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D2394BC"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2A0932">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7E6C7C">
                              <w:rPr>
                                <w:rFonts w:ascii="Times New Roman" w:eastAsia="Times New Roman" w:hAnsi="Times New Roman" w:cs="Times New Roman"/>
                                <w:sz w:val="24"/>
                                <w:szCs w:val="20"/>
                                <w:u w:val="single"/>
                                <w:lang w:eastAsia="ru-RU"/>
                              </w:rPr>
                              <w:t>9</w:t>
                            </w:r>
                            <w:r w:rsidR="002A0932">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D2394BC"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2A0932">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7E6C7C">
                        <w:rPr>
                          <w:rFonts w:ascii="Times New Roman" w:eastAsia="Times New Roman" w:hAnsi="Times New Roman" w:cs="Times New Roman"/>
                          <w:sz w:val="24"/>
                          <w:szCs w:val="20"/>
                          <w:u w:val="single"/>
                          <w:lang w:eastAsia="ru-RU"/>
                        </w:rPr>
                        <w:t>9</w:t>
                      </w:r>
                      <w:r w:rsidR="002A0932">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22536DA"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2A0932">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7E6C7C">
                              <w:rPr>
                                <w:rFonts w:ascii="Times New Roman" w:eastAsia="Times New Roman" w:hAnsi="Times New Roman" w:cs="Times New Roman"/>
                                <w:sz w:val="24"/>
                                <w:szCs w:val="24"/>
                                <w:u w:val="single"/>
                                <w:lang w:eastAsia="ru-RU"/>
                              </w:rPr>
                              <w:t>9</w:t>
                            </w:r>
                            <w:r w:rsidR="002A0932">
                              <w:rPr>
                                <w:rFonts w:ascii="Times New Roman" w:eastAsia="Times New Roman" w:hAnsi="Times New Roman" w:cs="Times New Roman"/>
                                <w:sz w:val="24"/>
                                <w:szCs w:val="24"/>
                                <w:u w:val="single"/>
                                <w:lang w:eastAsia="ru-RU"/>
                              </w:rPr>
                              <w:t>8</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22536DA"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2A0932">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7E6C7C">
                        <w:rPr>
                          <w:rFonts w:ascii="Times New Roman" w:eastAsia="Times New Roman" w:hAnsi="Times New Roman" w:cs="Times New Roman"/>
                          <w:sz w:val="24"/>
                          <w:szCs w:val="24"/>
                          <w:u w:val="single"/>
                          <w:lang w:eastAsia="ru-RU"/>
                        </w:rPr>
                        <w:t>9</w:t>
                      </w:r>
                      <w:r w:rsidR="002A0932">
                        <w:rPr>
                          <w:rFonts w:ascii="Times New Roman" w:eastAsia="Times New Roman" w:hAnsi="Times New Roman" w:cs="Times New Roman"/>
                          <w:sz w:val="24"/>
                          <w:szCs w:val="24"/>
                          <w:u w:val="single"/>
                          <w:lang w:eastAsia="ru-RU"/>
                        </w:rPr>
                        <w:t>8</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279C9B4" w14:textId="77777777" w:rsidR="001F346E" w:rsidRDefault="001F346E" w:rsidP="001F346E">
      <w:pPr>
        <w:pStyle w:val="af"/>
        <w:suppressAutoHyphens/>
        <w:ind w:right="4962"/>
        <w:jc w:val="both"/>
        <w:rPr>
          <w:rFonts w:ascii="Times New Roman" w:hAnsi="Times New Roman"/>
          <w:sz w:val="24"/>
          <w:szCs w:val="24"/>
        </w:rPr>
      </w:pPr>
    </w:p>
    <w:p w14:paraId="3BCBF2F0" w14:textId="77777777" w:rsidR="002A0932" w:rsidRPr="00EA48D6" w:rsidRDefault="002A0932" w:rsidP="002A0932">
      <w:pPr>
        <w:spacing w:after="0" w:line="240" w:lineRule="auto"/>
        <w:ind w:right="4534"/>
        <w:jc w:val="both"/>
        <w:rPr>
          <w:rFonts w:ascii="Times New Roman" w:hAnsi="Times New Roman"/>
          <w:sz w:val="24"/>
          <w:szCs w:val="24"/>
        </w:rPr>
      </w:pPr>
      <w:r w:rsidRPr="00EA48D6">
        <w:rPr>
          <w:rFonts w:ascii="Times New Roman" w:hAnsi="Times New Roman"/>
          <w:sz w:val="24"/>
          <w:szCs w:val="24"/>
        </w:rPr>
        <w:t>«Об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14:paraId="1A33B423" w14:textId="77777777" w:rsidR="002A0932" w:rsidRDefault="002A0932" w:rsidP="002A0932">
      <w:pPr>
        <w:widowControl w:val="0"/>
        <w:autoSpaceDE w:val="0"/>
        <w:autoSpaceDN w:val="0"/>
        <w:adjustRightInd w:val="0"/>
        <w:spacing w:after="0" w:line="240" w:lineRule="auto"/>
        <w:ind w:firstLine="709"/>
        <w:jc w:val="both"/>
        <w:outlineLvl w:val="0"/>
        <w:rPr>
          <w:rFonts w:ascii="Times New Roman" w:hAnsi="Times New Roman"/>
          <w:sz w:val="24"/>
          <w:szCs w:val="24"/>
        </w:rPr>
      </w:pPr>
    </w:p>
    <w:p w14:paraId="3D6951B9" w14:textId="77777777" w:rsidR="002A0932" w:rsidRDefault="002A0932" w:rsidP="002A0932">
      <w:pPr>
        <w:widowControl w:val="0"/>
        <w:autoSpaceDE w:val="0"/>
        <w:autoSpaceDN w:val="0"/>
        <w:adjustRightInd w:val="0"/>
        <w:spacing w:after="0" w:line="240" w:lineRule="auto"/>
        <w:ind w:firstLine="709"/>
        <w:jc w:val="both"/>
        <w:outlineLvl w:val="0"/>
        <w:rPr>
          <w:rFonts w:ascii="Times New Roman" w:hAnsi="Times New Roman"/>
          <w:sz w:val="24"/>
          <w:szCs w:val="24"/>
        </w:rPr>
      </w:pPr>
    </w:p>
    <w:p w14:paraId="0C70F795" w14:textId="77777777" w:rsidR="002A0932" w:rsidRDefault="002A0932" w:rsidP="002A0932">
      <w:pPr>
        <w:widowControl w:val="0"/>
        <w:autoSpaceDE w:val="0"/>
        <w:autoSpaceDN w:val="0"/>
        <w:adjustRightInd w:val="0"/>
        <w:spacing w:after="0" w:line="240" w:lineRule="auto"/>
        <w:ind w:firstLine="567"/>
        <w:jc w:val="both"/>
        <w:outlineLvl w:val="0"/>
        <w:rPr>
          <w:rFonts w:ascii="Times New Roman" w:hAnsi="Times New Roman"/>
          <w:color w:val="000000"/>
          <w:sz w:val="24"/>
          <w:szCs w:val="24"/>
        </w:rPr>
      </w:pPr>
      <w:r w:rsidRPr="00412669">
        <w:rPr>
          <w:rFonts w:ascii="Times New Roman" w:hAnsi="Times New Roman"/>
          <w:sz w:val="24"/>
          <w:szCs w:val="24"/>
        </w:rPr>
        <w:t xml:space="preserve">В соответствии с Федеральными законами от 06.10.2003 N 131-ФЗ "Об общих принципах организации местного самоуправления в Российской Федерации", от 27.07.2010 N 210-ФЗ "Об организации предоставления государственных и муниципальных услуг", постановлениями администрации Урмарского муниципального округа от 30.12.2025 N 1812 " Об утверждении перечня услуг, предоставляемых органами местного самоуправления Урмарского муниципального округа Чувашской Республики, от 30.12.2025 N 1813 " Об утверждении Порядка разработки и утверждения административных регламентов предоставления муниципальных услуг в Урмарском муниципальном округе Чувашской Республики", администрация Урмарского муниципального округа </w:t>
      </w:r>
      <w:r w:rsidRPr="00EA48D6">
        <w:rPr>
          <w:rFonts w:ascii="Times New Roman" w:hAnsi="Times New Roman"/>
          <w:color w:val="000000"/>
          <w:sz w:val="24"/>
          <w:szCs w:val="24"/>
        </w:rPr>
        <w:t xml:space="preserve">п о с т а н о в л я е т:  </w:t>
      </w:r>
    </w:p>
    <w:p w14:paraId="64D6CCA5" w14:textId="77777777" w:rsidR="002A0932" w:rsidRPr="00EA48D6" w:rsidRDefault="002A0932" w:rsidP="002A0932">
      <w:pPr>
        <w:widowControl w:val="0"/>
        <w:autoSpaceDE w:val="0"/>
        <w:autoSpaceDN w:val="0"/>
        <w:adjustRightInd w:val="0"/>
        <w:spacing w:after="0" w:line="240" w:lineRule="auto"/>
        <w:ind w:firstLine="567"/>
        <w:jc w:val="both"/>
        <w:outlineLvl w:val="0"/>
        <w:rPr>
          <w:rFonts w:ascii="Times New Roman" w:hAnsi="Times New Roman"/>
          <w:color w:val="000000"/>
          <w:sz w:val="24"/>
          <w:szCs w:val="24"/>
        </w:rPr>
      </w:pPr>
      <w:r>
        <w:rPr>
          <w:rFonts w:ascii="Times New Roman" w:hAnsi="Times New Roman"/>
          <w:color w:val="000000"/>
          <w:sz w:val="24"/>
          <w:szCs w:val="24"/>
        </w:rPr>
        <w:t xml:space="preserve">1. Признать утратившим силу постановление администрации Урмарского муниципального округа от </w:t>
      </w:r>
      <w:r w:rsidRPr="00610FBB">
        <w:rPr>
          <w:rFonts w:ascii="Times New Roman" w:hAnsi="Times New Roman"/>
          <w:color w:val="000000"/>
          <w:sz w:val="24"/>
          <w:szCs w:val="24"/>
        </w:rPr>
        <w:t>23.04.2024  №  673 «Об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r>
        <w:rPr>
          <w:rFonts w:ascii="Times New Roman" w:hAnsi="Times New Roman"/>
          <w:color w:val="000000"/>
          <w:sz w:val="24"/>
          <w:szCs w:val="24"/>
        </w:rPr>
        <w:t>.</w:t>
      </w:r>
    </w:p>
    <w:p w14:paraId="1F75B4A7" w14:textId="7345270C" w:rsidR="002A0932" w:rsidRPr="00EA48D6" w:rsidRDefault="002A0932" w:rsidP="002A0932">
      <w:pPr>
        <w:spacing w:after="0" w:line="240" w:lineRule="auto"/>
        <w:ind w:firstLine="567"/>
        <w:jc w:val="both"/>
        <w:rPr>
          <w:rFonts w:ascii="Times New Roman" w:hAnsi="Times New Roman"/>
          <w:sz w:val="24"/>
          <w:szCs w:val="24"/>
        </w:rPr>
      </w:pPr>
      <w:r>
        <w:rPr>
          <w:rFonts w:ascii="Times New Roman" w:hAnsi="Times New Roman"/>
          <w:sz w:val="24"/>
          <w:szCs w:val="24"/>
        </w:rPr>
        <w:t>2</w:t>
      </w:r>
      <w:r w:rsidRPr="00EA48D6">
        <w:rPr>
          <w:rFonts w:ascii="Times New Roman" w:hAnsi="Times New Roman"/>
          <w:sz w:val="24"/>
          <w:szCs w:val="24"/>
        </w:rPr>
        <w:t xml:space="preserve">. </w:t>
      </w:r>
      <w:r>
        <w:rPr>
          <w:rFonts w:ascii="Times New Roman" w:hAnsi="Times New Roman"/>
          <w:sz w:val="24"/>
          <w:szCs w:val="24"/>
        </w:rPr>
        <w:t xml:space="preserve"> </w:t>
      </w:r>
      <w:r w:rsidRPr="00EA48D6">
        <w:rPr>
          <w:rFonts w:ascii="Times New Roman" w:hAnsi="Times New Roman"/>
          <w:sz w:val="24"/>
          <w:szCs w:val="24"/>
        </w:rPr>
        <w:t>Утвердить прилагаемый административный регламент администрации Урмарского муниципального округа Чувашской Республики 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14:paraId="30C788E2" w14:textId="42103E75" w:rsidR="002A0932" w:rsidRDefault="002A0932" w:rsidP="002A0932">
      <w:pPr>
        <w:spacing w:after="0" w:line="240" w:lineRule="auto"/>
        <w:ind w:firstLine="567"/>
        <w:jc w:val="both"/>
        <w:rPr>
          <w:rFonts w:ascii="Times New Roman" w:hAnsi="Times New Roman"/>
          <w:sz w:val="24"/>
          <w:szCs w:val="24"/>
        </w:rPr>
      </w:pPr>
      <w:r>
        <w:rPr>
          <w:rFonts w:ascii="Times New Roman" w:hAnsi="Times New Roman"/>
          <w:sz w:val="24"/>
          <w:szCs w:val="24"/>
        </w:rPr>
        <w:t>3</w:t>
      </w:r>
      <w:r w:rsidRPr="00EA48D6">
        <w:rPr>
          <w:rFonts w:ascii="Times New Roman" w:hAnsi="Times New Roman"/>
          <w:sz w:val="24"/>
          <w:szCs w:val="24"/>
        </w:rPr>
        <w:t xml:space="preserve">. </w:t>
      </w:r>
      <w:r>
        <w:rPr>
          <w:rFonts w:ascii="Times New Roman" w:hAnsi="Times New Roman"/>
          <w:sz w:val="24"/>
          <w:szCs w:val="24"/>
        </w:rPr>
        <w:t xml:space="preserve">   </w:t>
      </w:r>
      <w:r w:rsidRPr="00EA48D6">
        <w:rPr>
          <w:rFonts w:ascii="Times New Roman" w:hAnsi="Times New Roman"/>
          <w:sz w:val="24"/>
          <w:szCs w:val="24"/>
        </w:rPr>
        <w:t>Настоящее постановление вступает в силу после его официального опубликования</w:t>
      </w:r>
      <w:r>
        <w:rPr>
          <w:rFonts w:ascii="Times New Roman" w:hAnsi="Times New Roman"/>
          <w:sz w:val="24"/>
          <w:szCs w:val="24"/>
        </w:rPr>
        <w:t>.</w:t>
      </w:r>
    </w:p>
    <w:p w14:paraId="7A1B1BCC" w14:textId="28D437E6" w:rsidR="002A0932" w:rsidRPr="00EA48D6" w:rsidRDefault="002A0932" w:rsidP="002A0932">
      <w:pPr>
        <w:spacing w:after="0" w:line="240" w:lineRule="auto"/>
        <w:ind w:firstLine="567"/>
        <w:jc w:val="both"/>
        <w:rPr>
          <w:rFonts w:ascii="Times New Roman" w:hAnsi="Times New Roman"/>
          <w:sz w:val="24"/>
          <w:szCs w:val="24"/>
        </w:rPr>
      </w:pPr>
      <w:r>
        <w:rPr>
          <w:rFonts w:ascii="Times New Roman" w:hAnsi="Times New Roman"/>
          <w:sz w:val="24"/>
          <w:szCs w:val="24"/>
        </w:rPr>
        <w:t>4</w:t>
      </w:r>
      <w:r w:rsidRPr="00EA48D6">
        <w:rPr>
          <w:rFonts w:ascii="Times New Roman" w:hAnsi="Times New Roman"/>
          <w:sz w:val="24"/>
          <w:szCs w:val="24"/>
        </w:rPr>
        <w:t>. Контроль за исполнением настоящего постановления в</w:t>
      </w:r>
      <w:r>
        <w:rPr>
          <w:rFonts w:ascii="Times New Roman" w:hAnsi="Times New Roman"/>
          <w:sz w:val="24"/>
          <w:szCs w:val="24"/>
        </w:rPr>
        <w:t>озложить на отдел строительства и</w:t>
      </w:r>
      <w:r w:rsidRPr="00EA48D6">
        <w:rPr>
          <w:rFonts w:ascii="Times New Roman" w:hAnsi="Times New Roman"/>
          <w:sz w:val="24"/>
          <w:szCs w:val="24"/>
        </w:rPr>
        <w:t xml:space="preserve"> дорожного хозяйства администрации Урмарского муниципального округа Чувашской Республики.</w:t>
      </w:r>
    </w:p>
    <w:p w14:paraId="7D0647AF" w14:textId="77777777" w:rsidR="002A0932" w:rsidRPr="00EA48D6" w:rsidRDefault="002A0932" w:rsidP="002A0932">
      <w:pPr>
        <w:widowControl w:val="0"/>
        <w:autoSpaceDE w:val="0"/>
        <w:autoSpaceDN w:val="0"/>
        <w:adjustRightInd w:val="0"/>
        <w:spacing w:after="0" w:line="240" w:lineRule="auto"/>
        <w:jc w:val="both"/>
        <w:outlineLvl w:val="0"/>
        <w:rPr>
          <w:rFonts w:ascii="Times New Roman" w:hAnsi="Times New Roman"/>
          <w:sz w:val="24"/>
          <w:szCs w:val="24"/>
        </w:rPr>
      </w:pPr>
    </w:p>
    <w:p w14:paraId="100B1A1D" w14:textId="77777777" w:rsidR="002A0932" w:rsidRPr="00EA48D6" w:rsidRDefault="002A0932" w:rsidP="002A0932">
      <w:pPr>
        <w:widowControl w:val="0"/>
        <w:autoSpaceDE w:val="0"/>
        <w:autoSpaceDN w:val="0"/>
        <w:adjustRightInd w:val="0"/>
        <w:spacing w:after="0" w:line="240" w:lineRule="auto"/>
        <w:jc w:val="both"/>
        <w:outlineLvl w:val="0"/>
        <w:rPr>
          <w:rFonts w:ascii="Times New Roman" w:hAnsi="Times New Roman"/>
          <w:sz w:val="24"/>
          <w:szCs w:val="24"/>
        </w:rPr>
      </w:pPr>
    </w:p>
    <w:p w14:paraId="14F579D1" w14:textId="77777777" w:rsidR="002A0932" w:rsidRPr="00EA48D6" w:rsidRDefault="002A0932" w:rsidP="002A0932">
      <w:pPr>
        <w:spacing w:after="0" w:line="240" w:lineRule="auto"/>
        <w:jc w:val="both"/>
        <w:rPr>
          <w:rFonts w:ascii="Times New Roman" w:hAnsi="Times New Roman"/>
          <w:sz w:val="24"/>
          <w:szCs w:val="24"/>
        </w:rPr>
      </w:pPr>
      <w:r w:rsidRPr="00EA48D6">
        <w:rPr>
          <w:rFonts w:ascii="Times New Roman" w:hAnsi="Times New Roman"/>
          <w:sz w:val="24"/>
          <w:szCs w:val="24"/>
        </w:rPr>
        <w:t xml:space="preserve">Глава Урмарского  </w:t>
      </w:r>
    </w:p>
    <w:p w14:paraId="284F1201" w14:textId="25EA8CB8" w:rsidR="002A0932" w:rsidRPr="00EA48D6" w:rsidRDefault="002A0932" w:rsidP="002A0932">
      <w:pPr>
        <w:spacing w:after="0" w:line="240" w:lineRule="auto"/>
        <w:jc w:val="both"/>
        <w:rPr>
          <w:rFonts w:ascii="Times New Roman" w:hAnsi="Times New Roman"/>
          <w:color w:val="000000"/>
          <w:sz w:val="24"/>
          <w:szCs w:val="24"/>
        </w:rPr>
      </w:pPr>
      <w:r w:rsidRPr="00EA48D6">
        <w:rPr>
          <w:rFonts w:ascii="Times New Roman" w:hAnsi="Times New Roman"/>
          <w:sz w:val="24"/>
          <w:szCs w:val="24"/>
        </w:rPr>
        <w:t xml:space="preserve">муниципального округа                                                  </w:t>
      </w:r>
      <w:r>
        <w:rPr>
          <w:rFonts w:ascii="Times New Roman" w:hAnsi="Times New Roman"/>
          <w:sz w:val="24"/>
          <w:szCs w:val="24"/>
        </w:rPr>
        <w:t xml:space="preserve">                         </w:t>
      </w:r>
      <w:r w:rsidRPr="00EA48D6">
        <w:rPr>
          <w:rFonts w:ascii="Times New Roman" w:hAnsi="Times New Roman"/>
          <w:sz w:val="24"/>
          <w:szCs w:val="24"/>
        </w:rPr>
        <w:t xml:space="preserve"> </w:t>
      </w:r>
      <w:r>
        <w:rPr>
          <w:rFonts w:ascii="Times New Roman" w:hAnsi="Times New Roman"/>
          <w:sz w:val="24"/>
          <w:szCs w:val="24"/>
        </w:rPr>
        <w:t xml:space="preserve">        </w:t>
      </w:r>
      <w:r w:rsidRPr="00EA48D6">
        <w:rPr>
          <w:rFonts w:ascii="Times New Roman" w:hAnsi="Times New Roman"/>
          <w:sz w:val="24"/>
          <w:szCs w:val="24"/>
        </w:rPr>
        <w:t xml:space="preserve"> В.В. Шигильдеев</w:t>
      </w:r>
      <w:r w:rsidRPr="00EA48D6">
        <w:rPr>
          <w:rFonts w:ascii="Times New Roman" w:hAnsi="Times New Roman"/>
          <w:color w:val="000000"/>
          <w:sz w:val="24"/>
          <w:szCs w:val="24"/>
        </w:rPr>
        <w:tab/>
      </w:r>
    </w:p>
    <w:p w14:paraId="7C728A59" w14:textId="77777777" w:rsidR="002A0932" w:rsidRPr="00EA48D6" w:rsidRDefault="002A0932" w:rsidP="002A0932">
      <w:pPr>
        <w:widowControl w:val="0"/>
        <w:autoSpaceDE w:val="0"/>
        <w:autoSpaceDN w:val="0"/>
        <w:adjustRightInd w:val="0"/>
        <w:spacing w:after="0" w:line="240" w:lineRule="auto"/>
        <w:ind w:left="4536"/>
        <w:jc w:val="both"/>
        <w:outlineLvl w:val="0"/>
        <w:rPr>
          <w:rFonts w:ascii="Times New Roman" w:hAnsi="Times New Roman"/>
          <w:color w:val="000000"/>
          <w:sz w:val="24"/>
          <w:szCs w:val="24"/>
        </w:rPr>
      </w:pPr>
    </w:p>
    <w:p w14:paraId="6C1AE984" w14:textId="77777777" w:rsidR="002A0932" w:rsidRPr="00EA48D6" w:rsidRDefault="002A0932" w:rsidP="002A0932">
      <w:pPr>
        <w:widowControl w:val="0"/>
        <w:autoSpaceDE w:val="0"/>
        <w:autoSpaceDN w:val="0"/>
        <w:adjustRightInd w:val="0"/>
        <w:spacing w:after="0" w:line="240" w:lineRule="auto"/>
        <w:jc w:val="both"/>
        <w:outlineLvl w:val="0"/>
        <w:rPr>
          <w:rFonts w:ascii="Times New Roman" w:hAnsi="Times New Roman"/>
          <w:color w:val="000000"/>
          <w:sz w:val="20"/>
          <w:szCs w:val="20"/>
        </w:rPr>
      </w:pPr>
      <w:r w:rsidRPr="00EA48D6">
        <w:rPr>
          <w:rFonts w:ascii="Times New Roman" w:hAnsi="Times New Roman"/>
          <w:color w:val="000000"/>
          <w:sz w:val="20"/>
          <w:szCs w:val="20"/>
        </w:rPr>
        <w:t>Иванова Наталья Геннадьевна</w:t>
      </w:r>
    </w:p>
    <w:p w14:paraId="5F7D5AB9" w14:textId="77777777" w:rsidR="002A0932" w:rsidRPr="00EA48D6" w:rsidRDefault="002A0932" w:rsidP="002A0932">
      <w:pPr>
        <w:widowControl w:val="0"/>
        <w:autoSpaceDE w:val="0"/>
        <w:autoSpaceDN w:val="0"/>
        <w:adjustRightInd w:val="0"/>
        <w:spacing w:after="0" w:line="240" w:lineRule="auto"/>
        <w:jc w:val="both"/>
        <w:outlineLvl w:val="0"/>
        <w:rPr>
          <w:rFonts w:ascii="Times New Roman" w:hAnsi="Times New Roman"/>
          <w:color w:val="000000"/>
          <w:sz w:val="20"/>
          <w:szCs w:val="20"/>
        </w:rPr>
      </w:pPr>
      <w:r w:rsidRPr="00EA48D6">
        <w:rPr>
          <w:rFonts w:ascii="Times New Roman" w:hAnsi="Times New Roman"/>
          <w:color w:val="000000"/>
          <w:sz w:val="20"/>
          <w:szCs w:val="20"/>
        </w:rPr>
        <w:t>8(835-44) 2-11-73</w:t>
      </w:r>
    </w:p>
    <w:p w14:paraId="670E4917" w14:textId="77777777" w:rsidR="002A0932" w:rsidRPr="00EA48D6" w:rsidRDefault="002A0932" w:rsidP="002A0932">
      <w:pPr>
        <w:widowControl w:val="0"/>
        <w:autoSpaceDE w:val="0"/>
        <w:autoSpaceDN w:val="0"/>
        <w:adjustRightInd w:val="0"/>
        <w:spacing w:after="0" w:line="240" w:lineRule="auto"/>
        <w:jc w:val="both"/>
        <w:outlineLvl w:val="0"/>
        <w:rPr>
          <w:rFonts w:ascii="Times New Roman" w:hAnsi="Times New Roman"/>
          <w:color w:val="000000"/>
          <w:sz w:val="20"/>
          <w:szCs w:val="20"/>
        </w:rPr>
      </w:pPr>
    </w:p>
    <w:p w14:paraId="2A16E80D" w14:textId="1F5CB182" w:rsidR="002A0932" w:rsidRPr="00923298" w:rsidRDefault="002A0932" w:rsidP="002A0932">
      <w:pPr>
        <w:spacing w:after="0" w:line="240" w:lineRule="auto"/>
        <w:ind w:left="3540"/>
        <w:jc w:val="center"/>
        <w:rPr>
          <w:rFonts w:ascii="Times New Roman" w:hAnsi="Times New Roman"/>
          <w:sz w:val="24"/>
          <w:szCs w:val="24"/>
        </w:rPr>
      </w:pPr>
      <w:r>
        <w:rPr>
          <w:rFonts w:ascii="Times New Roman" w:hAnsi="Times New Roman"/>
          <w:sz w:val="24"/>
          <w:szCs w:val="24"/>
        </w:rPr>
        <w:lastRenderedPageBreak/>
        <w:t xml:space="preserve">               </w:t>
      </w:r>
      <w:r w:rsidRPr="00923298">
        <w:rPr>
          <w:rFonts w:ascii="Times New Roman" w:hAnsi="Times New Roman"/>
          <w:sz w:val="24"/>
          <w:szCs w:val="24"/>
        </w:rPr>
        <w:t>УТВЕРЖД</w:t>
      </w:r>
      <w:r>
        <w:rPr>
          <w:rFonts w:ascii="Times New Roman" w:hAnsi="Times New Roman"/>
          <w:sz w:val="24"/>
          <w:szCs w:val="24"/>
        </w:rPr>
        <w:t>ЁН</w:t>
      </w:r>
    </w:p>
    <w:p w14:paraId="4BD0F564" w14:textId="7DA6D145" w:rsidR="002A0932" w:rsidRPr="00923298" w:rsidRDefault="002A0932" w:rsidP="002A0932">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постановлением администрации</w:t>
      </w:r>
    </w:p>
    <w:p w14:paraId="2A62DFC9" w14:textId="076A6C14" w:rsidR="002A0932" w:rsidRDefault="002A0932" w:rsidP="002A0932">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2E2FEF6C" w14:textId="12972F56" w:rsidR="002A0932" w:rsidRPr="00923298" w:rsidRDefault="002A0932" w:rsidP="002A0932">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Чувашской Республики</w:t>
      </w:r>
    </w:p>
    <w:p w14:paraId="0000CE11" w14:textId="7EF6FA18" w:rsidR="002A0932" w:rsidRPr="00923298" w:rsidRDefault="002A0932" w:rsidP="002A0932">
      <w:pPr>
        <w:spacing w:after="0" w:line="240" w:lineRule="auto"/>
        <w:ind w:left="3540" w:firstLine="709"/>
        <w:jc w:val="both"/>
        <w:rPr>
          <w:rFonts w:ascii="Times New Roman" w:hAnsi="Times New Roman"/>
          <w:sz w:val="24"/>
          <w:szCs w:val="24"/>
        </w:rPr>
      </w:pPr>
      <w:r>
        <w:t xml:space="preserve">    </w:t>
      </w:r>
      <w:r>
        <w:t xml:space="preserve">                             </w:t>
      </w:r>
      <w:r>
        <w:t xml:space="preserve">  </w:t>
      </w:r>
      <w:r>
        <w:t>о</w:t>
      </w:r>
      <w:r w:rsidRPr="00923298">
        <w:rPr>
          <w:rFonts w:ascii="Times New Roman" w:hAnsi="Times New Roman"/>
          <w:sz w:val="24"/>
          <w:szCs w:val="24"/>
        </w:rPr>
        <w:t>т</w:t>
      </w:r>
      <w:r>
        <w:rPr>
          <w:rFonts w:ascii="Times New Roman" w:hAnsi="Times New Roman"/>
          <w:sz w:val="24"/>
          <w:szCs w:val="24"/>
        </w:rPr>
        <w:t xml:space="preserve"> </w:t>
      </w:r>
      <w:proofErr w:type="gramStart"/>
      <w:r>
        <w:rPr>
          <w:rFonts w:ascii="Times New Roman" w:hAnsi="Times New Roman"/>
          <w:sz w:val="24"/>
          <w:szCs w:val="24"/>
        </w:rPr>
        <w:t>27.04.2026</w:t>
      </w:r>
      <w:r w:rsidRPr="00923298">
        <w:rPr>
          <w:rFonts w:ascii="Times New Roman" w:hAnsi="Times New Roman"/>
          <w:sz w:val="24"/>
          <w:szCs w:val="24"/>
        </w:rPr>
        <w:t xml:space="preserve"> </w:t>
      </w:r>
      <w:r>
        <w:rPr>
          <w:rFonts w:ascii="Times New Roman" w:hAnsi="Times New Roman"/>
          <w:sz w:val="24"/>
          <w:szCs w:val="24"/>
        </w:rPr>
        <w:t xml:space="preserve"> №</w:t>
      </w:r>
      <w:proofErr w:type="gramEnd"/>
      <w:r>
        <w:rPr>
          <w:rFonts w:ascii="Times New Roman" w:hAnsi="Times New Roman"/>
          <w:sz w:val="24"/>
          <w:szCs w:val="24"/>
        </w:rPr>
        <w:t xml:space="preserve"> 398</w:t>
      </w:r>
    </w:p>
    <w:p w14:paraId="39EE0EC2" w14:textId="77777777" w:rsidR="002A0932" w:rsidRPr="00EA48D6" w:rsidRDefault="002A0932" w:rsidP="002A0932">
      <w:pPr>
        <w:widowControl w:val="0"/>
        <w:autoSpaceDE w:val="0"/>
        <w:autoSpaceDN w:val="0"/>
        <w:adjustRightInd w:val="0"/>
        <w:spacing w:after="0" w:line="240" w:lineRule="auto"/>
        <w:ind w:left="4536"/>
        <w:jc w:val="both"/>
        <w:outlineLvl w:val="0"/>
        <w:rPr>
          <w:rFonts w:ascii="Times New Roman" w:hAnsi="Times New Roman"/>
          <w:color w:val="000000"/>
          <w:sz w:val="24"/>
          <w:szCs w:val="24"/>
        </w:rPr>
      </w:pPr>
    </w:p>
    <w:p w14:paraId="7CB9053C" w14:textId="77777777" w:rsidR="002A0932" w:rsidRDefault="002A0932" w:rsidP="002A0932">
      <w:pPr>
        <w:autoSpaceDE w:val="0"/>
        <w:autoSpaceDN w:val="0"/>
        <w:adjustRightInd w:val="0"/>
        <w:spacing w:after="0" w:line="240" w:lineRule="auto"/>
        <w:jc w:val="center"/>
        <w:rPr>
          <w:rFonts w:ascii="Times New Roman" w:hAnsi="Times New Roman"/>
          <w:b/>
          <w:bCs/>
          <w:sz w:val="24"/>
          <w:szCs w:val="24"/>
        </w:rPr>
      </w:pPr>
    </w:p>
    <w:p w14:paraId="610AD7D7" w14:textId="77777777" w:rsidR="002A0932" w:rsidRPr="00EA48D6" w:rsidRDefault="002A0932" w:rsidP="002A0932">
      <w:pPr>
        <w:autoSpaceDE w:val="0"/>
        <w:autoSpaceDN w:val="0"/>
        <w:adjustRightInd w:val="0"/>
        <w:spacing w:after="0" w:line="240" w:lineRule="auto"/>
        <w:jc w:val="center"/>
        <w:rPr>
          <w:rFonts w:ascii="Times New Roman" w:hAnsi="Times New Roman"/>
          <w:b/>
          <w:bCs/>
          <w:sz w:val="24"/>
          <w:szCs w:val="24"/>
        </w:rPr>
      </w:pPr>
      <w:r w:rsidRPr="00EA48D6">
        <w:rPr>
          <w:rFonts w:ascii="Times New Roman" w:hAnsi="Times New Roman"/>
          <w:b/>
          <w:bCs/>
          <w:sz w:val="24"/>
          <w:szCs w:val="24"/>
        </w:rPr>
        <w:t>АДМИНИСТРАТИВНЫЙ РЕГЛАМЕНТ</w:t>
      </w:r>
    </w:p>
    <w:p w14:paraId="7807357C" w14:textId="77777777" w:rsidR="002A0932" w:rsidRPr="00EA48D6" w:rsidRDefault="002A0932" w:rsidP="002A0932">
      <w:pPr>
        <w:spacing w:after="0" w:line="240" w:lineRule="auto"/>
        <w:jc w:val="center"/>
        <w:rPr>
          <w:rFonts w:ascii="Times New Roman" w:hAnsi="Times New Roman"/>
          <w:b/>
          <w:bCs/>
          <w:sz w:val="24"/>
          <w:szCs w:val="24"/>
        </w:rPr>
      </w:pPr>
      <w:r w:rsidRPr="00EA48D6">
        <w:rPr>
          <w:rFonts w:ascii="Times New Roman" w:hAnsi="Times New Roman"/>
          <w:b/>
          <w:bCs/>
          <w:sz w:val="24"/>
          <w:szCs w:val="24"/>
        </w:rPr>
        <w:t xml:space="preserve">администрации Урмарского муниципального округа Чувашской Республики </w:t>
      </w:r>
    </w:p>
    <w:p w14:paraId="479BC2D8" w14:textId="77777777" w:rsidR="002A0932" w:rsidRPr="00EA48D6" w:rsidRDefault="002A0932" w:rsidP="002A0932">
      <w:pPr>
        <w:spacing w:after="0" w:line="240" w:lineRule="auto"/>
        <w:jc w:val="center"/>
        <w:rPr>
          <w:rFonts w:ascii="Times New Roman" w:hAnsi="Times New Roman"/>
          <w:b/>
          <w:bCs/>
          <w:sz w:val="24"/>
          <w:szCs w:val="24"/>
        </w:rPr>
      </w:pPr>
      <w:r w:rsidRPr="00EA48D6">
        <w:rPr>
          <w:rFonts w:ascii="Times New Roman" w:hAnsi="Times New Roman"/>
          <w:b/>
          <w:bCs/>
          <w:sz w:val="24"/>
          <w:szCs w:val="24"/>
        </w:rPr>
        <w:t xml:space="preserve">по предоставлению муниципальной услуги </w:t>
      </w:r>
      <w:r w:rsidRPr="00EA48D6">
        <w:rPr>
          <w:rFonts w:ascii="Times New Roman" w:hAnsi="Times New Roman"/>
          <w:b/>
          <w:sz w:val="24"/>
          <w:szCs w:val="24"/>
        </w:rPr>
        <w:t>«</w:t>
      </w:r>
      <w:r w:rsidRPr="00EA48D6">
        <w:rPr>
          <w:rFonts w:ascii="Times New Roman" w:hAnsi="Times New Roman"/>
          <w:b/>
          <w:bCs/>
          <w:sz w:val="24"/>
          <w:szCs w:val="24"/>
        </w:rPr>
        <w:t xml:space="preserve">Выдача молодым семьям, </w:t>
      </w:r>
    </w:p>
    <w:p w14:paraId="3D8EA86B" w14:textId="77777777" w:rsidR="002A0932" w:rsidRPr="00EA48D6" w:rsidRDefault="002A0932" w:rsidP="002A0932">
      <w:pPr>
        <w:spacing w:after="0" w:line="240" w:lineRule="auto"/>
        <w:jc w:val="center"/>
        <w:rPr>
          <w:rFonts w:ascii="Times New Roman" w:hAnsi="Times New Roman"/>
          <w:b/>
          <w:sz w:val="24"/>
          <w:szCs w:val="24"/>
        </w:rPr>
      </w:pPr>
      <w:r w:rsidRPr="00EA48D6">
        <w:rPr>
          <w:rFonts w:ascii="Times New Roman" w:hAnsi="Times New Roman"/>
          <w:b/>
          <w:bCs/>
          <w:sz w:val="24"/>
          <w:szCs w:val="24"/>
        </w:rPr>
        <w:t>признанным нуждающимися в улучшении жилищных условий, свидетельства о праве на получение социальных выплат на приобретение (строительство) жилья</w:t>
      </w:r>
      <w:r w:rsidRPr="00EA48D6">
        <w:rPr>
          <w:rFonts w:ascii="Times New Roman" w:hAnsi="Times New Roman"/>
          <w:b/>
          <w:sz w:val="24"/>
          <w:szCs w:val="24"/>
        </w:rPr>
        <w:t>»</w:t>
      </w:r>
    </w:p>
    <w:p w14:paraId="24DFE372" w14:textId="77777777" w:rsidR="002A0932" w:rsidRPr="00EA48D6" w:rsidRDefault="002A0932" w:rsidP="002A0932">
      <w:pPr>
        <w:autoSpaceDE w:val="0"/>
        <w:autoSpaceDN w:val="0"/>
        <w:adjustRightInd w:val="0"/>
        <w:spacing w:after="0" w:line="240" w:lineRule="auto"/>
        <w:jc w:val="center"/>
        <w:rPr>
          <w:rFonts w:ascii="Times New Roman" w:hAnsi="Times New Roman"/>
          <w:sz w:val="24"/>
          <w:szCs w:val="24"/>
          <w:lang w:eastAsia="ar-SA"/>
        </w:rPr>
      </w:pPr>
    </w:p>
    <w:p w14:paraId="3C254656" w14:textId="77777777" w:rsidR="002A0932" w:rsidRPr="00EA48D6" w:rsidRDefault="002A0932" w:rsidP="002A0932">
      <w:pPr>
        <w:autoSpaceDE w:val="0"/>
        <w:autoSpaceDN w:val="0"/>
        <w:adjustRightInd w:val="0"/>
        <w:spacing w:after="0" w:line="240" w:lineRule="auto"/>
        <w:jc w:val="center"/>
        <w:rPr>
          <w:rFonts w:ascii="Times New Roman" w:hAnsi="Times New Roman"/>
          <w:b/>
          <w:sz w:val="24"/>
          <w:szCs w:val="24"/>
          <w:lang w:eastAsia="ar-SA"/>
        </w:rPr>
      </w:pPr>
      <w:r w:rsidRPr="00EA48D6">
        <w:rPr>
          <w:rFonts w:ascii="Times New Roman" w:hAnsi="Times New Roman"/>
          <w:b/>
          <w:sz w:val="24"/>
          <w:szCs w:val="24"/>
          <w:lang w:eastAsia="ar-SA"/>
        </w:rPr>
        <w:t>I. Общие положения</w:t>
      </w:r>
    </w:p>
    <w:p w14:paraId="2A04CE55" w14:textId="77777777" w:rsidR="002A0932" w:rsidRDefault="002A0932" w:rsidP="002A0932">
      <w:pPr>
        <w:autoSpaceDE w:val="0"/>
        <w:autoSpaceDN w:val="0"/>
        <w:adjustRightInd w:val="0"/>
        <w:spacing w:after="0" w:line="240" w:lineRule="auto"/>
        <w:ind w:firstLine="567"/>
        <w:jc w:val="center"/>
        <w:rPr>
          <w:rFonts w:ascii="Times New Roman" w:hAnsi="Times New Roman"/>
          <w:b/>
          <w:sz w:val="24"/>
          <w:szCs w:val="24"/>
          <w:lang w:eastAsia="ar-SA"/>
        </w:rPr>
      </w:pPr>
    </w:p>
    <w:p w14:paraId="3A029D7D" w14:textId="03B74CAA" w:rsidR="002A0932" w:rsidRDefault="002A0932" w:rsidP="002A0932">
      <w:pPr>
        <w:autoSpaceDE w:val="0"/>
        <w:autoSpaceDN w:val="0"/>
        <w:adjustRightInd w:val="0"/>
        <w:spacing w:after="0" w:line="240" w:lineRule="auto"/>
        <w:ind w:firstLine="567"/>
        <w:jc w:val="center"/>
        <w:rPr>
          <w:rFonts w:ascii="Times New Roman" w:hAnsi="Times New Roman"/>
          <w:b/>
          <w:sz w:val="24"/>
          <w:szCs w:val="24"/>
          <w:lang w:eastAsia="ar-SA"/>
        </w:rPr>
      </w:pPr>
      <w:r w:rsidRPr="00EA48D6">
        <w:rPr>
          <w:rFonts w:ascii="Times New Roman" w:hAnsi="Times New Roman"/>
          <w:b/>
          <w:sz w:val="24"/>
          <w:szCs w:val="24"/>
          <w:lang w:eastAsia="ar-SA"/>
        </w:rPr>
        <w:t>1.1. Предмет регулирования административного регламента</w:t>
      </w:r>
    </w:p>
    <w:p w14:paraId="11608C92" w14:textId="77777777" w:rsidR="002A0932" w:rsidRPr="00EA48D6" w:rsidRDefault="002A0932" w:rsidP="002A0932">
      <w:pPr>
        <w:autoSpaceDE w:val="0"/>
        <w:autoSpaceDN w:val="0"/>
        <w:adjustRightInd w:val="0"/>
        <w:spacing w:after="0" w:line="240" w:lineRule="auto"/>
        <w:ind w:firstLine="567"/>
        <w:jc w:val="center"/>
        <w:rPr>
          <w:rFonts w:ascii="Times New Roman" w:hAnsi="Times New Roman"/>
          <w:b/>
          <w:sz w:val="24"/>
          <w:szCs w:val="24"/>
          <w:lang w:eastAsia="ar-SA"/>
        </w:rPr>
      </w:pPr>
    </w:p>
    <w:p w14:paraId="3FFD6D71" w14:textId="77777777" w:rsidR="002A0932"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 xml:space="preserve">Административный регламент администрации </w:t>
      </w:r>
      <w:r w:rsidRPr="00EA48D6">
        <w:rPr>
          <w:rFonts w:ascii="Times New Roman" w:hAnsi="Times New Roman"/>
          <w:bCs/>
          <w:sz w:val="24"/>
          <w:szCs w:val="24"/>
        </w:rPr>
        <w:t>Урмарского муниципального округа Чувашской Республики</w:t>
      </w:r>
      <w:r w:rsidRPr="00EA48D6">
        <w:rPr>
          <w:rFonts w:ascii="Times New Roman" w:hAnsi="Times New Roman"/>
          <w:b/>
          <w:bCs/>
          <w:sz w:val="24"/>
          <w:szCs w:val="24"/>
        </w:rPr>
        <w:t xml:space="preserve"> </w:t>
      </w:r>
      <w:r w:rsidRPr="00EA48D6">
        <w:rPr>
          <w:rFonts w:ascii="Times New Roman" w:hAnsi="Times New Roman"/>
          <w:sz w:val="24"/>
          <w:szCs w:val="24"/>
        </w:rP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 (далее – Административный регламент) устанавливает сроки и последовательность действий (административные процедуры) по предоставлению муниципальной услуги. Административный регламент разработан в целях повышения качества и доступности муниципальной услуги физическим лицам. Предметом регулирования Административного регламента являются отношения, возникающие при выдаче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 (далее – муниципальная услуга) в рамках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w:t>
      </w:r>
      <w:r>
        <w:rPr>
          <w:rFonts w:ascii="Times New Roman" w:hAnsi="Times New Roman"/>
          <w:sz w:val="24"/>
          <w:szCs w:val="24"/>
        </w:rPr>
        <w:t>дерации» (далее – подпрограмма).</w:t>
      </w:r>
    </w:p>
    <w:p w14:paraId="785C6EED" w14:textId="77777777" w:rsidR="002A0932" w:rsidRPr="00EA48D6" w:rsidRDefault="002A0932" w:rsidP="002A0932">
      <w:pPr>
        <w:spacing w:after="0" w:line="240" w:lineRule="auto"/>
        <w:ind w:firstLine="567"/>
        <w:jc w:val="both"/>
        <w:rPr>
          <w:rFonts w:ascii="Times New Roman" w:hAnsi="Times New Roman"/>
          <w:sz w:val="24"/>
          <w:szCs w:val="24"/>
        </w:rPr>
      </w:pPr>
    </w:p>
    <w:p w14:paraId="0D186300" w14:textId="77777777" w:rsidR="002A0932" w:rsidRDefault="002A0932" w:rsidP="002A0932">
      <w:pPr>
        <w:spacing w:after="0" w:line="240" w:lineRule="auto"/>
        <w:ind w:firstLine="567"/>
        <w:jc w:val="center"/>
        <w:rPr>
          <w:rFonts w:ascii="Times New Roman" w:hAnsi="Times New Roman"/>
          <w:b/>
          <w:bCs/>
          <w:sz w:val="24"/>
          <w:szCs w:val="24"/>
          <w:lang w:eastAsia="ar-SA"/>
        </w:rPr>
      </w:pPr>
      <w:r w:rsidRPr="00EA48D6">
        <w:rPr>
          <w:rFonts w:ascii="Times New Roman" w:hAnsi="Times New Roman"/>
          <w:b/>
          <w:bCs/>
          <w:sz w:val="24"/>
          <w:szCs w:val="24"/>
          <w:lang w:eastAsia="ar-SA"/>
        </w:rPr>
        <w:t>1.2. Круг заявителей</w:t>
      </w:r>
    </w:p>
    <w:p w14:paraId="7B9AB5DD" w14:textId="77777777" w:rsidR="002A0932" w:rsidRPr="00EA48D6" w:rsidRDefault="002A0932" w:rsidP="002A0932">
      <w:pPr>
        <w:spacing w:after="0" w:line="240" w:lineRule="auto"/>
        <w:ind w:firstLine="567"/>
        <w:jc w:val="center"/>
        <w:rPr>
          <w:rFonts w:ascii="Times New Roman" w:hAnsi="Times New Roman"/>
          <w:b/>
          <w:bCs/>
          <w:sz w:val="24"/>
          <w:szCs w:val="24"/>
          <w:lang w:eastAsia="ar-SA"/>
        </w:rPr>
      </w:pPr>
    </w:p>
    <w:p w14:paraId="793FC855"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Получателем муниципальной услуги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14:paraId="1EF55832" w14:textId="77777777" w:rsidR="002A0932" w:rsidRPr="00EA48D6" w:rsidRDefault="002A0932" w:rsidP="002A0932">
      <w:pPr>
        <w:spacing w:after="0" w:line="240" w:lineRule="auto"/>
        <w:ind w:firstLine="709"/>
        <w:jc w:val="both"/>
        <w:rPr>
          <w:rFonts w:ascii="Times New Roman" w:hAnsi="Times New Roman"/>
          <w:sz w:val="24"/>
          <w:szCs w:val="24"/>
        </w:rPr>
      </w:pPr>
      <w:bookmarkStart w:id="0" w:name="sub_121"/>
      <w:r w:rsidRPr="00EA48D6">
        <w:rPr>
          <w:rFonts w:ascii="Times New Roman" w:hAnsi="Times New Roman"/>
          <w:sz w:val="24"/>
          <w:szCs w:val="24"/>
        </w:rPr>
        <w:t>а) возраст каждого из супругов либо одного родителя в неполной семье на день принятия органом исполнительной власти Чувашской Республики решения о включении молодой семьи - участницы мероприятий ведомственной целевой программы в список претендентов на получение социальной выплаты в планируемом году не превышает 35 лет;</w:t>
      </w:r>
    </w:p>
    <w:p w14:paraId="45453E9F" w14:textId="77777777" w:rsidR="002A0932" w:rsidRPr="00B61846" w:rsidRDefault="002A0932" w:rsidP="002A0932">
      <w:pPr>
        <w:spacing w:after="0" w:line="240" w:lineRule="auto"/>
        <w:ind w:firstLine="709"/>
        <w:jc w:val="both"/>
        <w:rPr>
          <w:rFonts w:ascii="Times New Roman" w:hAnsi="Times New Roman"/>
          <w:color w:val="000000"/>
          <w:sz w:val="24"/>
          <w:szCs w:val="24"/>
        </w:rPr>
      </w:pPr>
      <w:bookmarkStart w:id="1" w:name="sub_122"/>
      <w:bookmarkEnd w:id="0"/>
      <w:r w:rsidRPr="00EA48D6">
        <w:rPr>
          <w:rFonts w:ascii="Times New Roman" w:hAnsi="Times New Roman"/>
          <w:sz w:val="24"/>
          <w:szCs w:val="24"/>
        </w:rPr>
        <w:t xml:space="preserve">б) молодая семья признана нуждающейся </w:t>
      </w:r>
      <w:r w:rsidRPr="00B61846">
        <w:rPr>
          <w:rFonts w:ascii="Times New Roman" w:hAnsi="Times New Roman"/>
          <w:color w:val="000000"/>
          <w:sz w:val="24"/>
          <w:szCs w:val="24"/>
        </w:rPr>
        <w:t xml:space="preserve">в жилом помещении в соответствии с </w:t>
      </w:r>
      <w:hyperlink r:id="rId10" w:history="1">
        <w:r w:rsidRPr="00B61846">
          <w:rPr>
            <w:rStyle w:val="af3"/>
            <w:rFonts w:ascii="Times New Roman" w:hAnsi="Times New Roman"/>
            <w:color w:val="000000"/>
            <w:sz w:val="24"/>
            <w:szCs w:val="24"/>
          </w:rPr>
          <w:t>пунктом 7</w:t>
        </w:r>
      </w:hyperlink>
      <w:r w:rsidRPr="00B61846">
        <w:rPr>
          <w:rFonts w:ascii="Times New Roman" w:hAnsi="Times New Roman"/>
          <w:color w:val="000000"/>
          <w:sz w:val="24"/>
          <w:szCs w:val="24"/>
        </w:rPr>
        <w:t xml:space="preserve"> Правил предоставления молодым семьям социальных выплат на приобретение (строительство) жилья и их использования, утвержденных </w:t>
      </w:r>
      <w:hyperlink r:id="rId11" w:history="1">
        <w:r w:rsidRPr="00B61846">
          <w:rPr>
            <w:rStyle w:val="af3"/>
            <w:rFonts w:ascii="Times New Roman" w:hAnsi="Times New Roman"/>
            <w:color w:val="000000"/>
            <w:sz w:val="24"/>
            <w:szCs w:val="24"/>
          </w:rPr>
          <w:t>постановлением</w:t>
        </w:r>
      </w:hyperlink>
      <w:r w:rsidRPr="00B61846">
        <w:rPr>
          <w:rFonts w:ascii="Times New Roman" w:hAnsi="Times New Roman"/>
          <w:color w:val="000000"/>
          <w:sz w:val="24"/>
          <w:szCs w:val="24"/>
        </w:rPr>
        <w:t xml:space="preserve"> Правительства РФ от 17.12.2010 г. N 1050;</w:t>
      </w:r>
    </w:p>
    <w:p w14:paraId="0C80260B" w14:textId="77777777" w:rsidR="002A0932" w:rsidRPr="00EA48D6" w:rsidRDefault="002A0932" w:rsidP="002A0932">
      <w:pPr>
        <w:spacing w:after="0" w:line="240" w:lineRule="auto"/>
        <w:ind w:firstLine="709"/>
        <w:jc w:val="both"/>
        <w:rPr>
          <w:rFonts w:ascii="Times New Roman" w:hAnsi="Times New Roman"/>
          <w:sz w:val="24"/>
          <w:szCs w:val="24"/>
        </w:rPr>
      </w:pPr>
      <w:bookmarkStart w:id="2" w:name="sub_123"/>
      <w:bookmarkEnd w:id="1"/>
      <w:r w:rsidRPr="00B61846">
        <w:rPr>
          <w:rFonts w:ascii="Times New Roman" w:hAnsi="Times New Roman"/>
          <w:color w:val="000000"/>
          <w:sz w:val="24"/>
          <w:szCs w:val="24"/>
        </w:rPr>
        <w:t xml:space="preserve">в) наличие у семьи доходов, позволяющих получить </w:t>
      </w:r>
      <w:r w:rsidRPr="00EA48D6">
        <w:rPr>
          <w:rFonts w:ascii="Times New Roman" w:hAnsi="Times New Roman"/>
          <w:sz w:val="24"/>
          <w:szCs w:val="24"/>
        </w:rPr>
        <w:t>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bookmarkEnd w:id="2"/>
    <w:p w14:paraId="2B402407" w14:textId="77777777" w:rsidR="002A0932" w:rsidRPr="00EA48D6" w:rsidRDefault="002A0932" w:rsidP="002A0932">
      <w:pPr>
        <w:spacing w:after="0" w:line="240" w:lineRule="auto"/>
        <w:ind w:firstLine="709"/>
        <w:jc w:val="both"/>
        <w:rPr>
          <w:rFonts w:ascii="Times New Roman" w:hAnsi="Times New Roman"/>
          <w:sz w:val="24"/>
          <w:szCs w:val="24"/>
        </w:rPr>
      </w:pPr>
      <w:r w:rsidRPr="00EA48D6">
        <w:rPr>
          <w:rFonts w:ascii="Times New Roman" w:hAnsi="Times New Roman"/>
          <w:sz w:val="24"/>
          <w:szCs w:val="24"/>
        </w:rPr>
        <w:t xml:space="preserve">Право на улучшение жилищных условий с использованием социальной выплаты предоставляется молодой семье только </w:t>
      </w:r>
      <w:r>
        <w:rPr>
          <w:rFonts w:ascii="Times New Roman" w:hAnsi="Times New Roman"/>
          <w:sz w:val="24"/>
          <w:szCs w:val="24"/>
        </w:rPr>
        <w:t>один</w:t>
      </w:r>
      <w:r w:rsidRPr="00EA48D6">
        <w:rPr>
          <w:rFonts w:ascii="Times New Roman" w:hAnsi="Times New Roman"/>
          <w:sz w:val="24"/>
          <w:szCs w:val="24"/>
        </w:rPr>
        <w:t xml:space="preserve"> раз. Участие в подпрограмме является добровольным. </w:t>
      </w:r>
    </w:p>
    <w:p w14:paraId="56B2E494" w14:textId="77777777" w:rsidR="002A0932" w:rsidRPr="00EA48D6" w:rsidRDefault="002A0932" w:rsidP="002A0932">
      <w:pPr>
        <w:spacing w:after="0" w:line="240" w:lineRule="auto"/>
        <w:ind w:firstLine="709"/>
        <w:jc w:val="both"/>
        <w:rPr>
          <w:rFonts w:ascii="Times New Roman" w:hAnsi="Times New Roman"/>
          <w:sz w:val="24"/>
          <w:szCs w:val="24"/>
        </w:rPr>
      </w:pPr>
      <w:r w:rsidRPr="00EA48D6">
        <w:rPr>
          <w:rFonts w:ascii="Times New Roman" w:hAnsi="Times New Roman"/>
          <w:sz w:val="24"/>
          <w:szCs w:val="24"/>
        </w:rPr>
        <w:lastRenderedPageBreak/>
        <w:t>Документы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w:t>
      </w:r>
    </w:p>
    <w:p w14:paraId="27F7D8E9" w14:textId="77777777" w:rsidR="002A0932" w:rsidRPr="00EA48D6" w:rsidRDefault="002A0932" w:rsidP="002A0932">
      <w:pPr>
        <w:spacing w:after="0" w:line="240" w:lineRule="auto"/>
        <w:ind w:firstLine="709"/>
        <w:jc w:val="both"/>
        <w:rPr>
          <w:rFonts w:ascii="Times New Roman" w:hAnsi="Times New Roman"/>
          <w:sz w:val="24"/>
          <w:szCs w:val="24"/>
        </w:rPr>
      </w:pPr>
      <w:r w:rsidRPr="00EA48D6">
        <w:rPr>
          <w:rFonts w:ascii="Times New Roman" w:hAnsi="Times New Roman"/>
          <w:sz w:val="24"/>
          <w:szCs w:val="24"/>
        </w:rPr>
        <w:t xml:space="preserve">Указанные в настоящем подразделе заявители в соответствии со </w:t>
      </w:r>
      <w:hyperlink r:id="rId12" w:history="1">
        <w:r w:rsidRPr="00EA48D6">
          <w:rPr>
            <w:rFonts w:ascii="Times New Roman" w:hAnsi="Times New Roman"/>
            <w:sz w:val="24"/>
            <w:szCs w:val="24"/>
          </w:rPr>
          <w:t>статьей 15</w:t>
        </w:r>
      </w:hyperlink>
      <w:r w:rsidRPr="00EA48D6">
        <w:rPr>
          <w:rFonts w:ascii="Times New Roman" w:hAnsi="Times New Roman"/>
          <w:sz w:val="24"/>
          <w:szCs w:val="24"/>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Администрацией Урмарского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14:paraId="6A491FA2" w14:textId="77777777" w:rsidR="002A0932" w:rsidRPr="00EA48D6" w:rsidRDefault="002A0932" w:rsidP="002A0932">
      <w:pPr>
        <w:spacing w:after="0" w:line="240" w:lineRule="auto"/>
        <w:ind w:firstLine="709"/>
        <w:jc w:val="both"/>
        <w:rPr>
          <w:rFonts w:ascii="Times New Roman" w:hAnsi="Times New Roman"/>
          <w:sz w:val="24"/>
          <w:szCs w:val="24"/>
        </w:rPr>
      </w:pPr>
      <w:r w:rsidRPr="00EA48D6">
        <w:rPr>
          <w:rFonts w:ascii="Times New Roman" w:hAnsi="Times New Roman"/>
          <w:sz w:val="24"/>
          <w:szCs w:val="24"/>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3" w:history="1">
        <w:r w:rsidRPr="00EA48D6">
          <w:rPr>
            <w:rFonts w:ascii="Times New Roman" w:hAnsi="Times New Roman"/>
            <w:sz w:val="24"/>
            <w:szCs w:val="24"/>
          </w:rPr>
          <w:t>Единый портал</w:t>
        </w:r>
      </w:hyperlink>
      <w:r w:rsidRPr="00EA48D6">
        <w:rPr>
          <w:rFonts w:ascii="Times New Roman" w:hAnsi="Times New Roman"/>
          <w:sz w:val="24"/>
          <w:szCs w:val="24"/>
        </w:rPr>
        <w:t xml:space="preserve"> государственных и муниципальных услуг (функций)" (далее - Единый портал государственных и муниципальных услуг).</w:t>
      </w:r>
    </w:p>
    <w:p w14:paraId="124F8483" w14:textId="77777777" w:rsidR="002A0932" w:rsidRDefault="002A0932" w:rsidP="002A0932">
      <w:pPr>
        <w:pStyle w:val="10"/>
        <w:spacing w:after="0" w:line="240" w:lineRule="auto"/>
        <w:ind w:firstLine="567"/>
        <w:jc w:val="center"/>
        <w:rPr>
          <w:rFonts w:cs="Times New Roman"/>
          <w:sz w:val="24"/>
          <w:szCs w:val="24"/>
        </w:rPr>
      </w:pPr>
      <w:r w:rsidRPr="00EA48D6">
        <w:rPr>
          <w:rFonts w:cs="Times New Roman"/>
          <w:sz w:val="24"/>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p w14:paraId="0F9B5655" w14:textId="77777777" w:rsidR="002A0932" w:rsidRPr="00915AA4" w:rsidRDefault="002A0932" w:rsidP="002A0932">
      <w:pPr>
        <w:rPr>
          <w:lang w:eastAsia="ru-RU"/>
        </w:rPr>
      </w:pPr>
    </w:p>
    <w:p w14:paraId="554BABF5"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14:paraId="5310AEDE"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14:paraId="421164D2" w14:textId="77777777" w:rsidR="002A0932" w:rsidRPr="00EA48D6" w:rsidRDefault="002A0932" w:rsidP="002A0932">
      <w:pPr>
        <w:spacing w:after="0" w:line="240" w:lineRule="auto"/>
        <w:ind w:firstLine="709"/>
        <w:jc w:val="both"/>
        <w:rPr>
          <w:rFonts w:ascii="Times New Roman" w:hAnsi="Times New Roman"/>
          <w:sz w:val="24"/>
          <w:szCs w:val="24"/>
        </w:rPr>
      </w:pPr>
    </w:p>
    <w:p w14:paraId="3055B4E4" w14:textId="77777777" w:rsidR="002A0932" w:rsidRPr="00EA48D6" w:rsidRDefault="002A0932" w:rsidP="002A0932">
      <w:pPr>
        <w:autoSpaceDE w:val="0"/>
        <w:autoSpaceDN w:val="0"/>
        <w:adjustRightInd w:val="0"/>
        <w:spacing w:after="0" w:line="240" w:lineRule="auto"/>
        <w:jc w:val="center"/>
        <w:rPr>
          <w:rFonts w:ascii="Times New Roman" w:hAnsi="Times New Roman"/>
          <w:b/>
          <w:sz w:val="24"/>
          <w:szCs w:val="24"/>
        </w:rPr>
      </w:pPr>
      <w:r w:rsidRPr="00EA48D6">
        <w:rPr>
          <w:rFonts w:ascii="Times New Roman" w:hAnsi="Times New Roman"/>
          <w:b/>
          <w:sz w:val="24"/>
          <w:szCs w:val="24"/>
        </w:rPr>
        <w:t>II. Стандарт предоставления муниципальной услуги</w:t>
      </w:r>
    </w:p>
    <w:p w14:paraId="6309582E" w14:textId="77777777" w:rsidR="002A0932" w:rsidRPr="00EA48D6" w:rsidRDefault="002A0932" w:rsidP="002A0932">
      <w:pPr>
        <w:spacing w:after="0" w:line="240" w:lineRule="auto"/>
        <w:ind w:firstLine="567"/>
        <w:contextualSpacing/>
        <w:jc w:val="center"/>
        <w:rPr>
          <w:rFonts w:ascii="Times New Roman" w:hAnsi="Times New Roman"/>
          <w:b/>
          <w:bCs/>
          <w:sz w:val="24"/>
          <w:szCs w:val="24"/>
        </w:rPr>
      </w:pPr>
    </w:p>
    <w:p w14:paraId="7888D63E" w14:textId="77777777" w:rsidR="002A0932" w:rsidRDefault="002A0932" w:rsidP="002A0932">
      <w:pPr>
        <w:spacing w:after="0" w:line="240" w:lineRule="auto"/>
        <w:ind w:firstLine="567"/>
        <w:contextualSpacing/>
        <w:jc w:val="center"/>
        <w:rPr>
          <w:rFonts w:ascii="Times New Roman" w:hAnsi="Times New Roman"/>
          <w:b/>
          <w:bCs/>
          <w:sz w:val="24"/>
          <w:szCs w:val="24"/>
        </w:rPr>
      </w:pPr>
      <w:r w:rsidRPr="00EA48D6">
        <w:rPr>
          <w:rFonts w:ascii="Times New Roman" w:hAnsi="Times New Roman"/>
          <w:b/>
          <w:bCs/>
          <w:sz w:val="24"/>
          <w:szCs w:val="24"/>
        </w:rPr>
        <w:t>2.1. Наименование муниципальной услуги</w:t>
      </w:r>
    </w:p>
    <w:p w14:paraId="348FFA31" w14:textId="77777777" w:rsidR="002A0932" w:rsidRPr="00EA48D6" w:rsidRDefault="002A0932" w:rsidP="002A0932">
      <w:pPr>
        <w:spacing w:after="0" w:line="240" w:lineRule="auto"/>
        <w:ind w:firstLine="567"/>
        <w:contextualSpacing/>
        <w:jc w:val="center"/>
        <w:rPr>
          <w:rFonts w:ascii="Times New Roman" w:hAnsi="Times New Roman"/>
          <w:b/>
          <w:bCs/>
          <w:sz w:val="24"/>
          <w:szCs w:val="24"/>
        </w:rPr>
      </w:pPr>
    </w:p>
    <w:p w14:paraId="127DF269" w14:textId="77777777" w:rsidR="002A0932" w:rsidRDefault="002A0932" w:rsidP="002A0932">
      <w:pPr>
        <w:spacing w:after="0" w:line="240" w:lineRule="auto"/>
        <w:ind w:firstLine="567"/>
        <w:contextualSpacing/>
        <w:jc w:val="both"/>
        <w:rPr>
          <w:rFonts w:ascii="Times New Roman" w:hAnsi="Times New Roman"/>
          <w:sz w:val="24"/>
          <w:szCs w:val="24"/>
        </w:rPr>
      </w:pPr>
      <w:r w:rsidRPr="00EA48D6">
        <w:rPr>
          <w:rFonts w:ascii="Times New Roman" w:hAnsi="Times New Roman"/>
          <w:bCs/>
          <w:sz w:val="24"/>
          <w:szCs w:val="24"/>
        </w:rPr>
        <w:t>Муниципальная услуга:</w:t>
      </w:r>
      <w:r w:rsidRPr="00EA48D6">
        <w:rPr>
          <w:rFonts w:ascii="Times New Roman" w:hAnsi="Times New Roman"/>
          <w:sz w:val="24"/>
          <w:szCs w:val="24"/>
        </w:rPr>
        <w:t xml:space="preserve">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14:paraId="04C95A00" w14:textId="77777777" w:rsidR="002A0932" w:rsidRPr="00EA48D6" w:rsidRDefault="002A0932" w:rsidP="002A0932">
      <w:pPr>
        <w:spacing w:after="0" w:line="240" w:lineRule="auto"/>
        <w:ind w:firstLine="567"/>
        <w:contextualSpacing/>
        <w:jc w:val="both"/>
        <w:rPr>
          <w:rFonts w:ascii="Times New Roman" w:hAnsi="Times New Roman"/>
          <w:sz w:val="24"/>
          <w:szCs w:val="24"/>
        </w:rPr>
      </w:pPr>
    </w:p>
    <w:p w14:paraId="3B8E59CA" w14:textId="77777777" w:rsidR="002A0932" w:rsidRDefault="002A0932" w:rsidP="002A0932">
      <w:pPr>
        <w:spacing w:after="0" w:line="240" w:lineRule="auto"/>
        <w:ind w:firstLine="567"/>
        <w:jc w:val="center"/>
        <w:rPr>
          <w:rFonts w:ascii="Times New Roman" w:hAnsi="Times New Roman"/>
          <w:b/>
          <w:bCs/>
          <w:sz w:val="24"/>
          <w:szCs w:val="24"/>
        </w:rPr>
      </w:pPr>
      <w:r w:rsidRPr="00EA48D6">
        <w:rPr>
          <w:rFonts w:ascii="Times New Roman" w:hAnsi="Times New Roman"/>
          <w:b/>
          <w:bCs/>
          <w:sz w:val="24"/>
          <w:szCs w:val="24"/>
        </w:rPr>
        <w:t>2.2. Наименование органа, предоставляющего муниципальную услугу</w:t>
      </w:r>
    </w:p>
    <w:p w14:paraId="5F175F2A" w14:textId="77777777" w:rsidR="002A0932" w:rsidRPr="00EA48D6" w:rsidRDefault="002A0932" w:rsidP="002A0932">
      <w:pPr>
        <w:spacing w:after="0" w:line="240" w:lineRule="auto"/>
        <w:ind w:firstLine="567"/>
        <w:jc w:val="center"/>
        <w:rPr>
          <w:rFonts w:ascii="Times New Roman" w:hAnsi="Times New Roman"/>
          <w:b/>
          <w:bCs/>
          <w:sz w:val="24"/>
          <w:szCs w:val="24"/>
        </w:rPr>
      </w:pPr>
    </w:p>
    <w:p w14:paraId="1EAAC4B9" w14:textId="77777777" w:rsidR="002A0932" w:rsidRPr="00690296" w:rsidRDefault="002A0932" w:rsidP="002A0932">
      <w:pPr>
        <w:autoSpaceDE w:val="0"/>
        <w:autoSpaceDN w:val="0"/>
        <w:adjustRightInd w:val="0"/>
        <w:spacing w:after="0" w:line="240" w:lineRule="auto"/>
        <w:ind w:firstLine="567"/>
        <w:jc w:val="both"/>
        <w:rPr>
          <w:rFonts w:ascii="Times New Roman" w:hAnsi="Times New Roman"/>
          <w:sz w:val="24"/>
          <w:szCs w:val="24"/>
        </w:rPr>
      </w:pPr>
      <w:r w:rsidRPr="00690296">
        <w:rPr>
          <w:rFonts w:ascii="Times New Roman" w:hAnsi="Times New Roman"/>
          <w:sz w:val="24"/>
          <w:szCs w:val="24"/>
        </w:rPr>
        <w:t>Муниципальная услуга предоставляется администрацией Урмарского муниципального округа Чувашской Республики (далее – Администрация) и осуществляется через отдел строительства и дорожного хозяйства администрации Урмарского муниципального округа Чувашской Республики (далее – Отдел строительства).</w:t>
      </w:r>
    </w:p>
    <w:p w14:paraId="1849A75B" w14:textId="77777777" w:rsidR="002A0932" w:rsidRPr="00690296" w:rsidRDefault="002A0932" w:rsidP="002A0932">
      <w:pPr>
        <w:autoSpaceDE w:val="0"/>
        <w:autoSpaceDN w:val="0"/>
        <w:adjustRightInd w:val="0"/>
        <w:spacing w:after="0" w:line="240" w:lineRule="auto"/>
        <w:ind w:firstLine="567"/>
        <w:jc w:val="both"/>
        <w:rPr>
          <w:rFonts w:ascii="Times New Roman" w:hAnsi="Times New Roman"/>
          <w:sz w:val="24"/>
          <w:szCs w:val="24"/>
        </w:rPr>
      </w:pPr>
      <w:r w:rsidRPr="00690296">
        <w:rPr>
          <w:rFonts w:ascii="Times New Roman" w:hAnsi="Times New Roman"/>
          <w:sz w:val="24"/>
          <w:szCs w:val="24"/>
        </w:rPr>
        <w:t>Прием, регистрация заявления и выдача документов осуществляется Администрацией и МФЦ.</w:t>
      </w:r>
    </w:p>
    <w:p w14:paraId="5CA5FFBC" w14:textId="77777777" w:rsidR="002A0932" w:rsidRPr="00690296" w:rsidRDefault="002A0932" w:rsidP="002A0932">
      <w:pPr>
        <w:autoSpaceDE w:val="0"/>
        <w:autoSpaceDN w:val="0"/>
        <w:adjustRightInd w:val="0"/>
        <w:spacing w:after="0" w:line="240" w:lineRule="auto"/>
        <w:ind w:firstLine="567"/>
        <w:jc w:val="both"/>
        <w:rPr>
          <w:rFonts w:ascii="Times New Roman" w:hAnsi="Times New Roman"/>
          <w:sz w:val="24"/>
          <w:szCs w:val="24"/>
        </w:rPr>
      </w:pPr>
      <w:r w:rsidRPr="00690296">
        <w:rPr>
          <w:rFonts w:ascii="Times New Roman" w:hAnsi="Times New Roman"/>
          <w:sz w:val="24"/>
          <w:szCs w:val="24"/>
        </w:rPr>
        <w:t>В электронной форме муниципальная услуга предоставляются способами, предусмотренными частью 2 статьи 19 Федерального закона N 210-ФЗ, с использованием единого портала государственных и муниципальных услуг, региональных порталов государственных и муниципальных услуг, официального сайта органа местного самоуправления в соответствии с нормативными правовыми актами, устанавливающими порядок предоставления государственных и муниципальных услуг.</w:t>
      </w:r>
    </w:p>
    <w:p w14:paraId="6750B98B" w14:textId="77777777" w:rsidR="002A0932" w:rsidRDefault="002A0932" w:rsidP="002A0932">
      <w:pPr>
        <w:autoSpaceDE w:val="0"/>
        <w:autoSpaceDN w:val="0"/>
        <w:adjustRightInd w:val="0"/>
        <w:spacing w:after="0" w:line="240" w:lineRule="auto"/>
        <w:ind w:firstLine="567"/>
        <w:jc w:val="both"/>
        <w:rPr>
          <w:rFonts w:ascii="Times New Roman" w:hAnsi="Times New Roman"/>
          <w:sz w:val="24"/>
          <w:szCs w:val="24"/>
        </w:rPr>
      </w:pPr>
      <w:r w:rsidRPr="00690296">
        <w:rPr>
          <w:rFonts w:ascii="Times New Roman" w:hAnsi="Times New Roman"/>
          <w:sz w:val="24"/>
          <w:szCs w:val="24"/>
        </w:rPr>
        <w:lastRenderedPageBreak/>
        <w:t>Информационное и техническое обеспечение по предоставлению муниципальной услуги осуществляется Отделом строительства.</w:t>
      </w:r>
    </w:p>
    <w:p w14:paraId="1EEAF911" w14:textId="77777777" w:rsidR="002A0932" w:rsidRDefault="002A0932" w:rsidP="002A0932">
      <w:pPr>
        <w:autoSpaceDE w:val="0"/>
        <w:autoSpaceDN w:val="0"/>
        <w:adjustRightInd w:val="0"/>
        <w:spacing w:after="0" w:line="240" w:lineRule="auto"/>
        <w:ind w:firstLine="567"/>
        <w:jc w:val="both"/>
        <w:rPr>
          <w:rFonts w:ascii="Times New Roman" w:hAnsi="Times New Roman"/>
          <w:sz w:val="24"/>
          <w:szCs w:val="24"/>
        </w:rPr>
      </w:pPr>
    </w:p>
    <w:p w14:paraId="3761C669" w14:textId="156C4BAD" w:rsidR="002A0932" w:rsidRDefault="002A0932" w:rsidP="002A0932">
      <w:pPr>
        <w:autoSpaceDE w:val="0"/>
        <w:autoSpaceDN w:val="0"/>
        <w:adjustRightInd w:val="0"/>
        <w:spacing w:after="0" w:line="240" w:lineRule="auto"/>
        <w:ind w:firstLine="567"/>
        <w:jc w:val="center"/>
        <w:rPr>
          <w:rFonts w:ascii="Times New Roman" w:hAnsi="Times New Roman"/>
          <w:b/>
          <w:bCs/>
          <w:sz w:val="24"/>
          <w:szCs w:val="24"/>
        </w:rPr>
      </w:pPr>
      <w:r>
        <w:rPr>
          <w:rFonts w:ascii="Times New Roman" w:hAnsi="Times New Roman"/>
          <w:b/>
          <w:bCs/>
          <w:sz w:val="24"/>
          <w:szCs w:val="24"/>
        </w:rPr>
        <w:t xml:space="preserve"> </w:t>
      </w:r>
      <w:r w:rsidRPr="00EA48D6">
        <w:rPr>
          <w:rFonts w:ascii="Times New Roman" w:hAnsi="Times New Roman"/>
          <w:b/>
          <w:bCs/>
          <w:sz w:val="24"/>
          <w:szCs w:val="24"/>
        </w:rPr>
        <w:t>2.3. Результат предоставления муниципальной услуги</w:t>
      </w:r>
    </w:p>
    <w:p w14:paraId="3D057DB1" w14:textId="77777777" w:rsidR="002A0932" w:rsidRDefault="002A0932" w:rsidP="002A0932">
      <w:pPr>
        <w:autoSpaceDE w:val="0"/>
        <w:autoSpaceDN w:val="0"/>
        <w:adjustRightInd w:val="0"/>
        <w:spacing w:after="0" w:line="240" w:lineRule="auto"/>
        <w:ind w:firstLine="567"/>
        <w:jc w:val="both"/>
        <w:rPr>
          <w:rFonts w:ascii="Times New Roman" w:hAnsi="Times New Roman"/>
          <w:b/>
          <w:bCs/>
          <w:sz w:val="24"/>
          <w:szCs w:val="24"/>
        </w:rPr>
      </w:pPr>
    </w:p>
    <w:p w14:paraId="16B3B716" w14:textId="77777777" w:rsidR="002A0932" w:rsidRPr="00690296" w:rsidRDefault="002A0932" w:rsidP="002A0932">
      <w:pPr>
        <w:spacing w:after="0" w:line="240" w:lineRule="auto"/>
        <w:ind w:firstLine="567"/>
        <w:contextualSpacing/>
        <w:jc w:val="both"/>
        <w:rPr>
          <w:rFonts w:ascii="Times New Roman" w:hAnsi="Times New Roman"/>
          <w:bCs/>
          <w:sz w:val="24"/>
          <w:szCs w:val="24"/>
        </w:rPr>
      </w:pPr>
      <w:r w:rsidRPr="00690296">
        <w:rPr>
          <w:rFonts w:ascii="Times New Roman" w:hAnsi="Times New Roman"/>
          <w:bCs/>
          <w:sz w:val="24"/>
          <w:szCs w:val="24"/>
        </w:rPr>
        <w:t>Конечным результатом предоставления муниципальной услуги является:</w:t>
      </w:r>
    </w:p>
    <w:p w14:paraId="07837AEC" w14:textId="77777777" w:rsidR="002A0932" w:rsidRPr="00690296" w:rsidRDefault="002A0932" w:rsidP="002A0932">
      <w:pPr>
        <w:spacing w:after="0" w:line="240" w:lineRule="auto"/>
        <w:ind w:firstLine="567"/>
        <w:contextualSpacing/>
        <w:jc w:val="both"/>
        <w:rPr>
          <w:rFonts w:ascii="Times New Roman" w:hAnsi="Times New Roman"/>
          <w:bCs/>
          <w:sz w:val="24"/>
          <w:szCs w:val="24"/>
        </w:rPr>
      </w:pPr>
      <w:r w:rsidRPr="00690296">
        <w:rPr>
          <w:rFonts w:ascii="Times New Roman" w:hAnsi="Times New Roman"/>
          <w:bCs/>
          <w:sz w:val="24"/>
          <w:szCs w:val="24"/>
        </w:rPr>
        <w:t>- в случае принятия решения о выдаче заявителям государственных жилищных сертификатов - выдача заявителям государственных жилищных сертификатов;</w:t>
      </w:r>
    </w:p>
    <w:p w14:paraId="5A0F5E7D" w14:textId="77777777" w:rsidR="002A0932" w:rsidRDefault="002A0932" w:rsidP="002A0932">
      <w:pPr>
        <w:spacing w:after="0" w:line="240" w:lineRule="auto"/>
        <w:ind w:firstLine="567"/>
        <w:contextualSpacing/>
        <w:jc w:val="both"/>
        <w:rPr>
          <w:rFonts w:ascii="Times New Roman" w:hAnsi="Times New Roman"/>
          <w:bCs/>
          <w:sz w:val="24"/>
          <w:szCs w:val="24"/>
        </w:rPr>
      </w:pPr>
      <w:r w:rsidRPr="00690296">
        <w:rPr>
          <w:rFonts w:ascii="Times New Roman" w:hAnsi="Times New Roman"/>
          <w:bCs/>
          <w:sz w:val="24"/>
          <w:szCs w:val="24"/>
        </w:rPr>
        <w:t xml:space="preserve">- в случае принятия решения об отказе в выдаче заявителям государственных жилищных сертификатов – </w:t>
      </w:r>
      <w:proofErr w:type="gramStart"/>
      <w:r w:rsidRPr="00690296">
        <w:rPr>
          <w:rFonts w:ascii="Times New Roman" w:hAnsi="Times New Roman"/>
          <w:bCs/>
          <w:sz w:val="24"/>
          <w:szCs w:val="24"/>
        </w:rPr>
        <w:t>письменное  уведомление</w:t>
      </w:r>
      <w:proofErr w:type="gramEnd"/>
      <w:r w:rsidRPr="00690296">
        <w:rPr>
          <w:rFonts w:ascii="Times New Roman" w:hAnsi="Times New Roman"/>
          <w:bCs/>
          <w:sz w:val="24"/>
          <w:szCs w:val="24"/>
        </w:rPr>
        <w:t xml:space="preserve"> об отказе в выдаче заявителям государственных жилищных сертификатов.</w:t>
      </w:r>
    </w:p>
    <w:p w14:paraId="1AA8C870" w14:textId="77777777" w:rsidR="002A0932" w:rsidRDefault="002A0932" w:rsidP="002A0932">
      <w:pPr>
        <w:spacing w:after="0" w:line="240" w:lineRule="auto"/>
        <w:ind w:firstLine="567"/>
        <w:contextualSpacing/>
        <w:jc w:val="both"/>
        <w:rPr>
          <w:rFonts w:ascii="Times New Roman" w:hAnsi="Times New Roman"/>
          <w:bCs/>
          <w:sz w:val="24"/>
          <w:szCs w:val="24"/>
        </w:rPr>
      </w:pPr>
    </w:p>
    <w:p w14:paraId="581E4129" w14:textId="77777777" w:rsidR="002A0932" w:rsidRPr="00690296" w:rsidRDefault="002A0932" w:rsidP="002A0932">
      <w:pPr>
        <w:spacing w:after="0" w:line="240" w:lineRule="auto"/>
        <w:ind w:firstLine="567"/>
        <w:contextualSpacing/>
        <w:jc w:val="center"/>
        <w:rPr>
          <w:rFonts w:ascii="Times New Roman" w:hAnsi="Times New Roman"/>
          <w:b/>
          <w:bCs/>
          <w:sz w:val="24"/>
          <w:szCs w:val="24"/>
        </w:rPr>
      </w:pPr>
      <w:r w:rsidRPr="00690296">
        <w:rPr>
          <w:rFonts w:ascii="Times New Roman" w:hAnsi="Times New Roman"/>
          <w:b/>
          <w:bCs/>
          <w:sz w:val="24"/>
          <w:szCs w:val="24"/>
        </w:rPr>
        <w:t>2.4. Сроки предоставления муниципальной услуги</w:t>
      </w:r>
    </w:p>
    <w:p w14:paraId="1BB69EE2" w14:textId="77777777" w:rsidR="002A0932" w:rsidRPr="00690296" w:rsidRDefault="002A0932" w:rsidP="002A0932">
      <w:pPr>
        <w:spacing w:after="0" w:line="240" w:lineRule="auto"/>
        <w:ind w:firstLine="567"/>
        <w:contextualSpacing/>
        <w:jc w:val="both"/>
        <w:rPr>
          <w:rFonts w:ascii="Times New Roman" w:hAnsi="Times New Roman"/>
          <w:bCs/>
          <w:sz w:val="24"/>
          <w:szCs w:val="24"/>
        </w:rPr>
      </w:pPr>
    </w:p>
    <w:p w14:paraId="47FA0789" w14:textId="77777777" w:rsidR="002A0932" w:rsidRPr="0073666B" w:rsidRDefault="002A0932" w:rsidP="002A0932">
      <w:pPr>
        <w:spacing w:after="0" w:line="240" w:lineRule="auto"/>
        <w:ind w:firstLine="567"/>
        <w:jc w:val="both"/>
        <w:rPr>
          <w:rFonts w:ascii="Times New Roman" w:hAnsi="Times New Roman"/>
          <w:sz w:val="24"/>
          <w:szCs w:val="24"/>
        </w:rPr>
      </w:pPr>
      <w:r w:rsidRPr="0073666B">
        <w:rPr>
          <w:rFonts w:ascii="Times New Roman" w:hAnsi="Times New Roman"/>
          <w:sz w:val="24"/>
          <w:szCs w:val="24"/>
        </w:rPr>
        <w:t>Последовательность и сроки выдачи государственных жилищных сертификатов определяются уровнем федерального бюджета, сроками представления сводного списка заявителей, изъявивших желание получить государственные жилищные сертификаты.</w:t>
      </w:r>
    </w:p>
    <w:p w14:paraId="5DFFFEE4" w14:textId="77777777" w:rsidR="002A0932" w:rsidRPr="0073666B" w:rsidRDefault="002A0932" w:rsidP="002A0932">
      <w:pPr>
        <w:spacing w:after="0" w:line="240" w:lineRule="auto"/>
        <w:ind w:firstLine="567"/>
        <w:jc w:val="both"/>
        <w:rPr>
          <w:rFonts w:ascii="Times New Roman" w:hAnsi="Times New Roman"/>
          <w:sz w:val="24"/>
          <w:szCs w:val="24"/>
        </w:rPr>
      </w:pPr>
      <w:proofErr w:type="gramStart"/>
      <w:r w:rsidRPr="0073666B">
        <w:rPr>
          <w:rFonts w:ascii="Times New Roman" w:hAnsi="Times New Roman"/>
          <w:sz w:val="24"/>
          <w:szCs w:val="24"/>
        </w:rPr>
        <w:t>Согласно вариантов</w:t>
      </w:r>
      <w:proofErr w:type="gramEnd"/>
      <w:r w:rsidRPr="0073666B">
        <w:rPr>
          <w:rFonts w:ascii="Times New Roman" w:hAnsi="Times New Roman"/>
          <w:sz w:val="24"/>
          <w:szCs w:val="24"/>
        </w:rPr>
        <w:t xml:space="preserve"> предоставления муниципальных услуг:</w:t>
      </w:r>
    </w:p>
    <w:p w14:paraId="40E24ECA" w14:textId="77777777" w:rsidR="002A0932" w:rsidRPr="0073666B" w:rsidRDefault="002A0932" w:rsidP="002A0932">
      <w:pPr>
        <w:spacing w:after="0" w:line="240" w:lineRule="auto"/>
        <w:ind w:firstLine="567"/>
        <w:jc w:val="both"/>
        <w:rPr>
          <w:rFonts w:ascii="Times New Roman" w:hAnsi="Times New Roman"/>
          <w:sz w:val="24"/>
          <w:szCs w:val="24"/>
        </w:rPr>
      </w:pPr>
      <w:r>
        <w:rPr>
          <w:rFonts w:ascii="Times New Roman" w:hAnsi="Times New Roman"/>
          <w:sz w:val="24"/>
          <w:szCs w:val="24"/>
        </w:rPr>
        <w:t>1</w:t>
      </w:r>
      <w:r w:rsidRPr="0073666B">
        <w:rPr>
          <w:rFonts w:ascii="Times New Roman" w:hAnsi="Times New Roman"/>
          <w:sz w:val="24"/>
          <w:szCs w:val="24"/>
        </w:rPr>
        <w:t xml:space="preserve">. Выдача государственного жилищного сертификата - максимальный срок предоставления муниципальной услуги составляет 15 рабочих дней с даты передачи сертификата Министерством строительства, архитектуры и жилищно-коммунального хозяйства Чувашской Республики или Министерством труда и социальной защиты Чувашской </w:t>
      </w:r>
      <w:proofErr w:type="gramStart"/>
      <w:r w:rsidRPr="0073666B">
        <w:rPr>
          <w:rFonts w:ascii="Times New Roman" w:hAnsi="Times New Roman"/>
          <w:sz w:val="24"/>
          <w:szCs w:val="24"/>
        </w:rPr>
        <w:t>Республики..</w:t>
      </w:r>
      <w:proofErr w:type="gramEnd"/>
    </w:p>
    <w:p w14:paraId="44F56CAE" w14:textId="77777777" w:rsidR="002A0932" w:rsidRDefault="002A0932" w:rsidP="002A0932">
      <w:pPr>
        <w:spacing w:after="0" w:line="240" w:lineRule="auto"/>
        <w:ind w:firstLine="567"/>
        <w:jc w:val="both"/>
        <w:rPr>
          <w:rFonts w:ascii="Times New Roman" w:hAnsi="Times New Roman"/>
          <w:sz w:val="24"/>
          <w:szCs w:val="24"/>
        </w:rPr>
      </w:pPr>
      <w:r>
        <w:rPr>
          <w:rFonts w:ascii="Times New Roman" w:hAnsi="Times New Roman"/>
          <w:sz w:val="24"/>
          <w:szCs w:val="24"/>
        </w:rPr>
        <w:t>2</w:t>
      </w:r>
      <w:r w:rsidRPr="0073666B">
        <w:rPr>
          <w:rFonts w:ascii="Times New Roman" w:hAnsi="Times New Roman"/>
          <w:sz w:val="24"/>
          <w:szCs w:val="24"/>
        </w:rPr>
        <w:t>. Исправление допущенных опечаток и ошибок в выданных в результате предоставления муниципальной услуги документах - максимальный срок предоставления муниципальной услуги составляет 3 рабочих дня со дня получения от заявителя письменного заявления об ошибке.</w:t>
      </w:r>
    </w:p>
    <w:p w14:paraId="16572C20" w14:textId="77777777" w:rsidR="002A0932" w:rsidRPr="00EA48D6" w:rsidRDefault="002A0932" w:rsidP="002A0932">
      <w:pPr>
        <w:spacing w:after="0" w:line="240" w:lineRule="auto"/>
        <w:ind w:firstLine="567"/>
        <w:jc w:val="both"/>
        <w:rPr>
          <w:rFonts w:ascii="Times New Roman" w:hAnsi="Times New Roman"/>
          <w:sz w:val="24"/>
          <w:szCs w:val="24"/>
        </w:rPr>
      </w:pPr>
    </w:p>
    <w:p w14:paraId="29448418" w14:textId="77777777" w:rsidR="002A0932" w:rsidRDefault="002A0932" w:rsidP="002A0932">
      <w:pPr>
        <w:suppressAutoHyphens/>
        <w:spacing w:after="0" w:line="240" w:lineRule="auto"/>
        <w:ind w:firstLine="567"/>
        <w:jc w:val="center"/>
        <w:rPr>
          <w:rFonts w:ascii="Times New Roman" w:hAnsi="Times New Roman"/>
          <w:b/>
          <w:bCs/>
          <w:sz w:val="24"/>
          <w:szCs w:val="24"/>
        </w:rPr>
      </w:pPr>
      <w:r w:rsidRPr="00EA48D6">
        <w:rPr>
          <w:rFonts w:ascii="Times New Roman" w:hAnsi="Times New Roman"/>
          <w:b/>
          <w:bCs/>
          <w:sz w:val="24"/>
          <w:szCs w:val="24"/>
        </w:rPr>
        <w:t>2.5. Правовые основания для предоставления муниципальной услуги</w:t>
      </w:r>
    </w:p>
    <w:p w14:paraId="448C5699" w14:textId="77777777" w:rsidR="002A0932" w:rsidRPr="00EA48D6" w:rsidRDefault="002A0932" w:rsidP="002A0932">
      <w:pPr>
        <w:suppressAutoHyphens/>
        <w:spacing w:after="0" w:line="240" w:lineRule="auto"/>
        <w:ind w:firstLine="567"/>
        <w:jc w:val="center"/>
        <w:rPr>
          <w:rFonts w:ascii="Times New Roman" w:hAnsi="Times New Roman"/>
          <w:b/>
          <w:bCs/>
          <w:sz w:val="24"/>
          <w:szCs w:val="24"/>
        </w:rPr>
      </w:pPr>
    </w:p>
    <w:p w14:paraId="56E3092B" w14:textId="77777777" w:rsidR="002A0932" w:rsidRPr="0073666B" w:rsidRDefault="002A0932" w:rsidP="002A0932">
      <w:pPr>
        <w:suppressAutoHyphens/>
        <w:spacing w:after="0" w:line="240" w:lineRule="auto"/>
        <w:ind w:firstLine="567"/>
        <w:jc w:val="both"/>
        <w:rPr>
          <w:rFonts w:ascii="Times New Roman" w:hAnsi="Times New Roman"/>
          <w:sz w:val="24"/>
          <w:szCs w:val="24"/>
        </w:rPr>
      </w:pPr>
    </w:p>
    <w:p w14:paraId="5EE38B70" w14:textId="77777777" w:rsidR="002A0932" w:rsidRDefault="002A0932" w:rsidP="002A0932">
      <w:pPr>
        <w:suppressAutoHyphens/>
        <w:spacing w:after="0" w:line="240" w:lineRule="auto"/>
        <w:ind w:firstLine="567"/>
        <w:jc w:val="both"/>
        <w:rPr>
          <w:rFonts w:ascii="Times New Roman" w:hAnsi="Times New Roman"/>
          <w:sz w:val="24"/>
          <w:szCs w:val="24"/>
        </w:rPr>
      </w:pPr>
      <w:r w:rsidRPr="0073666B">
        <w:rPr>
          <w:rFonts w:ascii="Times New Roman" w:hAnsi="Times New Roman"/>
          <w:sz w:val="24"/>
          <w:szCs w:val="24"/>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Урмарского муниципального округа Чувашской Республики, МФЦ, их должностных лиц, муниципальных служащих администрации Урмарского муниципального округа Чувашской Республики, работников размещается на официальном сайте администрации в информационно-телекоммуникационной сети «Интернет» (далее – официальный сайт администрации), федеральной государственной информационной системе «Единый портал государственных и муниципальных услуг».</w:t>
      </w:r>
    </w:p>
    <w:p w14:paraId="5A693934" w14:textId="77777777" w:rsidR="002A0932" w:rsidRPr="00EA48D6" w:rsidRDefault="002A0932" w:rsidP="002A0932">
      <w:pPr>
        <w:suppressAutoHyphens/>
        <w:spacing w:after="0" w:line="240" w:lineRule="auto"/>
        <w:ind w:firstLine="567"/>
        <w:jc w:val="both"/>
        <w:rPr>
          <w:rFonts w:ascii="Times New Roman" w:hAnsi="Times New Roman"/>
          <w:sz w:val="24"/>
          <w:szCs w:val="24"/>
        </w:rPr>
      </w:pPr>
    </w:p>
    <w:p w14:paraId="11C460DA" w14:textId="77777777" w:rsidR="002A0932" w:rsidRDefault="002A0932" w:rsidP="002A0932">
      <w:pPr>
        <w:spacing w:after="0" w:line="240" w:lineRule="auto"/>
        <w:ind w:firstLine="567"/>
        <w:jc w:val="center"/>
        <w:rPr>
          <w:rFonts w:ascii="Times New Roman" w:hAnsi="Times New Roman"/>
          <w:b/>
          <w:bCs/>
          <w:sz w:val="24"/>
          <w:szCs w:val="24"/>
        </w:rPr>
      </w:pPr>
      <w:r w:rsidRPr="00EA48D6">
        <w:rPr>
          <w:rFonts w:ascii="Times New Roman" w:hAnsi="Times New Roman"/>
          <w:b/>
          <w:bCs/>
          <w:sz w:val="24"/>
          <w:szCs w:val="24"/>
        </w:rPr>
        <w:t>2.6. Исчерпывающий перечень документов, необходимых для предоставления муниципальной услуги</w:t>
      </w:r>
    </w:p>
    <w:p w14:paraId="35C44052" w14:textId="77777777" w:rsidR="002A0932" w:rsidRPr="00EA48D6" w:rsidRDefault="002A0932" w:rsidP="002A0932">
      <w:pPr>
        <w:spacing w:after="0" w:line="240" w:lineRule="auto"/>
        <w:ind w:firstLine="567"/>
        <w:jc w:val="center"/>
        <w:rPr>
          <w:rFonts w:ascii="Times New Roman" w:hAnsi="Times New Roman"/>
          <w:b/>
          <w:bCs/>
          <w:sz w:val="24"/>
          <w:szCs w:val="24"/>
        </w:rPr>
      </w:pPr>
    </w:p>
    <w:p w14:paraId="44E45B50"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Перечень документов, которые являются необходимыми и обязательными для предоставления муниципальной услуги:</w:t>
      </w:r>
    </w:p>
    <w:p w14:paraId="078FD785" w14:textId="77777777" w:rsidR="002A0932" w:rsidRDefault="002A0932" w:rsidP="002A0932">
      <w:pPr>
        <w:spacing w:after="0" w:line="240" w:lineRule="auto"/>
        <w:ind w:firstLine="567"/>
        <w:jc w:val="both"/>
        <w:rPr>
          <w:rFonts w:ascii="Times New Roman" w:hAnsi="Times New Roman"/>
          <w:sz w:val="24"/>
          <w:szCs w:val="24"/>
        </w:rPr>
      </w:pPr>
      <w:bookmarkStart w:id="3" w:name="sub_261"/>
      <w:r w:rsidRPr="00BE2578">
        <w:rPr>
          <w:rFonts w:ascii="Times New Roman" w:hAnsi="Times New Roman"/>
          <w:sz w:val="24"/>
          <w:szCs w:val="24"/>
        </w:rPr>
        <w:t>2.6.1.</w:t>
      </w:r>
      <w:r w:rsidRPr="00EA48D6">
        <w:rPr>
          <w:rFonts w:ascii="Times New Roman" w:hAnsi="Times New Roman"/>
          <w:sz w:val="24"/>
          <w:szCs w:val="24"/>
        </w:rPr>
        <w:t xml:space="preserve"> При использовании социальной выплаты:</w:t>
      </w:r>
    </w:p>
    <w:p w14:paraId="344BB96C" w14:textId="77777777" w:rsidR="002A0932" w:rsidRDefault="002A0932" w:rsidP="002A0932">
      <w:pPr>
        <w:spacing w:after="0" w:line="240" w:lineRule="auto"/>
        <w:ind w:firstLine="567"/>
        <w:jc w:val="both"/>
      </w:pPr>
      <w:r w:rsidRPr="00797027">
        <w:rPr>
          <w:rFonts w:ascii="Times New Roman" w:hAnsi="Times New Roman"/>
          <w:sz w:val="24"/>
          <w:szCs w:val="24"/>
        </w:rPr>
        <w:t xml:space="preserve">Для участия в подпрограмме в целях использования социальной выплаты в соответствии с подпунктами "а" - "д", "ж" и "з" </w:t>
      </w:r>
      <w:r>
        <w:rPr>
          <w:rFonts w:ascii="Times New Roman" w:hAnsi="Times New Roman"/>
          <w:sz w:val="24"/>
          <w:szCs w:val="24"/>
        </w:rPr>
        <w:t xml:space="preserve">пункта 2 </w:t>
      </w:r>
      <w:r w:rsidRPr="00797027">
        <w:rPr>
          <w:rFonts w:ascii="Times New Roman" w:hAnsi="Times New Roman"/>
          <w:sz w:val="24"/>
          <w:szCs w:val="24"/>
        </w:rPr>
        <w:t xml:space="preserve">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 N 1050, молодая семья подает в Отдел </w:t>
      </w:r>
      <w:r>
        <w:rPr>
          <w:rFonts w:ascii="Times New Roman" w:hAnsi="Times New Roman"/>
          <w:sz w:val="24"/>
          <w:szCs w:val="24"/>
        </w:rPr>
        <w:t>строительства</w:t>
      </w:r>
      <w:r w:rsidRPr="00797027">
        <w:rPr>
          <w:rFonts w:ascii="Times New Roman" w:hAnsi="Times New Roman"/>
          <w:sz w:val="24"/>
          <w:szCs w:val="24"/>
        </w:rPr>
        <w:t xml:space="preserve"> или МФЦ по месту жительства заявление по форме согласно приложению N 1 к настоящему Административному регламенту (при личном обращении в орган местного самоуправления по месту жительства). К заявлению прилагаются следующие документы:</w:t>
      </w:r>
      <w:r w:rsidRPr="00797027">
        <w:t xml:space="preserve"> </w:t>
      </w:r>
    </w:p>
    <w:p w14:paraId="58152F3D" w14:textId="77777777" w:rsidR="002A0932" w:rsidRPr="00797027" w:rsidRDefault="002A0932" w:rsidP="002A0932">
      <w:pPr>
        <w:spacing w:after="0" w:line="240" w:lineRule="auto"/>
        <w:ind w:firstLine="567"/>
        <w:jc w:val="both"/>
        <w:rPr>
          <w:rFonts w:ascii="Times New Roman" w:hAnsi="Times New Roman"/>
          <w:sz w:val="24"/>
          <w:szCs w:val="24"/>
        </w:rPr>
      </w:pPr>
      <w:r w:rsidRPr="00797027">
        <w:rPr>
          <w:rFonts w:ascii="Times New Roman" w:hAnsi="Times New Roman"/>
          <w:sz w:val="24"/>
          <w:szCs w:val="24"/>
        </w:rPr>
        <w:lastRenderedPageBreak/>
        <w:t>а) копии документов, удостоверяющих личность каждого члена семьи;</w:t>
      </w:r>
    </w:p>
    <w:p w14:paraId="3FC20A2E" w14:textId="77777777" w:rsidR="002A0932" w:rsidRPr="00797027" w:rsidRDefault="002A0932" w:rsidP="002A0932">
      <w:pPr>
        <w:spacing w:after="0" w:line="240" w:lineRule="auto"/>
        <w:ind w:firstLine="567"/>
        <w:jc w:val="both"/>
        <w:rPr>
          <w:rFonts w:ascii="Times New Roman" w:hAnsi="Times New Roman"/>
          <w:sz w:val="24"/>
          <w:szCs w:val="24"/>
        </w:rPr>
      </w:pPr>
      <w:r w:rsidRPr="00797027">
        <w:rPr>
          <w:rFonts w:ascii="Times New Roman" w:hAnsi="Times New Roman"/>
          <w:sz w:val="24"/>
          <w:szCs w:val="24"/>
        </w:rPr>
        <w:t>б) 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14:paraId="120D6A72" w14:textId="77777777" w:rsidR="002A0932" w:rsidRPr="00797027" w:rsidRDefault="002A0932" w:rsidP="002A0932">
      <w:pPr>
        <w:spacing w:after="0" w:line="240" w:lineRule="auto"/>
        <w:ind w:firstLine="567"/>
        <w:jc w:val="both"/>
        <w:rPr>
          <w:rFonts w:ascii="Times New Roman" w:hAnsi="Times New Roman"/>
          <w:sz w:val="24"/>
          <w:szCs w:val="24"/>
        </w:rPr>
      </w:pPr>
      <w:r w:rsidRPr="00797027">
        <w:rPr>
          <w:rFonts w:ascii="Times New Roman" w:hAnsi="Times New Roman"/>
          <w:sz w:val="24"/>
          <w:szCs w:val="24"/>
        </w:rPr>
        <w:t>в) документ, подтверждающий признание молодой семьи, нуждающейся в жилых помещениях;</w:t>
      </w:r>
    </w:p>
    <w:p w14:paraId="27B941D3" w14:textId="77777777" w:rsidR="002A0932" w:rsidRPr="00797027" w:rsidRDefault="002A0932" w:rsidP="002A0932">
      <w:pPr>
        <w:spacing w:after="0" w:line="240" w:lineRule="auto"/>
        <w:ind w:firstLine="567"/>
        <w:jc w:val="both"/>
        <w:rPr>
          <w:rFonts w:ascii="Times New Roman" w:hAnsi="Times New Roman"/>
          <w:sz w:val="24"/>
          <w:szCs w:val="24"/>
        </w:rPr>
      </w:pPr>
      <w:r w:rsidRPr="00797027">
        <w:rPr>
          <w:rFonts w:ascii="Times New Roman" w:hAnsi="Times New Roman"/>
          <w:sz w:val="24"/>
          <w:szCs w:val="24"/>
        </w:rPr>
        <w:t>г)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14:paraId="091F0E27" w14:textId="77777777" w:rsidR="002A0932" w:rsidRDefault="002A0932" w:rsidP="002A0932">
      <w:pPr>
        <w:spacing w:after="0" w:line="240" w:lineRule="auto"/>
        <w:ind w:firstLine="567"/>
        <w:jc w:val="both"/>
        <w:rPr>
          <w:rFonts w:ascii="Times New Roman" w:hAnsi="Times New Roman"/>
          <w:sz w:val="24"/>
          <w:szCs w:val="24"/>
        </w:rPr>
      </w:pPr>
      <w:r w:rsidRPr="00797027">
        <w:rPr>
          <w:rFonts w:ascii="Times New Roman" w:hAnsi="Times New Roman"/>
          <w:sz w:val="24"/>
          <w:szCs w:val="24"/>
        </w:rPr>
        <w:t>д) копию документа, подтверждающего регистрацию в системе индивидуального (персонифицированного) учета каждого члена семьи.</w:t>
      </w:r>
    </w:p>
    <w:p w14:paraId="076EA11F" w14:textId="77777777" w:rsidR="002A0932" w:rsidRPr="00151490" w:rsidRDefault="002A0932" w:rsidP="002A0932">
      <w:pPr>
        <w:spacing w:after="0" w:line="240" w:lineRule="auto"/>
        <w:ind w:firstLine="567"/>
        <w:jc w:val="both"/>
        <w:rPr>
          <w:rFonts w:ascii="Times New Roman" w:hAnsi="Times New Roman"/>
          <w:sz w:val="24"/>
          <w:szCs w:val="24"/>
        </w:rPr>
      </w:pPr>
      <w:r w:rsidRPr="00BE2578">
        <w:rPr>
          <w:rFonts w:ascii="Times New Roman" w:hAnsi="Times New Roman"/>
          <w:sz w:val="24"/>
          <w:szCs w:val="24"/>
        </w:rPr>
        <w:t>2.6.2.</w:t>
      </w:r>
      <w:r w:rsidRPr="00151490">
        <w:rPr>
          <w:rFonts w:ascii="Times New Roman" w:hAnsi="Times New Roman"/>
          <w:sz w:val="24"/>
          <w:szCs w:val="24"/>
        </w:rPr>
        <w:t xml:space="preserve"> Для участия в подпрограмме в целях использования социальной выплаты в соответствии с подпунктом "е" и "и"</w:t>
      </w:r>
      <w:r w:rsidRPr="00151490">
        <w:t xml:space="preserve"> </w:t>
      </w:r>
      <w:r w:rsidRPr="00151490">
        <w:rPr>
          <w:rFonts w:ascii="Times New Roman" w:hAnsi="Times New Roman"/>
          <w:sz w:val="24"/>
          <w:szCs w:val="24"/>
        </w:rPr>
        <w:t xml:space="preserve">пункта 2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 N 1050 молодая семья подает в Отдел </w:t>
      </w:r>
      <w:r>
        <w:rPr>
          <w:rFonts w:ascii="Times New Roman" w:hAnsi="Times New Roman"/>
          <w:sz w:val="24"/>
          <w:szCs w:val="24"/>
        </w:rPr>
        <w:t>строительства</w:t>
      </w:r>
      <w:r w:rsidRPr="00151490">
        <w:rPr>
          <w:rFonts w:ascii="Times New Roman" w:hAnsi="Times New Roman"/>
          <w:sz w:val="24"/>
          <w:szCs w:val="24"/>
        </w:rPr>
        <w:t xml:space="preserve"> или МФЦ по месту жительства заявление по форме согласно приложению N 1 к настоящему Административному регламенту (при личном обращении в орган местного самоуправления по месту жительства). К заявлению прилагаются следующие документы:</w:t>
      </w:r>
    </w:p>
    <w:p w14:paraId="3A27E985"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а) копии документов, удостоверяющих личность каждого члена семьи;</w:t>
      </w:r>
    </w:p>
    <w:p w14:paraId="28366331"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б) 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14:paraId="49881A67"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в) 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подпунктом "е" пункта 2</w:t>
      </w:r>
      <w:r>
        <w:rPr>
          <w:rFonts w:ascii="Times New Roman" w:hAnsi="Times New Roman"/>
          <w:sz w:val="24"/>
          <w:szCs w:val="24"/>
        </w:rPr>
        <w:t xml:space="preserve"> </w:t>
      </w:r>
      <w:r w:rsidRPr="00151490">
        <w:rPr>
          <w:rFonts w:ascii="Times New Roman" w:hAnsi="Times New Roman"/>
          <w:sz w:val="24"/>
          <w:szCs w:val="24"/>
        </w:rPr>
        <w:t>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 N 1050;</w:t>
      </w:r>
    </w:p>
    <w:p w14:paraId="0569C5D3"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г) копию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подпунктом "и"</w:t>
      </w:r>
      <w:r w:rsidRPr="00151490">
        <w:t xml:space="preserve"> </w:t>
      </w:r>
      <w:r w:rsidRPr="00151490">
        <w:rPr>
          <w:rFonts w:ascii="Times New Roman" w:hAnsi="Times New Roman"/>
          <w:sz w:val="24"/>
          <w:szCs w:val="24"/>
        </w:rPr>
        <w:t>пункта 2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 N 1050;</w:t>
      </w:r>
    </w:p>
    <w:p w14:paraId="45D6F26A"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д) копию договора жилищного кредита;</w:t>
      </w:r>
    </w:p>
    <w:p w14:paraId="621EA047"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е)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14:paraId="4BF7A07B"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ж) документ, подтверждающий признание молодой семьи нуждающейся в жилом помещении в соответствии с подпунктом "б" пункта 1.2.1 подраздела 1.2 раздела I настоящего Административного регламента на день заключения договора жилищного кредита;</w:t>
      </w:r>
    </w:p>
    <w:p w14:paraId="75D45C9B"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з)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14:paraId="6EF1A2E9" w14:textId="77777777" w:rsidR="002A0932"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и) копия документа, подтверждающего регистрацию в системе индивидуального (персонифицированного) учета каждого члена семьи.</w:t>
      </w:r>
    </w:p>
    <w:p w14:paraId="4703C78B" w14:textId="77777777" w:rsidR="002A0932" w:rsidRPr="00151490" w:rsidRDefault="002A0932" w:rsidP="002A0932">
      <w:pPr>
        <w:spacing w:after="0" w:line="240" w:lineRule="auto"/>
        <w:ind w:firstLine="567"/>
        <w:jc w:val="both"/>
        <w:rPr>
          <w:rFonts w:ascii="Times New Roman" w:hAnsi="Times New Roman"/>
          <w:sz w:val="24"/>
          <w:szCs w:val="24"/>
        </w:rPr>
      </w:pPr>
      <w:r w:rsidRPr="00BE2578">
        <w:rPr>
          <w:rFonts w:ascii="Times New Roman" w:hAnsi="Times New Roman"/>
          <w:sz w:val="24"/>
          <w:szCs w:val="24"/>
        </w:rPr>
        <w:lastRenderedPageBreak/>
        <w:t>2.6.3.</w:t>
      </w:r>
      <w:r w:rsidRPr="00151490">
        <w:rPr>
          <w:rFonts w:ascii="Times New Roman" w:hAnsi="Times New Roman"/>
          <w:sz w:val="24"/>
          <w:szCs w:val="24"/>
        </w:rPr>
        <w:t xml:space="preserve"> Обработка персональных данных по согласию граждан и членов их семей осуществляется в соответствии с Федеральным законом от 27 июля 2006 года N 152-ФЗ "О персональных данных" (далее - Федеральный закон N 152-ФЗ) и другими нормативными правовыми актами Российской Федерации, определяющими случаи и особенности обработки персональных данных.</w:t>
      </w:r>
    </w:p>
    <w:p w14:paraId="770B05EC" w14:textId="77777777" w:rsidR="002A0932" w:rsidRPr="00151490" w:rsidRDefault="002A0932" w:rsidP="002A0932">
      <w:pPr>
        <w:spacing w:after="0" w:line="240" w:lineRule="auto"/>
        <w:ind w:firstLine="567"/>
        <w:jc w:val="both"/>
        <w:rPr>
          <w:rFonts w:ascii="Times New Roman" w:hAnsi="Times New Roman"/>
          <w:sz w:val="24"/>
          <w:szCs w:val="24"/>
        </w:rPr>
      </w:pPr>
      <w:r w:rsidRPr="00BE2578">
        <w:rPr>
          <w:rFonts w:ascii="Times New Roman" w:hAnsi="Times New Roman"/>
          <w:sz w:val="24"/>
          <w:szCs w:val="24"/>
        </w:rPr>
        <w:t>2.6.4.</w:t>
      </w:r>
      <w:r w:rsidRPr="00151490">
        <w:rPr>
          <w:rFonts w:ascii="Times New Roman" w:hAnsi="Times New Roman"/>
          <w:sz w:val="24"/>
          <w:szCs w:val="24"/>
        </w:rPr>
        <w:t xml:space="preserve">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CEF142F"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 xml:space="preserve">Специалист Отдела </w:t>
      </w:r>
      <w:r>
        <w:rPr>
          <w:rFonts w:ascii="Times New Roman" w:hAnsi="Times New Roman"/>
          <w:sz w:val="24"/>
          <w:szCs w:val="24"/>
        </w:rPr>
        <w:t>строительства</w:t>
      </w:r>
      <w:r w:rsidRPr="00151490">
        <w:rPr>
          <w:rFonts w:ascii="Times New Roman" w:hAnsi="Times New Roman"/>
          <w:sz w:val="24"/>
          <w:szCs w:val="24"/>
        </w:rPr>
        <w:t xml:space="preserve"> в порядке межведомственного информационного взаимодействия запрашивает следующие документы:</w:t>
      </w:r>
    </w:p>
    <w:p w14:paraId="7AE64D2D"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выписки из Единого государственного реестра недвижимости о правах на объекты недвижимости, принадлежащие на праве собственности заявителю и членам его семьи;</w:t>
      </w:r>
    </w:p>
    <w:p w14:paraId="702BAC29"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сведения из Единого государственного реестра записей актов гражданского состояния о государственной регистрации рождения несовершеннолетних членов семьи заявителя (при наличии);</w:t>
      </w:r>
    </w:p>
    <w:p w14:paraId="567881A0"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сведения из Единого государственного реестра записей актов гражданского состояния о государственной регистрации заключения (расторжения) брака (при наличии).</w:t>
      </w:r>
    </w:p>
    <w:p w14:paraId="6811C425" w14:textId="77777777" w:rsidR="002A0932" w:rsidRPr="00151490" w:rsidRDefault="002A0932" w:rsidP="002A0932">
      <w:pPr>
        <w:spacing w:after="0" w:line="240" w:lineRule="auto"/>
        <w:ind w:firstLine="567"/>
        <w:jc w:val="both"/>
        <w:rPr>
          <w:rFonts w:ascii="Times New Roman" w:hAnsi="Times New Roman"/>
          <w:sz w:val="24"/>
          <w:szCs w:val="24"/>
        </w:rPr>
      </w:pPr>
      <w:r w:rsidRPr="00151490">
        <w:rPr>
          <w:rFonts w:ascii="Times New Roman" w:hAnsi="Times New Roman"/>
          <w:sz w:val="24"/>
          <w:szCs w:val="24"/>
        </w:rPr>
        <w:t>Документы, запрашиваемые в порядке межведомственного информационного взаимодействия, орган местного самоуправления запрашивает в течение двух рабочих дней со дня подачи гражданином или его представителем заявления.</w:t>
      </w:r>
    </w:p>
    <w:p w14:paraId="0C9EA44C" w14:textId="77777777" w:rsidR="002A0932" w:rsidRDefault="002A0932" w:rsidP="002A0932">
      <w:pPr>
        <w:spacing w:after="0" w:line="240" w:lineRule="auto"/>
        <w:ind w:firstLine="567"/>
        <w:jc w:val="both"/>
      </w:pPr>
      <w:r w:rsidRPr="00151490">
        <w:rPr>
          <w:rFonts w:ascii="Times New Roman" w:hAnsi="Times New Roman"/>
          <w:sz w:val="24"/>
          <w:szCs w:val="24"/>
        </w:rPr>
        <w:t>Копии документов, представляемых гражданами, заверяются специалистом Уполномоченного органа при сличении их с оригиналом или могут быть удостоверены в установленном порядке.</w:t>
      </w:r>
      <w:bookmarkEnd w:id="3"/>
      <w:r w:rsidRPr="00EA48D6">
        <w:t xml:space="preserve"> </w:t>
      </w:r>
    </w:p>
    <w:p w14:paraId="3D11BDD1" w14:textId="77777777" w:rsidR="002A0932" w:rsidRPr="00EA48D6" w:rsidRDefault="002A0932" w:rsidP="002A0932">
      <w:pPr>
        <w:spacing w:after="0" w:line="240" w:lineRule="auto"/>
        <w:ind w:firstLine="567"/>
        <w:jc w:val="both"/>
        <w:rPr>
          <w:rFonts w:ascii="Times New Roman" w:hAnsi="Times New Roman"/>
          <w:sz w:val="24"/>
          <w:szCs w:val="24"/>
        </w:rPr>
      </w:pPr>
      <w:r w:rsidRPr="00EA48D6">
        <w:t xml:space="preserve">  </w:t>
      </w:r>
    </w:p>
    <w:p w14:paraId="6CABDC55" w14:textId="77777777" w:rsidR="002A0932" w:rsidRDefault="002A0932" w:rsidP="002A0932">
      <w:pPr>
        <w:spacing w:after="0" w:line="240" w:lineRule="auto"/>
        <w:ind w:firstLine="567"/>
        <w:jc w:val="center"/>
        <w:rPr>
          <w:rFonts w:ascii="Times New Roman" w:hAnsi="Times New Roman"/>
          <w:b/>
          <w:bCs/>
          <w:sz w:val="24"/>
          <w:szCs w:val="24"/>
        </w:rPr>
      </w:pPr>
      <w:r w:rsidRPr="00EA48D6">
        <w:rPr>
          <w:rFonts w:ascii="Times New Roman" w:hAnsi="Times New Roman"/>
          <w:b/>
          <w:bCs/>
          <w:sz w:val="24"/>
          <w:szCs w:val="24"/>
        </w:rPr>
        <w:t>2.7. Исчерпывающий перечень оснований для отказа в приеме документов, необходимых для предоставления муниципальной услуги</w:t>
      </w:r>
    </w:p>
    <w:p w14:paraId="183087D1" w14:textId="77777777" w:rsidR="002A0932" w:rsidRPr="00EA48D6" w:rsidRDefault="002A0932" w:rsidP="002A0932">
      <w:pPr>
        <w:spacing w:after="0" w:line="240" w:lineRule="auto"/>
        <w:ind w:firstLine="567"/>
        <w:jc w:val="center"/>
        <w:rPr>
          <w:rFonts w:ascii="Times New Roman" w:hAnsi="Times New Roman"/>
          <w:b/>
          <w:bCs/>
          <w:sz w:val="24"/>
          <w:szCs w:val="24"/>
        </w:rPr>
      </w:pPr>
    </w:p>
    <w:p w14:paraId="18D715CD"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Основаниями для отказа в приеме документов, необходимых для предоставления государственной услуги, являются:</w:t>
      </w:r>
    </w:p>
    <w:p w14:paraId="0E6C07C8"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несоответствие заявления, отсутствие данных, предусмотренных заявлением, утрата документов, необходимыми для предоставления муниципальной услуги, а также утрата юридической силы;</w:t>
      </w:r>
    </w:p>
    <w:p w14:paraId="617340DF"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несоответствие документов, представленных в электронной форме, оригиналам документов по содержанию, а также представление документов, непригодных для передачи по информационно-телекоммуникационным сетям или обработки в информационных системах;</w:t>
      </w:r>
    </w:p>
    <w:p w14:paraId="1D8C9437"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наличие в представленных документах подчисток и исправлений текста, не заверенных в порядке, установленном законодательством Российской Федерации;</w:t>
      </w:r>
    </w:p>
    <w:p w14:paraId="351EB65B"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наличие в представленных документах повреждений, которые не позволяют в полном объеме использовать информацию и сведения, содержащиеся в документах, для предоставления государственной услуги;</w:t>
      </w:r>
    </w:p>
    <w:p w14:paraId="7646999F"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подача запроса о предоставлении муниципальной услуги и документов, необходимых для предоставления государственной услуги, в форме электронных документов с нарушением требований законодательства Российской Федерации;</w:t>
      </w:r>
    </w:p>
    <w:p w14:paraId="0D805D6E"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 xml:space="preserve">неполное заполнение полей в форме заявления, в том числе в интерактивной форме заявления, на </w:t>
      </w:r>
      <w:hyperlink r:id="rId14" w:history="1">
        <w:r w:rsidRPr="00EA48D6">
          <w:rPr>
            <w:rFonts w:ascii="Times New Roman" w:hAnsi="Times New Roman"/>
            <w:bCs/>
            <w:sz w:val="24"/>
            <w:szCs w:val="24"/>
          </w:rPr>
          <w:t>Едином портале</w:t>
        </w:r>
      </w:hyperlink>
      <w:r w:rsidRPr="00EA48D6">
        <w:rPr>
          <w:rFonts w:ascii="Times New Roman" w:hAnsi="Times New Roman"/>
          <w:sz w:val="24"/>
          <w:szCs w:val="24"/>
        </w:rPr>
        <w:t xml:space="preserve"> государственных и муниципальных услуг;</w:t>
      </w:r>
    </w:p>
    <w:p w14:paraId="108CF166" w14:textId="77777777" w:rsidR="002A0932"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 xml:space="preserve">несоблюдение установленных </w:t>
      </w:r>
      <w:hyperlink r:id="rId15" w:history="1">
        <w:r w:rsidRPr="00EA48D6">
          <w:rPr>
            <w:rFonts w:ascii="Times New Roman" w:hAnsi="Times New Roman"/>
            <w:bCs/>
            <w:sz w:val="24"/>
            <w:szCs w:val="24"/>
          </w:rPr>
          <w:t>Федеральным законом</w:t>
        </w:r>
      </w:hyperlink>
      <w:r w:rsidRPr="00EA48D6">
        <w:rPr>
          <w:rFonts w:ascii="Times New Roman" w:hAnsi="Times New Roman"/>
          <w:sz w:val="24"/>
          <w:szCs w:val="24"/>
        </w:rPr>
        <w:t xml:space="preserve"> от 6 апреля 2011 г. N 63-ФЗ "Об электронной подписи" условий признания действительности электронной подписи.</w:t>
      </w:r>
    </w:p>
    <w:p w14:paraId="0A157E85" w14:textId="77777777" w:rsidR="002A0932" w:rsidRPr="00EA48D6" w:rsidRDefault="002A0932" w:rsidP="002A0932">
      <w:pPr>
        <w:spacing w:after="0" w:line="240" w:lineRule="auto"/>
        <w:ind w:firstLine="567"/>
        <w:jc w:val="center"/>
        <w:rPr>
          <w:rFonts w:ascii="Times New Roman" w:hAnsi="Times New Roman"/>
          <w:sz w:val="24"/>
          <w:szCs w:val="24"/>
        </w:rPr>
      </w:pPr>
    </w:p>
    <w:p w14:paraId="75A36B16" w14:textId="77777777" w:rsidR="002A0932" w:rsidRDefault="002A0932" w:rsidP="002A0932">
      <w:pPr>
        <w:spacing w:after="0" w:line="240" w:lineRule="auto"/>
        <w:ind w:firstLine="567"/>
        <w:jc w:val="center"/>
        <w:rPr>
          <w:rFonts w:ascii="Times New Roman" w:hAnsi="Times New Roman"/>
          <w:b/>
          <w:bCs/>
          <w:sz w:val="24"/>
          <w:szCs w:val="24"/>
        </w:rPr>
      </w:pPr>
      <w:r w:rsidRPr="00EA48D6">
        <w:rPr>
          <w:rFonts w:ascii="Times New Roman" w:hAnsi="Times New Roman"/>
          <w:b/>
          <w:bCs/>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95022BB" w14:textId="77777777" w:rsidR="002A0932" w:rsidRPr="00EA48D6" w:rsidRDefault="002A0932" w:rsidP="002A0932">
      <w:pPr>
        <w:spacing w:after="0" w:line="240" w:lineRule="auto"/>
        <w:ind w:firstLine="567"/>
        <w:jc w:val="both"/>
        <w:rPr>
          <w:rFonts w:ascii="Times New Roman" w:hAnsi="Times New Roman"/>
          <w:b/>
          <w:bCs/>
          <w:sz w:val="24"/>
          <w:szCs w:val="24"/>
        </w:rPr>
      </w:pPr>
    </w:p>
    <w:p w14:paraId="32511D9A" w14:textId="77777777" w:rsidR="002A0932" w:rsidRPr="00EA48D6" w:rsidRDefault="002A0932" w:rsidP="002A0932">
      <w:pPr>
        <w:spacing w:after="0" w:line="240" w:lineRule="auto"/>
        <w:ind w:firstLine="567"/>
        <w:jc w:val="both"/>
        <w:rPr>
          <w:rFonts w:ascii="Times New Roman" w:hAnsi="Times New Roman"/>
          <w:sz w:val="24"/>
          <w:szCs w:val="24"/>
        </w:rPr>
      </w:pPr>
      <w:r w:rsidRPr="00BE2578">
        <w:rPr>
          <w:rFonts w:ascii="Times New Roman" w:hAnsi="Times New Roman"/>
          <w:sz w:val="24"/>
          <w:szCs w:val="24"/>
        </w:rPr>
        <w:t xml:space="preserve">2.8.1 </w:t>
      </w:r>
      <w:r w:rsidRPr="00EA48D6">
        <w:rPr>
          <w:rFonts w:ascii="Times New Roman" w:hAnsi="Times New Roman"/>
          <w:sz w:val="24"/>
          <w:szCs w:val="24"/>
        </w:rPr>
        <w:t>Основания для приостановления предоставления муниципальной услуги отсутствуют.</w:t>
      </w:r>
    </w:p>
    <w:p w14:paraId="6CE9633A" w14:textId="77777777" w:rsidR="002A0932" w:rsidRPr="00EA48D6" w:rsidRDefault="002A0932" w:rsidP="002A0932">
      <w:pPr>
        <w:spacing w:after="0" w:line="240" w:lineRule="auto"/>
        <w:ind w:firstLine="567"/>
        <w:jc w:val="both"/>
        <w:rPr>
          <w:rFonts w:ascii="Times New Roman" w:hAnsi="Times New Roman"/>
          <w:sz w:val="24"/>
          <w:szCs w:val="24"/>
        </w:rPr>
      </w:pPr>
      <w:r>
        <w:rPr>
          <w:rFonts w:ascii="Times New Roman" w:hAnsi="Times New Roman"/>
          <w:sz w:val="24"/>
          <w:szCs w:val="24"/>
        </w:rPr>
        <w:lastRenderedPageBreak/>
        <w:t>2.8.2</w:t>
      </w:r>
      <w:r w:rsidRPr="008C02BA">
        <w:rPr>
          <w:rFonts w:ascii="Times New Roman" w:hAnsi="Times New Roman"/>
          <w:sz w:val="24"/>
          <w:szCs w:val="24"/>
        </w:rPr>
        <w:t xml:space="preserve"> </w:t>
      </w:r>
      <w:r w:rsidRPr="00EA48D6">
        <w:rPr>
          <w:rFonts w:ascii="Times New Roman" w:hAnsi="Times New Roman"/>
          <w:sz w:val="24"/>
          <w:szCs w:val="24"/>
        </w:rPr>
        <w:t>Основания для отказа в предоставлении муниципальной услуги:</w:t>
      </w:r>
    </w:p>
    <w:p w14:paraId="50909072" w14:textId="77777777" w:rsidR="002A0932" w:rsidRPr="00EA48D6" w:rsidRDefault="002A0932" w:rsidP="002A0932">
      <w:pPr>
        <w:spacing w:after="0" w:line="240" w:lineRule="auto"/>
        <w:ind w:firstLine="567"/>
        <w:jc w:val="both"/>
        <w:rPr>
          <w:rFonts w:ascii="Times New Roman" w:hAnsi="Times New Roman"/>
          <w:sz w:val="24"/>
          <w:szCs w:val="24"/>
        </w:rPr>
      </w:pPr>
      <w:bookmarkStart w:id="4" w:name="sub_281"/>
      <w:r w:rsidRPr="00EA48D6">
        <w:rPr>
          <w:rFonts w:ascii="Times New Roman" w:hAnsi="Times New Roman"/>
          <w:sz w:val="24"/>
          <w:szCs w:val="24"/>
        </w:rPr>
        <w:t xml:space="preserve">а) несоответствие молодой семьи требованиям, предусмотренным </w:t>
      </w:r>
      <w:hyperlink w:anchor="sub_12" w:history="1">
        <w:r w:rsidRPr="00EA48D6">
          <w:rPr>
            <w:rStyle w:val="af3"/>
            <w:rFonts w:ascii="Times New Roman" w:hAnsi="Times New Roman"/>
            <w:color w:val="auto"/>
            <w:sz w:val="24"/>
            <w:szCs w:val="24"/>
          </w:rPr>
          <w:t>п. 1.2</w:t>
        </w:r>
      </w:hyperlink>
      <w:r w:rsidRPr="00EA48D6">
        <w:rPr>
          <w:rFonts w:ascii="Times New Roman" w:hAnsi="Times New Roman"/>
          <w:sz w:val="24"/>
          <w:szCs w:val="24"/>
        </w:rPr>
        <w:t xml:space="preserve"> </w:t>
      </w:r>
      <w:r>
        <w:rPr>
          <w:rFonts w:ascii="Times New Roman" w:hAnsi="Times New Roman"/>
          <w:sz w:val="24"/>
          <w:szCs w:val="24"/>
        </w:rPr>
        <w:t xml:space="preserve">раздела </w:t>
      </w:r>
      <w:r>
        <w:rPr>
          <w:rFonts w:ascii="Times New Roman" w:hAnsi="Times New Roman"/>
          <w:sz w:val="24"/>
          <w:szCs w:val="24"/>
          <w:lang w:val="en-US"/>
        </w:rPr>
        <w:t>I</w:t>
      </w:r>
      <w:r w:rsidRPr="008C02BA">
        <w:rPr>
          <w:rFonts w:ascii="Times New Roman" w:hAnsi="Times New Roman"/>
          <w:sz w:val="24"/>
          <w:szCs w:val="24"/>
        </w:rPr>
        <w:t xml:space="preserve"> </w:t>
      </w:r>
      <w:r w:rsidRPr="00EA48D6">
        <w:rPr>
          <w:rFonts w:ascii="Times New Roman" w:hAnsi="Times New Roman"/>
          <w:sz w:val="24"/>
          <w:szCs w:val="24"/>
        </w:rPr>
        <w:t>настоящего административного регламента;</w:t>
      </w:r>
    </w:p>
    <w:p w14:paraId="5502404D" w14:textId="77777777" w:rsidR="002A0932" w:rsidRPr="00EA48D6" w:rsidRDefault="002A0932" w:rsidP="002A0932">
      <w:pPr>
        <w:spacing w:after="0" w:line="240" w:lineRule="auto"/>
        <w:ind w:firstLine="567"/>
        <w:jc w:val="both"/>
        <w:rPr>
          <w:rFonts w:ascii="Times New Roman" w:hAnsi="Times New Roman"/>
          <w:sz w:val="24"/>
          <w:szCs w:val="24"/>
        </w:rPr>
      </w:pPr>
      <w:bookmarkStart w:id="5" w:name="sub_282"/>
      <w:bookmarkEnd w:id="4"/>
      <w:r w:rsidRPr="00EA48D6">
        <w:rPr>
          <w:rFonts w:ascii="Times New Roman" w:hAnsi="Times New Roman"/>
          <w:sz w:val="24"/>
          <w:szCs w:val="24"/>
        </w:rPr>
        <w:t xml:space="preserve">б) непредставление или представление не в полном объеме документов, предусмотренных в </w:t>
      </w:r>
      <w:hyperlink w:anchor="sub_26" w:history="1">
        <w:r w:rsidRPr="00EA48D6">
          <w:rPr>
            <w:rStyle w:val="af3"/>
            <w:rFonts w:ascii="Times New Roman" w:hAnsi="Times New Roman"/>
            <w:color w:val="auto"/>
            <w:sz w:val="24"/>
            <w:szCs w:val="24"/>
          </w:rPr>
          <w:t>п. 2.6</w:t>
        </w:r>
      </w:hyperlink>
      <w:r w:rsidRPr="00EA48D6">
        <w:rPr>
          <w:rFonts w:ascii="Times New Roman" w:hAnsi="Times New Roman"/>
          <w:sz w:val="24"/>
          <w:szCs w:val="24"/>
        </w:rPr>
        <w:t xml:space="preserve"> регламента;</w:t>
      </w:r>
    </w:p>
    <w:p w14:paraId="5269B079" w14:textId="77777777" w:rsidR="002A0932" w:rsidRPr="00EA48D6" w:rsidRDefault="002A0932" w:rsidP="002A0932">
      <w:pPr>
        <w:spacing w:after="0" w:line="240" w:lineRule="auto"/>
        <w:ind w:firstLine="567"/>
        <w:jc w:val="both"/>
        <w:rPr>
          <w:rFonts w:ascii="Times New Roman" w:hAnsi="Times New Roman"/>
          <w:sz w:val="24"/>
          <w:szCs w:val="24"/>
        </w:rPr>
      </w:pPr>
      <w:bookmarkStart w:id="6" w:name="sub_283"/>
      <w:bookmarkEnd w:id="5"/>
      <w:r w:rsidRPr="00EA48D6">
        <w:rPr>
          <w:rFonts w:ascii="Times New Roman" w:hAnsi="Times New Roman"/>
          <w:sz w:val="24"/>
          <w:szCs w:val="24"/>
        </w:rPr>
        <w:t>в) недостоверность сведений, содержащихся в представленных документах;</w:t>
      </w:r>
    </w:p>
    <w:p w14:paraId="3BA3FE61" w14:textId="77777777" w:rsidR="002A0932" w:rsidRDefault="002A0932" w:rsidP="002A0932">
      <w:pPr>
        <w:spacing w:after="0" w:line="240" w:lineRule="auto"/>
        <w:ind w:firstLine="567"/>
        <w:jc w:val="both"/>
        <w:rPr>
          <w:rFonts w:ascii="Times New Roman" w:hAnsi="Times New Roman"/>
          <w:sz w:val="24"/>
          <w:szCs w:val="24"/>
        </w:rPr>
      </w:pPr>
      <w:bookmarkStart w:id="7" w:name="sub_284"/>
      <w:bookmarkEnd w:id="6"/>
      <w:r w:rsidRPr="00EA48D6">
        <w:rPr>
          <w:rFonts w:ascii="Times New Roman" w:hAnsi="Times New Roman"/>
          <w:sz w:val="24"/>
          <w:szCs w:val="24"/>
        </w:rPr>
        <w:t>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w:t>
      </w:r>
    </w:p>
    <w:p w14:paraId="1D62A2B6" w14:textId="77777777" w:rsidR="002A0932" w:rsidRPr="00EA48D6" w:rsidRDefault="002A0932" w:rsidP="002A0932">
      <w:pPr>
        <w:spacing w:after="0" w:line="240" w:lineRule="auto"/>
        <w:ind w:firstLine="567"/>
        <w:jc w:val="both"/>
        <w:rPr>
          <w:rFonts w:ascii="Times New Roman" w:hAnsi="Times New Roman"/>
          <w:sz w:val="24"/>
          <w:szCs w:val="24"/>
        </w:rPr>
      </w:pPr>
    </w:p>
    <w:bookmarkEnd w:id="7"/>
    <w:p w14:paraId="6C08E0EE" w14:textId="77777777" w:rsidR="002A0932" w:rsidRDefault="002A0932" w:rsidP="002A0932">
      <w:pPr>
        <w:spacing w:after="0" w:line="240" w:lineRule="auto"/>
        <w:ind w:firstLine="567"/>
        <w:jc w:val="center"/>
        <w:rPr>
          <w:rFonts w:ascii="Times New Roman" w:hAnsi="Times New Roman"/>
          <w:b/>
          <w:bCs/>
          <w:sz w:val="24"/>
          <w:szCs w:val="24"/>
        </w:rPr>
      </w:pPr>
      <w:r w:rsidRPr="00EA48D6">
        <w:rPr>
          <w:rFonts w:ascii="Times New Roman" w:hAnsi="Times New Roman"/>
          <w:b/>
          <w:bCs/>
          <w:sz w:val="24"/>
          <w:szCs w:val="24"/>
        </w:rPr>
        <w:t>2.9. Порядок, размер и основания взимания платы за предоставление муниципальной услуги</w:t>
      </w:r>
    </w:p>
    <w:p w14:paraId="2BA9E8DF" w14:textId="77777777" w:rsidR="002A0932" w:rsidRPr="00EA48D6" w:rsidRDefault="002A0932" w:rsidP="002A0932">
      <w:pPr>
        <w:spacing w:after="0" w:line="240" w:lineRule="auto"/>
        <w:ind w:firstLine="567"/>
        <w:jc w:val="center"/>
        <w:rPr>
          <w:rFonts w:ascii="Times New Roman" w:hAnsi="Times New Roman"/>
          <w:b/>
          <w:bCs/>
          <w:sz w:val="24"/>
          <w:szCs w:val="24"/>
        </w:rPr>
      </w:pPr>
    </w:p>
    <w:p w14:paraId="305787C2" w14:textId="77777777" w:rsidR="002A0932" w:rsidRDefault="002A0932" w:rsidP="002A0932">
      <w:pPr>
        <w:spacing w:after="0" w:line="240" w:lineRule="auto"/>
        <w:ind w:firstLine="567"/>
        <w:rPr>
          <w:rFonts w:ascii="Times New Roman" w:hAnsi="Times New Roman"/>
          <w:sz w:val="24"/>
          <w:szCs w:val="24"/>
          <w:lang w:eastAsia="ar-SA"/>
        </w:rPr>
      </w:pPr>
      <w:r w:rsidRPr="00EA48D6">
        <w:rPr>
          <w:rFonts w:ascii="Times New Roman" w:hAnsi="Times New Roman"/>
          <w:sz w:val="24"/>
          <w:szCs w:val="24"/>
          <w:lang w:eastAsia="ar-SA"/>
        </w:rPr>
        <w:t xml:space="preserve">Муниципальная услуга предоставляется </w:t>
      </w:r>
      <w:r w:rsidRPr="008C02BA">
        <w:rPr>
          <w:rFonts w:ascii="Times New Roman" w:hAnsi="Times New Roman"/>
          <w:sz w:val="24"/>
          <w:szCs w:val="24"/>
          <w:lang w:eastAsia="ar-SA"/>
        </w:rPr>
        <w:t>на безвозмездной основе</w:t>
      </w:r>
      <w:r w:rsidRPr="00EA48D6">
        <w:rPr>
          <w:rFonts w:ascii="Times New Roman" w:hAnsi="Times New Roman"/>
          <w:sz w:val="24"/>
          <w:szCs w:val="24"/>
          <w:lang w:eastAsia="ar-SA"/>
        </w:rPr>
        <w:t>.</w:t>
      </w:r>
    </w:p>
    <w:p w14:paraId="28FFE1AA" w14:textId="77777777" w:rsidR="002A0932" w:rsidRPr="00EA48D6" w:rsidRDefault="002A0932" w:rsidP="002A0932">
      <w:pPr>
        <w:spacing w:after="0" w:line="240" w:lineRule="auto"/>
        <w:ind w:firstLine="567"/>
        <w:rPr>
          <w:rFonts w:ascii="Times New Roman" w:hAnsi="Times New Roman"/>
          <w:sz w:val="24"/>
          <w:szCs w:val="24"/>
          <w:lang w:eastAsia="ar-SA"/>
        </w:rPr>
      </w:pPr>
    </w:p>
    <w:p w14:paraId="7B80F578" w14:textId="77777777" w:rsidR="002A0932" w:rsidRDefault="002A0932" w:rsidP="002A0932">
      <w:pPr>
        <w:spacing w:after="0" w:line="240" w:lineRule="auto"/>
        <w:ind w:firstLine="567"/>
        <w:jc w:val="center"/>
        <w:rPr>
          <w:rFonts w:ascii="Times New Roman" w:hAnsi="Times New Roman"/>
          <w:b/>
          <w:bCs/>
          <w:sz w:val="24"/>
          <w:szCs w:val="24"/>
        </w:rPr>
      </w:pPr>
      <w:r w:rsidRPr="00EA48D6">
        <w:rPr>
          <w:rFonts w:ascii="Times New Roman" w:hAnsi="Times New Roman"/>
          <w:b/>
          <w:bCs/>
          <w:sz w:val="24"/>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1D55FE13" w14:textId="77777777" w:rsidR="002A0932" w:rsidRPr="00EA48D6" w:rsidRDefault="002A0932" w:rsidP="002A0932">
      <w:pPr>
        <w:spacing w:after="0" w:line="240" w:lineRule="auto"/>
        <w:ind w:firstLine="567"/>
        <w:jc w:val="center"/>
        <w:rPr>
          <w:rFonts w:ascii="Times New Roman" w:hAnsi="Times New Roman"/>
          <w:b/>
          <w:bCs/>
          <w:sz w:val="24"/>
          <w:szCs w:val="24"/>
        </w:rPr>
      </w:pPr>
    </w:p>
    <w:p w14:paraId="0700CD96" w14:textId="77777777" w:rsidR="002A0932"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Время ожидания в очереди заявителя при подаче запроса о предоставлении государственной услуги и при получении результата предоставления государственной услуги не должно превышать 15 минут на одного заявителя.</w:t>
      </w:r>
    </w:p>
    <w:p w14:paraId="44DBAD30" w14:textId="77777777" w:rsidR="002A0932" w:rsidRPr="00EA48D6" w:rsidRDefault="002A0932" w:rsidP="002A0932">
      <w:pPr>
        <w:spacing w:after="0" w:line="240" w:lineRule="auto"/>
        <w:ind w:firstLine="567"/>
        <w:jc w:val="both"/>
        <w:rPr>
          <w:rFonts w:ascii="Times New Roman" w:hAnsi="Times New Roman"/>
          <w:sz w:val="24"/>
          <w:szCs w:val="24"/>
        </w:rPr>
      </w:pPr>
    </w:p>
    <w:p w14:paraId="3A8FDF08" w14:textId="77777777" w:rsidR="002A0932" w:rsidRDefault="002A0932" w:rsidP="002A0932">
      <w:pPr>
        <w:spacing w:after="0" w:line="240" w:lineRule="auto"/>
        <w:ind w:firstLine="567"/>
        <w:jc w:val="center"/>
        <w:rPr>
          <w:rFonts w:ascii="Times New Roman" w:hAnsi="Times New Roman"/>
          <w:b/>
          <w:bCs/>
          <w:sz w:val="24"/>
          <w:szCs w:val="24"/>
        </w:rPr>
      </w:pPr>
      <w:r w:rsidRPr="00EA48D6">
        <w:rPr>
          <w:rFonts w:ascii="Times New Roman" w:hAnsi="Times New Roman"/>
          <w:b/>
          <w:sz w:val="24"/>
          <w:szCs w:val="24"/>
        </w:rPr>
        <w:t>2</w:t>
      </w:r>
      <w:r w:rsidRPr="00EA48D6">
        <w:rPr>
          <w:rFonts w:ascii="Times New Roman" w:hAnsi="Times New Roman"/>
          <w:b/>
          <w:bCs/>
          <w:sz w:val="24"/>
          <w:szCs w:val="24"/>
        </w:rPr>
        <w:t>.11. Срок регистрации запроса заявителя о предоставлении муниципальной услуги</w:t>
      </w:r>
    </w:p>
    <w:p w14:paraId="3C6C1285" w14:textId="77777777" w:rsidR="002A0932" w:rsidRPr="002A0932" w:rsidRDefault="002A0932" w:rsidP="002A0932">
      <w:pPr>
        <w:spacing w:after="0" w:line="240" w:lineRule="auto"/>
        <w:ind w:firstLine="567"/>
        <w:jc w:val="center"/>
        <w:rPr>
          <w:rFonts w:ascii="Times New Roman" w:hAnsi="Times New Roman"/>
          <w:b/>
          <w:bCs/>
          <w:sz w:val="24"/>
          <w:szCs w:val="24"/>
        </w:rPr>
      </w:pPr>
    </w:p>
    <w:p w14:paraId="190F3F47" w14:textId="77777777" w:rsidR="002A0932" w:rsidRPr="008C02BA"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8C02BA">
        <w:rPr>
          <w:rFonts w:ascii="Times New Roman" w:eastAsia="Times New Roman" w:hAnsi="Times New Roman"/>
          <w:sz w:val="24"/>
          <w:szCs w:val="24"/>
          <w:lang w:eastAsia="ru-RU"/>
        </w:rPr>
        <w:t>Запросы, полученные как при личном обращении заявителя, так и в электронной форме регистрируются в день поступления в установленном порядке.</w:t>
      </w:r>
    </w:p>
    <w:p w14:paraId="78FB3ACA" w14:textId="77777777" w:rsidR="002A0932" w:rsidRPr="008C02BA"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8C02BA">
        <w:rPr>
          <w:rFonts w:ascii="Times New Roman" w:eastAsia="Times New Roman" w:hAnsi="Times New Roman"/>
          <w:sz w:val="24"/>
          <w:szCs w:val="24"/>
          <w:lang w:eastAsia="ru-RU"/>
        </w:rPr>
        <w:t>Регистрация обращения является основанием для начала действий по предоставлению муниципальной услуги.</w:t>
      </w:r>
    </w:p>
    <w:p w14:paraId="590B59D5" w14:textId="77777777" w:rsidR="002A0932" w:rsidRPr="008C02BA"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8C02BA">
        <w:rPr>
          <w:rFonts w:ascii="Times New Roman" w:eastAsia="Times New Roman" w:hAnsi="Times New Roman"/>
          <w:sz w:val="24"/>
          <w:szCs w:val="24"/>
          <w:lang w:eastAsia="ru-RU"/>
        </w:rPr>
        <w:t>Регистрация запроса заявителя о предоставлении муниципальной услуги, направленного заявителем в форме электронного документа, с использованием федеральной государственной информационной системы "</w:t>
      </w:r>
      <w:hyperlink r:id="rId16" w:history="1">
        <w:r w:rsidRPr="008C02BA">
          <w:rPr>
            <w:rFonts w:ascii="Times New Roman" w:eastAsia="Times New Roman" w:hAnsi="Times New Roman"/>
            <w:color w:val="106BBE"/>
            <w:sz w:val="24"/>
            <w:szCs w:val="24"/>
            <w:lang w:eastAsia="ru-RU"/>
          </w:rPr>
          <w:t>Единый портал</w:t>
        </w:r>
      </w:hyperlink>
      <w:r w:rsidRPr="008C02BA">
        <w:rPr>
          <w:rFonts w:ascii="Times New Roman" w:eastAsia="Times New Roman" w:hAnsi="Times New Roman"/>
          <w:sz w:val="24"/>
          <w:szCs w:val="24"/>
          <w:lang w:eastAsia="ru-RU"/>
        </w:rPr>
        <w:t xml:space="preserve"> государственных и муниципальных услуг (функций)" осуществляется в день их поступления в Отдел </w:t>
      </w:r>
      <w:r>
        <w:rPr>
          <w:rFonts w:ascii="Times New Roman" w:eastAsia="Times New Roman" w:hAnsi="Times New Roman"/>
          <w:sz w:val="24"/>
          <w:szCs w:val="24"/>
          <w:lang w:eastAsia="ru-RU"/>
        </w:rPr>
        <w:t>строительства</w:t>
      </w:r>
      <w:r w:rsidRPr="008C02BA">
        <w:rPr>
          <w:rFonts w:ascii="Times New Roman" w:eastAsia="Times New Roman" w:hAnsi="Times New Roman"/>
          <w:sz w:val="24"/>
          <w:szCs w:val="24"/>
          <w:lang w:eastAsia="ru-RU"/>
        </w:rPr>
        <w:t xml:space="preserve"> либо на следующий день, в случае поступления запроса заявителя о предоставлении муниципальной услуги по окончании рабочего времени Отдела </w:t>
      </w:r>
      <w:r>
        <w:rPr>
          <w:rFonts w:ascii="Times New Roman" w:eastAsia="Times New Roman" w:hAnsi="Times New Roman"/>
          <w:sz w:val="24"/>
          <w:szCs w:val="24"/>
          <w:lang w:eastAsia="ru-RU"/>
        </w:rPr>
        <w:t>строительства</w:t>
      </w:r>
      <w:r w:rsidRPr="008C02BA">
        <w:rPr>
          <w:rFonts w:ascii="Times New Roman" w:eastAsia="Times New Roman" w:hAnsi="Times New Roman"/>
          <w:sz w:val="24"/>
          <w:szCs w:val="24"/>
          <w:lang w:eastAsia="ru-RU"/>
        </w:rPr>
        <w:t>. В случае поступления запроса заявителя о предоставлении муниципальной услуги в выходные или нерабочие праздничные дни их регистрация осуществляется в рабочий день, следующий за выходным (нерабочим или праздничным) днем.</w:t>
      </w:r>
    </w:p>
    <w:p w14:paraId="2382235C" w14:textId="77777777" w:rsidR="002A0932"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8C02BA">
        <w:rPr>
          <w:rFonts w:ascii="Times New Roman" w:eastAsia="Times New Roman" w:hAnsi="Times New Roman"/>
          <w:sz w:val="24"/>
          <w:szCs w:val="24"/>
          <w:lang w:eastAsia="ru-RU"/>
        </w:rPr>
        <w:t>Заявление на предоставление муниципальной услуги, поступившие через МФЦ, регистрируется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14:paraId="5293583D" w14:textId="77777777" w:rsidR="002A0932" w:rsidRPr="008C02BA" w:rsidRDefault="002A0932" w:rsidP="002A0932">
      <w:pPr>
        <w:widowControl w:val="0"/>
        <w:autoSpaceDE w:val="0"/>
        <w:autoSpaceDN w:val="0"/>
        <w:adjustRightInd w:val="0"/>
        <w:spacing w:after="0" w:line="240" w:lineRule="auto"/>
        <w:ind w:firstLine="720"/>
        <w:jc w:val="both"/>
        <w:rPr>
          <w:rFonts w:ascii="Times New Roman" w:hAnsi="Times New Roman"/>
          <w:b/>
          <w:sz w:val="24"/>
          <w:szCs w:val="24"/>
        </w:rPr>
      </w:pPr>
    </w:p>
    <w:p w14:paraId="79ACF180" w14:textId="77777777" w:rsidR="002A0932" w:rsidRDefault="002A0932" w:rsidP="002A0932">
      <w:pPr>
        <w:spacing w:after="0" w:line="240" w:lineRule="auto"/>
        <w:ind w:firstLine="567"/>
        <w:jc w:val="center"/>
        <w:rPr>
          <w:rFonts w:ascii="Times New Roman" w:hAnsi="Times New Roman"/>
          <w:b/>
          <w:bCs/>
          <w:sz w:val="24"/>
          <w:szCs w:val="24"/>
        </w:rPr>
      </w:pPr>
      <w:r w:rsidRPr="00EA48D6">
        <w:rPr>
          <w:rFonts w:ascii="Times New Roman" w:hAnsi="Times New Roman"/>
          <w:b/>
          <w:sz w:val="24"/>
          <w:szCs w:val="24"/>
        </w:rPr>
        <w:t>2</w:t>
      </w:r>
      <w:r w:rsidRPr="00EA48D6">
        <w:rPr>
          <w:rFonts w:ascii="Times New Roman" w:hAnsi="Times New Roman"/>
          <w:b/>
          <w:bCs/>
          <w:sz w:val="24"/>
          <w:szCs w:val="24"/>
        </w:rPr>
        <w:t>.12. Требования к помещениям предоставления муниципальной услуги</w:t>
      </w:r>
    </w:p>
    <w:p w14:paraId="7AB9B76E" w14:textId="77777777" w:rsidR="002A0932" w:rsidRPr="00EA48D6" w:rsidRDefault="002A0932" w:rsidP="002A0932">
      <w:pPr>
        <w:spacing w:after="0" w:line="240" w:lineRule="auto"/>
        <w:ind w:firstLine="567"/>
        <w:jc w:val="center"/>
        <w:rPr>
          <w:rFonts w:ascii="Times New Roman" w:hAnsi="Times New Roman"/>
          <w:b/>
          <w:sz w:val="24"/>
          <w:szCs w:val="24"/>
        </w:rPr>
      </w:pPr>
    </w:p>
    <w:p w14:paraId="41BEE196"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14:paraId="52E0FD40"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w:t>
      </w:r>
      <w:r w:rsidRPr="00EA48D6">
        <w:rPr>
          <w:rFonts w:ascii="Times New Roman" w:hAnsi="Times New Roman"/>
          <w:sz w:val="24"/>
          <w:szCs w:val="24"/>
        </w:rPr>
        <w:lastRenderedPageBreak/>
        <w:t>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14:paraId="1C605E36"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14:paraId="380B0EEA"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14:paraId="1B4803EC"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14:paraId="34CB3134"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Едином портале государственных и муниципальных услуг, в Единой информационной системе жилищного строительства, в государственной информационной системе обеспечения градостроительной деятельности</w:t>
      </w:r>
    </w:p>
    <w:p w14:paraId="722B61C4" w14:textId="77777777" w:rsidR="002A0932"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Урмарского муниципального округа Чувашской Республики.</w:t>
      </w:r>
    </w:p>
    <w:p w14:paraId="0552A028" w14:textId="77777777" w:rsidR="002A0932" w:rsidRPr="00EA48D6" w:rsidRDefault="002A0932" w:rsidP="002A0932">
      <w:pPr>
        <w:spacing w:after="0" w:line="240" w:lineRule="auto"/>
        <w:ind w:firstLine="567"/>
        <w:jc w:val="both"/>
        <w:rPr>
          <w:rFonts w:ascii="Times New Roman" w:hAnsi="Times New Roman"/>
          <w:sz w:val="24"/>
          <w:szCs w:val="24"/>
        </w:rPr>
      </w:pPr>
    </w:p>
    <w:p w14:paraId="4DD6CD10" w14:textId="77777777" w:rsidR="002A0932" w:rsidRDefault="002A0932" w:rsidP="002A0932">
      <w:pPr>
        <w:tabs>
          <w:tab w:val="left" w:pos="720"/>
        </w:tabs>
        <w:spacing w:after="0" w:line="240" w:lineRule="auto"/>
        <w:ind w:firstLine="567"/>
        <w:jc w:val="center"/>
        <w:rPr>
          <w:rFonts w:ascii="Times New Roman" w:hAnsi="Times New Roman"/>
          <w:b/>
          <w:sz w:val="24"/>
          <w:szCs w:val="24"/>
        </w:rPr>
      </w:pPr>
      <w:r w:rsidRPr="00EA48D6">
        <w:rPr>
          <w:rFonts w:ascii="Times New Roman" w:hAnsi="Times New Roman"/>
          <w:b/>
          <w:sz w:val="24"/>
          <w:szCs w:val="24"/>
        </w:rPr>
        <w:t>2.13. Показатели доступности и качества муниципальной услуги</w:t>
      </w:r>
    </w:p>
    <w:p w14:paraId="4485B0EF" w14:textId="77777777" w:rsidR="002A0932" w:rsidRPr="00EA48D6" w:rsidRDefault="002A0932" w:rsidP="002A0932">
      <w:pPr>
        <w:tabs>
          <w:tab w:val="left" w:pos="720"/>
        </w:tabs>
        <w:spacing w:after="0" w:line="240" w:lineRule="auto"/>
        <w:ind w:firstLine="567"/>
        <w:jc w:val="center"/>
        <w:rPr>
          <w:rFonts w:ascii="Times New Roman" w:hAnsi="Times New Roman"/>
          <w:b/>
          <w:sz w:val="24"/>
          <w:szCs w:val="24"/>
        </w:rPr>
      </w:pPr>
    </w:p>
    <w:p w14:paraId="57E19DA9"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Показателями доступности муниципальной услуги являются:</w:t>
      </w:r>
    </w:p>
    <w:p w14:paraId="056A3843"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обеспечение информирования о работе Отдела</w:t>
      </w:r>
      <w:r>
        <w:rPr>
          <w:rFonts w:ascii="Times New Roman" w:hAnsi="Times New Roman"/>
          <w:sz w:val="24"/>
          <w:szCs w:val="24"/>
        </w:rPr>
        <w:t xml:space="preserve"> строительства</w:t>
      </w:r>
      <w:r w:rsidRPr="00EA48D6">
        <w:rPr>
          <w:rFonts w:ascii="Times New Roman" w:hAnsi="Times New Roman"/>
          <w:sz w:val="24"/>
          <w:szCs w:val="24"/>
        </w:rPr>
        <w:t xml:space="preserve"> и предоставляемой муниципальной услуге (размещение информации на Едином портале государственных и муниципальных услуг);</w:t>
      </w:r>
    </w:p>
    <w:p w14:paraId="56FD09FA"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14:paraId="44749908"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услови</w:t>
      </w:r>
      <w:r>
        <w:rPr>
          <w:rFonts w:ascii="Times New Roman" w:hAnsi="Times New Roman"/>
          <w:sz w:val="24"/>
          <w:szCs w:val="24"/>
        </w:rPr>
        <w:t>я доступа к территории, зданию А</w:t>
      </w:r>
      <w:r w:rsidRPr="00EA48D6">
        <w:rPr>
          <w:rFonts w:ascii="Times New Roman" w:hAnsi="Times New Roman"/>
          <w:sz w:val="24"/>
          <w:szCs w:val="24"/>
        </w:rPr>
        <w:t>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14:paraId="481FA03F"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обеспечен</w:t>
      </w:r>
      <w:r>
        <w:rPr>
          <w:rFonts w:ascii="Times New Roman" w:hAnsi="Times New Roman"/>
          <w:sz w:val="24"/>
          <w:szCs w:val="24"/>
        </w:rPr>
        <w:t>ие свободного доступа в здание Администрации;</w:t>
      </w:r>
    </w:p>
    <w:p w14:paraId="005370A6"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организация предоставления муниципальной услуги через МФЦ.</w:t>
      </w:r>
    </w:p>
    <w:p w14:paraId="1C154907"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Показателями качества муниципальной услуги являются:</w:t>
      </w:r>
    </w:p>
    <w:p w14:paraId="779F5846"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14:paraId="370A6FA3"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компетентность специалистов, предоставляющих муниципальную услугу, в вопросах предоставления муниципальной услуги;</w:t>
      </w:r>
    </w:p>
    <w:p w14:paraId="2669A3F2"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 xml:space="preserve">культура обслуживания (вежливость, тактичность, внимательность и готовность оказать эффективную помощь заявителю при возникновении трудностей); </w:t>
      </w:r>
    </w:p>
    <w:p w14:paraId="3DC34BB0"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строгое соблюдение стандарта и порядка предоставления муниципальной услуги;</w:t>
      </w:r>
    </w:p>
    <w:p w14:paraId="083B7170"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эффективность и своевременность рассмотрения поступивших обращений по вопросам предоставления муниципальной услуги;</w:t>
      </w:r>
    </w:p>
    <w:p w14:paraId="6B7B88A3" w14:textId="77777777" w:rsidR="002A0932" w:rsidRDefault="002A0932" w:rsidP="002A0932">
      <w:pPr>
        <w:spacing w:after="0" w:line="240" w:lineRule="auto"/>
        <w:jc w:val="both"/>
        <w:rPr>
          <w:rFonts w:ascii="Times New Roman" w:hAnsi="Times New Roman"/>
          <w:sz w:val="24"/>
          <w:szCs w:val="24"/>
        </w:rPr>
      </w:pPr>
      <w:r w:rsidRPr="00EA48D6">
        <w:rPr>
          <w:rFonts w:ascii="Times New Roman" w:hAnsi="Times New Roman"/>
          <w:sz w:val="24"/>
          <w:szCs w:val="24"/>
        </w:rPr>
        <w:t xml:space="preserve">          отсутствие жалоб.</w:t>
      </w:r>
    </w:p>
    <w:p w14:paraId="7D35C2D5" w14:textId="77777777" w:rsidR="002A0932" w:rsidRPr="00EA48D6" w:rsidRDefault="002A0932" w:rsidP="002A0932">
      <w:pPr>
        <w:spacing w:after="0" w:line="240" w:lineRule="auto"/>
        <w:jc w:val="both"/>
        <w:rPr>
          <w:rFonts w:ascii="Times New Roman" w:hAnsi="Times New Roman"/>
          <w:sz w:val="24"/>
          <w:szCs w:val="24"/>
        </w:rPr>
      </w:pPr>
    </w:p>
    <w:p w14:paraId="12805BB2" w14:textId="77777777" w:rsidR="002A0932" w:rsidRDefault="002A0932" w:rsidP="002A0932">
      <w:pPr>
        <w:spacing w:after="0" w:line="240" w:lineRule="auto"/>
        <w:ind w:firstLine="709"/>
        <w:jc w:val="center"/>
        <w:rPr>
          <w:rFonts w:ascii="Times New Roman" w:hAnsi="Times New Roman"/>
          <w:b/>
          <w:sz w:val="24"/>
          <w:szCs w:val="24"/>
        </w:rPr>
      </w:pPr>
      <w:bookmarkStart w:id="8" w:name="sub_214"/>
      <w:bookmarkStart w:id="9" w:name="sub_1003"/>
      <w:r w:rsidRPr="00EA48D6">
        <w:rPr>
          <w:rFonts w:ascii="Times New Roman" w:hAnsi="Times New Roman"/>
          <w:b/>
          <w:sz w:val="24"/>
          <w:szCs w:val="24"/>
        </w:rPr>
        <w:t>2.14.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государственной услуги в электронной форме</w:t>
      </w:r>
    </w:p>
    <w:p w14:paraId="614A67F2" w14:textId="77777777" w:rsidR="002A0932" w:rsidRPr="00EA48D6" w:rsidRDefault="002A0932" w:rsidP="002A0932">
      <w:pPr>
        <w:spacing w:after="0" w:line="240" w:lineRule="auto"/>
        <w:ind w:firstLine="709"/>
        <w:jc w:val="center"/>
        <w:rPr>
          <w:rFonts w:ascii="Times New Roman" w:hAnsi="Times New Roman"/>
          <w:b/>
          <w:sz w:val="24"/>
          <w:szCs w:val="24"/>
        </w:rPr>
      </w:pPr>
    </w:p>
    <w:p w14:paraId="7E829629" w14:textId="77777777" w:rsidR="002A0932" w:rsidRPr="00EA48D6" w:rsidRDefault="002A0932" w:rsidP="002A0932">
      <w:pPr>
        <w:spacing w:after="0" w:line="240" w:lineRule="auto"/>
        <w:ind w:firstLine="709"/>
        <w:jc w:val="both"/>
        <w:rPr>
          <w:rFonts w:ascii="Times New Roman" w:hAnsi="Times New Roman"/>
          <w:sz w:val="24"/>
          <w:szCs w:val="24"/>
        </w:rPr>
      </w:pPr>
      <w:bookmarkStart w:id="10" w:name="sub_2141"/>
      <w:bookmarkEnd w:id="8"/>
      <w:r w:rsidRPr="00EA48D6">
        <w:rPr>
          <w:rFonts w:ascii="Times New Roman" w:hAnsi="Times New Roman"/>
          <w:sz w:val="24"/>
          <w:szCs w:val="24"/>
        </w:rPr>
        <w:lastRenderedPageBreak/>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14:paraId="72C7AEA2" w14:textId="77777777" w:rsidR="002A0932" w:rsidRDefault="002A0932" w:rsidP="002A0932">
      <w:pPr>
        <w:spacing w:after="0" w:line="240" w:lineRule="auto"/>
        <w:ind w:firstLine="709"/>
        <w:jc w:val="both"/>
        <w:rPr>
          <w:rFonts w:ascii="Times New Roman" w:hAnsi="Times New Roman"/>
          <w:sz w:val="24"/>
          <w:szCs w:val="24"/>
        </w:rPr>
      </w:pPr>
      <w:bookmarkStart w:id="11" w:name="sub_2142"/>
      <w:bookmarkEnd w:id="10"/>
      <w:r w:rsidRPr="00EA48D6">
        <w:rPr>
          <w:rFonts w:ascii="Times New Roman" w:hAnsi="Times New Roman"/>
          <w:sz w:val="24"/>
          <w:szCs w:val="24"/>
        </w:rPr>
        <w:t xml:space="preserve">2.14.2. Предоставление муниципальной услуги в электронной форме осуществляется с использованием </w:t>
      </w:r>
      <w:hyperlink r:id="rId17" w:history="1">
        <w:r w:rsidRPr="00EA48D6">
          <w:rPr>
            <w:rFonts w:ascii="Times New Roman" w:hAnsi="Times New Roman"/>
            <w:sz w:val="24"/>
            <w:szCs w:val="24"/>
          </w:rPr>
          <w:t>Единого портала</w:t>
        </w:r>
      </w:hyperlink>
      <w:r w:rsidRPr="00EA48D6">
        <w:rPr>
          <w:rFonts w:ascii="Times New Roman" w:hAnsi="Times New Roman"/>
          <w:sz w:val="24"/>
          <w:szCs w:val="24"/>
        </w:rPr>
        <w:t xml:space="preserve"> государственных и муниципальных услуг.</w:t>
      </w:r>
      <w:bookmarkEnd w:id="11"/>
    </w:p>
    <w:p w14:paraId="718373E9" w14:textId="77777777" w:rsidR="002A0932" w:rsidRPr="007D0D4C" w:rsidRDefault="002A0932" w:rsidP="002A0932">
      <w:pPr>
        <w:spacing w:after="0" w:line="240" w:lineRule="auto"/>
        <w:ind w:firstLine="709"/>
        <w:jc w:val="both"/>
        <w:rPr>
          <w:rFonts w:ascii="Times New Roman" w:hAnsi="Times New Roman"/>
          <w:sz w:val="24"/>
          <w:szCs w:val="24"/>
        </w:rPr>
      </w:pPr>
      <w:r w:rsidRPr="007D0D4C">
        <w:rPr>
          <w:rFonts w:ascii="Times New Roman" w:hAnsi="Times New Roman"/>
          <w:sz w:val="24"/>
          <w:szCs w:val="24"/>
        </w:rPr>
        <w:t>2.14.3.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bookmarkEnd w:id="9"/>
    <w:p w14:paraId="5B02A39C" w14:textId="77777777" w:rsidR="002A0932" w:rsidRPr="00EA48D6" w:rsidRDefault="002A0932" w:rsidP="002A0932">
      <w:pPr>
        <w:pStyle w:val="10"/>
        <w:spacing w:after="0" w:line="240" w:lineRule="auto"/>
        <w:rPr>
          <w:rFonts w:cs="Times New Roman"/>
          <w:sz w:val="24"/>
          <w:szCs w:val="24"/>
        </w:rPr>
      </w:pPr>
      <w:r w:rsidRPr="00EA48D6">
        <w:rPr>
          <w:rFonts w:cs="Times New Roman"/>
          <w:sz w:val="24"/>
          <w:szCs w:val="24"/>
        </w:rPr>
        <w:t>III. Состав, последовательность и сроки выполнения административных процедур</w:t>
      </w:r>
    </w:p>
    <w:p w14:paraId="0F4B7C27" w14:textId="77777777" w:rsidR="002A0932" w:rsidRDefault="002A0932" w:rsidP="002A0932">
      <w:pPr>
        <w:pStyle w:val="10"/>
        <w:spacing w:after="0" w:line="240" w:lineRule="auto"/>
        <w:ind w:firstLine="567"/>
        <w:jc w:val="center"/>
        <w:rPr>
          <w:rFonts w:cs="Times New Roman"/>
          <w:sz w:val="24"/>
          <w:szCs w:val="24"/>
        </w:rPr>
      </w:pPr>
      <w:bookmarkStart w:id="12" w:name="sub_31"/>
      <w:r w:rsidRPr="00EA48D6">
        <w:rPr>
          <w:rFonts w:cs="Times New Roman"/>
          <w:sz w:val="24"/>
          <w:szCs w:val="24"/>
        </w:rPr>
        <w:t xml:space="preserve">3.1. Перечень </w:t>
      </w:r>
      <w:proofErr w:type="gramStart"/>
      <w:r w:rsidRPr="00EA48D6">
        <w:rPr>
          <w:rFonts w:cs="Times New Roman"/>
          <w:sz w:val="24"/>
          <w:szCs w:val="24"/>
        </w:rPr>
        <w:t>вариантов  предоставления</w:t>
      </w:r>
      <w:proofErr w:type="gramEnd"/>
      <w:r w:rsidRPr="00EA48D6">
        <w:rPr>
          <w:rFonts w:cs="Times New Roman"/>
          <w:sz w:val="24"/>
          <w:szCs w:val="24"/>
        </w:rPr>
        <w:t xml:space="preserve"> муниципальных услуг</w:t>
      </w:r>
    </w:p>
    <w:p w14:paraId="5DE6ADE5" w14:textId="77777777" w:rsidR="002A0932" w:rsidRPr="00915AA4" w:rsidRDefault="002A0932" w:rsidP="002A0932">
      <w:pPr>
        <w:rPr>
          <w:lang w:eastAsia="ru-RU"/>
        </w:rPr>
      </w:pPr>
    </w:p>
    <w:bookmarkEnd w:id="12"/>
    <w:p w14:paraId="75AA2033" w14:textId="77777777" w:rsidR="002A0932" w:rsidRDefault="002A0932" w:rsidP="002A0932">
      <w:pPr>
        <w:spacing w:after="0" w:line="240" w:lineRule="auto"/>
        <w:ind w:firstLine="567"/>
        <w:contextualSpacing/>
        <w:jc w:val="both"/>
        <w:rPr>
          <w:rFonts w:ascii="Times New Roman" w:hAnsi="Times New Roman"/>
          <w:sz w:val="24"/>
          <w:szCs w:val="24"/>
        </w:rPr>
      </w:pPr>
      <w:r w:rsidRPr="00EA48D6">
        <w:rPr>
          <w:rFonts w:ascii="Times New Roman" w:hAnsi="Times New Roman"/>
          <w:sz w:val="24"/>
          <w:szCs w:val="24"/>
        </w:rPr>
        <w:t>- принятие решения о выдаче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 (далее – Свидетельства) – перечисление бюджетных средств с банковского счета молодой семьи из уполномоченного банка продавцу жилого помещения;</w:t>
      </w:r>
    </w:p>
    <w:p w14:paraId="1AA247F4" w14:textId="77777777" w:rsidR="002A0932" w:rsidRPr="00EA48D6" w:rsidRDefault="002A0932" w:rsidP="002A0932">
      <w:pPr>
        <w:spacing w:after="0" w:line="240" w:lineRule="auto"/>
        <w:ind w:firstLine="567"/>
        <w:contextualSpacing/>
        <w:jc w:val="both"/>
        <w:rPr>
          <w:rFonts w:ascii="Times New Roman" w:hAnsi="Times New Roman"/>
          <w:sz w:val="24"/>
          <w:szCs w:val="24"/>
        </w:rPr>
      </w:pPr>
      <w:r>
        <w:rPr>
          <w:rFonts w:ascii="Times New Roman" w:hAnsi="Times New Roman"/>
          <w:sz w:val="24"/>
          <w:szCs w:val="24"/>
        </w:rPr>
        <w:t xml:space="preserve">- </w:t>
      </w:r>
      <w:r w:rsidRPr="006E1B75">
        <w:rPr>
          <w:rFonts w:ascii="Times New Roman" w:hAnsi="Times New Roman"/>
          <w:sz w:val="24"/>
          <w:szCs w:val="24"/>
        </w:rPr>
        <w:t>предоставление дополнительной социальной выплаты при рождении (усыновлении) ребенка;</w:t>
      </w:r>
    </w:p>
    <w:p w14:paraId="5EAF2631" w14:textId="77777777" w:rsidR="002A0932" w:rsidRPr="00EA48D6" w:rsidRDefault="002A0932" w:rsidP="002A0932">
      <w:pPr>
        <w:spacing w:after="0" w:line="240" w:lineRule="auto"/>
        <w:ind w:firstLine="567"/>
        <w:contextualSpacing/>
        <w:jc w:val="both"/>
        <w:rPr>
          <w:rFonts w:ascii="Times New Roman" w:hAnsi="Times New Roman"/>
          <w:sz w:val="24"/>
          <w:szCs w:val="24"/>
        </w:rPr>
      </w:pPr>
      <w:r w:rsidRPr="00EA48D6">
        <w:rPr>
          <w:rFonts w:ascii="Times New Roman" w:hAnsi="Times New Roman"/>
          <w:sz w:val="24"/>
          <w:szCs w:val="24"/>
        </w:rPr>
        <w:t xml:space="preserve">- принятие решения об отказе в выдаче Свидетельства – </w:t>
      </w:r>
      <w:proofErr w:type="gramStart"/>
      <w:r w:rsidRPr="00EA48D6">
        <w:rPr>
          <w:rFonts w:ascii="Times New Roman" w:hAnsi="Times New Roman"/>
          <w:sz w:val="24"/>
          <w:szCs w:val="24"/>
        </w:rPr>
        <w:t>письменное  уведомление</w:t>
      </w:r>
      <w:proofErr w:type="gramEnd"/>
      <w:r w:rsidRPr="00EA48D6">
        <w:rPr>
          <w:rFonts w:ascii="Times New Roman" w:hAnsi="Times New Roman"/>
          <w:sz w:val="24"/>
          <w:szCs w:val="24"/>
        </w:rPr>
        <w:t xml:space="preserve"> администрации Урмарского муниципального округа Чувашской Республики об отказе в выдаче Свидетельства.</w:t>
      </w:r>
    </w:p>
    <w:p w14:paraId="00591BBE" w14:textId="77777777" w:rsidR="002A0932" w:rsidRPr="00D63611" w:rsidRDefault="002A0932" w:rsidP="002A0932">
      <w:pPr>
        <w:pStyle w:val="10"/>
        <w:spacing w:after="0" w:line="240" w:lineRule="auto"/>
        <w:ind w:firstLine="567"/>
        <w:jc w:val="both"/>
        <w:rPr>
          <w:rFonts w:cs="Times New Roman"/>
          <w:b w:val="0"/>
          <w:sz w:val="24"/>
          <w:szCs w:val="24"/>
        </w:rPr>
      </w:pPr>
      <w:bookmarkStart w:id="13" w:name="sub_32"/>
      <w:r w:rsidRPr="00D63611">
        <w:rPr>
          <w:rFonts w:cs="Times New Roman"/>
          <w:b w:val="0"/>
          <w:sz w:val="24"/>
          <w:szCs w:val="24"/>
        </w:rPr>
        <w:t>3.1.1 Профилирование заявителя</w:t>
      </w:r>
    </w:p>
    <w:bookmarkEnd w:id="13"/>
    <w:p w14:paraId="7589F7C0"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Вариант предоставления муниципальной услуги определяется путем анкетирования в Отделе</w:t>
      </w:r>
      <w:r>
        <w:rPr>
          <w:rFonts w:ascii="Times New Roman" w:hAnsi="Times New Roman"/>
          <w:sz w:val="24"/>
          <w:szCs w:val="24"/>
        </w:rPr>
        <w:t xml:space="preserve"> строительства</w:t>
      </w:r>
      <w:r w:rsidRPr="00EA48D6">
        <w:rPr>
          <w:rFonts w:ascii="Times New Roman" w:hAnsi="Times New Roman"/>
          <w:sz w:val="24"/>
          <w:szCs w:val="24"/>
        </w:rPr>
        <w:t xml:space="preserve">, посредством </w:t>
      </w:r>
      <w:hyperlink r:id="rId18" w:history="1">
        <w:r w:rsidRPr="00EA48D6">
          <w:rPr>
            <w:rFonts w:ascii="Times New Roman" w:hAnsi="Times New Roman"/>
            <w:bCs/>
            <w:sz w:val="24"/>
            <w:szCs w:val="24"/>
          </w:rPr>
          <w:t>Единого портала</w:t>
        </w:r>
      </w:hyperlink>
      <w:r w:rsidRPr="00EA48D6">
        <w:rPr>
          <w:rFonts w:ascii="Times New Roman" w:hAnsi="Times New Roman"/>
          <w:sz w:val="24"/>
          <w:szCs w:val="24"/>
        </w:rPr>
        <w:t xml:space="preserve"> государственных и муниципальных услуг, в МФЦ.</w:t>
      </w:r>
    </w:p>
    <w:p w14:paraId="48F275A4"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На основании ответов заявителя на вопросы анкетирования определяется вариант предоставления муниципальной услуги.</w:t>
      </w:r>
    </w:p>
    <w:p w14:paraId="1897E43B"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Перечень признаков заявителей, уполномоченных лиц (законных представи</w:t>
      </w:r>
      <w:r>
        <w:rPr>
          <w:rFonts w:ascii="Times New Roman" w:hAnsi="Times New Roman"/>
          <w:sz w:val="24"/>
          <w:szCs w:val="24"/>
        </w:rPr>
        <w:t>телей) приведен в приложении N 4</w:t>
      </w:r>
      <w:r w:rsidRPr="00EA48D6">
        <w:rPr>
          <w:rFonts w:ascii="Times New Roman" w:hAnsi="Times New Roman"/>
          <w:sz w:val="24"/>
          <w:szCs w:val="24"/>
        </w:rPr>
        <w:t xml:space="preserve"> к Административному регламенту.</w:t>
      </w:r>
    </w:p>
    <w:p w14:paraId="161B6222" w14:textId="77777777" w:rsidR="002A0932" w:rsidRPr="00D63611" w:rsidRDefault="002A0932" w:rsidP="002A0932">
      <w:pPr>
        <w:pStyle w:val="10"/>
        <w:jc w:val="center"/>
        <w:rPr>
          <w:rFonts w:cs="Times New Roman"/>
          <w:color w:val="26282F"/>
          <w:kern w:val="0"/>
          <w:sz w:val="24"/>
          <w:szCs w:val="24"/>
        </w:rPr>
      </w:pPr>
      <w:r w:rsidRPr="00D63611">
        <w:rPr>
          <w:rFonts w:cs="Times New Roman"/>
          <w:color w:val="26282F"/>
          <w:kern w:val="0"/>
          <w:sz w:val="24"/>
          <w:szCs w:val="24"/>
        </w:rPr>
        <w:t>3.2. Принятие решения о выдаче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 (далее - Свидетельства) - перечисление бюджетных средств с банковского счета молодой семьи из уполномоченного банка продавцу жилого помещения</w:t>
      </w:r>
    </w:p>
    <w:p w14:paraId="33907CC2"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14" w:name="sub_321"/>
      <w:r w:rsidRPr="00D63611">
        <w:rPr>
          <w:rFonts w:ascii="Times New Roman" w:eastAsia="Times New Roman" w:hAnsi="Times New Roman"/>
          <w:sz w:val="24"/>
          <w:szCs w:val="24"/>
          <w:lang w:eastAsia="ru-RU"/>
        </w:rPr>
        <w:t>3.2.1. Для предоставления муниципальной услуги осуществляются следующие административные процедуры:</w:t>
      </w:r>
    </w:p>
    <w:bookmarkEnd w:id="14"/>
    <w:p w14:paraId="490EE01D"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первичный прием заявления и документов от молодых семей;</w:t>
      </w:r>
    </w:p>
    <w:p w14:paraId="5AB896DE"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рассмотрение принятых документов;</w:t>
      </w:r>
    </w:p>
    <w:p w14:paraId="7680B6C9"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формирование и направление межведомственных запросов;</w:t>
      </w:r>
    </w:p>
    <w:p w14:paraId="42F12BB0"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принятие решения о предоставлении муниципальной услуги и направление заявителю результатов рассмотрения документов;</w:t>
      </w:r>
    </w:p>
    <w:p w14:paraId="3925E3B7"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формирование списка молодых семей;</w:t>
      </w:r>
    </w:p>
    <w:p w14:paraId="7D9DC914"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предоставление молодыми семьями заявления и документов о выдаче Свидетельства;</w:t>
      </w:r>
    </w:p>
    <w:p w14:paraId="29381029"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выдача Свидетельства.</w:t>
      </w:r>
    </w:p>
    <w:p w14:paraId="66D0AD2A"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15" w:name="sub_322"/>
      <w:r w:rsidRPr="00D63611">
        <w:rPr>
          <w:rFonts w:ascii="Times New Roman" w:eastAsia="Times New Roman" w:hAnsi="Times New Roman"/>
          <w:sz w:val="24"/>
          <w:szCs w:val="24"/>
          <w:lang w:eastAsia="ru-RU"/>
        </w:rPr>
        <w:t>3.2.2. Первичный прием заявления и документов от молодых семей.</w:t>
      </w:r>
    </w:p>
    <w:bookmarkEnd w:id="15"/>
    <w:p w14:paraId="6E900DE7"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Основанием для начала административной процедуры является обращение заявителя с заявлением и представление документов, указанных в </w:t>
      </w:r>
      <w:hyperlink w:anchor="sub_26" w:history="1">
        <w:r w:rsidRPr="00D63611">
          <w:rPr>
            <w:rFonts w:ascii="Times New Roman" w:eastAsia="Times New Roman" w:hAnsi="Times New Roman"/>
            <w:color w:val="106BBE"/>
            <w:sz w:val="24"/>
            <w:szCs w:val="24"/>
            <w:lang w:eastAsia="ru-RU"/>
          </w:rPr>
          <w:t>подразделе 2.6 раздела II</w:t>
        </w:r>
      </w:hyperlink>
      <w:r w:rsidRPr="00D63611">
        <w:rPr>
          <w:rFonts w:ascii="Times New Roman" w:eastAsia="Times New Roman" w:hAnsi="Times New Roman"/>
          <w:sz w:val="24"/>
          <w:szCs w:val="24"/>
          <w:lang w:eastAsia="ru-RU"/>
        </w:rPr>
        <w:t xml:space="preserve"> настоящего </w:t>
      </w:r>
      <w:r w:rsidRPr="00D63611">
        <w:rPr>
          <w:rFonts w:ascii="Times New Roman" w:eastAsia="Times New Roman" w:hAnsi="Times New Roman"/>
          <w:sz w:val="24"/>
          <w:szCs w:val="24"/>
          <w:lang w:eastAsia="ru-RU"/>
        </w:rPr>
        <w:lastRenderedPageBreak/>
        <w:t>Административного регламента.</w:t>
      </w:r>
    </w:p>
    <w:p w14:paraId="27725B78"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Специалист Отдела </w:t>
      </w:r>
      <w:r>
        <w:rPr>
          <w:rFonts w:ascii="Times New Roman" w:eastAsia="Times New Roman" w:hAnsi="Times New Roman"/>
          <w:sz w:val="24"/>
          <w:szCs w:val="24"/>
          <w:lang w:eastAsia="ru-RU"/>
        </w:rPr>
        <w:t>строительства</w:t>
      </w:r>
      <w:r w:rsidRPr="00D63611">
        <w:rPr>
          <w:rFonts w:ascii="Times New Roman" w:eastAsia="Times New Roman" w:hAnsi="Times New Roman"/>
          <w:sz w:val="24"/>
          <w:szCs w:val="24"/>
          <w:lang w:eastAsia="ru-RU"/>
        </w:rPr>
        <w:t>, ответственный за прием документов:</w:t>
      </w:r>
    </w:p>
    <w:p w14:paraId="692BCA81"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при личном обращении заявителя устанавливает личность заявителя, в том числе проверяет документ, удостоверяющий личность заявителя, либо полномочия представителя;</w:t>
      </w:r>
    </w:p>
    <w:p w14:paraId="5004B4BE"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проводит первичную проверку представленных документов на предмет соответствия их установленным законодательством требованиям, а именно:</w:t>
      </w:r>
    </w:p>
    <w:p w14:paraId="5F96BCDB"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16" w:name="sub_3221"/>
      <w:r w:rsidRPr="00D63611">
        <w:rPr>
          <w:rFonts w:ascii="Times New Roman" w:eastAsia="Times New Roman" w:hAnsi="Times New Roman"/>
          <w:sz w:val="24"/>
          <w:szCs w:val="24"/>
          <w:lang w:eastAsia="ru-RU"/>
        </w:rPr>
        <w:t xml:space="preserve">а) наличие документов, указанных в </w:t>
      </w:r>
      <w:hyperlink w:anchor="sub_26" w:history="1">
        <w:r w:rsidRPr="00D63611">
          <w:rPr>
            <w:rFonts w:ascii="Times New Roman" w:eastAsia="Times New Roman" w:hAnsi="Times New Roman"/>
            <w:color w:val="106BBE"/>
            <w:sz w:val="24"/>
            <w:szCs w:val="24"/>
            <w:lang w:eastAsia="ru-RU"/>
          </w:rPr>
          <w:t>подразделе 2.6 раздела II</w:t>
        </w:r>
      </w:hyperlink>
      <w:r w:rsidRPr="00D63611">
        <w:rPr>
          <w:rFonts w:ascii="Times New Roman" w:eastAsia="Times New Roman" w:hAnsi="Times New Roman"/>
          <w:sz w:val="24"/>
          <w:szCs w:val="24"/>
          <w:lang w:eastAsia="ru-RU"/>
        </w:rPr>
        <w:t xml:space="preserve"> настоящего Административного регламента;</w:t>
      </w:r>
    </w:p>
    <w:p w14:paraId="34D8039D"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17" w:name="sub_3222"/>
      <w:bookmarkEnd w:id="16"/>
      <w:r w:rsidRPr="00D63611">
        <w:rPr>
          <w:rFonts w:ascii="Times New Roman" w:eastAsia="Times New Roman" w:hAnsi="Times New Roman"/>
          <w:sz w:val="24"/>
          <w:szCs w:val="24"/>
          <w:lang w:eastAsia="ru-RU"/>
        </w:rPr>
        <w:t>б) правильность заполнения заявления</w:t>
      </w:r>
      <w:r>
        <w:rPr>
          <w:rFonts w:ascii="Times New Roman" w:eastAsia="Times New Roman" w:hAnsi="Times New Roman"/>
          <w:sz w:val="24"/>
          <w:szCs w:val="24"/>
          <w:lang w:eastAsia="ru-RU"/>
        </w:rPr>
        <w:t>,</w:t>
      </w:r>
      <w:r w:rsidRPr="00D63611">
        <w:rPr>
          <w:rFonts w:ascii="Times New Roman" w:eastAsia="Times New Roman" w:hAnsi="Times New Roman"/>
          <w:sz w:val="24"/>
          <w:szCs w:val="24"/>
          <w:lang w:eastAsia="ru-RU"/>
        </w:rPr>
        <w:t xml:space="preserve"> проверяя соблюдение следующих требований:</w:t>
      </w:r>
    </w:p>
    <w:bookmarkEnd w:id="17"/>
    <w:p w14:paraId="5E0F60A5"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тексты документов написаны разборчиво;</w:t>
      </w:r>
    </w:p>
    <w:p w14:paraId="0EFB8624"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фамилия, имя и отчество</w:t>
      </w:r>
      <w:r>
        <w:rPr>
          <w:rFonts w:ascii="Times New Roman" w:eastAsia="Times New Roman" w:hAnsi="Times New Roman"/>
          <w:sz w:val="24"/>
          <w:szCs w:val="24"/>
          <w:lang w:eastAsia="ru-RU"/>
        </w:rPr>
        <w:t xml:space="preserve">, </w:t>
      </w:r>
      <w:r w:rsidRPr="00D63611">
        <w:rPr>
          <w:rFonts w:ascii="Times New Roman" w:eastAsia="Times New Roman" w:hAnsi="Times New Roman"/>
          <w:sz w:val="24"/>
          <w:szCs w:val="24"/>
          <w:lang w:eastAsia="ru-RU"/>
        </w:rPr>
        <w:t>указаны полностью и соответствуют паспортным данным;</w:t>
      </w:r>
    </w:p>
    <w:p w14:paraId="6255D1A4"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документы не исполнены карандашом;</w:t>
      </w:r>
    </w:p>
    <w:p w14:paraId="1158741F"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документы не имеют серьезных повреждений, наличие которых не позволяет однозначно истолковать их содержание.</w:t>
      </w:r>
    </w:p>
    <w:p w14:paraId="096B8030"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Установление личности заявителя может осуществляться в ходе личного приема посредством предъявления паспорта гражданина Российской Федерации</w:t>
      </w:r>
      <w:r>
        <w:rPr>
          <w:rFonts w:ascii="Times New Roman" w:eastAsia="Times New Roman" w:hAnsi="Times New Roman"/>
          <w:sz w:val="24"/>
          <w:szCs w:val="24"/>
          <w:lang w:eastAsia="ru-RU"/>
        </w:rPr>
        <w:t>,</w:t>
      </w:r>
      <w:r w:rsidRPr="00D63611">
        <w:rPr>
          <w:rFonts w:ascii="Times New Roman" w:eastAsia="Times New Roman" w:hAnsi="Times New Roman"/>
          <w:sz w:val="24"/>
          <w:szCs w:val="24"/>
          <w:lang w:eastAsia="ru-RU"/>
        </w:rPr>
        <w:t xml:space="preserve"> либо иного </w:t>
      </w:r>
      <w:r>
        <w:rPr>
          <w:rFonts w:ascii="Times New Roman" w:eastAsia="Times New Roman" w:hAnsi="Times New Roman"/>
          <w:sz w:val="24"/>
          <w:szCs w:val="24"/>
          <w:lang w:eastAsia="ru-RU"/>
        </w:rPr>
        <w:t xml:space="preserve"> </w:t>
      </w:r>
      <w:r w:rsidRPr="00D63611">
        <w:rPr>
          <w:rFonts w:ascii="Times New Roman" w:eastAsia="Times New Roman" w:hAnsi="Times New Roman"/>
          <w:sz w:val="24"/>
          <w:szCs w:val="24"/>
          <w:lang w:eastAsia="ru-RU"/>
        </w:rPr>
        <w:t xml:space="preserve">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9" w:history="1">
        <w:r w:rsidRPr="00D63611">
          <w:rPr>
            <w:rFonts w:ascii="Times New Roman" w:eastAsia="Times New Roman" w:hAnsi="Times New Roman"/>
            <w:color w:val="106BBE"/>
            <w:sz w:val="24"/>
            <w:szCs w:val="24"/>
            <w:lang w:eastAsia="ru-RU"/>
          </w:rPr>
          <w:t>частью 18 статьи 14.1</w:t>
        </w:r>
      </w:hyperlink>
      <w:r w:rsidRPr="00D63611">
        <w:rPr>
          <w:rFonts w:ascii="Times New Roman" w:eastAsia="Times New Roman" w:hAnsi="Times New Roman"/>
          <w:sz w:val="24"/>
          <w:szCs w:val="24"/>
          <w:lang w:eastAsia="ru-RU"/>
        </w:rPr>
        <w:t xml:space="preserve"> Федерального закона от 27 июля 2006 года N 149-ФЗ "Об информации, информационных технологиях и о защите информации".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14:paraId="7C216A61"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Сверяет копии представленных документов с подлинниками</w:t>
      </w:r>
      <w:r>
        <w:rPr>
          <w:rFonts w:ascii="Times New Roman" w:eastAsia="Times New Roman" w:hAnsi="Times New Roman"/>
          <w:sz w:val="24"/>
          <w:szCs w:val="24"/>
          <w:lang w:eastAsia="ru-RU"/>
        </w:rPr>
        <w:t>,</w:t>
      </w:r>
      <w:r w:rsidRPr="00D63611">
        <w:rPr>
          <w:rFonts w:ascii="Times New Roman" w:eastAsia="Times New Roman" w:hAnsi="Times New Roman"/>
          <w:sz w:val="24"/>
          <w:szCs w:val="24"/>
          <w:lang w:eastAsia="ru-RU"/>
        </w:rPr>
        <w:t xml:space="preserve"> и выполняет на них надпись об их соответствии </w:t>
      </w:r>
      <w:r>
        <w:rPr>
          <w:rFonts w:ascii="Times New Roman" w:eastAsia="Times New Roman" w:hAnsi="Times New Roman"/>
          <w:sz w:val="24"/>
          <w:szCs w:val="24"/>
          <w:lang w:eastAsia="ru-RU"/>
        </w:rPr>
        <w:t xml:space="preserve">с </w:t>
      </w:r>
      <w:r w:rsidRPr="00D63611">
        <w:rPr>
          <w:rFonts w:ascii="Times New Roman" w:eastAsia="Times New Roman" w:hAnsi="Times New Roman"/>
          <w:sz w:val="24"/>
          <w:szCs w:val="24"/>
          <w:lang w:eastAsia="ru-RU"/>
        </w:rPr>
        <w:t>оригиналом, заверяет своей подписью, при этом подлинные экземпляры документов возвращает заявителю.</w:t>
      </w:r>
    </w:p>
    <w:p w14:paraId="28FB0D3E"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При отсутствии у заявителя заполненного заявления или неправильном его оформлении, оказывает помощь в написании заявления.</w:t>
      </w:r>
    </w:p>
    <w:p w14:paraId="4237BCB2"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18" w:name="sub_323"/>
      <w:r w:rsidRPr="00D63611">
        <w:rPr>
          <w:rFonts w:ascii="Times New Roman" w:eastAsia="Times New Roman" w:hAnsi="Times New Roman"/>
          <w:sz w:val="24"/>
          <w:szCs w:val="24"/>
          <w:lang w:eastAsia="ru-RU"/>
        </w:rPr>
        <w:t>3.2.3. Формирование и направление запросов в органы (организации), участвующие в предоставлении муниципальной услуги.</w:t>
      </w:r>
    </w:p>
    <w:bookmarkEnd w:id="18"/>
    <w:p w14:paraId="6F4EC2D7"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14:paraId="3B95AB91"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19" w:name="sub_324"/>
      <w:r w:rsidRPr="00D63611">
        <w:rPr>
          <w:rFonts w:ascii="Times New Roman" w:eastAsia="Times New Roman" w:hAnsi="Times New Roman"/>
          <w:sz w:val="24"/>
          <w:szCs w:val="24"/>
          <w:lang w:eastAsia="ru-RU"/>
        </w:rPr>
        <w:t xml:space="preserve">3.2.4. Специалист Отдела </w:t>
      </w:r>
      <w:r>
        <w:rPr>
          <w:rFonts w:ascii="Times New Roman" w:eastAsia="Times New Roman" w:hAnsi="Times New Roman"/>
          <w:sz w:val="24"/>
          <w:szCs w:val="24"/>
          <w:lang w:eastAsia="ru-RU"/>
        </w:rPr>
        <w:t>строительства</w:t>
      </w:r>
      <w:r w:rsidRPr="00D63611">
        <w:rPr>
          <w:rFonts w:ascii="Times New Roman" w:eastAsia="Times New Roman" w:hAnsi="Times New Roman"/>
          <w:sz w:val="24"/>
          <w:szCs w:val="24"/>
          <w:lang w:eastAsia="ru-RU"/>
        </w:rPr>
        <w:t xml:space="preserve"> в течение 2 рабочих дней со дня приема и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территориального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14:paraId="77E39E15"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20" w:name="sub_325"/>
      <w:bookmarkEnd w:id="19"/>
      <w:r w:rsidRPr="00D63611">
        <w:rPr>
          <w:rFonts w:ascii="Times New Roman" w:eastAsia="Times New Roman" w:hAnsi="Times New Roman"/>
          <w:sz w:val="24"/>
          <w:szCs w:val="24"/>
          <w:lang w:eastAsia="ru-RU"/>
        </w:rPr>
        <w:t xml:space="preserve">3.2.5. Межведомственный запрос Отдела </w:t>
      </w:r>
      <w:r>
        <w:rPr>
          <w:rFonts w:ascii="Times New Roman" w:eastAsia="Times New Roman" w:hAnsi="Times New Roman"/>
          <w:sz w:val="24"/>
          <w:szCs w:val="24"/>
          <w:lang w:eastAsia="ru-RU"/>
        </w:rPr>
        <w:t xml:space="preserve">строительства </w:t>
      </w:r>
      <w:r w:rsidRPr="00D63611">
        <w:rPr>
          <w:rFonts w:ascii="Times New Roman" w:eastAsia="Times New Roman" w:hAnsi="Times New Roman"/>
          <w:sz w:val="24"/>
          <w:szCs w:val="24"/>
          <w:lang w:eastAsia="ru-RU"/>
        </w:rPr>
        <w:t xml:space="preserve">о представлении документов (их копии или сведения, содержащиеся в них), необходимых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w:t>
      </w:r>
      <w:r w:rsidRPr="00D63611">
        <w:rPr>
          <w:rFonts w:ascii="Times New Roman" w:eastAsia="Times New Roman" w:hAnsi="Times New Roman"/>
          <w:sz w:val="24"/>
          <w:szCs w:val="24"/>
          <w:lang w:eastAsia="ru-RU"/>
        </w:rPr>
        <w:lastRenderedPageBreak/>
        <w:t>представлены заявителем, следующие сведения, если дополнительные сведения не установлены законодательным актом Российской Федерации:</w:t>
      </w:r>
    </w:p>
    <w:bookmarkEnd w:id="20"/>
    <w:p w14:paraId="7234859C"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D63611">
        <w:rPr>
          <w:rFonts w:ascii="Times New Roman" w:eastAsia="Times New Roman" w:hAnsi="Times New Roman"/>
          <w:sz w:val="24"/>
          <w:szCs w:val="24"/>
          <w:lang w:eastAsia="ru-RU"/>
        </w:rPr>
        <w:t>наименование органа, направляющего межведомственный запрос;</w:t>
      </w:r>
    </w:p>
    <w:p w14:paraId="63F6A6C8"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D63611">
        <w:rPr>
          <w:rFonts w:ascii="Times New Roman" w:eastAsia="Times New Roman" w:hAnsi="Times New Roman"/>
          <w:sz w:val="24"/>
          <w:szCs w:val="24"/>
          <w:lang w:eastAsia="ru-RU"/>
        </w:rPr>
        <w:t>наименование органа, в адрес которого направляется межведомственный запрос;</w:t>
      </w:r>
    </w:p>
    <w:p w14:paraId="08694344"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D63611">
        <w:rPr>
          <w:rFonts w:ascii="Times New Roman" w:eastAsia="Times New Roman" w:hAnsi="Times New Roman"/>
          <w:sz w:val="24"/>
          <w:szCs w:val="24"/>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14:paraId="49463DCD"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D63611">
        <w:rPr>
          <w:rFonts w:ascii="Times New Roman" w:eastAsia="Times New Roman" w:hAnsi="Times New Roman"/>
          <w:sz w:val="24"/>
          <w:szCs w:val="24"/>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26BDC0DC"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D63611">
        <w:rPr>
          <w:rFonts w:ascii="Times New Roman" w:eastAsia="Times New Roman" w:hAnsi="Times New Roman"/>
          <w:sz w:val="24"/>
          <w:szCs w:val="24"/>
          <w:lang w:eastAsia="ru-RU"/>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589C742A"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D63611">
        <w:rPr>
          <w:rFonts w:ascii="Times New Roman" w:eastAsia="Times New Roman" w:hAnsi="Times New Roman"/>
          <w:sz w:val="24"/>
          <w:szCs w:val="24"/>
          <w:lang w:eastAsia="ru-RU"/>
        </w:rPr>
        <w:t>контактная информация для направления ответа на межведомственный запрос;</w:t>
      </w:r>
    </w:p>
    <w:p w14:paraId="05214A99"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D63611">
        <w:rPr>
          <w:rFonts w:ascii="Times New Roman" w:eastAsia="Times New Roman" w:hAnsi="Times New Roman"/>
          <w:sz w:val="24"/>
          <w:szCs w:val="24"/>
          <w:lang w:eastAsia="ru-RU"/>
        </w:rPr>
        <w:t>дата направления межведомственного запроса;</w:t>
      </w:r>
    </w:p>
    <w:p w14:paraId="6937932A"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D63611">
        <w:rPr>
          <w:rFonts w:ascii="Times New Roman" w:eastAsia="Times New Roman" w:hAnsi="Times New Roman"/>
          <w:sz w:val="24"/>
          <w:szCs w:val="24"/>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1415AC52"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D63611">
        <w:rPr>
          <w:rFonts w:ascii="Times New Roman" w:eastAsia="Times New Roman" w:hAnsi="Times New Roman"/>
          <w:sz w:val="24"/>
          <w:szCs w:val="24"/>
          <w:lang w:eastAsia="ru-RU"/>
        </w:rPr>
        <w:t xml:space="preserve">информация о факте получения согласия, предусмотренного </w:t>
      </w:r>
      <w:hyperlink r:id="rId20" w:history="1">
        <w:r w:rsidRPr="00D63611">
          <w:rPr>
            <w:rFonts w:ascii="Times New Roman" w:eastAsia="Times New Roman" w:hAnsi="Times New Roman"/>
            <w:color w:val="106BBE"/>
            <w:sz w:val="24"/>
            <w:szCs w:val="24"/>
            <w:lang w:eastAsia="ru-RU"/>
          </w:rPr>
          <w:t>частью 5 статьи 7</w:t>
        </w:r>
      </w:hyperlink>
      <w:r w:rsidRPr="00D63611">
        <w:rPr>
          <w:rFonts w:ascii="Times New Roman" w:eastAsia="Times New Roman" w:hAnsi="Times New Roman"/>
          <w:sz w:val="24"/>
          <w:szCs w:val="24"/>
          <w:lang w:eastAsia="ru-RU"/>
        </w:rPr>
        <w:t xml:space="preserve"> Федерального закона N 210-ФЗ (при направлении межведомственного запроса в случае, предусмотренном частью 5 статьи 7 Федерального закона N 210-ФЗ.</w:t>
      </w:r>
    </w:p>
    <w:p w14:paraId="1E807525"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Результатом административной процедуры является направление межведомственного запроса в соответствующий орган (организацию).</w:t>
      </w:r>
    </w:p>
    <w:p w14:paraId="411ADE7D"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21" w:name="sub_326"/>
      <w:r w:rsidRPr="00D63611">
        <w:rPr>
          <w:rFonts w:ascii="Times New Roman" w:eastAsia="Times New Roman" w:hAnsi="Times New Roman"/>
          <w:sz w:val="24"/>
          <w:szCs w:val="24"/>
          <w:lang w:eastAsia="ru-RU"/>
        </w:rPr>
        <w:t>3.2.6. Рассмотрение принятых документов.</w:t>
      </w:r>
    </w:p>
    <w:bookmarkEnd w:id="21"/>
    <w:p w14:paraId="3ED63747"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Основанием для начала административной процедуры является принятое заявление в соответствии с </w:t>
      </w:r>
      <w:hyperlink w:anchor="sub_1200" w:history="1">
        <w:r w:rsidRPr="00D63611">
          <w:rPr>
            <w:rFonts w:ascii="Times New Roman" w:eastAsia="Times New Roman" w:hAnsi="Times New Roman"/>
            <w:color w:val="106BBE"/>
            <w:sz w:val="24"/>
            <w:szCs w:val="24"/>
            <w:lang w:eastAsia="ru-RU"/>
          </w:rPr>
          <w:t>приложение</w:t>
        </w:r>
        <w:r>
          <w:rPr>
            <w:rFonts w:ascii="Times New Roman" w:eastAsia="Times New Roman" w:hAnsi="Times New Roman"/>
            <w:color w:val="106BBE"/>
            <w:sz w:val="24"/>
            <w:szCs w:val="24"/>
            <w:lang w:eastAsia="ru-RU"/>
          </w:rPr>
          <w:t>м</w:t>
        </w:r>
        <w:r w:rsidRPr="00D63611">
          <w:rPr>
            <w:rFonts w:ascii="Times New Roman" w:eastAsia="Times New Roman" w:hAnsi="Times New Roman"/>
            <w:color w:val="106BBE"/>
            <w:sz w:val="24"/>
            <w:szCs w:val="24"/>
            <w:lang w:eastAsia="ru-RU"/>
          </w:rPr>
          <w:t xml:space="preserve"> N 2</w:t>
        </w:r>
      </w:hyperlink>
      <w:r w:rsidRPr="00D63611">
        <w:rPr>
          <w:rFonts w:ascii="Times New Roman" w:eastAsia="Times New Roman" w:hAnsi="Times New Roman"/>
          <w:sz w:val="24"/>
          <w:szCs w:val="24"/>
          <w:lang w:eastAsia="ru-RU"/>
        </w:rPr>
        <w:t xml:space="preserve"> к Административному регламенту с прилагаемыми к нему документами согласно </w:t>
      </w:r>
      <w:hyperlink w:anchor="sub_26" w:history="1">
        <w:r w:rsidRPr="00D63611">
          <w:rPr>
            <w:rFonts w:ascii="Times New Roman" w:eastAsia="Times New Roman" w:hAnsi="Times New Roman"/>
            <w:color w:val="106BBE"/>
            <w:sz w:val="24"/>
            <w:szCs w:val="24"/>
            <w:lang w:eastAsia="ru-RU"/>
          </w:rPr>
          <w:t>подраздела 2.6 раздела II</w:t>
        </w:r>
      </w:hyperlink>
      <w:r w:rsidRPr="00D63611">
        <w:rPr>
          <w:rFonts w:ascii="Times New Roman" w:eastAsia="Times New Roman" w:hAnsi="Times New Roman"/>
          <w:sz w:val="24"/>
          <w:szCs w:val="24"/>
          <w:lang w:eastAsia="ru-RU"/>
        </w:rPr>
        <w:t xml:space="preserve"> настоящего Административного регламента, необходимыми для предоставления муниципальной услуги, и получение сведений, полученных по запросам, направленным в соответствии с </w:t>
      </w:r>
      <w:hyperlink w:anchor="sub_325" w:history="1">
        <w:r w:rsidRPr="00D63611">
          <w:rPr>
            <w:rFonts w:ascii="Times New Roman" w:eastAsia="Times New Roman" w:hAnsi="Times New Roman"/>
            <w:color w:val="106BBE"/>
            <w:sz w:val="24"/>
            <w:szCs w:val="24"/>
            <w:lang w:eastAsia="ru-RU"/>
          </w:rPr>
          <w:t>пунктом 3.2.5 подраздела 3.2 раздела III</w:t>
        </w:r>
      </w:hyperlink>
      <w:r w:rsidRPr="00D63611">
        <w:rPr>
          <w:rFonts w:ascii="Times New Roman" w:eastAsia="Times New Roman" w:hAnsi="Times New Roman"/>
          <w:sz w:val="24"/>
          <w:szCs w:val="24"/>
          <w:lang w:eastAsia="ru-RU"/>
        </w:rPr>
        <w:t xml:space="preserve"> настоящего Административного регламента.</w:t>
      </w:r>
    </w:p>
    <w:p w14:paraId="3B137EC7"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Заявление и документы выносятся для рассмотрения на заседание жилищной комиссии при администрации </w:t>
      </w:r>
      <w:r>
        <w:rPr>
          <w:rFonts w:ascii="Times New Roman" w:eastAsia="Times New Roman" w:hAnsi="Times New Roman"/>
          <w:sz w:val="24"/>
          <w:szCs w:val="24"/>
          <w:lang w:eastAsia="ru-RU"/>
        </w:rPr>
        <w:t>Урма</w:t>
      </w:r>
      <w:r w:rsidRPr="00D63611">
        <w:rPr>
          <w:rFonts w:ascii="Times New Roman" w:eastAsia="Times New Roman" w:hAnsi="Times New Roman"/>
          <w:sz w:val="24"/>
          <w:szCs w:val="24"/>
          <w:lang w:eastAsia="ru-RU"/>
        </w:rPr>
        <w:t xml:space="preserve">рского муниципального округа Чувашской Республики (далее - жилищная комиссия) в срок не позднее 10 дней с даты предоставления заявления в Отдел </w:t>
      </w:r>
      <w:r>
        <w:rPr>
          <w:rFonts w:ascii="Times New Roman" w:eastAsia="Times New Roman" w:hAnsi="Times New Roman"/>
          <w:sz w:val="24"/>
          <w:szCs w:val="24"/>
          <w:lang w:eastAsia="ru-RU"/>
        </w:rPr>
        <w:t>строительства</w:t>
      </w:r>
      <w:r w:rsidRPr="00D63611">
        <w:rPr>
          <w:rFonts w:ascii="Times New Roman" w:eastAsia="Times New Roman" w:hAnsi="Times New Roman"/>
          <w:sz w:val="24"/>
          <w:szCs w:val="24"/>
          <w:lang w:eastAsia="ru-RU"/>
        </w:rPr>
        <w:t>.</w:t>
      </w:r>
    </w:p>
    <w:p w14:paraId="75F365EA"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Члены комиссии знакомятся с документами заявителя и принимают решение о наличии или отсутствии оснований для включения в список участников молодых семей, изъявивших желание получить социальную выплату в планируемом году не позднее 10 дней с даты предоставления заявления в Отдел </w:t>
      </w:r>
      <w:r>
        <w:rPr>
          <w:rFonts w:ascii="Times New Roman" w:eastAsia="Times New Roman" w:hAnsi="Times New Roman"/>
          <w:sz w:val="24"/>
          <w:szCs w:val="24"/>
          <w:lang w:eastAsia="ru-RU"/>
        </w:rPr>
        <w:t>строительства</w:t>
      </w:r>
      <w:r w:rsidRPr="00D63611">
        <w:rPr>
          <w:rFonts w:ascii="Times New Roman" w:eastAsia="Times New Roman" w:hAnsi="Times New Roman"/>
          <w:sz w:val="24"/>
          <w:szCs w:val="24"/>
          <w:lang w:eastAsia="ru-RU"/>
        </w:rPr>
        <w:t>. Решение жилищной комиссии оформляется протоколом.</w:t>
      </w:r>
    </w:p>
    <w:p w14:paraId="1599C91B"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22" w:name="sub_327"/>
      <w:r w:rsidRPr="00D63611">
        <w:rPr>
          <w:rFonts w:ascii="Times New Roman" w:eastAsia="Times New Roman" w:hAnsi="Times New Roman"/>
          <w:sz w:val="24"/>
          <w:szCs w:val="24"/>
          <w:lang w:eastAsia="ru-RU"/>
        </w:rPr>
        <w:t>3.2.7. Принятие решения о предоставлении муниципальной услуги и направление заявителю результатов рассмотрения документов.</w:t>
      </w:r>
    </w:p>
    <w:bookmarkEnd w:id="22"/>
    <w:p w14:paraId="47C4D777"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В течение 3 рабочих дней с даты подписания протокола специалист Отдела </w:t>
      </w:r>
      <w:r>
        <w:rPr>
          <w:rFonts w:ascii="Times New Roman" w:eastAsia="Times New Roman" w:hAnsi="Times New Roman"/>
          <w:sz w:val="24"/>
          <w:szCs w:val="24"/>
          <w:lang w:eastAsia="ru-RU"/>
        </w:rPr>
        <w:t>строительства</w:t>
      </w:r>
      <w:r w:rsidRPr="00D63611">
        <w:rPr>
          <w:rFonts w:ascii="Times New Roman" w:eastAsia="Times New Roman" w:hAnsi="Times New Roman"/>
          <w:sz w:val="24"/>
          <w:szCs w:val="24"/>
          <w:lang w:eastAsia="ru-RU"/>
        </w:rPr>
        <w:t xml:space="preserve"> готовит проект постановления Администрации о признании молодой семьи участницей основного мероприятия "Обеспечение жильем молодых семей" </w:t>
      </w:r>
      <w:hyperlink r:id="rId21" w:history="1">
        <w:r w:rsidRPr="00D63611">
          <w:rPr>
            <w:rFonts w:ascii="Times New Roman" w:eastAsia="Times New Roman" w:hAnsi="Times New Roman"/>
            <w:color w:val="106BBE"/>
            <w:sz w:val="24"/>
            <w:szCs w:val="24"/>
            <w:lang w:eastAsia="ru-RU"/>
          </w:rPr>
          <w:t>государственной программы</w:t>
        </w:r>
      </w:hyperlink>
      <w:r w:rsidRPr="00D63611">
        <w:rPr>
          <w:rFonts w:ascii="Times New Roman" w:eastAsia="Times New Roman" w:hAnsi="Times New Roman"/>
          <w:sz w:val="24"/>
          <w:szCs w:val="24"/>
          <w:lang w:eastAsia="ru-RU"/>
        </w:rPr>
        <w:t xml:space="preserve"> Российской Федерации "Обеспечение доступным и комфортным жильем и коммунальными услугами граждан Российской Федерации".</w:t>
      </w:r>
    </w:p>
    <w:p w14:paraId="658AD515"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Уведомление о включении в список на получение социальной выплаты направляется заявителю, либо вручается лично в течение пяти дней с даты подписания постановления Администрации о признании молодой семьи участницей основного мероприятия "Обеспечение жильем молодых семей" </w:t>
      </w:r>
      <w:hyperlink r:id="rId22" w:history="1">
        <w:r w:rsidRPr="00D63611">
          <w:rPr>
            <w:rFonts w:ascii="Times New Roman" w:eastAsia="Times New Roman" w:hAnsi="Times New Roman"/>
            <w:color w:val="106BBE"/>
            <w:sz w:val="24"/>
            <w:szCs w:val="24"/>
            <w:lang w:eastAsia="ru-RU"/>
          </w:rPr>
          <w:t>государственной программы</w:t>
        </w:r>
      </w:hyperlink>
      <w:r w:rsidRPr="00D63611">
        <w:rPr>
          <w:rFonts w:ascii="Times New Roman" w:eastAsia="Times New Roman" w:hAnsi="Times New Roman"/>
          <w:sz w:val="24"/>
          <w:szCs w:val="24"/>
          <w:lang w:eastAsia="ru-RU"/>
        </w:rPr>
        <w:t xml:space="preserve"> Российской Федерации "Обеспечение доступным и комфортным жильем и коммунальными услугами граждан Российской Федерации".</w:t>
      </w:r>
    </w:p>
    <w:p w14:paraId="1A1D7334"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В случае принятия решения об отказе во включении в список на получение социальной выплаты, заявителю направляется письменное уведомление с указанием </w:t>
      </w:r>
      <w:r w:rsidRPr="00D63611">
        <w:rPr>
          <w:rFonts w:ascii="Times New Roman" w:eastAsia="Times New Roman" w:hAnsi="Times New Roman"/>
          <w:sz w:val="24"/>
          <w:szCs w:val="24"/>
          <w:lang w:eastAsia="ru-RU"/>
        </w:rPr>
        <w:lastRenderedPageBreak/>
        <w:t>оснований для отказа и возможностей их устранения, и ссылками на соответствующие нормативно-правовые акты в течение пяти дней с даты подписания протокола жилищной комиссией.</w:t>
      </w:r>
    </w:p>
    <w:p w14:paraId="76D94CEE"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Если заявление поступило через МФЦ, уведомление о принятом решении передается в МФЦ для последующей передачи заявителю в течение четырех рабочих дней с момента принятия решения о включении в список, либо отказе во включении в список.</w:t>
      </w:r>
    </w:p>
    <w:p w14:paraId="09694BC3"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23" w:name="sub_328"/>
      <w:r w:rsidRPr="00D63611">
        <w:rPr>
          <w:rFonts w:ascii="Times New Roman" w:eastAsia="Times New Roman" w:hAnsi="Times New Roman"/>
          <w:sz w:val="24"/>
          <w:szCs w:val="24"/>
          <w:lang w:eastAsia="ru-RU"/>
        </w:rPr>
        <w:t>3.2.8. Выдача свидетельства.</w:t>
      </w:r>
    </w:p>
    <w:bookmarkEnd w:id="23"/>
    <w:p w14:paraId="278C30B6"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Заполненные бланки Свидетельств подписываются главой </w:t>
      </w:r>
      <w:r>
        <w:rPr>
          <w:rFonts w:ascii="Times New Roman" w:eastAsia="Times New Roman" w:hAnsi="Times New Roman"/>
          <w:sz w:val="24"/>
          <w:szCs w:val="24"/>
          <w:lang w:eastAsia="ru-RU"/>
        </w:rPr>
        <w:t>Урма</w:t>
      </w:r>
      <w:r w:rsidRPr="00D63611">
        <w:rPr>
          <w:rFonts w:ascii="Times New Roman" w:eastAsia="Times New Roman" w:hAnsi="Times New Roman"/>
          <w:sz w:val="24"/>
          <w:szCs w:val="24"/>
          <w:lang w:eastAsia="ru-RU"/>
        </w:rPr>
        <w:t xml:space="preserve">рского муниципального округа, и заверяются гербовой печатью. До выдачи молодой семье Свидетельство хранится в Отделе </w:t>
      </w:r>
      <w:r>
        <w:rPr>
          <w:rFonts w:ascii="Times New Roman" w:eastAsia="Times New Roman" w:hAnsi="Times New Roman"/>
          <w:sz w:val="24"/>
          <w:szCs w:val="24"/>
          <w:lang w:eastAsia="ru-RU"/>
        </w:rPr>
        <w:t>строительства</w:t>
      </w:r>
      <w:r w:rsidRPr="00D63611">
        <w:rPr>
          <w:rFonts w:ascii="Times New Roman" w:eastAsia="Times New Roman" w:hAnsi="Times New Roman"/>
          <w:sz w:val="24"/>
          <w:szCs w:val="24"/>
          <w:lang w:eastAsia="ru-RU"/>
        </w:rPr>
        <w:t>.</w:t>
      </w:r>
    </w:p>
    <w:p w14:paraId="48358AC9"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Выдача Свидетельства фиксируется в журнале выдачи свидетельств в Отделе </w:t>
      </w:r>
      <w:r w:rsidRPr="00276901">
        <w:rPr>
          <w:rFonts w:ascii="Times New Roman" w:eastAsia="Times New Roman" w:hAnsi="Times New Roman"/>
          <w:sz w:val="24"/>
          <w:szCs w:val="24"/>
          <w:lang w:eastAsia="ru-RU"/>
        </w:rPr>
        <w:t>строительства</w:t>
      </w:r>
      <w:r w:rsidRPr="00D63611">
        <w:rPr>
          <w:rFonts w:ascii="Times New Roman" w:eastAsia="Times New Roman" w:hAnsi="Times New Roman"/>
          <w:sz w:val="24"/>
          <w:szCs w:val="24"/>
          <w:lang w:eastAsia="ru-RU"/>
        </w:rPr>
        <w:t>.</w:t>
      </w:r>
    </w:p>
    <w:p w14:paraId="491A2499"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Принятие решения об отказе в выдаче свидетельства принимается на основе следующих критериев:</w:t>
      </w:r>
    </w:p>
    <w:p w14:paraId="0AFAEAC9"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не</w:t>
      </w:r>
      <w:r w:rsidRPr="00D63611">
        <w:rPr>
          <w:rFonts w:ascii="Times New Roman" w:eastAsia="Times New Roman" w:hAnsi="Times New Roman"/>
          <w:sz w:val="24"/>
          <w:szCs w:val="24"/>
          <w:lang w:eastAsia="ru-RU"/>
        </w:rPr>
        <w:t xml:space="preserve">соответствие заявителя условиям, предусмотренным </w:t>
      </w:r>
      <w:hyperlink w:anchor="sub_12" w:history="1">
        <w:r w:rsidRPr="00D63611">
          <w:rPr>
            <w:rFonts w:ascii="Times New Roman" w:eastAsia="Times New Roman" w:hAnsi="Times New Roman"/>
            <w:color w:val="106BBE"/>
            <w:sz w:val="24"/>
            <w:szCs w:val="24"/>
            <w:lang w:eastAsia="ru-RU"/>
          </w:rPr>
          <w:t>подразделом 1.2 раздела I</w:t>
        </w:r>
      </w:hyperlink>
      <w:r w:rsidRPr="00D63611">
        <w:rPr>
          <w:rFonts w:ascii="Times New Roman" w:eastAsia="Times New Roman" w:hAnsi="Times New Roman"/>
          <w:sz w:val="24"/>
          <w:szCs w:val="24"/>
          <w:lang w:eastAsia="ru-RU"/>
        </w:rPr>
        <w:t xml:space="preserve"> настоящего Административного регламента;</w:t>
      </w:r>
    </w:p>
    <w:p w14:paraId="570DD565" w14:textId="77777777" w:rsidR="002A0932" w:rsidRPr="00D6361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не</w:t>
      </w:r>
      <w:r w:rsidRPr="00D63611">
        <w:rPr>
          <w:rFonts w:ascii="Times New Roman" w:eastAsia="Times New Roman" w:hAnsi="Times New Roman"/>
          <w:sz w:val="24"/>
          <w:szCs w:val="24"/>
          <w:lang w:eastAsia="ru-RU"/>
        </w:rPr>
        <w:t>достоверность сведений, содержащихся в представленных гражданином документах;</w:t>
      </w:r>
    </w:p>
    <w:p w14:paraId="48C05C42" w14:textId="77777777" w:rsidR="002A0932"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D6361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не</w:t>
      </w:r>
      <w:r w:rsidRPr="00D63611">
        <w:rPr>
          <w:rFonts w:ascii="Times New Roman" w:eastAsia="Times New Roman" w:hAnsi="Times New Roman"/>
          <w:sz w:val="24"/>
          <w:szCs w:val="24"/>
          <w:lang w:eastAsia="ru-RU"/>
        </w:rPr>
        <w:t xml:space="preserve">представление полного комплекта документов, указанных в </w:t>
      </w:r>
      <w:hyperlink w:anchor="sub_26" w:history="1">
        <w:r w:rsidRPr="00D63611">
          <w:rPr>
            <w:rFonts w:ascii="Times New Roman" w:eastAsia="Times New Roman" w:hAnsi="Times New Roman"/>
            <w:color w:val="106BBE"/>
            <w:sz w:val="24"/>
            <w:szCs w:val="24"/>
            <w:lang w:eastAsia="ru-RU"/>
          </w:rPr>
          <w:t>подразделе 2.6 раздела II</w:t>
        </w:r>
      </w:hyperlink>
      <w:r w:rsidRPr="00D63611">
        <w:rPr>
          <w:rFonts w:ascii="Times New Roman" w:eastAsia="Times New Roman" w:hAnsi="Times New Roman"/>
          <w:sz w:val="24"/>
          <w:szCs w:val="24"/>
          <w:lang w:eastAsia="ru-RU"/>
        </w:rPr>
        <w:t xml:space="preserve"> настоящего Административного регламента.</w:t>
      </w:r>
    </w:p>
    <w:p w14:paraId="16A01E48" w14:textId="77777777" w:rsidR="002A0932" w:rsidRDefault="002A0932" w:rsidP="002A0932">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17B65C84" w14:textId="77777777" w:rsidR="002A0932" w:rsidRDefault="002A0932" w:rsidP="002A0932">
      <w:pPr>
        <w:widowControl w:val="0"/>
        <w:autoSpaceDE w:val="0"/>
        <w:autoSpaceDN w:val="0"/>
        <w:adjustRightInd w:val="0"/>
        <w:spacing w:after="0" w:line="240" w:lineRule="auto"/>
        <w:ind w:firstLine="720"/>
        <w:jc w:val="center"/>
        <w:rPr>
          <w:rFonts w:ascii="Times New Roman" w:eastAsia="Times New Roman" w:hAnsi="Times New Roman"/>
          <w:b/>
          <w:sz w:val="24"/>
          <w:szCs w:val="24"/>
          <w:lang w:eastAsia="ru-RU"/>
        </w:rPr>
      </w:pPr>
      <w:r w:rsidRPr="00276901">
        <w:rPr>
          <w:rFonts w:ascii="Times New Roman" w:eastAsia="Times New Roman" w:hAnsi="Times New Roman"/>
          <w:b/>
          <w:sz w:val="24"/>
          <w:szCs w:val="24"/>
          <w:lang w:eastAsia="ru-RU"/>
        </w:rPr>
        <w:t>3.3. Предоставление дополнительной социальной выплаты при рождении (усыновлении) ребенка</w:t>
      </w:r>
    </w:p>
    <w:p w14:paraId="4A07FBCF" w14:textId="77777777" w:rsidR="002A0932" w:rsidRPr="00276901" w:rsidRDefault="002A0932" w:rsidP="002A0932">
      <w:pPr>
        <w:widowControl w:val="0"/>
        <w:autoSpaceDE w:val="0"/>
        <w:autoSpaceDN w:val="0"/>
        <w:adjustRightInd w:val="0"/>
        <w:spacing w:after="0" w:line="240" w:lineRule="auto"/>
        <w:ind w:firstLine="720"/>
        <w:jc w:val="both"/>
        <w:rPr>
          <w:rFonts w:ascii="Times New Roman" w:eastAsia="Times New Roman" w:hAnsi="Times New Roman"/>
          <w:b/>
          <w:sz w:val="24"/>
          <w:szCs w:val="24"/>
          <w:lang w:eastAsia="ru-RU"/>
        </w:rPr>
      </w:pPr>
    </w:p>
    <w:p w14:paraId="2F541575" w14:textId="77777777" w:rsidR="002A0932" w:rsidRPr="0027690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276901">
        <w:rPr>
          <w:rFonts w:ascii="Times New Roman" w:eastAsia="Times New Roman" w:hAnsi="Times New Roman"/>
          <w:sz w:val="24"/>
          <w:szCs w:val="24"/>
          <w:lang w:eastAsia="ru-RU"/>
        </w:rPr>
        <w:t>3.3.1. Молодой семье - участнице ведомственной целевой программы при рождении (усыновлении) одного ребенка предоставляется дополнительная социальная выплата в размере 5 процентов расчетной (средней) стоимости жилья для погашения части расходов, связанных с приобретением жилого помещения (созданием объекта индивидуального жилищного строительства).</w:t>
      </w:r>
    </w:p>
    <w:p w14:paraId="47C7FA80" w14:textId="77777777" w:rsidR="002A0932" w:rsidRPr="0027690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276901">
        <w:rPr>
          <w:rFonts w:ascii="Times New Roman" w:eastAsia="Times New Roman" w:hAnsi="Times New Roman"/>
          <w:sz w:val="24"/>
          <w:szCs w:val="24"/>
          <w:lang w:eastAsia="ru-RU"/>
        </w:rPr>
        <w:t>3.3.2. Право на дополнительную социальную выплату молодая семья имеет в случае, если ребенок родился (усыновлен) в период с даты выдачи свидетельства о праве на социальную выплату и до даты предоставления социальной выплаты участнику ведомственной целевой программы.</w:t>
      </w:r>
    </w:p>
    <w:p w14:paraId="5DE1E7E6" w14:textId="77777777" w:rsidR="002A0932" w:rsidRPr="0027690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276901">
        <w:rPr>
          <w:rFonts w:ascii="Times New Roman" w:eastAsia="Times New Roman" w:hAnsi="Times New Roman"/>
          <w:sz w:val="24"/>
          <w:szCs w:val="24"/>
          <w:lang w:eastAsia="ru-RU"/>
        </w:rPr>
        <w:t xml:space="preserve">3.3.3. Молодая семья представляет в Отдел </w:t>
      </w:r>
      <w:r>
        <w:rPr>
          <w:rFonts w:ascii="Times New Roman" w:eastAsia="Times New Roman" w:hAnsi="Times New Roman"/>
          <w:sz w:val="24"/>
          <w:szCs w:val="24"/>
          <w:lang w:eastAsia="ru-RU"/>
        </w:rPr>
        <w:t>строительства</w:t>
      </w:r>
      <w:r w:rsidRPr="00276901">
        <w:rPr>
          <w:rFonts w:ascii="Times New Roman" w:eastAsia="Times New Roman" w:hAnsi="Times New Roman"/>
          <w:sz w:val="24"/>
          <w:szCs w:val="24"/>
          <w:lang w:eastAsia="ru-RU"/>
        </w:rPr>
        <w:t xml:space="preserve"> следующие документы:</w:t>
      </w:r>
    </w:p>
    <w:p w14:paraId="3E8A55DF" w14:textId="77777777" w:rsidR="002A0932" w:rsidRPr="0027690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276901">
        <w:rPr>
          <w:rFonts w:ascii="Times New Roman" w:eastAsia="Times New Roman" w:hAnsi="Times New Roman"/>
          <w:sz w:val="24"/>
          <w:szCs w:val="24"/>
          <w:lang w:eastAsia="ru-RU"/>
        </w:rPr>
        <w:t>- заявление на получение социальной выплаты в произвольной форме;</w:t>
      </w:r>
    </w:p>
    <w:p w14:paraId="5C0D1464" w14:textId="77777777" w:rsidR="002A0932" w:rsidRPr="0027690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276901">
        <w:rPr>
          <w:rFonts w:ascii="Times New Roman" w:eastAsia="Times New Roman" w:hAnsi="Times New Roman"/>
          <w:sz w:val="24"/>
          <w:szCs w:val="24"/>
          <w:lang w:eastAsia="ru-RU"/>
        </w:rPr>
        <w:t>- копию свидетельства о рождении ребенка либо копии документов, подтверждающих усыновление ребенка;</w:t>
      </w:r>
    </w:p>
    <w:p w14:paraId="7CD42BFF" w14:textId="77777777" w:rsidR="002A0932" w:rsidRPr="0027690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276901">
        <w:rPr>
          <w:rFonts w:ascii="Times New Roman" w:eastAsia="Times New Roman" w:hAnsi="Times New Roman"/>
          <w:sz w:val="24"/>
          <w:szCs w:val="24"/>
          <w:lang w:eastAsia="ru-RU"/>
        </w:rPr>
        <w:t>- выписку из лицевого счета;</w:t>
      </w:r>
    </w:p>
    <w:p w14:paraId="72A8D683" w14:textId="77777777" w:rsidR="002A0932" w:rsidRPr="0027690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276901">
        <w:rPr>
          <w:rFonts w:ascii="Times New Roman" w:eastAsia="Times New Roman" w:hAnsi="Times New Roman"/>
          <w:sz w:val="24"/>
          <w:szCs w:val="24"/>
          <w:lang w:eastAsia="ru-RU"/>
        </w:rPr>
        <w:t>- копии паспорта или иных документов, удостоверяющих личность, на каждого члена семьи.</w:t>
      </w:r>
    </w:p>
    <w:p w14:paraId="523A499D" w14:textId="77777777" w:rsidR="002A0932" w:rsidRPr="00276901"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276901">
        <w:rPr>
          <w:rFonts w:ascii="Times New Roman" w:eastAsia="Times New Roman" w:hAnsi="Times New Roman"/>
          <w:sz w:val="24"/>
          <w:szCs w:val="24"/>
          <w:lang w:eastAsia="ru-RU"/>
        </w:rPr>
        <w:t>3.3.4. Администрация в 5-дневный срок проверяет представленные документы, принимает решение о предоставлении дополнительной социальной выплаты</w:t>
      </w:r>
      <w:r>
        <w:rPr>
          <w:rFonts w:ascii="Times New Roman" w:eastAsia="Times New Roman" w:hAnsi="Times New Roman"/>
          <w:sz w:val="24"/>
          <w:szCs w:val="24"/>
          <w:lang w:eastAsia="ru-RU"/>
        </w:rPr>
        <w:t>,</w:t>
      </w:r>
      <w:r w:rsidRPr="00276901">
        <w:rPr>
          <w:rFonts w:ascii="Times New Roman" w:eastAsia="Times New Roman" w:hAnsi="Times New Roman"/>
          <w:sz w:val="24"/>
          <w:szCs w:val="24"/>
          <w:lang w:eastAsia="ru-RU"/>
        </w:rPr>
        <w:t xml:space="preserve"> и производит расчет размера субсидии. После чего молодой семье выдается Свидетельство о праве на дополнительную социальную выплату в связи с рождением (усыновлением) ребенка.</w:t>
      </w:r>
    </w:p>
    <w:p w14:paraId="2126E6C7" w14:textId="77777777" w:rsidR="002A0932" w:rsidRPr="00D63611" w:rsidRDefault="002A0932" w:rsidP="002A0932">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6C70127E" w14:textId="77777777" w:rsidR="002A0932" w:rsidRDefault="002A0932" w:rsidP="002A0932">
      <w:pPr>
        <w:spacing w:after="0" w:line="240" w:lineRule="auto"/>
        <w:ind w:firstLine="567"/>
        <w:jc w:val="center"/>
        <w:rPr>
          <w:rFonts w:ascii="Times New Roman" w:hAnsi="Times New Roman"/>
          <w:b/>
          <w:sz w:val="24"/>
          <w:szCs w:val="24"/>
        </w:rPr>
      </w:pPr>
      <w:r w:rsidRPr="00EA48D6">
        <w:rPr>
          <w:rFonts w:ascii="Times New Roman" w:hAnsi="Times New Roman"/>
          <w:b/>
          <w:sz w:val="24"/>
          <w:szCs w:val="24"/>
        </w:rPr>
        <w:t>3.4.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14:paraId="22826070" w14:textId="77777777" w:rsidR="002A0932" w:rsidRPr="00EA48D6" w:rsidRDefault="002A0932" w:rsidP="002A0932">
      <w:pPr>
        <w:spacing w:after="0" w:line="240" w:lineRule="auto"/>
        <w:ind w:firstLine="567"/>
        <w:jc w:val="center"/>
        <w:rPr>
          <w:rFonts w:ascii="Times New Roman" w:hAnsi="Times New Roman"/>
          <w:b/>
          <w:sz w:val="24"/>
          <w:szCs w:val="24"/>
        </w:rPr>
      </w:pPr>
    </w:p>
    <w:p w14:paraId="7EBA7B7B"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 xml:space="preserve">3.4.1. Максимальный срок предоставления муниципальной услуги в соответствии с вариантом составляет </w:t>
      </w:r>
      <w:r>
        <w:rPr>
          <w:rFonts w:ascii="Times New Roman" w:hAnsi="Times New Roman"/>
          <w:sz w:val="24"/>
          <w:szCs w:val="24"/>
        </w:rPr>
        <w:t>3</w:t>
      </w:r>
      <w:r w:rsidRPr="00EA48D6">
        <w:rPr>
          <w:rFonts w:ascii="Times New Roman" w:hAnsi="Times New Roman"/>
          <w:sz w:val="24"/>
          <w:szCs w:val="24"/>
        </w:rPr>
        <w:t xml:space="preserve"> рабочих дн</w:t>
      </w:r>
      <w:r>
        <w:rPr>
          <w:rFonts w:ascii="Times New Roman" w:hAnsi="Times New Roman"/>
          <w:sz w:val="24"/>
          <w:szCs w:val="24"/>
        </w:rPr>
        <w:t>я</w:t>
      </w:r>
      <w:r w:rsidRPr="00EA48D6">
        <w:rPr>
          <w:rFonts w:ascii="Times New Roman" w:hAnsi="Times New Roman"/>
          <w:sz w:val="24"/>
          <w:szCs w:val="24"/>
        </w:rPr>
        <w:t xml:space="preserve"> со дня регистрации в Отделе</w:t>
      </w:r>
      <w:r>
        <w:rPr>
          <w:rFonts w:ascii="Times New Roman" w:hAnsi="Times New Roman"/>
          <w:sz w:val="24"/>
          <w:szCs w:val="24"/>
        </w:rPr>
        <w:t xml:space="preserve"> строительства</w:t>
      </w:r>
      <w:r w:rsidRPr="00EA48D6">
        <w:rPr>
          <w:rFonts w:ascii="Times New Roman" w:hAnsi="Times New Roman"/>
          <w:sz w:val="24"/>
          <w:szCs w:val="24"/>
        </w:rPr>
        <w:t xml:space="preserve"> заявления об исправлении опечаток и </w:t>
      </w:r>
      <w:proofErr w:type="gramStart"/>
      <w:r w:rsidRPr="00EA48D6">
        <w:rPr>
          <w:rFonts w:ascii="Times New Roman" w:hAnsi="Times New Roman"/>
          <w:sz w:val="24"/>
          <w:szCs w:val="24"/>
        </w:rPr>
        <w:t>ошибок</w:t>
      </w:r>
      <w:proofErr w:type="gramEnd"/>
      <w:r w:rsidRPr="00EA48D6">
        <w:rPr>
          <w:rFonts w:ascii="Times New Roman" w:hAnsi="Times New Roman"/>
          <w:sz w:val="24"/>
          <w:szCs w:val="24"/>
        </w:rPr>
        <w:t xml:space="preserve"> и необходимых документов.</w:t>
      </w:r>
    </w:p>
    <w:p w14:paraId="532012DF"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3.4.2. Результатом предоставления муниципальной услуги является исправление опечаток и (или) ошибок в выданном направлении.</w:t>
      </w:r>
    </w:p>
    <w:p w14:paraId="1080D227"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lastRenderedPageBreak/>
        <w:t>3.4.3. 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14:paraId="390ACD2D" w14:textId="77777777" w:rsidR="002A0932" w:rsidRPr="00EA48D6" w:rsidRDefault="002A0932" w:rsidP="002A0932">
      <w:pPr>
        <w:spacing w:after="0" w:line="240" w:lineRule="auto"/>
        <w:ind w:firstLine="567"/>
        <w:jc w:val="both"/>
        <w:rPr>
          <w:rFonts w:ascii="Times New Roman" w:hAnsi="Times New Roman"/>
          <w:sz w:val="24"/>
          <w:szCs w:val="24"/>
        </w:rPr>
      </w:pPr>
      <w:r w:rsidRPr="00EA48D6">
        <w:rPr>
          <w:rFonts w:ascii="Times New Roman" w:hAnsi="Times New Roman"/>
          <w:sz w:val="24"/>
          <w:szCs w:val="24"/>
        </w:rPr>
        <w:t xml:space="preserve">3.4.4. Для получения муниципальной услуги заявитель представляет в отдел </w:t>
      </w:r>
      <w:r>
        <w:rPr>
          <w:rFonts w:ascii="Times New Roman" w:hAnsi="Times New Roman"/>
          <w:sz w:val="24"/>
          <w:szCs w:val="24"/>
        </w:rPr>
        <w:t xml:space="preserve">строительства </w:t>
      </w:r>
      <w:r w:rsidRPr="00EA48D6">
        <w:rPr>
          <w:rFonts w:ascii="Times New Roman" w:hAnsi="Times New Roman"/>
          <w:sz w:val="24"/>
          <w:szCs w:val="24"/>
        </w:rPr>
        <w:t>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также выданный по результатам предоставления муниципальной услуги документ, в котором содержатся опечатки и (или) ошибки.</w:t>
      </w:r>
    </w:p>
    <w:p w14:paraId="6E6E1B39" w14:textId="77777777" w:rsidR="002A0932" w:rsidRPr="0030648B" w:rsidRDefault="002A0932" w:rsidP="002A0932">
      <w:pPr>
        <w:spacing w:after="0" w:line="240" w:lineRule="auto"/>
        <w:ind w:firstLine="709"/>
        <w:jc w:val="both"/>
        <w:rPr>
          <w:rFonts w:ascii="Times New Roman" w:hAnsi="Times New Roman"/>
          <w:sz w:val="24"/>
          <w:szCs w:val="24"/>
        </w:rPr>
      </w:pPr>
      <w:r w:rsidRPr="0030648B">
        <w:rPr>
          <w:rFonts w:ascii="Times New Roman" w:hAnsi="Times New Roman"/>
          <w:sz w:val="24"/>
          <w:szCs w:val="24"/>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14:paraId="11175EC8" w14:textId="77777777" w:rsidR="002A0932" w:rsidRPr="0030648B" w:rsidRDefault="002A0932" w:rsidP="002A0932">
      <w:pPr>
        <w:spacing w:after="0" w:line="240" w:lineRule="auto"/>
        <w:ind w:firstLine="709"/>
        <w:jc w:val="both"/>
        <w:rPr>
          <w:rFonts w:ascii="Times New Roman" w:hAnsi="Times New Roman"/>
          <w:sz w:val="24"/>
          <w:szCs w:val="24"/>
        </w:rPr>
      </w:pPr>
      <w:r w:rsidRPr="0030648B">
        <w:rPr>
          <w:rFonts w:ascii="Times New Roman" w:hAnsi="Times New Roman"/>
          <w:sz w:val="24"/>
          <w:szCs w:val="24"/>
        </w:rPr>
        <w:t>При возникновении у молодой семьи - участницы ведомственной целевой программы обстоятельств, потребовавших замены выданного свидетельства, молодая семья представляет в отдел заявление о его замене с указанием обстоятельств, потребовавших такой замены, и приложением документов, подтверждающих эти обстоятельства.</w:t>
      </w:r>
    </w:p>
    <w:p w14:paraId="489BE8E9" w14:textId="77777777" w:rsidR="002A0932" w:rsidRPr="0030648B" w:rsidRDefault="002A0932" w:rsidP="002A0932">
      <w:pPr>
        <w:spacing w:after="0" w:line="240" w:lineRule="auto"/>
        <w:ind w:firstLine="709"/>
        <w:jc w:val="both"/>
        <w:rPr>
          <w:rFonts w:ascii="Times New Roman" w:hAnsi="Times New Roman"/>
          <w:sz w:val="24"/>
          <w:szCs w:val="24"/>
        </w:rPr>
      </w:pPr>
      <w:r w:rsidRPr="0030648B">
        <w:rPr>
          <w:rFonts w:ascii="Times New Roman" w:hAnsi="Times New Roman"/>
          <w:sz w:val="24"/>
          <w:szCs w:val="24"/>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свидетельство в банк в установленный срок.</w:t>
      </w:r>
    </w:p>
    <w:p w14:paraId="20430CB6" w14:textId="77777777" w:rsidR="002A0932" w:rsidRPr="0030648B" w:rsidRDefault="002A0932" w:rsidP="002A0932">
      <w:pPr>
        <w:spacing w:after="0" w:line="240" w:lineRule="auto"/>
        <w:ind w:firstLine="709"/>
        <w:jc w:val="both"/>
        <w:rPr>
          <w:rFonts w:ascii="Times New Roman" w:hAnsi="Times New Roman"/>
          <w:sz w:val="24"/>
          <w:szCs w:val="24"/>
        </w:rPr>
      </w:pPr>
      <w:r w:rsidRPr="0030648B">
        <w:rPr>
          <w:rFonts w:ascii="Times New Roman" w:hAnsi="Times New Roman"/>
          <w:sz w:val="24"/>
          <w:szCs w:val="24"/>
        </w:rPr>
        <w:t xml:space="preserve">В течение 30 дней с даты получения заявления специалист Отдела </w:t>
      </w:r>
      <w:r>
        <w:rPr>
          <w:rFonts w:ascii="Times New Roman" w:hAnsi="Times New Roman"/>
          <w:sz w:val="24"/>
          <w:szCs w:val="24"/>
        </w:rPr>
        <w:t>строительства</w:t>
      </w:r>
      <w:r w:rsidRPr="0030648B">
        <w:rPr>
          <w:rFonts w:ascii="Times New Roman" w:hAnsi="Times New Roman"/>
          <w:sz w:val="24"/>
          <w:szCs w:val="24"/>
        </w:rPr>
        <w:t xml:space="preserve"> выдает новое Свидетельство, в котором указывается размер социальной выплаты, предусмотренный в замененном свидетельстве, и срок действия, соответствующий оставшемуся сроку действия.</w:t>
      </w:r>
    </w:p>
    <w:p w14:paraId="474B6255" w14:textId="77777777" w:rsidR="002A0932" w:rsidRPr="00EA48D6" w:rsidRDefault="002A0932" w:rsidP="002A0932">
      <w:pPr>
        <w:spacing w:after="0" w:line="240" w:lineRule="auto"/>
        <w:ind w:firstLine="709"/>
        <w:jc w:val="both"/>
        <w:rPr>
          <w:rFonts w:ascii="Times New Roman" w:hAnsi="Times New Roman"/>
          <w:b/>
          <w:sz w:val="24"/>
          <w:szCs w:val="24"/>
        </w:rPr>
      </w:pPr>
    </w:p>
    <w:p w14:paraId="320823E8" w14:textId="77777777" w:rsidR="002A0932" w:rsidRDefault="002A0932" w:rsidP="002A0932">
      <w:pPr>
        <w:spacing w:after="0" w:line="240" w:lineRule="auto"/>
        <w:ind w:firstLine="567"/>
        <w:jc w:val="center"/>
        <w:rPr>
          <w:rFonts w:ascii="Times New Roman" w:hAnsi="Times New Roman"/>
          <w:sz w:val="24"/>
          <w:szCs w:val="24"/>
        </w:rPr>
      </w:pPr>
    </w:p>
    <w:p w14:paraId="7D564AA0" w14:textId="77777777" w:rsidR="002A0932" w:rsidRPr="00EA48D6" w:rsidRDefault="002A0932" w:rsidP="002A0932">
      <w:pPr>
        <w:spacing w:after="0" w:line="240" w:lineRule="auto"/>
        <w:ind w:firstLine="567"/>
        <w:jc w:val="center"/>
        <w:rPr>
          <w:rFonts w:ascii="Times New Roman" w:hAnsi="Times New Roman"/>
          <w:sz w:val="24"/>
          <w:szCs w:val="24"/>
        </w:rPr>
      </w:pPr>
    </w:p>
    <w:p w14:paraId="7279EA09" w14:textId="77777777" w:rsidR="002A0932" w:rsidRDefault="002A0932" w:rsidP="002A0932">
      <w:pPr>
        <w:spacing w:after="0" w:line="240" w:lineRule="auto"/>
        <w:ind w:left="5103"/>
        <w:jc w:val="both"/>
        <w:rPr>
          <w:rFonts w:ascii="Times New Roman" w:hAnsi="Times New Roman"/>
          <w:b/>
          <w:bCs/>
          <w:sz w:val="24"/>
          <w:szCs w:val="24"/>
        </w:rPr>
      </w:pPr>
      <w:bookmarkStart w:id="24" w:name="sub_4000"/>
    </w:p>
    <w:p w14:paraId="4A145CAC" w14:textId="77777777" w:rsidR="002A0932" w:rsidRDefault="002A0932" w:rsidP="002A0932">
      <w:pPr>
        <w:spacing w:after="0" w:line="240" w:lineRule="auto"/>
        <w:ind w:left="5103"/>
        <w:jc w:val="both"/>
        <w:rPr>
          <w:rFonts w:ascii="Times New Roman" w:hAnsi="Times New Roman"/>
          <w:b/>
          <w:bCs/>
          <w:sz w:val="24"/>
          <w:szCs w:val="24"/>
        </w:rPr>
      </w:pPr>
    </w:p>
    <w:p w14:paraId="0A3400A3" w14:textId="77777777" w:rsidR="002A0932" w:rsidRDefault="002A0932" w:rsidP="002A0932">
      <w:pPr>
        <w:spacing w:after="0" w:line="240" w:lineRule="auto"/>
        <w:ind w:left="5103"/>
        <w:jc w:val="both"/>
        <w:rPr>
          <w:rFonts w:ascii="Times New Roman" w:hAnsi="Times New Roman"/>
          <w:b/>
          <w:bCs/>
          <w:sz w:val="24"/>
          <w:szCs w:val="24"/>
        </w:rPr>
      </w:pPr>
    </w:p>
    <w:p w14:paraId="08093201" w14:textId="77777777" w:rsidR="002A0932" w:rsidRDefault="002A0932" w:rsidP="002A0932">
      <w:pPr>
        <w:spacing w:after="0" w:line="240" w:lineRule="auto"/>
        <w:ind w:left="5103"/>
        <w:jc w:val="both"/>
        <w:rPr>
          <w:rFonts w:ascii="Times New Roman" w:hAnsi="Times New Roman"/>
          <w:b/>
          <w:bCs/>
          <w:sz w:val="24"/>
          <w:szCs w:val="24"/>
        </w:rPr>
      </w:pPr>
    </w:p>
    <w:p w14:paraId="63CFFA19" w14:textId="77777777" w:rsidR="002A0932" w:rsidRDefault="002A0932" w:rsidP="002A0932">
      <w:pPr>
        <w:spacing w:after="0" w:line="240" w:lineRule="auto"/>
        <w:ind w:left="5103"/>
        <w:jc w:val="both"/>
        <w:rPr>
          <w:rFonts w:ascii="Times New Roman" w:hAnsi="Times New Roman"/>
          <w:b/>
          <w:bCs/>
          <w:sz w:val="24"/>
          <w:szCs w:val="24"/>
        </w:rPr>
      </w:pPr>
    </w:p>
    <w:p w14:paraId="3CBA7197" w14:textId="77777777" w:rsidR="002A0932" w:rsidRDefault="002A0932" w:rsidP="002A0932">
      <w:pPr>
        <w:spacing w:after="0" w:line="240" w:lineRule="auto"/>
        <w:ind w:left="5103"/>
        <w:jc w:val="both"/>
        <w:rPr>
          <w:rFonts w:ascii="Times New Roman" w:hAnsi="Times New Roman"/>
          <w:b/>
          <w:bCs/>
          <w:sz w:val="24"/>
          <w:szCs w:val="24"/>
        </w:rPr>
      </w:pPr>
    </w:p>
    <w:p w14:paraId="57A485E5" w14:textId="77777777" w:rsidR="002A0932" w:rsidRDefault="002A0932" w:rsidP="002A0932">
      <w:pPr>
        <w:spacing w:after="0" w:line="240" w:lineRule="auto"/>
        <w:ind w:left="5103"/>
        <w:jc w:val="both"/>
        <w:rPr>
          <w:rFonts w:ascii="Times New Roman" w:hAnsi="Times New Roman"/>
          <w:b/>
          <w:bCs/>
          <w:sz w:val="24"/>
          <w:szCs w:val="24"/>
        </w:rPr>
      </w:pPr>
    </w:p>
    <w:p w14:paraId="5DB18C70" w14:textId="77777777" w:rsidR="002A0932" w:rsidRDefault="002A0932" w:rsidP="002A0932">
      <w:pPr>
        <w:spacing w:after="0" w:line="240" w:lineRule="auto"/>
        <w:ind w:left="5103"/>
        <w:jc w:val="both"/>
        <w:rPr>
          <w:rFonts w:ascii="Times New Roman" w:hAnsi="Times New Roman"/>
          <w:b/>
          <w:bCs/>
          <w:sz w:val="24"/>
          <w:szCs w:val="24"/>
        </w:rPr>
      </w:pPr>
    </w:p>
    <w:p w14:paraId="7F659441" w14:textId="77777777" w:rsidR="002A0932" w:rsidRDefault="002A0932" w:rsidP="002A0932">
      <w:pPr>
        <w:spacing w:after="0" w:line="240" w:lineRule="auto"/>
        <w:ind w:left="5103"/>
        <w:jc w:val="both"/>
        <w:rPr>
          <w:rFonts w:ascii="Times New Roman" w:hAnsi="Times New Roman"/>
          <w:b/>
          <w:bCs/>
          <w:sz w:val="24"/>
          <w:szCs w:val="24"/>
        </w:rPr>
      </w:pPr>
    </w:p>
    <w:p w14:paraId="76F56D35" w14:textId="77777777" w:rsidR="002A0932" w:rsidRDefault="002A0932" w:rsidP="002A0932">
      <w:pPr>
        <w:spacing w:after="0" w:line="240" w:lineRule="auto"/>
        <w:ind w:left="5103"/>
        <w:jc w:val="both"/>
        <w:rPr>
          <w:rFonts w:ascii="Times New Roman" w:hAnsi="Times New Roman"/>
          <w:b/>
          <w:bCs/>
          <w:sz w:val="24"/>
          <w:szCs w:val="24"/>
        </w:rPr>
      </w:pPr>
    </w:p>
    <w:p w14:paraId="406B842A" w14:textId="77777777" w:rsidR="002A0932" w:rsidRDefault="002A0932" w:rsidP="002A0932">
      <w:pPr>
        <w:spacing w:after="0" w:line="240" w:lineRule="auto"/>
        <w:ind w:left="5103"/>
        <w:jc w:val="both"/>
        <w:rPr>
          <w:rFonts w:ascii="Times New Roman" w:hAnsi="Times New Roman"/>
          <w:b/>
          <w:bCs/>
          <w:sz w:val="24"/>
          <w:szCs w:val="24"/>
        </w:rPr>
      </w:pPr>
    </w:p>
    <w:p w14:paraId="77BA071C" w14:textId="77777777" w:rsidR="002A0932" w:rsidRDefault="002A0932" w:rsidP="002A0932">
      <w:pPr>
        <w:spacing w:after="0" w:line="240" w:lineRule="auto"/>
        <w:ind w:left="5103"/>
        <w:jc w:val="both"/>
        <w:rPr>
          <w:rFonts w:ascii="Times New Roman" w:hAnsi="Times New Roman"/>
          <w:b/>
          <w:bCs/>
          <w:sz w:val="24"/>
          <w:szCs w:val="24"/>
        </w:rPr>
      </w:pPr>
    </w:p>
    <w:p w14:paraId="36AFC4CB" w14:textId="77777777" w:rsidR="002A0932" w:rsidRDefault="002A0932" w:rsidP="002A0932">
      <w:pPr>
        <w:spacing w:after="0" w:line="240" w:lineRule="auto"/>
        <w:ind w:left="5103"/>
        <w:jc w:val="both"/>
        <w:rPr>
          <w:rFonts w:ascii="Times New Roman" w:hAnsi="Times New Roman"/>
          <w:b/>
          <w:bCs/>
          <w:sz w:val="24"/>
          <w:szCs w:val="24"/>
        </w:rPr>
      </w:pPr>
    </w:p>
    <w:p w14:paraId="101D70E6" w14:textId="77777777" w:rsidR="002A0932" w:rsidRDefault="002A0932" w:rsidP="002A0932">
      <w:pPr>
        <w:spacing w:after="0" w:line="240" w:lineRule="auto"/>
        <w:ind w:left="5103"/>
        <w:jc w:val="both"/>
        <w:rPr>
          <w:rFonts w:ascii="Times New Roman" w:hAnsi="Times New Roman"/>
          <w:b/>
          <w:bCs/>
          <w:sz w:val="24"/>
          <w:szCs w:val="24"/>
        </w:rPr>
      </w:pPr>
    </w:p>
    <w:p w14:paraId="5480D02A" w14:textId="77777777" w:rsidR="002A0932" w:rsidRDefault="002A0932" w:rsidP="002A0932">
      <w:pPr>
        <w:spacing w:after="0" w:line="240" w:lineRule="auto"/>
        <w:ind w:left="5103"/>
        <w:jc w:val="both"/>
        <w:rPr>
          <w:rFonts w:ascii="Times New Roman" w:hAnsi="Times New Roman"/>
          <w:b/>
          <w:bCs/>
          <w:sz w:val="24"/>
          <w:szCs w:val="24"/>
        </w:rPr>
      </w:pPr>
    </w:p>
    <w:p w14:paraId="6CBEC654" w14:textId="77777777" w:rsidR="002A0932" w:rsidRDefault="002A0932" w:rsidP="002A0932">
      <w:pPr>
        <w:spacing w:after="0" w:line="240" w:lineRule="auto"/>
        <w:ind w:left="5103"/>
        <w:jc w:val="both"/>
        <w:rPr>
          <w:rFonts w:ascii="Times New Roman" w:hAnsi="Times New Roman"/>
          <w:b/>
          <w:bCs/>
          <w:sz w:val="24"/>
          <w:szCs w:val="24"/>
        </w:rPr>
      </w:pPr>
    </w:p>
    <w:p w14:paraId="6DCB7402" w14:textId="77777777" w:rsidR="002A0932" w:rsidRDefault="002A0932" w:rsidP="002A0932">
      <w:pPr>
        <w:spacing w:after="0" w:line="240" w:lineRule="auto"/>
        <w:ind w:left="5103"/>
        <w:jc w:val="both"/>
        <w:rPr>
          <w:rFonts w:ascii="Times New Roman" w:hAnsi="Times New Roman"/>
          <w:b/>
          <w:bCs/>
          <w:sz w:val="24"/>
          <w:szCs w:val="24"/>
        </w:rPr>
      </w:pPr>
    </w:p>
    <w:p w14:paraId="312E555B" w14:textId="77777777" w:rsidR="002A0932" w:rsidRDefault="002A0932" w:rsidP="002A0932">
      <w:pPr>
        <w:spacing w:after="0" w:line="240" w:lineRule="auto"/>
        <w:ind w:left="5103"/>
        <w:jc w:val="both"/>
        <w:rPr>
          <w:rFonts w:ascii="Times New Roman" w:hAnsi="Times New Roman"/>
          <w:b/>
          <w:bCs/>
          <w:sz w:val="24"/>
          <w:szCs w:val="24"/>
        </w:rPr>
      </w:pPr>
    </w:p>
    <w:p w14:paraId="598D5BCC" w14:textId="77777777" w:rsidR="002A0932" w:rsidRDefault="002A0932" w:rsidP="002A0932">
      <w:pPr>
        <w:spacing w:after="0" w:line="240" w:lineRule="auto"/>
        <w:ind w:left="5103"/>
        <w:jc w:val="both"/>
        <w:rPr>
          <w:rFonts w:ascii="Times New Roman" w:hAnsi="Times New Roman"/>
          <w:b/>
          <w:bCs/>
          <w:sz w:val="24"/>
          <w:szCs w:val="24"/>
        </w:rPr>
      </w:pPr>
    </w:p>
    <w:p w14:paraId="1F0795DA" w14:textId="77777777" w:rsidR="002A0932" w:rsidRDefault="002A0932" w:rsidP="002A0932">
      <w:pPr>
        <w:spacing w:after="0" w:line="240" w:lineRule="auto"/>
        <w:ind w:left="5103"/>
        <w:jc w:val="both"/>
        <w:rPr>
          <w:rFonts w:ascii="Times New Roman" w:hAnsi="Times New Roman"/>
          <w:b/>
          <w:bCs/>
          <w:sz w:val="24"/>
          <w:szCs w:val="24"/>
        </w:rPr>
      </w:pPr>
    </w:p>
    <w:p w14:paraId="010C7F86" w14:textId="77777777" w:rsidR="002A0932" w:rsidRDefault="002A0932" w:rsidP="002A0932">
      <w:pPr>
        <w:spacing w:after="0" w:line="240" w:lineRule="auto"/>
        <w:ind w:left="5103"/>
        <w:jc w:val="both"/>
        <w:rPr>
          <w:rFonts w:ascii="Times New Roman" w:hAnsi="Times New Roman"/>
          <w:b/>
          <w:bCs/>
          <w:sz w:val="24"/>
          <w:szCs w:val="24"/>
        </w:rPr>
      </w:pPr>
    </w:p>
    <w:p w14:paraId="5784FB6A" w14:textId="77777777" w:rsidR="002A0932" w:rsidRDefault="002A0932" w:rsidP="002A0932">
      <w:pPr>
        <w:spacing w:after="0" w:line="240" w:lineRule="auto"/>
        <w:ind w:left="5103"/>
        <w:jc w:val="both"/>
        <w:rPr>
          <w:rFonts w:ascii="Times New Roman" w:hAnsi="Times New Roman"/>
          <w:b/>
          <w:bCs/>
          <w:sz w:val="24"/>
          <w:szCs w:val="24"/>
        </w:rPr>
      </w:pPr>
    </w:p>
    <w:p w14:paraId="23ADF325" w14:textId="77777777" w:rsidR="002A0932" w:rsidRDefault="002A0932" w:rsidP="002A0932">
      <w:pPr>
        <w:spacing w:after="0" w:line="240" w:lineRule="auto"/>
        <w:ind w:left="5103"/>
        <w:jc w:val="both"/>
        <w:rPr>
          <w:rFonts w:ascii="Times New Roman" w:hAnsi="Times New Roman"/>
          <w:b/>
          <w:bCs/>
          <w:sz w:val="24"/>
          <w:szCs w:val="24"/>
        </w:rPr>
      </w:pPr>
    </w:p>
    <w:p w14:paraId="63558504" w14:textId="77777777" w:rsidR="002A0932" w:rsidRDefault="002A0932" w:rsidP="002A0932">
      <w:pPr>
        <w:spacing w:after="0" w:line="240" w:lineRule="auto"/>
        <w:ind w:left="5103"/>
        <w:jc w:val="both"/>
        <w:rPr>
          <w:rFonts w:ascii="Times New Roman" w:hAnsi="Times New Roman"/>
          <w:b/>
          <w:bCs/>
          <w:sz w:val="24"/>
          <w:szCs w:val="24"/>
        </w:rPr>
      </w:pPr>
    </w:p>
    <w:p w14:paraId="62DCDB98" w14:textId="77777777" w:rsidR="002A0932" w:rsidRDefault="002A0932" w:rsidP="002A0932">
      <w:pPr>
        <w:spacing w:after="0" w:line="240" w:lineRule="auto"/>
        <w:ind w:left="5103"/>
        <w:jc w:val="both"/>
        <w:rPr>
          <w:rFonts w:ascii="Times New Roman" w:hAnsi="Times New Roman"/>
          <w:b/>
          <w:bCs/>
          <w:sz w:val="24"/>
          <w:szCs w:val="24"/>
        </w:rPr>
      </w:pPr>
    </w:p>
    <w:p w14:paraId="4DE13AB2" w14:textId="77777777" w:rsidR="002A0932" w:rsidRPr="000E5AE1" w:rsidRDefault="002A0932" w:rsidP="002A0932">
      <w:pPr>
        <w:spacing w:after="0" w:line="240" w:lineRule="auto"/>
        <w:ind w:left="5103"/>
        <w:jc w:val="both"/>
        <w:rPr>
          <w:rFonts w:ascii="Times New Roman" w:hAnsi="Times New Roman"/>
          <w:b/>
          <w:sz w:val="24"/>
          <w:szCs w:val="24"/>
        </w:rPr>
      </w:pPr>
      <w:r w:rsidRPr="000E5AE1">
        <w:rPr>
          <w:rFonts w:ascii="Times New Roman" w:hAnsi="Times New Roman"/>
          <w:b/>
          <w:bCs/>
          <w:sz w:val="24"/>
          <w:szCs w:val="24"/>
        </w:rPr>
        <w:lastRenderedPageBreak/>
        <w:t xml:space="preserve">Приложение № 1 </w:t>
      </w:r>
    </w:p>
    <w:p w14:paraId="5495AEC1" w14:textId="77777777" w:rsidR="002A0932" w:rsidRPr="000E5AE1" w:rsidRDefault="002A0932" w:rsidP="002A0932">
      <w:pPr>
        <w:spacing w:after="0" w:line="240" w:lineRule="auto"/>
        <w:ind w:left="5103"/>
        <w:jc w:val="both"/>
        <w:rPr>
          <w:rFonts w:ascii="Times New Roman" w:hAnsi="Times New Roman"/>
          <w:b/>
          <w:sz w:val="24"/>
          <w:szCs w:val="24"/>
        </w:rPr>
      </w:pPr>
      <w:r w:rsidRPr="000E5AE1">
        <w:rPr>
          <w:rFonts w:ascii="Times New Roman" w:hAnsi="Times New Roman"/>
          <w:b/>
          <w:bCs/>
          <w:sz w:val="24"/>
          <w:szCs w:val="24"/>
        </w:rPr>
        <w:t xml:space="preserve">к Административному регламенту администрации Урмарского муниципального округа Чувашской </w:t>
      </w:r>
      <w:proofErr w:type="gramStart"/>
      <w:r w:rsidRPr="000E5AE1">
        <w:rPr>
          <w:rFonts w:ascii="Times New Roman" w:hAnsi="Times New Roman"/>
          <w:b/>
          <w:bCs/>
          <w:sz w:val="24"/>
          <w:szCs w:val="24"/>
        </w:rPr>
        <w:t xml:space="preserve">Республики  </w:t>
      </w:r>
      <w:r w:rsidRPr="000E5AE1">
        <w:rPr>
          <w:rFonts w:ascii="Times New Roman" w:hAnsi="Times New Roman"/>
          <w:b/>
          <w:sz w:val="24"/>
          <w:szCs w:val="24"/>
        </w:rPr>
        <w:t>по</w:t>
      </w:r>
      <w:proofErr w:type="gramEnd"/>
      <w:r w:rsidRPr="000E5AE1">
        <w:rPr>
          <w:rFonts w:ascii="Times New Roman" w:hAnsi="Times New Roman"/>
          <w:b/>
          <w:sz w:val="24"/>
          <w:szCs w:val="24"/>
        </w:rPr>
        <w:t xml:space="preserve">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p w14:paraId="0D5E1821" w14:textId="77777777" w:rsidR="002A0932" w:rsidRPr="00A01047" w:rsidRDefault="002A0932" w:rsidP="002A0932">
      <w:pPr>
        <w:spacing w:after="0" w:line="240" w:lineRule="auto"/>
        <w:ind w:left="5103"/>
        <w:rPr>
          <w:rFonts w:ascii="Times New Roman" w:hAnsi="Times New Roman"/>
          <w:b/>
          <w:bCs/>
          <w:sz w:val="24"/>
          <w:szCs w:val="24"/>
        </w:rPr>
      </w:pPr>
    </w:p>
    <w:p w14:paraId="6DD060AF" w14:textId="77777777" w:rsidR="002A0932" w:rsidRPr="004C7A20" w:rsidRDefault="002A0932" w:rsidP="002A0932">
      <w:pPr>
        <w:spacing w:after="0" w:line="240" w:lineRule="auto"/>
        <w:jc w:val="right"/>
        <w:rPr>
          <w:b/>
          <w:bCs/>
        </w:rPr>
      </w:pPr>
    </w:p>
    <w:p w14:paraId="6E1A0A57" w14:textId="77777777" w:rsidR="002A0932" w:rsidRPr="004C7A20" w:rsidRDefault="002A0932" w:rsidP="002A0932">
      <w:pPr>
        <w:autoSpaceDE w:val="0"/>
        <w:autoSpaceDN w:val="0"/>
        <w:adjustRightInd w:val="0"/>
        <w:spacing w:after="0" w:line="240" w:lineRule="auto"/>
        <w:rPr>
          <w:rFonts w:ascii="Courier New" w:hAnsi="Courier New" w:cs="Courier New"/>
        </w:rPr>
      </w:pPr>
      <w:r w:rsidRPr="004C7A20">
        <w:rPr>
          <w:rFonts w:ascii="Courier New" w:hAnsi="Courier New" w:cs="Courier New"/>
        </w:rPr>
        <w:t xml:space="preserve">                        ------------------------------------------</w:t>
      </w:r>
    </w:p>
    <w:p w14:paraId="780B93AE" w14:textId="77777777" w:rsidR="002A0932" w:rsidRPr="004C7A20" w:rsidRDefault="002A0932" w:rsidP="002A0932">
      <w:pPr>
        <w:autoSpaceDE w:val="0"/>
        <w:autoSpaceDN w:val="0"/>
        <w:adjustRightInd w:val="0"/>
        <w:spacing w:after="0" w:line="240" w:lineRule="auto"/>
        <w:rPr>
          <w:rFonts w:ascii="Courier New" w:hAnsi="Courier New" w:cs="Courier New"/>
        </w:rPr>
      </w:pPr>
    </w:p>
    <w:p w14:paraId="6F2D5F96" w14:textId="77777777" w:rsidR="002A0932" w:rsidRPr="004C7A20" w:rsidRDefault="002A0932" w:rsidP="002A0932">
      <w:pPr>
        <w:autoSpaceDE w:val="0"/>
        <w:autoSpaceDN w:val="0"/>
        <w:adjustRightInd w:val="0"/>
        <w:spacing w:after="0" w:line="240" w:lineRule="auto"/>
        <w:rPr>
          <w:rFonts w:ascii="Courier New" w:hAnsi="Courier New" w:cs="Courier New"/>
        </w:rPr>
      </w:pPr>
      <w:r w:rsidRPr="004C7A20">
        <w:rPr>
          <w:rFonts w:ascii="Courier New" w:hAnsi="Courier New" w:cs="Courier New"/>
        </w:rPr>
        <w:t xml:space="preserve">                        ------------------------------------------</w:t>
      </w:r>
    </w:p>
    <w:p w14:paraId="3AB8F48E" w14:textId="77777777" w:rsidR="002A0932" w:rsidRPr="004C7A20" w:rsidRDefault="002A0932" w:rsidP="002A0932">
      <w:pPr>
        <w:autoSpaceDE w:val="0"/>
        <w:autoSpaceDN w:val="0"/>
        <w:adjustRightInd w:val="0"/>
        <w:spacing w:after="0" w:line="240" w:lineRule="auto"/>
        <w:rPr>
          <w:rFonts w:ascii="Courier New" w:hAnsi="Courier New" w:cs="Courier New"/>
        </w:rPr>
      </w:pPr>
    </w:p>
    <w:p w14:paraId="648AB730" w14:textId="77777777" w:rsidR="002A0932" w:rsidRPr="004C7A20" w:rsidRDefault="002A0932" w:rsidP="002A0932">
      <w:pPr>
        <w:autoSpaceDE w:val="0"/>
        <w:autoSpaceDN w:val="0"/>
        <w:adjustRightInd w:val="0"/>
        <w:spacing w:after="0" w:line="240" w:lineRule="auto"/>
        <w:rPr>
          <w:rFonts w:ascii="Courier New" w:hAnsi="Courier New" w:cs="Courier New"/>
        </w:rPr>
      </w:pPr>
      <w:r w:rsidRPr="004C7A20">
        <w:rPr>
          <w:rFonts w:ascii="Courier New" w:hAnsi="Courier New" w:cs="Courier New"/>
        </w:rPr>
        <w:t xml:space="preserve">                        ------------------------------------------</w:t>
      </w:r>
    </w:p>
    <w:p w14:paraId="38A290D8" w14:textId="77777777" w:rsidR="002A0932" w:rsidRPr="004C7A20" w:rsidRDefault="002A0932" w:rsidP="002A0932">
      <w:pPr>
        <w:autoSpaceDE w:val="0"/>
        <w:autoSpaceDN w:val="0"/>
        <w:adjustRightInd w:val="0"/>
        <w:spacing w:after="0" w:line="240" w:lineRule="auto"/>
        <w:rPr>
          <w:rFonts w:ascii="Courier New" w:hAnsi="Courier New" w:cs="Courier New"/>
        </w:rPr>
      </w:pPr>
      <w:r w:rsidRPr="004C7A20">
        <w:rPr>
          <w:rFonts w:ascii="Courier New" w:hAnsi="Courier New" w:cs="Courier New"/>
        </w:rPr>
        <w:t xml:space="preserve">                                (орган местного самоуправления)</w:t>
      </w:r>
    </w:p>
    <w:p w14:paraId="4F9B713B" w14:textId="77777777" w:rsidR="002A0932" w:rsidRDefault="002A0932" w:rsidP="002A0932">
      <w:pPr>
        <w:spacing w:after="0" w:line="240" w:lineRule="auto"/>
      </w:pPr>
    </w:p>
    <w:p w14:paraId="1953B835" w14:textId="77777777" w:rsidR="002A0932" w:rsidRPr="00874046" w:rsidRDefault="002A0932" w:rsidP="002A0932">
      <w:pPr>
        <w:spacing w:after="0" w:line="240" w:lineRule="auto"/>
        <w:jc w:val="center"/>
        <w:rPr>
          <w:rFonts w:ascii="Courier New" w:hAnsi="Courier New" w:cs="Courier New"/>
        </w:rPr>
      </w:pPr>
      <w:r w:rsidRPr="00874046">
        <w:rPr>
          <w:rFonts w:ascii="Courier New" w:hAnsi="Courier New" w:cs="Courier New"/>
        </w:rPr>
        <w:t>Заявление</w:t>
      </w:r>
    </w:p>
    <w:p w14:paraId="3BCE7F94" w14:textId="77777777" w:rsidR="002A0932" w:rsidRDefault="002A0932" w:rsidP="002A0932">
      <w:pPr>
        <w:jc w:val="center"/>
      </w:pPr>
    </w:p>
    <w:p w14:paraId="7C011EB0" w14:textId="77777777" w:rsidR="002A0932" w:rsidRPr="00627928" w:rsidRDefault="002A0932" w:rsidP="002A0932">
      <w:pPr>
        <w:pStyle w:val="afff2"/>
      </w:pPr>
      <w:r w:rsidRPr="00627928">
        <w:t xml:space="preserve">Прошу </w:t>
      </w:r>
      <w:r w:rsidRPr="00FF1EAE">
        <w:t xml:space="preserve">включить в </w:t>
      </w:r>
      <w:proofErr w:type="gramStart"/>
      <w:r w:rsidRPr="00FF1EAE">
        <w:t>состав  участников</w:t>
      </w:r>
      <w:proofErr w:type="gramEnd"/>
      <w:r w:rsidRPr="00FF1EAE">
        <w:t xml:space="preserve">  </w:t>
      </w:r>
      <w:r w:rsidRPr="00DF407F">
        <w:t>основного мероприятия</w:t>
      </w:r>
      <w:r>
        <w:t xml:space="preserve"> </w:t>
      </w:r>
      <w:r w:rsidRPr="00DF407F">
        <w:t>«Обеспечение жильем молодых семей» государственной программы</w:t>
      </w:r>
      <w:r>
        <w:t xml:space="preserve"> </w:t>
      </w:r>
      <w:r w:rsidRPr="00DF407F">
        <w:t>Российской Федерации «Обеспечение доступным и комфортным жильем и коммунальными услугами граждан Российской Федерации»</w:t>
      </w:r>
      <w:r>
        <w:t xml:space="preserve"> </w:t>
      </w:r>
      <w:r w:rsidRPr="00627928">
        <w:t>молодую семью в составе:</w:t>
      </w:r>
    </w:p>
    <w:p w14:paraId="5203428B" w14:textId="77777777" w:rsidR="002A0932" w:rsidRPr="00627928" w:rsidRDefault="002A0932" w:rsidP="002A0932">
      <w:pPr>
        <w:pStyle w:val="afff2"/>
      </w:pPr>
      <w:r w:rsidRPr="00627928">
        <w:t>супруг _________________________________________________________________,</w:t>
      </w:r>
    </w:p>
    <w:p w14:paraId="621CAB08" w14:textId="77777777" w:rsidR="002A0932" w:rsidRPr="00627928" w:rsidRDefault="002A0932" w:rsidP="002A0932">
      <w:pPr>
        <w:pStyle w:val="afff2"/>
      </w:pPr>
      <w:r w:rsidRPr="00627928">
        <w:t xml:space="preserve">                       (</w:t>
      </w:r>
      <w:proofErr w:type="spellStart"/>
      <w:r w:rsidRPr="00627928">
        <w:t>ф.и.о.</w:t>
      </w:r>
      <w:proofErr w:type="spellEnd"/>
      <w:r w:rsidRPr="00627928">
        <w:t>, дата рождения)</w:t>
      </w:r>
    </w:p>
    <w:p w14:paraId="00DA3843" w14:textId="77777777" w:rsidR="002A0932" w:rsidRPr="00627928" w:rsidRDefault="002A0932" w:rsidP="002A0932">
      <w:pPr>
        <w:pStyle w:val="afff2"/>
      </w:pPr>
      <w:r w:rsidRPr="00627928">
        <w:t>паспорт: серия ___________ N ______________, выданный ___________________</w:t>
      </w:r>
    </w:p>
    <w:p w14:paraId="4EAD1A76" w14:textId="77777777" w:rsidR="002A0932" w:rsidRPr="00627928" w:rsidRDefault="002A0932" w:rsidP="002A0932">
      <w:pPr>
        <w:pStyle w:val="afff2"/>
      </w:pPr>
      <w:r w:rsidRPr="00627928">
        <w:t>_______________________________________________ "__" ___________ 20__ г.,</w:t>
      </w:r>
    </w:p>
    <w:p w14:paraId="61DCFC94" w14:textId="77777777" w:rsidR="002A0932" w:rsidRPr="00627928" w:rsidRDefault="002A0932" w:rsidP="002A0932">
      <w:pPr>
        <w:pStyle w:val="afff2"/>
      </w:pPr>
      <w:r w:rsidRPr="00627928">
        <w:t>проживает по адресу: ____________________________________________________</w:t>
      </w:r>
    </w:p>
    <w:p w14:paraId="75D2ABA7" w14:textId="77777777" w:rsidR="002A0932" w:rsidRPr="00627928" w:rsidRDefault="002A0932" w:rsidP="002A0932">
      <w:pPr>
        <w:pStyle w:val="afff2"/>
      </w:pPr>
      <w:r w:rsidRPr="00627928">
        <w:t>________________________________________________________________________;</w:t>
      </w:r>
    </w:p>
    <w:p w14:paraId="2E102978" w14:textId="77777777" w:rsidR="002A0932" w:rsidRPr="00627928" w:rsidRDefault="002A0932" w:rsidP="002A0932">
      <w:pPr>
        <w:pStyle w:val="afff2"/>
      </w:pPr>
      <w:r w:rsidRPr="00627928">
        <w:t>супруга ________________________________________________________________,</w:t>
      </w:r>
    </w:p>
    <w:p w14:paraId="3D13A78D" w14:textId="77777777" w:rsidR="002A0932" w:rsidRPr="00627928" w:rsidRDefault="002A0932" w:rsidP="002A0932">
      <w:pPr>
        <w:pStyle w:val="afff2"/>
      </w:pPr>
      <w:r w:rsidRPr="00627928">
        <w:t xml:space="preserve">                          (</w:t>
      </w:r>
      <w:proofErr w:type="spellStart"/>
      <w:r w:rsidRPr="00627928">
        <w:t>ф.и.о.</w:t>
      </w:r>
      <w:proofErr w:type="spellEnd"/>
      <w:r w:rsidRPr="00627928">
        <w:t>, дата рождения)</w:t>
      </w:r>
    </w:p>
    <w:p w14:paraId="360FA696" w14:textId="77777777" w:rsidR="002A0932" w:rsidRPr="00627928" w:rsidRDefault="002A0932" w:rsidP="002A0932">
      <w:pPr>
        <w:pStyle w:val="afff2"/>
      </w:pPr>
      <w:r w:rsidRPr="00627928">
        <w:t>паспорт: серия _______________ N ______________, выданный _______________</w:t>
      </w:r>
    </w:p>
    <w:p w14:paraId="1176A495" w14:textId="77777777" w:rsidR="002A0932" w:rsidRPr="00627928" w:rsidRDefault="002A0932" w:rsidP="002A0932">
      <w:pPr>
        <w:pStyle w:val="afff2"/>
      </w:pPr>
      <w:r w:rsidRPr="00627928">
        <w:t>_______________________________________________ "__" ___________ 20__ г.,</w:t>
      </w:r>
    </w:p>
    <w:p w14:paraId="0F94A4AD" w14:textId="77777777" w:rsidR="002A0932" w:rsidRPr="00627928" w:rsidRDefault="002A0932" w:rsidP="002A0932">
      <w:pPr>
        <w:pStyle w:val="afff2"/>
      </w:pPr>
      <w:r w:rsidRPr="00627928">
        <w:t>проживает по адресу: ____________________________________________________</w:t>
      </w:r>
    </w:p>
    <w:p w14:paraId="547E2B55" w14:textId="77777777" w:rsidR="002A0932" w:rsidRPr="00627928" w:rsidRDefault="002A0932" w:rsidP="002A0932">
      <w:pPr>
        <w:pStyle w:val="afff2"/>
      </w:pPr>
      <w:r w:rsidRPr="00627928">
        <w:t>________________________________________________________________________;</w:t>
      </w:r>
    </w:p>
    <w:p w14:paraId="07513559" w14:textId="77777777" w:rsidR="002A0932" w:rsidRPr="00627928" w:rsidRDefault="002A0932" w:rsidP="002A0932">
      <w:pPr>
        <w:pStyle w:val="afff2"/>
      </w:pPr>
      <w:r w:rsidRPr="00627928">
        <w:t>дети:</w:t>
      </w:r>
    </w:p>
    <w:p w14:paraId="51784629" w14:textId="77777777" w:rsidR="002A0932" w:rsidRPr="00627928" w:rsidRDefault="002A0932" w:rsidP="002A0932">
      <w:pPr>
        <w:pStyle w:val="afff2"/>
      </w:pPr>
      <w:r w:rsidRPr="00627928">
        <w:t>_________________________________________________________________________</w:t>
      </w:r>
    </w:p>
    <w:p w14:paraId="0E2880E5" w14:textId="77777777" w:rsidR="002A0932" w:rsidRPr="00627928" w:rsidRDefault="002A0932" w:rsidP="002A0932">
      <w:pPr>
        <w:pStyle w:val="afff2"/>
      </w:pPr>
      <w:r w:rsidRPr="00627928">
        <w:t xml:space="preserve">                          (</w:t>
      </w:r>
      <w:proofErr w:type="spellStart"/>
      <w:r w:rsidRPr="00627928">
        <w:t>ф.и.о.</w:t>
      </w:r>
      <w:proofErr w:type="spellEnd"/>
      <w:r w:rsidRPr="00627928">
        <w:t>, дата рождения)</w:t>
      </w:r>
    </w:p>
    <w:p w14:paraId="42E5772E" w14:textId="77777777" w:rsidR="002A0932" w:rsidRPr="00627928" w:rsidRDefault="002A0932" w:rsidP="002A0932">
      <w:pPr>
        <w:pStyle w:val="afff2"/>
      </w:pPr>
      <w:r w:rsidRPr="00627928">
        <w:t>свидетельство о рождении (паспорт для ребенка, достигшего 14 лет)</w:t>
      </w:r>
    </w:p>
    <w:p w14:paraId="7819FD12" w14:textId="77777777" w:rsidR="002A0932" w:rsidRPr="00627928" w:rsidRDefault="002A0932" w:rsidP="002A0932">
      <w:pPr>
        <w:pStyle w:val="afff2"/>
      </w:pPr>
      <w:r w:rsidRPr="00627928">
        <w:t>-------------------------------------------------------------------------</w:t>
      </w:r>
    </w:p>
    <w:p w14:paraId="180E81D2" w14:textId="77777777" w:rsidR="002A0932" w:rsidRPr="00627928" w:rsidRDefault="002A0932" w:rsidP="002A0932">
      <w:pPr>
        <w:pStyle w:val="afff2"/>
      </w:pPr>
      <w:r w:rsidRPr="00627928">
        <w:t xml:space="preserve">                        (ненужное вычеркнуть)</w:t>
      </w:r>
    </w:p>
    <w:p w14:paraId="7F970683" w14:textId="77777777" w:rsidR="002A0932" w:rsidRPr="00627928" w:rsidRDefault="002A0932" w:rsidP="002A0932">
      <w:pPr>
        <w:pStyle w:val="afff2"/>
      </w:pPr>
      <w:r w:rsidRPr="00627928">
        <w:t>паспорт: серия _____________ N ______________, выданный _________________</w:t>
      </w:r>
    </w:p>
    <w:p w14:paraId="5FE1DCC1" w14:textId="77777777" w:rsidR="002A0932" w:rsidRPr="00627928" w:rsidRDefault="002A0932" w:rsidP="002A0932">
      <w:pPr>
        <w:pStyle w:val="afff2"/>
      </w:pPr>
      <w:r w:rsidRPr="00627928">
        <w:t>_______________________________________________ "__" ___________ 20__ г.,</w:t>
      </w:r>
    </w:p>
    <w:p w14:paraId="76DEBA0B" w14:textId="77777777" w:rsidR="002A0932" w:rsidRPr="00627928" w:rsidRDefault="002A0932" w:rsidP="002A0932">
      <w:pPr>
        <w:pStyle w:val="afff2"/>
      </w:pPr>
      <w:r w:rsidRPr="00627928">
        <w:t>проживает по адресу: ____________________________________________________</w:t>
      </w:r>
    </w:p>
    <w:p w14:paraId="59942158" w14:textId="77777777" w:rsidR="002A0932" w:rsidRPr="00627928" w:rsidRDefault="002A0932" w:rsidP="002A0932">
      <w:pPr>
        <w:pStyle w:val="afff2"/>
      </w:pPr>
      <w:r w:rsidRPr="00627928">
        <w:t>________________________________________________________________________;</w:t>
      </w:r>
    </w:p>
    <w:p w14:paraId="22D015CC" w14:textId="77777777" w:rsidR="002A0932" w:rsidRPr="00627928" w:rsidRDefault="002A0932" w:rsidP="002A0932">
      <w:pPr>
        <w:pStyle w:val="afff2"/>
      </w:pPr>
      <w:r w:rsidRPr="00627928">
        <w:t>_________________________________________________________________________</w:t>
      </w:r>
    </w:p>
    <w:p w14:paraId="23E0EB02" w14:textId="77777777" w:rsidR="002A0932" w:rsidRPr="00627928" w:rsidRDefault="002A0932" w:rsidP="002A0932">
      <w:pPr>
        <w:pStyle w:val="afff2"/>
      </w:pPr>
      <w:r w:rsidRPr="00627928">
        <w:t xml:space="preserve">                     (</w:t>
      </w:r>
      <w:proofErr w:type="spellStart"/>
      <w:r w:rsidRPr="00627928">
        <w:t>ф.и.о.</w:t>
      </w:r>
      <w:proofErr w:type="spellEnd"/>
      <w:r w:rsidRPr="00627928">
        <w:t>, дата рождения)</w:t>
      </w:r>
    </w:p>
    <w:p w14:paraId="06A4728A" w14:textId="77777777" w:rsidR="002A0932" w:rsidRPr="00627928" w:rsidRDefault="002A0932" w:rsidP="002A0932">
      <w:pPr>
        <w:pStyle w:val="afff2"/>
      </w:pPr>
      <w:r w:rsidRPr="00627928">
        <w:t>свидетельство о рождении (паспорт для ребенка, достигшего 14 лет)</w:t>
      </w:r>
    </w:p>
    <w:p w14:paraId="6DCABE32" w14:textId="77777777" w:rsidR="002A0932" w:rsidRPr="00627928" w:rsidRDefault="002A0932" w:rsidP="002A0932">
      <w:pPr>
        <w:pStyle w:val="afff2"/>
      </w:pPr>
      <w:r w:rsidRPr="00627928">
        <w:t>-------------------------------------------------------------------------</w:t>
      </w:r>
    </w:p>
    <w:p w14:paraId="15EF687F" w14:textId="77777777" w:rsidR="002A0932" w:rsidRPr="00627928" w:rsidRDefault="002A0932" w:rsidP="002A0932">
      <w:pPr>
        <w:pStyle w:val="afff2"/>
      </w:pPr>
      <w:r w:rsidRPr="00627928">
        <w:t xml:space="preserve">                     (ненужное вычеркнуть)</w:t>
      </w:r>
    </w:p>
    <w:p w14:paraId="1C888C02" w14:textId="77777777" w:rsidR="002A0932" w:rsidRPr="00627928" w:rsidRDefault="002A0932" w:rsidP="002A0932">
      <w:pPr>
        <w:pStyle w:val="afff2"/>
      </w:pPr>
      <w:r w:rsidRPr="00627928">
        <w:t>паспорт: серия _____________ N ______________, выданный _________________</w:t>
      </w:r>
    </w:p>
    <w:p w14:paraId="3D6FE139" w14:textId="77777777" w:rsidR="002A0932" w:rsidRPr="00627928" w:rsidRDefault="002A0932" w:rsidP="002A0932">
      <w:pPr>
        <w:pStyle w:val="afff2"/>
      </w:pPr>
      <w:r w:rsidRPr="00627928">
        <w:t>_______________________________________________ "__" ___________ 20__ г.,</w:t>
      </w:r>
    </w:p>
    <w:p w14:paraId="08201FE7" w14:textId="77777777" w:rsidR="002A0932" w:rsidRPr="00627928" w:rsidRDefault="002A0932" w:rsidP="002A0932">
      <w:pPr>
        <w:pStyle w:val="afff2"/>
      </w:pPr>
      <w:r w:rsidRPr="00627928">
        <w:t>проживает по адресу: ____________________________________________________</w:t>
      </w:r>
    </w:p>
    <w:p w14:paraId="53748C60" w14:textId="77777777" w:rsidR="002A0932" w:rsidRPr="00627928" w:rsidRDefault="002A0932" w:rsidP="002A0932">
      <w:pPr>
        <w:pStyle w:val="afff2"/>
      </w:pPr>
      <w:r w:rsidRPr="00627928">
        <w:t>________________________________________________________________________;</w:t>
      </w:r>
    </w:p>
    <w:p w14:paraId="393A2634" w14:textId="77777777" w:rsidR="002A0932" w:rsidRPr="00627928" w:rsidRDefault="002A0932" w:rsidP="002A0932">
      <w:pPr>
        <w:pStyle w:val="afff2"/>
      </w:pPr>
      <w:r w:rsidRPr="00627928">
        <w:t>_________________________________________________________________________</w:t>
      </w:r>
    </w:p>
    <w:p w14:paraId="06D85EE1" w14:textId="77777777" w:rsidR="002A0932" w:rsidRPr="00627928" w:rsidRDefault="002A0932" w:rsidP="002A0932">
      <w:pPr>
        <w:pStyle w:val="afff2"/>
      </w:pPr>
      <w:r w:rsidRPr="00627928">
        <w:t xml:space="preserve">                     (</w:t>
      </w:r>
      <w:proofErr w:type="spellStart"/>
      <w:r w:rsidRPr="00627928">
        <w:t>ф.и.о.</w:t>
      </w:r>
      <w:proofErr w:type="spellEnd"/>
      <w:r w:rsidRPr="00627928">
        <w:t>, дата рождения)</w:t>
      </w:r>
    </w:p>
    <w:p w14:paraId="35BC83E1" w14:textId="77777777" w:rsidR="002A0932" w:rsidRPr="00627928" w:rsidRDefault="002A0932" w:rsidP="002A0932">
      <w:pPr>
        <w:pStyle w:val="afff2"/>
      </w:pPr>
      <w:r w:rsidRPr="00627928">
        <w:t>свидетельство о рождении (паспорт для ребенка, достигшего 14 лет)</w:t>
      </w:r>
    </w:p>
    <w:p w14:paraId="1C1C13AD" w14:textId="77777777" w:rsidR="002A0932" w:rsidRPr="00627928" w:rsidRDefault="002A0932" w:rsidP="002A0932">
      <w:pPr>
        <w:pStyle w:val="afff2"/>
      </w:pPr>
      <w:r w:rsidRPr="00627928">
        <w:t>-------------------------------------------------------------------------</w:t>
      </w:r>
    </w:p>
    <w:p w14:paraId="7C2B8B84" w14:textId="77777777" w:rsidR="002A0932" w:rsidRPr="00627928" w:rsidRDefault="002A0932" w:rsidP="002A0932">
      <w:pPr>
        <w:pStyle w:val="afff2"/>
      </w:pPr>
      <w:r w:rsidRPr="00627928">
        <w:lastRenderedPageBreak/>
        <w:t xml:space="preserve">                       (ненужное вычеркнуть)</w:t>
      </w:r>
    </w:p>
    <w:p w14:paraId="2D944595" w14:textId="77777777" w:rsidR="002A0932" w:rsidRPr="00627928" w:rsidRDefault="002A0932" w:rsidP="002A0932">
      <w:pPr>
        <w:pStyle w:val="afff2"/>
      </w:pPr>
      <w:r w:rsidRPr="00627928">
        <w:t>паспорт: серия _____________ N ______________, выданный _________________</w:t>
      </w:r>
    </w:p>
    <w:p w14:paraId="2C3E3E12" w14:textId="77777777" w:rsidR="002A0932" w:rsidRPr="00627928" w:rsidRDefault="002A0932" w:rsidP="002A0932">
      <w:pPr>
        <w:pStyle w:val="afff2"/>
      </w:pPr>
      <w:r w:rsidRPr="00627928">
        <w:t>_______________________________________________ "__" ___________ 20__ г.,</w:t>
      </w:r>
    </w:p>
    <w:p w14:paraId="6AE00351" w14:textId="77777777" w:rsidR="002A0932" w:rsidRPr="00627928" w:rsidRDefault="002A0932" w:rsidP="002A0932">
      <w:pPr>
        <w:pStyle w:val="afff2"/>
      </w:pPr>
      <w:r w:rsidRPr="00627928">
        <w:t>проживает по адресу: ____________________________________________________</w:t>
      </w:r>
    </w:p>
    <w:p w14:paraId="2EEC1EE8" w14:textId="77777777" w:rsidR="002A0932" w:rsidRPr="00627928" w:rsidRDefault="002A0932" w:rsidP="002A0932">
      <w:pPr>
        <w:pStyle w:val="afff2"/>
      </w:pPr>
      <w:r w:rsidRPr="00627928">
        <w:t>________________________________________________________________________.</w:t>
      </w:r>
    </w:p>
    <w:p w14:paraId="336A7416" w14:textId="77777777" w:rsidR="002A0932" w:rsidRDefault="002A0932" w:rsidP="002A0932">
      <w:pPr>
        <w:pStyle w:val="afff2"/>
      </w:pPr>
      <w:r w:rsidRPr="00627928">
        <w:t xml:space="preserve">С условиями участия в </w:t>
      </w:r>
      <w:r w:rsidRPr="00DF407F">
        <w:t>основно</w:t>
      </w:r>
      <w:r>
        <w:t xml:space="preserve">м </w:t>
      </w:r>
      <w:r w:rsidRPr="00DF407F">
        <w:t>мероприяти</w:t>
      </w:r>
      <w:r>
        <w:t xml:space="preserve">и </w:t>
      </w:r>
      <w:r w:rsidRPr="00DF407F">
        <w:t>«Обеспечение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15F4469D" w14:textId="77777777" w:rsidR="002A0932" w:rsidRPr="00627928" w:rsidRDefault="002A0932" w:rsidP="002A0932">
      <w:pPr>
        <w:pStyle w:val="afff2"/>
      </w:pPr>
      <w:r w:rsidRPr="00627928">
        <w:t>ознакомлен (ознакомлены) и обязуюсь (обязуемся) их выполнять:</w:t>
      </w:r>
    </w:p>
    <w:p w14:paraId="5745A79C" w14:textId="77777777" w:rsidR="002A0932" w:rsidRPr="00627928" w:rsidRDefault="002A0932" w:rsidP="002A0932">
      <w:pPr>
        <w:pStyle w:val="afff2"/>
      </w:pPr>
      <w:r w:rsidRPr="00627928">
        <w:t>1) _____________________________________ _________ ______________________</w:t>
      </w:r>
    </w:p>
    <w:p w14:paraId="263BFCD1" w14:textId="77777777" w:rsidR="002A0932" w:rsidRPr="00627928" w:rsidRDefault="002A0932" w:rsidP="002A0932">
      <w:pPr>
        <w:pStyle w:val="afff2"/>
      </w:pPr>
      <w:r w:rsidRPr="00627928">
        <w:t xml:space="preserve">  (</w:t>
      </w:r>
      <w:proofErr w:type="spellStart"/>
      <w:r w:rsidRPr="00627928">
        <w:t>ф.и.о.</w:t>
      </w:r>
      <w:proofErr w:type="spellEnd"/>
      <w:r w:rsidRPr="00627928">
        <w:t xml:space="preserve"> совершеннолетнего члена семьи) (</w:t>
      </w:r>
      <w:proofErr w:type="gramStart"/>
      <w:r w:rsidRPr="00627928">
        <w:t xml:space="preserve">подпись)   </w:t>
      </w:r>
      <w:proofErr w:type="gramEnd"/>
      <w:r w:rsidRPr="00627928">
        <w:t xml:space="preserve">   </w:t>
      </w:r>
      <w:proofErr w:type="gramStart"/>
      <w:r w:rsidRPr="00627928">
        <w:t xml:space="preserve">   (</w:t>
      </w:r>
      <w:proofErr w:type="gramEnd"/>
      <w:r w:rsidRPr="00627928">
        <w:t>дата)</w:t>
      </w:r>
    </w:p>
    <w:p w14:paraId="665E9C0A" w14:textId="77777777" w:rsidR="002A0932" w:rsidRPr="00627928" w:rsidRDefault="002A0932" w:rsidP="002A0932">
      <w:pPr>
        <w:pStyle w:val="afff2"/>
      </w:pPr>
      <w:r w:rsidRPr="00627928">
        <w:t>2) _____________________________________ _________ ______________________</w:t>
      </w:r>
    </w:p>
    <w:p w14:paraId="56951BB9" w14:textId="77777777" w:rsidR="002A0932" w:rsidRPr="00627928" w:rsidRDefault="002A0932" w:rsidP="002A0932">
      <w:pPr>
        <w:pStyle w:val="afff2"/>
      </w:pPr>
      <w:r w:rsidRPr="00627928">
        <w:t xml:space="preserve">  (</w:t>
      </w:r>
      <w:proofErr w:type="spellStart"/>
      <w:r w:rsidRPr="00627928">
        <w:t>ф.и.о.</w:t>
      </w:r>
      <w:proofErr w:type="spellEnd"/>
      <w:r w:rsidRPr="00627928">
        <w:t xml:space="preserve"> совершеннолетнего члена семьи) (</w:t>
      </w:r>
      <w:proofErr w:type="gramStart"/>
      <w:r w:rsidRPr="00627928">
        <w:t xml:space="preserve">подпись)   </w:t>
      </w:r>
      <w:proofErr w:type="gramEnd"/>
      <w:r w:rsidRPr="00627928">
        <w:t xml:space="preserve">   </w:t>
      </w:r>
      <w:proofErr w:type="gramStart"/>
      <w:r w:rsidRPr="00627928">
        <w:t xml:space="preserve">   (</w:t>
      </w:r>
      <w:proofErr w:type="gramEnd"/>
      <w:r w:rsidRPr="00627928">
        <w:t>дата)</w:t>
      </w:r>
    </w:p>
    <w:p w14:paraId="31557E38" w14:textId="77777777" w:rsidR="002A0932" w:rsidRPr="00627928" w:rsidRDefault="002A0932" w:rsidP="002A0932">
      <w:pPr>
        <w:pStyle w:val="afff2"/>
      </w:pPr>
      <w:r w:rsidRPr="00627928">
        <w:t>3)  _____________________________________ _________ _____________________</w:t>
      </w:r>
    </w:p>
    <w:p w14:paraId="37D80768" w14:textId="77777777" w:rsidR="002A0932" w:rsidRPr="00627928" w:rsidRDefault="002A0932" w:rsidP="002A0932">
      <w:pPr>
        <w:pStyle w:val="afff2"/>
      </w:pPr>
      <w:r w:rsidRPr="00627928">
        <w:t xml:space="preserve">  (</w:t>
      </w:r>
      <w:proofErr w:type="spellStart"/>
      <w:r w:rsidRPr="00627928">
        <w:t>ф.и.о.</w:t>
      </w:r>
      <w:proofErr w:type="spellEnd"/>
      <w:r w:rsidRPr="00627928">
        <w:t xml:space="preserve"> совершеннолетнего члена семьи) (</w:t>
      </w:r>
      <w:proofErr w:type="gramStart"/>
      <w:r w:rsidRPr="00627928">
        <w:t xml:space="preserve">подпись)   </w:t>
      </w:r>
      <w:proofErr w:type="gramEnd"/>
      <w:r w:rsidRPr="00627928">
        <w:t xml:space="preserve">   </w:t>
      </w:r>
      <w:proofErr w:type="gramStart"/>
      <w:r w:rsidRPr="00627928">
        <w:t xml:space="preserve">   (</w:t>
      </w:r>
      <w:proofErr w:type="gramEnd"/>
      <w:r w:rsidRPr="00627928">
        <w:t>дата)</w:t>
      </w:r>
    </w:p>
    <w:p w14:paraId="75A0EB2F" w14:textId="77777777" w:rsidR="002A0932" w:rsidRPr="00627928" w:rsidRDefault="002A0932" w:rsidP="002A0932">
      <w:pPr>
        <w:pStyle w:val="afff2"/>
      </w:pPr>
      <w:r w:rsidRPr="00627928">
        <w:t>4)  _____________________________________ _________ _____________________</w:t>
      </w:r>
    </w:p>
    <w:p w14:paraId="396B5213" w14:textId="77777777" w:rsidR="002A0932" w:rsidRPr="00627928" w:rsidRDefault="002A0932" w:rsidP="002A0932">
      <w:pPr>
        <w:pStyle w:val="afff2"/>
      </w:pPr>
      <w:r w:rsidRPr="00627928">
        <w:t xml:space="preserve">  (</w:t>
      </w:r>
      <w:proofErr w:type="spellStart"/>
      <w:r w:rsidRPr="00627928">
        <w:t>ф.и.о.</w:t>
      </w:r>
      <w:proofErr w:type="spellEnd"/>
      <w:r w:rsidRPr="00627928">
        <w:t xml:space="preserve"> совершеннолетнего члена семьи) (</w:t>
      </w:r>
      <w:proofErr w:type="gramStart"/>
      <w:r w:rsidRPr="00627928">
        <w:t xml:space="preserve">подпись)   </w:t>
      </w:r>
      <w:proofErr w:type="gramEnd"/>
      <w:r w:rsidRPr="00627928">
        <w:t xml:space="preserve">   </w:t>
      </w:r>
      <w:proofErr w:type="gramStart"/>
      <w:r w:rsidRPr="00627928">
        <w:t xml:space="preserve">   (</w:t>
      </w:r>
      <w:proofErr w:type="gramEnd"/>
      <w:r w:rsidRPr="00627928">
        <w:t>дата)</w:t>
      </w:r>
    </w:p>
    <w:p w14:paraId="6538813C" w14:textId="77777777" w:rsidR="002A0932" w:rsidRPr="00627928" w:rsidRDefault="002A0932" w:rsidP="002A0932">
      <w:pPr>
        <w:pStyle w:val="afff2"/>
      </w:pPr>
      <w:r w:rsidRPr="00627928">
        <w:t>К заявлению прилагаются следующие документы:</w:t>
      </w:r>
    </w:p>
    <w:p w14:paraId="43C2CEF0" w14:textId="77777777" w:rsidR="002A0932" w:rsidRPr="00627928" w:rsidRDefault="002A0932" w:rsidP="002A0932">
      <w:pPr>
        <w:pStyle w:val="afff2"/>
      </w:pPr>
      <w:r w:rsidRPr="00627928">
        <w:t>1) _____________________________________________________________________;</w:t>
      </w:r>
    </w:p>
    <w:p w14:paraId="2389957F" w14:textId="77777777" w:rsidR="002A0932" w:rsidRPr="00627928" w:rsidRDefault="002A0932" w:rsidP="002A0932">
      <w:pPr>
        <w:pStyle w:val="afff2"/>
      </w:pPr>
      <w:r w:rsidRPr="00627928">
        <w:t xml:space="preserve">          (наименование и номер документа, кем и когда выдан)</w:t>
      </w:r>
    </w:p>
    <w:p w14:paraId="7038E779" w14:textId="77777777" w:rsidR="002A0932" w:rsidRPr="00627928" w:rsidRDefault="002A0932" w:rsidP="002A0932">
      <w:pPr>
        <w:pStyle w:val="afff2"/>
      </w:pPr>
      <w:r w:rsidRPr="00627928">
        <w:t>2) _____________________________________________________________________;</w:t>
      </w:r>
    </w:p>
    <w:p w14:paraId="521511F4" w14:textId="77777777" w:rsidR="002A0932" w:rsidRPr="00627928" w:rsidRDefault="002A0932" w:rsidP="002A0932">
      <w:pPr>
        <w:pStyle w:val="afff2"/>
      </w:pPr>
      <w:r w:rsidRPr="00627928">
        <w:t xml:space="preserve">          (наименование и номер документа, кем и когда выдан)</w:t>
      </w:r>
    </w:p>
    <w:p w14:paraId="0D5EA75E" w14:textId="77777777" w:rsidR="002A0932" w:rsidRPr="00627928" w:rsidRDefault="002A0932" w:rsidP="002A0932">
      <w:pPr>
        <w:pStyle w:val="afff2"/>
      </w:pPr>
      <w:r w:rsidRPr="00627928">
        <w:t>3) _____________________________________________________________________;</w:t>
      </w:r>
    </w:p>
    <w:p w14:paraId="03477FF1" w14:textId="77777777" w:rsidR="002A0932" w:rsidRPr="00627928" w:rsidRDefault="002A0932" w:rsidP="002A0932">
      <w:pPr>
        <w:pStyle w:val="afff2"/>
      </w:pPr>
      <w:r w:rsidRPr="00627928">
        <w:t xml:space="preserve">          (наименование и номер документа, кем и когда выдан)</w:t>
      </w:r>
    </w:p>
    <w:p w14:paraId="6903FC44" w14:textId="77777777" w:rsidR="002A0932" w:rsidRPr="00627928" w:rsidRDefault="002A0932" w:rsidP="002A0932">
      <w:pPr>
        <w:pStyle w:val="afff2"/>
      </w:pPr>
      <w:r w:rsidRPr="00627928">
        <w:t>4) _____________________________________________________________________;</w:t>
      </w:r>
    </w:p>
    <w:p w14:paraId="58F1B3FD" w14:textId="77777777" w:rsidR="002A0932" w:rsidRPr="00627928" w:rsidRDefault="002A0932" w:rsidP="002A0932">
      <w:pPr>
        <w:pStyle w:val="afff2"/>
      </w:pPr>
      <w:r w:rsidRPr="00627928">
        <w:t xml:space="preserve">          (наименование и номер документа, кем и когда выдан)</w:t>
      </w:r>
    </w:p>
    <w:p w14:paraId="4B92E858" w14:textId="77777777" w:rsidR="002A0932" w:rsidRPr="00627928" w:rsidRDefault="002A0932" w:rsidP="002A0932">
      <w:pPr>
        <w:pStyle w:val="afff2"/>
      </w:pPr>
      <w:r w:rsidRPr="00627928">
        <w:t>5) _____________________________________________________________________;</w:t>
      </w:r>
    </w:p>
    <w:p w14:paraId="5DE86656" w14:textId="77777777" w:rsidR="002A0932" w:rsidRPr="00627928" w:rsidRDefault="002A0932" w:rsidP="002A0932">
      <w:pPr>
        <w:pStyle w:val="afff2"/>
      </w:pPr>
      <w:r w:rsidRPr="00627928">
        <w:t xml:space="preserve">         (наименование и номер документа, кем и когда выдан)</w:t>
      </w:r>
    </w:p>
    <w:p w14:paraId="37AAE070" w14:textId="77777777" w:rsidR="002A0932" w:rsidRPr="00627928" w:rsidRDefault="002A0932" w:rsidP="002A0932">
      <w:pPr>
        <w:pStyle w:val="afff2"/>
      </w:pPr>
      <w:r w:rsidRPr="00627928">
        <w:t>6) _____________________________________________________________________;</w:t>
      </w:r>
    </w:p>
    <w:p w14:paraId="3170F172" w14:textId="77777777" w:rsidR="002A0932" w:rsidRPr="00627928" w:rsidRDefault="002A0932" w:rsidP="002A0932">
      <w:pPr>
        <w:pStyle w:val="afff2"/>
      </w:pPr>
      <w:r w:rsidRPr="00627928">
        <w:t xml:space="preserve">         (наименование и номер документа, кем и когда выдан)</w:t>
      </w:r>
    </w:p>
    <w:p w14:paraId="54EB6433" w14:textId="77777777" w:rsidR="002A0932" w:rsidRPr="00627928" w:rsidRDefault="002A0932" w:rsidP="002A0932">
      <w:pPr>
        <w:pStyle w:val="afff2"/>
      </w:pPr>
      <w:r w:rsidRPr="00627928">
        <w:t>7) _____________________________________________________________________;</w:t>
      </w:r>
    </w:p>
    <w:p w14:paraId="656FE4CC" w14:textId="77777777" w:rsidR="002A0932" w:rsidRPr="00627928" w:rsidRDefault="002A0932" w:rsidP="002A0932">
      <w:pPr>
        <w:pStyle w:val="afff2"/>
      </w:pPr>
      <w:r w:rsidRPr="00627928">
        <w:t xml:space="preserve">         (наименование и номер документа, кем и когда выдан)</w:t>
      </w:r>
    </w:p>
    <w:p w14:paraId="10A95202" w14:textId="77777777" w:rsidR="002A0932" w:rsidRPr="00627928" w:rsidRDefault="002A0932" w:rsidP="002A0932">
      <w:pPr>
        <w:pStyle w:val="afff2"/>
      </w:pPr>
      <w:r w:rsidRPr="00627928">
        <w:t>8) _____________________________________________________________________;</w:t>
      </w:r>
    </w:p>
    <w:p w14:paraId="4ABBDFC8" w14:textId="77777777" w:rsidR="002A0932" w:rsidRPr="00627928" w:rsidRDefault="002A0932" w:rsidP="002A0932">
      <w:pPr>
        <w:pStyle w:val="afff2"/>
      </w:pPr>
      <w:r w:rsidRPr="00627928">
        <w:t xml:space="preserve">         (наименование и номер документа, кем и когда выдан)</w:t>
      </w:r>
    </w:p>
    <w:p w14:paraId="2484D952" w14:textId="77777777" w:rsidR="002A0932" w:rsidRPr="00627928" w:rsidRDefault="002A0932" w:rsidP="002A0932">
      <w:pPr>
        <w:pStyle w:val="afff2"/>
      </w:pPr>
      <w:r w:rsidRPr="00627928">
        <w:t>9) _____________________________________________________________________.</w:t>
      </w:r>
    </w:p>
    <w:p w14:paraId="1791D437" w14:textId="77777777" w:rsidR="002A0932" w:rsidRPr="00627928" w:rsidRDefault="002A0932" w:rsidP="002A0932">
      <w:pPr>
        <w:pStyle w:val="afff2"/>
      </w:pPr>
      <w:r w:rsidRPr="00627928">
        <w:t xml:space="preserve">         (наименование и номер документа, кем и когда выдан)</w:t>
      </w:r>
    </w:p>
    <w:p w14:paraId="50870903" w14:textId="77777777" w:rsidR="002A0932" w:rsidRPr="00627928" w:rsidRDefault="002A0932" w:rsidP="002A0932">
      <w:pPr>
        <w:pStyle w:val="afff2"/>
      </w:pPr>
      <w:r w:rsidRPr="00627928">
        <w:t xml:space="preserve">Заявление и прилагаемые </w:t>
      </w:r>
      <w:proofErr w:type="gramStart"/>
      <w:r w:rsidRPr="00627928">
        <w:t>к нему согласно перечню</w:t>
      </w:r>
      <w:proofErr w:type="gramEnd"/>
      <w:r w:rsidRPr="00627928">
        <w:t xml:space="preserve"> документы приняты "_____"</w:t>
      </w:r>
    </w:p>
    <w:p w14:paraId="6771996B" w14:textId="77777777" w:rsidR="002A0932" w:rsidRPr="00627928" w:rsidRDefault="002A0932" w:rsidP="002A0932">
      <w:pPr>
        <w:pStyle w:val="afff2"/>
      </w:pPr>
      <w:r w:rsidRPr="00627928">
        <w:t>_______________ 20__ г.</w:t>
      </w:r>
    </w:p>
    <w:p w14:paraId="0C179C34" w14:textId="77777777" w:rsidR="002A0932" w:rsidRPr="00627928" w:rsidRDefault="002A0932" w:rsidP="002A0932">
      <w:pPr>
        <w:pStyle w:val="afff2"/>
      </w:pPr>
      <w:r w:rsidRPr="00627928">
        <w:t>______________________________________ _______________ __________________</w:t>
      </w:r>
    </w:p>
    <w:p w14:paraId="00D033D0" w14:textId="77777777" w:rsidR="002A0932" w:rsidRPr="00627928" w:rsidRDefault="002A0932" w:rsidP="002A0932">
      <w:pPr>
        <w:pStyle w:val="afff2"/>
      </w:pPr>
      <w:r w:rsidRPr="00627928">
        <w:t xml:space="preserve">(должность лица, принявшего заявление) (подпись, </w:t>
      </w:r>
      <w:proofErr w:type="gramStart"/>
      <w:r w:rsidRPr="00627928">
        <w:t xml:space="preserve">дата)   </w:t>
      </w:r>
      <w:proofErr w:type="gramEnd"/>
      <w:r w:rsidRPr="00627928">
        <w:t>(расшифровка</w:t>
      </w:r>
    </w:p>
    <w:p w14:paraId="4E605986" w14:textId="77777777" w:rsidR="002A0932" w:rsidRDefault="002A0932" w:rsidP="002A0932">
      <w:pPr>
        <w:pStyle w:val="afff2"/>
      </w:pPr>
      <w:r w:rsidRPr="00627928">
        <w:t xml:space="preserve">                                                            подписи)</w:t>
      </w:r>
      <w:bookmarkEnd w:id="24"/>
    </w:p>
    <w:p w14:paraId="615754E7" w14:textId="77777777" w:rsidR="002A0932" w:rsidRDefault="002A0932" w:rsidP="002A0932"/>
    <w:p w14:paraId="6E610472" w14:textId="77777777" w:rsidR="002A0932" w:rsidRDefault="002A0932" w:rsidP="002A0932"/>
    <w:p w14:paraId="1AF48426" w14:textId="77777777" w:rsidR="002A0932" w:rsidRDefault="002A0932" w:rsidP="002A0932"/>
    <w:p w14:paraId="317E6DAA" w14:textId="77777777" w:rsidR="002A0932" w:rsidRDefault="002A0932" w:rsidP="002A0932"/>
    <w:p w14:paraId="5A41CDA6" w14:textId="77777777" w:rsidR="002A0932" w:rsidRDefault="002A0932" w:rsidP="002A0932"/>
    <w:p w14:paraId="297B50AB" w14:textId="77777777" w:rsidR="002A0932" w:rsidRDefault="002A0932" w:rsidP="002A0932"/>
    <w:p w14:paraId="7AD27128" w14:textId="77777777" w:rsidR="002A0932" w:rsidRDefault="002A0932" w:rsidP="002A0932"/>
    <w:p w14:paraId="764BFED8" w14:textId="77777777" w:rsidR="002A0932" w:rsidRDefault="002A0932" w:rsidP="002A0932"/>
    <w:p w14:paraId="5C7C9349" w14:textId="77777777" w:rsidR="002A0932" w:rsidRDefault="002A0932" w:rsidP="002A0932"/>
    <w:p w14:paraId="322B4A3C" w14:textId="77777777" w:rsidR="002A0932" w:rsidRDefault="002A0932" w:rsidP="002A0932"/>
    <w:p w14:paraId="7235578F" w14:textId="77777777" w:rsidR="002A0932" w:rsidRDefault="002A0932" w:rsidP="002A0932">
      <w:pPr>
        <w:widowControl w:val="0"/>
        <w:autoSpaceDE w:val="0"/>
        <w:autoSpaceDN w:val="0"/>
        <w:adjustRightInd w:val="0"/>
        <w:spacing w:after="0" w:line="240" w:lineRule="auto"/>
        <w:ind w:firstLine="720"/>
        <w:jc w:val="right"/>
        <w:rPr>
          <w:rFonts w:ascii="Arial" w:eastAsia="Times New Roman" w:hAnsi="Arial" w:cs="Arial"/>
          <w:b/>
          <w:bCs/>
          <w:color w:val="26282F"/>
          <w:sz w:val="24"/>
          <w:szCs w:val="24"/>
          <w:lang w:eastAsia="ru-RU"/>
        </w:rPr>
      </w:pPr>
      <w:bookmarkStart w:id="25" w:name="sub_1101"/>
    </w:p>
    <w:p w14:paraId="05841745" w14:textId="77777777" w:rsidR="002A0932" w:rsidRDefault="002A0932" w:rsidP="002A0932">
      <w:pPr>
        <w:widowControl w:val="0"/>
        <w:autoSpaceDE w:val="0"/>
        <w:autoSpaceDN w:val="0"/>
        <w:adjustRightInd w:val="0"/>
        <w:spacing w:after="0" w:line="240" w:lineRule="auto"/>
        <w:ind w:firstLine="720"/>
        <w:jc w:val="right"/>
        <w:rPr>
          <w:rFonts w:ascii="Arial" w:eastAsia="Times New Roman" w:hAnsi="Arial" w:cs="Arial"/>
          <w:b/>
          <w:bCs/>
          <w:color w:val="26282F"/>
          <w:sz w:val="24"/>
          <w:szCs w:val="24"/>
          <w:lang w:eastAsia="ru-RU"/>
        </w:rPr>
      </w:pPr>
    </w:p>
    <w:p w14:paraId="5EDE8BFD" w14:textId="77777777" w:rsidR="002A0932" w:rsidRDefault="002A0932" w:rsidP="002A0932">
      <w:pPr>
        <w:widowControl w:val="0"/>
        <w:autoSpaceDE w:val="0"/>
        <w:autoSpaceDN w:val="0"/>
        <w:adjustRightInd w:val="0"/>
        <w:spacing w:after="0" w:line="240" w:lineRule="auto"/>
        <w:ind w:firstLine="720"/>
        <w:jc w:val="right"/>
        <w:rPr>
          <w:rFonts w:ascii="Arial" w:eastAsia="Times New Roman" w:hAnsi="Arial" w:cs="Arial"/>
          <w:b/>
          <w:bCs/>
          <w:color w:val="26282F"/>
          <w:sz w:val="24"/>
          <w:szCs w:val="24"/>
          <w:lang w:eastAsia="ru-RU"/>
        </w:rPr>
      </w:pPr>
    </w:p>
    <w:p w14:paraId="41CBBD28" w14:textId="377D597B" w:rsidR="002A0932" w:rsidRPr="00766BB9" w:rsidRDefault="002A0932" w:rsidP="002A0932">
      <w:pPr>
        <w:widowControl w:val="0"/>
        <w:autoSpaceDE w:val="0"/>
        <w:autoSpaceDN w:val="0"/>
        <w:adjustRightInd w:val="0"/>
        <w:spacing w:after="0" w:line="240" w:lineRule="auto"/>
        <w:ind w:firstLine="720"/>
        <w:jc w:val="right"/>
        <w:rPr>
          <w:rFonts w:ascii="Arial" w:eastAsia="Times New Roman" w:hAnsi="Arial" w:cs="Arial"/>
          <w:b/>
          <w:bCs/>
          <w:color w:val="26282F"/>
          <w:sz w:val="24"/>
          <w:szCs w:val="24"/>
          <w:lang w:eastAsia="ru-RU"/>
        </w:rPr>
      </w:pPr>
      <w:r w:rsidRPr="00766BB9">
        <w:rPr>
          <w:rFonts w:ascii="Arial" w:eastAsia="Times New Roman" w:hAnsi="Arial" w:cs="Arial"/>
          <w:b/>
          <w:bCs/>
          <w:color w:val="26282F"/>
          <w:sz w:val="24"/>
          <w:szCs w:val="24"/>
          <w:lang w:eastAsia="ru-RU"/>
        </w:rPr>
        <w:lastRenderedPageBreak/>
        <w:t>Приложение</w:t>
      </w:r>
      <w:r w:rsidRPr="00766BB9">
        <w:rPr>
          <w:rFonts w:ascii="Arial" w:eastAsia="Times New Roman" w:hAnsi="Arial" w:cs="Arial"/>
          <w:b/>
          <w:bCs/>
          <w:color w:val="26282F"/>
          <w:sz w:val="24"/>
          <w:szCs w:val="24"/>
          <w:lang w:eastAsia="ru-RU"/>
        </w:rPr>
        <w:br/>
        <w:t xml:space="preserve">к </w:t>
      </w:r>
      <w:hyperlink w:anchor="sub_1100" w:history="1">
        <w:r w:rsidRPr="00766BB9">
          <w:rPr>
            <w:rFonts w:ascii="Arial" w:eastAsia="Times New Roman" w:hAnsi="Arial" w:cs="Arial"/>
            <w:color w:val="106BBE"/>
            <w:sz w:val="24"/>
            <w:szCs w:val="24"/>
            <w:lang w:eastAsia="ru-RU"/>
          </w:rPr>
          <w:t>заявлению</w:t>
        </w:r>
      </w:hyperlink>
    </w:p>
    <w:bookmarkEnd w:id="25"/>
    <w:p w14:paraId="40248DCF" w14:textId="77777777" w:rsidR="002A0932" w:rsidRPr="00766BB9"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14:paraId="556115B7" w14:textId="77777777" w:rsidR="002A0932" w:rsidRPr="00766BB9" w:rsidRDefault="002A0932" w:rsidP="002A0932">
      <w:pPr>
        <w:widowControl w:val="0"/>
        <w:autoSpaceDE w:val="0"/>
        <w:autoSpaceDN w:val="0"/>
        <w:adjustRightInd w:val="0"/>
        <w:spacing w:after="0" w:line="240" w:lineRule="auto"/>
        <w:rPr>
          <w:rFonts w:ascii="Courier New" w:eastAsia="Times New Roman" w:hAnsi="Courier New" w:cs="Courier New"/>
          <w:lang w:eastAsia="ru-RU"/>
        </w:rPr>
      </w:pPr>
      <w:r w:rsidRPr="00766BB9">
        <w:rPr>
          <w:rFonts w:ascii="Courier New" w:eastAsia="Times New Roman" w:hAnsi="Courier New" w:cs="Courier New"/>
          <w:b/>
          <w:bCs/>
          <w:color w:val="26282F"/>
          <w:lang w:eastAsia="ru-RU"/>
        </w:rPr>
        <w:t xml:space="preserve">                                 Согласие</w:t>
      </w:r>
    </w:p>
    <w:p w14:paraId="088AED51" w14:textId="77777777" w:rsidR="002A0932" w:rsidRPr="00766BB9" w:rsidRDefault="002A0932" w:rsidP="002A0932">
      <w:pPr>
        <w:widowControl w:val="0"/>
        <w:autoSpaceDE w:val="0"/>
        <w:autoSpaceDN w:val="0"/>
        <w:adjustRightInd w:val="0"/>
        <w:spacing w:after="0" w:line="240" w:lineRule="auto"/>
        <w:rPr>
          <w:rFonts w:ascii="Courier New" w:eastAsia="Times New Roman" w:hAnsi="Courier New" w:cs="Courier New"/>
          <w:lang w:eastAsia="ru-RU"/>
        </w:rPr>
      </w:pPr>
      <w:r w:rsidRPr="00766BB9">
        <w:rPr>
          <w:rFonts w:ascii="Courier New" w:eastAsia="Times New Roman" w:hAnsi="Courier New" w:cs="Courier New"/>
          <w:lang w:eastAsia="ru-RU"/>
        </w:rPr>
        <w:t xml:space="preserve">                     </w:t>
      </w:r>
      <w:r w:rsidRPr="00766BB9">
        <w:rPr>
          <w:rFonts w:ascii="Courier New" w:eastAsia="Times New Roman" w:hAnsi="Courier New" w:cs="Courier New"/>
          <w:b/>
          <w:bCs/>
          <w:color w:val="26282F"/>
          <w:lang w:eastAsia="ru-RU"/>
        </w:rPr>
        <w:t>на обработку персональных данных</w:t>
      </w:r>
    </w:p>
    <w:p w14:paraId="54BEFC1D" w14:textId="77777777" w:rsidR="002A0932" w:rsidRPr="00766BB9" w:rsidRDefault="002A0932" w:rsidP="002A093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14:paraId="3DDACD83" w14:textId="77777777" w:rsidR="002A0932"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sidRPr="00766BB9">
        <w:rPr>
          <w:rFonts w:ascii="Courier New" w:eastAsia="Times New Roman" w:hAnsi="Courier New" w:cs="Courier New"/>
          <w:lang w:eastAsia="ru-RU"/>
        </w:rPr>
        <w:t>Я _______________________________________</w:t>
      </w:r>
      <w:r>
        <w:rPr>
          <w:rFonts w:ascii="Courier New" w:eastAsia="Times New Roman" w:hAnsi="Courier New" w:cs="Courier New"/>
          <w:lang w:eastAsia="ru-RU"/>
        </w:rPr>
        <w:t>_____________________________</w:t>
      </w:r>
    </w:p>
    <w:p w14:paraId="0E0AE06D" w14:textId="77777777" w:rsidR="002A0932"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Pr="004749CA">
        <w:rPr>
          <w:rFonts w:ascii="Courier New" w:eastAsia="Times New Roman" w:hAnsi="Courier New" w:cs="Courier New"/>
          <w:lang w:eastAsia="ru-RU"/>
        </w:rPr>
        <w:t>(фамилия, имя, отчество субъекта персональных данных)</w:t>
      </w:r>
    </w:p>
    <w:p w14:paraId="52507429" w14:textId="77777777" w:rsidR="002A0932" w:rsidRPr="00766BB9"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sidRPr="00766BB9">
        <w:rPr>
          <w:rFonts w:ascii="Courier New" w:eastAsia="Times New Roman" w:hAnsi="Courier New" w:cs="Courier New"/>
          <w:lang w:eastAsia="ru-RU"/>
        </w:rPr>
        <w:t xml:space="preserve">       </w:t>
      </w:r>
    </w:p>
    <w:p w14:paraId="73853C6E" w14:textId="77777777" w:rsidR="002A0932"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sidRPr="00766BB9">
        <w:rPr>
          <w:rFonts w:ascii="Courier New" w:eastAsia="Times New Roman" w:hAnsi="Courier New" w:cs="Courier New"/>
          <w:lang w:eastAsia="ru-RU"/>
        </w:rPr>
        <w:t>документ,</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удостоверяющий</w:t>
      </w:r>
      <w:r>
        <w:rPr>
          <w:rFonts w:ascii="Courier New" w:eastAsia="Times New Roman" w:hAnsi="Courier New" w:cs="Courier New"/>
          <w:lang w:eastAsia="ru-RU"/>
        </w:rPr>
        <w:t xml:space="preserve"> личность          </w:t>
      </w:r>
    </w:p>
    <w:p w14:paraId="596C4B9C" w14:textId="77777777" w:rsidR="002A0932"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p>
    <w:p w14:paraId="2A9D7F0F" w14:textId="77777777" w:rsidR="002A0932" w:rsidRPr="00766BB9"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sidRPr="00766BB9">
        <w:rPr>
          <w:rFonts w:ascii="Courier New" w:eastAsia="Times New Roman" w:hAnsi="Courier New" w:cs="Courier New"/>
          <w:lang w:eastAsia="ru-RU"/>
        </w:rPr>
        <w:t>_______________________________________</w:t>
      </w:r>
      <w:r>
        <w:rPr>
          <w:rFonts w:ascii="Courier New" w:eastAsia="Times New Roman" w:hAnsi="Courier New" w:cs="Courier New"/>
          <w:lang w:eastAsia="ru-RU"/>
        </w:rPr>
        <w:t>_____________________</w:t>
      </w:r>
    </w:p>
    <w:p w14:paraId="77201EB0" w14:textId="77777777" w:rsidR="002A0932" w:rsidRPr="00766BB9" w:rsidRDefault="002A0932" w:rsidP="002A0932">
      <w:pPr>
        <w:widowControl w:val="0"/>
        <w:autoSpaceDE w:val="0"/>
        <w:autoSpaceDN w:val="0"/>
        <w:adjustRightInd w:val="0"/>
        <w:spacing w:after="0" w:line="240" w:lineRule="auto"/>
        <w:jc w:val="center"/>
        <w:rPr>
          <w:rFonts w:ascii="Courier New" w:eastAsia="Times New Roman" w:hAnsi="Courier New" w:cs="Courier New"/>
          <w:lang w:eastAsia="ru-RU"/>
        </w:rPr>
      </w:pPr>
      <w:r w:rsidRPr="00766BB9">
        <w:rPr>
          <w:rFonts w:ascii="Courier New" w:eastAsia="Times New Roman" w:hAnsi="Courier New" w:cs="Courier New"/>
          <w:lang w:eastAsia="ru-RU"/>
        </w:rPr>
        <w:t>(вид документа, серия, номер)</w:t>
      </w:r>
    </w:p>
    <w:p w14:paraId="264647A4" w14:textId="77777777" w:rsidR="002A0932" w:rsidRPr="00766BB9"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sidRPr="00766BB9">
        <w:rPr>
          <w:rFonts w:ascii="Courier New" w:eastAsia="Times New Roman" w:hAnsi="Courier New" w:cs="Courier New"/>
          <w:lang w:eastAsia="ru-RU"/>
        </w:rPr>
        <w:t>выдан __________________________________________________________________,</w:t>
      </w:r>
    </w:p>
    <w:p w14:paraId="7137223C" w14:textId="77777777" w:rsidR="002A0932" w:rsidRPr="00766BB9"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sidRPr="00766BB9">
        <w:rPr>
          <w:rFonts w:ascii="Courier New" w:eastAsia="Times New Roman" w:hAnsi="Courier New" w:cs="Courier New"/>
          <w:lang w:eastAsia="ru-RU"/>
        </w:rPr>
        <w:t xml:space="preserve">          (дата выдачи указанного документа, наименование органа,</w:t>
      </w:r>
    </w:p>
    <w:p w14:paraId="6B2958D2" w14:textId="77777777" w:rsidR="002A0932" w:rsidRPr="00766BB9"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sidRPr="00766BB9">
        <w:rPr>
          <w:rFonts w:ascii="Courier New" w:eastAsia="Times New Roman" w:hAnsi="Courier New" w:cs="Courier New"/>
          <w:lang w:eastAsia="ru-RU"/>
        </w:rPr>
        <w:t xml:space="preserve">                             выдавшего документ)</w:t>
      </w:r>
    </w:p>
    <w:p w14:paraId="2C416867" w14:textId="77777777" w:rsidR="002A0932" w:rsidRPr="00766BB9"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sidRPr="00766BB9">
        <w:rPr>
          <w:rFonts w:ascii="Courier New" w:eastAsia="Times New Roman" w:hAnsi="Courier New" w:cs="Courier New"/>
          <w:lang w:eastAsia="ru-RU"/>
        </w:rPr>
        <w:t>зарегистрирован(на) по адресу: _________________________________________</w:t>
      </w:r>
      <w:r>
        <w:rPr>
          <w:rFonts w:ascii="Courier New" w:eastAsia="Times New Roman" w:hAnsi="Courier New" w:cs="Courier New"/>
          <w:lang w:eastAsia="ru-RU"/>
        </w:rPr>
        <w:t>__________________________</w:t>
      </w:r>
      <w:r w:rsidRPr="00766BB9">
        <w:rPr>
          <w:rFonts w:ascii="Courier New" w:eastAsia="Times New Roman" w:hAnsi="Courier New" w:cs="Courier New"/>
          <w:lang w:eastAsia="ru-RU"/>
        </w:rPr>
        <w:t>,</w:t>
      </w:r>
    </w:p>
    <w:p w14:paraId="644EF17C" w14:textId="77777777" w:rsidR="002A0932"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sidRPr="00766BB9">
        <w:rPr>
          <w:rFonts w:ascii="Courier New" w:eastAsia="Times New Roman" w:hAnsi="Courier New" w:cs="Courier New"/>
          <w:lang w:eastAsia="ru-RU"/>
        </w:rPr>
        <w:t>в  целях  оказания  муниципальной   услуги   "Признание   молодой   семьи</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 xml:space="preserve">участницей  мероприятия  по  обеспечению  жильем  молодых </w:t>
      </w:r>
      <w:hyperlink r:id="rId23" w:history="1">
        <w:r w:rsidRPr="00766BB9">
          <w:rPr>
            <w:rFonts w:ascii="Courier New" w:eastAsia="Times New Roman" w:hAnsi="Courier New" w:cs="Courier New"/>
            <w:color w:val="106BBE"/>
            <w:lang w:eastAsia="ru-RU"/>
          </w:rPr>
          <w:t>государственной</w:t>
        </w:r>
      </w:hyperlink>
      <w:r>
        <w:rPr>
          <w:rFonts w:ascii="Courier New" w:eastAsia="Times New Roman" w:hAnsi="Courier New" w:cs="Courier New"/>
          <w:lang w:eastAsia="ru-RU"/>
        </w:rPr>
        <w:t xml:space="preserve"> </w:t>
      </w:r>
      <w:hyperlink r:id="rId24" w:history="1">
        <w:r w:rsidRPr="00766BB9">
          <w:rPr>
            <w:rFonts w:ascii="Courier New" w:eastAsia="Times New Roman" w:hAnsi="Courier New" w:cs="Courier New"/>
            <w:color w:val="106BBE"/>
            <w:lang w:eastAsia="ru-RU"/>
          </w:rPr>
          <w:t>программы</w:t>
        </w:r>
      </w:hyperlink>
      <w:r w:rsidRPr="00766BB9">
        <w:rPr>
          <w:rFonts w:ascii="Courier New" w:eastAsia="Times New Roman" w:hAnsi="Courier New" w:cs="Courier New"/>
          <w:lang w:eastAsia="ru-RU"/>
        </w:rPr>
        <w:t xml:space="preserve">   Российской  Федерации  "Обеспечение  доступным  и  комфортным</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жильем  и  коммунальными  услугами граждан Российской Федерации" и выдача</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 xml:space="preserve">Свидетельства  о  праве  на  </w:t>
      </w:r>
      <w:r>
        <w:rPr>
          <w:rFonts w:ascii="Courier New" w:eastAsia="Times New Roman" w:hAnsi="Courier New" w:cs="Courier New"/>
          <w:lang w:eastAsia="ru-RU"/>
        </w:rPr>
        <w:t>п</w:t>
      </w:r>
      <w:r w:rsidRPr="00766BB9">
        <w:rPr>
          <w:rFonts w:ascii="Courier New" w:eastAsia="Times New Roman" w:hAnsi="Courier New" w:cs="Courier New"/>
          <w:lang w:eastAsia="ru-RU"/>
        </w:rPr>
        <w:t>олучение социальной выплаты на приобретение</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жилого    помещения    или  создания  объекта  индивидуального  жилищного</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 xml:space="preserve">строительства"  даю  согласие  администрации  </w:t>
      </w:r>
      <w:r>
        <w:rPr>
          <w:rFonts w:ascii="Courier New" w:eastAsia="Times New Roman" w:hAnsi="Courier New" w:cs="Courier New"/>
          <w:lang w:eastAsia="ru-RU"/>
        </w:rPr>
        <w:t>Урма</w:t>
      </w:r>
      <w:r w:rsidRPr="00766BB9">
        <w:rPr>
          <w:rFonts w:ascii="Courier New" w:eastAsia="Times New Roman" w:hAnsi="Courier New" w:cs="Courier New"/>
          <w:lang w:eastAsia="ru-RU"/>
        </w:rPr>
        <w:t>рского  муниципального</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 xml:space="preserve">округа,    находящейся    по   адресу:  </w:t>
      </w:r>
      <w:r w:rsidRPr="000E5AE1">
        <w:rPr>
          <w:rFonts w:ascii="Courier New" w:eastAsia="Times New Roman" w:hAnsi="Courier New" w:cs="Courier New"/>
          <w:lang w:eastAsia="ru-RU"/>
        </w:rPr>
        <w:t>429400,Чувашская Республика, Урмарский  муниципальный  округ, пгт. Урмары, ул. Мира,</w:t>
      </w:r>
      <w:r>
        <w:rPr>
          <w:rFonts w:ascii="Courier New" w:eastAsia="Times New Roman" w:hAnsi="Courier New" w:cs="Courier New"/>
          <w:lang w:eastAsia="ru-RU"/>
        </w:rPr>
        <w:t xml:space="preserve"> </w:t>
      </w:r>
      <w:r w:rsidRPr="000E5AE1">
        <w:rPr>
          <w:rFonts w:ascii="Courier New" w:eastAsia="Times New Roman" w:hAnsi="Courier New" w:cs="Courier New"/>
          <w:lang w:eastAsia="ru-RU"/>
        </w:rPr>
        <w:t>д.5,ИНН 2100002742,  ОГРН  1222100009207,</w:t>
      </w:r>
      <w:r w:rsidRPr="00766BB9">
        <w:rPr>
          <w:rFonts w:ascii="Courier New" w:eastAsia="Times New Roman" w:hAnsi="Courier New" w:cs="Courier New"/>
          <w:lang w:eastAsia="ru-RU"/>
        </w:rPr>
        <w:t xml:space="preserve">  на обработку следующих</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персональных  данных:  фамилии,  имени,  отчества,  даты рождения, адреса</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места  жительства  (по  паспорту  и  фактического),  реквизитов основного</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документа,  удостоверяющего  личность,  сведений о дате выдачи указанного</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документа  и  выдавшем  его  органе;  номера СНИЛС, контактных телефонов,</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семейном  положении (состояние в браке, данные свидетельства о заключении</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брака,  фамилия,  имя, отчество супруга(и), фамилия, имя, отчество детей,</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даты    рождения    членов   семьи),  то  есть  на  совершение  действий,</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 xml:space="preserve">предусмотренных  </w:t>
      </w:r>
      <w:hyperlink r:id="rId25" w:history="1">
        <w:r w:rsidRPr="00766BB9">
          <w:rPr>
            <w:rFonts w:ascii="Courier New" w:eastAsia="Times New Roman" w:hAnsi="Courier New" w:cs="Courier New"/>
            <w:color w:val="106BBE"/>
            <w:lang w:eastAsia="ru-RU"/>
          </w:rPr>
          <w:t>п. 3 ст. 3</w:t>
        </w:r>
      </w:hyperlink>
      <w:r w:rsidRPr="00766BB9">
        <w:rPr>
          <w:rFonts w:ascii="Courier New" w:eastAsia="Times New Roman" w:hAnsi="Courier New" w:cs="Courier New"/>
          <w:lang w:eastAsia="ru-RU"/>
        </w:rPr>
        <w:t xml:space="preserve"> Федерального закона от 27.07.2006 N 152-ФЗ "О</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персональных данных".</w:t>
      </w:r>
    </w:p>
    <w:p w14:paraId="4393197C" w14:textId="77777777" w:rsidR="002A0932"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 xml:space="preserve">Перечень   действий   с   персональными   </w:t>
      </w:r>
      <w:proofErr w:type="gramStart"/>
      <w:r w:rsidRPr="00766BB9">
        <w:rPr>
          <w:rFonts w:ascii="Courier New" w:eastAsia="Times New Roman" w:hAnsi="Courier New" w:cs="Courier New"/>
          <w:lang w:eastAsia="ru-RU"/>
        </w:rPr>
        <w:t xml:space="preserve">данными:   </w:t>
      </w:r>
      <w:proofErr w:type="gramEnd"/>
      <w:r w:rsidRPr="00766BB9">
        <w:rPr>
          <w:rFonts w:ascii="Courier New" w:eastAsia="Times New Roman" w:hAnsi="Courier New" w:cs="Courier New"/>
          <w:lang w:eastAsia="ru-RU"/>
        </w:rPr>
        <w:t xml:space="preserve"> получение </w:t>
      </w:r>
      <w:proofErr w:type="gramStart"/>
      <w:r w:rsidRPr="00766BB9">
        <w:rPr>
          <w:rFonts w:ascii="Courier New" w:eastAsia="Times New Roman" w:hAnsi="Courier New" w:cs="Courier New"/>
          <w:lang w:eastAsia="ru-RU"/>
        </w:rPr>
        <w:t xml:space="preserve">   (</w:t>
      </w:r>
      <w:proofErr w:type="gramEnd"/>
      <w:r w:rsidRPr="00766BB9">
        <w:rPr>
          <w:rFonts w:ascii="Courier New" w:eastAsia="Times New Roman" w:hAnsi="Courier New" w:cs="Courier New"/>
          <w:lang w:eastAsia="ru-RU"/>
        </w:rPr>
        <w:t>сбор)</w:t>
      </w:r>
      <w:r>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информации,  ее</w:t>
      </w:r>
      <w:proofErr w:type="gramEnd"/>
      <w:r w:rsidRPr="00766BB9">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хранение,  комбинирование,  систематизация,  накопление</w:t>
      </w:r>
      <w:proofErr w:type="gramEnd"/>
      <w:r w:rsidRPr="00766BB9">
        <w:rPr>
          <w:rFonts w:ascii="Courier New" w:eastAsia="Times New Roman" w:hAnsi="Courier New" w:cs="Courier New"/>
          <w:lang w:eastAsia="ru-RU"/>
        </w:rPr>
        <w:t>,</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 xml:space="preserve">уточнение    </w:t>
      </w:r>
      <w:proofErr w:type="gramStart"/>
      <w:r w:rsidRPr="00766BB9">
        <w:rPr>
          <w:rFonts w:ascii="Courier New" w:eastAsia="Times New Roman" w:hAnsi="Courier New" w:cs="Courier New"/>
          <w:lang w:eastAsia="ru-RU"/>
        </w:rPr>
        <w:t xml:space="preserve">   (обновление,   </w:t>
      </w:r>
      <w:proofErr w:type="gramEnd"/>
      <w:r w:rsidRPr="00766BB9">
        <w:rPr>
          <w:rFonts w:ascii="Courier New" w:eastAsia="Times New Roman" w:hAnsi="Courier New" w:cs="Courier New"/>
          <w:lang w:eastAsia="ru-RU"/>
        </w:rPr>
        <w:t xml:space="preserve"> изменение</w:t>
      </w:r>
      <w:proofErr w:type="gramStart"/>
      <w:r w:rsidRPr="00766BB9">
        <w:rPr>
          <w:rFonts w:ascii="Courier New" w:eastAsia="Times New Roman" w:hAnsi="Courier New" w:cs="Courier New"/>
          <w:lang w:eastAsia="ru-RU"/>
        </w:rPr>
        <w:t xml:space="preserve">),   </w:t>
      </w:r>
      <w:proofErr w:type="gramEnd"/>
      <w:r w:rsidRPr="00766BB9">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 xml:space="preserve">использование,   </w:t>
      </w:r>
      <w:proofErr w:type="gramEnd"/>
      <w:r w:rsidRPr="00766BB9">
        <w:rPr>
          <w:rFonts w:ascii="Courier New" w:eastAsia="Times New Roman" w:hAnsi="Courier New" w:cs="Courier New"/>
          <w:lang w:eastAsia="ru-RU"/>
        </w:rPr>
        <w:t xml:space="preserve"> передачу</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w:t>
      </w:r>
      <w:proofErr w:type="gramStart"/>
      <w:r w:rsidRPr="00766BB9">
        <w:rPr>
          <w:rFonts w:ascii="Courier New" w:eastAsia="Times New Roman" w:hAnsi="Courier New" w:cs="Courier New"/>
          <w:lang w:eastAsia="ru-RU"/>
        </w:rPr>
        <w:t>распространение,  предоставление,  доступ</w:t>
      </w:r>
      <w:proofErr w:type="gramEnd"/>
      <w:r w:rsidRPr="00766BB9">
        <w:rPr>
          <w:rFonts w:ascii="Courier New" w:eastAsia="Times New Roman" w:hAnsi="Courier New" w:cs="Courier New"/>
          <w:lang w:eastAsia="ru-RU"/>
        </w:rPr>
        <w:t>), обезличивание, блокирование,</w:t>
      </w:r>
      <w:r>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 xml:space="preserve">удаление,   </w:t>
      </w:r>
      <w:proofErr w:type="gramEnd"/>
      <w:r w:rsidRPr="00766BB9">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уничтожение  персональных</w:t>
      </w:r>
      <w:proofErr w:type="gramEnd"/>
      <w:r w:rsidRPr="00766BB9">
        <w:rPr>
          <w:rFonts w:ascii="Courier New" w:eastAsia="Times New Roman" w:hAnsi="Courier New" w:cs="Courier New"/>
          <w:lang w:eastAsia="ru-RU"/>
        </w:rPr>
        <w:t xml:space="preserve">  данных.  </w:t>
      </w:r>
    </w:p>
    <w:p w14:paraId="7D45720D" w14:textId="77777777" w:rsidR="002A0932" w:rsidRPr="00766BB9"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Обработка  вышеуказанных</w:t>
      </w:r>
      <w:proofErr w:type="gramEnd"/>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 xml:space="preserve">персональных   </w:t>
      </w:r>
      <w:proofErr w:type="gramStart"/>
      <w:r w:rsidRPr="00766BB9">
        <w:rPr>
          <w:rFonts w:ascii="Courier New" w:eastAsia="Times New Roman" w:hAnsi="Courier New" w:cs="Courier New"/>
          <w:lang w:eastAsia="ru-RU"/>
        </w:rPr>
        <w:t>данных  будет</w:t>
      </w:r>
      <w:proofErr w:type="gramEnd"/>
      <w:r w:rsidRPr="00766BB9">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осуществляться  путем</w:t>
      </w:r>
      <w:proofErr w:type="gramEnd"/>
      <w:r w:rsidRPr="00766BB9">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смешанной  обработки</w:t>
      </w:r>
      <w:proofErr w:type="gramEnd"/>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 xml:space="preserve">персональных   </w:t>
      </w:r>
      <w:proofErr w:type="gramStart"/>
      <w:r w:rsidRPr="00766BB9">
        <w:rPr>
          <w:rFonts w:ascii="Courier New" w:eastAsia="Times New Roman" w:hAnsi="Courier New" w:cs="Courier New"/>
          <w:lang w:eastAsia="ru-RU"/>
        </w:rPr>
        <w:t>данных  с</w:t>
      </w:r>
      <w:proofErr w:type="gramEnd"/>
      <w:r w:rsidRPr="00766BB9">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использованием  ПЭВМ,  с</w:t>
      </w:r>
      <w:proofErr w:type="gramEnd"/>
      <w:r w:rsidRPr="00766BB9">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передачей  полученной</w:t>
      </w:r>
      <w:proofErr w:type="gramEnd"/>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информации по внутренней (локальной) сети организации.</w:t>
      </w:r>
    </w:p>
    <w:p w14:paraId="6C354BEA" w14:textId="77777777" w:rsidR="002A0932" w:rsidRPr="00766BB9"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Настоящее  согласие</w:t>
      </w:r>
      <w:proofErr w:type="gramEnd"/>
      <w:r w:rsidRPr="00766BB9">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действует  со</w:t>
      </w:r>
      <w:proofErr w:type="gramEnd"/>
      <w:r w:rsidRPr="00766BB9">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дня  его</w:t>
      </w:r>
      <w:proofErr w:type="gramEnd"/>
      <w:r w:rsidRPr="00766BB9">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подписания  до</w:t>
      </w:r>
      <w:proofErr w:type="gramEnd"/>
      <w:r w:rsidRPr="00766BB9">
        <w:rPr>
          <w:rFonts w:ascii="Courier New" w:eastAsia="Times New Roman" w:hAnsi="Courier New" w:cs="Courier New"/>
          <w:lang w:eastAsia="ru-RU"/>
        </w:rPr>
        <w:t xml:space="preserve"> дня отзыва в</w:t>
      </w:r>
      <w:r>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письменной  форме</w:t>
      </w:r>
      <w:proofErr w:type="gramEnd"/>
      <w:r w:rsidRPr="00766BB9">
        <w:rPr>
          <w:rFonts w:ascii="Courier New" w:eastAsia="Times New Roman" w:hAnsi="Courier New" w:cs="Courier New"/>
          <w:lang w:eastAsia="ru-RU"/>
        </w:rPr>
        <w:t>. В случае отзыва согласия обработка персональных данных</w:t>
      </w:r>
      <w:r>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возможна  в</w:t>
      </w:r>
      <w:proofErr w:type="gramEnd"/>
      <w:r w:rsidRPr="00766BB9">
        <w:rPr>
          <w:rFonts w:ascii="Courier New" w:eastAsia="Times New Roman" w:hAnsi="Courier New" w:cs="Courier New"/>
          <w:lang w:eastAsia="ru-RU"/>
        </w:rPr>
        <w:t xml:space="preserve"> рамках нормы </w:t>
      </w:r>
      <w:hyperlink r:id="rId26" w:history="1">
        <w:r w:rsidRPr="00766BB9">
          <w:rPr>
            <w:rFonts w:ascii="Courier New" w:eastAsia="Times New Roman" w:hAnsi="Courier New" w:cs="Courier New"/>
            <w:color w:val="106BBE"/>
            <w:lang w:eastAsia="ru-RU"/>
          </w:rPr>
          <w:t>пункта 2.3 части 2 статьи 10</w:t>
        </w:r>
      </w:hyperlink>
      <w:r w:rsidRPr="00766BB9">
        <w:rPr>
          <w:rFonts w:ascii="Courier New" w:eastAsia="Times New Roman" w:hAnsi="Courier New" w:cs="Courier New"/>
          <w:lang w:eastAsia="ru-RU"/>
        </w:rPr>
        <w:t xml:space="preserve"> Федерального закона</w:t>
      </w:r>
      <w:r>
        <w:rPr>
          <w:rFonts w:ascii="Courier New" w:eastAsia="Times New Roman" w:hAnsi="Courier New" w:cs="Courier New"/>
          <w:lang w:eastAsia="ru-RU"/>
        </w:rPr>
        <w:t xml:space="preserve"> </w:t>
      </w:r>
      <w:r w:rsidRPr="00766BB9">
        <w:rPr>
          <w:rFonts w:ascii="Courier New" w:eastAsia="Times New Roman" w:hAnsi="Courier New" w:cs="Courier New"/>
          <w:lang w:eastAsia="ru-RU"/>
        </w:rPr>
        <w:t>от 27.07.2006 N 152-ФЗ "О персональных данных"</w:t>
      </w:r>
    </w:p>
    <w:p w14:paraId="53AE3F20" w14:textId="77777777" w:rsidR="002A0932" w:rsidRPr="00766BB9" w:rsidRDefault="002A0932" w:rsidP="002A0932">
      <w:pPr>
        <w:widowControl w:val="0"/>
        <w:autoSpaceDE w:val="0"/>
        <w:autoSpaceDN w:val="0"/>
        <w:adjustRightInd w:val="0"/>
        <w:spacing w:after="0" w:line="240" w:lineRule="auto"/>
        <w:jc w:val="both"/>
        <w:rPr>
          <w:rFonts w:ascii="Courier New" w:eastAsia="Times New Roman" w:hAnsi="Courier New" w:cs="Courier New"/>
          <w:lang w:eastAsia="ru-RU"/>
        </w:rPr>
      </w:pPr>
      <w:r w:rsidRPr="00766BB9">
        <w:rPr>
          <w:rFonts w:ascii="Courier New" w:eastAsia="Times New Roman" w:hAnsi="Courier New" w:cs="Courier New"/>
          <w:lang w:eastAsia="ru-RU"/>
        </w:rPr>
        <w:t>Дата ____________________ _________________ _____________________________</w:t>
      </w:r>
    </w:p>
    <w:p w14:paraId="5EB896D9" w14:textId="77777777" w:rsidR="002A0932" w:rsidRPr="00766BB9" w:rsidRDefault="002A0932" w:rsidP="002A0932">
      <w:pPr>
        <w:widowControl w:val="0"/>
        <w:autoSpaceDE w:val="0"/>
        <w:autoSpaceDN w:val="0"/>
        <w:adjustRightInd w:val="0"/>
        <w:spacing w:after="0" w:line="240" w:lineRule="auto"/>
        <w:rPr>
          <w:rFonts w:ascii="Courier New" w:eastAsia="Times New Roman" w:hAnsi="Courier New" w:cs="Courier New"/>
          <w:lang w:eastAsia="ru-RU"/>
        </w:rPr>
      </w:pPr>
      <w:r w:rsidRPr="00766BB9">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 xml:space="preserve">подпись)   </w:t>
      </w:r>
      <w:proofErr w:type="gramEnd"/>
      <w:r w:rsidRPr="00766BB9">
        <w:rPr>
          <w:rFonts w:ascii="Courier New" w:eastAsia="Times New Roman" w:hAnsi="Courier New" w:cs="Courier New"/>
          <w:lang w:eastAsia="ru-RU"/>
        </w:rPr>
        <w:t xml:space="preserve">       </w:t>
      </w:r>
      <w:proofErr w:type="gramStart"/>
      <w:r w:rsidRPr="00766BB9">
        <w:rPr>
          <w:rFonts w:ascii="Courier New" w:eastAsia="Times New Roman" w:hAnsi="Courier New" w:cs="Courier New"/>
          <w:lang w:eastAsia="ru-RU"/>
        </w:rPr>
        <w:t xml:space="preserve">   (</w:t>
      </w:r>
      <w:proofErr w:type="gramEnd"/>
      <w:r w:rsidRPr="00766BB9">
        <w:rPr>
          <w:rFonts w:ascii="Courier New" w:eastAsia="Times New Roman" w:hAnsi="Courier New" w:cs="Courier New"/>
          <w:lang w:eastAsia="ru-RU"/>
        </w:rPr>
        <w:t>Ф.И.О.)</w:t>
      </w:r>
    </w:p>
    <w:p w14:paraId="05875EAC" w14:textId="77777777" w:rsidR="002A0932" w:rsidRDefault="002A0932" w:rsidP="002A0932">
      <w:pPr>
        <w:spacing w:after="0" w:line="240" w:lineRule="auto"/>
        <w:ind w:left="5103"/>
        <w:jc w:val="both"/>
        <w:rPr>
          <w:rFonts w:ascii="Times New Roman" w:hAnsi="Times New Roman"/>
          <w:b/>
          <w:bCs/>
          <w:sz w:val="24"/>
          <w:szCs w:val="24"/>
        </w:rPr>
      </w:pPr>
    </w:p>
    <w:p w14:paraId="1A2EF6C1" w14:textId="77777777" w:rsidR="002A0932" w:rsidRDefault="002A0932" w:rsidP="002A0932">
      <w:pPr>
        <w:spacing w:after="0" w:line="240" w:lineRule="auto"/>
        <w:ind w:left="5103"/>
        <w:jc w:val="both"/>
        <w:rPr>
          <w:rFonts w:ascii="Times New Roman" w:hAnsi="Times New Roman"/>
          <w:b/>
          <w:bCs/>
          <w:sz w:val="24"/>
          <w:szCs w:val="24"/>
        </w:rPr>
      </w:pPr>
    </w:p>
    <w:p w14:paraId="6D33A630" w14:textId="77777777" w:rsidR="002A0932" w:rsidRDefault="002A0932" w:rsidP="002A0932">
      <w:pPr>
        <w:spacing w:after="0" w:line="240" w:lineRule="auto"/>
        <w:ind w:left="5103"/>
        <w:jc w:val="both"/>
        <w:rPr>
          <w:rFonts w:ascii="Times New Roman" w:hAnsi="Times New Roman"/>
          <w:b/>
          <w:bCs/>
          <w:sz w:val="24"/>
          <w:szCs w:val="24"/>
        </w:rPr>
      </w:pPr>
    </w:p>
    <w:p w14:paraId="25A0D928" w14:textId="77777777" w:rsidR="002A0932" w:rsidRDefault="002A0932" w:rsidP="002A0932">
      <w:pPr>
        <w:spacing w:after="0" w:line="240" w:lineRule="auto"/>
        <w:ind w:left="5103"/>
        <w:jc w:val="both"/>
        <w:rPr>
          <w:rFonts w:ascii="Times New Roman" w:hAnsi="Times New Roman"/>
          <w:b/>
          <w:bCs/>
          <w:sz w:val="24"/>
          <w:szCs w:val="24"/>
        </w:rPr>
      </w:pPr>
    </w:p>
    <w:p w14:paraId="6EA87103" w14:textId="77777777" w:rsidR="002A0932" w:rsidRDefault="002A0932" w:rsidP="002A0932">
      <w:pPr>
        <w:spacing w:after="0" w:line="240" w:lineRule="auto"/>
        <w:ind w:left="5103"/>
        <w:jc w:val="both"/>
        <w:rPr>
          <w:rFonts w:ascii="Times New Roman" w:hAnsi="Times New Roman"/>
          <w:b/>
          <w:bCs/>
          <w:sz w:val="24"/>
          <w:szCs w:val="24"/>
        </w:rPr>
      </w:pPr>
    </w:p>
    <w:p w14:paraId="75DB071E" w14:textId="77777777" w:rsidR="002A0932" w:rsidRDefault="002A0932" w:rsidP="002A0932">
      <w:pPr>
        <w:spacing w:after="0" w:line="240" w:lineRule="auto"/>
        <w:ind w:left="5103"/>
        <w:jc w:val="both"/>
        <w:rPr>
          <w:rFonts w:ascii="Times New Roman" w:hAnsi="Times New Roman"/>
          <w:b/>
          <w:bCs/>
          <w:sz w:val="24"/>
          <w:szCs w:val="24"/>
        </w:rPr>
      </w:pPr>
    </w:p>
    <w:p w14:paraId="6A7FF612" w14:textId="4F045FC6" w:rsidR="002A0932" w:rsidRPr="000E5AE1" w:rsidRDefault="002A0932" w:rsidP="002A0932">
      <w:pPr>
        <w:spacing w:after="0" w:line="240" w:lineRule="auto"/>
        <w:ind w:left="5103"/>
        <w:jc w:val="both"/>
        <w:rPr>
          <w:rFonts w:ascii="Times New Roman" w:hAnsi="Times New Roman"/>
          <w:b/>
          <w:sz w:val="24"/>
          <w:szCs w:val="24"/>
        </w:rPr>
      </w:pPr>
      <w:r w:rsidRPr="000E5AE1">
        <w:rPr>
          <w:rFonts w:ascii="Times New Roman" w:hAnsi="Times New Roman"/>
          <w:b/>
          <w:bCs/>
          <w:sz w:val="24"/>
          <w:szCs w:val="24"/>
        </w:rPr>
        <w:lastRenderedPageBreak/>
        <w:t xml:space="preserve">Приложение № 2 </w:t>
      </w:r>
    </w:p>
    <w:p w14:paraId="4A0FF851" w14:textId="77777777" w:rsidR="002A0932" w:rsidRPr="000E5AE1" w:rsidRDefault="002A0932" w:rsidP="002A0932">
      <w:pPr>
        <w:spacing w:after="0" w:line="240" w:lineRule="auto"/>
        <w:ind w:left="5103"/>
        <w:jc w:val="both"/>
        <w:rPr>
          <w:rFonts w:ascii="Times New Roman" w:hAnsi="Times New Roman"/>
          <w:b/>
          <w:sz w:val="24"/>
          <w:szCs w:val="24"/>
        </w:rPr>
      </w:pPr>
      <w:r w:rsidRPr="000E5AE1">
        <w:rPr>
          <w:rFonts w:ascii="Times New Roman" w:hAnsi="Times New Roman"/>
          <w:b/>
          <w:bCs/>
          <w:sz w:val="24"/>
          <w:szCs w:val="24"/>
        </w:rPr>
        <w:t xml:space="preserve">к Административному регламенту администрации Урмарского муниципального округа Чувашской Республики </w:t>
      </w:r>
      <w:r w:rsidRPr="000E5AE1">
        <w:rPr>
          <w:rFonts w:ascii="Times New Roman" w:hAnsi="Times New Roman"/>
          <w:b/>
          <w:sz w:val="24"/>
          <w:szCs w:val="24"/>
        </w:rP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p w14:paraId="61B604DB" w14:textId="77777777" w:rsidR="002A0932" w:rsidRPr="000E5AE1" w:rsidRDefault="002A0932" w:rsidP="002A0932">
      <w:pPr>
        <w:widowControl w:val="0"/>
        <w:autoSpaceDE w:val="0"/>
        <w:autoSpaceDN w:val="0"/>
        <w:adjustRightInd w:val="0"/>
        <w:spacing w:after="0" w:line="240" w:lineRule="auto"/>
        <w:ind w:left="4111"/>
        <w:rPr>
          <w:rFonts w:ascii="Times New Roman" w:hAnsi="Times New Roman"/>
          <w:b/>
          <w:sz w:val="24"/>
          <w:szCs w:val="24"/>
        </w:rPr>
      </w:pPr>
      <w:r w:rsidRPr="000E5AE1">
        <w:rPr>
          <w:rFonts w:ascii="Times New Roman" w:hAnsi="Times New Roman"/>
          <w:b/>
          <w:sz w:val="24"/>
          <w:szCs w:val="24"/>
        </w:rPr>
        <w:t xml:space="preserve">                              </w:t>
      </w:r>
    </w:p>
    <w:p w14:paraId="1EE51FB3" w14:textId="77777777" w:rsidR="002A0932" w:rsidRDefault="002A0932" w:rsidP="002A0932">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0E5AE1">
        <w:rPr>
          <w:rFonts w:ascii="Times New Roman" w:hAnsi="Times New Roman"/>
          <w:sz w:val="24"/>
          <w:szCs w:val="24"/>
        </w:rPr>
        <w:t>Главе Урмарского</w:t>
      </w:r>
      <w:r>
        <w:rPr>
          <w:rFonts w:ascii="Times New Roman" w:hAnsi="Times New Roman"/>
          <w:sz w:val="24"/>
          <w:szCs w:val="24"/>
        </w:rPr>
        <w:t xml:space="preserve"> </w:t>
      </w:r>
      <w:r w:rsidRPr="000E5AE1">
        <w:rPr>
          <w:rFonts w:ascii="Times New Roman" w:hAnsi="Times New Roman"/>
          <w:sz w:val="24"/>
          <w:szCs w:val="24"/>
        </w:rPr>
        <w:t xml:space="preserve">муниципального округа </w:t>
      </w:r>
      <w:r>
        <w:rPr>
          <w:rFonts w:ascii="Times New Roman" w:hAnsi="Times New Roman"/>
          <w:sz w:val="24"/>
          <w:szCs w:val="24"/>
        </w:rPr>
        <w:t xml:space="preserve">              </w:t>
      </w:r>
    </w:p>
    <w:p w14:paraId="56FDDD35" w14:textId="77777777" w:rsidR="002A0932" w:rsidRPr="000E5AE1" w:rsidRDefault="002A0932" w:rsidP="002A0932">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0E5AE1">
        <w:rPr>
          <w:rFonts w:ascii="Times New Roman" w:hAnsi="Times New Roman"/>
          <w:sz w:val="24"/>
          <w:szCs w:val="24"/>
        </w:rPr>
        <w:t>Чувашской Республики</w:t>
      </w:r>
    </w:p>
    <w:p w14:paraId="641C2985" w14:textId="77777777" w:rsidR="002A0932" w:rsidRPr="000E5AE1" w:rsidRDefault="002A0932" w:rsidP="002A0932">
      <w:pPr>
        <w:widowControl w:val="0"/>
        <w:autoSpaceDE w:val="0"/>
        <w:autoSpaceDN w:val="0"/>
        <w:adjustRightInd w:val="0"/>
        <w:spacing w:after="0" w:line="240" w:lineRule="auto"/>
        <w:rPr>
          <w:rFonts w:ascii="Times New Roman" w:hAnsi="Times New Roman"/>
          <w:sz w:val="24"/>
          <w:szCs w:val="24"/>
        </w:rPr>
      </w:pPr>
      <w:r w:rsidRPr="000E5AE1">
        <w:rPr>
          <w:rFonts w:ascii="Times New Roman" w:hAnsi="Times New Roman"/>
          <w:sz w:val="24"/>
          <w:szCs w:val="24"/>
        </w:rPr>
        <w:t xml:space="preserve">                             </w:t>
      </w:r>
      <w:r>
        <w:rPr>
          <w:rFonts w:ascii="Times New Roman" w:hAnsi="Times New Roman"/>
          <w:sz w:val="24"/>
          <w:szCs w:val="24"/>
        </w:rPr>
        <w:t xml:space="preserve">                                    </w:t>
      </w:r>
      <w:r w:rsidRPr="000E5AE1">
        <w:rPr>
          <w:rFonts w:ascii="Times New Roman" w:hAnsi="Times New Roman"/>
          <w:sz w:val="24"/>
          <w:szCs w:val="24"/>
        </w:rPr>
        <w:t xml:space="preserve">  __________________________________________</w:t>
      </w:r>
    </w:p>
    <w:p w14:paraId="2771C968" w14:textId="77777777" w:rsidR="002A0932" w:rsidRPr="000E5AE1" w:rsidRDefault="002A0932" w:rsidP="002A0932">
      <w:pPr>
        <w:widowControl w:val="0"/>
        <w:autoSpaceDE w:val="0"/>
        <w:autoSpaceDN w:val="0"/>
        <w:adjustRightInd w:val="0"/>
        <w:spacing w:after="0" w:line="240" w:lineRule="auto"/>
        <w:jc w:val="right"/>
        <w:rPr>
          <w:rFonts w:ascii="Times New Roman" w:hAnsi="Times New Roman"/>
          <w:sz w:val="24"/>
          <w:szCs w:val="24"/>
        </w:rPr>
      </w:pPr>
      <w:r w:rsidRPr="000E5AE1">
        <w:rPr>
          <w:rFonts w:ascii="Times New Roman" w:hAnsi="Times New Roman"/>
          <w:sz w:val="24"/>
          <w:szCs w:val="24"/>
        </w:rPr>
        <w:t xml:space="preserve">                               от _______________________________________</w:t>
      </w:r>
    </w:p>
    <w:p w14:paraId="53485872" w14:textId="77777777" w:rsidR="002A0932" w:rsidRPr="000E5AE1" w:rsidRDefault="002A0932" w:rsidP="002A0932">
      <w:pPr>
        <w:widowControl w:val="0"/>
        <w:autoSpaceDE w:val="0"/>
        <w:autoSpaceDN w:val="0"/>
        <w:adjustRightInd w:val="0"/>
        <w:spacing w:after="0" w:line="240" w:lineRule="auto"/>
        <w:jc w:val="right"/>
        <w:rPr>
          <w:rFonts w:ascii="Times New Roman" w:hAnsi="Times New Roman"/>
          <w:sz w:val="24"/>
          <w:szCs w:val="24"/>
        </w:rPr>
      </w:pPr>
      <w:r w:rsidRPr="000E5AE1">
        <w:rPr>
          <w:rFonts w:ascii="Times New Roman" w:hAnsi="Times New Roman"/>
          <w:sz w:val="24"/>
          <w:szCs w:val="24"/>
        </w:rPr>
        <w:t xml:space="preserve">                              </w:t>
      </w:r>
      <w:r>
        <w:rPr>
          <w:rFonts w:ascii="Times New Roman" w:hAnsi="Times New Roman"/>
          <w:sz w:val="24"/>
          <w:szCs w:val="24"/>
        </w:rPr>
        <w:t xml:space="preserve"> </w:t>
      </w:r>
      <w:r w:rsidRPr="000E5AE1">
        <w:rPr>
          <w:rFonts w:ascii="Times New Roman" w:hAnsi="Times New Roman"/>
          <w:sz w:val="24"/>
          <w:szCs w:val="24"/>
        </w:rPr>
        <w:t xml:space="preserve"> __________________________________________</w:t>
      </w:r>
    </w:p>
    <w:p w14:paraId="1975FA10" w14:textId="77777777" w:rsidR="002A0932" w:rsidRPr="000E5AE1" w:rsidRDefault="002A0932" w:rsidP="002A0932">
      <w:pPr>
        <w:widowControl w:val="0"/>
        <w:autoSpaceDE w:val="0"/>
        <w:autoSpaceDN w:val="0"/>
        <w:adjustRightInd w:val="0"/>
        <w:spacing w:after="0" w:line="240" w:lineRule="auto"/>
        <w:jc w:val="right"/>
        <w:rPr>
          <w:rFonts w:ascii="Times New Roman" w:hAnsi="Times New Roman"/>
          <w:sz w:val="24"/>
          <w:szCs w:val="24"/>
        </w:rPr>
      </w:pPr>
      <w:r w:rsidRPr="000E5AE1">
        <w:rPr>
          <w:rFonts w:ascii="Times New Roman" w:hAnsi="Times New Roman"/>
          <w:sz w:val="24"/>
          <w:szCs w:val="24"/>
        </w:rPr>
        <w:t xml:space="preserve">                               "___" _____________________ года рождения,</w:t>
      </w:r>
    </w:p>
    <w:p w14:paraId="5E06F9D3" w14:textId="77777777" w:rsidR="002A0932" w:rsidRPr="000E5AE1" w:rsidRDefault="002A0932" w:rsidP="002A0932">
      <w:pPr>
        <w:widowControl w:val="0"/>
        <w:autoSpaceDE w:val="0"/>
        <w:autoSpaceDN w:val="0"/>
        <w:adjustRightInd w:val="0"/>
        <w:spacing w:after="0" w:line="240" w:lineRule="auto"/>
        <w:jc w:val="right"/>
        <w:rPr>
          <w:rFonts w:ascii="Times New Roman" w:hAnsi="Times New Roman"/>
          <w:sz w:val="24"/>
          <w:szCs w:val="24"/>
        </w:rPr>
      </w:pPr>
      <w:r w:rsidRPr="000E5AE1">
        <w:rPr>
          <w:rFonts w:ascii="Times New Roman" w:hAnsi="Times New Roman"/>
          <w:sz w:val="24"/>
          <w:szCs w:val="24"/>
        </w:rPr>
        <w:t xml:space="preserve">                               паспорт серии ________ N ________________,</w:t>
      </w:r>
    </w:p>
    <w:p w14:paraId="4CAAEE77" w14:textId="77777777" w:rsidR="002A0932" w:rsidRPr="000E5AE1" w:rsidRDefault="002A0932" w:rsidP="002A0932">
      <w:pPr>
        <w:widowControl w:val="0"/>
        <w:autoSpaceDE w:val="0"/>
        <w:autoSpaceDN w:val="0"/>
        <w:adjustRightInd w:val="0"/>
        <w:spacing w:after="0" w:line="240" w:lineRule="auto"/>
        <w:jc w:val="right"/>
        <w:rPr>
          <w:rFonts w:ascii="Times New Roman" w:hAnsi="Times New Roman"/>
          <w:sz w:val="24"/>
          <w:szCs w:val="24"/>
        </w:rPr>
      </w:pPr>
      <w:r w:rsidRPr="000E5AE1">
        <w:rPr>
          <w:rFonts w:ascii="Times New Roman" w:hAnsi="Times New Roman"/>
          <w:sz w:val="24"/>
          <w:szCs w:val="24"/>
        </w:rPr>
        <w:t xml:space="preserve">                               выдан ____________________________________</w:t>
      </w:r>
    </w:p>
    <w:p w14:paraId="548B2AC3" w14:textId="77777777" w:rsidR="002A0932" w:rsidRPr="000E5AE1" w:rsidRDefault="002A0932" w:rsidP="002A0932">
      <w:pPr>
        <w:widowControl w:val="0"/>
        <w:autoSpaceDE w:val="0"/>
        <w:autoSpaceDN w:val="0"/>
        <w:adjustRightInd w:val="0"/>
        <w:spacing w:after="0" w:line="240" w:lineRule="auto"/>
        <w:jc w:val="right"/>
        <w:rPr>
          <w:rFonts w:ascii="Times New Roman" w:hAnsi="Times New Roman"/>
          <w:sz w:val="24"/>
          <w:szCs w:val="24"/>
        </w:rPr>
      </w:pPr>
      <w:r w:rsidRPr="000E5AE1">
        <w:rPr>
          <w:rFonts w:ascii="Times New Roman" w:hAnsi="Times New Roman"/>
          <w:sz w:val="24"/>
          <w:szCs w:val="24"/>
        </w:rPr>
        <w:t xml:space="preserve">                               __________________________________________</w:t>
      </w:r>
    </w:p>
    <w:p w14:paraId="79F46B61" w14:textId="77777777" w:rsidR="002A0932" w:rsidRPr="000E5AE1" w:rsidRDefault="002A0932" w:rsidP="002A0932">
      <w:pPr>
        <w:widowControl w:val="0"/>
        <w:autoSpaceDE w:val="0"/>
        <w:autoSpaceDN w:val="0"/>
        <w:adjustRightInd w:val="0"/>
        <w:spacing w:after="0" w:line="240" w:lineRule="auto"/>
        <w:jc w:val="right"/>
        <w:rPr>
          <w:rFonts w:ascii="Times New Roman" w:hAnsi="Times New Roman"/>
          <w:sz w:val="24"/>
          <w:szCs w:val="24"/>
        </w:rPr>
      </w:pPr>
      <w:r w:rsidRPr="000E5AE1">
        <w:rPr>
          <w:rFonts w:ascii="Times New Roman" w:hAnsi="Times New Roman"/>
          <w:sz w:val="24"/>
          <w:szCs w:val="24"/>
        </w:rPr>
        <w:t xml:space="preserve">                               _________________________________________,</w:t>
      </w:r>
    </w:p>
    <w:p w14:paraId="30C861B3" w14:textId="77777777" w:rsidR="002A0932" w:rsidRPr="000E5AE1" w:rsidRDefault="002A0932" w:rsidP="002A0932">
      <w:pPr>
        <w:widowControl w:val="0"/>
        <w:autoSpaceDE w:val="0"/>
        <w:autoSpaceDN w:val="0"/>
        <w:adjustRightInd w:val="0"/>
        <w:spacing w:after="0" w:line="240" w:lineRule="auto"/>
        <w:jc w:val="right"/>
        <w:rPr>
          <w:rFonts w:ascii="Times New Roman" w:hAnsi="Times New Roman"/>
          <w:sz w:val="24"/>
          <w:szCs w:val="24"/>
        </w:rPr>
      </w:pPr>
      <w:r w:rsidRPr="000E5AE1">
        <w:rPr>
          <w:rFonts w:ascii="Times New Roman" w:hAnsi="Times New Roman"/>
          <w:sz w:val="24"/>
          <w:szCs w:val="24"/>
        </w:rPr>
        <w:t xml:space="preserve">                               зарегистрирован(а) по адресу:</w:t>
      </w:r>
    </w:p>
    <w:p w14:paraId="1258D471" w14:textId="77777777" w:rsidR="002A0932" w:rsidRPr="000E5AE1" w:rsidRDefault="002A0932" w:rsidP="002A0932">
      <w:pPr>
        <w:widowControl w:val="0"/>
        <w:autoSpaceDE w:val="0"/>
        <w:autoSpaceDN w:val="0"/>
        <w:adjustRightInd w:val="0"/>
        <w:spacing w:after="0" w:line="240" w:lineRule="auto"/>
        <w:jc w:val="right"/>
        <w:rPr>
          <w:rFonts w:ascii="Times New Roman" w:hAnsi="Times New Roman"/>
          <w:sz w:val="24"/>
          <w:szCs w:val="24"/>
        </w:rPr>
      </w:pPr>
      <w:r w:rsidRPr="000E5AE1">
        <w:rPr>
          <w:rFonts w:ascii="Times New Roman" w:hAnsi="Times New Roman"/>
          <w:sz w:val="24"/>
          <w:szCs w:val="24"/>
        </w:rPr>
        <w:t xml:space="preserve">                               __________________________________________</w:t>
      </w:r>
    </w:p>
    <w:p w14:paraId="74DAA04E" w14:textId="77777777" w:rsidR="002A0932" w:rsidRPr="000E5AE1" w:rsidRDefault="002A0932" w:rsidP="002A0932">
      <w:pPr>
        <w:widowControl w:val="0"/>
        <w:autoSpaceDE w:val="0"/>
        <w:autoSpaceDN w:val="0"/>
        <w:adjustRightInd w:val="0"/>
        <w:spacing w:after="0" w:line="240" w:lineRule="auto"/>
        <w:jc w:val="right"/>
        <w:rPr>
          <w:rFonts w:ascii="Times New Roman" w:hAnsi="Times New Roman"/>
          <w:sz w:val="24"/>
          <w:szCs w:val="24"/>
        </w:rPr>
      </w:pPr>
      <w:r w:rsidRPr="000E5AE1">
        <w:rPr>
          <w:rFonts w:ascii="Times New Roman" w:hAnsi="Times New Roman"/>
          <w:sz w:val="24"/>
          <w:szCs w:val="24"/>
        </w:rPr>
        <w:t xml:space="preserve">                               __________________________________________</w:t>
      </w:r>
    </w:p>
    <w:p w14:paraId="0244C574" w14:textId="77777777" w:rsidR="002A0932" w:rsidRPr="000E5AE1" w:rsidRDefault="002A0932" w:rsidP="002A0932">
      <w:pPr>
        <w:widowControl w:val="0"/>
        <w:autoSpaceDE w:val="0"/>
        <w:autoSpaceDN w:val="0"/>
        <w:adjustRightInd w:val="0"/>
        <w:spacing w:after="0" w:line="240" w:lineRule="auto"/>
        <w:jc w:val="right"/>
        <w:rPr>
          <w:rFonts w:ascii="Times New Roman" w:hAnsi="Times New Roman"/>
          <w:sz w:val="24"/>
          <w:szCs w:val="24"/>
        </w:rPr>
      </w:pPr>
      <w:r w:rsidRPr="000E5AE1">
        <w:rPr>
          <w:rFonts w:ascii="Times New Roman" w:hAnsi="Times New Roman"/>
          <w:sz w:val="24"/>
          <w:szCs w:val="24"/>
        </w:rPr>
        <w:t xml:space="preserve">                               тел. _____________________________________</w:t>
      </w:r>
    </w:p>
    <w:p w14:paraId="2357A306" w14:textId="77777777" w:rsidR="002A0932" w:rsidRPr="000E5AE1" w:rsidRDefault="002A0932" w:rsidP="002A0932">
      <w:pPr>
        <w:widowControl w:val="0"/>
        <w:autoSpaceDE w:val="0"/>
        <w:autoSpaceDN w:val="0"/>
        <w:adjustRightInd w:val="0"/>
        <w:spacing w:after="0" w:line="240" w:lineRule="auto"/>
        <w:jc w:val="right"/>
        <w:rPr>
          <w:rFonts w:ascii="Times New Roman" w:hAnsi="Times New Roman"/>
          <w:sz w:val="24"/>
          <w:szCs w:val="24"/>
        </w:rPr>
      </w:pPr>
    </w:p>
    <w:p w14:paraId="7415D347"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r w:rsidRPr="000E5AE1">
        <w:rPr>
          <w:rFonts w:ascii="Times New Roman" w:hAnsi="Times New Roman"/>
          <w:sz w:val="24"/>
          <w:szCs w:val="24"/>
        </w:rPr>
        <w:t xml:space="preserve">                                  Заявление</w:t>
      </w:r>
    </w:p>
    <w:p w14:paraId="0457412F"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p>
    <w:p w14:paraId="226C5B41"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r w:rsidRPr="000E5AE1">
        <w:rPr>
          <w:rFonts w:ascii="Times New Roman" w:hAnsi="Times New Roman"/>
          <w:sz w:val="24"/>
          <w:szCs w:val="24"/>
        </w:rPr>
        <w:t xml:space="preserve">Прошу предоставить </w:t>
      </w:r>
      <w:proofErr w:type="gramStart"/>
      <w:r w:rsidRPr="000E5AE1">
        <w:rPr>
          <w:rFonts w:ascii="Times New Roman" w:hAnsi="Times New Roman"/>
          <w:sz w:val="24"/>
          <w:szCs w:val="24"/>
        </w:rPr>
        <w:t>социальную  выплату</w:t>
      </w:r>
      <w:proofErr w:type="gramEnd"/>
      <w:r w:rsidRPr="000E5AE1">
        <w:rPr>
          <w:rFonts w:ascii="Times New Roman" w:hAnsi="Times New Roman"/>
          <w:sz w:val="24"/>
          <w:szCs w:val="24"/>
        </w:rPr>
        <w:t xml:space="preserve">  </w:t>
      </w:r>
      <w:proofErr w:type="gramStart"/>
      <w:r w:rsidRPr="000E5AE1">
        <w:rPr>
          <w:rFonts w:ascii="Times New Roman" w:hAnsi="Times New Roman"/>
          <w:sz w:val="24"/>
          <w:szCs w:val="24"/>
        </w:rPr>
        <w:t>на  приобретение</w:t>
      </w:r>
      <w:proofErr w:type="gramEnd"/>
      <w:r w:rsidRPr="000E5AE1">
        <w:rPr>
          <w:rFonts w:ascii="Times New Roman" w:hAnsi="Times New Roman"/>
          <w:sz w:val="24"/>
          <w:szCs w:val="24"/>
        </w:rPr>
        <w:t xml:space="preserve">  (строительство)</w:t>
      </w:r>
    </w:p>
    <w:p w14:paraId="31F5826A"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r w:rsidRPr="000E5AE1">
        <w:rPr>
          <w:rFonts w:ascii="Times New Roman" w:hAnsi="Times New Roman"/>
          <w:sz w:val="24"/>
          <w:szCs w:val="24"/>
        </w:rPr>
        <w:t>жилого помещения по адресу: _____________________________________________</w:t>
      </w:r>
    </w:p>
    <w:p w14:paraId="3298E005"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r w:rsidRPr="000E5AE1">
        <w:rPr>
          <w:rFonts w:ascii="Times New Roman" w:hAnsi="Times New Roman"/>
          <w:sz w:val="24"/>
          <w:szCs w:val="24"/>
        </w:rPr>
        <w:t>_________________________________________________________________________</w:t>
      </w:r>
    </w:p>
    <w:p w14:paraId="2DD6EC8B"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r w:rsidRPr="000E5AE1">
        <w:rPr>
          <w:rFonts w:ascii="Times New Roman" w:hAnsi="Times New Roman"/>
          <w:sz w:val="24"/>
          <w:szCs w:val="24"/>
        </w:rPr>
        <w:t>_________________________________________________________________________</w:t>
      </w:r>
    </w:p>
    <w:p w14:paraId="293D6A56"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p>
    <w:p w14:paraId="342536EA"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r w:rsidRPr="000E5AE1">
        <w:rPr>
          <w:rFonts w:ascii="Times New Roman" w:hAnsi="Times New Roman"/>
          <w:sz w:val="24"/>
          <w:szCs w:val="24"/>
        </w:rPr>
        <w:t>_____________________ _____________________________</w:t>
      </w:r>
    </w:p>
    <w:p w14:paraId="12B88866"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r w:rsidRPr="000E5AE1">
        <w:rPr>
          <w:rFonts w:ascii="Times New Roman" w:hAnsi="Times New Roman"/>
          <w:sz w:val="24"/>
          <w:szCs w:val="24"/>
        </w:rPr>
        <w:t xml:space="preserve">        (</w:t>
      </w:r>
      <w:proofErr w:type="gramStart"/>
      <w:r w:rsidRPr="000E5AE1">
        <w:rPr>
          <w:rFonts w:ascii="Times New Roman" w:hAnsi="Times New Roman"/>
          <w:sz w:val="24"/>
          <w:szCs w:val="24"/>
        </w:rPr>
        <w:t xml:space="preserve">подпись)   </w:t>
      </w:r>
      <w:proofErr w:type="gramEnd"/>
      <w:r w:rsidRPr="000E5AE1">
        <w:rPr>
          <w:rFonts w:ascii="Times New Roman" w:hAnsi="Times New Roman"/>
          <w:sz w:val="24"/>
          <w:szCs w:val="24"/>
        </w:rPr>
        <w:t xml:space="preserve">     </w:t>
      </w:r>
      <w:proofErr w:type="gramStart"/>
      <w:r w:rsidRPr="000E5AE1">
        <w:rPr>
          <w:rFonts w:ascii="Times New Roman" w:hAnsi="Times New Roman"/>
          <w:sz w:val="24"/>
          <w:szCs w:val="24"/>
        </w:rPr>
        <w:t xml:space="preserve">   (</w:t>
      </w:r>
      <w:proofErr w:type="gramEnd"/>
      <w:r w:rsidRPr="000E5AE1">
        <w:rPr>
          <w:rFonts w:ascii="Times New Roman" w:hAnsi="Times New Roman"/>
          <w:sz w:val="24"/>
          <w:szCs w:val="24"/>
        </w:rPr>
        <w:t>Ф.И.О. полностью)</w:t>
      </w:r>
    </w:p>
    <w:p w14:paraId="4C557F48"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p>
    <w:p w14:paraId="0700B8EA"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r w:rsidRPr="000E5AE1">
        <w:rPr>
          <w:rFonts w:ascii="Times New Roman" w:hAnsi="Times New Roman"/>
          <w:sz w:val="24"/>
          <w:szCs w:val="24"/>
        </w:rPr>
        <w:t>Дата _________________________</w:t>
      </w:r>
    </w:p>
    <w:p w14:paraId="41C28E9F"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p>
    <w:p w14:paraId="5FE64AA4" w14:textId="77777777" w:rsidR="002A0932" w:rsidRDefault="002A0932" w:rsidP="002A0932">
      <w:pPr>
        <w:widowControl w:val="0"/>
        <w:autoSpaceDE w:val="0"/>
        <w:autoSpaceDN w:val="0"/>
        <w:adjustRightInd w:val="0"/>
        <w:spacing w:line="240" w:lineRule="auto"/>
        <w:rPr>
          <w:rFonts w:ascii="Times New Roman" w:hAnsi="Times New Roman"/>
          <w:sz w:val="24"/>
          <w:szCs w:val="24"/>
        </w:rPr>
      </w:pPr>
    </w:p>
    <w:p w14:paraId="7E35C6F4"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p>
    <w:p w14:paraId="20CA7076"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p>
    <w:p w14:paraId="11493483" w14:textId="77777777" w:rsidR="002A0932" w:rsidRDefault="002A0932" w:rsidP="002A0932">
      <w:pPr>
        <w:widowControl w:val="0"/>
        <w:autoSpaceDE w:val="0"/>
        <w:autoSpaceDN w:val="0"/>
        <w:adjustRightInd w:val="0"/>
        <w:spacing w:line="240" w:lineRule="auto"/>
        <w:rPr>
          <w:rFonts w:ascii="Times New Roman" w:hAnsi="Times New Roman"/>
          <w:sz w:val="24"/>
          <w:szCs w:val="24"/>
        </w:rPr>
      </w:pPr>
    </w:p>
    <w:p w14:paraId="407050AB" w14:textId="77777777" w:rsidR="002A0932" w:rsidRPr="000E5AE1" w:rsidRDefault="002A0932" w:rsidP="002A0932">
      <w:pPr>
        <w:spacing w:after="0" w:line="240" w:lineRule="auto"/>
        <w:ind w:left="5103"/>
        <w:jc w:val="both"/>
        <w:rPr>
          <w:rFonts w:ascii="Times New Roman" w:hAnsi="Times New Roman"/>
          <w:b/>
          <w:sz w:val="24"/>
          <w:szCs w:val="24"/>
        </w:rPr>
      </w:pPr>
      <w:r>
        <w:rPr>
          <w:rFonts w:ascii="Times New Roman" w:hAnsi="Times New Roman"/>
          <w:b/>
          <w:bCs/>
          <w:sz w:val="24"/>
          <w:szCs w:val="24"/>
        </w:rPr>
        <w:lastRenderedPageBreak/>
        <w:t>Приложение № 3</w:t>
      </w:r>
      <w:r w:rsidRPr="000E5AE1">
        <w:rPr>
          <w:rFonts w:ascii="Times New Roman" w:hAnsi="Times New Roman"/>
          <w:b/>
          <w:bCs/>
          <w:sz w:val="24"/>
          <w:szCs w:val="24"/>
        </w:rPr>
        <w:t xml:space="preserve"> </w:t>
      </w:r>
    </w:p>
    <w:p w14:paraId="2FD38A1C" w14:textId="77777777" w:rsidR="002A0932" w:rsidRPr="000E5AE1" w:rsidRDefault="002A0932" w:rsidP="002A0932">
      <w:pPr>
        <w:spacing w:after="0" w:line="240" w:lineRule="auto"/>
        <w:ind w:left="5103"/>
        <w:jc w:val="both"/>
        <w:rPr>
          <w:rFonts w:ascii="Times New Roman" w:hAnsi="Times New Roman"/>
          <w:b/>
          <w:sz w:val="24"/>
          <w:szCs w:val="24"/>
        </w:rPr>
      </w:pPr>
      <w:r w:rsidRPr="000E5AE1">
        <w:rPr>
          <w:rFonts w:ascii="Times New Roman" w:hAnsi="Times New Roman"/>
          <w:b/>
          <w:bCs/>
          <w:sz w:val="24"/>
          <w:szCs w:val="24"/>
        </w:rPr>
        <w:t xml:space="preserve">к Административному регламенту администрации Урмарского муниципального округа Чувашской Республики </w:t>
      </w:r>
      <w:r w:rsidRPr="000E5AE1">
        <w:rPr>
          <w:rFonts w:ascii="Times New Roman" w:hAnsi="Times New Roman"/>
          <w:b/>
          <w:sz w:val="24"/>
          <w:szCs w:val="24"/>
        </w:rP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p w14:paraId="616633C7" w14:textId="77777777" w:rsidR="002A0932" w:rsidRPr="000E5AE1" w:rsidRDefault="002A0932" w:rsidP="002A0932">
      <w:pPr>
        <w:widowControl w:val="0"/>
        <w:autoSpaceDE w:val="0"/>
        <w:autoSpaceDN w:val="0"/>
        <w:adjustRightInd w:val="0"/>
        <w:spacing w:after="0" w:line="240" w:lineRule="auto"/>
        <w:ind w:left="4111"/>
        <w:rPr>
          <w:rFonts w:ascii="Times New Roman" w:hAnsi="Times New Roman"/>
          <w:b/>
          <w:sz w:val="24"/>
          <w:szCs w:val="24"/>
        </w:rPr>
      </w:pPr>
      <w:r w:rsidRPr="000E5AE1">
        <w:rPr>
          <w:rFonts w:ascii="Times New Roman" w:hAnsi="Times New Roman"/>
          <w:b/>
          <w:sz w:val="24"/>
          <w:szCs w:val="24"/>
        </w:rPr>
        <w:t xml:space="preserve">                              </w:t>
      </w:r>
    </w:p>
    <w:p w14:paraId="28DD50CE" w14:textId="77777777" w:rsidR="002A0932" w:rsidRDefault="002A0932" w:rsidP="002A0932">
      <w:pPr>
        <w:widowControl w:val="0"/>
        <w:autoSpaceDE w:val="0"/>
        <w:autoSpaceDN w:val="0"/>
        <w:adjustRightInd w:val="0"/>
        <w:spacing w:line="240" w:lineRule="auto"/>
        <w:jc w:val="right"/>
        <w:rPr>
          <w:rFonts w:ascii="Times New Roman" w:hAnsi="Times New Roman"/>
          <w:sz w:val="24"/>
          <w:szCs w:val="24"/>
        </w:rPr>
      </w:pPr>
    </w:p>
    <w:p w14:paraId="4D71BDCF" w14:textId="77777777" w:rsidR="002A0932" w:rsidRPr="000E5AE1" w:rsidRDefault="002A0932" w:rsidP="002A0932">
      <w:pPr>
        <w:widowControl w:val="0"/>
        <w:autoSpaceDE w:val="0"/>
        <w:autoSpaceDN w:val="0"/>
        <w:adjustRightInd w:val="0"/>
        <w:spacing w:line="240" w:lineRule="auto"/>
        <w:jc w:val="right"/>
        <w:rPr>
          <w:rFonts w:ascii="Times New Roman" w:hAnsi="Times New Roman"/>
          <w:sz w:val="24"/>
          <w:szCs w:val="24"/>
        </w:rPr>
      </w:pPr>
      <w:r w:rsidRPr="000E5AE1">
        <w:rPr>
          <w:rFonts w:ascii="Times New Roman" w:hAnsi="Times New Roman"/>
          <w:sz w:val="24"/>
          <w:szCs w:val="24"/>
        </w:rPr>
        <w:t xml:space="preserve">          </w:t>
      </w:r>
      <w:r>
        <w:rPr>
          <w:rFonts w:ascii="Times New Roman" w:hAnsi="Times New Roman"/>
          <w:sz w:val="24"/>
          <w:szCs w:val="24"/>
        </w:rPr>
        <w:t xml:space="preserve">                               Д</w:t>
      </w:r>
      <w:r w:rsidRPr="000E5AE1">
        <w:rPr>
          <w:rFonts w:ascii="Times New Roman" w:hAnsi="Times New Roman"/>
          <w:sz w:val="24"/>
          <w:szCs w:val="24"/>
        </w:rPr>
        <w:t>олжностное лицо, которому</w:t>
      </w:r>
    </w:p>
    <w:p w14:paraId="1F8B9946" w14:textId="77777777" w:rsidR="002A0932" w:rsidRPr="000E5AE1" w:rsidRDefault="002A0932" w:rsidP="002A0932">
      <w:pPr>
        <w:widowControl w:val="0"/>
        <w:autoSpaceDE w:val="0"/>
        <w:autoSpaceDN w:val="0"/>
        <w:adjustRightInd w:val="0"/>
        <w:spacing w:line="240" w:lineRule="auto"/>
        <w:jc w:val="right"/>
        <w:rPr>
          <w:rFonts w:ascii="Times New Roman" w:hAnsi="Times New Roman"/>
          <w:sz w:val="24"/>
          <w:szCs w:val="24"/>
        </w:rPr>
      </w:pPr>
      <w:r w:rsidRPr="000E5AE1">
        <w:rPr>
          <w:rFonts w:ascii="Times New Roman" w:hAnsi="Times New Roman"/>
          <w:sz w:val="24"/>
          <w:szCs w:val="24"/>
        </w:rPr>
        <w:t xml:space="preserve">                                            направляется жалоба</w:t>
      </w:r>
    </w:p>
    <w:p w14:paraId="4983DB8F" w14:textId="77777777" w:rsidR="002A0932" w:rsidRPr="000E5AE1" w:rsidRDefault="002A0932" w:rsidP="002A0932">
      <w:pPr>
        <w:widowControl w:val="0"/>
        <w:autoSpaceDE w:val="0"/>
        <w:autoSpaceDN w:val="0"/>
        <w:adjustRightInd w:val="0"/>
        <w:spacing w:line="240" w:lineRule="auto"/>
        <w:jc w:val="right"/>
        <w:rPr>
          <w:rFonts w:ascii="Times New Roman" w:hAnsi="Times New Roman"/>
          <w:sz w:val="24"/>
          <w:szCs w:val="24"/>
        </w:rPr>
      </w:pPr>
      <w:r w:rsidRPr="000E5AE1">
        <w:rPr>
          <w:rFonts w:ascii="Times New Roman" w:hAnsi="Times New Roman"/>
          <w:sz w:val="24"/>
          <w:szCs w:val="24"/>
        </w:rPr>
        <w:t xml:space="preserve">                                   от ___________________________________</w:t>
      </w:r>
    </w:p>
    <w:p w14:paraId="628AE193" w14:textId="77777777" w:rsidR="002A0932" w:rsidRPr="000E5AE1" w:rsidRDefault="002A0932" w:rsidP="002A0932">
      <w:pPr>
        <w:widowControl w:val="0"/>
        <w:autoSpaceDE w:val="0"/>
        <w:autoSpaceDN w:val="0"/>
        <w:adjustRightInd w:val="0"/>
        <w:spacing w:line="240" w:lineRule="auto"/>
        <w:jc w:val="right"/>
        <w:rPr>
          <w:rFonts w:ascii="Times New Roman" w:hAnsi="Times New Roman"/>
          <w:sz w:val="24"/>
          <w:szCs w:val="24"/>
        </w:rPr>
      </w:pPr>
      <w:r w:rsidRPr="000E5AE1">
        <w:rPr>
          <w:rFonts w:ascii="Times New Roman" w:hAnsi="Times New Roman"/>
          <w:sz w:val="24"/>
          <w:szCs w:val="24"/>
        </w:rPr>
        <w:t xml:space="preserve">                                            (Ф.И.О., полностью)</w:t>
      </w:r>
    </w:p>
    <w:p w14:paraId="04FCC270" w14:textId="77777777" w:rsidR="002A0932" w:rsidRPr="000E5AE1" w:rsidRDefault="002A0932" w:rsidP="002A0932">
      <w:pPr>
        <w:widowControl w:val="0"/>
        <w:autoSpaceDE w:val="0"/>
        <w:autoSpaceDN w:val="0"/>
        <w:adjustRightInd w:val="0"/>
        <w:spacing w:line="240" w:lineRule="auto"/>
        <w:jc w:val="right"/>
        <w:rPr>
          <w:rFonts w:ascii="Times New Roman" w:hAnsi="Times New Roman"/>
          <w:sz w:val="24"/>
          <w:szCs w:val="24"/>
        </w:rPr>
      </w:pPr>
      <w:r w:rsidRPr="000E5AE1">
        <w:rPr>
          <w:rFonts w:ascii="Times New Roman" w:hAnsi="Times New Roman"/>
          <w:sz w:val="24"/>
          <w:szCs w:val="24"/>
        </w:rPr>
        <w:t xml:space="preserve">                                   ______________________________________</w:t>
      </w:r>
    </w:p>
    <w:p w14:paraId="6FBBE3BA" w14:textId="77777777" w:rsidR="002A0932" w:rsidRPr="000E5AE1" w:rsidRDefault="002A0932" w:rsidP="002A0932">
      <w:pPr>
        <w:widowControl w:val="0"/>
        <w:autoSpaceDE w:val="0"/>
        <w:autoSpaceDN w:val="0"/>
        <w:adjustRightInd w:val="0"/>
        <w:spacing w:line="240" w:lineRule="auto"/>
        <w:jc w:val="right"/>
        <w:rPr>
          <w:rFonts w:ascii="Times New Roman" w:hAnsi="Times New Roman"/>
          <w:sz w:val="24"/>
          <w:szCs w:val="24"/>
        </w:rPr>
      </w:pPr>
      <w:r w:rsidRPr="000E5AE1">
        <w:rPr>
          <w:rFonts w:ascii="Times New Roman" w:hAnsi="Times New Roman"/>
          <w:sz w:val="24"/>
          <w:szCs w:val="24"/>
        </w:rPr>
        <w:t xml:space="preserve">                                   зарегистрированного(-ой) по адресу:</w:t>
      </w:r>
    </w:p>
    <w:p w14:paraId="161C5ABF" w14:textId="77777777" w:rsidR="002A0932" w:rsidRPr="000E5AE1" w:rsidRDefault="002A0932" w:rsidP="002A0932">
      <w:pPr>
        <w:widowControl w:val="0"/>
        <w:autoSpaceDE w:val="0"/>
        <w:autoSpaceDN w:val="0"/>
        <w:adjustRightInd w:val="0"/>
        <w:spacing w:line="240" w:lineRule="auto"/>
        <w:jc w:val="right"/>
        <w:rPr>
          <w:rFonts w:ascii="Times New Roman" w:hAnsi="Times New Roman"/>
          <w:sz w:val="24"/>
          <w:szCs w:val="24"/>
        </w:rPr>
      </w:pPr>
      <w:r w:rsidRPr="000E5AE1">
        <w:rPr>
          <w:rFonts w:ascii="Times New Roman" w:hAnsi="Times New Roman"/>
          <w:sz w:val="24"/>
          <w:szCs w:val="24"/>
        </w:rPr>
        <w:t xml:space="preserve">                                   ______________________________________</w:t>
      </w:r>
    </w:p>
    <w:p w14:paraId="58D214BF" w14:textId="77777777" w:rsidR="002A0932" w:rsidRPr="000E5AE1" w:rsidRDefault="002A0932" w:rsidP="002A0932">
      <w:pPr>
        <w:widowControl w:val="0"/>
        <w:autoSpaceDE w:val="0"/>
        <w:autoSpaceDN w:val="0"/>
        <w:adjustRightInd w:val="0"/>
        <w:spacing w:line="240" w:lineRule="auto"/>
        <w:jc w:val="right"/>
        <w:rPr>
          <w:rFonts w:ascii="Times New Roman" w:hAnsi="Times New Roman"/>
          <w:sz w:val="24"/>
          <w:szCs w:val="24"/>
        </w:rPr>
      </w:pPr>
      <w:r w:rsidRPr="000E5AE1">
        <w:rPr>
          <w:rFonts w:ascii="Times New Roman" w:hAnsi="Times New Roman"/>
          <w:sz w:val="24"/>
          <w:szCs w:val="24"/>
        </w:rPr>
        <w:t xml:space="preserve">                                   ______________________________________</w:t>
      </w:r>
    </w:p>
    <w:p w14:paraId="0E72C88B" w14:textId="77777777" w:rsidR="002A0932" w:rsidRPr="000E5AE1" w:rsidRDefault="002A0932" w:rsidP="002A0932">
      <w:pPr>
        <w:widowControl w:val="0"/>
        <w:autoSpaceDE w:val="0"/>
        <w:autoSpaceDN w:val="0"/>
        <w:adjustRightInd w:val="0"/>
        <w:spacing w:line="240" w:lineRule="auto"/>
        <w:jc w:val="right"/>
        <w:rPr>
          <w:rFonts w:ascii="Times New Roman" w:hAnsi="Times New Roman"/>
          <w:sz w:val="24"/>
          <w:szCs w:val="24"/>
        </w:rPr>
      </w:pPr>
      <w:r w:rsidRPr="000E5AE1">
        <w:rPr>
          <w:rFonts w:ascii="Times New Roman" w:hAnsi="Times New Roman"/>
          <w:sz w:val="24"/>
          <w:szCs w:val="24"/>
        </w:rPr>
        <w:t xml:space="preserve">                                   телефон ______________________________</w:t>
      </w:r>
    </w:p>
    <w:p w14:paraId="64843836" w14:textId="77777777" w:rsidR="002A0932" w:rsidRPr="000E5AE1" w:rsidRDefault="002A0932" w:rsidP="002A0932">
      <w:pPr>
        <w:widowControl w:val="0"/>
        <w:autoSpaceDE w:val="0"/>
        <w:autoSpaceDN w:val="0"/>
        <w:adjustRightInd w:val="0"/>
        <w:spacing w:line="240" w:lineRule="auto"/>
        <w:rPr>
          <w:rFonts w:ascii="Times New Roman" w:hAnsi="Times New Roman"/>
          <w:sz w:val="24"/>
          <w:szCs w:val="24"/>
        </w:rPr>
      </w:pPr>
    </w:p>
    <w:p w14:paraId="3F6D66E7" w14:textId="77777777" w:rsidR="002A0932" w:rsidRPr="00A01047" w:rsidRDefault="002A0932" w:rsidP="002A0932">
      <w:pPr>
        <w:widowControl w:val="0"/>
        <w:autoSpaceDE w:val="0"/>
        <w:autoSpaceDN w:val="0"/>
        <w:adjustRightInd w:val="0"/>
        <w:spacing w:line="240" w:lineRule="auto"/>
        <w:rPr>
          <w:rFonts w:ascii="Times New Roman" w:hAnsi="Times New Roman"/>
          <w:sz w:val="24"/>
          <w:szCs w:val="24"/>
        </w:rPr>
      </w:pPr>
      <w:r w:rsidRPr="000E5AE1">
        <w:rPr>
          <w:rFonts w:ascii="Times New Roman" w:hAnsi="Times New Roman"/>
          <w:sz w:val="24"/>
          <w:szCs w:val="24"/>
        </w:rPr>
        <w:t xml:space="preserve">  </w:t>
      </w:r>
    </w:p>
    <w:p w14:paraId="63118C59" w14:textId="77777777" w:rsidR="002A0932" w:rsidRPr="00A01047" w:rsidRDefault="002A0932" w:rsidP="002A0932">
      <w:pPr>
        <w:widowControl w:val="0"/>
        <w:autoSpaceDE w:val="0"/>
        <w:autoSpaceDN w:val="0"/>
        <w:adjustRightInd w:val="0"/>
        <w:spacing w:before="108" w:after="108" w:line="240" w:lineRule="auto"/>
        <w:jc w:val="center"/>
        <w:outlineLvl w:val="0"/>
        <w:rPr>
          <w:rFonts w:ascii="Times New Roman" w:hAnsi="Times New Roman"/>
          <w:bCs/>
          <w:sz w:val="24"/>
          <w:szCs w:val="24"/>
        </w:rPr>
      </w:pPr>
      <w:r w:rsidRPr="00A01047">
        <w:rPr>
          <w:rFonts w:ascii="Times New Roman" w:hAnsi="Times New Roman"/>
          <w:bCs/>
          <w:sz w:val="24"/>
          <w:szCs w:val="24"/>
        </w:rPr>
        <w:t>ЖАЛОБА</w:t>
      </w:r>
      <w:r w:rsidRPr="00A01047">
        <w:rPr>
          <w:rFonts w:ascii="Times New Roman" w:hAnsi="Times New Roman"/>
          <w:bCs/>
          <w:sz w:val="24"/>
          <w:szCs w:val="24"/>
        </w:rPr>
        <w:br/>
        <w:t>на действия (бездействия) или решения, осуществленные (принятые) в ходе предоставления муниципальной услуги</w:t>
      </w:r>
    </w:p>
    <w:p w14:paraId="334229C5" w14:textId="77777777" w:rsidR="002A0932" w:rsidRPr="00A01047" w:rsidRDefault="002A0932" w:rsidP="002A0932">
      <w:pPr>
        <w:widowControl w:val="0"/>
        <w:autoSpaceDE w:val="0"/>
        <w:autoSpaceDN w:val="0"/>
        <w:adjustRightInd w:val="0"/>
        <w:spacing w:after="0" w:line="240" w:lineRule="auto"/>
        <w:rPr>
          <w:rFonts w:ascii="Times New Roman" w:hAnsi="Times New Roman"/>
          <w:sz w:val="24"/>
          <w:szCs w:val="24"/>
        </w:rPr>
      </w:pPr>
      <w:r w:rsidRPr="00A01047">
        <w:rPr>
          <w:rFonts w:ascii="Times New Roman" w:hAnsi="Times New Roman"/>
          <w:sz w:val="24"/>
          <w:szCs w:val="24"/>
        </w:rPr>
        <w:t>_________________________________________________________________________</w:t>
      </w:r>
      <w:r>
        <w:rPr>
          <w:rFonts w:ascii="Times New Roman" w:hAnsi="Times New Roman"/>
          <w:sz w:val="24"/>
          <w:szCs w:val="24"/>
        </w:rPr>
        <w:t>__</w:t>
      </w:r>
    </w:p>
    <w:p w14:paraId="0C493293" w14:textId="77777777" w:rsidR="002A0932" w:rsidRPr="00A01047" w:rsidRDefault="002A0932" w:rsidP="002A0932">
      <w:pPr>
        <w:widowControl w:val="0"/>
        <w:autoSpaceDE w:val="0"/>
        <w:autoSpaceDN w:val="0"/>
        <w:adjustRightInd w:val="0"/>
        <w:spacing w:after="0" w:line="240" w:lineRule="auto"/>
        <w:rPr>
          <w:rFonts w:ascii="Times New Roman" w:hAnsi="Times New Roman"/>
          <w:sz w:val="24"/>
          <w:szCs w:val="24"/>
        </w:rPr>
      </w:pPr>
      <w:r w:rsidRPr="00A01047">
        <w:rPr>
          <w:rFonts w:ascii="Times New Roman" w:hAnsi="Times New Roman"/>
          <w:sz w:val="24"/>
          <w:szCs w:val="24"/>
        </w:rPr>
        <w:t xml:space="preserve">(наименование </w:t>
      </w:r>
      <w:proofErr w:type="gramStart"/>
      <w:r w:rsidRPr="00A01047">
        <w:rPr>
          <w:rFonts w:ascii="Times New Roman" w:hAnsi="Times New Roman"/>
          <w:sz w:val="24"/>
          <w:szCs w:val="24"/>
        </w:rPr>
        <w:t>структурного  подразделения</w:t>
      </w:r>
      <w:proofErr w:type="gramEnd"/>
      <w:r w:rsidRPr="00A01047">
        <w:rPr>
          <w:rFonts w:ascii="Times New Roman" w:hAnsi="Times New Roman"/>
          <w:sz w:val="24"/>
          <w:szCs w:val="24"/>
        </w:rPr>
        <w:t>, должность, Ф.И.О. должностного лица администрации, МФЦ, Ф.И.О. руководителя, работника, организации, на которых подается жалоба)</w:t>
      </w:r>
    </w:p>
    <w:p w14:paraId="6F25FA3B" w14:textId="77777777" w:rsidR="002A0932" w:rsidRPr="00A01047" w:rsidRDefault="002A0932" w:rsidP="002A0932">
      <w:pPr>
        <w:widowControl w:val="0"/>
        <w:autoSpaceDE w:val="0"/>
        <w:autoSpaceDN w:val="0"/>
        <w:adjustRightInd w:val="0"/>
        <w:spacing w:after="0" w:line="240" w:lineRule="auto"/>
        <w:ind w:firstLine="720"/>
        <w:jc w:val="both"/>
        <w:rPr>
          <w:rFonts w:ascii="Times New Roman" w:hAnsi="Times New Roman"/>
          <w:sz w:val="24"/>
          <w:szCs w:val="24"/>
        </w:rPr>
      </w:pPr>
      <w:bookmarkStart w:id="26" w:name="sub_1201"/>
      <w:r w:rsidRPr="00A01047">
        <w:rPr>
          <w:rFonts w:ascii="Times New Roman" w:hAnsi="Times New Roman"/>
          <w:sz w:val="24"/>
          <w:szCs w:val="24"/>
        </w:rPr>
        <w:t xml:space="preserve">1. Предмет жалобы (краткое изложение обжалуемых действий (бездействий) или </w:t>
      </w:r>
      <w:proofErr w:type="gramStart"/>
      <w:r w:rsidRPr="00A01047">
        <w:rPr>
          <w:rFonts w:ascii="Times New Roman" w:hAnsi="Times New Roman"/>
          <w:sz w:val="24"/>
          <w:szCs w:val="24"/>
        </w:rPr>
        <w:t>решений)</w:t>
      </w:r>
      <w:bookmarkEnd w:id="26"/>
      <w:r w:rsidRPr="00A01047">
        <w:rPr>
          <w:rFonts w:ascii="Times New Roman" w:hAnsi="Times New Roman"/>
          <w:sz w:val="24"/>
          <w:szCs w:val="24"/>
        </w:rPr>
        <w:t>_</w:t>
      </w:r>
      <w:proofErr w:type="gramEnd"/>
      <w:r w:rsidRPr="00A01047">
        <w:rPr>
          <w:rFonts w:ascii="Times New Roman" w:hAnsi="Times New Roman"/>
          <w:sz w:val="24"/>
          <w:szCs w:val="24"/>
        </w:rPr>
        <w:t>________________________________________</w:t>
      </w:r>
      <w:r>
        <w:rPr>
          <w:rFonts w:ascii="Times New Roman" w:hAnsi="Times New Roman"/>
          <w:sz w:val="24"/>
          <w:szCs w:val="24"/>
        </w:rPr>
        <w:t>__________________________</w:t>
      </w:r>
    </w:p>
    <w:p w14:paraId="1EFD988E" w14:textId="77777777" w:rsidR="002A0932" w:rsidRPr="00A01047" w:rsidRDefault="002A0932" w:rsidP="002A0932">
      <w:pPr>
        <w:widowControl w:val="0"/>
        <w:autoSpaceDE w:val="0"/>
        <w:autoSpaceDN w:val="0"/>
        <w:adjustRightInd w:val="0"/>
        <w:spacing w:after="0" w:line="240" w:lineRule="auto"/>
        <w:rPr>
          <w:rFonts w:ascii="Times New Roman" w:hAnsi="Times New Roman"/>
          <w:sz w:val="24"/>
          <w:szCs w:val="24"/>
        </w:rPr>
      </w:pPr>
      <w:r w:rsidRPr="00A01047">
        <w:rPr>
          <w:rFonts w:ascii="Times New Roman" w:hAnsi="Times New Roman"/>
          <w:sz w:val="24"/>
          <w:szCs w:val="24"/>
        </w:rPr>
        <w:t>_________________________________________________________________________</w:t>
      </w:r>
      <w:r>
        <w:rPr>
          <w:rFonts w:ascii="Times New Roman" w:hAnsi="Times New Roman"/>
          <w:sz w:val="24"/>
          <w:szCs w:val="24"/>
        </w:rPr>
        <w:t>__</w:t>
      </w:r>
    </w:p>
    <w:p w14:paraId="01D24174" w14:textId="77777777" w:rsidR="002A0932" w:rsidRPr="00A01047" w:rsidRDefault="002A0932" w:rsidP="002A0932">
      <w:pPr>
        <w:widowControl w:val="0"/>
        <w:autoSpaceDE w:val="0"/>
        <w:autoSpaceDN w:val="0"/>
        <w:adjustRightInd w:val="0"/>
        <w:spacing w:after="0" w:line="240" w:lineRule="auto"/>
        <w:ind w:firstLine="720"/>
        <w:jc w:val="both"/>
        <w:rPr>
          <w:rFonts w:ascii="Times New Roman" w:hAnsi="Times New Roman"/>
          <w:sz w:val="24"/>
          <w:szCs w:val="24"/>
        </w:rPr>
      </w:pPr>
      <w:bookmarkStart w:id="27" w:name="sub_1202"/>
      <w:r w:rsidRPr="00A01047">
        <w:rPr>
          <w:rFonts w:ascii="Times New Roman" w:hAnsi="Times New Roman"/>
          <w:sz w:val="24"/>
          <w:szCs w:val="24"/>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bookmarkEnd w:id="27"/>
    <w:p w14:paraId="7A25A5A7" w14:textId="77777777" w:rsidR="002A0932" w:rsidRPr="00A01047" w:rsidRDefault="002A0932" w:rsidP="002A0932">
      <w:pPr>
        <w:widowControl w:val="0"/>
        <w:autoSpaceDE w:val="0"/>
        <w:autoSpaceDN w:val="0"/>
        <w:adjustRightInd w:val="0"/>
        <w:spacing w:after="0" w:line="240" w:lineRule="auto"/>
        <w:rPr>
          <w:rFonts w:ascii="Times New Roman" w:hAnsi="Times New Roman"/>
          <w:sz w:val="24"/>
          <w:szCs w:val="24"/>
        </w:rPr>
      </w:pPr>
      <w:r w:rsidRPr="00A01047">
        <w:rPr>
          <w:rFonts w:ascii="Times New Roman" w:hAnsi="Times New Roman"/>
          <w:sz w:val="24"/>
          <w:szCs w:val="24"/>
        </w:rPr>
        <w:t>___________________________________________________________________________</w:t>
      </w:r>
    </w:p>
    <w:p w14:paraId="1150DF73" w14:textId="77777777" w:rsidR="002A0932" w:rsidRPr="00A01047" w:rsidRDefault="002A0932" w:rsidP="002A0932">
      <w:pPr>
        <w:widowControl w:val="0"/>
        <w:autoSpaceDE w:val="0"/>
        <w:autoSpaceDN w:val="0"/>
        <w:adjustRightInd w:val="0"/>
        <w:spacing w:after="0" w:line="240" w:lineRule="auto"/>
        <w:rPr>
          <w:rFonts w:ascii="Times New Roman" w:hAnsi="Times New Roman"/>
          <w:sz w:val="24"/>
          <w:szCs w:val="24"/>
        </w:rPr>
      </w:pPr>
      <w:r w:rsidRPr="00A01047">
        <w:rPr>
          <w:rFonts w:ascii="Times New Roman" w:hAnsi="Times New Roman"/>
          <w:sz w:val="24"/>
          <w:szCs w:val="24"/>
        </w:rPr>
        <w:t>_________________________________________________________________________</w:t>
      </w:r>
      <w:bookmarkStart w:id="28" w:name="sub_1203"/>
      <w:r>
        <w:rPr>
          <w:rFonts w:ascii="Times New Roman" w:hAnsi="Times New Roman"/>
          <w:sz w:val="24"/>
          <w:szCs w:val="24"/>
        </w:rPr>
        <w:t>__</w:t>
      </w:r>
      <w:r w:rsidRPr="00A01047">
        <w:rPr>
          <w:rFonts w:ascii="Times New Roman" w:hAnsi="Times New Roman"/>
          <w:sz w:val="24"/>
          <w:szCs w:val="24"/>
        </w:rPr>
        <w:t>3. Приложение: (документы, либо копии документов, подтверждающие изложенные обстоятельства)</w:t>
      </w:r>
    </w:p>
    <w:bookmarkEnd w:id="28"/>
    <w:p w14:paraId="6698F8D8" w14:textId="77777777" w:rsidR="002A0932" w:rsidRPr="00A01047" w:rsidRDefault="002A0932" w:rsidP="002A0932">
      <w:pPr>
        <w:widowControl w:val="0"/>
        <w:autoSpaceDE w:val="0"/>
        <w:autoSpaceDN w:val="0"/>
        <w:adjustRightInd w:val="0"/>
        <w:spacing w:after="0" w:line="240" w:lineRule="auto"/>
        <w:jc w:val="both"/>
        <w:rPr>
          <w:rFonts w:ascii="Times New Roman" w:hAnsi="Times New Roman"/>
          <w:sz w:val="24"/>
          <w:szCs w:val="24"/>
        </w:rPr>
      </w:pPr>
      <w:r w:rsidRPr="00A01047">
        <w:rPr>
          <w:rFonts w:ascii="Times New Roman" w:hAnsi="Times New Roman"/>
          <w:sz w:val="24"/>
          <w:szCs w:val="24"/>
        </w:rPr>
        <w:t>_________________________________________________________________________</w:t>
      </w:r>
      <w:r>
        <w:rPr>
          <w:rFonts w:ascii="Times New Roman" w:hAnsi="Times New Roman"/>
          <w:sz w:val="24"/>
          <w:szCs w:val="24"/>
        </w:rPr>
        <w:t>__</w:t>
      </w:r>
    </w:p>
    <w:p w14:paraId="158F6DE8" w14:textId="77777777" w:rsidR="002A0932" w:rsidRPr="00A01047" w:rsidRDefault="002A0932" w:rsidP="002A0932">
      <w:pPr>
        <w:widowControl w:val="0"/>
        <w:autoSpaceDE w:val="0"/>
        <w:autoSpaceDN w:val="0"/>
        <w:adjustRightInd w:val="0"/>
        <w:spacing w:after="0" w:line="240" w:lineRule="auto"/>
        <w:jc w:val="both"/>
        <w:rPr>
          <w:rFonts w:ascii="Times New Roman" w:hAnsi="Times New Roman"/>
          <w:sz w:val="24"/>
          <w:szCs w:val="24"/>
        </w:rPr>
      </w:pPr>
      <w:r w:rsidRPr="00A01047">
        <w:rPr>
          <w:rFonts w:ascii="Times New Roman" w:hAnsi="Times New Roman"/>
          <w:sz w:val="24"/>
          <w:szCs w:val="24"/>
        </w:rPr>
        <w:t>_________________________________________________________________________</w:t>
      </w:r>
      <w:r>
        <w:rPr>
          <w:rFonts w:ascii="Times New Roman" w:hAnsi="Times New Roman"/>
          <w:sz w:val="24"/>
          <w:szCs w:val="24"/>
        </w:rPr>
        <w:t>__</w:t>
      </w:r>
    </w:p>
    <w:p w14:paraId="3A78254A" w14:textId="77777777" w:rsidR="002A0932" w:rsidRPr="00A01047" w:rsidRDefault="002A0932" w:rsidP="002A0932">
      <w:pPr>
        <w:widowControl w:val="0"/>
        <w:autoSpaceDE w:val="0"/>
        <w:autoSpaceDN w:val="0"/>
        <w:adjustRightInd w:val="0"/>
        <w:spacing w:after="0" w:line="240" w:lineRule="auto"/>
        <w:jc w:val="both"/>
        <w:rPr>
          <w:rFonts w:ascii="Times New Roman" w:hAnsi="Times New Roman"/>
          <w:sz w:val="24"/>
          <w:szCs w:val="24"/>
        </w:rPr>
      </w:pPr>
      <w:r w:rsidRPr="00A01047">
        <w:rPr>
          <w:rFonts w:ascii="Times New Roman" w:hAnsi="Times New Roman"/>
          <w:sz w:val="24"/>
          <w:szCs w:val="24"/>
        </w:rPr>
        <w:t>_________________________________________________________________________</w:t>
      </w:r>
      <w:r>
        <w:rPr>
          <w:rFonts w:ascii="Times New Roman" w:hAnsi="Times New Roman"/>
          <w:sz w:val="24"/>
          <w:szCs w:val="24"/>
        </w:rPr>
        <w:t>__</w:t>
      </w:r>
    </w:p>
    <w:p w14:paraId="2E3B50B7" w14:textId="77777777" w:rsidR="002A0932" w:rsidRPr="00A01047" w:rsidRDefault="002A0932" w:rsidP="002A0932">
      <w:pPr>
        <w:widowControl w:val="0"/>
        <w:autoSpaceDE w:val="0"/>
        <w:autoSpaceDN w:val="0"/>
        <w:adjustRightInd w:val="0"/>
        <w:spacing w:after="0" w:line="240" w:lineRule="auto"/>
        <w:ind w:firstLine="720"/>
        <w:jc w:val="both"/>
        <w:rPr>
          <w:rFonts w:ascii="Times New Roman" w:hAnsi="Times New Roman"/>
          <w:sz w:val="24"/>
          <w:szCs w:val="24"/>
        </w:rPr>
      </w:pPr>
      <w:r w:rsidRPr="00A01047">
        <w:rPr>
          <w:rFonts w:ascii="Times New Roman" w:hAnsi="Times New Roman"/>
          <w:sz w:val="24"/>
          <w:szCs w:val="24"/>
        </w:rPr>
        <w:t>Способ получения ответа (нужное подчеркнуть):</w:t>
      </w:r>
    </w:p>
    <w:p w14:paraId="3494453D" w14:textId="77777777" w:rsidR="002A0932" w:rsidRPr="00A01047" w:rsidRDefault="002A0932" w:rsidP="002A0932">
      <w:pPr>
        <w:widowControl w:val="0"/>
        <w:autoSpaceDE w:val="0"/>
        <w:autoSpaceDN w:val="0"/>
        <w:adjustRightInd w:val="0"/>
        <w:spacing w:after="0" w:line="240" w:lineRule="auto"/>
        <w:ind w:firstLine="720"/>
        <w:jc w:val="both"/>
        <w:rPr>
          <w:rFonts w:ascii="Times New Roman" w:hAnsi="Times New Roman"/>
          <w:sz w:val="24"/>
          <w:szCs w:val="24"/>
        </w:rPr>
      </w:pPr>
      <w:r w:rsidRPr="00A01047">
        <w:rPr>
          <w:rFonts w:ascii="Times New Roman" w:hAnsi="Times New Roman"/>
          <w:sz w:val="24"/>
          <w:szCs w:val="24"/>
        </w:rPr>
        <w:lastRenderedPageBreak/>
        <w:t>- при личном обращении;</w:t>
      </w:r>
    </w:p>
    <w:p w14:paraId="3730F6F3" w14:textId="77777777" w:rsidR="002A0932" w:rsidRPr="00A01047" w:rsidRDefault="002A0932" w:rsidP="002A0932">
      <w:pPr>
        <w:widowControl w:val="0"/>
        <w:autoSpaceDE w:val="0"/>
        <w:autoSpaceDN w:val="0"/>
        <w:adjustRightInd w:val="0"/>
        <w:spacing w:after="0" w:line="240" w:lineRule="auto"/>
        <w:ind w:firstLine="720"/>
        <w:jc w:val="both"/>
        <w:rPr>
          <w:rFonts w:ascii="Times New Roman" w:hAnsi="Times New Roman"/>
          <w:sz w:val="24"/>
          <w:szCs w:val="24"/>
        </w:rPr>
      </w:pPr>
      <w:r w:rsidRPr="00A01047">
        <w:rPr>
          <w:rFonts w:ascii="Times New Roman" w:hAnsi="Times New Roman"/>
          <w:sz w:val="24"/>
          <w:szCs w:val="24"/>
        </w:rPr>
        <w:t>- посредством почтового отправления на адрес, указанный в заявлении;</w:t>
      </w:r>
    </w:p>
    <w:p w14:paraId="6C7E8E2F" w14:textId="77777777" w:rsidR="002A0932" w:rsidRPr="00A01047" w:rsidRDefault="002A0932" w:rsidP="002A0932">
      <w:pPr>
        <w:widowControl w:val="0"/>
        <w:autoSpaceDE w:val="0"/>
        <w:autoSpaceDN w:val="0"/>
        <w:adjustRightInd w:val="0"/>
        <w:spacing w:after="0" w:line="240" w:lineRule="auto"/>
        <w:ind w:firstLine="720"/>
        <w:jc w:val="both"/>
        <w:rPr>
          <w:rFonts w:ascii="Times New Roman" w:hAnsi="Times New Roman"/>
          <w:sz w:val="24"/>
          <w:szCs w:val="24"/>
        </w:rPr>
      </w:pPr>
      <w:r w:rsidRPr="00A01047">
        <w:rPr>
          <w:rFonts w:ascii="Times New Roman" w:hAnsi="Times New Roman"/>
          <w:sz w:val="24"/>
          <w:szCs w:val="24"/>
        </w:rPr>
        <w:t>- посредством электронной почты _________________________________________________.</w:t>
      </w:r>
    </w:p>
    <w:p w14:paraId="4E218CF8" w14:textId="77777777" w:rsidR="002A0932" w:rsidRPr="00A01047" w:rsidRDefault="002A0932" w:rsidP="002A0932">
      <w:pPr>
        <w:widowControl w:val="0"/>
        <w:autoSpaceDE w:val="0"/>
        <w:autoSpaceDN w:val="0"/>
        <w:adjustRightInd w:val="0"/>
        <w:spacing w:after="0" w:line="240" w:lineRule="auto"/>
        <w:rPr>
          <w:rFonts w:ascii="Times New Roman" w:hAnsi="Times New Roman"/>
          <w:sz w:val="24"/>
          <w:szCs w:val="24"/>
        </w:rPr>
      </w:pPr>
      <w:r w:rsidRPr="00A01047">
        <w:rPr>
          <w:rFonts w:ascii="Times New Roman" w:hAnsi="Times New Roman"/>
          <w:sz w:val="24"/>
          <w:szCs w:val="24"/>
        </w:rPr>
        <w:t xml:space="preserve">              _____________________                           _________________________________</w:t>
      </w:r>
    </w:p>
    <w:p w14:paraId="7829F582" w14:textId="77777777" w:rsidR="002A0932" w:rsidRPr="00A01047" w:rsidRDefault="002A0932" w:rsidP="002A0932">
      <w:pPr>
        <w:widowControl w:val="0"/>
        <w:autoSpaceDE w:val="0"/>
        <w:autoSpaceDN w:val="0"/>
        <w:adjustRightInd w:val="0"/>
        <w:spacing w:after="0" w:line="240" w:lineRule="auto"/>
        <w:jc w:val="center"/>
        <w:rPr>
          <w:rFonts w:ascii="Times New Roman" w:hAnsi="Times New Roman"/>
          <w:sz w:val="24"/>
          <w:szCs w:val="24"/>
        </w:rPr>
      </w:pPr>
      <w:r w:rsidRPr="00A01047">
        <w:rPr>
          <w:rFonts w:ascii="Times New Roman" w:hAnsi="Times New Roman"/>
          <w:sz w:val="24"/>
          <w:szCs w:val="24"/>
        </w:rPr>
        <w:t>подпись заявителя                                    фамилия, имя, отчество заявителя</w:t>
      </w:r>
    </w:p>
    <w:p w14:paraId="7CBC803F" w14:textId="77777777" w:rsidR="002A0932" w:rsidRPr="00A01047" w:rsidRDefault="002A0932" w:rsidP="002A0932">
      <w:pPr>
        <w:widowControl w:val="0"/>
        <w:autoSpaceDE w:val="0"/>
        <w:autoSpaceDN w:val="0"/>
        <w:adjustRightInd w:val="0"/>
        <w:spacing w:after="0" w:line="240" w:lineRule="auto"/>
        <w:ind w:firstLine="720"/>
        <w:jc w:val="both"/>
        <w:rPr>
          <w:rFonts w:ascii="Times New Roman" w:hAnsi="Times New Roman"/>
          <w:sz w:val="24"/>
          <w:szCs w:val="24"/>
        </w:rPr>
      </w:pPr>
    </w:p>
    <w:p w14:paraId="6690F32F" w14:textId="77777777" w:rsidR="002A0932" w:rsidRDefault="002A0932" w:rsidP="002A0932">
      <w:pPr>
        <w:widowControl w:val="0"/>
        <w:autoSpaceDE w:val="0"/>
        <w:autoSpaceDN w:val="0"/>
        <w:adjustRightInd w:val="0"/>
        <w:spacing w:after="0" w:line="240" w:lineRule="auto"/>
        <w:rPr>
          <w:rFonts w:ascii="Times New Roman" w:hAnsi="Times New Roman"/>
          <w:sz w:val="24"/>
          <w:szCs w:val="24"/>
        </w:rPr>
      </w:pPr>
      <w:r w:rsidRPr="00A01047">
        <w:rPr>
          <w:rFonts w:ascii="Times New Roman" w:hAnsi="Times New Roman"/>
          <w:sz w:val="24"/>
          <w:szCs w:val="24"/>
        </w:rPr>
        <w:t>"___" ___________ 20__ г.</w:t>
      </w:r>
    </w:p>
    <w:p w14:paraId="61CE4D7B" w14:textId="77777777" w:rsidR="002A0932" w:rsidRDefault="002A0932" w:rsidP="002A0932">
      <w:pPr>
        <w:widowControl w:val="0"/>
        <w:autoSpaceDE w:val="0"/>
        <w:autoSpaceDN w:val="0"/>
        <w:adjustRightInd w:val="0"/>
        <w:spacing w:after="0" w:line="240" w:lineRule="auto"/>
        <w:rPr>
          <w:rFonts w:ascii="Times New Roman" w:hAnsi="Times New Roman"/>
          <w:sz w:val="24"/>
          <w:szCs w:val="24"/>
        </w:rPr>
      </w:pPr>
    </w:p>
    <w:p w14:paraId="427F47BE" w14:textId="77777777" w:rsidR="002A0932" w:rsidRDefault="002A0932" w:rsidP="002A0932">
      <w:pPr>
        <w:widowControl w:val="0"/>
        <w:autoSpaceDE w:val="0"/>
        <w:autoSpaceDN w:val="0"/>
        <w:adjustRightInd w:val="0"/>
        <w:spacing w:after="0" w:line="240" w:lineRule="auto"/>
        <w:rPr>
          <w:rFonts w:ascii="Times New Roman" w:hAnsi="Times New Roman"/>
          <w:sz w:val="24"/>
          <w:szCs w:val="24"/>
        </w:rPr>
      </w:pPr>
    </w:p>
    <w:p w14:paraId="27F0189F" w14:textId="77777777" w:rsidR="002A0932" w:rsidRDefault="002A0932" w:rsidP="002A0932">
      <w:pPr>
        <w:widowControl w:val="0"/>
        <w:autoSpaceDE w:val="0"/>
        <w:autoSpaceDN w:val="0"/>
        <w:adjustRightInd w:val="0"/>
        <w:spacing w:after="0" w:line="240" w:lineRule="auto"/>
        <w:rPr>
          <w:rFonts w:ascii="Times New Roman" w:hAnsi="Times New Roman"/>
          <w:sz w:val="24"/>
          <w:szCs w:val="24"/>
        </w:rPr>
      </w:pPr>
    </w:p>
    <w:p w14:paraId="40ED4203" w14:textId="77777777" w:rsidR="002A0932" w:rsidRPr="00A01047" w:rsidRDefault="002A0932" w:rsidP="002A0932">
      <w:pPr>
        <w:widowControl w:val="0"/>
        <w:autoSpaceDE w:val="0"/>
        <w:autoSpaceDN w:val="0"/>
        <w:adjustRightInd w:val="0"/>
        <w:spacing w:after="0" w:line="240" w:lineRule="auto"/>
        <w:rPr>
          <w:rFonts w:ascii="Times New Roman" w:hAnsi="Times New Roman"/>
          <w:sz w:val="24"/>
          <w:szCs w:val="24"/>
        </w:rPr>
      </w:pPr>
    </w:p>
    <w:p w14:paraId="690A340B" w14:textId="77777777" w:rsidR="002A0932" w:rsidRDefault="002A0932" w:rsidP="002A0932">
      <w:pPr>
        <w:spacing w:after="0" w:line="240" w:lineRule="auto"/>
        <w:ind w:left="5103"/>
        <w:jc w:val="both"/>
        <w:rPr>
          <w:rFonts w:ascii="Times New Roman" w:hAnsi="Times New Roman"/>
          <w:b/>
          <w:bCs/>
          <w:sz w:val="24"/>
          <w:szCs w:val="24"/>
        </w:rPr>
      </w:pPr>
    </w:p>
    <w:p w14:paraId="477B8AB9" w14:textId="77777777" w:rsidR="002A0932" w:rsidRDefault="002A0932" w:rsidP="002A0932">
      <w:pPr>
        <w:spacing w:after="0" w:line="240" w:lineRule="auto"/>
        <w:ind w:left="5103"/>
        <w:jc w:val="both"/>
        <w:rPr>
          <w:rFonts w:ascii="Times New Roman" w:hAnsi="Times New Roman"/>
          <w:b/>
          <w:bCs/>
          <w:sz w:val="24"/>
          <w:szCs w:val="24"/>
        </w:rPr>
      </w:pPr>
    </w:p>
    <w:p w14:paraId="6985B74B" w14:textId="77777777" w:rsidR="002A0932" w:rsidRDefault="002A0932" w:rsidP="002A0932">
      <w:pPr>
        <w:spacing w:after="0" w:line="240" w:lineRule="auto"/>
        <w:ind w:left="5103"/>
        <w:jc w:val="both"/>
        <w:rPr>
          <w:rFonts w:ascii="Times New Roman" w:hAnsi="Times New Roman"/>
          <w:b/>
          <w:bCs/>
          <w:sz w:val="24"/>
          <w:szCs w:val="24"/>
        </w:rPr>
      </w:pPr>
    </w:p>
    <w:p w14:paraId="49D59B27" w14:textId="77777777" w:rsidR="002A0932" w:rsidRDefault="002A0932" w:rsidP="002A0932">
      <w:pPr>
        <w:spacing w:after="0" w:line="240" w:lineRule="auto"/>
        <w:ind w:left="5103"/>
        <w:jc w:val="both"/>
        <w:rPr>
          <w:rFonts w:ascii="Times New Roman" w:hAnsi="Times New Roman"/>
          <w:b/>
          <w:bCs/>
          <w:sz w:val="24"/>
          <w:szCs w:val="24"/>
        </w:rPr>
      </w:pPr>
    </w:p>
    <w:p w14:paraId="22ADF805" w14:textId="77777777" w:rsidR="002A0932" w:rsidRDefault="002A0932" w:rsidP="002A0932">
      <w:pPr>
        <w:spacing w:after="0" w:line="240" w:lineRule="auto"/>
        <w:ind w:left="5103"/>
        <w:jc w:val="both"/>
        <w:rPr>
          <w:rFonts w:ascii="Times New Roman" w:hAnsi="Times New Roman"/>
          <w:b/>
          <w:bCs/>
          <w:sz w:val="24"/>
          <w:szCs w:val="24"/>
        </w:rPr>
      </w:pPr>
    </w:p>
    <w:p w14:paraId="07108AEC" w14:textId="77777777" w:rsidR="002A0932" w:rsidRDefault="002A0932" w:rsidP="002A0932">
      <w:pPr>
        <w:spacing w:after="0" w:line="240" w:lineRule="auto"/>
        <w:ind w:left="5103"/>
        <w:jc w:val="both"/>
        <w:rPr>
          <w:rFonts w:ascii="Times New Roman" w:hAnsi="Times New Roman"/>
          <w:b/>
          <w:bCs/>
          <w:sz w:val="24"/>
          <w:szCs w:val="24"/>
        </w:rPr>
      </w:pPr>
    </w:p>
    <w:p w14:paraId="20AE2E91" w14:textId="77777777" w:rsidR="002A0932" w:rsidRDefault="002A0932" w:rsidP="002A0932">
      <w:pPr>
        <w:spacing w:after="0" w:line="240" w:lineRule="auto"/>
        <w:ind w:left="5103"/>
        <w:jc w:val="both"/>
        <w:rPr>
          <w:rFonts w:ascii="Times New Roman" w:hAnsi="Times New Roman"/>
          <w:b/>
          <w:bCs/>
          <w:sz w:val="24"/>
          <w:szCs w:val="24"/>
        </w:rPr>
      </w:pPr>
    </w:p>
    <w:p w14:paraId="553D384E" w14:textId="77777777" w:rsidR="002A0932" w:rsidRDefault="002A0932" w:rsidP="002A0932">
      <w:pPr>
        <w:spacing w:after="0" w:line="240" w:lineRule="auto"/>
        <w:ind w:left="5103"/>
        <w:jc w:val="both"/>
        <w:rPr>
          <w:rFonts w:ascii="Times New Roman" w:hAnsi="Times New Roman"/>
          <w:b/>
          <w:bCs/>
          <w:sz w:val="24"/>
          <w:szCs w:val="24"/>
        </w:rPr>
      </w:pPr>
    </w:p>
    <w:p w14:paraId="28A5FB0E" w14:textId="77777777" w:rsidR="002A0932" w:rsidRDefault="002A0932" w:rsidP="002A0932">
      <w:pPr>
        <w:spacing w:after="0" w:line="240" w:lineRule="auto"/>
        <w:ind w:left="5103"/>
        <w:jc w:val="both"/>
        <w:rPr>
          <w:rFonts w:ascii="Times New Roman" w:hAnsi="Times New Roman"/>
          <w:b/>
          <w:bCs/>
          <w:sz w:val="24"/>
          <w:szCs w:val="24"/>
        </w:rPr>
      </w:pPr>
    </w:p>
    <w:p w14:paraId="029CFF16" w14:textId="77777777" w:rsidR="002A0932" w:rsidRDefault="002A0932" w:rsidP="002A0932">
      <w:pPr>
        <w:spacing w:after="0" w:line="240" w:lineRule="auto"/>
        <w:ind w:left="5103"/>
        <w:jc w:val="both"/>
        <w:rPr>
          <w:rFonts w:ascii="Times New Roman" w:hAnsi="Times New Roman"/>
          <w:b/>
          <w:bCs/>
          <w:sz w:val="24"/>
          <w:szCs w:val="24"/>
        </w:rPr>
      </w:pPr>
    </w:p>
    <w:p w14:paraId="5BF2AEE8" w14:textId="77777777" w:rsidR="002A0932" w:rsidRDefault="002A0932" w:rsidP="002A0932">
      <w:pPr>
        <w:spacing w:after="0" w:line="240" w:lineRule="auto"/>
        <w:ind w:left="5103"/>
        <w:jc w:val="both"/>
        <w:rPr>
          <w:rFonts w:ascii="Times New Roman" w:hAnsi="Times New Roman"/>
          <w:b/>
          <w:bCs/>
          <w:sz w:val="24"/>
          <w:szCs w:val="24"/>
        </w:rPr>
      </w:pPr>
    </w:p>
    <w:p w14:paraId="082CD1CE" w14:textId="77777777" w:rsidR="002A0932" w:rsidRDefault="002A0932" w:rsidP="002A0932">
      <w:pPr>
        <w:spacing w:after="0" w:line="240" w:lineRule="auto"/>
        <w:ind w:left="5103"/>
        <w:jc w:val="both"/>
        <w:rPr>
          <w:rFonts w:ascii="Times New Roman" w:hAnsi="Times New Roman"/>
          <w:b/>
          <w:bCs/>
          <w:sz w:val="24"/>
          <w:szCs w:val="24"/>
        </w:rPr>
      </w:pPr>
    </w:p>
    <w:p w14:paraId="3A7975F2" w14:textId="77777777" w:rsidR="002A0932" w:rsidRDefault="002A0932" w:rsidP="002A0932">
      <w:pPr>
        <w:spacing w:after="0" w:line="240" w:lineRule="auto"/>
        <w:ind w:left="5103"/>
        <w:jc w:val="both"/>
        <w:rPr>
          <w:rFonts w:ascii="Times New Roman" w:hAnsi="Times New Roman"/>
          <w:b/>
          <w:bCs/>
          <w:sz w:val="24"/>
          <w:szCs w:val="24"/>
        </w:rPr>
      </w:pPr>
    </w:p>
    <w:p w14:paraId="60AEA1E6" w14:textId="77777777" w:rsidR="002A0932" w:rsidRDefault="002A0932" w:rsidP="002A0932">
      <w:pPr>
        <w:spacing w:after="0" w:line="240" w:lineRule="auto"/>
        <w:ind w:left="5103"/>
        <w:jc w:val="both"/>
        <w:rPr>
          <w:rFonts w:ascii="Times New Roman" w:hAnsi="Times New Roman"/>
          <w:b/>
          <w:bCs/>
          <w:sz w:val="24"/>
          <w:szCs w:val="24"/>
        </w:rPr>
      </w:pPr>
    </w:p>
    <w:p w14:paraId="2685DE5B" w14:textId="77777777" w:rsidR="002A0932" w:rsidRDefault="002A0932" w:rsidP="002A0932">
      <w:pPr>
        <w:spacing w:after="0" w:line="240" w:lineRule="auto"/>
        <w:ind w:left="5103"/>
        <w:jc w:val="both"/>
        <w:rPr>
          <w:rFonts w:ascii="Times New Roman" w:hAnsi="Times New Roman"/>
          <w:b/>
          <w:bCs/>
          <w:sz w:val="24"/>
          <w:szCs w:val="24"/>
        </w:rPr>
      </w:pPr>
    </w:p>
    <w:p w14:paraId="78B00ED0" w14:textId="77777777" w:rsidR="002A0932" w:rsidRDefault="002A0932" w:rsidP="002A0932">
      <w:pPr>
        <w:spacing w:after="0" w:line="240" w:lineRule="auto"/>
        <w:ind w:left="5103"/>
        <w:jc w:val="both"/>
        <w:rPr>
          <w:rFonts w:ascii="Times New Roman" w:hAnsi="Times New Roman"/>
          <w:b/>
          <w:bCs/>
          <w:sz w:val="24"/>
          <w:szCs w:val="24"/>
        </w:rPr>
      </w:pPr>
    </w:p>
    <w:p w14:paraId="153545E4" w14:textId="77777777" w:rsidR="002A0932" w:rsidRDefault="002A0932" w:rsidP="002A0932">
      <w:pPr>
        <w:spacing w:after="0" w:line="240" w:lineRule="auto"/>
        <w:ind w:left="5103"/>
        <w:jc w:val="both"/>
        <w:rPr>
          <w:rFonts w:ascii="Times New Roman" w:hAnsi="Times New Roman"/>
          <w:b/>
          <w:bCs/>
          <w:sz w:val="24"/>
          <w:szCs w:val="24"/>
        </w:rPr>
      </w:pPr>
    </w:p>
    <w:p w14:paraId="37C6E6EA" w14:textId="77777777" w:rsidR="002A0932" w:rsidRDefault="002A0932" w:rsidP="002A0932">
      <w:pPr>
        <w:spacing w:after="0" w:line="240" w:lineRule="auto"/>
        <w:ind w:left="5103"/>
        <w:jc w:val="both"/>
        <w:rPr>
          <w:rFonts w:ascii="Times New Roman" w:hAnsi="Times New Roman"/>
          <w:b/>
          <w:bCs/>
          <w:sz w:val="24"/>
          <w:szCs w:val="24"/>
        </w:rPr>
      </w:pPr>
    </w:p>
    <w:p w14:paraId="6495637E" w14:textId="77777777" w:rsidR="002A0932" w:rsidRDefault="002A0932" w:rsidP="002A0932">
      <w:pPr>
        <w:spacing w:after="0" w:line="240" w:lineRule="auto"/>
        <w:ind w:left="5103"/>
        <w:jc w:val="both"/>
        <w:rPr>
          <w:rFonts w:ascii="Times New Roman" w:hAnsi="Times New Roman"/>
          <w:b/>
          <w:bCs/>
          <w:sz w:val="24"/>
          <w:szCs w:val="24"/>
        </w:rPr>
      </w:pPr>
    </w:p>
    <w:p w14:paraId="5216B35C" w14:textId="77777777" w:rsidR="002A0932" w:rsidRDefault="002A0932" w:rsidP="002A0932">
      <w:pPr>
        <w:spacing w:after="0" w:line="240" w:lineRule="auto"/>
        <w:ind w:left="5103"/>
        <w:jc w:val="both"/>
        <w:rPr>
          <w:rFonts w:ascii="Times New Roman" w:hAnsi="Times New Roman"/>
          <w:b/>
          <w:bCs/>
          <w:sz w:val="24"/>
          <w:szCs w:val="24"/>
        </w:rPr>
      </w:pPr>
    </w:p>
    <w:p w14:paraId="4BEBC16A" w14:textId="77777777" w:rsidR="002A0932" w:rsidRDefault="002A0932" w:rsidP="002A0932">
      <w:pPr>
        <w:spacing w:after="0" w:line="240" w:lineRule="auto"/>
        <w:ind w:left="5103"/>
        <w:jc w:val="both"/>
        <w:rPr>
          <w:rFonts w:ascii="Times New Roman" w:hAnsi="Times New Roman"/>
          <w:b/>
          <w:bCs/>
          <w:sz w:val="24"/>
          <w:szCs w:val="24"/>
        </w:rPr>
      </w:pPr>
    </w:p>
    <w:p w14:paraId="2E67D60D" w14:textId="77777777" w:rsidR="002A0932" w:rsidRDefault="002A0932" w:rsidP="002A0932">
      <w:pPr>
        <w:spacing w:after="0" w:line="240" w:lineRule="auto"/>
        <w:ind w:left="5103"/>
        <w:jc w:val="both"/>
        <w:rPr>
          <w:rFonts w:ascii="Times New Roman" w:hAnsi="Times New Roman"/>
          <w:b/>
          <w:bCs/>
          <w:sz w:val="24"/>
          <w:szCs w:val="24"/>
        </w:rPr>
      </w:pPr>
    </w:p>
    <w:p w14:paraId="608B82B1" w14:textId="77777777" w:rsidR="002A0932" w:rsidRDefault="002A0932" w:rsidP="002A0932">
      <w:pPr>
        <w:spacing w:after="0" w:line="240" w:lineRule="auto"/>
        <w:ind w:left="5103"/>
        <w:jc w:val="both"/>
        <w:rPr>
          <w:rFonts w:ascii="Times New Roman" w:hAnsi="Times New Roman"/>
          <w:b/>
          <w:bCs/>
          <w:sz w:val="24"/>
          <w:szCs w:val="24"/>
        </w:rPr>
      </w:pPr>
    </w:p>
    <w:p w14:paraId="6321B590" w14:textId="77777777" w:rsidR="002A0932" w:rsidRDefault="002A0932" w:rsidP="002A0932">
      <w:pPr>
        <w:spacing w:after="0" w:line="240" w:lineRule="auto"/>
        <w:ind w:left="5103"/>
        <w:jc w:val="both"/>
        <w:rPr>
          <w:rFonts w:ascii="Times New Roman" w:hAnsi="Times New Roman"/>
          <w:b/>
          <w:bCs/>
          <w:sz w:val="24"/>
          <w:szCs w:val="24"/>
        </w:rPr>
      </w:pPr>
    </w:p>
    <w:p w14:paraId="1F3F396B" w14:textId="77777777" w:rsidR="002A0932" w:rsidRDefault="002A0932" w:rsidP="002A0932">
      <w:pPr>
        <w:spacing w:after="0" w:line="240" w:lineRule="auto"/>
        <w:ind w:left="5103"/>
        <w:jc w:val="both"/>
        <w:rPr>
          <w:rFonts w:ascii="Times New Roman" w:hAnsi="Times New Roman"/>
          <w:b/>
          <w:bCs/>
          <w:sz w:val="24"/>
          <w:szCs w:val="24"/>
        </w:rPr>
      </w:pPr>
    </w:p>
    <w:p w14:paraId="578A8B1F" w14:textId="77777777" w:rsidR="002A0932" w:rsidRDefault="002A0932" w:rsidP="002A0932">
      <w:pPr>
        <w:spacing w:after="0" w:line="240" w:lineRule="auto"/>
        <w:ind w:left="5103"/>
        <w:jc w:val="both"/>
        <w:rPr>
          <w:rFonts w:ascii="Times New Roman" w:hAnsi="Times New Roman"/>
          <w:b/>
          <w:bCs/>
          <w:sz w:val="24"/>
          <w:szCs w:val="24"/>
        </w:rPr>
      </w:pPr>
    </w:p>
    <w:p w14:paraId="79080883" w14:textId="77777777" w:rsidR="002A0932" w:rsidRDefault="002A0932" w:rsidP="002A0932">
      <w:pPr>
        <w:spacing w:after="0" w:line="240" w:lineRule="auto"/>
        <w:ind w:left="5103"/>
        <w:jc w:val="both"/>
        <w:rPr>
          <w:rFonts w:ascii="Times New Roman" w:hAnsi="Times New Roman"/>
          <w:b/>
          <w:bCs/>
          <w:sz w:val="24"/>
          <w:szCs w:val="24"/>
        </w:rPr>
      </w:pPr>
    </w:p>
    <w:p w14:paraId="443B8B24" w14:textId="77777777" w:rsidR="002A0932" w:rsidRDefault="002A0932" w:rsidP="002A0932">
      <w:pPr>
        <w:spacing w:after="0" w:line="240" w:lineRule="auto"/>
        <w:ind w:left="5103"/>
        <w:jc w:val="both"/>
        <w:rPr>
          <w:rFonts w:ascii="Times New Roman" w:hAnsi="Times New Roman"/>
          <w:b/>
          <w:bCs/>
          <w:sz w:val="24"/>
          <w:szCs w:val="24"/>
        </w:rPr>
      </w:pPr>
    </w:p>
    <w:p w14:paraId="3B55C02A" w14:textId="77777777" w:rsidR="002A0932" w:rsidRDefault="002A0932" w:rsidP="002A0932">
      <w:pPr>
        <w:spacing w:after="0" w:line="240" w:lineRule="auto"/>
        <w:ind w:left="5103"/>
        <w:jc w:val="both"/>
        <w:rPr>
          <w:rFonts w:ascii="Times New Roman" w:hAnsi="Times New Roman"/>
          <w:b/>
          <w:bCs/>
          <w:sz w:val="24"/>
          <w:szCs w:val="24"/>
        </w:rPr>
      </w:pPr>
    </w:p>
    <w:p w14:paraId="63B9EE29" w14:textId="77777777" w:rsidR="002A0932" w:rsidRDefault="002A0932" w:rsidP="002A0932">
      <w:pPr>
        <w:spacing w:after="0" w:line="240" w:lineRule="auto"/>
        <w:ind w:left="5103"/>
        <w:jc w:val="both"/>
        <w:rPr>
          <w:rFonts w:ascii="Times New Roman" w:hAnsi="Times New Roman"/>
          <w:b/>
          <w:bCs/>
          <w:sz w:val="24"/>
          <w:szCs w:val="24"/>
        </w:rPr>
      </w:pPr>
    </w:p>
    <w:p w14:paraId="6EF2921A" w14:textId="77777777" w:rsidR="002A0932" w:rsidRDefault="002A0932" w:rsidP="002A0932">
      <w:pPr>
        <w:spacing w:after="0" w:line="240" w:lineRule="auto"/>
        <w:ind w:left="5103"/>
        <w:jc w:val="both"/>
        <w:rPr>
          <w:rFonts w:ascii="Times New Roman" w:hAnsi="Times New Roman"/>
          <w:b/>
          <w:bCs/>
          <w:sz w:val="24"/>
          <w:szCs w:val="24"/>
        </w:rPr>
      </w:pPr>
    </w:p>
    <w:p w14:paraId="6ADBEF45" w14:textId="77777777" w:rsidR="002A0932" w:rsidRDefault="002A0932" w:rsidP="002A0932">
      <w:pPr>
        <w:spacing w:after="0" w:line="240" w:lineRule="auto"/>
        <w:ind w:left="5103"/>
        <w:jc w:val="both"/>
        <w:rPr>
          <w:rFonts w:ascii="Times New Roman" w:hAnsi="Times New Roman"/>
          <w:b/>
          <w:bCs/>
          <w:sz w:val="24"/>
          <w:szCs w:val="24"/>
        </w:rPr>
      </w:pPr>
    </w:p>
    <w:p w14:paraId="127725C7" w14:textId="77777777" w:rsidR="002A0932" w:rsidRDefault="002A0932" w:rsidP="002A0932">
      <w:pPr>
        <w:spacing w:after="0" w:line="240" w:lineRule="auto"/>
        <w:ind w:left="5103"/>
        <w:jc w:val="both"/>
        <w:rPr>
          <w:rFonts w:ascii="Times New Roman" w:hAnsi="Times New Roman"/>
          <w:b/>
          <w:bCs/>
          <w:sz w:val="24"/>
          <w:szCs w:val="24"/>
        </w:rPr>
      </w:pPr>
    </w:p>
    <w:p w14:paraId="54E5EC8F" w14:textId="77777777" w:rsidR="002A0932" w:rsidRDefault="002A0932" w:rsidP="002A0932">
      <w:pPr>
        <w:spacing w:after="0" w:line="240" w:lineRule="auto"/>
        <w:ind w:left="5103"/>
        <w:jc w:val="both"/>
        <w:rPr>
          <w:rFonts w:ascii="Times New Roman" w:hAnsi="Times New Roman"/>
          <w:b/>
          <w:bCs/>
          <w:sz w:val="24"/>
          <w:szCs w:val="24"/>
        </w:rPr>
      </w:pPr>
    </w:p>
    <w:p w14:paraId="0CA2A340" w14:textId="77777777" w:rsidR="002A0932" w:rsidRDefault="002A0932" w:rsidP="002A0932">
      <w:pPr>
        <w:spacing w:after="0" w:line="240" w:lineRule="auto"/>
        <w:ind w:left="5103"/>
        <w:jc w:val="both"/>
        <w:rPr>
          <w:rFonts w:ascii="Times New Roman" w:hAnsi="Times New Roman"/>
          <w:b/>
          <w:bCs/>
          <w:sz w:val="24"/>
          <w:szCs w:val="24"/>
        </w:rPr>
      </w:pPr>
    </w:p>
    <w:p w14:paraId="5EC1D1A9" w14:textId="77777777" w:rsidR="002A0932" w:rsidRDefault="002A0932" w:rsidP="002A0932">
      <w:pPr>
        <w:spacing w:after="0" w:line="240" w:lineRule="auto"/>
        <w:ind w:left="5103"/>
        <w:jc w:val="both"/>
        <w:rPr>
          <w:rFonts w:ascii="Times New Roman" w:hAnsi="Times New Roman"/>
          <w:b/>
          <w:bCs/>
          <w:sz w:val="24"/>
          <w:szCs w:val="24"/>
        </w:rPr>
      </w:pPr>
    </w:p>
    <w:p w14:paraId="1089510C" w14:textId="77777777" w:rsidR="002A0932" w:rsidRDefault="002A0932" w:rsidP="002A0932">
      <w:pPr>
        <w:spacing w:after="0" w:line="240" w:lineRule="auto"/>
        <w:ind w:left="5103"/>
        <w:jc w:val="both"/>
        <w:rPr>
          <w:rFonts w:ascii="Times New Roman" w:hAnsi="Times New Roman"/>
          <w:b/>
          <w:bCs/>
          <w:sz w:val="24"/>
          <w:szCs w:val="24"/>
        </w:rPr>
      </w:pPr>
    </w:p>
    <w:p w14:paraId="7FF0F292" w14:textId="77777777" w:rsidR="002A0932" w:rsidRDefault="002A0932" w:rsidP="002A0932">
      <w:pPr>
        <w:spacing w:after="0" w:line="240" w:lineRule="auto"/>
        <w:ind w:left="5103"/>
        <w:jc w:val="both"/>
        <w:rPr>
          <w:rFonts w:ascii="Times New Roman" w:hAnsi="Times New Roman"/>
          <w:b/>
          <w:bCs/>
          <w:sz w:val="24"/>
          <w:szCs w:val="24"/>
        </w:rPr>
      </w:pPr>
    </w:p>
    <w:p w14:paraId="5996BC7B" w14:textId="77777777" w:rsidR="002A0932" w:rsidRDefault="002A0932" w:rsidP="002A0932">
      <w:pPr>
        <w:spacing w:after="0" w:line="240" w:lineRule="auto"/>
        <w:ind w:left="5103"/>
        <w:jc w:val="both"/>
        <w:rPr>
          <w:rFonts w:ascii="Times New Roman" w:hAnsi="Times New Roman"/>
          <w:b/>
          <w:bCs/>
          <w:sz w:val="24"/>
          <w:szCs w:val="24"/>
        </w:rPr>
      </w:pPr>
    </w:p>
    <w:p w14:paraId="06C994D3" w14:textId="77777777" w:rsidR="002A0932" w:rsidRDefault="002A0932" w:rsidP="002A0932">
      <w:pPr>
        <w:spacing w:after="0" w:line="240" w:lineRule="auto"/>
        <w:ind w:left="5103"/>
        <w:jc w:val="both"/>
        <w:rPr>
          <w:rFonts w:ascii="Times New Roman" w:hAnsi="Times New Roman"/>
          <w:b/>
          <w:bCs/>
          <w:sz w:val="24"/>
          <w:szCs w:val="24"/>
        </w:rPr>
      </w:pPr>
    </w:p>
    <w:p w14:paraId="7E5F29D5" w14:textId="77777777" w:rsidR="002A0932" w:rsidRDefault="002A0932" w:rsidP="002A0932">
      <w:pPr>
        <w:spacing w:after="0" w:line="240" w:lineRule="auto"/>
        <w:ind w:left="5103"/>
        <w:jc w:val="both"/>
        <w:rPr>
          <w:rFonts w:ascii="Times New Roman" w:hAnsi="Times New Roman"/>
          <w:b/>
          <w:bCs/>
          <w:sz w:val="24"/>
          <w:szCs w:val="24"/>
        </w:rPr>
      </w:pPr>
    </w:p>
    <w:p w14:paraId="23D4BFA6" w14:textId="77777777" w:rsidR="002A0932" w:rsidRDefault="002A0932" w:rsidP="002A0932">
      <w:pPr>
        <w:spacing w:after="0" w:line="240" w:lineRule="auto"/>
        <w:ind w:left="5103"/>
        <w:jc w:val="both"/>
        <w:rPr>
          <w:rFonts w:ascii="Times New Roman" w:hAnsi="Times New Roman"/>
          <w:b/>
          <w:bCs/>
          <w:sz w:val="24"/>
          <w:szCs w:val="24"/>
        </w:rPr>
      </w:pPr>
    </w:p>
    <w:p w14:paraId="33C9131B" w14:textId="77777777" w:rsidR="002A0932" w:rsidRDefault="002A0932" w:rsidP="002A0932">
      <w:pPr>
        <w:spacing w:after="0" w:line="240" w:lineRule="auto"/>
        <w:ind w:left="5103"/>
        <w:jc w:val="both"/>
        <w:rPr>
          <w:rFonts w:ascii="Times New Roman" w:hAnsi="Times New Roman"/>
          <w:b/>
          <w:bCs/>
          <w:sz w:val="24"/>
          <w:szCs w:val="24"/>
        </w:rPr>
      </w:pPr>
    </w:p>
    <w:p w14:paraId="43EEB771" w14:textId="77777777" w:rsidR="002A0932" w:rsidRPr="00124100" w:rsidRDefault="002A0932" w:rsidP="002A0932">
      <w:pPr>
        <w:spacing w:after="0" w:line="240" w:lineRule="auto"/>
        <w:ind w:left="5103"/>
        <w:jc w:val="both"/>
        <w:rPr>
          <w:rFonts w:ascii="Times New Roman" w:hAnsi="Times New Roman"/>
          <w:b/>
          <w:sz w:val="24"/>
          <w:szCs w:val="24"/>
        </w:rPr>
      </w:pPr>
      <w:r w:rsidRPr="00124100">
        <w:rPr>
          <w:rFonts w:ascii="Times New Roman" w:hAnsi="Times New Roman"/>
          <w:b/>
          <w:bCs/>
          <w:sz w:val="24"/>
          <w:szCs w:val="24"/>
        </w:rPr>
        <w:lastRenderedPageBreak/>
        <w:t xml:space="preserve">Приложение № 4 </w:t>
      </w:r>
    </w:p>
    <w:p w14:paraId="38005294" w14:textId="77777777" w:rsidR="002A0932" w:rsidRPr="00124100" w:rsidRDefault="002A0932" w:rsidP="002A0932">
      <w:pPr>
        <w:spacing w:after="0" w:line="240" w:lineRule="auto"/>
        <w:ind w:left="5103"/>
        <w:jc w:val="both"/>
        <w:rPr>
          <w:rFonts w:ascii="Times New Roman" w:hAnsi="Times New Roman"/>
          <w:b/>
          <w:sz w:val="24"/>
          <w:szCs w:val="24"/>
        </w:rPr>
      </w:pPr>
      <w:r w:rsidRPr="00124100">
        <w:rPr>
          <w:rFonts w:ascii="Times New Roman" w:hAnsi="Times New Roman"/>
          <w:b/>
          <w:bCs/>
          <w:sz w:val="24"/>
          <w:szCs w:val="24"/>
        </w:rPr>
        <w:t xml:space="preserve">к Административному регламенту администрации Урмарского муниципального округа Чувашской Республики </w:t>
      </w:r>
      <w:r w:rsidRPr="00124100">
        <w:rPr>
          <w:rFonts w:ascii="Times New Roman" w:hAnsi="Times New Roman"/>
          <w:b/>
          <w:sz w:val="24"/>
          <w:szCs w:val="24"/>
        </w:rP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p w14:paraId="7F6CBA26" w14:textId="77777777" w:rsidR="002A0932" w:rsidRPr="00124100" w:rsidRDefault="002A0932" w:rsidP="002A0932">
      <w:pPr>
        <w:pStyle w:val="10"/>
        <w:spacing w:after="0" w:line="240" w:lineRule="auto"/>
        <w:rPr>
          <w:rFonts w:cs="Times New Roman"/>
          <w:sz w:val="24"/>
          <w:szCs w:val="24"/>
        </w:rPr>
      </w:pPr>
    </w:p>
    <w:p w14:paraId="092E4177" w14:textId="77777777" w:rsidR="002A0932" w:rsidRPr="00A01047" w:rsidRDefault="002A0932" w:rsidP="002A0932">
      <w:pPr>
        <w:spacing w:after="0" w:line="240" w:lineRule="auto"/>
        <w:jc w:val="center"/>
        <w:rPr>
          <w:rFonts w:ascii="Times New Roman" w:hAnsi="Times New Roman"/>
          <w:sz w:val="24"/>
          <w:szCs w:val="24"/>
        </w:rPr>
      </w:pPr>
      <w:r w:rsidRPr="00A01047">
        <w:rPr>
          <w:rFonts w:ascii="Times New Roman" w:hAnsi="Times New Roman"/>
          <w:sz w:val="24"/>
          <w:szCs w:val="24"/>
        </w:rPr>
        <w:t xml:space="preserve">ПЕРЕЧЕНЬ ПРИЗНАКОВ ЗАЯВИТЕЛЕЙ, УПОЛНОМОЧЕННЫХ ЛИЦ </w:t>
      </w:r>
    </w:p>
    <w:p w14:paraId="4E9216DF" w14:textId="77777777" w:rsidR="002A0932" w:rsidRPr="00A01047" w:rsidRDefault="002A0932" w:rsidP="002A0932">
      <w:pPr>
        <w:spacing w:after="0" w:line="240" w:lineRule="auto"/>
        <w:jc w:val="center"/>
        <w:rPr>
          <w:rFonts w:ascii="Times New Roman" w:hAnsi="Times New Roman"/>
          <w:sz w:val="24"/>
          <w:szCs w:val="24"/>
        </w:rPr>
      </w:pPr>
      <w:r w:rsidRPr="00A01047">
        <w:rPr>
          <w:rFonts w:ascii="Times New Roman" w:hAnsi="Times New Roman"/>
          <w:sz w:val="24"/>
          <w:szCs w:val="24"/>
        </w:rPr>
        <w:t>(ЗАКОННЫХ ПРЕДСТАВИТЕЛЕЙ)</w:t>
      </w:r>
    </w:p>
    <w:p w14:paraId="55843C08" w14:textId="77777777" w:rsidR="002A0932" w:rsidRPr="00A01047" w:rsidRDefault="002A0932" w:rsidP="002A0932">
      <w:pPr>
        <w:spacing w:after="0" w:line="240" w:lineRule="auto"/>
        <w:jc w:val="center"/>
        <w:rPr>
          <w:rFonts w:ascii="Times New Roman" w:hAnsi="Times New Roman"/>
          <w:sz w:val="24"/>
          <w:szCs w:val="24"/>
        </w:rPr>
      </w:pPr>
      <w:r w:rsidRPr="00A01047">
        <w:rPr>
          <w:rFonts w:ascii="Times New Roman" w:hAnsi="Times New Roman"/>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7083"/>
      </w:tblGrid>
      <w:tr w:rsidR="002A0932" w:rsidRPr="00B61846" w14:paraId="7B8A5767" w14:textId="77777777" w:rsidTr="006D1EF5">
        <w:trPr>
          <w:jc w:val="center"/>
        </w:trPr>
        <w:tc>
          <w:tcPr>
            <w:tcW w:w="2520" w:type="dxa"/>
            <w:tcBorders>
              <w:top w:val="single" w:sz="4" w:space="0" w:color="auto"/>
              <w:bottom w:val="single" w:sz="4" w:space="0" w:color="auto"/>
              <w:right w:val="single" w:sz="4" w:space="0" w:color="auto"/>
            </w:tcBorders>
          </w:tcPr>
          <w:p w14:paraId="4CFFE2A3" w14:textId="77777777" w:rsidR="002A0932" w:rsidRPr="00B61846" w:rsidRDefault="002A0932" w:rsidP="006D1EF5">
            <w:pPr>
              <w:pStyle w:val="af4"/>
              <w:jc w:val="center"/>
              <w:rPr>
                <w:b/>
              </w:rPr>
            </w:pPr>
            <w:r w:rsidRPr="00B61846">
              <w:rPr>
                <w:b/>
              </w:rPr>
              <w:t>Признак заявителя, уполномоченного лица (законного представителя)</w:t>
            </w:r>
          </w:p>
        </w:tc>
        <w:tc>
          <w:tcPr>
            <w:tcW w:w="7083" w:type="dxa"/>
            <w:tcBorders>
              <w:top w:val="single" w:sz="4" w:space="0" w:color="auto"/>
              <w:left w:val="single" w:sz="4" w:space="0" w:color="auto"/>
              <w:bottom w:val="single" w:sz="4" w:space="0" w:color="auto"/>
            </w:tcBorders>
          </w:tcPr>
          <w:p w14:paraId="0FA657FE" w14:textId="77777777" w:rsidR="002A0932" w:rsidRPr="00B61846" w:rsidRDefault="002A0932" w:rsidP="006D1EF5">
            <w:pPr>
              <w:pStyle w:val="af4"/>
              <w:jc w:val="center"/>
              <w:rPr>
                <w:b/>
              </w:rPr>
            </w:pPr>
            <w:r w:rsidRPr="00B61846">
              <w:rPr>
                <w:b/>
              </w:rPr>
              <w:t>Значения признака заявителя, уполномоченного лица (законного представителя)</w:t>
            </w:r>
          </w:p>
        </w:tc>
      </w:tr>
      <w:tr w:rsidR="002A0932" w:rsidRPr="00B61846" w14:paraId="56D87749" w14:textId="77777777" w:rsidTr="006D1EF5">
        <w:trPr>
          <w:jc w:val="center"/>
        </w:trPr>
        <w:tc>
          <w:tcPr>
            <w:tcW w:w="2520" w:type="dxa"/>
            <w:tcBorders>
              <w:top w:val="single" w:sz="4" w:space="0" w:color="auto"/>
              <w:bottom w:val="single" w:sz="4" w:space="0" w:color="auto"/>
              <w:right w:val="single" w:sz="4" w:space="0" w:color="auto"/>
            </w:tcBorders>
          </w:tcPr>
          <w:p w14:paraId="05480A1A" w14:textId="77777777" w:rsidR="002A0932" w:rsidRPr="00B61846" w:rsidRDefault="002A0932" w:rsidP="006D1EF5">
            <w:pPr>
              <w:pStyle w:val="af5"/>
              <w:jc w:val="center"/>
            </w:pPr>
            <w:r w:rsidRPr="00B61846">
              <w:t>Статус заявителя</w:t>
            </w:r>
          </w:p>
        </w:tc>
        <w:tc>
          <w:tcPr>
            <w:tcW w:w="7083" w:type="dxa"/>
            <w:tcBorders>
              <w:top w:val="single" w:sz="4" w:space="0" w:color="auto"/>
              <w:left w:val="single" w:sz="4" w:space="0" w:color="auto"/>
              <w:bottom w:val="single" w:sz="4" w:space="0" w:color="auto"/>
            </w:tcBorders>
          </w:tcPr>
          <w:p w14:paraId="37B82857" w14:textId="77777777" w:rsidR="002A0932" w:rsidRPr="00B61846" w:rsidRDefault="002A0932" w:rsidP="006D1EF5">
            <w:pPr>
              <w:pStyle w:val="af5"/>
              <w:jc w:val="both"/>
            </w:pPr>
            <w:r w:rsidRPr="00B61846">
              <w:t>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w:t>
            </w:r>
          </w:p>
          <w:p w14:paraId="2EF0617B" w14:textId="77777777" w:rsidR="002A0932" w:rsidRPr="00B61846" w:rsidRDefault="002A0932" w:rsidP="006D1EF5">
            <w:pPr>
              <w:spacing w:after="0" w:line="240" w:lineRule="auto"/>
              <w:rPr>
                <w:rFonts w:ascii="Times New Roman" w:hAnsi="Times New Roman"/>
                <w:sz w:val="24"/>
                <w:szCs w:val="24"/>
              </w:rPr>
            </w:pPr>
          </w:p>
        </w:tc>
      </w:tr>
      <w:tr w:rsidR="002A0932" w:rsidRPr="00B61846" w14:paraId="3D3262FD" w14:textId="77777777" w:rsidTr="006D1EF5">
        <w:trPr>
          <w:jc w:val="center"/>
        </w:trPr>
        <w:tc>
          <w:tcPr>
            <w:tcW w:w="2520" w:type="dxa"/>
            <w:tcBorders>
              <w:top w:val="single" w:sz="4" w:space="0" w:color="auto"/>
              <w:bottom w:val="single" w:sz="4" w:space="0" w:color="auto"/>
              <w:right w:val="single" w:sz="4" w:space="0" w:color="auto"/>
            </w:tcBorders>
          </w:tcPr>
          <w:p w14:paraId="49650FEC" w14:textId="77777777" w:rsidR="002A0932" w:rsidRPr="00B61846" w:rsidRDefault="002A0932" w:rsidP="006D1EF5">
            <w:pPr>
              <w:pStyle w:val="af5"/>
              <w:jc w:val="center"/>
            </w:pPr>
            <w:r w:rsidRPr="00B61846">
              <w:t>Статус уполномоченного лица</w:t>
            </w:r>
          </w:p>
          <w:p w14:paraId="4520B9DC" w14:textId="77777777" w:rsidR="002A0932" w:rsidRPr="00B61846" w:rsidRDefault="002A0932" w:rsidP="006D1EF5">
            <w:pPr>
              <w:pStyle w:val="af5"/>
              <w:jc w:val="center"/>
            </w:pPr>
            <w:r w:rsidRPr="00B61846">
              <w:t>(законного представителя) заявителя</w:t>
            </w:r>
          </w:p>
        </w:tc>
        <w:tc>
          <w:tcPr>
            <w:tcW w:w="7083" w:type="dxa"/>
            <w:tcBorders>
              <w:top w:val="single" w:sz="4" w:space="0" w:color="auto"/>
              <w:left w:val="single" w:sz="4" w:space="0" w:color="auto"/>
              <w:bottom w:val="single" w:sz="4" w:space="0" w:color="auto"/>
            </w:tcBorders>
          </w:tcPr>
          <w:p w14:paraId="138700B2" w14:textId="77777777" w:rsidR="002A0932" w:rsidRPr="00B61846" w:rsidRDefault="002A0932" w:rsidP="006D1EF5">
            <w:pPr>
              <w:spacing w:after="0" w:line="240" w:lineRule="auto"/>
              <w:jc w:val="both"/>
              <w:rPr>
                <w:rFonts w:ascii="Times New Roman" w:hAnsi="Times New Roman"/>
                <w:sz w:val="24"/>
                <w:szCs w:val="24"/>
              </w:rPr>
            </w:pPr>
            <w:r w:rsidRPr="00B61846">
              <w:rPr>
                <w:rFonts w:ascii="Times New Roman" w:hAnsi="Times New Roman"/>
                <w:sz w:val="24"/>
                <w:szCs w:val="24"/>
              </w:rPr>
              <w:t>Документы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w:t>
            </w:r>
          </w:p>
        </w:tc>
      </w:tr>
    </w:tbl>
    <w:p w14:paraId="510C51D6" w14:textId="77777777" w:rsidR="002A0932" w:rsidRPr="00A01047" w:rsidRDefault="002A0932" w:rsidP="002A0932">
      <w:pPr>
        <w:spacing w:after="0" w:line="240" w:lineRule="auto"/>
        <w:rPr>
          <w:rFonts w:ascii="Times New Roman" w:hAnsi="Times New Roman"/>
          <w:sz w:val="24"/>
          <w:szCs w:val="24"/>
        </w:rPr>
      </w:pPr>
    </w:p>
    <w:p w14:paraId="60AC54FC" w14:textId="77777777" w:rsidR="002A0932" w:rsidRPr="00EA48D6" w:rsidRDefault="002A0932" w:rsidP="002A0932">
      <w:pPr>
        <w:spacing w:after="0" w:line="240" w:lineRule="auto"/>
        <w:ind w:left="5103"/>
        <w:jc w:val="both"/>
        <w:rPr>
          <w:rFonts w:ascii="Times New Roman" w:eastAsia="Times New Roman" w:hAnsi="Times New Roman"/>
          <w:sz w:val="24"/>
          <w:szCs w:val="24"/>
          <w:lang w:eastAsia="ru-RU"/>
        </w:rPr>
      </w:pPr>
    </w:p>
    <w:p w14:paraId="35635126" w14:textId="48284BF7" w:rsidR="00E22B3E" w:rsidRPr="004E188A" w:rsidRDefault="00E22B3E" w:rsidP="002A0932">
      <w:pPr>
        <w:spacing w:after="0" w:line="240" w:lineRule="auto"/>
        <w:ind w:right="4534"/>
        <w:jc w:val="both"/>
        <w:rPr>
          <w:rFonts w:ascii="Times New Roman" w:hAnsi="Times New Roman" w:cs="Times New Roman"/>
          <w:sz w:val="24"/>
          <w:szCs w:val="24"/>
        </w:rPr>
      </w:pPr>
    </w:p>
    <w:sectPr w:rsidR="00E22B3E" w:rsidRPr="004E188A" w:rsidSect="004E188A">
      <w:pgSz w:w="11906" w:h="16838"/>
      <w:pgMar w:top="1134" w:right="709" w:bottom="45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F9DEE" w14:textId="77777777" w:rsidR="00FA31D3" w:rsidRDefault="00FA31D3" w:rsidP="00C65999">
      <w:pPr>
        <w:spacing w:after="0" w:line="240" w:lineRule="auto"/>
      </w:pPr>
      <w:r>
        <w:separator/>
      </w:r>
    </w:p>
  </w:endnote>
  <w:endnote w:type="continuationSeparator" w:id="0">
    <w:p w14:paraId="78D5EFDB" w14:textId="77777777" w:rsidR="00FA31D3" w:rsidRDefault="00FA31D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00"/>
    <w:family w:val="roman"/>
    <w:notTrueType/>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D4580" w14:textId="77777777" w:rsidR="00FA31D3" w:rsidRDefault="00FA31D3" w:rsidP="00C65999">
      <w:pPr>
        <w:spacing w:after="0" w:line="240" w:lineRule="auto"/>
      </w:pPr>
      <w:r>
        <w:separator/>
      </w:r>
    </w:p>
  </w:footnote>
  <w:footnote w:type="continuationSeparator" w:id="0">
    <w:p w14:paraId="61AA104B" w14:textId="77777777" w:rsidR="00FA31D3" w:rsidRDefault="00FA31D3"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4C32B4"/>
    <w:multiLevelType w:val="hybridMultilevel"/>
    <w:tmpl w:val="0A4A0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3"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4"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6"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7" w15:restartNumberingAfterBreak="0">
    <w:nsid w:val="608D21FC"/>
    <w:multiLevelType w:val="singleLevel"/>
    <w:tmpl w:val="608D21FC"/>
    <w:lvl w:ilvl="0">
      <w:start w:val="1"/>
      <w:numFmt w:val="decimal"/>
      <w:suff w:val="space"/>
      <w:lvlText w:val="%1."/>
      <w:lvlJc w:val="left"/>
      <w:pPr>
        <w:ind w:left="0" w:firstLine="0"/>
      </w:pPr>
    </w:lvl>
  </w:abstractNum>
  <w:abstractNum w:abstractNumId="3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6"/>
  </w:num>
  <w:num w:numId="3" w16cid:durableId="613289477">
    <w:abstractNumId w:val="33"/>
  </w:num>
  <w:num w:numId="4" w16cid:durableId="746421979">
    <w:abstractNumId w:val="19"/>
  </w:num>
  <w:num w:numId="5" w16cid:durableId="698818700">
    <w:abstractNumId w:val="31"/>
  </w:num>
  <w:num w:numId="6" w16cid:durableId="240719744">
    <w:abstractNumId w:val="23"/>
  </w:num>
  <w:num w:numId="7" w16cid:durableId="299192064">
    <w:abstractNumId w:val="5"/>
  </w:num>
  <w:num w:numId="8" w16cid:durableId="1051080631">
    <w:abstractNumId w:val="24"/>
  </w:num>
  <w:num w:numId="9" w16cid:durableId="14988104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7"/>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6"/>
  </w:num>
  <w:num w:numId="23" w16cid:durableId="173888121">
    <w:abstractNumId w:val="1"/>
  </w:num>
  <w:num w:numId="24" w16cid:durableId="444813826">
    <w:abstractNumId w:val="38"/>
  </w:num>
  <w:num w:numId="25" w16cid:durableId="163328877">
    <w:abstractNumId w:val="21"/>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0"/>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3664235">
    <w:abstractNumId w:val="17"/>
  </w:num>
  <w:num w:numId="43" w16cid:durableId="1446651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9B6"/>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A45"/>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46E"/>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32"/>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8B9"/>
    <w:rsid w:val="002B2F61"/>
    <w:rsid w:val="002B35E1"/>
    <w:rsid w:val="002B3A45"/>
    <w:rsid w:val="002B4617"/>
    <w:rsid w:val="002B4DA9"/>
    <w:rsid w:val="002B4EA0"/>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5F00"/>
    <w:rsid w:val="002C6070"/>
    <w:rsid w:val="002C607D"/>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9A"/>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88A"/>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23E0"/>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1FA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6C7C"/>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54FA"/>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3D2B"/>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732"/>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6FDB"/>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1F50"/>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0D6"/>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3D06"/>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54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2AFD"/>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36AE"/>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C75"/>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4AE"/>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5EDF"/>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1D3"/>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5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internet.garant.ru/document/redirect/17520999/1068" TargetMode="External"/><Relationship Id="rId18" Type="http://schemas.openxmlformats.org/officeDocument/2006/relationships/hyperlink" Target="http://internet.garant.ru/document/redirect/17520999/1068" TargetMode="External"/><Relationship Id="rId26" Type="http://schemas.openxmlformats.org/officeDocument/2006/relationships/hyperlink" Target="https://internet.garant.ru/document/redirect/12148567/10223" TargetMode="External"/><Relationship Id="rId3" Type="http://schemas.openxmlformats.org/officeDocument/2006/relationships/styles" Target="styles.xml"/><Relationship Id="rId21" Type="http://schemas.openxmlformats.org/officeDocument/2006/relationships/hyperlink" Target="https://internet.garant.ru/document/redirect/71849506/1000" TargetMode="External"/><Relationship Id="rId7" Type="http://schemas.openxmlformats.org/officeDocument/2006/relationships/endnotes" Target="endnotes.xml"/><Relationship Id="rId12" Type="http://schemas.openxmlformats.org/officeDocument/2006/relationships/hyperlink" Target="http://internet.garant.ru/document/redirect/12177515/15" TargetMode="External"/><Relationship Id="rId17" Type="http://schemas.openxmlformats.org/officeDocument/2006/relationships/hyperlink" Target="http://internet.garant.ru/document/redirect/17520999/1068" TargetMode="External"/><Relationship Id="rId25" Type="http://schemas.openxmlformats.org/officeDocument/2006/relationships/hyperlink" Target="https://internet.garant.ru/document/redirect/12148567/303" TargetMode="Externa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0" Type="http://schemas.openxmlformats.org/officeDocument/2006/relationships/hyperlink" Target="https://internet.garant.ru/document/redirect/12177515/7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2182235/0" TargetMode="External"/><Relationship Id="rId24" Type="http://schemas.openxmlformats.org/officeDocument/2006/relationships/hyperlink" Target="https://internet.garant.ru/document/redirect/71849506/1000" TargetMode="External"/><Relationship Id="rId5" Type="http://schemas.openxmlformats.org/officeDocument/2006/relationships/webSettings" Target="webSettings.xml"/><Relationship Id="rId15" Type="http://schemas.openxmlformats.org/officeDocument/2006/relationships/hyperlink" Target="http://internet.garant.ru/document/redirect/12184522/0" TargetMode="External"/><Relationship Id="rId23" Type="http://schemas.openxmlformats.org/officeDocument/2006/relationships/hyperlink" Target="https://internet.garant.ru/document/redirect/71849506/1000" TargetMode="External"/><Relationship Id="rId28" Type="http://schemas.openxmlformats.org/officeDocument/2006/relationships/theme" Target="theme/theme1.xml"/><Relationship Id="rId10" Type="http://schemas.openxmlformats.org/officeDocument/2006/relationships/hyperlink" Target="http://internet.garant.ru/document/redirect/12182235/40407" TargetMode="External"/><Relationship Id="rId19" Type="http://schemas.openxmlformats.org/officeDocument/2006/relationships/hyperlink" Target="https://internet.garant.ru/document/redirect/76817060/140118"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internet.garant.ru/document/redirect/17520999/1068" TargetMode="External"/><Relationship Id="rId22" Type="http://schemas.openxmlformats.org/officeDocument/2006/relationships/hyperlink" Target="https://internet.garant.ru/document/redirect/71849506/100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8513</Words>
  <Characters>48526</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2026-04-27T05:51:00Z</cp:lastPrinted>
  <dcterms:created xsi:type="dcterms:W3CDTF">2026-04-27T05:59:00Z</dcterms:created>
  <dcterms:modified xsi:type="dcterms:W3CDTF">2026-04-27T05:59:00Z</dcterms:modified>
</cp:coreProperties>
</file>