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2CB8D" w14:textId="35E3F126"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5566F580" wp14:editId="69E50391">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14:paraId="09ACAA72" w14:textId="67D0BB62"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31A63">
                              <w:rPr>
                                <w:rFonts w:eastAsia="Times New Roman"/>
                                <w:b/>
                                <w:color w:val="FFFFFF"/>
                                <w:szCs w:val="24"/>
                                <w:lang w:eastAsia="en-US"/>
                              </w:rPr>
                              <w:t>36</w:t>
                            </w:r>
                            <w:r w:rsidR="006572EA">
                              <w:rPr>
                                <w:rFonts w:eastAsia="Times New Roman"/>
                                <w:b/>
                                <w:color w:val="FFFFFF"/>
                                <w:szCs w:val="24"/>
                                <w:lang w:eastAsia="en-US"/>
                              </w:rPr>
                              <w:t xml:space="preserve"> (</w:t>
                            </w:r>
                            <w:r w:rsidR="0091099D">
                              <w:rPr>
                                <w:rFonts w:eastAsia="Times New Roman"/>
                                <w:b/>
                                <w:color w:val="FFFFFF"/>
                                <w:szCs w:val="24"/>
                                <w:lang w:eastAsia="en-US"/>
                              </w:rPr>
                              <w:t>1</w:t>
                            </w:r>
                            <w:r w:rsidR="00031A63">
                              <w:rPr>
                                <w:rFonts w:eastAsia="Times New Roman"/>
                                <w:b/>
                                <w:color w:val="FFFFFF"/>
                                <w:szCs w:val="24"/>
                                <w:lang w:eastAsia="en-US"/>
                              </w:rPr>
                              <w:t>24</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031A63">
                              <w:rPr>
                                <w:rFonts w:eastAsia="Times New Roman"/>
                                <w:b/>
                                <w:color w:val="FFFFFF"/>
                                <w:szCs w:val="24"/>
                                <w:lang w:eastAsia="en-US"/>
                              </w:rPr>
                              <w:t xml:space="preserve"> 03 июня</w:t>
                            </w:r>
                            <w:r w:rsidR="0091099D">
                              <w:rPr>
                                <w:rFonts w:eastAsia="Times New Roman"/>
                                <w:b/>
                                <w:color w:val="FFFFFF"/>
                                <w:szCs w:val="24"/>
                                <w:lang w:eastAsia="en-US"/>
                              </w:rPr>
                              <w:t xml:space="preserve"> 2</w:t>
                            </w:r>
                            <w:r w:rsidR="000E116E">
                              <w:rPr>
                                <w:rFonts w:eastAsia="Times New Roman"/>
                                <w:b/>
                                <w:color w:val="FFFFFF"/>
                                <w:szCs w:val="24"/>
                                <w:lang w:eastAsia="en-US"/>
                              </w:rPr>
                              <w:t>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5566F580"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14:paraId="09ACAA72" w14:textId="67D0BB62"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31A63">
                        <w:rPr>
                          <w:rFonts w:eastAsia="Times New Roman"/>
                          <w:b/>
                          <w:color w:val="FFFFFF"/>
                          <w:szCs w:val="24"/>
                          <w:lang w:eastAsia="en-US"/>
                        </w:rPr>
                        <w:t>36</w:t>
                      </w:r>
                      <w:r w:rsidR="006572EA">
                        <w:rPr>
                          <w:rFonts w:eastAsia="Times New Roman"/>
                          <w:b/>
                          <w:color w:val="FFFFFF"/>
                          <w:szCs w:val="24"/>
                          <w:lang w:eastAsia="en-US"/>
                        </w:rPr>
                        <w:t xml:space="preserve"> (</w:t>
                      </w:r>
                      <w:r w:rsidR="0091099D">
                        <w:rPr>
                          <w:rFonts w:eastAsia="Times New Roman"/>
                          <w:b/>
                          <w:color w:val="FFFFFF"/>
                          <w:szCs w:val="24"/>
                          <w:lang w:eastAsia="en-US"/>
                        </w:rPr>
                        <w:t>1</w:t>
                      </w:r>
                      <w:r w:rsidR="00031A63">
                        <w:rPr>
                          <w:rFonts w:eastAsia="Times New Roman"/>
                          <w:b/>
                          <w:color w:val="FFFFFF"/>
                          <w:szCs w:val="24"/>
                          <w:lang w:eastAsia="en-US"/>
                        </w:rPr>
                        <w:t>24</w:t>
                      </w:r>
                      <w:proofErr w:type="gramStart"/>
                      <w:r w:rsidR="00AA634B">
                        <w:rPr>
                          <w:rFonts w:eastAsia="Times New Roman"/>
                          <w:b/>
                          <w:color w:val="FFFFFF"/>
                          <w:szCs w:val="24"/>
                          <w:lang w:eastAsia="en-US"/>
                        </w:rPr>
                        <w:t>з</w:t>
                      </w:r>
                      <w:r w:rsidR="006572EA">
                        <w:rPr>
                          <w:rFonts w:eastAsia="Times New Roman"/>
                          <w:b/>
                          <w:color w:val="FFFFFF"/>
                          <w:szCs w:val="24"/>
                          <w:lang w:eastAsia="en-US"/>
                        </w:rPr>
                        <w:t xml:space="preserve">)   </w:t>
                      </w:r>
                      <w:proofErr w:type="gramEnd"/>
                      <w:r w:rsidR="00031A63">
                        <w:rPr>
                          <w:rFonts w:eastAsia="Times New Roman"/>
                          <w:b/>
                          <w:color w:val="FFFFFF"/>
                          <w:szCs w:val="24"/>
                          <w:lang w:eastAsia="en-US"/>
                        </w:rPr>
                        <w:t xml:space="preserve"> 03 июня</w:t>
                      </w:r>
                      <w:r w:rsidR="0091099D">
                        <w:rPr>
                          <w:rFonts w:eastAsia="Times New Roman"/>
                          <w:b/>
                          <w:color w:val="FFFFFF"/>
                          <w:szCs w:val="24"/>
                          <w:lang w:eastAsia="en-US"/>
                        </w:rPr>
                        <w:t xml:space="preserve"> 2</w:t>
                      </w:r>
                      <w:r w:rsidR="000E116E">
                        <w:rPr>
                          <w:rFonts w:eastAsia="Times New Roman"/>
                          <w:b/>
                          <w:color w:val="FFFFFF"/>
                          <w:szCs w:val="24"/>
                          <w:lang w:eastAsia="en-US"/>
                        </w:rPr>
                        <w:t>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503A9F">
        <w:rPr>
          <w:rFonts w:eastAsia="Times New Roman"/>
          <w:noProof/>
          <w:sz w:val="16"/>
          <w:szCs w:val="16"/>
        </w:rPr>
        <w:drawing>
          <wp:inline distT="0" distB="0" distL="0" distR="0" wp14:anchorId="11C6CA3D" wp14:editId="0EE9AECF">
            <wp:extent cx="647700" cy="94297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942975"/>
                    </a:xfrm>
                    <a:prstGeom prst="rect">
                      <a:avLst/>
                    </a:prstGeom>
                    <a:noFill/>
                    <a:ln>
                      <a:noFill/>
                    </a:ln>
                  </pic:spPr>
                </pic:pic>
              </a:graphicData>
            </a:graphic>
          </wp:inline>
        </w:drawing>
      </w:r>
      <w:r w:rsidR="00AB24B3">
        <w:rPr>
          <w:rFonts w:eastAsia="Times New Roman"/>
          <w:sz w:val="16"/>
          <w:szCs w:val="16"/>
          <w:lang w:eastAsia="en-US"/>
        </w:rPr>
        <w:t xml:space="preserve"> </w:t>
      </w:r>
      <w:r>
        <w:rPr>
          <w:rFonts w:eastAsia="Times New Roman"/>
          <w:noProof/>
          <w:sz w:val="16"/>
          <w:szCs w:val="16"/>
        </w:rPr>
        <w:drawing>
          <wp:inline distT="0" distB="0" distL="0" distR="0" wp14:anchorId="1249439B" wp14:editId="1FB342B0">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14:paraId="1E57B99D" w14:textId="77777777" w:rsidR="005E6F4F" w:rsidRPr="00A44169" w:rsidRDefault="005E6F4F" w:rsidP="000119E3">
      <w:pPr>
        <w:ind w:firstLine="0"/>
        <w:jc w:val="left"/>
        <w:rPr>
          <w:rFonts w:eastAsia="Times New Roman"/>
          <w:sz w:val="16"/>
          <w:szCs w:val="16"/>
          <w:lang w:eastAsia="en-US"/>
        </w:rPr>
      </w:pPr>
    </w:p>
    <w:p w14:paraId="26788A43" w14:textId="77777777" w:rsidR="005E6F4F" w:rsidRPr="00A44169" w:rsidRDefault="005E6F4F" w:rsidP="000119E3">
      <w:pPr>
        <w:ind w:firstLine="0"/>
        <w:jc w:val="left"/>
        <w:rPr>
          <w:rFonts w:eastAsia="Times New Roman"/>
          <w:sz w:val="16"/>
          <w:szCs w:val="16"/>
          <w:lang w:eastAsia="en-US"/>
        </w:rPr>
      </w:pPr>
    </w:p>
    <w:p w14:paraId="795CF817" w14:textId="77777777" w:rsidR="005E6F4F" w:rsidRPr="00A44169" w:rsidRDefault="005E6F4F" w:rsidP="000119E3">
      <w:pPr>
        <w:ind w:firstLine="0"/>
        <w:jc w:val="left"/>
        <w:rPr>
          <w:rFonts w:eastAsia="Times New Roman"/>
          <w:sz w:val="16"/>
          <w:szCs w:val="16"/>
          <w:lang w:eastAsia="en-US"/>
        </w:rPr>
      </w:pPr>
    </w:p>
    <w:p w14:paraId="7EA67CB1" w14:textId="77777777" w:rsidR="005202F8" w:rsidRDefault="005202F8" w:rsidP="005202F8">
      <w:pPr>
        <w:ind w:firstLine="0"/>
        <w:rPr>
          <w:sz w:val="20"/>
        </w:rPr>
      </w:pPr>
    </w:p>
    <w:p w14:paraId="340E5D7A" w14:textId="77777777" w:rsidR="00FA3DB0" w:rsidRDefault="00FA3DB0" w:rsidP="00503A9F">
      <w:pPr>
        <w:ind w:firstLine="0"/>
        <w:rPr>
          <w:b/>
          <w:sz w:val="20"/>
        </w:rPr>
      </w:pPr>
    </w:p>
    <w:p w14:paraId="329BBD90" w14:textId="77777777" w:rsidR="00503A9F" w:rsidRDefault="00503A9F" w:rsidP="00503A9F">
      <w:pPr>
        <w:rPr>
          <w:b/>
          <w:sz w:val="20"/>
        </w:rPr>
      </w:pPr>
    </w:p>
    <w:p w14:paraId="1BC40878" w14:textId="77777777" w:rsidR="00503A9F" w:rsidRDefault="00503A9F" w:rsidP="00503A9F">
      <w:pPr>
        <w:rPr>
          <w:sz w:val="18"/>
          <w:szCs w:val="18"/>
        </w:rPr>
      </w:pPr>
      <w:r>
        <w:rPr>
          <w:sz w:val="18"/>
          <w:szCs w:val="18"/>
        </w:rPr>
        <w:t>Извещение о проведении собрания о согласовании местоположения границы земельного участка</w:t>
      </w:r>
    </w:p>
    <w:p w14:paraId="10EF4564" w14:textId="6F8C431E" w:rsidR="00031A63" w:rsidRPr="00031A63" w:rsidRDefault="00031A63" w:rsidP="00031A63">
      <w:pPr>
        <w:ind w:firstLine="0"/>
        <w:contextualSpacing/>
        <w:rPr>
          <w:sz w:val="18"/>
          <w:szCs w:val="18"/>
        </w:rPr>
      </w:pPr>
      <w:r w:rsidRPr="00031A63">
        <w:rPr>
          <w:sz w:val="18"/>
          <w:szCs w:val="18"/>
        </w:rPr>
        <w:t>Кадастровым инженером  Михайловой Евгенией Васильевной,</w:t>
      </w:r>
      <w:r>
        <w:rPr>
          <w:sz w:val="18"/>
          <w:szCs w:val="18"/>
        </w:rPr>
        <w:t xml:space="preserve"> </w:t>
      </w:r>
      <w:r w:rsidRPr="00031A63">
        <w:rPr>
          <w:sz w:val="18"/>
          <w:szCs w:val="18"/>
        </w:rPr>
        <w:t xml:space="preserve">Чувашская Республика, </w:t>
      </w:r>
      <w:proofErr w:type="spellStart"/>
      <w:r w:rsidRPr="00031A63">
        <w:rPr>
          <w:sz w:val="18"/>
          <w:szCs w:val="18"/>
        </w:rPr>
        <w:t>пгт</w:t>
      </w:r>
      <w:proofErr w:type="spellEnd"/>
      <w:r w:rsidRPr="00031A63">
        <w:rPr>
          <w:sz w:val="18"/>
          <w:szCs w:val="18"/>
        </w:rPr>
        <w:t xml:space="preserve">. </w:t>
      </w:r>
      <w:proofErr w:type="spellStart"/>
      <w:r w:rsidRPr="00031A63">
        <w:rPr>
          <w:sz w:val="18"/>
          <w:szCs w:val="18"/>
        </w:rPr>
        <w:t>Ибреси</w:t>
      </w:r>
      <w:proofErr w:type="spellEnd"/>
      <w:r w:rsidRPr="00031A63">
        <w:rPr>
          <w:sz w:val="18"/>
          <w:szCs w:val="18"/>
        </w:rPr>
        <w:t>, ул. Комсомольская, д. 13, gejn80@mail.ru, т. 8(83538)2-20-76, квалификационный аттестат №21-11-56 от 29 марта 2011 г.</w:t>
      </w:r>
    </w:p>
    <w:p w14:paraId="4645CC7E" w14:textId="77777777" w:rsidR="00031A63" w:rsidRPr="00031A63" w:rsidRDefault="00031A63" w:rsidP="00031A63">
      <w:pPr>
        <w:ind w:firstLine="0"/>
        <w:contextualSpacing/>
        <w:rPr>
          <w:sz w:val="18"/>
          <w:szCs w:val="18"/>
        </w:rPr>
      </w:pPr>
      <w:r w:rsidRPr="00031A63">
        <w:rPr>
          <w:sz w:val="18"/>
          <w:szCs w:val="18"/>
        </w:rPr>
        <w:t xml:space="preserve">в отношении земельного участка с кадастровым номером 21:06:160307:13, расположенного по адресу: Чувашская Республика - Чувашия, </w:t>
      </w:r>
      <w:proofErr w:type="spellStart"/>
      <w:r w:rsidRPr="00031A63">
        <w:rPr>
          <w:sz w:val="18"/>
          <w:szCs w:val="18"/>
        </w:rPr>
        <w:t>Алатырский</w:t>
      </w:r>
      <w:proofErr w:type="spellEnd"/>
      <w:r w:rsidRPr="00031A63">
        <w:rPr>
          <w:sz w:val="18"/>
          <w:szCs w:val="18"/>
        </w:rPr>
        <w:t xml:space="preserve"> </w:t>
      </w:r>
      <w:proofErr w:type="spellStart"/>
      <w:r w:rsidRPr="00031A63">
        <w:rPr>
          <w:sz w:val="18"/>
          <w:szCs w:val="18"/>
        </w:rPr>
        <w:t>мо</w:t>
      </w:r>
      <w:proofErr w:type="spellEnd"/>
      <w:r w:rsidRPr="00031A63">
        <w:rPr>
          <w:sz w:val="18"/>
          <w:szCs w:val="18"/>
        </w:rPr>
        <w:t xml:space="preserve">, с. </w:t>
      </w:r>
      <w:proofErr w:type="spellStart"/>
      <w:r w:rsidRPr="00031A63">
        <w:rPr>
          <w:sz w:val="18"/>
          <w:szCs w:val="18"/>
        </w:rPr>
        <w:t>Чуварлеи</w:t>
      </w:r>
      <w:proofErr w:type="spellEnd"/>
      <w:r w:rsidRPr="00031A63">
        <w:rPr>
          <w:sz w:val="18"/>
          <w:szCs w:val="18"/>
        </w:rPr>
        <w:t xml:space="preserve">, </w:t>
      </w:r>
      <w:proofErr w:type="spellStart"/>
      <w:r w:rsidRPr="00031A63">
        <w:rPr>
          <w:sz w:val="18"/>
          <w:szCs w:val="18"/>
        </w:rPr>
        <w:t>снт</w:t>
      </w:r>
      <w:proofErr w:type="spellEnd"/>
      <w:r w:rsidRPr="00031A63">
        <w:rPr>
          <w:sz w:val="18"/>
          <w:szCs w:val="18"/>
        </w:rPr>
        <w:t xml:space="preserve"> Дубрава-1, ул. Лесная, з/у 46, выполняются кадастровые работы по уточнению местоположения границы земельного участка.</w:t>
      </w:r>
    </w:p>
    <w:p w14:paraId="7EC2DC54" w14:textId="790DCEC4" w:rsidR="00031A63" w:rsidRPr="00031A63" w:rsidRDefault="00031A63" w:rsidP="00031A63">
      <w:pPr>
        <w:ind w:firstLine="0"/>
        <w:contextualSpacing/>
        <w:rPr>
          <w:sz w:val="18"/>
          <w:szCs w:val="18"/>
        </w:rPr>
      </w:pPr>
      <w:r>
        <w:rPr>
          <w:sz w:val="18"/>
          <w:szCs w:val="18"/>
        </w:rPr>
        <w:t xml:space="preserve">           </w:t>
      </w:r>
      <w:r w:rsidRPr="00031A63">
        <w:rPr>
          <w:sz w:val="18"/>
          <w:szCs w:val="18"/>
        </w:rPr>
        <w:t xml:space="preserve">Заказчиком кадастровых работ  является: Маркин Алексей Геннадьевич, проживающий </w:t>
      </w:r>
      <w:proofErr w:type="gramStart"/>
      <w:r w:rsidRPr="00031A63">
        <w:rPr>
          <w:sz w:val="18"/>
          <w:szCs w:val="18"/>
        </w:rPr>
        <w:t>по</w:t>
      </w:r>
      <w:proofErr w:type="gramEnd"/>
    </w:p>
    <w:p w14:paraId="148B8B90" w14:textId="77777777" w:rsidR="00031A63" w:rsidRPr="00031A63" w:rsidRDefault="00031A63" w:rsidP="00031A63">
      <w:pPr>
        <w:ind w:firstLine="0"/>
        <w:contextualSpacing/>
        <w:rPr>
          <w:sz w:val="18"/>
          <w:szCs w:val="18"/>
        </w:rPr>
      </w:pPr>
      <w:r w:rsidRPr="00031A63">
        <w:rPr>
          <w:sz w:val="18"/>
          <w:szCs w:val="18"/>
        </w:rPr>
        <w:t xml:space="preserve">адресу: Чувашская Республика - Чувашия, </w:t>
      </w:r>
      <w:proofErr w:type="spellStart"/>
      <w:r w:rsidRPr="00031A63">
        <w:rPr>
          <w:sz w:val="18"/>
          <w:szCs w:val="18"/>
        </w:rPr>
        <w:t>Алатырский</w:t>
      </w:r>
      <w:proofErr w:type="spellEnd"/>
      <w:r w:rsidRPr="00031A63">
        <w:rPr>
          <w:sz w:val="18"/>
          <w:szCs w:val="18"/>
        </w:rPr>
        <w:t xml:space="preserve"> </w:t>
      </w:r>
      <w:proofErr w:type="spellStart"/>
      <w:r w:rsidRPr="00031A63">
        <w:rPr>
          <w:sz w:val="18"/>
          <w:szCs w:val="18"/>
        </w:rPr>
        <w:t>мо</w:t>
      </w:r>
      <w:proofErr w:type="spellEnd"/>
      <w:r w:rsidRPr="00031A63">
        <w:rPr>
          <w:sz w:val="18"/>
          <w:szCs w:val="18"/>
        </w:rPr>
        <w:t>, г. Алатырь, ул.  Ленина, д. 41, кв. 44</w:t>
      </w:r>
    </w:p>
    <w:p w14:paraId="4875CF54" w14:textId="77777777" w:rsidR="00031A63" w:rsidRPr="00031A63" w:rsidRDefault="00031A63" w:rsidP="00031A63">
      <w:pPr>
        <w:ind w:firstLine="0"/>
        <w:contextualSpacing/>
        <w:rPr>
          <w:sz w:val="18"/>
          <w:szCs w:val="18"/>
        </w:rPr>
      </w:pPr>
      <w:r w:rsidRPr="00031A63">
        <w:rPr>
          <w:sz w:val="18"/>
          <w:szCs w:val="18"/>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proofErr w:type="gramStart"/>
      <w:r w:rsidRPr="00031A63">
        <w:rPr>
          <w:sz w:val="18"/>
          <w:szCs w:val="18"/>
        </w:rPr>
        <w:t>Алатырский</w:t>
      </w:r>
      <w:proofErr w:type="spellEnd"/>
      <w:proofErr w:type="gramEnd"/>
      <w:r w:rsidRPr="00031A63">
        <w:rPr>
          <w:sz w:val="18"/>
          <w:szCs w:val="18"/>
        </w:rPr>
        <w:t xml:space="preserve"> </w:t>
      </w:r>
      <w:proofErr w:type="spellStart"/>
      <w:r w:rsidRPr="00031A63">
        <w:rPr>
          <w:sz w:val="18"/>
          <w:szCs w:val="18"/>
        </w:rPr>
        <w:t>мо</w:t>
      </w:r>
      <w:proofErr w:type="spellEnd"/>
      <w:r w:rsidRPr="00031A63">
        <w:rPr>
          <w:sz w:val="18"/>
          <w:szCs w:val="18"/>
        </w:rPr>
        <w:t xml:space="preserve">, с. </w:t>
      </w:r>
      <w:proofErr w:type="spellStart"/>
      <w:r w:rsidRPr="00031A63">
        <w:rPr>
          <w:sz w:val="18"/>
          <w:szCs w:val="18"/>
        </w:rPr>
        <w:t>Чуварлеи</w:t>
      </w:r>
      <w:proofErr w:type="spellEnd"/>
      <w:r w:rsidRPr="00031A63">
        <w:rPr>
          <w:sz w:val="18"/>
          <w:szCs w:val="18"/>
        </w:rPr>
        <w:t xml:space="preserve">, </w:t>
      </w:r>
      <w:proofErr w:type="spellStart"/>
      <w:r w:rsidRPr="00031A63">
        <w:rPr>
          <w:sz w:val="18"/>
          <w:szCs w:val="18"/>
        </w:rPr>
        <w:t>снт</w:t>
      </w:r>
      <w:proofErr w:type="spellEnd"/>
      <w:r w:rsidRPr="00031A63">
        <w:rPr>
          <w:sz w:val="18"/>
          <w:szCs w:val="18"/>
        </w:rPr>
        <w:t xml:space="preserve"> Дубрава-1, ул. Лесная, з/у 46,  «06»  июля  2026г. в 13 часов 00 минут.</w:t>
      </w:r>
    </w:p>
    <w:p w14:paraId="6A9FB64F" w14:textId="77777777" w:rsidR="00031A63" w:rsidRPr="00031A63" w:rsidRDefault="00031A63" w:rsidP="00031A63">
      <w:pPr>
        <w:ind w:firstLine="0"/>
        <w:contextualSpacing/>
        <w:rPr>
          <w:sz w:val="18"/>
          <w:szCs w:val="18"/>
        </w:rPr>
      </w:pPr>
      <w:r w:rsidRPr="00031A63">
        <w:rPr>
          <w:sz w:val="18"/>
          <w:szCs w:val="18"/>
        </w:rPr>
        <w:t xml:space="preserve">С проектом межевого плана земельного участка можно </w:t>
      </w:r>
      <w:proofErr w:type="gramStart"/>
      <w:r w:rsidRPr="00031A63">
        <w:rPr>
          <w:sz w:val="18"/>
          <w:szCs w:val="18"/>
        </w:rPr>
        <w:t>ознакомится</w:t>
      </w:r>
      <w:proofErr w:type="gramEnd"/>
      <w:r w:rsidRPr="00031A63">
        <w:rPr>
          <w:sz w:val="18"/>
          <w:szCs w:val="18"/>
        </w:rPr>
        <w:t xml:space="preserve">  по адресу: Чувашская Республика,   </w:t>
      </w:r>
      <w:proofErr w:type="spellStart"/>
      <w:r w:rsidRPr="00031A63">
        <w:rPr>
          <w:sz w:val="18"/>
          <w:szCs w:val="18"/>
        </w:rPr>
        <w:t>Ибресинский</w:t>
      </w:r>
      <w:proofErr w:type="spellEnd"/>
      <w:r w:rsidRPr="00031A63">
        <w:rPr>
          <w:sz w:val="18"/>
          <w:szCs w:val="18"/>
        </w:rPr>
        <w:t xml:space="preserve"> </w:t>
      </w:r>
      <w:proofErr w:type="spellStart"/>
      <w:r w:rsidRPr="00031A63">
        <w:rPr>
          <w:sz w:val="18"/>
          <w:szCs w:val="18"/>
        </w:rPr>
        <w:t>мо</w:t>
      </w:r>
      <w:proofErr w:type="spellEnd"/>
      <w:r w:rsidRPr="00031A63">
        <w:rPr>
          <w:sz w:val="18"/>
          <w:szCs w:val="18"/>
        </w:rPr>
        <w:t xml:space="preserve">, </w:t>
      </w:r>
      <w:proofErr w:type="spellStart"/>
      <w:r w:rsidRPr="00031A63">
        <w:rPr>
          <w:sz w:val="18"/>
          <w:szCs w:val="18"/>
        </w:rPr>
        <w:t>пгт</w:t>
      </w:r>
      <w:proofErr w:type="spellEnd"/>
      <w:r w:rsidRPr="00031A63">
        <w:rPr>
          <w:sz w:val="18"/>
          <w:szCs w:val="18"/>
        </w:rPr>
        <w:t xml:space="preserve">. </w:t>
      </w:r>
      <w:proofErr w:type="spellStart"/>
      <w:r w:rsidRPr="00031A63">
        <w:rPr>
          <w:sz w:val="18"/>
          <w:szCs w:val="18"/>
        </w:rPr>
        <w:t>Ибреси</w:t>
      </w:r>
      <w:proofErr w:type="spellEnd"/>
      <w:r w:rsidRPr="00031A63">
        <w:rPr>
          <w:sz w:val="18"/>
          <w:szCs w:val="18"/>
        </w:rPr>
        <w:t>, ул. Комсомольская, д. 13</w:t>
      </w:r>
    </w:p>
    <w:p w14:paraId="0C21EB04" w14:textId="72DCF5A6" w:rsidR="00031A63" w:rsidRPr="00031A63" w:rsidRDefault="00031A63" w:rsidP="00031A63">
      <w:pPr>
        <w:ind w:firstLine="0"/>
        <w:contextualSpacing/>
        <w:rPr>
          <w:sz w:val="18"/>
          <w:szCs w:val="18"/>
        </w:rPr>
      </w:pPr>
      <w:r>
        <w:rPr>
          <w:sz w:val="18"/>
          <w:szCs w:val="18"/>
        </w:rPr>
        <w:t xml:space="preserve">            </w:t>
      </w:r>
      <w:r w:rsidRPr="00031A63">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03.06.2026г. по 06.07.2026г.  по адресу Чувашская Республика,   </w:t>
      </w:r>
      <w:proofErr w:type="spellStart"/>
      <w:r w:rsidRPr="00031A63">
        <w:rPr>
          <w:sz w:val="18"/>
          <w:szCs w:val="18"/>
        </w:rPr>
        <w:t>Ибресинский</w:t>
      </w:r>
      <w:proofErr w:type="spellEnd"/>
      <w:r w:rsidRPr="00031A63">
        <w:rPr>
          <w:sz w:val="18"/>
          <w:szCs w:val="18"/>
        </w:rPr>
        <w:t xml:space="preserve"> </w:t>
      </w:r>
      <w:proofErr w:type="spellStart"/>
      <w:r w:rsidRPr="00031A63">
        <w:rPr>
          <w:sz w:val="18"/>
          <w:szCs w:val="18"/>
        </w:rPr>
        <w:t>мо</w:t>
      </w:r>
      <w:proofErr w:type="spellEnd"/>
      <w:r w:rsidRPr="00031A63">
        <w:rPr>
          <w:sz w:val="18"/>
          <w:szCs w:val="18"/>
        </w:rPr>
        <w:t xml:space="preserve">, </w:t>
      </w:r>
      <w:proofErr w:type="spellStart"/>
      <w:r w:rsidRPr="00031A63">
        <w:rPr>
          <w:sz w:val="18"/>
          <w:szCs w:val="18"/>
        </w:rPr>
        <w:t>пгт</w:t>
      </w:r>
      <w:proofErr w:type="spellEnd"/>
      <w:r w:rsidRPr="00031A63">
        <w:rPr>
          <w:sz w:val="18"/>
          <w:szCs w:val="18"/>
        </w:rPr>
        <w:t xml:space="preserve">. </w:t>
      </w:r>
      <w:proofErr w:type="spellStart"/>
      <w:r w:rsidRPr="00031A63">
        <w:rPr>
          <w:sz w:val="18"/>
          <w:szCs w:val="18"/>
        </w:rPr>
        <w:t>Ибреси</w:t>
      </w:r>
      <w:proofErr w:type="spellEnd"/>
      <w:r w:rsidRPr="00031A63">
        <w:rPr>
          <w:sz w:val="18"/>
          <w:szCs w:val="18"/>
        </w:rPr>
        <w:t>, ул. Комсомольская, д. 13</w:t>
      </w:r>
    </w:p>
    <w:p w14:paraId="0C41A4AA" w14:textId="77777777" w:rsidR="00031A63" w:rsidRPr="00031A63" w:rsidRDefault="00031A63" w:rsidP="00031A63">
      <w:pPr>
        <w:ind w:firstLine="0"/>
        <w:contextualSpacing/>
        <w:rPr>
          <w:sz w:val="18"/>
          <w:szCs w:val="18"/>
        </w:rPr>
      </w:pPr>
      <w:r w:rsidRPr="00031A63">
        <w:rPr>
          <w:sz w:val="18"/>
          <w:szCs w:val="18"/>
        </w:rPr>
        <w:t>Смежные земельные участки, с правообладателями которых требуется согласовать местоположение границы:</w:t>
      </w:r>
    </w:p>
    <w:p w14:paraId="4D56C7AD" w14:textId="77777777" w:rsidR="00031A63" w:rsidRPr="00031A63" w:rsidRDefault="00031A63" w:rsidP="00031A63">
      <w:pPr>
        <w:ind w:firstLine="0"/>
        <w:contextualSpacing/>
        <w:rPr>
          <w:sz w:val="18"/>
          <w:szCs w:val="18"/>
        </w:rPr>
      </w:pPr>
      <w:r w:rsidRPr="00031A63">
        <w:rPr>
          <w:sz w:val="18"/>
          <w:szCs w:val="18"/>
        </w:rPr>
        <w:t xml:space="preserve">Чувашская Республика - Чувашия, </w:t>
      </w:r>
      <w:proofErr w:type="spellStart"/>
      <w:r w:rsidRPr="00031A63">
        <w:rPr>
          <w:sz w:val="18"/>
          <w:szCs w:val="18"/>
        </w:rPr>
        <w:t>Алатырский</w:t>
      </w:r>
      <w:proofErr w:type="spellEnd"/>
      <w:r w:rsidRPr="00031A63">
        <w:rPr>
          <w:sz w:val="18"/>
          <w:szCs w:val="18"/>
        </w:rPr>
        <w:t xml:space="preserve"> </w:t>
      </w:r>
      <w:proofErr w:type="spellStart"/>
      <w:r w:rsidRPr="00031A63">
        <w:rPr>
          <w:sz w:val="18"/>
          <w:szCs w:val="18"/>
        </w:rPr>
        <w:t>мо</w:t>
      </w:r>
      <w:proofErr w:type="spellEnd"/>
      <w:r w:rsidRPr="00031A63">
        <w:rPr>
          <w:sz w:val="18"/>
          <w:szCs w:val="18"/>
        </w:rPr>
        <w:t xml:space="preserve">, с. </w:t>
      </w:r>
      <w:proofErr w:type="spellStart"/>
      <w:r w:rsidRPr="00031A63">
        <w:rPr>
          <w:sz w:val="18"/>
          <w:szCs w:val="18"/>
        </w:rPr>
        <w:t>Чуварлеи</w:t>
      </w:r>
      <w:proofErr w:type="spellEnd"/>
      <w:r w:rsidRPr="00031A63">
        <w:rPr>
          <w:sz w:val="18"/>
          <w:szCs w:val="18"/>
        </w:rPr>
        <w:t xml:space="preserve">, </w:t>
      </w:r>
      <w:proofErr w:type="spellStart"/>
      <w:r w:rsidRPr="00031A63">
        <w:rPr>
          <w:sz w:val="18"/>
          <w:szCs w:val="18"/>
        </w:rPr>
        <w:t>снт</w:t>
      </w:r>
      <w:proofErr w:type="spellEnd"/>
      <w:r w:rsidRPr="00031A63">
        <w:rPr>
          <w:sz w:val="18"/>
          <w:szCs w:val="18"/>
        </w:rPr>
        <w:t xml:space="preserve"> Дубрава-1, ул. Лесная, з/у 44, кадастровый номер 21:06:160307:14</w:t>
      </w:r>
    </w:p>
    <w:p w14:paraId="1537215A" w14:textId="77777777" w:rsidR="00031A63" w:rsidRPr="00031A63" w:rsidRDefault="00031A63" w:rsidP="00031A63">
      <w:pPr>
        <w:ind w:firstLine="0"/>
        <w:contextualSpacing/>
        <w:rPr>
          <w:sz w:val="18"/>
          <w:szCs w:val="18"/>
        </w:rPr>
      </w:pPr>
      <w:r w:rsidRPr="00031A63">
        <w:rPr>
          <w:sz w:val="18"/>
          <w:szCs w:val="18"/>
        </w:rPr>
        <w:t xml:space="preserve">Чувашская Республика - Чувашия, </w:t>
      </w:r>
      <w:proofErr w:type="spellStart"/>
      <w:r w:rsidRPr="00031A63">
        <w:rPr>
          <w:sz w:val="18"/>
          <w:szCs w:val="18"/>
        </w:rPr>
        <w:t>Алатырский</w:t>
      </w:r>
      <w:proofErr w:type="spellEnd"/>
      <w:r w:rsidRPr="00031A63">
        <w:rPr>
          <w:sz w:val="18"/>
          <w:szCs w:val="18"/>
        </w:rPr>
        <w:t xml:space="preserve"> </w:t>
      </w:r>
      <w:proofErr w:type="spellStart"/>
      <w:r w:rsidRPr="00031A63">
        <w:rPr>
          <w:sz w:val="18"/>
          <w:szCs w:val="18"/>
        </w:rPr>
        <w:t>мо</w:t>
      </w:r>
      <w:proofErr w:type="spellEnd"/>
      <w:r w:rsidRPr="00031A63">
        <w:rPr>
          <w:sz w:val="18"/>
          <w:szCs w:val="18"/>
        </w:rPr>
        <w:t xml:space="preserve">, с. </w:t>
      </w:r>
      <w:proofErr w:type="spellStart"/>
      <w:r w:rsidRPr="00031A63">
        <w:rPr>
          <w:sz w:val="18"/>
          <w:szCs w:val="18"/>
        </w:rPr>
        <w:t>Чуварлеи</w:t>
      </w:r>
      <w:proofErr w:type="spellEnd"/>
      <w:r w:rsidRPr="00031A63">
        <w:rPr>
          <w:sz w:val="18"/>
          <w:szCs w:val="18"/>
        </w:rPr>
        <w:t xml:space="preserve">, </w:t>
      </w:r>
      <w:proofErr w:type="spellStart"/>
      <w:r w:rsidRPr="00031A63">
        <w:rPr>
          <w:sz w:val="18"/>
          <w:szCs w:val="18"/>
        </w:rPr>
        <w:t>снт</w:t>
      </w:r>
      <w:proofErr w:type="spellEnd"/>
      <w:r w:rsidRPr="00031A63">
        <w:rPr>
          <w:sz w:val="18"/>
          <w:szCs w:val="18"/>
        </w:rPr>
        <w:t xml:space="preserve"> Дубрава-1, ул. Лесная, з/у 48, кадастровый номер 21:06:160307:12</w:t>
      </w:r>
    </w:p>
    <w:p w14:paraId="7F072394" w14:textId="77777777" w:rsidR="00031A63" w:rsidRPr="00031A63" w:rsidRDefault="00031A63" w:rsidP="00031A63">
      <w:pPr>
        <w:ind w:firstLine="0"/>
        <w:contextualSpacing/>
        <w:rPr>
          <w:sz w:val="18"/>
          <w:szCs w:val="18"/>
        </w:rPr>
      </w:pPr>
      <w:r w:rsidRPr="00031A63">
        <w:rPr>
          <w:sz w:val="18"/>
          <w:szCs w:val="18"/>
        </w:rPr>
        <w:t xml:space="preserve"> (кадастровые номера, адреса или местоположение)</w:t>
      </w:r>
    </w:p>
    <w:p w14:paraId="1DDDEA0E" w14:textId="02F25789" w:rsidR="00031A63" w:rsidRDefault="00031A63" w:rsidP="001D7D55">
      <w:pPr>
        <w:ind w:firstLine="0"/>
        <w:contextualSpacing/>
        <w:rPr>
          <w:sz w:val="20"/>
        </w:rPr>
      </w:pPr>
      <w:r>
        <w:rPr>
          <w:sz w:val="18"/>
          <w:szCs w:val="18"/>
        </w:rPr>
        <w:t xml:space="preserve">           </w:t>
      </w:r>
      <w:r w:rsidRPr="00031A63">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661F57EC" w14:textId="77777777" w:rsidR="00031A63" w:rsidRDefault="00031A63" w:rsidP="00031A63">
      <w:pPr>
        <w:rPr>
          <w:b/>
          <w:sz w:val="20"/>
        </w:rPr>
      </w:pPr>
    </w:p>
    <w:p w14:paraId="5B7CE9BA" w14:textId="15D1ED95" w:rsidR="00031A63" w:rsidRDefault="00031A63" w:rsidP="00031A63">
      <w:pPr>
        <w:ind w:firstLine="0"/>
        <w:rPr>
          <w:sz w:val="18"/>
          <w:szCs w:val="18"/>
        </w:rPr>
      </w:pPr>
      <w:r>
        <w:rPr>
          <w:sz w:val="18"/>
          <w:szCs w:val="18"/>
        </w:rPr>
        <w:t xml:space="preserve">                Извещение о проведении собрания о согласовании местоположения границы земельного участка</w:t>
      </w:r>
    </w:p>
    <w:p w14:paraId="1C0785EA" w14:textId="5B4B42C1" w:rsidR="00031A63" w:rsidRPr="00031A63" w:rsidRDefault="00031A63" w:rsidP="00031A63">
      <w:pPr>
        <w:ind w:firstLine="0"/>
        <w:contextualSpacing/>
        <w:rPr>
          <w:sz w:val="20"/>
        </w:rPr>
      </w:pPr>
      <w:r w:rsidRPr="00031A63">
        <w:rPr>
          <w:sz w:val="20"/>
        </w:rPr>
        <w:t xml:space="preserve">Кадастровым инженером  Михайловой Евгенией Васильевной, Чувашская Республика, </w:t>
      </w:r>
      <w:proofErr w:type="spellStart"/>
      <w:r w:rsidRPr="00031A63">
        <w:rPr>
          <w:sz w:val="20"/>
        </w:rPr>
        <w:t>пгт</w:t>
      </w:r>
      <w:proofErr w:type="spellEnd"/>
      <w:r w:rsidRPr="00031A63">
        <w:rPr>
          <w:sz w:val="20"/>
        </w:rPr>
        <w:t xml:space="preserve">. </w:t>
      </w:r>
      <w:proofErr w:type="spellStart"/>
      <w:r w:rsidRPr="00031A63">
        <w:rPr>
          <w:sz w:val="20"/>
        </w:rPr>
        <w:t>Ибреси</w:t>
      </w:r>
      <w:proofErr w:type="spellEnd"/>
      <w:r w:rsidRPr="00031A63">
        <w:rPr>
          <w:sz w:val="20"/>
        </w:rPr>
        <w:t xml:space="preserve">, ул. Комсомольская, д. 13, gejn80@mail.ru, </w:t>
      </w:r>
      <w:r>
        <w:rPr>
          <w:sz w:val="20"/>
        </w:rPr>
        <w:t xml:space="preserve"> </w:t>
      </w:r>
      <w:r w:rsidRPr="00031A63">
        <w:rPr>
          <w:sz w:val="20"/>
        </w:rPr>
        <w:t>т. 8(83538)2-20-76, квалификационный аттестат №21-11-56 от 29 марта 2011 г.</w:t>
      </w:r>
      <w:r>
        <w:rPr>
          <w:sz w:val="20"/>
        </w:rPr>
        <w:t xml:space="preserve"> </w:t>
      </w:r>
      <w:r w:rsidRPr="00031A63">
        <w:rPr>
          <w:sz w:val="20"/>
        </w:rPr>
        <w:t>в отношении земельного участка с кадастровым номером 21:03:010310:13, расположенного по адресу: Чувашская Республика - Чувашия, г. Алатырь, ул. 3 Интернационала, д. 45, выполняются кадастровые работы по уточнению местоположения границы земельного участка.</w:t>
      </w:r>
    </w:p>
    <w:p w14:paraId="67A92478" w14:textId="2AD8ACC7" w:rsidR="00031A63" w:rsidRPr="00031A63" w:rsidRDefault="00031A63" w:rsidP="00031A63">
      <w:pPr>
        <w:ind w:firstLine="0"/>
        <w:contextualSpacing/>
        <w:rPr>
          <w:sz w:val="20"/>
        </w:rPr>
      </w:pPr>
      <w:r>
        <w:rPr>
          <w:sz w:val="20"/>
        </w:rPr>
        <w:t xml:space="preserve">             </w:t>
      </w:r>
      <w:r w:rsidRPr="00031A63">
        <w:rPr>
          <w:sz w:val="20"/>
        </w:rPr>
        <w:t xml:space="preserve">Заказчиком кадастровых работ  является: </w:t>
      </w:r>
      <w:proofErr w:type="spellStart"/>
      <w:r w:rsidRPr="00031A63">
        <w:rPr>
          <w:sz w:val="20"/>
        </w:rPr>
        <w:t>Кустина</w:t>
      </w:r>
      <w:proofErr w:type="spellEnd"/>
      <w:r w:rsidRPr="00031A63">
        <w:rPr>
          <w:sz w:val="20"/>
        </w:rPr>
        <w:t xml:space="preserve"> Вера Александровна, проживающая по адресу: </w:t>
      </w:r>
      <w:proofErr w:type="gramStart"/>
      <w:r w:rsidRPr="00031A63">
        <w:rPr>
          <w:sz w:val="20"/>
        </w:rPr>
        <w:t>Чувашская Республика - Чувашия,  г. Алатырь, ул. 3 Интернационала, д. 45, Тел. 89278431434</w:t>
      </w:r>
      <w:proofErr w:type="gramEnd"/>
    </w:p>
    <w:p w14:paraId="5EE8EDDA" w14:textId="77777777" w:rsidR="00031A63" w:rsidRPr="00031A63" w:rsidRDefault="00031A63" w:rsidP="00031A63">
      <w:pPr>
        <w:ind w:firstLine="0"/>
        <w:contextualSpacing/>
        <w:rPr>
          <w:sz w:val="20"/>
        </w:rPr>
      </w:pPr>
      <w:r w:rsidRPr="00031A63">
        <w:rPr>
          <w:sz w:val="20"/>
        </w:rPr>
        <w:t>Собрание заинтересованных лиц по поводу согласования местоположения границы состоится по адресу: Чувашская Республика - Чувашия,  г. Алатырь, ул. 3 Интернационала, д. 45,  «06»  июля  2026г. в 11 часов 00 минут.</w:t>
      </w:r>
    </w:p>
    <w:p w14:paraId="28F9B15E" w14:textId="77777777" w:rsidR="00031A63" w:rsidRPr="00031A63" w:rsidRDefault="00031A63" w:rsidP="00031A63">
      <w:pPr>
        <w:ind w:firstLine="0"/>
        <w:contextualSpacing/>
        <w:rPr>
          <w:sz w:val="20"/>
        </w:rPr>
      </w:pPr>
      <w:r w:rsidRPr="00031A63">
        <w:rPr>
          <w:sz w:val="20"/>
        </w:rPr>
        <w:t xml:space="preserve">С проектом межевого плана земельного участка можно </w:t>
      </w:r>
      <w:proofErr w:type="gramStart"/>
      <w:r w:rsidRPr="00031A63">
        <w:rPr>
          <w:sz w:val="20"/>
        </w:rPr>
        <w:t>ознакомится</w:t>
      </w:r>
      <w:proofErr w:type="gramEnd"/>
      <w:r w:rsidRPr="00031A63">
        <w:rPr>
          <w:sz w:val="20"/>
        </w:rPr>
        <w:t xml:space="preserve">  по адресу: Чувашская Республика,   </w:t>
      </w:r>
      <w:proofErr w:type="spellStart"/>
      <w:r w:rsidRPr="00031A63">
        <w:rPr>
          <w:sz w:val="20"/>
        </w:rPr>
        <w:t>Ибресинский</w:t>
      </w:r>
      <w:proofErr w:type="spellEnd"/>
      <w:r w:rsidRPr="00031A63">
        <w:rPr>
          <w:sz w:val="20"/>
        </w:rPr>
        <w:t xml:space="preserve"> </w:t>
      </w:r>
      <w:proofErr w:type="spellStart"/>
      <w:r w:rsidRPr="00031A63">
        <w:rPr>
          <w:sz w:val="20"/>
        </w:rPr>
        <w:t>мо</w:t>
      </w:r>
      <w:proofErr w:type="spellEnd"/>
      <w:r w:rsidRPr="00031A63">
        <w:rPr>
          <w:sz w:val="20"/>
        </w:rPr>
        <w:t xml:space="preserve">, </w:t>
      </w:r>
      <w:proofErr w:type="spellStart"/>
      <w:r w:rsidRPr="00031A63">
        <w:rPr>
          <w:sz w:val="20"/>
        </w:rPr>
        <w:t>пгт</w:t>
      </w:r>
      <w:proofErr w:type="spellEnd"/>
      <w:r w:rsidRPr="00031A63">
        <w:rPr>
          <w:sz w:val="20"/>
        </w:rPr>
        <w:t xml:space="preserve">. </w:t>
      </w:r>
      <w:proofErr w:type="spellStart"/>
      <w:r w:rsidRPr="00031A63">
        <w:rPr>
          <w:sz w:val="20"/>
        </w:rPr>
        <w:t>Ибреси</w:t>
      </w:r>
      <w:proofErr w:type="spellEnd"/>
      <w:r w:rsidRPr="00031A63">
        <w:rPr>
          <w:sz w:val="20"/>
        </w:rPr>
        <w:t>, ул. Комсомольская, д. 13</w:t>
      </w:r>
    </w:p>
    <w:p w14:paraId="0E162F94" w14:textId="77777777" w:rsidR="00031A63" w:rsidRPr="00031A63" w:rsidRDefault="00031A63" w:rsidP="00031A63">
      <w:pPr>
        <w:ind w:firstLine="0"/>
        <w:contextualSpacing/>
        <w:rPr>
          <w:sz w:val="20"/>
        </w:rPr>
      </w:pPr>
      <w:r w:rsidRPr="00031A63">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03.06.2026г. по 06.07.2026г.  по адресу Чувашская Республика,   </w:t>
      </w:r>
      <w:proofErr w:type="spellStart"/>
      <w:r w:rsidRPr="00031A63">
        <w:rPr>
          <w:sz w:val="20"/>
        </w:rPr>
        <w:t>Ибресинский</w:t>
      </w:r>
      <w:proofErr w:type="spellEnd"/>
      <w:r w:rsidRPr="00031A63">
        <w:rPr>
          <w:sz w:val="20"/>
        </w:rPr>
        <w:t xml:space="preserve"> </w:t>
      </w:r>
      <w:proofErr w:type="spellStart"/>
      <w:r w:rsidRPr="00031A63">
        <w:rPr>
          <w:sz w:val="20"/>
        </w:rPr>
        <w:t>мо</w:t>
      </w:r>
      <w:proofErr w:type="spellEnd"/>
      <w:r w:rsidRPr="00031A63">
        <w:rPr>
          <w:sz w:val="20"/>
        </w:rPr>
        <w:t xml:space="preserve">, </w:t>
      </w:r>
      <w:proofErr w:type="spellStart"/>
      <w:r w:rsidRPr="00031A63">
        <w:rPr>
          <w:sz w:val="20"/>
        </w:rPr>
        <w:t>пгт</w:t>
      </w:r>
      <w:proofErr w:type="spellEnd"/>
      <w:r w:rsidRPr="00031A63">
        <w:rPr>
          <w:sz w:val="20"/>
        </w:rPr>
        <w:t xml:space="preserve">. </w:t>
      </w:r>
      <w:proofErr w:type="spellStart"/>
      <w:r w:rsidRPr="00031A63">
        <w:rPr>
          <w:sz w:val="20"/>
        </w:rPr>
        <w:t>Ибреси</w:t>
      </w:r>
      <w:proofErr w:type="spellEnd"/>
      <w:r w:rsidRPr="00031A63">
        <w:rPr>
          <w:sz w:val="20"/>
        </w:rPr>
        <w:t>, ул. Комсомольская, д. 13</w:t>
      </w:r>
    </w:p>
    <w:p w14:paraId="042BFEBC" w14:textId="77777777" w:rsidR="00031A63" w:rsidRPr="00031A63" w:rsidRDefault="00031A63" w:rsidP="00031A63">
      <w:pPr>
        <w:ind w:firstLine="0"/>
        <w:contextualSpacing/>
        <w:rPr>
          <w:sz w:val="20"/>
        </w:rPr>
      </w:pPr>
      <w:r w:rsidRPr="00031A63">
        <w:rPr>
          <w:sz w:val="20"/>
        </w:rPr>
        <w:t>Смежные земельные участки, с правообладателями которых требуется согласовать местоположение границы:</w:t>
      </w:r>
    </w:p>
    <w:p w14:paraId="26D82E17" w14:textId="77777777" w:rsidR="00031A63" w:rsidRPr="00031A63" w:rsidRDefault="00031A63" w:rsidP="00031A63">
      <w:pPr>
        <w:ind w:firstLine="0"/>
        <w:contextualSpacing/>
        <w:rPr>
          <w:sz w:val="20"/>
        </w:rPr>
      </w:pPr>
      <w:r w:rsidRPr="00031A63">
        <w:rPr>
          <w:sz w:val="20"/>
        </w:rPr>
        <w:t xml:space="preserve">Российская Федерация, Чувашская Республика - Чувашия, </w:t>
      </w:r>
      <w:proofErr w:type="spellStart"/>
      <w:r w:rsidRPr="00031A63">
        <w:rPr>
          <w:sz w:val="20"/>
        </w:rPr>
        <w:t>м.о</w:t>
      </w:r>
      <w:proofErr w:type="spellEnd"/>
      <w:r w:rsidRPr="00031A63">
        <w:rPr>
          <w:sz w:val="20"/>
        </w:rPr>
        <w:t xml:space="preserve">. </w:t>
      </w:r>
      <w:proofErr w:type="spellStart"/>
      <w:r w:rsidRPr="00031A63">
        <w:rPr>
          <w:sz w:val="20"/>
        </w:rPr>
        <w:t>Алатырский</w:t>
      </w:r>
      <w:proofErr w:type="spellEnd"/>
      <w:r w:rsidRPr="00031A63">
        <w:rPr>
          <w:sz w:val="20"/>
        </w:rPr>
        <w:t>, г. Алатырь, ул. 3 Интернационала, д. 47, кадастровый номер 21:03:010310:19</w:t>
      </w:r>
    </w:p>
    <w:p w14:paraId="4E6D003F" w14:textId="77777777" w:rsidR="00031A63" w:rsidRPr="00031A63" w:rsidRDefault="00031A63" w:rsidP="00031A63">
      <w:pPr>
        <w:ind w:firstLine="0"/>
        <w:contextualSpacing/>
        <w:rPr>
          <w:sz w:val="20"/>
        </w:rPr>
      </w:pPr>
      <w:r w:rsidRPr="00031A63">
        <w:rPr>
          <w:sz w:val="20"/>
        </w:rPr>
        <w:t>(кадастровые номера, адреса или местоположение)</w:t>
      </w:r>
    </w:p>
    <w:p w14:paraId="65A9A80B" w14:textId="46AF4D33" w:rsidR="007F07C3" w:rsidRDefault="00031A63" w:rsidP="00031A63">
      <w:pPr>
        <w:ind w:firstLine="0"/>
        <w:contextualSpacing/>
        <w:rPr>
          <w:sz w:val="20"/>
        </w:rPr>
      </w:pPr>
      <w:r w:rsidRPr="00031A63">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14:paraId="2EEE3542" w14:textId="3A52DEC5" w:rsidR="00F50D0E" w:rsidRDefault="00F50D0E" w:rsidP="001D7D55">
      <w:pPr>
        <w:ind w:firstLine="0"/>
        <w:contextualSpacing/>
        <w:rPr>
          <w:sz w:val="20"/>
        </w:rPr>
      </w:pPr>
    </w:p>
    <w:p w14:paraId="568AE23A" w14:textId="77777777" w:rsidR="00A172F9" w:rsidRPr="00A172F9" w:rsidRDefault="00A172F9" w:rsidP="00A172F9">
      <w:pPr>
        <w:contextualSpacing/>
        <w:rPr>
          <w:sz w:val="20"/>
        </w:rPr>
      </w:pPr>
      <w:r w:rsidRPr="00A172F9">
        <w:rPr>
          <w:sz w:val="20"/>
        </w:rPr>
        <w:t>Извещение о возможности предоставления земельного участка гражданам с кадастровым номером 21:06:150401:287 для ведения личного подсобного хозяйства в собственность от 03.06.2026 года</w:t>
      </w:r>
    </w:p>
    <w:p w14:paraId="29159C4B" w14:textId="77777777" w:rsidR="00A172F9" w:rsidRPr="00A172F9" w:rsidRDefault="00A172F9" w:rsidP="00A172F9">
      <w:pPr>
        <w:ind w:firstLine="0"/>
        <w:contextualSpacing/>
        <w:rPr>
          <w:sz w:val="20"/>
        </w:rPr>
      </w:pPr>
    </w:p>
    <w:p w14:paraId="3D19BF30" w14:textId="77777777" w:rsidR="00A172F9" w:rsidRPr="00A172F9" w:rsidRDefault="00A172F9" w:rsidP="00A172F9">
      <w:pPr>
        <w:ind w:firstLine="0"/>
        <w:contextualSpacing/>
        <w:rPr>
          <w:sz w:val="20"/>
        </w:rPr>
      </w:pPr>
      <w:r w:rsidRPr="00A172F9">
        <w:rPr>
          <w:sz w:val="20"/>
        </w:rPr>
        <w:t>1.</w:t>
      </w:r>
      <w:r w:rsidRPr="00A172F9">
        <w:rPr>
          <w:sz w:val="20"/>
        </w:rPr>
        <w:tab/>
        <w:t xml:space="preserve">Отдел имущественных и земельных отношений администрации </w:t>
      </w:r>
      <w:proofErr w:type="spellStart"/>
      <w:r w:rsidRPr="00A172F9">
        <w:rPr>
          <w:sz w:val="20"/>
        </w:rPr>
        <w:t>Алатырского</w:t>
      </w:r>
      <w:proofErr w:type="spellEnd"/>
      <w:r w:rsidRPr="00A172F9">
        <w:rPr>
          <w:sz w:val="20"/>
        </w:rPr>
        <w:t xml:space="preserve"> муниципального округа Чувашской Республики в соответствии со ст. 39.3, 39.18 Земельного кодекса РФ информирует о возможности предоставления земельного участка – для ведения личного подсобного хозяйства (приусадебный земельный участок).</w:t>
      </w:r>
    </w:p>
    <w:p w14:paraId="1FC87B64" w14:textId="77777777" w:rsidR="00A172F9" w:rsidRPr="00A172F9" w:rsidRDefault="00A172F9" w:rsidP="00A172F9">
      <w:pPr>
        <w:ind w:firstLine="0"/>
        <w:contextualSpacing/>
        <w:rPr>
          <w:sz w:val="20"/>
        </w:rPr>
      </w:pPr>
      <w:r w:rsidRPr="00A172F9">
        <w:rPr>
          <w:sz w:val="20"/>
        </w:rPr>
        <w:t>2.</w:t>
      </w:r>
      <w:r w:rsidRPr="00A172F9">
        <w:rPr>
          <w:sz w:val="20"/>
        </w:rPr>
        <w:tab/>
      </w:r>
      <w:proofErr w:type="gramStart"/>
      <w:r w:rsidRPr="00A172F9">
        <w:rPr>
          <w:sz w:val="20"/>
        </w:rPr>
        <w:t>Граждане</w:t>
      </w:r>
      <w:proofErr w:type="gramEnd"/>
      <w:r w:rsidRPr="00A172F9">
        <w:rPr>
          <w:sz w:val="20"/>
        </w:rPr>
        <w:t xml:space="preserve"> заинтересованные в предоставлении земельного участка имеют право в течение 30 дней со дня опубликования и размещения извещения подавать заявления о намерении участвовать в аукционе на право заключения договора купли-продажи земельного участка.</w:t>
      </w:r>
      <w:r w:rsidRPr="00A172F9">
        <w:rPr>
          <w:sz w:val="20"/>
        </w:rPr>
        <w:cr/>
      </w:r>
    </w:p>
    <w:p w14:paraId="693274D5" w14:textId="77777777" w:rsidR="00A172F9" w:rsidRPr="00A172F9" w:rsidRDefault="00A172F9" w:rsidP="00A172F9">
      <w:pPr>
        <w:ind w:firstLine="0"/>
        <w:contextualSpacing/>
        <w:rPr>
          <w:sz w:val="20"/>
        </w:rPr>
      </w:pPr>
      <w:r w:rsidRPr="00A172F9">
        <w:rPr>
          <w:sz w:val="20"/>
        </w:rPr>
        <w:lastRenderedPageBreak/>
        <w:t>3.</w:t>
      </w:r>
      <w:r w:rsidRPr="00A172F9">
        <w:rPr>
          <w:sz w:val="20"/>
        </w:rPr>
        <w:tab/>
        <w:t>Прием заявлений: Чувашская Республика, г. Алатырь, ул. Первомайская, д 87, «МФЦ», тел. 8-900-330-93-93, доб. 6640. Способ подачи: заявление подается или направляется гражданином по его выбору лично или посредством почтовой связи на бумажном носителе.</w:t>
      </w:r>
    </w:p>
    <w:p w14:paraId="4FB8F07C" w14:textId="77777777" w:rsidR="00A172F9" w:rsidRPr="00A172F9" w:rsidRDefault="00A172F9" w:rsidP="00A172F9">
      <w:pPr>
        <w:ind w:firstLine="0"/>
        <w:contextualSpacing/>
        <w:rPr>
          <w:sz w:val="20"/>
        </w:rPr>
      </w:pPr>
      <w:r w:rsidRPr="00A172F9">
        <w:rPr>
          <w:sz w:val="20"/>
        </w:rPr>
        <w:t>4.</w:t>
      </w:r>
      <w:r w:rsidRPr="00A172F9">
        <w:rPr>
          <w:sz w:val="20"/>
        </w:rPr>
        <w:tab/>
        <w:t xml:space="preserve">Дата и время начала приема заявлений: 03.06.2026 г. с 10.00. по </w:t>
      </w:r>
      <w:proofErr w:type="spellStart"/>
      <w:r w:rsidRPr="00A172F9">
        <w:rPr>
          <w:sz w:val="20"/>
        </w:rPr>
        <w:t>мск</w:t>
      </w:r>
      <w:proofErr w:type="spellEnd"/>
      <w:r w:rsidRPr="00A172F9">
        <w:rPr>
          <w:sz w:val="20"/>
        </w:rPr>
        <w:t xml:space="preserve">. </w:t>
      </w:r>
      <w:proofErr w:type="spellStart"/>
      <w:r w:rsidRPr="00A172F9">
        <w:rPr>
          <w:sz w:val="20"/>
        </w:rPr>
        <w:t>вр</w:t>
      </w:r>
      <w:proofErr w:type="spellEnd"/>
      <w:r w:rsidRPr="00A172F9">
        <w:rPr>
          <w:sz w:val="20"/>
        </w:rPr>
        <w:t>.</w:t>
      </w:r>
    </w:p>
    <w:p w14:paraId="04EEAE7A" w14:textId="77777777" w:rsidR="00A172F9" w:rsidRPr="00A172F9" w:rsidRDefault="00A172F9" w:rsidP="00A172F9">
      <w:pPr>
        <w:ind w:firstLine="0"/>
        <w:contextualSpacing/>
        <w:rPr>
          <w:sz w:val="20"/>
        </w:rPr>
      </w:pPr>
      <w:r w:rsidRPr="00A172F9">
        <w:rPr>
          <w:sz w:val="20"/>
        </w:rPr>
        <w:t xml:space="preserve">Дата и время окончания приема заявлений: 03.07.2026 г. до 10.00. по </w:t>
      </w:r>
      <w:proofErr w:type="spellStart"/>
      <w:r w:rsidRPr="00A172F9">
        <w:rPr>
          <w:sz w:val="20"/>
        </w:rPr>
        <w:t>мск</w:t>
      </w:r>
      <w:proofErr w:type="spellEnd"/>
      <w:r w:rsidRPr="00A172F9">
        <w:rPr>
          <w:sz w:val="20"/>
        </w:rPr>
        <w:t xml:space="preserve">. </w:t>
      </w:r>
      <w:proofErr w:type="spellStart"/>
      <w:r w:rsidRPr="00A172F9">
        <w:rPr>
          <w:sz w:val="20"/>
        </w:rPr>
        <w:t>вр</w:t>
      </w:r>
      <w:proofErr w:type="spellEnd"/>
      <w:r w:rsidRPr="00A172F9">
        <w:rPr>
          <w:sz w:val="20"/>
        </w:rPr>
        <w:t>.</w:t>
      </w:r>
    </w:p>
    <w:p w14:paraId="2614CEC1" w14:textId="53A8213C" w:rsidR="00A172F9" w:rsidRDefault="00A172F9" w:rsidP="00A172F9">
      <w:pPr>
        <w:ind w:firstLine="0"/>
        <w:contextualSpacing/>
        <w:rPr>
          <w:sz w:val="20"/>
        </w:rPr>
      </w:pPr>
      <w:r w:rsidRPr="00A172F9">
        <w:rPr>
          <w:sz w:val="20"/>
        </w:rPr>
        <w:t>5.</w:t>
      </w:r>
      <w:r w:rsidRPr="00A172F9">
        <w:rPr>
          <w:sz w:val="20"/>
        </w:rPr>
        <w:tab/>
        <w:t xml:space="preserve">Земельный участок с кадастровым номером 21:06:150401:287 площадью 382 кв. м., расположен по адресу: Чувашская Республика - Чувашия, </w:t>
      </w:r>
      <w:proofErr w:type="spellStart"/>
      <w:r w:rsidRPr="00A172F9">
        <w:rPr>
          <w:sz w:val="20"/>
        </w:rPr>
        <w:t>Алатырский</w:t>
      </w:r>
      <w:proofErr w:type="spellEnd"/>
      <w:r w:rsidRPr="00A172F9">
        <w:rPr>
          <w:sz w:val="20"/>
        </w:rPr>
        <w:t xml:space="preserve"> муниципальный округ, с. </w:t>
      </w:r>
      <w:proofErr w:type="spellStart"/>
      <w:r w:rsidRPr="00A172F9">
        <w:rPr>
          <w:sz w:val="20"/>
        </w:rPr>
        <w:t>Чуварлеи</w:t>
      </w:r>
      <w:proofErr w:type="spellEnd"/>
      <w:r w:rsidRPr="00A172F9">
        <w:rPr>
          <w:sz w:val="20"/>
        </w:rPr>
        <w:t>, ул. Николаева, з/у 92А.</w:t>
      </w:r>
    </w:p>
    <w:p w14:paraId="2211D836" w14:textId="77777777" w:rsidR="00A172F9" w:rsidRDefault="00A172F9" w:rsidP="00A172F9">
      <w:pPr>
        <w:ind w:firstLine="0"/>
        <w:contextualSpacing/>
        <w:rPr>
          <w:sz w:val="20"/>
        </w:rPr>
      </w:pPr>
    </w:p>
    <w:p w14:paraId="21A057C6" w14:textId="77777777" w:rsidR="00A172F9" w:rsidRDefault="00A172F9" w:rsidP="00A172F9">
      <w:pPr>
        <w:ind w:firstLine="0"/>
        <w:contextualSpacing/>
        <w:rPr>
          <w:sz w:val="20"/>
        </w:rPr>
      </w:pPr>
    </w:p>
    <w:p w14:paraId="2C8CACF9" w14:textId="4B4A01FD" w:rsidR="00A172F9" w:rsidRPr="00A172F9" w:rsidRDefault="00A172F9" w:rsidP="00A172F9">
      <w:pPr>
        <w:tabs>
          <w:tab w:val="left" w:pos="567"/>
        </w:tabs>
        <w:contextualSpacing/>
        <w:rPr>
          <w:sz w:val="20"/>
        </w:rPr>
      </w:pPr>
      <w:r w:rsidRPr="00A172F9">
        <w:rPr>
          <w:sz w:val="20"/>
        </w:rPr>
        <w:t>Извещение о проведении собрания о согласовании местополо</w:t>
      </w:r>
      <w:r>
        <w:rPr>
          <w:sz w:val="20"/>
        </w:rPr>
        <w:t>жения границ земельных участков</w:t>
      </w:r>
    </w:p>
    <w:p w14:paraId="2BD49E21" w14:textId="77777777" w:rsidR="00A172F9" w:rsidRPr="00A172F9" w:rsidRDefault="00A172F9" w:rsidP="00A172F9">
      <w:pPr>
        <w:ind w:firstLine="0"/>
        <w:contextualSpacing/>
        <w:rPr>
          <w:sz w:val="20"/>
        </w:rPr>
      </w:pPr>
      <w:r w:rsidRPr="00A172F9">
        <w:rPr>
          <w:sz w:val="20"/>
        </w:rPr>
        <w:t xml:space="preserve">Кадастровым инженером </w:t>
      </w:r>
      <w:proofErr w:type="spellStart"/>
      <w:r w:rsidRPr="00A172F9">
        <w:rPr>
          <w:sz w:val="20"/>
        </w:rPr>
        <w:t>Серенковым</w:t>
      </w:r>
      <w:proofErr w:type="spellEnd"/>
      <w:r w:rsidRPr="00A172F9">
        <w:rPr>
          <w:sz w:val="20"/>
        </w:rPr>
        <w:t xml:space="preserve"> С. А, почтовый адрес: Чувашия, г. Алатырь, ул. Ленина, д. 76, тел. 89278554212, </w:t>
      </w:r>
      <w:proofErr w:type="spellStart"/>
      <w:r w:rsidRPr="00A172F9">
        <w:rPr>
          <w:sz w:val="20"/>
        </w:rPr>
        <w:t>email</w:t>
      </w:r>
      <w:proofErr w:type="spellEnd"/>
      <w:r w:rsidRPr="00A172F9">
        <w:rPr>
          <w:sz w:val="20"/>
        </w:rPr>
        <w:t>: ki21serenkov@rambler.ru, номер регистрации в государственном реестре лиц осуществляющих кадастровую деятельность - 3760, выполняются кадастровые работы в отношении земельных участков:</w:t>
      </w:r>
    </w:p>
    <w:p w14:paraId="16C33161" w14:textId="77777777" w:rsidR="00A172F9" w:rsidRPr="00A172F9" w:rsidRDefault="00A172F9" w:rsidP="00A172F9">
      <w:pPr>
        <w:ind w:firstLine="0"/>
        <w:contextualSpacing/>
        <w:rPr>
          <w:sz w:val="20"/>
        </w:rPr>
      </w:pPr>
      <w:r w:rsidRPr="00A172F9">
        <w:rPr>
          <w:sz w:val="20"/>
        </w:rPr>
        <w:t xml:space="preserve">1. с </w:t>
      </w:r>
      <w:proofErr w:type="gramStart"/>
      <w:r w:rsidRPr="00A172F9">
        <w:rPr>
          <w:sz w:val="20"/>
        </w:rPr>
        <w:t>кадастровым</w:t>
      </w:r>
      <w:proofErr w:type="gramEnd"/>
      <w:r w:rsidRPr="00A172F9">
        <w:rPr>
          <w:sz w:val="20"/>
        </w:rPr>
        <w:t xml:space="preserve"> № 21:03:010221:33, адрес: Чувашская Республика-Чувашия, г. Алатырь, ул. </w:t>
      </w:r>
      <w:proofErr w:type="gramStart"/>
      <w:r w:rsidRPr="00A172F9">
        <w:rPr>
          <w:sz w:val="20"/>
        </w:rPr>
        <w:t>Невского</w:t>
      </w:r>
      <w:proofErr w:type="gramEnd"/>
      <w:r w:rsidRPr="00A172F9">
        <w:rPr>
          <w:sz w:val="20"/>
        </w:rPr>
        <w:t>, д. 6.</w:t>
      </w:r>
    </w:p>
    <w:p w14:paraId="594A2476" w14:textId="77777777" w:rsidR="00A172F9" w:rsidRPr="00A172F9" w:rsidRDefault="00A172F9" w:rsidP="00A172F9">
      <w:pPr>
        <w:ind w:firstLine="0"/>
        <w:contextualSpacing/>
        <w:rPr>
          <w:sz w:val="20"/>
        </w:rPr>
      </w:pPr>
      <w:r w:rsidRPr="00A172F9">
        <w:rPr>
          <w:sz w:val="20"/>
        </w:rPr>
        <w:t xml:space="preserve">Заказчик – </w:t>
      </w:r>
      <w:proofErr w:type="spellStart"/>
      <w:r w:rsidRPr="00A172F9">
        <w:rPr>
          <w:sz w:val="20"/>
        </w:rPr>
        <w:t>Алексеевнин</w:t>
      </w:r>
      <w:proofErr w:type="spellEnd"/>
      <w:r w:rsidRPr="00A172F9">
        <w:rPr>
          <w:sz w:val="20"/>
        </w:rPr>
        <w:t xml:space="preserve"> Анатолий Алексеевич, адрес: Чувашская Республика-Чувашия, г. Алатырь, ул. </w:t>
      </w:r>
      <w:proofErr w:type="gramStart"/>
      <w:r w:rsidRPr="00A172F9">
        <w:rPr>
          <w:sz w:val="20"/>
        </w:rPr>
        <w:t>Невского</w:t>
      </w:r>
      <w:proofErr w:type="gramEnd"/>
      <w:r w:rsidRPr="00A172F9">
        <w:rPr>
          <w:sz w:val="20"/>
        </w:rPr>
        <w:t>, д. 6 контактный телефон +7 9876607671.</w:t>
      </w:r>
    </w:p>
    <w:p w14:paraId="0C65B4FD" w14:textId="77777777" w:rsidR="00A172F9" w:rsidRPr="00A172F9" w:rsidRDefault="00A172F9" w:rsidP="00A172F9">
      <w:pPr>
        <w:ind w:firstLine="0"/>
        <w:contextualSpacing/>
        <w:rPr>
          <w:sz w:val="20"/>
        </w:rPr>
      </w:pPr>
      <w:r w:rsidRPr="00A172F9">
        <w:rPr>
          <w:sz w:val="20"/>
        </w:rPr>
        <w:t>Смежные земельные участки, в отношении местоположения границ которых проводится согласование:</w:t>
      </w:r>
    </w:p>
    <w:p w14:paraId="34DCF386" w14:textId="77777777" w:rsidR="00A172F9" w:rsidRPr="00A172F9" w:rsidRDefault="00A172F9" w:rsidP="00A172F9">
      <w:pPr>
        <w:ind w:firstLine="0"/>
        <w:contextualSpacing/>
        <w:rPr>
          <w:sz w:val="20"/>
        </w:rPr>
      </w:pPr>
      <w:r w:rsidRPr="00A172F9">
        <w:rPr>
          <w:sz w:val="20"/>
        </w:rPr>
        <w:t xml:space="preserve">кадастровый номер 21:03:010221:4, Чувашская Республика-Чувашия, г. Алатырь, ул. </w:t>
      </w:r>
      <w:proofErr w:type="gramStart"/>
      <w:r w:rsidRPr="00A172F9">
        <w:rPr>
          <w:sz w:val="20"/>
        </w:rPr>
        <w:t>Невского</w:t>
      </w:r>
      <w:proofErr w:type="gramEnd"/>
      <w:r w:rsidRPr="00A172F9">
        <w:rPr>
          <w:sz w:val="20"/>
        </w:rPr>
        <w:t>, д. 8</w:t>
      </w:r>
    </w:p>
    <w:p w14:paraId="1B773C91" w14:textId="77777777" w:rsidR="00A172F9" w:rsidRPr="00A172F9" w:rsidRDefault="00A172F9" w:rsidP="00A172F9">
      <w:pPr>
        <w:ind w:firstLine="0"/>
        <w:contextualSpacing/>
        <w:rPr>
          <w:sz w:val="20"/>
        </w:rPr>
      </w:pPr>
      <w:r w:rsidRPr="00A172F9">
        <w:rPr>
          <w:sz w:val="20"/>
        </w:rPr>
        <w:t>кадастровый номер 21:03:010221:32, Чувашская Республика-Чувашия, г. Алатырь, ул. Урицкого, д. 5</w:t>
      </w:r>
    </w:p>
    <w:p w14:paraId="485B34D5" w14:textId="77777777" w:rsidR="00A172F9" w:rsidRPr="00A172F9" w:rsidRDefault="00A172F9" w:rsidP="00A172F9">
      <w:pPr>
        <w:ind w:firstLine="0"/>
        <w:contextualSpacing/>
        <w:rPr>
          <w:sz w:val="20"/>
        </w:rPr>
      </w:pPr>
      <w:r w:rsidRPr="00A172F9">
        <w:rPr>
          <w:sz w:val="20"/>
        </w:rPr>
        <w:t xml:space="preserve">2. с </w:t>
      </w:r>
      <w:proofErr w:type="gramStart"/>
      <w:r w:rsidRPr="00A172F9">
        <w:rPr>
          <w:sz w:val="20"/>
        </w:rPr>
        <w:t>кадастровым</w:t>
      </w:r>
      <w:proofErr w:type="gramEnd"/>
      <w:r w:rsidRPr="00A172F9">
        <w:rPr>
          <w:sz w:val="20"/>
        </w:rPr>
        <w:t xml:space="preserve"> № 21:03:010210:24, адрес: Чувашская Республика-Чувашия, г. Алатырь, ул. Герцена, д. 12</w:t>
      </w:r>
    </w:p>
    <w:p w14:paraId="6E06A505" w14:textId="77777777" w:rsidR="00A172F9" w:rsidRPr="00A172F9" w:rsidRDefault="00A172F9" w:rsidP="00A172F9">
      <w:pPr>
        <w:ind w:firstLine="0"/>
        <w:contextualSpacing/>
        <w:rPr>
          <w:sz w:val="20"/>
        </w:rPr>
      </w:pPr>
      <w:r w:rsidRPr="00A172F9">
        <w:rPr>
          <w:sz w:val="20"/>
        </w:rPr>
        <w:t xml:space="preserve">Заказчик – </w:t>
      </w:r>
      <w:proofErr w:type="spellStart"/>
      <w:r w:rsidRPr="00A172F9">
        <w:rPr>
          <w:sz w:val="20"/>
        </w:rPr>
        <w:t>Тужилкин</w:t>
      </w:r>
      <w:proofErr w:type="spellEnd"/>
      <w:r w:rsidRPr="00A172F9">
        <w:rPr>
          <w:sz w:val="20"/>
        </w:rPr>
        <w:t xml:space="preserve"> Александр Григорьевич, адрес: Чувашская Республика-Чувашия, г. Алатырь, ул. Пушкина, </w:t>
      </w:r>
    </w:p>
    <w:p w14:paraId="0FF5A243" w14:textId="77777777" w:rsidR="00A172F9" w:rsidRPr="00A172F9" w:rsidRDefault="00A172F9" w:rsidP="00A172F9">
      <w:pPr>
        <w:ind w:firstLine="0"/>
        <w:contextualSpacing/>
        <w:rPr>
          <w:sz w:val="20"/>
        </w:rPr>
      </w:pPr>
      <w:r w:rsidRPr="00A172F9">
        <w:rPr>
          <w:sz w:val="20"/>
        </w:rPr>
        <w:t>д. 4, тел. +7 9603104640.</w:t>
      </w:r>
    </w:p>
    <w:p w14:paraId="5D5E981D" w14:textId="77777777" w:rsidR="00A172F9" w:rsidRPr="00A172F9" w:rsidRDefault="00A172F9" w:rsidP="00A172F9">
      <w:pPr>
        <w:ind w:firstLine="0"/>
        <w:contextualSpacing/>
        <w:rPr>
          <w:sz w:val="20"/>
        </w:rPr>
      </w:pPr>
      <w:r w:rsidRPr="00A172F9">
        <w:rPr>
          <w:sz w:val="20"/>
        </w:rPr>
        <w:t>Смежные земельные участки, в отношении местоположения границ которых проводится согласование:</w:t>
      </w:r>
    </w:p>
    <w:p w14:paraId="10FE7E15" w14:textId="77777777" w:rsidR="00A172F9" w:rsidRPr="00A172F9" w:rsidRDefault="00A172F9" w:rsidP="00A172F9">
      <w:pPr>
        <w:ind w:firstLine="0"/>
        <w:contextualSpacing/>
        <w:rPr>
          <w:sz w:val="20"/>
        </w:rPr>
      </w:pPr>
      <w:r w:rsidRPr="00A172F9">
        <w:rPr>
          <w:sz w:val="20"/>
        </w:rPr>
        <w:t>кадастровый номер 21:03:010210:26, адрес: Чувашская Республика-Чувашия, г. Алатырь, ул. Герцена, д. 14</w:t>
      </w:r>
    </w:p>
    <w:p w14:paraId="0E37B48A" w14:textId="77777777" w:rsidR="00A172F9" w:rsidRPr="00A172F9" w:rsidRDefault="00A172F9" w:rsidP="00A172F9">
      <w:pPr>
        <w:ind w:firstLine="0"/>
        <w:contextualSpacing/>
        <w:rPr>
          <w:sz w:val="20"/>
        </w:rPr>
      </w:pPr>
      <w:r w:rsidRPr="00A172F9">
        <w:rPr>
          <w:sz w:val="20"/>
        </w:rPr>
        <w:t>Собрание по поводу согласования местоположения границ участков состоится по адресу:</w:t>
      </w:r>
    </w:p>
    <w:p w14:paraId="0A15BB7F" w14:textId="77777777" w:rsidR="00A172F9" w:rsidRPr="00A172F9" w:rsidRDefault="00A172F9" w:rsidP="00A172F9">
      <w:pPr>
        <w:ind w:firstLine="0"/>
        <w:contextualSpacing/>
        <w:rPr>
          <w:sz w:val="20"/>
        </w:rPr>
      </w:pPr>
      <w:r w:rsidRPr="00A172F9">
        <w:rPr>
          <w:sz w:val="20"/>
        </w:rPr>
        <w:t>Чувашия, г. Алатырь, ул. Ленина, д. 76, 06.07.2026 в 10 часов 00 мин.</w:t>
      </w:r>
    </w:p>
    <w:p w14:paraId="7EC6B4CD" w14:textId="77777777" w:rsidR="00A172F9" w:rsidRPr="00A172F9" w:rsidRDefault="00A172F9" w:rsidP="00A172F9">
      <w:pPr>
        <w:ind w:firstLine="0"/>
        <w:contextualSpacing/>
        <w:rPr>
          <w:sz w:val="20"/>
        </w:rPr>
      </w:pPr>
      <w:r w:rsidRPr="00A172F9">
        <w:rPr>
          <w:sz w:val="20"/>
        </w:rPr>
        <w:t>С проектом межевого плана земельного участка можно ознакомиться по адресу: Чувашия, г. Алатырь, ул. Ленина, д.76.</w:t>
      </w:r>
    </w:p>
    <w:p w14:paraId="2813091F" w14:textId="77777777" w:rsidR="00A172F9" w:rsidRPr="00A172F9" w:rsidRDefault="00A172F9" w:rsidP="00A172F9">
      <w:pPr>
        <w:ind w:firstLine="0"/>
        <w:contextualSpacing/>
        <w:rPr>
          <w:sz w:val="20"/>
        </w:rPr>
      </w:pPr>
      <w:r w:rsidRPr="00A172F9">
        <w:rPr>
          <w:sz w:val="20"/>
        </w:rPr>
        <w:t>Требования о проведении согласования местоположения границ земельных участков на местности принимаются                с 04.06.2026 по 06.07.2026 по адресу: Чувашия, г. Алатырь, ул. Ленина, д. 76.</w:t>
      </w:r>
    </w:p>
    <w:p w14:paraId="037DE02D" w14:textId="7D51AC6C" w:rsidR="007F07C3" w:rsidRDefault="00A172F9" w:rsidP="00A172F9">
      <w:pPr>
        <w:ind w:firstLine="0"/>
        <w:contextualSpacing/>
        <w:rPr>
          <w:sz w:val="20"/>
        </w:rPr>
      </w:pPr>
      <w:proofErr w:type="gramStart"/>
      <w:r w:rsidRPr="00A172F9">
        <w:rPr>
          <w:sz w:val="20"/>
        </w:rPr>
        <w:t>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2007 г. № 221-ФЗ «О кадастровой деятельности.</w:t>
      </w:r>
      <w:proofErr w:type="gramEnd"/>
    </w:p>
    <w:p w14:paraId="0F0DBE7F" w14:textId="77777777" w:rsidR="001D7D55" w:rsidRDefault="001D7D55" w:rsidP="001D7D55">
      <w:pPr>
        <w:ind w:firstLine="0"/>
        <w:contextualSpacing/>
        <w:rPr>
          <w:sz w:val="20"/>
        </w:rPr>
      </w:pPr>
    </w:p>
    <w:p w14:paraId="5620A07B" w14:textId="77777777" w:rsidR="00A172F9" w:rsidRPr="00A172F9" w:rsidRDefault="00A172F9" w:rsidP="00A172F9">
      <w:pPr>
        <w:ind w:firstLine="0"/>
        <w:contextualSpacing/>
        <w:rPr>
          <w:sz w:val="20"/>
        </w:rPr>
      </w:pPr>
      <w:r w:rsidRPr="00A172F9">
        <w:rPr>
          <w:sz w:val="20"/>
        </w:rPr>
        <w:t>Извещение о проведении в электронной форме 01 июля 2026 года</w:t>
      </w:r>
    </w:p>
    <w:p w14:paraId="3CB97C9B" w14:textId="77777777" w:rsidR="00A172F9" w:rsidRPr="00A172F9" w:rsidRDefault="00A172F9" w:rsidP="00A172F9">
      <w:pPr>
        <w:ind w:firstLine="0"/>
        <w:contextualSpacing/>
        <w:rPr>
          <w:sz w:val="20"/>
        </w:rPr>
      </w:pPr>
      <w:r w:rsidRPr="00A172F9">
        <w:rPr>
          <w:sz w:val="20"/>
        </w:rPr>
        <w:t>открытого аукциона на право заключения договора купли-продажи земельного участка на электронной торговой площадке https://www.roseltorg.ru в сети Интернет</w:t>
      </w:r>
    </w:p>
    <w:p w14:paraId="32EE0BB1" w14:textId="77777777" w:rsidR="00A172F9" w:rsidRPr="00A172F9" w:rsidRDefault="00A172F9" w:rsidP="00A172F9">
      <w:pPr>
        <w:ind w:firstLine="0"/>
        <w:contextualSpacing/>
        <w:rPr>
          <w:sz w:val="20"/>
        </w:rPr>
      </w:pPr>
    </w:p>
    <w:p w14:paraId="714366C8" w14:textId="77777777" w:rsidR="00A172F9" w:rsidRPr="00A172F9" w:rsidRDefault="00A172F9" w:rsidP="00A172F9">
      <w:pPr>
        <w:ind w:firstLine="0"/>
        <w:contextualSpacing/>
        <w:rPr>
          <w:sz w:val="20"/>
        </w:rPr>
      </w:pPr>
      <w:r w:rsidRPr="00A172F9">
        <w:rPr>
          <w:sz w:val="20"/>
        </w:rPr>
        <w:t xml:space="preserve">Отдел имущественных и земельных отношений администрации </w:t>
      </w:r>
      <w:proofErr w:type="spellStart"/>
      <w:r w:rsidRPr="00A172F9">
        <w:rPr>
          <w:sz w:val="20"/>
        </w:rPr>
        <w:t>Алатырского</w:t>
      </w:r>
      <w:proofErr w:type="spellEnd"/>
      <w:r w:rsidRPr="00A172F9">
        <w:rPr>
          <w:sz w:val="20"/>
        </w:rPr>
        <w:t xml:space="preserve"> муниципального округа Чувашской Республики сообщает о проведении открытого аукциона в электронной форме на право заключения договора купли-продажи земельного участка.</w:t>
      </w:r>
    </w:p>
    <w:p w14:paraId="41CAEC8F" w14:textId="77777777" w:rsidR="00A172F9" w:rsidRPr="00A172F9" w:rsidRDefault="00A172F9" w:rsidP="00A172F9">
      <w:pPr>
        <w:ind w:firstLine="0"/>
        <w:contextualSpacing/>
        <w:rPr>
          <w:sz w:val="20"/>
        </w:rPr>
      </w:pPr>
      <w:r w:rsidRPr="00A172F9">
        <w:rPr>
          <w:sz w:val="20"/>
        </w:rPr>
        <w:t>Организатор торгов – Акционерное общество «Единая электронная торговая площадка»</w:t>
      </w:r>
    </w:p>
    <w:p w14:paraId="20E204FD" w14:textId="77777777" w:rsidR="00A172F9" w:rsidRPr="00A172F9" w:rsidRDefault="00A172F9" w:rsidP="00A172F9">
      <w:pPr>
        <w:ind w:firstLine="0"/>
        <w:contextualSpacing/>
        <w:rPr>
          <w:sz w:val="20"/>
        </w:rPr>
      </w:pPr>
      <w:r w:rsidRPr="00A172F9">
        <w:rPr>
          <w:sz w:val="20"/>
        </w:rPr>
        <w:t xml:space="preserve">115114, г. Москва, ул. </w:t>
      </w:r>
      <w:proofErr w:type="spellStart"/>
      <w:r w:rsidRPr="00A172F9">
        <w:rPr>
          <w:sz w:val="20"/>
        </w:rPr>
        <w:t>Кожевническая</w:t>
      </w:r>
      <w:proofErr w:type="spellEnd"/>
      <w:r w:rsidRPr="00A172F9">
        <w:rPr>
          <w:sz w:val="20"/>
        </w:rPr>
        <w:t>, д. 14, стр. 5 тел. 8 (495) 276-16-26.</w:t>
      </w:r>
    </w:p>
    <w:p w14:paraId="19E62BFD" w14:textId="77777777" w:rsidR="00A172F9" w:rsidRPr="00A172F9" w:rsidRDefault="00A172F9" w:rsidP="00A172F9">
      <w:pPr>
        <w:ind w:firstLine="0"/>
        <w:contextualSpacing/>
        <w:rPr>
          <w:sz w:val="20"/>
        </w:rPr>
      </w:pPr>
      <w:r w:rsidRPr="00A172F9">
        <w:rPr>
          <w:sz w:val="20"/>
        </w:rPr>
        <w:t>Для решения текущих вопросов пользователей (круглосуточно):</w:t>
      </w:r>
    </w:p>
    <w:p w14:paraId="2E3246BA" w14:textId="77777777" w:rsidR="00A172F9" w:rsidRPr="00A172F9" w:rsidRDefault="00A172F9" w:rsidP="00A172F9">
      <w:pPr>
        <w:ind w:firstLine="0"/>
        <w:contextualSpacing/>
        <w:rPr>
          <w:sz w:val="20"/>
        </w:rPr>
      </w:pPr>
      <w:r w:rsidRPr="00A172F9">
        <w:rPr>
          <w:sz w:val="20"/>
        </w:rPr>
        <w:t>8(495) 276-16-26 (звонок по России бесплатный)</w:t>
      </w:r>
    </w:p>
    <w:p w14:paraId="59D021CA" w14:textId="77777777" w:rsidR="00A172F9" w:rsidRPr="00A172F9" w:rsidRDefault="00A172F9" w:rsidP="00A172F9">
      <w:pPr>
        <w:ind w:firstLine="0"/>
        <w:contextualSpacing/>
        <w:rPr>
          <w:sz w:val="20"/>
        </w:rPr>
      </w:pPr>
      <w:r w:rsidRPr="00A172F9">
        <w:rPr>
          <w:sz w:val="20"/>
        </w:rPr>
        <w:t>Адрес электронной почты E-</w:t>
      </w:r>
      <w:proofErr w:type="spellStart"/>
      <w:r w:rsidRPr="00A172F9">
        <w:rPr>
          <w:sz w:val="20"/>
        </w:rPr>
        <w:t>mail</w:t>
      </w:r>
      <w:proofErr w:type="spellEnd"/>
      <w:r w:rsidRPr="00A172F9">
        <w:rPr>
          <w:sz w:val="20"/>
        </w:rPr>
        <w:t>: info@roseltorg.ru</w:t>
      </w:r>
    </w:p>
    <w:p w14:paraId="20AD2285" w14:textId="77777777" w:rsidR="00A172F9" w:rsidRPr="00A172F9" w:rsidRDefault="00A172F9" w:rsidP="00A172F9">
      <w:pPr>
        <w:ind w:firstLine="0"/>
        <w:contextualSpacing/>
        <w:rPr>
          <w:sz w:val="20"/>
        </w:rPr>
      </w:pPr>
      <w:r w:rsidRPr="00A172F9">
        <w:rPr>
          <w:sz w:val="20"/>
        </w:rPr>
        <w:t xml:space="preserve">Продавец – отдел имущественных и земельных отношений администрации </w:t>
      </w:r>
      <w:proofErr w:type="spellStart"/>
      <w:r w:rsidRPr="00A172F9">
        <w:rPr>
          <w:sz w:val="20"/>
        </w:rPr>
        <w:t>Алатырского</w:t>
      </w:r>
      <w:proofErr w:type="spellEnd"/>
      <w:r w:rsidRPr="00A172F9">
        <w:rPr>
          <w:sz w:val="20"/>
        </w:rPr>
        <w:t xml:space="preserve"> муниципального округа  Чувашской Республики.</w:t>
      </w:r>
    </w:p>
    <w:p w14:paraId="2D11FD84" w14:textId="77777777" w:rsidR="00A172F9" w:rsidRPr="00A172F9" w:rsidRDefault="00A172F9" w:rsidP="00A172F9">
      <w:pPr>
        <w:ind w:firstLine="0"/>
        <w:contextualSpacing/>
        <w:rPr>
          <w:sz w:val="20"/>
        </w:rPr>
      </w:pPr>
      <w:r w:rsidRPr="00A172F9">
        <w:rPr>
          <w:sz w:val="20"/>
        </w:rPr>
        <w:t xml:space="preserve">Фактический адрес: Чувашская Республика, г. Алатырь, ул. Первомайская, д. 87.  </w:t>
      </w:r>
    </w:p>
    <w:p w14:paraId="26378972" w14:textId="77777777" w:rsidR="00A172F9" w:rsidRPr="00A172F9" w:rsidRDefault="00A172F9" w:rsidP="00A172F9">
      <w:pPr>
        <w:ind w:firstLine="0"/>
        <w:contextualSpacing/>
        <w:rPr>
          <w:sz w:val="20"/>
        </w:rPr>
      </w:pPr>
      <w:r w:rsidRPr="00A172F9">
        <w:rPr>
          <w:sz w:val="20"/>
        </w:rPr>
        <w:t>Адрес официального сайта организатора аукциона: http://alatr-mo.cap.ru.</w:t>
      </w:r>
    </w:p>
    <w:p w14:paraId="3BA0A1BF" w14:textId="77777777" w:rsidR="00A172F9" w:rsidRPr="00A172F9" w:rsidRDefault="00A172F9" w:rsidP="00A172F9">
      <w:pPr>
        <w:ind w:firstLine="0"/>
        <w:contextualSpacing/>
        <w:rPr>
          <w:sz w:val="20"/>
        </w:rPr>
      </w:pPr>
      <w:r w:rsidRPr="00A172F9">
        <w:rPr>
          <w:sz w:val="20"/>
        </w:rPr>
        <w:t>Номер контактного телефона организатора аукциона: 8(83531)2-02-67, 2-04-09.</w:t>
      </w:r>
    </w:p>
    <w:p w14:paraId="1C69F33B" w14:textId="77777777" w:rsidR="00A172F9" w:rsidRPr="00A172F9" w:rsidRDefault="00A172F9" w:rsidP="00A172F9">
      <w:pPr>
        <w:ind w:firstLine="0"/>
        <w:contextualSpacing/>
        <w:rPr>
          <w:sz w:val="20"/>
        </w:rPr>
      </w:pPr>
      <w:r w:rsidRPr="00A172F9">
        <w:rPr>
          <w:sz w:val="20"/>
        </w:rPr>
        <w:t>Реквизиты решения о проведен</w:t>
      </w:r>
      <w:proofErr w:type="gramStart"/>
      <w:r w:rsidRPr="00A172F9">
        <w:rPr>
          <w:sz w:val="20"/>
        </w:rPr>
        <w:t>ии ау</w:t>
      </w:r>
      <w:proofErr w:type="gramEnd"/>
      <w:r w:rsidRPr="00A172F9">
        <w:rPr>
          <w:sz w:val="20"/>
        </w:rPr>
        <w:t xml:space="preserve">кциона: Постановление администрации </w:t>
      </w:r>
      <w:proofErr w:type="spellStart"/>
      <w:r w:rsidRPr="00A172F9">
        <w:rPr>
          <w:sz w:val="20"/>
        </w:rPr>
        <w:t>Алатырского</w:t>
      </w:r>
      <w:proofErr w:type="spellEnd"/>
      <w:r w:rsidRPr="00A172F9">
        <w:rPr>
          <w:sz w:val="20"/>
        </w:rPr>
        <w:t xml:space="preserve"> муниципального округа Чувашской Республики от 02.06.2026 №492.</w:t>
      </w:r>
    </w:p>
    <w:p w14:paraId="27A4E5EB" w14:textId="77777777" w:rsidR="00A172F9" w:rsidRPr="00A172F9" w:rsidRDefault="00A172F9" w:rsidP="00A172F9">
      <w:pPr>
        <w:ind w:firstLine="0"/>
        <w:contextualSpacing/>
        <w:rPr>
          <w:sz w:val="20"/>
        </w:rPr>
      </w:pPr>
      <w:r w:rsidRPr="00A172F9">
        <w:rPr>
          <w:sz w:val="20"/>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14:paraId="7C1526C8" w14:textId="77777777" w:rsidR="00A172F9" w:rsidRPr="00A172F9" w:rsidRDefault="00A172F9" w:rsidP="00A172F9">
      <w:pPr>
        <w:ind w:firstLine="0"/>
        <w:contextualSpacing/>
        <w:rPr>
          <w:sz w:val="20"/>
        </w:rPr>
      </w:pPr>
      <w:r w:rsidRPr="00A172F9">
        <w:rPr>
          <w:sz w:val="20"/>
        </w:rPr>
        <w:t xml:space="preserve">Место, дата, время и порядок проведения открытого аукциона в электронной форме: </w:t>
      </w:r>
    </w:p>
    <w:p w14:paraId="527DD29F" w14:textId="77777777" w:rsidR="00A172F9" w:rsidRPr="00A172F9" w:rsidRDefault="00A172F9" w:rsidP="00A172F9">
      <w:pPr>
        <w:ind w:firstLine="0"/>
        <w:contextualSpacing/>
        <w:rPr>
          <w:sz w:val="20"/>
        </w:rPr>
      </w:pPr>
      <w:r w:rsidRPr="00A172F9">
        <w:rPr>
          <w:sz w:val="20"/>
        </w:rPr>
        <w:t>Дата и время начала подачи заявок – 18 июня 2026 г. в 08 час. 00 мин., здесь и далее время московское.</w:t>
      </w:r>
    </w:p>
    <w:p w14:paraId="4006034A" w14:textId="77777777" w:rsidR="00A172F9" w:rsidRPr="00A172F9" w:rsidRDefault="00A172F9" w:rsidP="00A172F9">
      <w:pPr>
        <w:ind w:firstLine="0"/>
        <w:contextualSpacing/>
        <w:rPr>
          <w:sz w:val="20"/>
        </w:rPr>
      </w:pPr>
      <w:r w:rsidRPr="00A172F9">
        <w:rPr>
          <w:sz w:val="20"/>
        </w:rPr>
        <w:t>Дата и время окончания подачи заявок –26 июня 2026 г.  в 17 час. 00 мин.</w:t>
      </w:r>
    </w:p>
    <w:p w14:paraId="41B90C71" w14:textId="77777777" w:rsidR="00A172F9" w:rsidRPr="00A172F9" w:rsidRDefault="00A172F9" w:rsidP="00A172F9">
      <w:pPr>
        <w:ind w:firstLine="0"/>
        <w:contextualSpacing/>
        <w:rPr>
          <w:sz w:val="20"/>
        </w:rPr>
      </w:pPr>
      <w:r w:rsidRPr="00A172F9">
        <w:rPr>
          <w:sz w:val="20"/>
        </w:rPr>
        <w:t xml:space="preserve">Подача заявок осуществляется в электронной форме круглосуточно. </w:t>
      </w:r>
    </w:p>
    <w:p w14:paraId="731F2DBB" w14:textId="77777777" w:rsidR="00A172F9" w:rsidRPr="00A172F9" w:rsidRDefault="00A172F9" w:rsidP="00A172F9">
      <w:pPr>
        <w:ind w:firstLine="0"/>
        <w:contextualSpacing/>
        <w:rPr>
          <w:sz w:val="20"/>
        </w:rPr>
      </w:pPr>
      <w:r w:rsidRPr="00A172F9">
        <w:rPr>
          <w:sz w:val="20"/>
        </w:rPr>
        <w:t>Место подачи (приема) заявок: https://www.roseltorg.ru</w:t>
      </w:r>
    </w:p>
    <w:p w14:paraId="0E2A413E" w14:textId="77777777" w:rsidR="00A172F9" w:rsidRPr="00A172F9" w:rsidRDefault="00A172F9" w:rsidP="00A172F9">
      <w:pPr>
        <w:ind w:firstLine="0"/>
        <w:contextualSpacing/>
        <w:rPr>
          <w:sz w:val="20"/>
        </w:rPr>
      </w:pPr>
      <w:r w:rsidRPr="00A172F9">
        <w:rPr>
          <w:sz w:val="20"/>
        </w:rPr>
        <w:t>Дата и время рассмотрения заявок на участие в аукционе (дата определения участников) -</w:t>
      </w:r>
    </w:p>
    <w:p w14:paraId="0615A6FE" w14:textId="77777777" w:rsidR="00A172F9" w:rsidRPr="00A172F9" w:rsidRDefault="00A172F9" w:rsidP="00A172F9">
      <w:pPr>
        <w:ind w:firstLine="0"/>
        <w:contextualSpacing/>
        <w:rPr>
          <w:sz w:val="20"/>
        </w:rPr>
      </w:pPr>
      <w:r w:rsidRPr="00A172F9">
        <w:rPr>
          <w:sz w:val="20"/>
        </w:rPr>
        <w:t>29 июня 2026 г.  в 10 час. 00 мин.</w:t>
      </w:r>
    </w:p>
    <w:p w14:paraId="07B40BFC" w14:textId="77777777" w:rsidR="00A172F9" w:rsidRPr="00A172F9" w:rsidRDefault="00A172F9" w:rsidP="00A172F9">
      <w:pPr>
        <w:ind w:firstLine="0"/>
        <w:contextualSpacing/>
        <w:rPr>
          <w:sz w:val="20"/>
        </w:rPr>
      </w:pPr>
      <w:r w:rsidRPr="00A172F9">
        <w:rPr>
          <w:sz w:val="20"/>
        </w:rPr>
        <w:t>Дата и время подведения итогов аукциона – 01 июля 2026 г. лот №1 в 10 час. 00 мин.</w:t>
      </w:r>
    </w:p>
    <w:p w14:paraId="213C6E62" w14:textId="77777777" w:rsidR="00A172F9" w:rsidRPr="00A172F9" w:rsidRDefault="00A172F9" w:rsidP="00A172F9">
      <w:pPr>
        <w:ind w:firstLine="0"/>
        <w:contextualSpacing/>
        <w:rPr>
          <w:sz w:val="20"/>
        </w:rPr>
      </w:pPr>
      <w:r w:rsidRPr="00A172F9">
        <w:rPr>
          <w:sz w:val="20"/>
        </w:rPr>
        <w:t>Место проведения аукциона в электронной форме: «АО «Единая электронная торговая площадка» https://www.roseltorg.ru.</w:t>
      </w:r>
    </w:p>
    <w:p w14:paraId="2663630B" w14:textId="77777777" w:rsidR="00A172F9" w:rsidRPr="00A172F9" w:rsidRDefault="00A172F9" w:rsidP="00A172F9">
      <w:pPr>
        <w:ind w:firstLine="0"/>
        <w:contextualSpacing/>
        <w:rPr>
          <w:sz w:val="20"/>
        </w:rPr>
      </w:pPr>
      <w:r w:rsidRPr="00A172F9">
        <w:rPr>
          <w:sz w:val="20"/>
        </w:rPr>
        <w:t xml:space="preserve">Лот № 1. 25000004890000000132. Земельный участок с кадастровым номером 21:06:210101:329 площадью 10000 кв. м., категория земель – земли сельскохозяйственного назначения, вид разрешенного использования – ведение </w:t>
      </w:r>
      <w:r w:rsidRPr="00A172F9">
        <w:rPr>
          <w:sz w:val="20"/>
        </w:rPr>
        <w:lastRenderedPageBreak/>
        <w:t xml:space="preserve">личного подсобного хозяйства на полевых участках, расположенный по адресу: Чувашская Республика - Чувашия, </w:t>
      </w:r>
      <w:proofErr w:type="spellStart"/>
      <w:r w:rsidRPr="00A172F9">
        <w:rPr>
          <w:sz w:val="20"/>
        </w:rPr>
        <w:t>Алатырский</w:t>
      </w:r>
      <w:proofErr w:type="spellEnd"/>
      <w:r w:rsidRPr="00A172F9">
        <w:rPr>
          <w:sz w:val="20"/>
        </w:rPr>
        <w:t xml:space="preserve"> муниципальный округ (далее – Участок).</w:t>
      </w:r>
    </w:p>
    <w:p w14:paraId="4DDB74BD" w14:textId="77777777" w:rsidR="00A172F9" w:rsidRPr="00A172F9" w:rsidRDefault="00A172F9" w:rsidP="00A172F9">
      <w:pPr>
        <w:ind w:firstLine="0"/>
        <w:contextualSpacing/>
        <w:rPr>
          <w:sz w:val="20"/>
        </w:rPr>
      </w:pPr>
      <w:r w:rsidRPr="00A172F9">
        <w:rPr>
          <w:sz w:val="20"/>
        </w:rPr>
        <w:t>Начальная цена аукциона – 49800 (Сорок девять тысяч восемьсот) руб. 00 коп.</w:t>
      </w:r>
    </w:p>
    <w:p w14:paraId="771A4508" w14:textId="77777777" w:rsidR="00A172F9" w:rsidRPr="00A172F9" w:rsidRDefault="00A172F9" w:rsidP="00A172F9">
      <w:pPr>
        <w:ind w:firstLine="0"/>
        <w:contextualSpacing/>
        <w:rPr>
          <w:sz w:val="20"/>
        </w:rPr>
      </w:pPr>
      <w:r w:rsidRPr="00A172F9">
        <w:rPr>
          <w:sz w:val="20"/>
        </w:rPr>
        <w:t>Шаг аукциона составляет 5 % от стартовой цены – 2490 (Две тысячи четыреста девяносто) руб. 00 коп.</w:t>
      </w:r>
    </w:p>
    <w:p w14:paraId="45D743F5" w14:textId="77777777" w:rsidR="00A172F9" w:rsidRPr="00A172F9" w:rsidRDefault="00A172F9" w:rsidP="00A172F9">
      <w:pPr>
        <w:ind w:firstLine="0"/>
        <w:contextualSpacing/>
        <w:rPr>
          <w:sz w:val="20"/>
        </w:rPr>
      </w:pPr>
      <w:r w:rsidRPr="00A172F9">
        <w:rPr>
          <w:sz w:val="20"/>
        </w:rPr>
        <w:t>Задаток в размере 100% от стартовой цены – 49800 (Сорок девять тысяч восемьсот) руб. 00 коп.</w:t>
      </w:r>
    </w:p>
    <w:p w14:paraId="6E56F82D" w14:textId="77777777" w:rsidR="00A172F9" w:rsidRPr="00A172F9" w:rsidRDefault="00A172F9" w:rsidP="00A172F9">
      <w:pPr>
        <w:ind w:firstLine="0"/>
        <w:contextualSpacing/>
        <w:rPr>
          <w:sz w:val="20"/>
        </w:rPr>
      </w:pPr>
    </w:p>
    <w:p w14:paraId="197BBEF3" w14:textId="77777777" w:rsidR="00A172F9" w:rsidRPr="00A172F9" w:rsidRDefault="00A172F9" w:rsidP="00A172F9">
      <w:pPr>
        <w:ind w:firstLine="0"/>
        <w:contextualSpacing/>
        <w:rPr>
          <w:sz w:val="20"/>
        </w:rPr>
      </w:pPr>
      <w:r w:rsidRPr="00A172F9">
        <w:rPr>
          <w:sz w:val="20"/>
        </w:rPr>
        <w:t>- сведения о зарегистрированных правах: отсутствуют;</w:t>
      </w:r>
    </w:p>
    <w:p w14:paraId="3B5939A2" w14:textId="77777777" w:rsidR="00A172F9" w:rsidRPr="00A172F9" w:rsidRDefault="00A172F9" w:rsidP="00A172F9">
      <w:pPr>
        <w:ind w:firstLine="0"/>
        <w:contextualSpacing/>
        <w:rPr>
          <w:sz w:val="20"/>
        </w:rPr>
      </w:pPr>
      <w:r w:rsidRPr="00A172F9">
        <w:rPr>
          <w:sz w:val="20"/>
        </w:rPr>
        <w:t>- существующие ограничения (обременения) права: ограничения прав на земельный участок, предусмотренные статьей 56 Земельного кодекса Российской Федерации; Срок действия: не установлен;</w:t>
      </w:r>
    </w:p>
    <w:p w14:paraId="6904CF05" w14:textId="77777777" w:rsidR="00A172F9" w:rsidRPr="00A172F9" w:rsidRDefault="00A172F9" w:rsidP="00A172F9">
      <w:pPr>
        <w:ind w:firstLine="0"/>
        <w:contextualSpacing/>
        <w:rPr>
          <w:sz w:val="20"/>
        </w:rPr>
      </w:pPr>
      <w:r w:rsidRPr="00A172F9">
        <w:rPr>
          <w:sz w:val="20"/>
        </w:rPr>
        <w:t>реквизиты документа-основания: постановление правительства РФ от 24.02.2009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roofErr w:type="gramStart"/>
      <w:r w:rsidRPr="00A172F9">
        <w:rPr>
          <w:sz w:val="20"/>
        </w:rPr>
        <w:t>.</w:t>
      </w:r>
      <w:proofErr w:type="gramEnd"/>
      <w:r w:rsidRPr="00A172F9">
        <w:rPr>
          <w:sz w:val="20"/>
        </w:rPr>
        <w:t xml:space="preserve"> </w:t>
      </w:r>
      <w:proofErr w:type="gramStart"/>
      <w:r w:rsidRPr="00A172F9">
        <w:rPr>
          <w:sz w:val="20"/>
        </w:rPr>
        <w:t>о</w:t>
      </w:r>
      <w:proofErr w:type="gramEnd"/>
      <w:r w:rsidRPr="00A172F9">
        <w:rPr>
          <w:sz w:val="20"/>
        </w:rPr>
        <w:t xml:space="preserve">т 24.02.2009 № 160; письмо – обращение от 02.09.2013 № 21/401/13-7141; </w:t>
      </w:r>
      <w:proofErr w:type="spellStart"/>
      <w:r w:rsidRPr="00A172F9">
        <w:rPr>
          <w:sz w:val="20"/>
        </w:rPr>
        <w:t>кАРТА</w:t>
      </w:r>
      <w:proofErr w:type="spellEnd"/>
      <w:r w:rsidRPr="00A172F9">
        <w:rPr>
          <w:sz w:val="20"/>
        </w:rPr>
        <w:t xml:space="preserve"> (ПЛАН) </w:t>
      </w:r>
      <w:proofErr w:type="spellStart"/>
      <w:r w:rsidRPr="00A172F9">
        <w:rPr>
          <w:sz w:val="20"/>
        </w:rPr>
        <w:t>xml</w:t>
      </w:r>
      <w:proofErr w:type="spellEnd"/>
      <w:r w:rsidRPr="00A172F9">
        <w:rPr>
          <w:sz w:val="20"/>
        </w:rPr>
        <w:t>-файл от 30.08.2013 № б/н; Содержание ограничения (обременения): В охранных зонах запрещается осуществлять любые действия, которые могут нарушить</w:t>
      </w:r>
    </w:p>
    <w:p w14:paraId="7886E47B" w14:textId="77777777" w:rsidR="00A172F9" w:rsidRPr="00A172F9" w:rsidRDefault="00A172F9" w:rsidP="00A172F9">
      <w:pPr>
        <w:ind w:firstLine="0"/>
        <w:contextualSpacing/>
        <w:rPr>
          <w:sz w:val="20"/>
        </w:rPr>
      </w:pPr>
      <w:proofErr w:type="gramStart"/>
      <w:r w:rsidRPr="00A172F9">
        <w:rPr>
          <w:sz w:val="20"/>
        </w:rPr>
        <w:t>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roofErr w:type="gramEnd"/>
      <w:r w:rsidRPr="00A172F9">
        <w:rPr>
          <w:sz w:val="20"/>
        </w:rPr>
        <w:t xml:space="preserve"> б) размещать любые объекты и предметы (материалы) в </w:t>
      </w:r>
      <w:proofErr w:type="gramStart"/>
      <w:r w:rsidRPr="00A172F9">
        <w:rPr>
          <w:sz w:val="20"/>
        </w:rPr>
        <w:t>пределах</w:t>
      </w:r>
      <w:proofErr w:type="gramEnd"/>
      <w:r w:rsidRPr="00A172F9">
        <w:rPr>
          <w:sz w:val="20"/>
        </w:rPr>
        <w:t xml:space="preserve"> созданных в соответствии с требованиями нормативно-технических документов</w:t>
      </w:r>
    </w:p>
    <w:p w14:paraId="69F83193" w14:textId="77777777" w:rsidR="00A172F9" w:rsidRPr="00A172F9" w:rsidRDefault="00A172F9" w:rsidP="00A172F9">
      <w:pPr>
        <w:ind w:firstLine="0"/>
        <w:contextualSpacing/>
        <w:rPr>
          <w:sz w:val="20"/>
        </w:rPr>
      </w:pPr>
      <w:r w:rsidRPr="00A172F9">
        <w:rPr>
          <w:sz w:val="20"/>
        </w:rPr>
        <w:t>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w:t>
      </w:r>
    </w:p>
    <w:p w14:paraId="7192CE02" w14:textId="77777777" w:rsidR="00A172F9" w:rsidRPr="00A172F9" w:rsidRDefault="00A172F9" w:rsidP="00A172F9">
      <w:pPr>
        <w:ind w:firstLine="0"/>
        <w:contextualSpacing/>
        <w:rPr>
          <w:sz w:val="20"/>
        </w:rPr>
      </w:pPr>
      <w:r w:rsidRPr="00A172F9">
        <w:rPr>
          <w:sz w:val="20"/>
        </w:rPr>
        <w:t xml:space="preserve">устройств, подстанций, воздушных линий электропередачи, а также в охранных зонах кабельных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Реестровый номер границы: 21:06-6.11; Вид объекта реестра границ: Зона с особыми условиями использования территории; Вид зоны по документу: Зона с особыми условиями использования территории </w:t>
      </w:r>
      <w:proofErr w:type="gramStart"/>
      <w:r w:rsidRPr="00A172F9">
        <w:rPr>
          <w:sz w:val="20"/>
        </w:rPr>
        <w:t>ВЛ</w:t>
      </w:r>
      <w:proofErr w:type="gramEnd"/>
      <w:r w:rsidRPr="00A172F9">
        <w:rPr>
          <w:sz w:val="20"/>
        </w:rPr>
        <w:t xml:space="preserve"> - 10 </w:t>
      </w:r>
      <w:proofErr w:type="spellStart"/>
      <w:r w:rsidRPr="00A172F9">
        <w:rPr>
          <w:sz w:val="20"/>
        </w:rPr>
        <w:t>кВ</w:t>
      </w:r>
      <w:proofErr w:type="spellEnd"/>
      <w:r w:rsidRPr="00A172F9">
        <w:rPr>
          <w:sz w:val="20"/>
        </w:rPr>
        <w:t xml:space="preserve"> Л-17 от ПС </w:t>
      </w:r>
      <w:proofErr w:type="spellStart"/>
      <w:r w:rsidRPr="00A172F9">
        <w:rPr>
          <w:sz w:val="20"/>
        </w:rPr>
        <w:t>Алтышевская</w:t>
      </w:r>
      <w:proofErr w:type="spellEnd"/>
      <w:r w:rsidRPr="00A172F9">
        <w:rPr>
          <w:sz w:val="20"/>
        </w:rPr>
        <w:t xml:space="preserve"> с КТП 10/04 </w:t>
      </w:r>
      <w:proofErr w:type="spellStart"/>
      <w:r w:rsidRPr="00A172F9">
        <w:rPr>
          <w:sz w:val="20"/>
        </w:rPr>
        <w:t>кВ</w:t>
      </w:r>
      <w:proofErr w:type="spellEnd"/>
      <w:r w:rsidRPr="00A172F9">
        <w:rPr>
          <w:sz w:val="20"/>
        </w:rPr>
        <w:t xml:space="preserve">- №21,22,26,27,28,29,30,31,32,33,36,38,39,40,41,51,52, с отходящими ВЛ-0,4 </w:t>
      </w:r>
      <w:proofErr w:type="spellStart"/>
      <w:r w:rsidRPr="00A172F9">
        <w:rPr>
          <w:sz w:val="20"/>
        </w:rPr>
        <w:t>кВ</w:t>
      </w:r>
      <w:proofErr w:type="spellEnd"/>
      <w:r w:rsidRPr="00A172F9">
        <w:rPr>
          <w:sz w:val="20"/>
        </w:rPr>
        <w:t xml:space="preserve"> на с </w:t>
      </w:r>
      <w:proofErr w:type="spellStart"/>
      <w:r w:rsidRPr="00A172F9">
        <w:rPr>
          <w:sz w:val="20"/>
        </w:rPr>
        <w:t>Алтышево</w:t>
      </w:r>
      <w:proofErr w:type="spellEnd"/>
      <w:r w:rsidRPr="00A172F9">
        <w:rPr>
          <w:sz w:val="20"/>
        </w:rPr>
        <w:t xml:space="preserve">, с. Н. </w:t>
      </w:r>
      <w:proofErr w:type="spellStart"/>
      <w:r w:rsidRPr="00A172F9">
        <w:rPr>
          <w:sz w:val="20"/>
        </w:rPr>
        <w:t>Алтышево</w:t>
      </w:r>
      <w:proofErr w:type="spellEnd"/>
      <w:r w:rsidRPr="00A172F9">
        <w:rPr>
          <w:sz w:val="20"/>
        </w:rPr>
        <w:t xml:space="preserve">, с. </w:t>
      </w:r>
      <w:proofErr w:type="spellStart"/>
      <w:r w:rsidRPr="00A172F9">
        <w:rPr>
          <w:sz w:val="20"/>
        </w:rPr>
        <w:t>Соловьевский</w:t>
      </w:r>
      <w:proofErr w:type="spellEnd"/>
      <w:r w:rsidRPr="00A172F9">
        <w:rPr>
          <w:sz w:val="20"/>
        </w:rPr>
        <w:t xml:space="preserve">, п. </w:t>
      </w:r>
      <w:proofErr w:type="spellStart"/>
      <w:r w:rsidRPr="00A172F9">
        <w:rPr>
          <w:sz w:val="20"/>
        </w:rPr>
        <w:t>Баевка</w:t>
      </w:r>
      <w:proofErr w:type="spellEnd"/>
      <w:r w:rsidRPr="00A172F9">
        <w:rPr>
          <w:sz w:val="20"/>
        </w:rPr>
        <w:t xml:space="preserve">, п. </w:t>
      </w:r>
      <w:proofErr w:type="spellStart"/>
      <w:r w:rsidRPr="00A172F9">
        <w:rPr>
          <w:sz w:val="20"/>
        </w:rPr>
        <w:t>Низовка</w:t>
      </w:r>
      <w:proofErr w:type="spellEnd"/>
      <w:r w:rsidRPr="00A172F9">
        <w:rPr>
          <w:sz w:val="20"/>
        </w:rPr>
        <w:t>; Тип зоны: Охранная зона инженерных коммуникаций; Номер: б/</w:t>
      </w:r>
      <w:proofErr w:type="gramStart"/>
      <w:r w:rsidRPr="00A172F9">
        <w:rPr>
          <w:sz w:val="20"/>
        </w:rPr>
        <w:t>н</w:t>
      </w:r>
      <w:proofErr w:type="gramEnd"/>
      <w:r w:rsidRPr="00A172F9">
        <w:rPr>
          <w:sz w:val="20"/>
        </w:rPr>
        <w:t>.</w:t>
      </w:r>
    </w:p>
    <w:p w14:paraId="27F61B5D" w14:textId="77777777" w:rsidR="00A172F9" w:rsidRPr="00A172F9" w:rsidRDefault="00A172F9" w:rsidP="00A172F9">
      <w:pPr>
        <w:ind w:firstLine="0"/>
        <w:contextualSpacing/>
        <w:rPr>
          <w:sz w:val="20"/>
        </w:rPr>
      </w:pPr>
      <w:proofErr w:type="gramStart"/>
      <w:r w:rsidRPr="00A172F9">
        <w:rPr>
          <w:sz w:val="20"/>
        </w:rPr>
        <w:t xml:space="preserve">Согласно Правилам землепользования и застройки </w:t>
      </w:r>
      <w:proofErr w:type="spellStart"/>
      <w:r w:rsidRPr="00A172F9">
        <w:rPr>
          <w:sz w:val="20"/>
        </w:rPr>
        <w:t>Алатырского</w:t>
      </w:r>
      <w:proofErr w:type="spellEnd"/>
      <w:r w:rsidRPr="00A172F9">
        <w:rPr>
          <w:sz w:val="20"/>
        </w:rPr>
        <w:t xml:space="preserve"> муниципального округа Чувашской Республики, утвержденные решением Собрания депутатов </w:t>
      </w:r>
      <w:proofErr w:type="spellStart"/>
      <w:r w:rsidRPr="00A172F9">
        <w:rPr>
          <w:sz w:val="20"/>
        </w:rPr>
        <w:t>Алатырского</w:t>
      </w:r>
      <w:proofErr w:type="spellEnd"/>
      <w:r w:rsidRPr="00A172F9">
        <w:rPr>
          <w:sz w:val="20"/>
        </w:rPr>
        <w:t xml:space="preserve"> муниципального округа Чувашской Республики от 27.12.2023 №26/3 «Об утверждении Правил землепользования и застройки </w:t>
      </w:r>
      <w:proofErr w:type="spellStart"/>
      <w:r w:rsidRPr="00A172F9">
        <w:rPr>
          <w:sz w:val="20"/>
        </w:rPr>
        <w:t>Алатырского</w:t>
      </w:r>
      <w:proofErr w:type="spellEnd"/>
      <w:r w:rsidRPr="00A172F9">
        <w:rPr>
          <w:sz w:val="20"/>
        </w:rPr>
        <w:t xml:space="preserve">  муниципального округа Чувашской Республики» Участок расположен в Зоне – территории, на которые в соответствии со ст. 36 Земельного кодекса Российской Федерации градостроительные регламенты не устанавливаются.</w:t>
      </w:r>
      <w:proofErr w:type="gramEnd"/>
    </w:p>
    <w:p w14:paraId="27848359" w14:textId="77777777" w:rsidR="00A172F9" w:rsidRPr="00A172F9" w:rsidRDefault="00A172F9" w:rsidP="00A172F9">
      <w:pPr>
        <w:ind w:firstLine="0"/>
        <w:contextualSpacing/>
        <w:rPr>
          <w:sz w:val="20"/>
        </w:rPr>
      </w:pPr>
      <w:r w:rsidRPr="00A172F9">
        <w:rPr>
          <w:sz w:val="20"/>
        </w:rPr>
        <w:t>Победителем аукциона признается участник аукциона, предложивший наибольшую цену за земельный участок.</w:t>
      </w:r>
    </w:p>
    <w:p w14:paraId="21AFA887" w14:textId="77777777" w:rsidR="00A172F9" w:rsidRPr="00A172F9" w:rsidRDefault="00A172F9" w:rsidP="00A172F9">
      <w:pPr>
        <w:ind w:firstLine="0"/>
        <w:contextualSpacing/>
        <w:rPr>
          <w:sz w:val="20"/>
        </w:rPr>
      </w:pPr>
    </w:p>
    <w:p w14:paraId="6AE1098C" w14:textId="77777777" w:rsidR="00A172F9" w:rsidRPr="00A172F9" w:rsidRDefault="00A172F9" w:rsidP="00A172F9">
      <w:pPr>
        <w:ind w:firstLine="0"/>
        <w:contextualSpacing/>
        <w:rPr>
          <w:sz w:val="20"/>
        </w:rPr>
      </w:pPr>
      <w:r w:rsidRPr="00A172F9">
        <w:rPr>
          <w:sz w:val="20"/>
        </w:rPr>
        <w:t>Порядок, форма подачи заявок и  срок отзыва заявок на право заключения договоров купли-продажи земельного участка</w:t>
      </w:r>
    </w:p>
    <w:p w14:paraId="56383D23" w14:textId="77777777" w:rsidR="00A172F9" w:rsidRPr="00A172F9" w:rsidRDefault="00A172F9" w:rsidP="00A172F9">
      <w:pPr>
        <w:ind w:firstLine="0"/>
        <w:contextualSpacing/>
        <w:rPr>
          <w:sz w:val="20"/>
        </w:rPr>
      </w:pPr>
      <w:r w:rsidRPr="00A172F9">
        <w:rPr>
          <w:sz w:val="20"/>
        </w:rPr>
        <w:t>Заявка (</w:t>
      </w:r>
      <w:proofErr w:type="gramStart"/>
      <w:r w:rsidRPr="00A172F9">
        <w:rPr>
          <w:sz w:val="20"/>
        </w:rPr>
        <w:t>Приложении</w:t>
      </w:r>
      <w:proofErr w:type="gramEnd"/>
      <w:r w:rsidRPr="00A172F9">
        <w:rPr>
          <w:sz w:val="20"/>
        </w:rPr>
        <w:t xml:space="preserve"> № 1)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электронных образов следующих документов:</w:t>
      </w:r>
    </w:p>
    <w:p w14:paraId="468E5C87" w14:textId="77777777" w:rsidR="00A172F9" w:rsidRPr="00A172F9" w:rsidRDefault="00A172F9" w:rsidP="00A172F9">
      <w:pPr>
        <w:ind w:firstLine="0"/>
        <w:contextualSpacing/>
        <w:rPr>
          <w:sz w:val="20"/>
        </w:rPr>
      </w:pPr>
      <w:r w:rsidRPr="00A172F9">
        <w:rPr>
          <w:sz w:val="20"/>
        </w:rPr>
        <w:t xml:space="preserve"> 1) заявка на участие в аукционе по установленной в извещении о проведен</w:t>
      </w:r>
      <w:proofErr w:type="gramStart"/>
      <w:r w:rsidRPr="00A172F9">
        <w:rPr>
          <w:sz w:val="20"/>
        </w:rPr>
        <w:t>ии ау</w:t>
      </w:r>
      <w:proofErr w:type="gramEnd"/>
      <w:r w:rsidRPr="00A172F9">
        <w:rPr>
          <w:sz w:val="20"/>
        </w:rPr>
        <w:t>кциона форме с указанием банковских реквизитов счета для возврата задатка;</w:t>
      </w:r>
    </w:p>
    <w:p w14:paraId="5E8087B3" w14:textId="77777777" w:rsidR="00A172F9" w:rsidRPr="00A172F9" w:rsidRDefault="00A172F9" w:rsidP="00A172F9">
      <w:pPr>
        <w:ind w:firstLine="0"/>
        <w:contextualSpacing/>
        <w:rPr>
          <w:sz w:val="20"/>
        </w:rPr>
      </w:pPr>
      <w:r w:rsidRPr="00A172F9">
        <w:rPr>
          <w:sz w:val="20"/>
        </w:rPr>
        <w:t xml:space="preserve"> 2)  копии документов, удостоверяющих личность заявителя (для граждан);</w:t>
      </w:r>
    </w:p>
    <w:p w14:paraId="03E2C402" w14:textId="77777777" w:rsidR="00A172F9" w:rsidRPr="00A172F9" w:rsidRDefault="00A172F9" w:rsidP="00A172F9">
      <w:pPr>
        <w:ind w:firstLine="0"/>
        <w:contextualSpacing/>
        <w:rPr>
          <w:sz w:val="20"/>
        </w:rPr>
      </w:pPr>
      <w:r w:rsidRPr="00A172F9">
        <w:rPr>
          <w:sz w:val="20"/>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D863C5F" w14:textId="77777777" w:rsidR="00A172F9" w:rsidRPr="00A172F9" w:rsidRDefault="00A172F9" w:rsidP="00A172F9">
      <w:pPr>
        <w:ind w:firstLine="0"/>
        <w:contextualSpacing/>
        <w:rPr>
          <w:sz w:val="20"/>
        </w:rPr>
      </w:pPr>
      <w:r w:rsidRPr="00A172F9">
        <w:rPr>
          <w:sz w:val="20"/>
        </w:rPr>
        <w:t>4) документы, подтверждающие внесение задатка.</w:t>
      </w:r>
    </w:p>
    <w:p w14:paraId="11C6D278" w14:textId="77777777" w:rsidR="00A172F9" w:rsidRPr="00A172F9" w:rsidRDefault="00A172F9" w:rsidP="00A172F9">
      <w:pPr>
        <w:ind w:firstLine="0"/>
        <w:contextualSpacing/>
        <w:rPr>
          <w:sz w:val="20"/>
        </w:rPr>
      </w:pPr>
      <w:r w:rsidRPr="00A172F9">
        <w:rPr>
          <w:sz w:val="20"/>
        </w:rPr>
        <w:t xml:space="preserve">        Представление документов, подтверждающих внесение задатка, признается заключением соглашения о задатке.</w:t>
      </w:r>
    </w:p>
    <w:p w14:paraId="138503CA" w14:textId="77777777" w:rsidR="00A172F9" w:rsidRPr="00A172F9" w:rsidRDefault="00A172F9" w:rsidP="00A172F9">
      <w:pPr>
        <w:ind w:firstLine="0"/>
        <w:contextualSpacing/>
        <w:rPr>
          <w:sz w:val="20"/>
        </w:rPr>
      </w:pPr>
      <w:r w:rsidRPr="00A172F9">
        <w:rPr>
          <w:sz w:val="20"/>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14:paraId="70EF06B7" w14:textId="77777777" w:rsidR="00A172F9" w:rsidRPr="00A172F9" w:rsidRDefault="00A172F9" w:rsidP="00A172F9">
      <w:pPr>
        <w:ind w:firstLine="0"/>
        <w:contextualSpacing/>
        <w:rPr>
          <w:sz w:val="20"/>
        </w:rPr>
      </w:pPr>
      <w:r w:rsidRPr="00A172F9">
        <w:rPr>
          <w:sz w:val="20"/>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14:paraId="1CE18C60" w14:textId="77777777" w:rsidR="00A172F9" w:rsidRPr="00A172F9" w:rsidRDefault="00A172F9" w:rsidP="00A172F9">
      <w:pPr>
        <w:ind w:firstLine="0"/>
        <w:contextualSpacing/>
        <w:rPr>
          <w:sz w:val="20"/>
        </w:rPr>
      </w:pPr>
      <w:r w:rsidRPr="00A172F9">
        <w:rPr>
          <w:sz w:val="20"/>
        </w:rPr>
        <w:t xml:space="preserve">       Юридические лица (по своему усмотрению) могут </w:t>
      </w:r>
      <w:proofErr w:type="gramStart"/>
      <w:r w:rsidRPr="00A172F9">
        <w:rPr>
          <w:sz w:val="20"/>
        </w:rPr>
        <w:t>предоставить следующие документы</w:t>
      </w:r>
      <w:proofErr w:type="gramEnd"/>
      <w:r w:rsidRPr="00A172F9">
        <w:rPr>
          <w:sz w:val="20"/>
        </w:rPr>
        <w:t>:</w:t>
      </w:r>
    </w:p>
    <w:p w14:paraId="13D2F5F3" w14:textId="77777777" w:rsidR="00A172F9" w:rsidRPr="00A172F9" w:rsidRDefault="00A172F9" w:rsidP="00A172F9">
      <w:pPr>
        <w:ind w:firstLine="0"/>
        <w:contextualSpacing/>
        <w:rPr>
          <w:sz w:val="20"/>
        </w:rPr>
      </w:pPr>
      <w:r w:rsidRPr="00A172F9">
        <w:rPr>
          <w:sz w:val="20"/>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F323229" w14:textId="77777777" w:rsidR="00A172F9" w:rsidRPr="00A172F9" w:rsidRDefault="00A172F9" w:rsidP="00A172F9">
      <w:pPr>
        <w:ind w:firstLine="0"/>
        <w:contextualSpacing/>
        <w:rPr>
          <w:sz w:val="20"/>
        </w:rPr>
      </w:pPr>
      <w:r w:rsidRPr="00A172F9">
        <w:rPr>
          <w:sz w:val="20"/>
        </w:rPr>
        <w:t xml:space="preserve">      -  заверенные руководителем   копии учредительных документов. </w:t>
      </w:r>
    </w:p>
    <w:p w14:paraId="63BB224A" w14:textId="77777777" w:rsidR="00A172F9" w:rsidRPr="00A172F9" w:rsidRDefault="00A172F9" w:rsidP="00A172F9">
      <w:pPr>
        <w:ind w:firstLine="0"/>
        <w:contextualSpacing/>
        <w:rPr>
          <w:sz w:val="20"/>
        </w:rPr>
      </w:pPr>
      <w:r w:rsidRPr="00A172F9">
        <w:rPr>
          <w:sz w:val="20"/>
        </w:rPr>
        <w:t xml:space="preserve">       Один заявитель вправе подать только одну заявку на участие в аукционе.</w:t>
      </w:r>
    </w:p>
    <w:p w14:paraId="1D1F5118" w14:textId="77777777" w:rsidR="00A172F9" w:rsidRPr="00A172F9" w:rsidRDefault="00A172F9" w:rsidP="00A172F9">
      <w:pPr>
        <w:ind w:firstLine="0"/>
        <w:contextualSpacing/>
        <w:rPr>
          <w:sz w:val="20"/>
        </w:rPr>
      </w:pPr>
      <w:r w:rsidRPr="00A172F9">
        <w:rPr>
          <w:sz w:val="20"/>
        </w:rPr>
        <w:lastRenderedPageBreak/>
        <w:t>Оператор обеспечивает - принятие и регистрацию в электронных журналах заявок и прилагаемых к ним документов.</w:t>
      </w:r>
    </w:p>
    <w:p w14:paraId="5576C1E3" w14:textId="77777777" w:rsidR="00A172F9" w:rsidRPr="00A172F9" w:rsidRDefault="00A172F9" w:rsidP="00A172F9">
      <w:pPr>
        <w:ind w:firstLine="0"/>
        <w:contextualSpacing/>
        <w:rPr>
          <w:sz w:val="20"/>
        </w:rPr>
      </w:pPr>
      <w:r w:rsidRPr="00A172F9">
        <w:rPr>
          <w:sz w:val="20"/>
        </w:rPr>
        <w:t xml:space="preserve">       2. Заявки подаются на электронную площадку, начиная </w:t>
      </w:r>
      <w:proofErr w:type="gramStart"/>
      <w:r w:rsidRPr="00A172F9">
        <w:rPr>
          <w:sz w:val="20"/>
        </w:rPr>
        <w:t>с даты начала</w:t>
      </w:r>
      <w:proofErr w:type="gramEnd"/>
      <w:r w:rsidRPr="00A172F9">
        <w:rPr>
          <w:sz w:val="20"/>
        </w:rPr>
        <w:t xml:space="preserve"> приема заявок до времени и даты окончания приема заявок, указанных в информационном сообщении.</w:t>
      </w:r>
    </w:p>
    <w:p w14:paraId="47F8F5D5" w14:textId="77777777" w:rsidR="00A172F9" w:rsidRPr="00A172F9" w:rsidRDefault="00A172F9" w:rsidP="00A172F9">
      <w:pPr>
        <w:ind w:firstLine="0"/>
        <w:contextualSpacing/>
        <w:rPr>
          <w:sz w:val="20"/>
        </w:rPr>
      </w:pPr>
      <w:r w:rsidRPr="00A172F9">
        <w:rPr>
          <w:sz w:val="20"/>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34FBDA73" w14:textId="77777777" w:rsidR="00A172F9" w:rsidRPr="00A172F9" w:rsidRDefault="00A172F9" w:rsidP="00A172F9">
      <w:pPr>
        <w:ind w:firstLine="0"/>
        <w:contextualSpacing/>
        <w:rPr>
          <w:sz w:val="20"/>
        </w:rPr>
      </w:pPr>
      <w:r w:rsidRPr="00A172F9">
        <w:rPr>
          <w:sz w:val="20"/>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3CF84119" w14:textId="77777777" w:rsidR="00A172F9" w:rsidRPr="00A172F9" w:rsidRDefault="00A172F9" w:rsidP="00A172F9">
      <w:pPr>
        <w:ind w:firstLine="0"/>
        <w:contextualSpacing/>
        <w:rPr>
          <w:sz w:val="20"/>
        </w:rPr>
      </w:pPr>
      <w:r w:rsidRPr="00A172F9">
        <w:rPr>
          <w:sz w:val="20"/>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A172F9">
        <w:rPr>
          <w:sz w:val="20"/>
        </w:rPr>
        <w:t>уведомления</w:t>
      </w:r>
      <w:proofErr w:type="gramEnd"/>
      <w:r w:rsidRPr="00A172F9">
        <w:rPr>
          <w:sz w:val="20"/>
        </w:rPr>
        <w:t xml:space="preserve"> с приложением электронных копий зарегистрированной заявки и прилагаемых к ней документов.</w:t>
      </w:r>
    </w:p>
    <w:p w14:paraId="1AE63553" w14:textId="77777777" w:rsidR="00A172F9" w:rsidRPr="00A172F9" w:rsidRDefault="00A172F9" w:rsidP="00A172F9">
      <w:pPr>
        <w:ind w:firstLine="0"/>
        <w:contextualSpacing/>
        <w:rPr>
          <w:sz w:val="20"/>
        </w:rPr>
      </w:pPr>
      <w:r w:rsidRPr="00A172F9">
        <w:rPr>
          <w:sz w:val="20"/>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0C987172" w14:textId="77777777" w:rsidR="00A172F9" w:rsidRPr="00A172F9" w:rsidRDefault="00A172F9" w:rsidP="00A172F9">
      <w:pPr>
        <w:ind w:firstLine="0"/>
        <w:contextualSpacing/>
        <w:rPr>
          <w:sz w:val="20"/>
        </w:rPr>
      </w:pPr>
      <w:r w:rsidRPr="00A172F9">
        <w:rPr>
          <w:sz w:val="20"/>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4F44D00B" w14:textId="77777777" w:rsidR="00A172F9" w:rsidRPr="00A172F9" w:rsidRDefault="00A172F9" w:rsidP="00A172F9">
      <w:pPr>
        <w:ind w:firstLine="0"/>
        <w:contextualSpacing/>
        <w:rPr>
          <w:sz w:val="20"/>
        </w:rPr>
      </w:pPr>
      <w:r w:rsidRPr="00A172F9">
        <w:rPr>
          <w:sz w:val="20"/>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A172F9">
        <w:rPr>
          <w:sz w:val="20"/>
        </w:rPr>
        <w:t>ии ау</w:t>
      </w:r>
      <w:proofErr w:type="gramEnd"/>
      <w:r w:rsidRPr="00A172F9">
        <w:rPr>
          <w:sz w:val="20"/>
        </w:rPr>
        <w:t>кциона, при этом первоначальная заявка должна быть отозвана.</w:t>
      </w:r>
    </w:p>
    <w:p w14:paraId="1DEE2797" w14:textId="77777777" w:rsidR="00A172F9" w:rsidRPr="00A172F9" w:rsidRDefault="00A172F9" w:rsidP="00A172F9">
      <w:pPr>
        <w:ind w:firstLine="0"/>
        <w:contextualSpacing/>
        <w:rPr>
          <w:sz w:val="20"/>
        </w:rPr>
      </w:pPr>
      <w:r w:rsidRPr="00A172F9">
        <w:rPr>
          <w:sz w:val="20"/>
        </w:rPr>
        <w:t xml:space="preserve">7. Продавец </w:t>
      </w:r>
      <w:proofErr w:type="gramStart"/>
      <w:r w:rsidRPr="00A172F9">
        <w:rPr>
          <w:sz w:val="20"/>
        </w:rPr>
        <w:t>в праве</w:t>
      </w:r>
      <w:proofErr w:type="gramEnd"/>
      <w:r w:rsidRPr="00A172F9">
        <w:rPr>
          <w:sz w:val="20"/>
        </w:rPr>
        <w:t xml:space="preserve"> отменить аукцион не позднее,  чем за 3 (три) дня до даты проведения аукциона.</w:t>
      </w:r>
    </w:p>
    <w:p w14:paraId="54718D6B" w14:textId="77777777" w:rsidR="00A172F9" w:rsidRPr="00A172F9" w:rsidRDefault="00A172F9" w:rsidP="00A172F9">
      <w:pPr>
        <w:ind w:firstLine="0"/>
        <w:contextualSpacing/>
        <w:rPr>
          <w:sz w:val="20"/>
        </w:rPr>
      </w:pPr>
    </w:p>
    <w:p w14:paraId="234B193D" w14:textId="77777777" w:rsidR="00A172F9" w:rsidRPr="00A172F9" w:rsidRDefault="00A172F9" w:rsidP="00A172F9">
      <w:pPr>
        <w:ind w:firstLine="0"/>
        <w:contextualSpacing/>
        <w:rPr>
          <w:sz w:val="20"/>
        </w:rPr>
      </w:pPr>
      <w:r w:rsidRPr="00A172F9">
        <w:rPr>
          <w:sz w:val="20"/>
        </w:rPr>
        <w:t xml:space="preserve">         Претендент не допускается к участию в аукционе по следующим основаниям:</w:t>
      </w:r>
    </w:p>
    <w:p w14:paraId="13140B0F" w14:textId="77777777" w:rsidR="00A172F9" w:rsidRPr="00A172F9" w:rsidRDefault="00A172F9" w:rsidP="00A172F9">
      <w:pPr>
        <w:ind w:firstLine="0"/>
        <w:contextualSpacing/>
        <w:rPr>
          <w:sz w:val="20"/>
        </w:rPr>
      </w:pPr>
      <w:r w:rsidRPr="00A172F9">
        <w:rPr>
          <w:sz w:val="20"/>
        </w:rPr>
        <w:t>- непредставление необходимых для участия в аукционе документов или представление недостоверных сведений;</w:t>
      </w:r>
    </w:p>
    <w:p w14:paraId="02F90662" w14:textId="77777777" w:rsidR="00A172F9" w:rsidRPr="00A172F9" w:rsidRDefault="00A172F9" w:rsidP="00A172F9">
      <w:pPr>
        <w:ind w:firstLine="0"/>
        <w:contextualSpacing/>
        <w:rPr>
          <w:sz w:val="20"/>
        </w:rPr>
      </w:pPr>
      <w:r w:rsidRPr="00A172F9">
        <w:rPr>
          <w:sz w:val="20"/>
        </w:rPr>
        <w:t>- не поступление задатка на дату рассмотрения заявок на участие в аукционе и определения участников аукциона;</w:t>
      </w:r>
    </w:p>
    <w:p w14:paraId="26769F77" w14:textId="77777777" w:rsidR="00A172F9" w:rsidRPr="00A172F9" w:rsidRDefault="00A172F9" w:rsidP="00A172F9">
      <w:pPr>
        <w:ind w:firstLine="0"/>
        <w:contextualSpacing/>
        <w:rPr>
          <w:sz w:val="20"/>
        </w:rPr>
      </w:pPr>
      <w:r w:rsidRPr="00A172F9">
        <w:rPr>
          <w:sz w:val="20"/>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14:paraId="2FD0651C" w14:textId="77777777" w:rsidR="00A172F9" w:rsidRPr="00A172F9" w:rsidRDefault="00A172F9" w:rsidP="00A172F9">
      <w:pPr>
        <w:ind w:firstLine="0"/>
        <w:contextualSpacing/>
        <w:rPr>
          <w:sz w:val="20"/>
        </w:rPr>
      </w:pPr>
      <w:r w:rsidRPr="00A172F9">
        <w:rPr>
          <w:sz w:val="20"/>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68C3BB96" w14:textId="77777777" w:rsidR="00A172F9" w:rsidRPr="00A172F9" w:rsidRDefault="00A172F9" w:rsidP="00A172F9">
      <w:pPr>
        <w:ind w:firstLine="0"/>
        <w:contextualSpacing/>
        <w:rPr>
          <w:sz w:val="20"/>
        </w:rPr>
      </w:pPr>
      <w:r w:rsidRPr="00A172F9">
        <w:rPr>
          <w:sz w:val="20"/>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A172F9">
        <w:rPr>
          <w:sz w:val="20"/>
        </w:rPr>
        <w:t>с даты оформления</w:t>
      </w:r>
      <w:proofErr w:type="gramEnd"/>
      <w:r w:rsidRPr="00A172F9">
        <w:rPr>
          <w:sz w:val="20"/>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14:paraId="38005038" w14:textId="77777777" w:rsidR="00A172F9" w:rsidRPr="00A172F9" w:rsidRDefault="00A172F9" w:rsidP="00A172F9">
      <w:pPr>
        <w:ind w:firstLine="0"/>
        <w:contextualSpacing/>
        <w:rPr>
          <w:sz w:val="20"/>
        </w:rPr>
      </w:pPr>
    </w:p>
    <w:p w14:paraId="7F124F4E" w14:textId="77777777" w:rsidR="00A172F9" w:rsidRPr="00A172F9" w:rsidRDefault="00A172F9" w:rsidP="00A172F9">
      <w:pPr>
        <w:ind w:firstLine="0"/>
        <w:contextualSpacing/>
        <w:rPr>
          <w:sz w:val="20"/>
        </w:rPr>
      </w:pPr>
      <w:r w:rsidRPr="00A172F9">
        <w:rPr>
          <w:sz w:val="20"/>
        </w:rPr>
        <w:t>Порядок регистрации на электронной площадке</w:t>
      </w:r>
    </w:p>
    <w:p w14:paraId="7C7950CE" w14:textId="77777777" w:rsidR="00A172F9" w:rsidRPr="00A172F9" w:rsidRDefault="00A172F9" w:rsidP="00A172F9">
      <w:pPr>
        <w:ind w:firstLine="0"/>
        <w:contextualSpacing/>
        <w:rPr>
          <w:sz w:val="20"/>
        </w:rPr>
      </w:pPr>
      <w:r w:rsidRPr="00A172F9">
        <w:rPr>
          <w:sz w:val="2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551DD736" w14:textId="77777777" w:rsidR="00A172F9" w:rsidRPr="00A172F9" w:rsidRDefault="00A172F9" w:rsidP="00A172F9">
      <w:pPr>
        <w:ind w:firstLine="0"/>
        <w:contextualSpacing/>
        <w:rPr>
          <w:sz w:val="20"/>
        </w:rPr>
      </w:pPr>
      <w:r w:rsidRPr="00A172F9">
        <w:rPr>
          <w:sz w:val="20"/>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74D60D81" w14:textId="77777777" w:rsidR="00A172F9" w:rsidRPr="00A172F9" w:rsidRDefault="00A172F9" w:rsidP="00A172F9">
      <w:pPr>
        <w:ind w:firstLine="0"/>
        <w:contextualSpacing/>
        <w:rPr>
          <w:sz w:val="20"/>
        </w:rPr>
      </w:pPr>
      <w:r w:rsidRPr="00A172F9">
        <w:rPr>
          <w:sz w:val="20"/>
        </w:rPr>
        <w:t>Регистрация на электронной площадке проводится в соответствии с Регламентом электронной площадки.</w:t>
      </w:r>
    </w:p>
    <w:p w14:paraId="52D0F45D" w14:textId="77777777" w:rsidR="00A172F9" w:rsidRPr="00A172F9" w:rsidRDefault="00A172F9" w:rsidP="00A172F9">
      <w:pPr>
        <w:ind w:firstLine="0"/>
        <w:contextualSpacing/>
        <w:rPr>
          <w:sz w:val="20"/>
        </w:rPr>
      </w:pPr>
      <w:r w:rsidRPr="00A172F9">
        <w:rPr>
          <w:sz w:val="20"/>
        </w:rPr>
        <w:t>Порядок ознакомления с документами и информацией об объекте.</w:t>
      </w:r>
    </w:p>
    <w:p w14:paraId="353B8035" w14:textId="77777777" w:rsidR="00A172F9" w:rsidRPr="00A172F9" w:rsidRDefault="00A172F9" w:rsidP="00A172F9">
      <w:pPr>
        <w:ind w:firstLine="0"/>
        <w:contextualSpacing/>
        <w:rPr>
          <w:sz w:val="20"/>
        </w:rPr>
      </w:pPr>
      <w:r w:rsidRPr="00A172F9">
        <w:rPr>
          <w:sz w:val="20"/>
        </w:rPr>
        <w:t xml:space="preserve">Информационное сообщение о проведении открытого аукциона в электронном виде  размещается на официальном сайте Российской Федерации для размещения информации о проведении торгов http://new.torgi.gov.ru, официальном сайте Продавца – </w:t>
      </w:r>
      <w:proofErr w:type="spellStart"/>
      <w:r w:rsidRPr="00A172F9">
        <w:rPr>
          <w:sz w:val="20"/>
        </w:rPr>
        <w:t>Алатырского</w:t>
      </w:r>
      <w:proofErr w:type="spellEnd"/>
      <w:r w:rsidRPr="00A172F9">
        <w:rPr>
          <w:sz w:val="20"/>
        </w:rPr>
        <w:t xml:space="preserve"> муниципального округа  https://alatr-mo.cap.ru/,  на электронной площадке https://www.roseltorg.ru.</w:t>
      </w:r>
    </w:p>
    <w:p w14:paraId="46B244B9" w14:textId="77777777" w:rsidR="00A172F9" w:rsidRPr="00A172F9" w:rsidRDefault="00A172F9" w:rsidP="00A172F9">
      <w:pPr>
        <w:ind w:firstLine="0"/>
        <w:contextualSpacing/>
        <w:rPr>
          <w:sz w:val="20"/>
        </w:rPr>
      </w:pPr>
      <w:r w:rsidRPr="00A172F9">
        <w:rPr>
          <w:sz w:val="20"/>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14:paraId="40035462" w14:textId="77777777" w:rsidR="00A172F9" w:rsidRPr="00A172F9" w:rsidRDefault="00A172F9" w:rsidP="00A172F9">
      <w:pPr>
        <w:ind w:firstLine="0"/>
        <w:contextualSpacing/>
        <w:rPr>
          <w:sz w:val="20"/>
        </w:rPr>
      </w:pPr>
      <w:r w:rsidRPr="00A172F9">
        <w:rPr>
          <w:sz w:val="20"/>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14:paraId="5AC91203" w14:textId="77777777" w:rsidR="00A172F9" w:rsidRPr="00A172F9" w:rsidRDefault="00A172F9" w:rsidP="00A172F9">
      <w:pPr>
        <w:ind w:firstLine="0"/>
        <w:contextualSpacing/>
        <w:rPr>
          <w:sz w:val="20"/>
        </w:rPr>
      </w:pPr>
      <w:r w:rsidRPr="00A172F9">
        <w:rPr>
          <w:sz w:val="20"/>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14:paraId="6EC4D1D5" w14:textId="77777777" w:rsidR="00A172F9" w:rsidRPr="00A172F9" w:rsidRDefault="00A172F9" w:rsidP="00A172F9">
      <w:pPr>
        <w:ind w:firstLine="0"/>
        <w:contextualSpacing/>
        <w:rPr>
          <w:sz w:val="20"/>
        </w:rPr>
      </w:pPr>
      <w:r w:rsidRPr="00A172F9">
        <w:rPr>
          <w:sz w:val="20"/>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14:paraId="0FB2C2EE" w14:textId="77777777" w:rsidR="00A172F9" w:rsidRPr="00A172F9" w:rsidRDefault="00A172F9" w:rsidP="00A172F9">
      <w:pPr>
        <w:ind w:firstLine="0"/>
        <w:contextualSpacing/>
        <w:rPr>
          <w:sz w:val="20"/>
        </w:rPr>
      </w:pPr>
      <w:r w:rsidRPr="00A172F9">
        <w:rPr>
          <w:sz w:val="20"/>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14:paraId="57ECE353" w14:textId="77777777" w:rsidR="00A172F9" w:rsidRPr="00A172F9" w:rsidRDefault="00A172F9" w:rsidP="00A172F9">
      <w:pPr>
        <w:ind w:firstLine="0"/>
        <w:contextualSpacing/>
        <w:rPr>
          <w:sz w:val="20"/>
        </w:rPr>
      </w:pPr>
      <w:proofErr w:type="gramStart"/>
      <w:r w:rsidRPr="00A172F9">
        <w:rPr>
          <w:sz w:val="20"/>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A172F9">
        <w:rPr>
          <w:sz w:val="20"/>
        </w:rPr>
        <w:t xml:space="preserve"> имени организатора торгов). </w:t>
      </w:r>
    </w:p>
    <w:p w14:paraId="35D9D034" w14:textId="77777777" w:rsidR="00A172F9" w:rsidRPr="00A172F9" w:rsidRDefault="00A172F9" w:rsidP="00A172F9">
      <w:pPr>
        <w:ind w:firstLine="0"/>
        <w:contextualSpacing/>
        <w:rPr>
          <w:sz w:val="20"/>
        </w:rPr>
      </w:pPr>
    </w:p>
    <w:p w14:paraId="001527B2" w14:textId="77777777" w:rsidR="00A172F9" w:rsidRPr="00A172F9" w:rsidRDefault="00A172F9" w:rsidP="00A172F9">
      <w:pPr>
        <w:ind w:firstLine="0"/>
        <w:contextualSpacing/>
        <w:rPr>
          <w:sz w:val="20"/>
        </w:rPr>
      </w:pPr>
      <w:r w:rsidRPr="00A172F9">
        <w:rPr>
          <w:sz w:val="20"/>
        </w:rPr>
        <w:t>Порядок внесения и возврата задатка.</w:t>
      </w:r>
    </w:p>
    <w:p w14:paraId="46A0921C" w14:textId="77777777" w:rsidR="00A172F9" w:rsidRPr="00A172F9" w:rsidRDefault="00A172F9" w:rsidP="00A172F9">
      <w:pPr>
        <w:ind w:firstLine="0"/>
        <w:contextualSpacing/>
        <w:rPr>
          <w:sz w:val="20"/>
        </w:rPr>
      </w:pPr>
      <w:r w:rsidRPr="00A172F9">
        <w:rPr>
          <w:sz w:val="20"/>
        </w:rPr>
        <w:lastRenderedPageBreak/>
        <w:t>1. Для участия в аукционе Претендент вносит задаток в размере 100% от начальной цены продажи  лота единым платежом в валюте Российской Федерации:</w:t>
      </w:r>
    </w:p>
    <w:p w14:paraId="191209BA" w14:textId="77777777" w:rsidR="00A172F9" w:rsidRPr="00A172F9" w:rsidRDefault="00A172F9" w:rsidP="00A172F9">
      <w:pPr>
        <w:ind w:firstLine="0"/>
        <w:contextualSpacing/>
        <w:rPr>
          <w:sz w:val="20"/>
        </w:rPr>
      </w:pPr>
      <w:r w:rsidRPr="00A172F9">
        <w:rPr>
          <w:sz w:val="20"/>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640BE59B" w14:textId="77777777" w:rsidR="00A172F9" w:rsidRPr="00A172F9" w:rsidRDefault="00A172F9" w:rsidP="00A172F9">
      <w:pPr>
        <w:ind w:firstLine="0"/>
        <w:contextualSpacing/>
        <w:rPr>
          <w:sz w:val="20"/>
        </w:rPr>
      </w:pPr>
      <w:r w:rsidRPr="00A172F9">
        <w:rPr>
          <w:sz w:val="20"/>
        </w:rPr>
        <w:t xml:space="preserve">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засчитываются в оплату приобретаемого земельного участка или в счет арендной платы за него. </w:t>
      </w:r>
    </w:p>
    <w:p w14:paraId="37745EA0" w14:textId="77777777" w:rsidR="00A172F9" w:rsidRPr="00A172F9" w:rsidRDefault="00A172F9" w:rsidP="00A172F9">
      <w:pPr>
        <w:ind w:firstLine="0"/>
        <w:contextualSpacing/>
        <w:rPr>
          <w:sz w:val="20"/>
        </w:rPr>
      </w:pPr>
      <w:r w:rsidRPr="00A172F9">
        <w:rPr>
          <w:sz w:val="20"/>
        </w:rPr>
        <w:t>2.Данное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065EE882" w14:textId="77777777" w:rsidR="00A172F9" w:rsidRPr="00A172F9" w:rsidRDefault="00A172F9" w:rsidP="00A172F9">
      <w:pPr>
        <w:ind w:firstLine="0"/>
        <w:contextualSpacing/>
        <w:rPr>
          <w:sz w:val="20"/>
        </w:rPr>
      </w:pPr>
      <w:r w:rsidRPr="00A172F9">
        <w:rPr>
          <w:sz w:val="20"/>
        </w:rPr>
        <w:t>3.Порядок возвращения задатка:</w:t>
      </w:r>
    </w:p>
    <w:p w14:paraId="020A888A" w14:textId="77777777" w:rsidR="00A172F9" w:rsidRPr="00A172F9" w:rsidRDefault="00A172F9" w:rsidP="00A172F9">
      <w:pPr>
        <w:ind w:firstLine="0"/>
        <w:contextualSpacing/>
        <w:rPr>
          <w:sz w:val="20"/>
        </w:rPr>
      </w:pPr>
      <w:r w:rsidRPr="00A172F9">
        <w:rPr>
          <w:sz w:val="20"/>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6924CA48" w14:textId="77777777" w:rsidR="00A172F9" w:rsidRPr="00A172F9" w:rsidRDefault="00A172F9" w:rsidP="00A172F9">
      <w:pPr>
        <w:ind w:firstLine="0"/>
        <w:contextualSpacing/>
        <w:rPr>
          <w:sz w:val="20"/>
        </w:rPr>
      </w:pPr>
      <w:r w:rsidRPr="00A172F9">
        <w:rPr>
          <w:sz w:val="20"/>
        </w:rPr>
        <w:t>4. При уклонении или отказе победителя продажи от заключения в установленный срок договора купли-продажи имущества, задаток ему не возвращается.</w:t>
      </w:r>
    </w:p>
    <w:p w14:paraId="4371162F" w14:textId="77777777" w:rsidR="00A172F9" w:rsidRPr="00A172F9" w:rsidRDefault="00A172F9" w:rsidP="00A172F9">
      <w:pPr>
        <w:ind w:firstLine="0"/>
        <w:contextualSpacing/>
        <w:rPr>
          <w:sz w:val="20"/>
        </w:rPr>
      </w:pPr>
    </w:p>
    <w:p w14:paraId="646CD460" w14:textId="77777777" w:rsidR="00A172F9" w:rsidRPr="00A172F9" w:rsidRDefault="00A172F9" w:rsidP="00A172F9">
      <w:pPr>
        <w:ind w:firstLine="0"/>
        <w:contextualSpacing/>
        <w:rPr>
          <w:sz w:val="20"/>
        </w:rPr>
      </w:pPr>
      <w:r w:rsidRPr="00A172F9">
        <w:rPr>
          <w:sz w:val="20"/>
        </w:rPr>
        <w:t>Рассмотрение заявок.</w:t>
      </w:r>
    </w:p>
    <w:p w14:paraId="3E1C55C5" w14:textId="77777777" w:rsidR="00A172F9" w:rsidRPr="00A172F9" w:rsidRDefault="00A172F9" w:rsidP="00A172F9">
      <w:pPr>
        <w:ind w:firstLine="0"/>
        <w:contextualSpacing/>
        <w:rPr>
          <w:sz w:val="20"/>
        </w:rPr>
      </w:pPr>
      <w:r w:rsidRPr="00A172F9">
        <w:rPr>
          <w:sz w:val="20"/>
        </w:rPr>
        <w:t xml:space="preserve">1.  </w:t>
      </w:r>
      <w:proofErr w:type="gramStart"/>
      <w:r w:rsidRPr="00A172F9">
        <w:rPr>
          <w:sz w:val="20"/>
        </w:rPr>
        <w:t>Для участия в открытом аукционе на право заключения договора купли-продажи земельного участка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открытого аукциона на право заключения договора</w:t>
      </w:r>
      <w:proofErr w:type="gramEnd"/>
      <w:r w:rsidRPr="00A172F9">
        <w:rPr>
          <w:sz w:val="20"/>
        </w:rPr>
        <w:t xml:space="preserve"> купли-продажи земельного участка.</w:t>
      </w:r>
    </w:p>
    <w:p w14:paraId="601339CF" w14:textId="77777777" w:rsidR="00A172F9" w:rsidRPr="00A172F9" w:rsidRDefault="00A172F9" w:rsidP="00A172F9">
      <w:pPr>
        <w:ind w:firstLine="0"/>
        <w:contextualSpacing/>
        <w:rPr>
          <w:sz w:val="20"/>
        </w:rPr>
      </w:pPr>
      <w:r w:rsidRPr="00A172F9">
        <w:rPr>
          <w:sz w:val="20"/>
        </w:rPr>
        <w:t xml:space="preserve">2. </w:t>
      </w:r>
      <w:proofErr w:type="gramStart"/>
      <w:r w:rsidRPr="00A172F9">
        <w:rPr>
          <w:sz w:val="20"/>
        </w:rPr>
        <w:t>В день определения участников  открытого аукциона на право заключения договора купли-продажи земельного участка, указанный в информационном сообщении о проведении  открытого аукциона на право заключения договора купли-продажи земельного участка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14:paraId="5C9DB2D5" w14:textId="77777777" w:rsidR="00A172F9" w:rsidRPr="00A172F9" w:rsidRDefault="00A172F9" w:rsidP="00A172F9">
      <w:pPr>
        <w:ind w:firstLine="0"/>
        <w:contextualSpacing/>
        <w:rPr>
          <w:sz w:val="20"/>
        </w:rPr>
      </w:pPr>
      <w:r w:rsidRPr="00A172F9">
        <w:rPr>
          <w:sz w:val="20"/>
        </w:rPr>
        <w:t xml:space="preserve">3. </w:t>
      </w:r>
      <w:proofErr w:type="gramStart"/>
      <w:r w:rsidRPr="00A172F9">
        <w:rPr>
          <w:sz w:val="20"/>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14:paraId="28E28027" w14:textId="77777777" w:rsidR="00A172F9" w:rsidRPr="00A172F9" w:rsidRDefault="00A172F9" w:rsidP="00A172F9">
      <w:pPr>
        <w:ind w:firstLine="0"/>
        <w:contextualSpacing/>
        <w:rPr>
          <w:sz w:val="20"/>
        </w:rPr>
      </w:pPr>
      <w:r w:rsidRPr="00A172F9">
        <w:rPr>
          <w:sz w:val="20"/>
        </w:rPr>
        <w:t>4. Претендент приобретает статус участника  открытого аукциона на право заключения договора купли-продажи земельного участка с момента подписания протокола о признании Претендентов участниками  открытого аукциона на право заключения договора купли-продажи земельного участка.</w:t>
      </w:r>
    </w:p>
    <w:p w14:paraId="145B2BCA" w14:textId="77777777" w:rsidR="00A172F9" w:rsidRPr="00A172F9" w:rsidRDefault="00A172F9" w:rsidP="00A172F9">
      <w:pPr>
        <w:ind w:firstLine="0"/>
        <w:contextualSpacing/>
        <w:rPr>
          <w:sz w:val="20"/>
        </w:rPr>
      </w:pPr>
      <w:r w:rsidRPr="00A172F9">
        <w:rPr>
          <w:sz w:val="20"/>
        </w:rPr>
        <w:t xml:space="preserve">5. </w:t>
      </w:r>
      <w:proofErr w:type="gramStart"/>
      <w:r w:rsidRPr="00A172F9">
        <w:rPr>
          <w:sz w:val="20"/>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купли-продажи земельного участка или об отказе в признании участниками открытого аукциона на право заключения договора купли-продажи земельного участка с указанием оснований отказа. </w:t>
      </w:r>
      <w:proofErr w:type="gramEnd"/>
    </w:p>
    <w:p w14:paraId="08ABB323" w14:textId="77777777" w:rsidR="00A172F9" w:rsidRPr="00A172F9" w:rsidRDefault="00A172F9" w:rsidP="00A172F9">
      <w:pPr>
        <w:ind w:firstLine="0"/>
        <w:contextualSpacing/>
        <w:rPr>
          <w:sz w:val="20"/>
        </w:rPr>
      </w:pPr>
      <w:proofErr w:type="gramStart"/>
      <w:r w:rsidRPr="00A172F9">
        <w:rPr>
          <w:sz w:val="20"/>
        </w:rPr>
        <w:t xml:space="preserve">Информация о Претендентах, не допущенных к участию в открытого аукциона на право заключения договора купли-продажи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http://new.torgi.gov.ru и на официальном сайте Продавца –  https://alatr-mo.cap.ru . </w:t>
      </w:r>
      <w:proofErr w:type="gramEnd"/>
    </w:p>
    <w:p w14:paraId="3E03F585" w14:textId="77777777" w:rsidR="00A172F9" w:rsidRPr="00A172F9" w:rsidRDefault="00A172F9" w:rsidP="00A172F9">
      <w:pPr>
        <w:ind w:firstLine="0"/>
        <w:contextualSpacing/>
        <w:rPr>
          <w:sz w:val="20"/>
        </w:rPr>
      </w:pPr>
      <w:r w:rsidRPr="00A172F9">
        <w:rPr>
          <w:sz w:val="20"/>
        </w:rPr>
        <w:t>Проведение процедуры открытого аукциона на право заключения договора купли-продажи земельного участка должно состояться не ранее чем за три рабочих дня со дня прекращения приема документов, указанного в информационном сообщении о проведении открытого аукциона на право заключения договора купли-продажи земельного участка в электронной форме.</w:t>
      </w:r>
    </w:p>
    <w:p w14:paraId="38EEC4CF" w14:textId="77777777" w:rsidR="00A172F9" w:rsidRPr="00A172F9" w:rsidRDefault="00A172F9" w:rsidP="00A172F9">
      <w:pPr>
        <w:ind w:firstLine="0"/>
        <w:contextualSpacing/>
        <w:rPr>
          <w:sz w:val="20"/>
        </w:rPr>
      </w:pPr>
    </w:p>
    <w:p w14:paraId="3B011CB4" w14:textId="77777777" w:rsidR="00A172F9" w:rsidRPr="00A172F9" w:rsidRDefault="00A172F9" w:rsidP="00A172F9">
      <w:pPr>
        <w:ind w:firstLine="0"/>
        <w:contextualSpacing/>
        <w:rPr>
          <w:sz w:val="20"/>
        </w:rPr>
      </w:pPr>
      <w:r w:rsidRPr="00A172F9">
        <w:rPr>
          <w:sz w:val="20"/>
        </w:rPr>
        <w:t>Порядок проведения аукциона в электронной форме</w:t>
      </w:r>
    </w:p>
    <w:p w14:paraId="34B7079F" w14:textId="77777777" w:rsidR="00A172F9" w:rsidRPr="00A172F9" w:rsidRDefault="00A172F9" w:rsidP="00A172F9">
      <w:pPr>
        <w:ind w:firstLine="0"/>
        <w:contextualSpacing/>
        <w:rPr>
          <w:sz w:val="20"/>
        </w:rPr>
      </w:pPr>
      <w:r w:rsidRPr="00A172F9">
        <w:rPr>
          <w:sz w:val="20"/>
        </w:rPr>
        <w:t xml:space="preserve">        Подготовка и проведение электронного аукциона осуществляется в порядке, предусмотренном статьями 39.11, 39.12, 39.13   Земельного кодекса РФ.</w:t>
      </w:r>
    </w:p>
    <w:p w14:paraId="6CAC3D9E" w14:textId="77777777" w:rsidR="00A172F9" w:rsidRPr="00A172F9" w:rsidRDefault="00A172F9" w:rsidP="00A172F9">
      <w:pPr>
        <w:ind w:firstLine="0"/>
        <w:contextualSpacing/>
        <w:rPr>
          <w:sz w:val="20"/>
        </w:rPr>
      </w:pPr>
      <w:r w:rsidRPr="00A172F9">
        <w:rPr>
          <w:sz w:val="20"/>
        </w:rPr>
        <w:t xml:space="preserve">        Аукцион проводится в день и время, указанные в настоящем извещении о проведен</w:t>
      </w:r>
      <w:proofErr w:type="gramStart"/>
      <w:r w:rsidRPr="00A172F9">
        <w:rPr>
          <w:sz w:val="20"/>
        </w:rPr>
        <w:t>ии ау</w:t>
      </w:r>
      <w:proofErr w:type="gramEnd"/>
      <w:r w:rsidRPr="00A172F9">
        <w:rPr>
          <w:sz w:val="20"/>
        </w:rPr>
        <w:t>кциона, путем последовательного повышения участниками начальной цены аукциона на величину, равную либо кратную величине «шага аукциона».</w:t>
      </w:r>
    </w:p>
    <w:p w14:paraId="26C4D4F4" w14:textId="77777777" w:rsidR="00A172F9" w:rsidRPr="00A172F9" w:rsidRDefault="00A172F9" w:rsidP="00A172F9">
      <w:pPr>
        <w:ind w:firstLine="0"/>
        <w:contextualSpacing/>
        <w:rPr>
          <w:sz w:val="20"/>
        </w:rPr>
      </w:pPr>
      <w:r w:rsidRPr="00A172F9">
        <w:rPr>
          <w:sz w:val="20"/>
        </w:rPr>
        <w:t xml:space="preserve">        «Шаг аукциона» устанавливается в фиксированной сумме, и не изменяется в течение всего аукциона.</w:t>
      </w:r>
    </w:p>
    <w:p w14:paraId="682A6689" w14:textId="77777777" w:rsidR="00A172F9" w:rsidRPr="00A172F9" w:rsidRDefault="00A172F9" w:rsidP="00A172F9">
      <w:pPr>
        <w:ind w:firstLine="0"/>
        <w:contextualSpacing/>
        <w:rPr>
          <w:sz w:val="20"/>
        </w:rPr>
      </w:pPr>
      <w:r w:rsidRPr="00A172F9">
        <w:rPr>
          <w:sz w:val="20"/>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14:paraId="3DAC8410" w14:textId="77777777" w:rsidR="00A172F9" w:rsidRPr="00A172F9" w:rsidRDefault="00A172F9" w:rsidP="00A172F9">
      <w:pPr>
        <w:ind w:firstLine="0"/>
        <w:contextualSpacing/>
        <w:rPr>
          <w:sz w:val="20"/>
        </w:rPr>
      </w:pPr>
      <w:r w:rsidRPr="00A172F9">
        <w:rPr>
          <w:sz w:val="20"/>
        </w:rPr>
        <w:t xml:space="preserve">       Со времени начала проведения процедуры аукциона оператором электронной площадки размещается:</w:t>
      </w:r>
    </w:p>
    <w:p w14:paraId="1E53420A" w14:textId="77777777" w:rsidR="00A172F9" w:rsidRPr="00A172F9" w:rsidRDefault="00A172F9" w:rsidP="00A172F9">
      <w:pPr>
        <w:ind w:firstLine="0"/>
        <w:contextualSpacing/>
        <w:rPr>
          <w:sz w:val="20"/>
        </w:rPr>
      </w:pPr>
      <w:r w:rsidRPr="00A172F9">
        <w:rPr>
          <w:sz w:val="20"/>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14:paraId="7B194682" w14:textId="77777777" w:rsidR="00A172F9" w:rsidRPr="00A172F9" w:rsidRDefault="00A172F9" w:rsidP="00A172F9">
      <w:pPr>
        <w:ind w:firstLine="0"/>
        <w:contextualSpacing/>
        <w:rPr>
          <w:sz w:val="20"/>
        </w:rPr>
      </w:pPr>
      <w:r w:rsidRPr="00A172F9">
        <w:rPr>
          <w:sz w:val="20"/>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14:paraId="13B2D101" w14:textId="77777777" w:rsidR="00A172F9" w:rsidRPr="00A172F9" w:rsidRDefault="00A172F9" w:rsidP="00A172F9">
      <w:pPr>
        <w:ind w:firstLine="0"/>
        <w:contextualSpacing/>
        <w:rPr>
          <w:sz w:val="20"/>
        </w:rPr>
      </w:pPr>
      <w:r w:rsidRPr="00A172F9">
        <w:rPr>
          <w:sz w:val="20"/>
        </w:rPr>
        <w:lastRenderedPageBreak/>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A172F9">
        <w:rPr>
          <w:sz w:val="20"/>
        </w:rPr>
        <w:t>позднее</w:t>
      </w:r>
      <w:proofErr w:type="gramEnd"/>
      <w:r w:rsidRPr="00A172F9">
        <w:rPr>
          <w:sz w:val="20"/>
        </w:rPr>
        <w:t xml:space="preserve"> чем на следующий рабочий день после дня подписания протокола.</w:t>
      </w:r>
    </w:p>
    <w:p w14:paraId="4E08DCDE" w14:textId="77777777" w:rsidR="00A172F9" w:rsidRPr="00A172F9" w:rsidRDefault="00A172F9" w:rsidP="00A172F9">
      <w:pPr>
        <w:ind w:firstLine="0"/>
        <w:contextualSpacing/>
        <w:rPr>
          <w:sz w:val="20"/>
        </w:rPr>
      </w:pPr>
      <w:r w:rsidRPr="00A172F9">
        <w:rPr>
          <w:sz w:val="20"/>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14:paraId="450E11C1" w14:textId="77777777" w:rsidR="00A172F9" w:rsidRPr="00A172F9" w:rsidRDefault="00A172F9" w:rsidP="00A172F9">
      <w:pPr>
        <w:ind w:firstLine="0"/>
        <w:contextualSpacing/>
        <w:rPr>
          <w:sz w:val="20"/>
        </w:rPr>
      </w:pPr>
      <w:r w:rsidRPr="00A172F9">
        <w:rPr>
          <w:sz w:val="20"/>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14:paraId="47CC028A" w14:textId="77777777" w:rsidR="00A172F9" w:rsidRPr="00A172F9" w:rsidRDefault="00A172F9" w:rsidP="00A172F9">
      <w:pPr>
        <w:ind w:firstLine="0"/>
        <w:contextualSpacing/>
        <w:rPr>
          <w:sz w:val="20"/>
        </w:rPr>
      </w:pPr>
    </w:p>
    <w:p w14:paraId="788A3169" w14:textId="77777777" w:rsidR="00A172F9" w:rsidRPr="00A172F9" w:rsidRDefault="00A172F9" w:rsidP="00A172F9">
      <w:pPr>
        <w:ind w:firstLine="0"/>
        <w:contextualSpacing/>
        <w:rPr>
          <w:sz w:val="20"/>
        </w:rPr>
      </w:pPr>
      <w:r w:rsidRPr="00A172F9">
        <w:rPr>
          <w:sz w:val="20"/>
        </w:rPr>
        <w:t>Порядок определения победителей</w:t>
      </w:r>
    </w:p>
    <w:p w14:paraId="68967BB5" w14:textId="77777777" w:rsidR="00A172F9" w:rsidRPr="00A172F9" w:rsidRDefault="00A172F9" w:rsidP="00A172F9">
      <w:pPr>
        <w:ind w:firstLine="0"/>
        <w:contextualSpacing/>
        <w:rPr>
          <w:sz w:val="20"/>
        </w:rPr>
      </w:pPr>
      <w:r w:rsidRPr="00A172F9">
        <w:rPr>
          <w:sz w:val="20"/>
        </w:rPr>
        <w:t xml:space="preserve"> 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14:paraId="7014C49D" w14:textId="77777777" w:rsidR="00A172F9" w:rsidRPr="00A172F9" w:rsidRDefault="00A172F9" w:rsidP="00A172F9">
      <w:pPr>
        <w:ind w:firstLine="0"/>
        <w:contextualSpacing/>
        <w:rPr>
          <w:sz w:val="20"/>
        </w:rPr>
      </w:pPr>
      <w:r w:rsidRPr="00A172F9">
        <w:rPr>
          <w:sz w:val="20"/>
        </w:rPr>
        <w:t>Место и срок подведения итогов аукциона</w:t>
      </w:r>
    </w:p>
    <w:p w14:paraId="67C7B085" w14:textId="77777777" w:rsidR="00A172F9" w:rsidRPr="00A172F9" w:rsidRDefault="00A172F9" w:rsidP="00A172F9">
      <w:pPr>
        <w:ind w:firstLine="0"/>
        <w:contextualSpacing/>
        <w:rPr>
          <w:sz w:val="20"/>
        </w:rPr>
      </w:pPr>
      <w:r w:rsidRPr="00A172F9">
        <w:rPr>
          <w:sz w:val="20"/>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14:paraId="72CBD753" w14:textId="77777777" w:rsidR="00A172F9" w:rsidRPr="00A172F9" w:rsidRDefault="00A172F9" w:rsidP="00A172F9">
      <w:pPr>
        <w:ind w:firstLine="0"/>
        <w:contextualSpacing/>
        <w:rPr>
          <w:sz w:val="20"/>
        </w:rPr>
      </w:pPr>
      <w:r w:rsidRPr="00A172F9">
        <w:rPr>
          <w:sz w:val="20"/>
        </w:rPr>
        <w:t>Догово</w:t>
      </w:r>
      <w:proofErr w:type="gramStart"/>
      <w:r w:rsidRPr="00A172F9">
        <w:rPr>
          <w:sz w:val="20"/>
        </w:rPr>
        <w:t>р(</w:t>
      </w:r>
      <w:proofErr w:type="gramEnd"/>
      <w:r w:rsidRPr="00A172F9">
        <w:rPr>
          <w:sz w:val="20"/>
        </w:rPr>
        <w:t>а) аренды земельного участка и (или) договор (а) купли-продажи земельного (</w:t>
      </w:r>
      <w:proofErr w:type="spellStart"/>
      <w:r w:rsidRPr="00A172F9">
        <w:rPr>
          <w:sz w:val="20"/>
        </w:rPr>
        <w:t>ных</w:t>
      </w:r>
      <w:proofErr w:type="spellEnd"/>
      <w:r w:rsidRPr="00A172F9">
        <w:rPr>
          <w:sz w:val="20"/>
        </w:rPr>
        <w:t>) участка(</w:t>
      </w:r>
      <w:proofErr w:type="spellStart"/>
      <w:r w:rsidRPr="00A172F9">
        <w:rPr>
          <w:sz w:val="20"/>
        </w:rPr>
        <w:t>ов</w:t>
      </w:r>
      <w:proofErr w:type="spellEnd"/>
      <w:r w:rsidRPr="00A172F9">
        <w:rPr>
          <w:sz w:val="20"/>
        </w:rPr>
        <w:t xml:space="preserve">) заключается с победителем аукциона не ранее чем через десять дней со дня размещения итогов на сайте Российской Федерации (http://new.torgi.gov.ru), официальном сайте Продавца – администрации </w:t>
      </w:r>
      <w:proofErr w:type="spellStart"/>
      <w:r w:rsidRPr="00A172F9">
        <w:rPr>
          <w:sz w:val="20"/>
        </w:rPr>
        <w:t>Алатырского</w:t>
      </w:r>
      <w:proofErr w:type="spellEnd"/>
      <w:r w:rsidRPr="00A172F9">
        <w:rPr>
          <w:sz w:val="20"/>
        </w:rPr>
        <w:t xml:space="preserve"> муниципального округа  https://alatr-mo.cap.ru.</w:t>
      </w:r>
    </w:p>
    <w:p w14:paraId="11107268" w14:textId="77777777" w:rsidR="00A172F9" w:rsidRPr="00A172F9" w:rsidRDefault="00A172F9" w:rsidP="00A172F9">
      <w:pPr>
        <w:ind w:firstLine="0"/>
        <w:contextualSpacing/>
        <w:rPr>
          <w:sz w:val="20"/>
        </w:rPr>
      </w:pPr>
      <w:r w:rsidRPr="00A172F9">
        <w:rPr>
          <w:sz w:val="20"/>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14:paraId="3F01BEF2" w14:textId="77777777" w:rsidR="00A172F9" w:rsidRPr="00A172F9" w:rsidRDefault="00A172F9" w:rsidP="00A172F9">
      <w:pPr>
        <w:ind w:firstLine="0"/>
        <w:contextualSpacing/>
        <w:rPr>
          <w:sz w:val="20"/>
        </w:rPr>
      </w:pPr>
      <w:r w:rsidRPr="00A172F9">
        <w:rPr>
          <w:sz w:val="20"/>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14:paraId="41072879" w14:textId="77777777" w:rsidR="00A172F9" w:rsidRPr="00A172F9" w:rsidRDefault="00A172F9" w:rsidP="00A172F9">
      <w:pPr>
        <w:ind w:firstLine="0"/>
        <w:contextualSpacing/>
        <w:rPr>
          <w:sz w:val="20"/>
        </w:rPr>
      </w:pPr>
      <w:r w:rsidRPr="00A172F9">
        <w:rPr>
          <w:sz w:val="20"/>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14:paraId="4AA88CA3" w14:textId="77777777" w:rsidR="00A172F9" w:rsidRPr="00A172F9" w:rsidRDefault="00A172F9" w:rsidP="00A172F9">
      <w:pPr>
        <w:ind w:firstLine="0"/>
        <w:contextualSpacing/>
        <w:rPr>
          <w:sz w:val="20"/>
        </w:rPr>
      </w:pPr>
      <w:r w:rsidRPr="00A172F9">
        <w:rPr>
          <w:sz w:val="20"/>
        </w:rPr>
        <w:t xml:space="preserve">         Извещение об отказе в проведен</w:t>
      </w:r>
      <w:proofErr w:type="gramStart"/>
      <w:r w:rsidRPr="00A172F9">
        <w:rPr>
          <w:sz w:val="20"/>
        </w:rPr>
        <w:t>ии ау</w:t>
      </w:r>
      <w:proofErr w:type="gramEnd"/>
      <w:r w:rsidRPr="00A172F9">
        <w:rPr>
          <w:sz w:val="20"/>
        </w:rPr>
        <w:t>кциона размещается на официальных сайтах организатором аукциона в течение трех дней со дня принятия данного решения.</w:t>
      </w:r>
    </w:p>
    <w:p w14:paraId="3F282B85" w14:textId="77777777" w:rsidR="00A172F9" w:rsidRPr="00A172F9" w:rsidRDefault="00A172F9" w:rsidP="00A172F9">
      <w:pPr>
        <w:ind w:firstLine="0"/>
        <w:contextualSpacing/>
        <w:rPr>
          <w:sz w:val="20"/>
        </w:rPr>
      </w:pPr>
      <w:r w:rsidRPr="00A172F9">
        <w:rPr>
          <w:sz w:val="20"/>
        </w:rPr>
        <w:t xml:space="preserve">       В случае отказа от проведения торгов Организатором аукциона   размещает соответствующее извещение на сайтах   http://new.torgi.gov.ru,  на электронной площадке https://www.roseltorg.ru и   на   официальном сайте Продавца – администрации </w:t>
      </w:r>
      <w:proofErr w:type="spellStart"/>
      <w:r w:rsidRPr="00A172F9">
        <w:rPr>
          <w:sz w:val="20"/>
        </w:rPr>
        <w:t>Алатырского</w:t>
      </w:r>
      <w:proofErr w:type="spellEnd"/>
      <w:r w:rsidRPr="00A172F9">
        <w:rPr>
          <w:sz w:val="20"/>
        </w:rPr>
        <w:t xml:space="preserve"> муниципального округа https://alatr-mo.cap.ru.</w:t>
      </w:r>
    </w:p>
    <w:p w14:paraId="031A7326" w14:textId="77777777" w:rsidR="00A172F9" w:rsidRPr="00A172F9" w:rsidRDefault="00A172F9" w:rsidP="00A172F9">
      <w:pPr>
        <w:ind w:firstLine="0"/>
        <w:contextualSpacing/>
        <w:rPr>
          <w:sz w:val="20"/>
        </w:rPr>
      </w:pPr>
      <w:r w:rsidRPr="00A172F9">
        <w:rPr>
          <w:sz w:val="20"/>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14:paraId="0755DFC1" w14:textId="28C02683" w:rsidR="00A172F9" w:rsidRDefault="00A172F9" w:rsidP="00A172F9">
      <w:pPr>
        <w:ind w:firstLine="0"/>
        <w:contextualSpacing/>
        <w:rPr>
          <w:sz w:val="20"/>
        </w:rPr>
      </w:pPr>
      <w:proofErr w:type="gramStart"/>
      <w:r w:rsidRPr="00A172F9">
        <w:rPr>
          <w:sz w:val="20"/>
        </w:rPr>
        <w:t>При проведении в соответствии с Земельным кодексом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 "О взимании операторами электронных площадок, операторами специализированных электронных</w:t>
      </w:r>
      <w:proofErr w:type="gramEnd"/>
      <w:r w:rsidRPr="00A172F9">
        <w:rPr>
          <w:sz w:val="20"/>
        </w:rPr>
        <w:t xml:space="preserve"> </w:t>
      </w:r>
      <w:proofErr w:type="gramStart"/>
      <w:r w:rsidRPr="00A172F9">
        <w:rPr>
          <w:sz w:val="20"/>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пунктами 13, 14, 20 и 25 статьи 39 12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14:paraId="6E9241C9" w14:textId="77777777" w:rsidR="00A172F9" w:rsidRDefault="00A172F9" w:rsidP="00A172F9">
      <w:pPr>
        <w:ind w:firstLine="0"/>
        <w:contextualSpacing/>
        <w:rPr>
          <w:sz w:val="20"/>
        </w:rPr>
      </w:pPr>
    </w:p>
    <w:p w14:paraId="7BF2B6D3" w14:textId="77777777" w:rsidR="00A172F9" w:rsidRDefault="00A172F9" w:rsidP="00A172F9">
      <w:pPr>
        <w:ind w:firstLine="0"/>
        <w:contextualSpacing/>
        <w:rPr>
          <w:sz w:val="20"/>
        </w:rPr>
      </w:pPr>
    </w:p>
    <w:p w14:paraId="295CB1C4" w14:textId="77777777" w:rsidR="00A172F9" w:rsidRDefault="00A172F9" w:rsidP="00A172F9">
      <w:pPr>
        <w:ind w:firstLine="0"/>
        <w:contextualSpacing/>
        <w:rPr>
          <w:sz w:val="20"/>
        </w:rPr>
      </w:pPr>
    </w:p>
    <w:p w14:paraId="641C8272" w14:textId="77777777" w:rsidR="00A172F9" w:rsidRDefault="00A172F9" w:rsidP="00A172F9">
      <w:pPr>
        <w:ind w:firstLine="0"/>
        <w:contextualSpacing/>
        <w:rPr>
          <w:sz w:val="20"/>
        </w:rPr>
      </w:pPr>
    </w:p>
    <w:p w14:paraId="34C52BE0" w14:textId="77777777" w:rsidR="00A172F9" w:rsidRDefault="00A172F9" w:rsidP="00A172F9">
      <w:pPr>
        <w:ind w:firstLine="0"/>
        <w:contextualSpacing/>
        <w:rPr>
          <w:sz w:val="20"/>
        </w:rPr>
      </w:pPr>
    </w:p>
    <w:p w14:paraId="0B310FC3" w14:textId="77777777" w:rsidR="00A172F9" w:rsidRDefault="00A172F9" w:rsidP="00A172F9">
      <w:pPr>
        <w:ind w:firstLine="0"/>
        <w:contextualSpacing/>
        <w:rPr>
          <w:sz w:val="20"/>
        </w:rPr>
      </w:pPr>
    </w:p>
    <w:p w14:paraId="74366814" w14:textId="77777777" w:rsidR="00A172F9" w:rsidRPr="00C55339" w:rsidRDefault="00A172F9" w:rsidP="00A172F9">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14:paraId="6CE82BC8" w14:textId="77777777" w:rsidTr="00315850">
        <w:tc>
          <w:tcPr>
            <w:tcW w:w="3379" w:type="dxa"/>
          </w:tcPr>
          <w:p w14:paraId="1D51BEB1"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14:paraId="640D5AC0" w14:textId="77777777"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14:paraId="6F5F5868"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14:paraId="37CF73C2"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ул.Первомайская</w:t>
              </w:r>
              <w:proofErr w:type="spellEnd"/>
              <w:r w:rsidR="00AA67FE" w:rsidRPr="00AA67FE">
                <w:rPr>
                  <w:rFonts w:eastAsia="Times New Roman"/>
                  <w:sz w:val="16"/>
                  <w:szCs w:val="16"/>
                  <w:lang w:eastAsia="en-US"/>
                </w:rPr>
                <w:t>, д.87</w:t>
              </w:r>
            </w:hyperlink>
          </w:p>
          <w:p w14:paraId="2C98BB8F" w14:textId="77777777"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14:paraId="7A602DDE" w14:textId="77777777" w:rsidR="005E6F4F" w:rsidRPr="004437E3" w:rsidRDefault="005E6F4F" w:rsidP="000119E3">
            <w:pPr>
              <w:widowControl w:val="0"/>
              <w:ind w:firstLine="0"/>
              <w:jc w:val="center"/>
              <w:rPr>
                <w:rFonts w:eastAsia="Times New Roman"/>
                <w:sz w:val="16"/>
                <w:szCs w:val="16"/>
                <w:lang w:eastAsia="en-US"/>
              </w:rPr>
            </w:pPr>
          </w:p>
        </w:tc>
        <w:tc>
          <w:tcPr>
            <w:tcW w:w="3379" w:type="dxa"/>
          </w:tcPr>
          <w:p w14:paraId="56CCA472" w14:textId="77777777" w:rsidR="005E6F4F" w:rsidRPr="004437E3" w:rsidRDefault="005E6F4F" w:rsidP="000119E3">
            <w:pPr>
              <w:widowControl w:val="0"/>
              <w:ind w:firstLine="0"/>
              <w:jc w:val="center"/>
              <w:rPr>
                <w:rFonts w:eastAsia="Times New Roman"/>
                <w:b/>
                <w:bCs/>
                <w:sz w:val="16"/>
                <w:szCs w:val="16"/>
                <w:lang w:eastAsia="en-US"/>
              </w:rPr>
            </w:pPr>
          </w:p>
          <w:p w14:paraId="03CD7A91"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14:paraId="7CE3B549" w14:textId="77777777"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14:paraId="46AE9C98" w14:textId="77777777"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14:paraId="33BA3C6D" w14:textId="77777777"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14:paraId="0AACE6D6" w14:textId="77777777" w:rsidR="005E6F4F" w:rsidRPr="004437E3" w:rsidRDefault="005E6F4F" w:rsidP="000119E3">
            <w:pPr>
              <w:widowControl w:val="0"/>
              <w:ind w:firstLine="0"/>
              <w:jc w:val="center"/>
              <w:rPr>
                <w:rFonts w:eastAsia="Times New Roman"/>
                <w:b/>
                <w:bCs/>
                <w:color w:val="000000"/>
                <w:kern w:val="28"/>
                <w:sz w:val="16"/>
                <w:szCs w:val="16"/>
                <w:lang w:eastAsia="en-US"/>
              </w:rPr>
            </w:pPr>
          </w:p>
          <w:p w14:paraId="26204CED"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14:paraId="4033E7E1" w14:textId="518195C1"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A172F9">
              <w:rPr>
                <w:rFonts w:eastAsia="Times New Roman"/>
                <w:b/>
                <w:bCs/>
                <w:color w:val="000000"/>
                <w:kern w:val="28"/>
                <w:sz w:val="16"/>
                <w:szCs w:val="16"/>
                <w:lang w:eastAsia="en-US"/>
              </w:rPr>
              <w:t>6</w:t>
            </w:r>
            <w:bookmarkStart w:id="0" w:name="_GoBack"/>
            <w:bookmarkEnd w:id="0"/>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14:paraId="22537D07"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14:paraId="77F04AA9" w14:textId="77777777"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14:paraId="586D1C6B" w14:textId="5EC33ECD" w:rsidR="005E6F4F" w:rsidRPr="004437E3" w:rsidRDefault="007F07C3" w:rsidP="0091099D">
            <w:pPr>
              <w:widowControl w:val="0"/>
              <w:ind w:firstLine="0"/>
              <w:jc w:val="center"/>
              <w:rPr>
                <w:rFonts w:eastAsia="Times New Roman"/>
                <w:sz w:val="16"/>
                <w:szCs w:val="16"/>
                <w:lang w:eastAsia="en-US"/>
              </w:rPr>
            </w:pPr>
            <w:r>
              <w:rPr>
                <w:rFonts w:eastAsia="Times New Roman"/>
                <w:color w:val="000000"/>
                <w:kern w:val="28"/>
                <w:sz w:val="16"/>
                <w:szCs w:val="16"/>
                <w:lang w:eastAsia="en-US"/>
              </w:rPr>
              <w:t>0</w:t>
            </w:r>
            <w:r w:rsidR="00031A63">
              <w:rPr>
                <w:rFonts w:eastAsia="Times New Roman"/>
                <w:color w:val="000000"/>
                <w:kern w:val="28"/>
                <w:sz w:val="16"/>
                <w:szCs w:val="16"/>
                <w:lang w:eastAsia="en-US"/>
              </w:rPr>
              <w:t>3</w:t>
            </w:r>
            <w:r>
              <w:rPr>
                <w:rFonts w:eastAsia="Times New Roman"/>
                <w:color w:val="000000"/>
                <w:kern w:val="28"/>
                <w:sz w:val="16"/>
                <w:szCs w:val="16"/>
                <w:lang w:eastAsia="en-US"/>
              </w:rPr>
              <w:t>.0</w:t>
            </w:r>
            <w:r w:rsidR="00031A63">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14:paraId="21E47B9D" w14:textId="77777777"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12"/>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DD3BB5" w14:textId="77777777" w:rsidR="0026795E" w:rsidRDefault="002679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14:paraId="304579D6" w14:textId="77777777" w:rsidR="0026795E" w:rsidRDefault="002679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B83869" w14:textId="77777777" w:rsidR="0026795E" w:rsidRDefault="002679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14:paraId="0120FB16" w14:textId="77777777" w:rsidR="0026795E" w:rsidRDefault="0026795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6E581" w14:textId="77777777" w:rsidR="006572EA" w:rsidRPr="00747453" w:rsidRDefault="006572EA" w:rsidP="00F57366">
    <w:pPr>
      <w:pStyle w:val="ab"/>
      <w:jc w:val="center"/>
    </w:pPr>
    <w:r>
      <w:fldChar w:fldCharType="begin"/>
    </w:r>
    <w:r>
      <w:instrText>PAGE   \* MERGEFORMAT</w:instrText>
    </w:r>
    <w:r>
      <w:fldChar w:fldCharType="separate"/>
    </w:r>
    <w:r w:rsidR="00A172F9">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1A63"/>
    <w:rsid w:val="0003472D"/>
    <w:rsid w:val="000448B5"/>
    <w:rsid w:val="000514AD"/>
    <w:rsid w:val="00053CE2"/>
    <w:rsid w:val="00054B39"/>
    <w:rsid w:val="00055771"/>
    <w:rsid w:val="00060080"/>
    <w:rsid w:val="000632A0"/>
    <w:rsid w:val="000656F8"/>
    <w:rsid w:val="0006651B"/>
    <w:rsid w:val="000720AD"/>
    <w:rsid w:val="00074DD1"/>
    <w:rsid w:val="0008116E"/>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6795E"/>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3A9F"/>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620C6"/>
    <w:rsid w:val="00674954"/>
    <w:rsid w:val="0068312B"/>
    <w:rsid w:val="006843A7"/>
    <w:rsid w:val="006845A9"/>
    <w:rsid w:val="00684E2B"/>
    <w:rsid w:val="00687AC3"/>
    <w:rsid w:val="00687B37"/>
    <w:rsid w:val="00695AD3"/>
    <w:rsid w:val="006A3BDD"/>
    <w:rsid w:val="006B150F"/>
    <w:rsid w:val="006B52FF"/>
    <w:rsid w:val="006B5A8E"/>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7F07C3"/>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A5D9B"/>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099D"/>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172F9"/>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0DC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0D0E"/>
    <w:rsid w:val="00F530FD"/>
    <w:rsid w:val="00F57366"/>
    <w:rsid w:val="00F704E6"/>
    <w:rsid w:val="00F80FA4"/>
    <w:rsid w:val="00F83845"/>
    <w:rsid w:val="00F86A94"/>
    <w:rsid w:val="00FA3DB0"/>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7CC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1ff">
    <w:name w:val="Заголовок1"/>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a">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b">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c">
    <w:name w:val="Заголовок таблицы"/>
    <w:basedOn w:val="afffffb"/>
    <w:uiPriority w:val="99"/>
    <w:rsid w:val="000119E3"/>
    <w:pPr>
      <w:jc w:val="center"/>
    </w:pPr>
    <w:rPr>
      <w:b/>
      <w:bCs/>
    </w:rPr>
  </w:style>
  <w:style w:type="paragraph" w:customStyle="1" w:styleId="afffffd">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e">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
    <w:name w:val="Цветовое выделение для Текст"/>
    <w:uiPriority w:val="99"/>
    <w:rsid w:val="003C3057"/>
  </w:style>
  <w:style w:type="paragraph" w:customStyle="1" w:styleId="affffff0">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1">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2">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3">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4">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4"/>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5">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6">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7">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8">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9">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a">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c">
    <w:name w:val="Интерактивный заголовок"/>
    <w:basedOn w:val="1ff"/>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d">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e">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0">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1">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2">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3">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4">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5">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6">
    <w:name w:val="Переменная часть"/>
    <w:basedOn w:val="affffffb"/>
    <w:next w:val="a0"/>
    <w:uiPriority w:val="99"/>
    <w:rsid w:val="00AB1B53"/>
    <w:rPr>
      <w:rFonts w:ascii="Arial" w:hAnsi="Arial" w:cs="Times New Roman"/>
      <w:sz w:val="20"/>
      <w:szCs w:val="20"/>
    </w:rPr>
  </w:style>
  <w:style w:type="paragraph" w:customStyle="1" w:styleId="afffffff7">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8">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9">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a">
    <w:name w:val="Текст в таблице"/>
    <w:basedOn w:val="ad"/>
    <w:next w:val="a0"/>
    <w:uiPriority w:val="99"/>
    <w:rsid w:val="00AB1B53"/>
    <w:pPr>
      <w:ind w:firstLine="500"/>
    </w:pPr>
    <w:rPr>
      <w:rFonts w:cs="Times New Roman"/>
    </w:rPr>
  </w:style>
  <w:style w:type="paragraph" w:customStyle="1" w:styleId="afffffffb">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c">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d">
    <w:name w:val="мой"/>
    <w:basedOn w:val="a0"/>
    <w:autoRedefine/>
    <w:uiPriority w:val="99"/>
    <w:rsid w:val="00AB1B53"/>
    <w:pPr>
      <w:ind w:firstLine="540"/>
    </w:pPr>
    <w:rPr>
      <w:rFonts w:eastAsia="MS Mincho"/>
      <w:szCs w:val="24"/>
    </w:rPr>
  </w:style>
  <w:style w:type="character" w:customStyle="1" w:styleId="afffffffe">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
    <w:name w:val="Таблица Боковик"/>
    <w:basedOn w:val="affffffff0"/>
    <w:uiPriority w:val="99"/>
    <w:rsid w:val="00AB1B53"/>
    <w:pPr>
      <w:ind w:left="142" w:hanging="142"/>
      <w:jc w:val="left"/>
    </w:pPr>
  </w:style>
  <w:style w:type="paragraph" w:customStyle="1" w:styleId="affffffff0">
    <w:name w:val="Таблица Значения"/>
    <w:basedOn w:val="a0"/>
    <w:uiPriority w:val="99"/>
    <w:rsid w:val="00AB1B53"/>
    <w:pPr>
      <w:spacing w:before="60" w:line="192" w:lineRule="auto"/>
      <w:ind w:firstLine="0"/>
      <w:jc w:val="right"/>
    </w:pPr>
    <w:rPr>
      <w:sz w:val="22"/>
    </w:rPr>
  </w:style>
  <w:style w:type="paragraph" w:customStyle="1" w:styleId="affffffff1">
    <w:name w:val="текст сноски"/>
    <w:basedOn w:val="a0"/>
    <w:uiPriority w:val="99"/>
    <w:rsid w:val="00AB1B53"/>
    <w:pPr>
      <w:ind w:firstLine="709"/>
    </w:pPr>
    <w:rPr>
      <w:sz w:val="22"/>
    </w:rPr>
  </w:style>
  <w:style w:type="paragraph" w:styleId="affffffff2">
    <w:name w:val="Message Header"/>
    <w:basedOn w:val="a0"/>
    <w:link w:val="affffffff3"/>
    <w:uiPriority w:val="99"/>
    <w:locked/>
    <w:rsid w:val="00AB1B53"/>
    <w:pPr>
      <w:spacing w:before="60" w:after="60" w:line="200" w:lineRule="exact"/>
      <w:ind w:firstLine="0"/>
      <w:jc w:val="left"/>
    </w:pPr>
    <w:rPr>
      <w:lang w:eastAsia="en-US"/>
    </w:rPr>
  </w:style>
  <w:style w:type="character" w:customStyle="1" w:styleId="affffffff3">
    <w:name w:val="Шапка Знак"/>
    <w:basedOn w:val="a1"/>
    <w:link w:val="affffffff2"/>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d"/>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d"/>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4">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5">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6">
    <w:name w:val="Таблица Шапка"/>
    <w:basedOn w:val="affffffff0"/>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7">
    <w:name w:val="единица измерения"/>
    <w:basedOn w:val="a0"/>
    <w:uiPriority w:val="99"/>
    <w:rsid w:val="00AB1B53"/>
    <w:pPr>
      <w:keepNext/>
      <w:spacing w:after="40"/>
      <w:ind w:firstLine="0"/>
      <w:jc w:val="right"/>
    </w:pPr>
    <w:rPr>
      <w:sz w:val="22"/>
    </w:rPr>
  </w:style>
  <w:style w:type="paragraph" w:customStyle="1" w:styleId="affffffff8">
    <w:name w:val="кцТекст"/>
    <w:basedOn w:val="a0"/>
    <w:uiPriority w:val="99"/>
    <w:rsid w:val="00AB1B53"/>
    <w:pPr>
      <w:ind w:firstLine="708"/>
    </w:pPr>
    <w:rPr>
      <w:szCs w:val="28"/>
    </w:rPr>
  </w:style>
  <w:style w:type="paragraph" w:customStyle="1" w:styleId="affffffff9">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a">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b">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c">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d">
    <w:name w:val="Внимание: криминал!!"/>
    <w:basedOn w:val="affffffffc"/>
    <w:next w:val="a0"/>
    <w:uiPriority w:val="99"/>
    <w:rsid w:val="00E1494C"/>
    <w:pPr>
      <w:spacing w:before="0" w:after="0"/>
      <w:ind w:left="0" w:right="0" w:firstLine="0"/>
    </w:pPr>
    <w:rPr>
      <w:shd w:val="clear" w:color="auto" w:fill="auto"/>
    </w:rPr>
  </w:style>
  <w:style w:type="paragraph" w:customStyle="1" w:styleId="affffffffe">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0">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1">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2">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3">
    <w:name w:val="Заголовок ЭР (правое окно)"/>
    <w:basedOn w:val="afffffffff2"/>
    <w:next w:val="a0"/>
    <w:uiPriority w:val="99"/>
    <w:rsid w:val="00E1494C"/>
    <w:pPr>
      <w:spacing w:before="0" w:after="0"/>
      <w:jc w:val="left"/>
    </w:pPr>
    <w:rPr>
      <w:b w:val="0"/>
      <w:bCs w:val="0"/>
      <w:color w:val="auto"/>
      <w:sz w:val="24"/>
      <w:szCs w:val="24"/>
    </w:rPr>
  </w:style>
  <w:style w:type="paragraph" w:customStyle="1" w:styleId="afffffffff4">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5">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6">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8">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9">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a">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b">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c">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d">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0">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1">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2">
    <w:name w:val="Верхний колонтитул Знак"/>
    <w:uiPriority w:val="99"/>
    <w:rsid w:val="00B13EB9"/>
    <w:rPr>
      <w:rFonts w:ascii="Times New Roman" w:hAnsi="Times New Roman"/>
      <w:sz w:val="24"/>
    </w:rPr>
  </w:style>
  <w:style w:type="character" w:customStyle="1" w:styleId="affffffffff3">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4">
    <w:name w:val="Основной текст Знак"/>
    <w:uiPriority w:val="99"/>
    <w:rsid w:val="00B13EB9"/>
    <w:rPr>
      <w:rFonts w:ascii="Times New Roman" w:hAnsi="Times New Roman"/>
      <w:sz w:val="28"/>
    </w:rPr>
  </w:style>
  <w:style w:type="character" w:customStyle="1" w:styleId="affffffffff5">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 w:type="paragraph" w:customStyle="1" w:styleId="16a">
    <w:name w:val="Обычный16"/>
    <w:rsid w:val="00503A9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1ff">
    <w:name w:val="Заголовок1"/>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a">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b">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c">
    <w:name w:val="Заголовок таблицы"/>
    <w:basedOn w:val="afffffb"/>
    <w:uiPriority w:val="99"/>
    <w:rsid w:val="000119E3"/>
    <w:pPr>
      <w:jc w:val="center"/>
    </w:pPr>
    <w:rPr>
      <w:b/>
      <w:bCs/>
    </w:rPr>
  </w:style>
  <w:style w:type="paragraph" w:customStyle="1" w:styleId="afffffd">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e">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
    <w:name w:val="Цветовое выделение для Текст"/>
    <w:uiPriority w:val="99"/>
    <w:rsid w:val="003C3057"/>
  </w:style>
  <w:style w:type="paragraph" w:customStyle="1" w:styleId="affffff0">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1">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2">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3">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4">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4"/>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5">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6">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7">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8">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9">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a">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c">
    <w:name w:val="Интерактивный заголовок"/>
    <w:basedOn w:val="1ff"/>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d">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e">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0">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1">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2">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3">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4">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5">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6">
    <w:name w:val="Переменная часть"/>
    <w:basedOn w:val="affffffb"/>
    <w:next w:val="a0"/>
    <w:uiPriority w:val="99"/>
    <w:rsid w:val="00AB1B53"/>
    <w:rPr>
      <w:rFonts w:ascii="Arial" w:hAnsi="Arial" w:cs="Times New Roman"/>
      <w:sz w:val="20"/>
      <w:szCs w:val="20"/>
    </w:rPr>
  </w:style>
  <w:style w:type="paragraph" w:customStyle="1" w:styleId="afffffff7">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8">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9">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a">
    <w:name w:val="Текст в таблице"/>
    <w:basedOn w:val="ad"/>
    <w:next w:val="a0"/>
    <w:uiPriority w:val="99"/>
    <w:rsid w:val="00AB1B53"/>
    <w:pPr>
      <w:ind w:firstLine="500"/>
    </w:pPr>
    <w:rPr>
      <w:rFonts w:cs="Times New Roman"/>
    </w:rPr>
  </w:style>
  <w:style w:type="paragraph" w:customStyle="1" w:styleId="afffffffb">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c">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d">
    <w:name w:val="мой"/>
    <w:basedOn w:val="a0"/>
    <w:autoRedefine/>
    <w:uiPriority w:val="99"/>
    <w:rsid w:val="00AB1B53"/>
    <w:pPr>
      <w:ind w:firstLine="540"/>
    </w:pPr>
    <w:rPr>
      <w:rFonts w:eastAsia="MS Mincho"/>
      <w:szCs w:val="24"/>
    </w:rPr>
  </w:style>
  <w:style w:type="character" w:customStyle="1" w:styleId="afffffffe">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
    <w:name w:val="Таблица Боковик"/>
    <w:basedOn w:val="affffffff0"/>
    <w:uiPriority w:val="99"/>
    <w:rsid w:val="00AB1B53"/>
    <w:pPr>
      <w:ind w:left="142" w:hanging="142"/>
      <w:jc w:val="left"/>
    </w:pPr>
  </w:style>
  <w:style w:type="paragraph" w:customStyle="1" w:styleId="affffffff0">
    <w:name w:val="Таблица Значения"/>
    <w:basedOn w:val="a0"/>
    <w:uiPriority w:val="99"/>
    <w:rsid w:val="00AB1B53"/>
    <w:pPr>
      <w:spacing w:before="60" w:line="192" w:lineRule="auto"/>
      <w:ind w:firstLine="0"/>
      <w:jc w:val="right"/>
    </w:pPr>
    <w:rPr>
      <w:sz w:val="22"/>
    </w:rPr>
  </w:style>
  <w:style w:type="paragraph" w:customStyle="1" w:styleId="affffffff1">
    <w:name w:val="текст сноски"/>
    <w:basedOn w:val="a0"/>
    <w:uiPriority w:val="99"/>
    <w:rsid w:val="00AB1B53"/>
    <w:pPr>
      <w:ind w:firstLine="709"/>
    </w:pPr>
    <w:rPr>
      <w:sz w:val="22"/>
    </w:rPr>
  </w:style>
  <w:style w:type="paragraph" w:styleId="affffffff2">
    <w:name w:val="Message Header"/>
    <w:basedOn w:val="a0"/>
    <w:link w:val="affffffff3"/>
    <w:uiPriority w:val="99"/>
    <w:locked/>
    <w:rsid w:val="00AB1B53"/>
    <w:pPr>
      <w:spacing w:before="60" w:after="60" w:line="200" w:lineRule="exact"/>
      <w:ind w:firstLine="0"/>
      <w:jc w:val="left"/>
    </w:pPr>
    <w:rPr>
      <w:lang w:eastAsia="en-US"/>
    </w:rPr>
  </w:style>
  <w:style w:type="character" w:customStyle="1" w:styleId="affffffff3">
    <w:name w:val="Шапка Знак"/>
    <w:basedOn w:val="a1"/>
    <w:link w:val="affffffff2"/>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d"/>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d"/>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4">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5">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6">
    <w:name w:val="Таблица Шапка"/>
    <w:basedOn w:val="affffffff0"/>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7">
    <w:name w:val="единица измерения"/>
    <w:basedOn w:val="a0"/>
    <w:uiPriority w:val="99"/>
    <w:rsid w:val="00AB1B53"/>
    <w:pPr>
      <w:keepNext/>
      <w:spacing w:after="40"/>
      <w:ind w:firstLine="0"/>
      <w:jc w:val="right"/>
    </w:pPr>
    <w:rPr>
      <w:sz w:val="22"/>
    </w:rPr>
  </w:style>
  <w:style w:type="paragraph" w:customStyle="1" w:styleId="affffffff8">
    <w:name w:val="кцТекст"/>
    <w:basedOn w:val="a0"/>
    <w:uiPriority w:val="99"/>
    <w:rsid w:val="00AB1B53"/>
    <w:pPr>
      <w:ind w:firstLine="708"/>
    </w:pPr>
    <w:rPr>
      <w:szCs w:val="28"/>
    </w:rPr>
  </w:style>
  <w:style w:type="paragraph" w:customStyle="1" w:styleId="affffffff9">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a">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b">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c">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d">
    <w:name w:val="Внимание: криминал!!"/>
    <w:basedOn w:val="affffffffc"/>
    <w:next w:val="a0"/>
    <w:uiPriority w:val="99"/>
    <w:rsid w:val="00E1494C"/>
    <w:pPr>
      <w:spacing w:before="0" w:after="0"/>
      <w:ind w:left="0" w:right="0" w:firstLine="0"/>
    </w:pPr>
    <w:rPr>
      <w:shd w:val="clear" w:color="auto" w:fill="auto"/>
    </w:rPr>
  </w:style>
  <w:style w:type="paragraph" w:customStyle="1" w:styleId="affffffffe">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0">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1">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2">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3">
    <w:name w:val="Заголовок ЭР (правое окно)"/>
    <w:basedOn w:val="afffffffff2"/>
    <w:next w:val="a0"/>
    <w:uiPriority w:val="99"/>
    <w:rsid w:val="00E1494C"/>
    <w:pPr>
      <w:spacing w:before="0" w:after="0"/>
      <w:jc w:val="left"/>
    </w:pPr>
    <w:rPr>
      <w:b w:val="0"/>
      <w:bCs w:val="0"/>
      <w:color w:val="auto"/>
      <w:sz w:val="24"/>
      <w:szCs w:val="24"/>
    </w:rPr>
  </w:style>
  <w:style w:type="paragraph" w:customStyle="1" w:styleId="afffffffff4">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5">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6">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8">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9">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a">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b">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c">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d">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0">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1">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2">
    <w:name w:val="Верхний колонтитул Знак"/>
    <w:uiPriority w:val="99"/>
    <w:rsid w:val="00B13EB9"/>
    <w:rPr>
      <w:rFonts w:ascii="Times New Roman" w:hAnsi="Times New Roman"/>
      <w:sz w:val="24"/>
    </w:rPr>
  </w:style>
  <w:style w:type="character" w:customStyle="1" w:styleId="affffffffff3">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4">
    <w:name w:val="Основной текст Знак"/>
    <w:uiPriority w:val="99"/>
    <w:rsid w:val="00B13EB9"/>
    <w:rPr>
      <w:rFonts w:ascii="Times New Roman" w:hAnsi="Times New Roman"/>
      <w:sz w:val="28"/>
    </w:rPr>
  </w:style>
  <w:style w:type="character" w:customStyle="1" w:styleId="affffffffff5">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91099D"/>
    <w:rPr>
      <w:rFonts w:ascii="Times New Roman" w:eastAsia="Times New Roman" w:hAnsi="Times New Roman"/>
      <w:sz w:val="24"/>
      <w:szCs w:val="20"/>
    </w:rPr>
  </w:style>
  <w:style w:type="paragraph" w:customStyle="1" w:styleId="16a">
    <w:name w:val="Обычный16"/>
    <w:rsid w:val="00503A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0321363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456365931">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4672</Words>
  <Characters>26634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4</cp:revision>
  <cp:lastPrinted>2025-04-21T08:10:00Z</cp:lastPrinted>
  <dcterms:created xsi:type="dcterms:W3CDTF">2026-08-06T13:13:00Z</dcterms:created>
  <dcterms:modified xsi:type="dcterms:W3CDTF">2026-09-04T11:25:00Z</dcterms:modified>
</cp:coreProperties>
</file>