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44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570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44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570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B6EA1" w:rsidRPr="00AB6EA1" w:rsidRDefault="00AB6EA1" w:rsidP="00AB6EA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AB6EA1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AB6EA1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AB6EA1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AB6EA1">
        <w:rPr>
          <w:rFonts w:eastAsia="Courier New"/>
          <w:bCs/>
          <w:kern w:val="0"/>
          <w:sz w:val="28"/>
          <w:szCs w:val="28"/>
        </w:rPr>
        <w:t>11</w:t>
      </w:r>
      <w:r w:rsidRPr="00AB6EA1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AB6EA1">
        <w:rPr>
          <w:rFonts w:eastAsia="Courier New"/>
          <w:bCs/>
          <w:kern w:val="0"/>
          <w:sz w:val="28"/>
          <w:szCs w:val="28"/>
        </w:rPr>
        <w:t>3</w:t>
      </w:r>
      <w:r w:rsidRPr="00AB6EA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AB6EA1">
        <w:rPr>
          <w:rFonts w:eastAsia="Courier New"/>
          <w:bCs/>
          <w:kern w:val="0"/>
          <w:sz w:val="28"/>
          <w:szCs w:val="28"/>
        </w:rPr>
        <w:t>№</w:t>
      </w:r>
      <w:r w:rsidRPr="00AB6EA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AB6EA1">
        <w:rPr>
          <w:rFonts w:eastAsia="Courier New"/>
          <w:bCs/>
          <w:kern w:val="0"/>
          <w:sz w:val="28"/>
          <w:szCs w:val="28"/>
        </w:rPr>
        <w:t>1314 «Об утверждении административного регламента</w:t>
      </w:r>
      <w:r w:rsidRPr="00AB6EA1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AB6EA1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AB6EA1" w:rsidRPr="00AB6EA1" w:rsidRDefault="00AB6EA1" w:rsidP="00AB6EA1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AB6EA1" w:rsidRPr="00AB6EA1" w:rsidRDefault="00AB6EA1" w:rsidP="00AB6EA1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AB6EA1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AB6EA1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AB6EA1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AB6EA1">
        <w:rPr>
          <w:kern w:val="0"/>
          <w:sz w:val="28"/>
          <w:szCs w:val="28"/>
        </w:rPr>
        <w:t xml:space="preserve">», </w:t>
      </w:r>
      <w:r w:rsidRPr="00AB6EA1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AB6EA1">
        <w:rPr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</w:t>
      </w:r>
      <w:r>
        <w:rPr>
          <w:bCs/>
          <w:kern w:val="0"/>
          <w:sz w:val="28"/>
          <w:szCs w:val="28"/>
        </w:rPr>
        <w:t xml:space="preserve"> о </w:t>
      </w:r>
      <w:r w:rsidRPr="00AB6EA1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AB6EA1">
        <w:rPr>
          <w:bCs/>
          <w:kern w:val="0"/>
          <w:sz w:val="28"/>
          <w:szCs w:val="28"/>
        </w:rPr>
        <w:t xml:space="preserve">предоставлении услуги, указанной в части </w:t>
      </w:r>
      <w:r w:rsidRPr="00AB6EA1">
        <w:rPr>
          <w:bCs/>
          <w:kern w:val="0"/>
          <w:sz w:val="28"/>
          <w:szCs w:val="28"/>
        </w:rPr>
        <w:lastRenderedPageBreak/>
        <w:t xml:space="preserve">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AB6EA1">
        <w:rPr>
          <w:b/>
          <w:bCs/>
          <w:kern w:val="0"/>
          <w:sz w:val="28"/>
          <w:szCs w:val="28"/>
        </w:rPr>
        <w:t>п о с т а н о в л я е т</w:t>
      </w:r>
      <w:r w:rsidRPr="00AB6EA1">
        <w:rPr>
          <w:bCs/>
          <w:kern w:val="0"/>
          <w:sz w:val="28"/>
          <w:szCs w:val="28"/>
        </w:rPr>
        <w:t>:</w:t>
      </w:r>
    </w:p>
    <w:p w:rsidR="00AB6EA1" w:rsidRPr="00AB6EA1" w:rsidRDefault="00AB6EA1" w:rsidP="00AB6EA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AB6EA1">
        <w:rPr>
          <w:bCs/>
          <w:spacing w:val="-4"/>
          <w:kern w:val="0"/>
          <w:sz w:val="28"/>
          <w:szCs w:val="28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утвержденный постановлением администрации Янтиковского муниципального округа от 27.11.2023 № 1314 следующие изменения:</w:t>
      </w:r>
    </w:p>
    <w:p w:rsidR="00AB6EA1" w:rsidRPr="00AB6EA1" w:rsidRDefault="00AB6EA1" w:rsidP="00AB6EA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AB6EA1">
        <w:rPr>
          <w:bCs/>
          <w:spacing w:val="-4"/>
          <w:kern w:val="0"/>
          <w:sz w:val="28"/>
          <w:szCs w:val="28"/>
        </w:rPr>
        <w:t xml:space="preserve">в п. 2.14.3 административного регламента слова «(при наличии технической возможности)» исключить. </w:t>
      </w:r>
    </w:p>
    <w:p w:rsidR="00AB6EA1" w:rsidRPr="00AB6EA1" w:rsidRDefault="00AB6EA1" w:rsidP="00AB6EA1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AB6EA1">
        <w:rPr>
          <w:bCs/>
          <w:spacing w:val="-4"/>
          <w:kern w:val="0"/>
          <w:sz w:val="28"/>
          <w:szCs w:val="28"/>
        </w:rPr>
        <w:t xml:space="preserve">2. </w:t>
      </w:r>
      <w:r w:rsidRPr="00AB6EA1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B6EA1" w:rsidRPr="00AB6EA1" w:rsidRDefault="00AB6EA1" w:rsidP="00AB6EA1">
      <w:pPr>
        <w:suppressAutoHyphens w:val="0"/>
        <w:spacing w:line="240" w:lineRule="auto"/>
        <w:ind w:firstLine="0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AB6EA1" w:rsidRPr="00AB6EA1" w:rsidRDefault="00AB6EA1" w:rsidP="00AB6EA1">
      <w:pPr>
        <w:widowControl w:val="0"/>
        <w:spacing w:line="240" w:lineRule="auto"/>
        <w:ind w:firstLine="0"/>
        <w:rPr>
          <w:spacing w:val="-2"/>
          <w:kern w:val="0"/>
          <w:sz w:val="28"/>
          <w:szCs w:val="26"/>
          <w:lang w:val="x-none"/>
        </w:rPr>
      </w:pPr>
    </w:p>
    <w:p w:rsidR="00AB6EA1" w:rsidRPr="00AB6EA1" w:rsidRDefault="00AB6EA1" w:rsidP="00AB6EA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B6EA1">
        <w:rPr>
          <w:kern w:val="0"/>
          <w:sz w:val="28"/>
          <w:szCs w:val="28"/>
          <w:lang w:eastAsia="ru-RU"/>
        </w:rPr>
        <w:t>Глава Янтиковского</w:t>
      </w:r>
    </w:p>
    <w:p w:rsidR="00AB6EA1" w:rsidRPr="00AB6EA1" w:rsidRDefault="00AB6EA1" w:rsidP="00AB6EA1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AB6EA1">
        <w:rPr>
          <w:kern w:val="0"/>
          <w:sz w:val="28"/>
          <w:szCs w:val="28"/>
          <w:lang w:eastAsia="ru-RU"/>
        </w:rPr>
        <w:t>муниципально</w:t>
      </w:r>
      <w:r>
        <w:rPr>
          <w:kern w:val="0"/>
          <w:sz w:val="28"/>
          <w:szCs w:val="28"/>
          <w:lang w:eastAsia="ru-RU"/>
        </w:rPr>
        <w:t xml:space="preserve">го округа                    </w:t>
      </w:r>
      <w:r w:rsidRPr="00AB6EA1">
        <w:rPr>
          <w:kern w:val="0"/>
          <w:sz w:val="28"/>
          <w:szCs w:val="28"/>
          <w:lang w:eastAsia="ru-RU"/>
        </w:rPr>
        <w:t xml:space="preserve">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44B6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B6EA1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098A2-3887-404C-8D2B-842E07604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2025-08-29T12:58:00Z</dcterms:modified>
</cp:coreProperties>
</file>