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A2D97">
                              <w:rPr>
                                <w:rFonts w:eastAsia="Times New Roman"/>
                                <w:b/>
                                <w:color w:val="FFFFFF"/>
                                <w:szCs w:val="24"/>
                                <w:lang w:eastAsia="en-US"/>
                              </w:rPr>
                              <w:t>4</w:t>
                            </w:r>
                            <w:r w:rsidR="006572EA">
                              <w:rPr>
                                <w:rFonts w:eastAsia="Times New Roman"/>
                                <w:b/>
                                <w:color w:val="FFFFFF"/>
                                <w:szCs w:val="24"/>
                                <w:lang w:eastAsia="en-US"/>
                              </w:rPr>
                              <w:t xml:space="preserve"> (</w:t>
                            </w:r>
                            <w:r>
                              <w:rPr>
                                <w:rFonts w:eastAsia="Times New Roman"/>
                                <w:b/>
                                <w:color w:val="FFFFFF"/>
                                <w:szCs w:val="24"/>
                                <w:lang w:eastAsia="en-US"/>
                              </w:rPr>
                              <w:t>9</w:t>
                            </w:r>
                            <w:r w:rsidR="002A2D97">
                              <w:rPr>
                                <w:rFonts w:eastAsia="Times New Roman"/>
                                <w:b/>
                                <w:color w:val="FFFFFF"/>
                                <w:szCs w:val="24"/>
                                <w:lang w:eastAsia="en-US"/>
                              </w:rPr>
                              <w:t>2</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16</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2A2D97">
                        <w:rPr>
                          <w:rFonts w:eastAsia="Times New Roman"/>
                          <w:b/>
                          <w:color w:val="FFFFFF"/>
                          <w:szCs w:val="24"/>
                          <w:lang w:eastAsia="en-US"/>
                        </w:rPr>
                        <w:t>4</w:t>
                      </w:r>
                      <w:r w:rsidR="006572EA">
                        <w:rPr>
                          <w:rFonts w:eastAsia="Times New Roman"/>
                          <w:b/>
                          <w:color w:val="FFFFFF"/>
                          <w:szCs w:val="24"/>
                          <w:lang w:eastAsia="en-US"/>
                        </w:rPr>
                        <w:t xml:space="preserve"> (</w:t>
                      </w:r>
                      <w:r>
                        <w:rPr>
                          <w:rFonts w:eastAsia="Times New Roman"/>
                          <w:b/>
                          <w:color w:val="FFFFFF"/>
                          <w:szCs w:val="24"/>
                          <w:lang w:eastAsia="en-US"/>
                        </w:rPr>
                        <w:t>9</w:t>
                      </w:r>
                      <w:r w:rsidR="002A2D97">
                        <w:rPr>
                          <w:rFonts w:eastAsia="Times New Roman"/>
                          <w:b/>
                          <w:color w:val="FFFFFF"/>
                          <w:szCs w:val="24"/>
                          <w:lang w:eastAsia="en-US"/>
                        </w:rPr>
                        <w:t>2</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16</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FA0ED3">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407313">
        <w:rPr>
          <w:color w:val="262626"/>
          <w:szCs w:val="24"/>
        </w:rPr>
        <w:t>ых</w:t>
      </w:r>
      <w:r w:rsidRPr="00A93B5C">
        <w:rPr>
          <w:color w:val="262626"/>
          <w:szCs w:val="24"/>
        </w:rPr>
        <w:t xml:space="preserve"> должност</w:t>
      </w:r>
      <w:r w:rsidR="00407313">
        <w:rPr>
          <w:color w:val="262626"/>
          <w:szCs w:val="24"/>
        </w:rPr>
        <w:t>ей</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 xml:space="preserve">- </w:t>
      </w:r>
      <w:r w:rsidR="002A2D97">
        <w:rPr>
          <w:color w:val="000000"/>
          <w:szCs w:val="24"/>
        </w:rPr>
        <w:t xml:space="preserve">заведующий сектором информатизации и обращений граждан </w:t>
      </w:r>
      <w:r w:rsidR="00D636E6" w:rsidRPr="00E74459">
        <w:rPr>
          <w:color w:val="000000"/>
          <w:szCs w:val="24"/>
        </w:rPr>
        <w:t>администрации Алатырского муниципального округа</w:t>
      </w:r>
      <w:r w:rsidR="00D636E6" w:rsidRPr="001F210C">
        <w:rPr>
          <w:color w:val="000000"/>
          <w:szCs w:val="24"/>
        </w:rPr>
        <w:t>;</w:t>
      </w:r>
    </w:p>
    <w:p w:rsidR="00D636E6" w:rsidRPr="002F6F61" w:rsidRDefault="00D636E6" w:rsidP="00D636E6">
      <w:pPr>
        <w:shd w:val="clear" w:color="auto" w:fill="FFFFFF"/>
        <w:suppressAutoHyphens/>
        <w:ind w:firstLine="0"/>
        <w:rPr>
          <w:color w:val="000000"/>
          <w:szCs w:val="26"/>
        </w:rPr>
      </w:pPr>
      <w:r w:rsidRPr="001F210C">
        <w:rPr>
          <w:color w:val="000000"/>
          <w:szCs w:val="24"/>
        </w:rPr>
        <w:t xml:space="preserve">- </w:t>
      </w:r>
      <w:r w:rsidR="002A2D97">
        <w:rPr>
          <w:color w:val="000000"/>
          <w:szCs w:val="24"/>
        </w:rPr>
        <w:t xml:space="preserve">заведующий сектором опеки и попечительства </w:t>
      </w:r>
      <w:r w:rsidRPr="00E74459">
        <w:rPr>
          <w:color w:val="000000"/>
          <w:szCs w:val="26"/>
        </w:rPr>
        <w:t>администрации Алатырского муниципального округа</w:t>
      </w:r>
      <w:r w:rsidR="00B645DE">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w:t>
      </w:r>
      <w:proofErr w:type="gramStart"/>
      <w:r w:rsidRPr="00A93B5C">
        <w:rPr>
          <w:rFonts w:ascii="Times New Roman" w:hAnsi="Times New Roman"/>
          <w:color w:val="262626"/>
          <w:sz w:val="24"/>
          <w:szCs w:val="24"/>
        </w:rPr>
        <w:t>О</w:t>
      </w:r>
      <w:proofErr w:type="gramEnd"/>
      <w:r w:rsidRPr="00A93B5C">
        <w:rPr>
          <w:rFonts w:ascii="Times New Roman" w:hAnsi="Times New Roman"/>
          <w:color w:val="262626"/>
          <w:sz w:val="24"/>
          <w:szCs w:val="24"/>
        </w:rPr>
        <w:t xml:space="preserve">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w:t>
      </w:r>
      <w:proofErr w:type="gramStart"/>
      <w:r w:rsidRPr="00A93B5C">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A93B5C">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lastRenderedPageBreak/>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lastRenderedPageBreak/>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2F6F61">
        <w:t>9</w:t>
      </w:r>
      <w:r w:rsidRPr="008D1A44">
        <w:t xml:space="preserve"> января 202</w:t>
      </w:r>
      <w:r w:rsidR="00990717">
        <w:t>6</w:t>
      </w:r>
      <w:r w:rsidRPr="008D1A44">
        <w:t xml:space="preserve"> года по </w:t>
      </w:r>
      <w:r w:rsidR="002F6F61">
        <w:t>24</w:t>
      </w:r>
      <w:r w:rsidRPr="008D1A44">
        <w:t xml:space="preserve"> </w:t>
      </w:r>
      <w:r w:rsidR="00C81958">
        <w:t>февраля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B645DE">
        <w:rPr>
          <w:rStyle w:val="aa"/>
        </w:rPr>
        <w:t>2</w:t>
      </w:r>
      <w:r w:rsidR="002F6F61">
        <w:rPr>
          <w:rStyle w:val="aa"/>
        </w:rPr>
        <w:t>5</w:t>
      </w:r>
      <w:r w:rsidR="00C81958">
        <w:rPr>
          <w:rStyle w:val="aa"/>
        </w:rPr>
        <w:t xml:space="preserve"> февраля</w:t>
      </w:r>
      <w:r w:rsidRPr="008D1A44">
        <w:rPr>
          <w:rStyle w:val="aa"/>
        </w:rPr>
        <w:t xml:space="preserve">  202</w:t>
      </w:r>
      <w:r w:rsidR="00C81958">
        <w:rPr>
          <w:rStyle w:val="aa"/>
        </w:rPr>
        <w:t>6</w:t>
      </w:r>
      <w:r w:rsidRPr="008D1A44">
        <w:rPr>
          <w:rStyle w:val="aa"/>
        </w:rPr>
        <w:t xml:space="preserve">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2F6F61" w:rsidRDefault="002F6F61" w:rsidP="00D636E6">
      <w:pPr>
        <w:spacing w:before="100" w:beforeAutospacing="1" w:after="100" w:afterAutospacing="1"/>
        <w:ind w:firstLine="540"/>
      </w:pPr>
    </w:p>
    <w:p w:rsidR="002F6F61" w:rsidRDefault="002F6F61"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2F6F61">
            <w:pPr>
              <w:pStyle w:val="a9"/>
              <w:jc w:val="center"/>
              <w:rPr>
                <w:sz w:val="26"/>
                <w:szCs w:val="26"/>
              </w:rPr>
            </w:pPr>
            <w:r>
              <w:rPr>
                <w:sz w:val="26"/>
                <w:szCs w:val="26"/>
              </w:rPr>
              <w:t>8</w:t>
            </w:r>
            <w:r w:rsidR="002F6F61">
              <w:rPr>
                <w:sz w:val="26"/>
                <w:szCs w:val="26"/>
              </w:rPr>
              <w:t>394</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2F6F61" w:rsidP="00F73D5E">
            <w:pPr>
              <w:pStyle w:val="a9"/>
              <w:jc w:val="center"/>
              <w:rPr>
                <w:sz w:val="26"/>
                <w:szCs w:val="26"/>
              </w:rPr>
            </w:pPr>
            <w:r>
              <w:rPr>
                <w:sz w:val="26"/>
                <w:szCs w:val="26"/>
              </w:rPr>
              <w:t>9</w:t>
            </w:r>
            <w:r w:rsidR="00D636E6">
              <w:rPr>
                <w:sz w:val="26"/>
                <w:szCs w:val="26"/>
              </w:rPr>
              <w:t>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2F6F61" w:rsidP="00F73D5E">
            <w:pPr>
              <w:pStyle w:val="a9"/>
              <w:jc w:val="center"/>
              <w:rPr>
                <w:sz w:val="26"/>
                <w:szCs w:val="26"/>
              </w:rPr>
            </w:pPr>
            <w:r>
              <w:rPr>
                <w:sz w:val="26"/>
                <w:szCs w:val="26"/>
              </w:rPr>
              <w:t>7555</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2F6F61">
            <w:pPr>
              <w:pStyle w:val="a9"/>
              <w:jc w:val="center"/>
              <w:rPr>
                <w:sz w:val="26"/>
                <w:szCs w:val="26"/>
              </w:rPr>
            </w:pPr>
            <w:r>
              <w:rPr>
                <w:sz w:val="26"/>
                <w:szCs w:val="26"/>
              </w:rPr>
              <w:t>2,</w:t>
            </w:r>
            <w:r w:rsidR="002F6F61">
              <w:rPr>
                <w:sz w:val="26"/>
                <w:szCs w:val="26"/>
              </w:rPr>
              <w:t>07</w:t>
            </w:r>
          </w:p>
        </w:tc>
        <w:tc>
          <w:tcPr>
            <w:tcW w:w="1764" w:type="dxa"/>
            <w:tcBorders>
              <w:top w:val="single" w:sz="4" w:space="0" w:color="auto"/>
              <w:left w:val="nil"/>
              <w:bottom w:val="single" w:sz="4" w:space="0" w:color="auto"/>
              <w:right w:val="single" w:sz="4" w:space="0" w:color="auto"/>
            </w:tcBorders>
            <w:hideMark/>
          </w:tcPr>
          <w:p w:rsidR="00D636E6" w:rsidRDefault="002F6F61" w:rsidP="00C81958">
            <w:pPr>
              <w:pStyle w:val="a9"/>
              <w:jc w:val="center"/>
              <w:rPr>
                <w:sz w:val="26"/>
                <w:szCs w:val="26"/>
              </w:rPr>
            </w:pPr>
            <w:r>
              <w:rPr>
                <w:sz w:val="26"/>
                <w:szCs w:val="26"/>
              </w:rPr>
              <w:t>17376</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2F6F61" w:rsidP="00F73D5E">
            <w:pPr>
              <w:pStyle w:val="a9"/>
              <w:jc w:val="center"/>
              <w:rPr>
                <w:sz w:val="26"/>
                <w:szCs w:val="26"/>
              </w:rPr>
            </w:pPr>
            <w:r>
              <w:rPr>
                <w:sz w:val="26"/>
                <w:szCs w:val="26"/>
              </w:rPr>
              <w:t>33325</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2F6F61">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2F6F61">
              <w:rPr>
                <w:rFonts w:eastAsia="Times New Roman"/>
                <w:color w:val="000000"/>
                <w:kern w:val="28"/>
                <w:sz w:val="16"/>
                <w:szCs w:val="16"/>
                <w:lang w:eastAsia="en-US"/>
              </w:rPr>
              <w:t>6</w:t>
            </w:r>
            <w:bookmarkStart w:id="0" w:name="_GoBack"/>
            <w:bookmarkEnd w:id="0"/>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2639FF">
              <w:rPr>
                <w:rFonts w:eastAsia="Times New Roman"/>
                <w:color w:val="000000"/>
                <w:kern w:val="28"/>
                <w:sz w:val="16"/>
                <w:szCs w:val="16"/>
                <w:lang w:eastAsia="en-US"/>
              </w:rPr>
              <w:t>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ED3" w:rsidRDefault="00FA0ED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A0ED3" w:rsidRDefault="00FA0ED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ED3" w:rsidRDefault="00FA0ED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A0ED3" w:rsidRDefault="00FA0ED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2F6F61">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10</Pages>
  <Words>3751</Words>
  <Characters>21385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20</cp:revision>
  <dcterms:created xsi:type="dcterms:W3CDTF">2025-02-05T05:54:00Z</dcterms:created>
  <dcterms:modified xsi:type="dcterms:W3CDTF">2026-01-16T08:30:00Z</dcterms:modified>
</cp:coreProperties>
</file>