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60F69B75" w:rsidR="009A3F0A" w:rsidRPr="00803099" w:rsidRDefault="001E4FA7"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0</w:t>
                            </w:r>
                            <w:r w:rsidR="00544187">
                              <w:rPr>
                                <w:rFonts w:ascii="Times New Roman" w:eastAsia="Times New Roman" w:hAnsi="Times New Roman" w:cs="Times New Roman"/>
                                <w:sz w:val="24"/>
                                <w:szCs w:val="20"/>
                                <w:u w:val="single"/>
                                <w:lang w:eastAsia="ru-RU"/>
                              </w:rPr>
                              <w:t>7</w:t>
                            </w:r>
                            <w:r w:rsidR="00803099">
                              <w:rPr>
                                <w:rFonts w:ascii="Times New Roman" w:eastAsia="Times New Roman" w:hAnsi="Times New Roman" w:cs="Times New Roman"/>
                                <w:sz w:val="24"/>
                                <w:szCs w:val="20"/>
                                <w:u w:val="single"/>
                                <w:lang w:eastAsia="ru-RU"/>
                              </w:rPr>
                              <w:t>.</w:t>
                            </w:r>
                            <w:r w:rsidR="0016787D" w:rsidRPr="00803099">
                              <w:rPr>
                                <w:rFonts w:ascii="Times New Roman" w:eastAsia="Times New Roman" w:hAnsi="Times New Roman" w:cs="Times New Roman"/>
                                <w:sz w:val="24"/>
                                <w:szCs w:val="20"/>
                                <w:u w:val="single"/>
                                <w:lang w:eastAsia="ru-RU"/>
                              </w:rPr>
                              <w:t>0</w:t>
                            </w:r>
                            <w:r>
                              <w:rPr>
                                <w:rFonts w:ascii="Times New Roman" w:eastAsia="Times New Roman" w:hAnsi="Times New Roman" w:cs="Times New Roman"/>
                                <w:sz w:val="24"/>
                                <w:szCs w:val="20"/>
                                <w:u w:val="single"/>
                                <w:lang w:eastAsia="ru-RU"/>
                              </w:rPr>
                              <w:t>9</w:t>
                            </w:r>
                            <w:r w:rsidR="0016787D">
                              <w:rPr>
                                <w:rFonts w:ascii="Times New Roman" w:eastAsia="Times New Roman" w:hAnsi="Times New Roman" w:cs="Times New Roman"/>
                                <w:sz w:val="24"/>
                                <w:szCs w:val="20"/>
                                <w:u w:val="single"/>
                                <w:lang w:eastAsia="ru-RU"/>
                              </w:rPr>
                              <w:t>.202</w:t>
                            </w:r>
                            <w:r w:rsidR="0016787D" w:rsidRPr="00803099">
                              <w:rPr>
                                <w:rFonts w:ascii="Times New Roman" w:eastAsia="Times New Roman" w:hAnsi="Times New Roman" w:cs="Times New Roman"/>
                                <w:sz w:val="24"/>
                                <w:szCs w:val="20"/>
                                <w:u w:val="single"/>
                                <w:lang w:eastAsia="ru-RU"/>
                              </w:rPr>
                              <w:t>6</w:t>
                            </w:r>
                            <w:r w:rsidR="009A3F0A" w:rsidRPr="00EE4895">
                              <w:rPr>
                                <w:rFonts w:ascii="Times New Roman" w:eastAsia="Times New Roman" w:hAnsi="Times New Roman" w:cs="Times New Roman"/>
                                <w:sz w:val="24"/>
                                <w:szCs w:val="20"/>
                                <w:u w:val="single"/>
                                <w:lang w:eastAsia="ru-RU"/>
                              </w:rPr>
                              <w:t xml:space="preserve">  №  </w:t>
                            </w:r>
                            <w:r>
                              <w:rPr>
                                <w:rFonts w:ascii="Times New Roman" w:eastAsia="Times New Roman" w:hAnsi="Times New Roman" w:cs="Times New Roman"/>
                                <w:sz w:val="24"/>
                                <w:szCs w:val="20"/>
                                <w:u w:val="single"/>
                                <w:lang w:eastAsia="ru-RU"/>
                              </w:rPr>
                              <w:t>10</w:t>
                            </w:r>
                            <w:r w:rsidR="00544187">
                              <w:rPr>
                                <w:rFonts w:ascii="Times New Roman" w:eastAsia="Times New Roman" w:hAnsi="Times New Roman" w:cs="Times New Roman"/>
                                <w:sz w:val="24"/>
                                <w:szCs w:val="20"/>
                                <w:u w:val="single"/>
                                <w:lang w:eastAsia="ru-RU"/>
                              </w:rPr>
                              <w:t>3</w:t>
                            </w:r>
                            <w:r w:rsidR="002F1594">
                              <w:rPr>
                                <w:rFonts w:ascii="Times New Roman" w:eastAsia="Times New Roman" w:hAnsi="Times New Roman" w:cs="Times New Roman"/>
                                <w:sz w:val="24"/>
                                <w:szCs w:val="20"/>
                                <w:u w:val="single"/>
                                <w:lang w:eastAsia="ru-RU"/>
                              </w:rPr>
                              <w:t>5</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60F69B75" w:rsidR="009A3F0A" w:rsidRPr="00803099" w:rsidRDefault="001E4FA7"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544187">
                        <w:rPr>
                          <w:rFonts w:ascii="Times New Roman" w:eastAsia="Times New Roman" w:hAnsi="Times New Roman" w:cs="Times New Roman"/>
                          <w:sz w:val="24"/>
                          <w:szCs w:val="20"/>
                          <w:u w:val="single"/>
                          <w:lang w:eastAsia="ru-RU"/>
                        </w:rPr>
                        <w:t>7</w:t>
                      </w:r>
                      <w:r w:rsidR="00803099">
                        <w:rPr>
                          <w:rFonts w:ascii="Times New Roman" w:eastAsia="Times New Roman" w:hAnsi="Times New Roman" w:cs="Times New Roman"/>
                          <w:sz w:val="24"/>
                          <w:szCs w:val="20"/>
                          <w:u w:val="single"/>
                          <w:lang w:eastAsia="ru-RU"/>
                        </w:rPr>
                        <w:t>.</w:t>
                      </w:r>
                      <w:r w:rsidR="0016787D" w:rsidRPr="00803099">
                        <w:rPr>
                          <w:rFonts w:ascii="Times New Roman" w:eastAsia="Times New Roman" w:hAnsi="Times New Roman" w:cs="Times New Roman"/>
                          <w:sz w:val="24"/>
                          <w:szCs w:val="20"/>
                          <w:u w:val="single"/>
                          <w:lang w:eastAsia="ru-RU"/>
                        </w:rPr>
                        <w:t>0</w:t>
                      </w:r>
                      <w:r>
                        <w:rPr>
                          <w:rFonts w:ascii="Times New Roman" w:eastAsia="Times New Roman" w:hAnsi="Times New Roman" w:cs="Times New Roman"/>
                          <w:sz w:val="24"/>
                          <w:szCs w:val="20"/>
                          <w:u w:val="single"/>
                          <w:lang w:eastAsia="ru-RU"/>
                        </w:rPr>
                        <w:t>9</w:t>
                      </w:r>
                      <w:r w:rsidR="0016787D">
                        <w:rPr>
                          <w:rFonts w:ascii="Times New Roman" w:eastAsia="Times New Roman" w:hAnsi="Times New Roman" w:cs="Times New Roman"/>
                          <w:sz w:val="24"/>
                          <w:szCs w:val="20"/>
                          <w:u w:val="single"/>
                          <w:lang w:eastAsia="ru-RU"/>
                        </w:rPr>
                        <w:t>.202</w:t>
                      </w:r>
                      <w:r w:rsidR="0016787D" w:rsidRPr="00803099">
                        <w:rPr>
                          <w:rFonts w:ascii="Times New Roman" w:eastAsia="Times New Roman" w:hAnsi="Times New Roman" w:cs="Times New Roman"/>
                          <w:sz w:val="24"/>
                          <w:szCs w:val="20"/>
                          <w:u w:val="single"/>
                          <w:lang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Pr>
                          <w:rFonts w:ascii="Times New Roman" w:eastAsia="Times New Roman" w:hAnsi="Times New Roman" w:cs="Times New Roman"/>
                          <w:sz w:val="24"/>
                          <w:szCs w:val="20"/>
                          <w:u w:val="single"/>
                          <w:lang w:eastAsia="ru-RU"/>
                        </w:rPr>
                        <w:t>10</w:t>
                      </w:r>
                      <w:r w:rsidR="00544187">
                        <w:rPr>
                          <w:rFonts w:ascii="Times New Roman" w:eastAsia="Times New Roman" w:hAnsi="Times New Roman" w:cs="Times New Roman"/>
                          <w:sz w:val="24"/>
                          <w:szCs w:val="20"/>
                          <w:u w:val="single"/>
                          <w:lang w:eastAsia="ru-RU"/>
                        </w:rPr>
                        <w:t>3</w:t>
                      </w:r>
                      <w:r w:rsidR="002F1594">
                        <w:rPr>
                          <w:rFonts w:ascii="Times New Roman" w:eastAsia="Times New Roman" w:hAnsi="Times New Roman" w:cs="Times New Roman"/>
                          <w:sz w:val="24"/>
                          <w:szCs w:val="20"/>
                          <w:u w:val="single"/>
                          <w:lang w:eastAsia="ru-RU"/>
                        </w:rPr>
                        <w:t>5</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50CF36D8" w:rsidR="009A3F0A" w:rsidRPr="00EE4895" w:rsidRDefault="001E4FA7"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w:t>
                            </w:r>
                            <w:r w:rsidR="00544187">
                              <w:rPr>
                                <w:rFonts w:ascii="Times New Roman" w:eastAsia="Times New Roman" w:hAnsi="Times New Roman" w:cs="Times New Roman"/>
                                <w:sz w:val="24"/>
                                <w:szCs w:val="24"/>
                                <w:u w:val="single"/>
                                <w:lang w:eastAsia="ru-RU"/>
                              </w:rPr>
                              <w:t>7</w:t>
                            </w:r>
                            <w:r w:rsidR="003B0AC0">
                              <w:rPr>
                                <w:rFonts w:ascii="Times New Roman" w:eastAsia="Times New Roman" w:hAnsi="Times New Roman" w:cs="Times New Roman"/>
                                <w:sz w:val="24"/>
                                <w:szCs w:val="24"/>
                                <w:u w:val="single"/>
                                <w:lang w:eastAsia="ru-RU"/>
                              </w:rPr>
                              <w:t>.</w:t>
                            </w:r>
                            <w:r w:rsidR="007F6060">
                              <w:rPr>
                                <w:rFonts w:ascii="Times New Roman" w:eastAsia="Times New Roman" w:hAnsi="Times New Roman" w:cs="Times New Roman"/>
                                <w:sz w:val="24"/>
                                <w:szCs w:val="24"/>
                                <w:u w:val="single"/>
                                <w:lang w:eastAsia="ru-RU"/>
                              </w:rPr>
                              <w:t>0</w:t>
                            </w:r>
                            <w:r>
                              <w:rPr>
                                <w:rFonts w:ascii="Times New Roman" w:eastAsia="Times New Roman" w:hAnsi="Times New Roman" w:cs="Times New Roman"/>
                                <w:sz w:val="24"/>
                                <w:szCs w:val="24"/>
                                <w:u w:val="single"/>
                                <w:lang w:eastAsia="ru-RU"/>
                              </w:rPr>
                              <w:t>9</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10</w:t>
                            </w:r>
                            <w:r w:rsidR="00544187">
                              <w:rPr>
                                <w:rFonts w:ascii="Times New Roman" w:eastAsia="Times New Roman" w:hAnsi="Times New Roman" w:cs="Times New Roman"/>
                                <w:sz w:val="24"/>
                                <w:szCs w:val="24"/>
                                <w:u w:val="single"/>
                                <w:lang w:eastAsia="ru-RU"/>
                              </w:rPr>
                              <w:t>3</w:t>
                            </w:r>
                            <w:r w:rsidR="002F1594">
                              <w:rPr>
                                <w:rFonts w:ascii="Times New Roman" w:eastAsia="Times New Roman" w:hAnsi="Times New Roman" w:cs="Times New Roman"/>
                                <w:sz w:val="24"/>
                                <w:szCs w:val="24"/>
                                <w:u w:val="single"/>
                                <w:lang w:eastAsia="ru-RU"/>
                              </w:rPr>
                              <w:t>5</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50CF36D8" w:rsidR="009A3F0A" w:rsidRPr="00EE4895" w:rsidRDefault="001E4FA7"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w:t>
                      </w:r>
                      <w:r w:rsidR="00544187">
                        <w:rPr>
                          <w:rFonts w:ascii="Times New Roman" w:eastAsia="Times New Roman" w:hAnsi="Times New Roman" w:cs="Times New Roman"/>
                          <w:sz w:val="24"/>
                          <w:szCs w:val="24"/>
                          <w:u w:val="single"/>
                          <w:lang w:eastAsia="ru-RU"/>
                        </w:rPr>
                        <w:t>7</w:t>
                      </w:r>
                      <w:r w:rsidR="003B0AC0">
                        <w:rPr>
                          <w:rFonts w:ascii="Times New Roman" w:eastAsia="Times New Roman" w:hAnsi="Times New Roman" w:cs="Times New Roman"/>
                          <w:sz w:val="24"/>
                          <w:szCs w:val="24"/>
                          <w:u w:val="single"/>
                          <w:lang w:eastAsia="ru-RU"/>
                        </w:rPr>
                        <w:t>.</w:t>
                      </w:r>
                      <w:r w:rsidR="007F6060">
                        <w:rPr>
                          <w:rFonts w:ascii="Times New Roman" w:eastAsia="Times New Roman" w:hAnsi="Times New Roman" w:cs="Times New Roman"/>
                          <w:sz w:val="24"/>
                          <w:szCs w:val="24"/>
                          <w:u w:val="single"/>
                          <w:lang w:eastAsia="ru-RU"/>
                        </w:rPr>
                        <w:t>0</w:t>
                      </w:r>
                      <w:r>
                        <w:rPr>
                          <w:rFonts w:ascii="Times New Roman" w:eastAsia="Times New Roman" w:hAnsi="Times New Roman" w:cs="Times New Roman"/>
                          <w:sz w:val="24"/>
                          <w:szCs w:val="24"/>
                          <w:u w:val="single"/>
                          <w:lang w:eastAsia="ru-RU"/>
                        </w:rPr>
                        <w:t>9</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10</w:t>
                      </w:r>
                      <w:r w:rsidR="00544187">
                        <w:rPr>
                          <w:rFonts w:ascii="Times New Roman" w:eastAsia="Times New Roman" w:hAnsi="Times New Roman" w:cs="Times New Roman"/>
                          <w:sz w:val="24"/>
                          <w:szCs w:val="24"/>
                          <w:u w:val="single"/>
                          <w:lang w:eastAsia="ru-RU"/>
                        </w:rPr>
                        <w:t>3</w:t>
                      </w:r>
                      <w:r w:rsidR="002F1594">
                        <w:rPr>
                          <w:rFonts w:ascii="Times New Roman" w:eastAsia="Times New Roman" w:hAnsi="Times New Roman" w:cs="Times New Roman"/>
                          <w:sz w:val="24"/>
                          <w:szCs w:val="24"/>
                          <w:u w:val="single"/>
                          <w:lang w:eastAsia="ru-RU"/>
                        </w:rPr>
                        <w:t>5</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1F10E7C8" w14:textId="77777777" w:rsidR="00BE678F" w:rsidRDefault="00BE678F" w:rsidP="0040655E">
      <w:pPr>
        <w:tabs>
          <w:tab w:val="left" w:pos="4536"/>
        </w:tabs>
        <w:suppressAutoHyphens/>
        <w:spacing w:after="0" w:line="240" w:lineRule="auto"/>
        <w:ind w:firstLine="709"/>
        <w:jc w:val="both"/>
        <w:rPr>
          <w:rFonts w:ascii="Times New Roman" w:hAnsi="Times New Roman" w:cs="Times New Roman"/>
          <w:sz w:val="24"/>
          <w:szCs w:val="24"/>
        </w:rPr>
      </w:pPr>
    </w:p>
    <w:p w14:paraId="4BFAAFDD" w14:textId="77777777" w:rsidR="009A57C7" w:rsidRDefault="009A57C7" w:rsidP="009A57C7">
      <w:pPr>
        <w:spacing w:after="0" w:line="240" w:lineRule="auto"/>
        <w:rPr>
          <w:rFonts w:ascii="Times New Roman" w:hAnsi="Times New Roman" w:cs="Times New Roman"/>
          <w:sz w:val="24"/>
          <w:szCs w:val="24"/>
        </w:rPr>
      </w:pPr>
    </w:p>
    <w:p w14:paraId="4DBB1800" w14:textId="77777777" w:rsidR="002F1594" w:rsidRPr="00A0516F" w:rsidRDefault="002F1594" w:rsidP="005A148A">
      <w:pPr>
        <w:autoSpaceDE w:val="0"/>
        <w:autoSpaceDN w:val="0"/>
        <w:adjustRightInd w:val="0"/>
        <w:spacing w:after="0" w:line="240" w:lineRule="auto"/>
        <w:ind w:right="4438"/>
        <w:jc w:val="both"/>
        <w:rPr>
          <w:rFonts w:ascii="Times New Roman" w:eastAsia="Times New Roman" w:hAnsi="Times New Roman" w:cs="Times New Roman"/>
          <w:color w:val="000000"/>
          <w:sz w:val="24"/>
          <w:szCs w:val="24"/>
          <w:lang w:eastAsia="ru-RU"/>
        </w:rPr>
      </w:pPr>
      <w:r w:rsidRPr="00A0516F">
        <w:rPr>
          <w:rFonts w:ascii="Times New Roman" w:hAnsi="Times New Roman" w:cs="Times New Roman"/>
          <w:bCs/>
          <w:iCs/>
          <w:sz w:val="24"/>
          <w:szCs w:val="24"/>
        </w:rPr>
        <w:t xml:space="preserve">Об утверждении </w:t>
      </w:r>
      <w:proofErr w:type="gramStart"/>
      <w:r w:rsidRPr="00A0516F">
        <w:rPr>
          <w:rFonts w:ascii="Times New Roman" w:hAnsi="Times New Roman" w:cs="Times New Roman"/>
          <w:bCs/>
          <w:iCs/>
          <w:sz w:val="24"/>
          <w:szCs w:val="24"/>
        </w:rPr>
        <w:t>Административного  регламента</w:t>
      </w:r>
      <w:proofErr w:type="gramEnd"/>
      <w:r w:rsidRPr="00A0516F">
        <w:rPr>
          <w:rFonts w:ascii="Times New Roman" w:hAnsi="Times New Roman" w:cs="Times New Roman"/>
          <w:bCs/>
          <w:iCs/>
          <w:sz w:val="24"/>
          <w:szCs w:val="24"/>
        </w:rPr>
        <w:t xml:space="preserve"> </w:t>
      </w:r>
      <w:r w:rsidRPr="00A0516F">
        <w:rPr>
          <w:rFonts w:ascii="Times New Roman" w:eastAsia="Times New Roman" w:hAnsi="Times New Roman" w:cs="Times New Roman"/>
          <w:color w:val="000000"/>
          <w:sz w:val="24"/>
          <w:szCs w:val="24"/>
          <w:lang w:eastAsia="ru-RU"/>
        </w:rPr>
        <w:t xml:space="preserve">предоставления муниципальной образовательной организацией, реализующей образовательные программы начального общего, основного общего и среднего общего </w:t>
      </w:r>
      <w:proofErr w:type="gramStart"/>
      <w:r w:rsidRPr="00A0516F">
        <w:rPr>
          <w:rFonts w:ascii="Times New Roman" w:eastAsia="Times New Roman" w:hAnsi="Times New Roman" w:cs="Times New Roman"/>
          <w:color w:val="000000"/>
          <w:sz w:val="24"/>
          <w:szCs w:val="24"/>
          <w:lang w:eastAsia="ru-RU"/>
        </w:rPr>
        <w:t>образования  Урмарского</w:t>
      </w:r>
      <w:proofErr w:type="gramEnd"/>
      <w:r w:rsidRPr="00A0516F">
        <w:rPr>
          <w:rFonts w:ascii="Times New Roman" w:eastAsia="Times New Roman" w:hAnsi="Times New Roman" w:cs="Times New Roman"/>
          <w:color w:val="000000"/>
          <w:sz w:val="24"/>
          <w:szCs w:val="24"/>
          <w:lang w:eastAsia="ru-RU"/>
        </w:rPr>
        <w:t xml:space="preserve"> </w:t>
      </w:r>
      <w:proofErr w:type="gramStart"/>
      <w:r w:rsidRPr="00A0516F">
        <w:rPr>
          <w:rFonts w:ascii="Times New Roman" w:eastAsia="Times New Roman" w:hAnsi="Times New Roman" w:cs="Times New Roman"/>
          <w:color w:val="000000"/>
          <w:sz w:val="24"/>
          <w:szCs w:val="24"/>
          <w:lang w:eastAsia="ru-RU"/>
        </w:rPr>
        <w:t>муниципального  округа</w:t>
      </w:r>
      <w:proofErr w:type="gramEnd"/>
      <w:r w:rsidRPr="00A0516F">
        <w:rPr>
          <w:rFonts w:ascii="Times New Roman" w:eastAsia="Times New Roman" w:hAnsi="Times New Roman" w:cs="Times New Roman"/>
          <w:color w:val="000000"/>
          <w:sz w:val="24"/>
          <w:szCs w:val="24"/>
          <w:lang w:eastAsia="ru-RU"/>
        </w:rPr>
        <w:t xml:space="preserve"> </w:t>
      </w:r>
      <w:proofErr w:type="gramStart"/>
      <w:r w:rsidRPr="00A0516F">
        <w:rPr>
          <w:rFonts w:ascii="Times New Roman" w:eastAsia="Times New Roman" w:hAnsi="Times New Roman" w:cs="Times New Roman"/>
          <w:color w:val="000000"/>
          <w:sz w:val="24"/>
          <w:szCs w:val="24"/>
          <w:lang w:eastAsia="ru-RU"/>
        </w:rPr>
        <w:t>Чувашской  Республики</w:t>
      </w:r>
      <w:proofErr w:type="gramEnd"/>
      <w:r w:rsidRPr="00A0516F">
        <w:rPr>
          <w:rFonts w:ascii="Times New Roman" w:eastAsia="Times New Roman" w:hAnsi="Times New Roman" w:cs="Times New Roman"/>
          <w:color w:val="000000"/>
          <w:sz w:val="24"/>
          <w:szCs w:val="24"/>
          <w:lang w:eastAsia="ru-RU"/>
        </w:rPr>
        <w:t xml:space="preserve">  муниципальной услуги</w:t>
      </w:r>
      <w:r w:rsidRPr="00A0516F">
        <w:rPr>
          <w:rFonts w:ascii="Times New Roman" w:hAnsi="Times New Roman" w:cs="Times New Roman"/>
          <w:bCs/>
          <w:sz w:val="24"/>
          <w:szCs w:val="24"/>
        </w:rPr>
        <w:t xml:space="preserve"> </w:t>
      </w:r>
      <w:r w:rsidRPr="00A0516F">
        <w:rPr>
          <w:rFonts w:ascii="Times New Roman" w:hAnsi="Times New Roman" w:cs="Times New Roman"/>
          <w:bCs/>
          <w:iCs/>
          <w:sz w:val="24"/>
          <w:szCs w:val="24"/>
        </w:rPr>
        <w:t xml:space="preserve">«Прием заявлений о зачислении в муниципальные образовательные организации Урмарского </w:t>
      </w:r>
      <w:proofErr w:type="gramStart"/>
      <w:r w:rsidRPr="00A0516F">
        <w:rPr>
          <w:rFonts w:ascii="Times New Roman" w:hAnsi="Times New Roman" w:cs="Times New Roman"/>
          <w:bCs/>
          <w:iCs/>
          <w:sz w:val="24"/>
          <w:szCs w:val="24"/>
        </w:rPr>
        <w:t>муниципального  округа</w:t>
      </w:r>
      <w:proofErr w:type="gramEnd"/>
      <w:r w:rsidRPr="00A0516F">
        <w:rPr>
          <w:rFonts w:ascii="Times New Roman" w:hAnsi="Times New Roman" w:cs="Times New Roman"/>
          <w:bCs/>
          <w:iCs/>
          <w:sz w:val="24"/>
          <w:szCs w:val="24"/>
        </w:rPr>
        <w:t xml:space="preserve"> Чувашской Республики, реализующие программы общего образования»</w:t>
      </w:r>
    </w:p>
    <w:p w14:paraId="1D948AE0" w14:textId="77777777" w:rsidR="002F1594" w:rsidRDefault="002F1594" w:rsidP="002F1594">
      <w:pPr>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ru-RU"/>
        </w:rPr>
      </w:pPr>
    </w:p>
    <w:p w14:paraId="66A062CD" w14:textId="77777777" w:rsidR="002F1594" w:rsidRDefault="002F1594" w:rsidP="002F1594">
      <w:pPr>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ru-RU"/>
        </w:rPr>
      </w:pPr>
    </w:p>
    <w:p w14:paraId="31FB51DA" w14:textId="5A6E7F8B" w:rsidR="002F1594" w:rsidRDefault="002F1594" w:rsidP="002F1594">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A0516F">
        <w:rPr>
          <w:rFonts w:ascii="Times New Roman" w:eastAsia="Times New Roman" w:hAnsi="Times New Roman" w:cs="Times New Roman"/>
          <w:color w:val="000000"/>
          <w:sz w:val="24"/>
          <w:szCs w:val="24"/>
          <w:lang w:eastAsia="ru-RU"/>
        </w:rPr>
        <w:t xml:space="preserve">В соответствии с Федеральным законом от 27.07.2010 № 210-ФЗ «Об организации предоставления государственных и муниципальных услуг», Постановлением Кабинета Министров Чувашской Республики </w:t>
      </w:r>
      <w:r w:rsidRPr="00A0516F">
        <w:rPr>
          <w:rFonts w:ascii="Times New Roman" w:eastAsia="Times New Roman" w:hAnsi="Times New Roman" w:cs="Times New Roman"/>
          <w:sz w:val="24"/>
          <w:szCs w:val="24"/>
          <w:lang w:eastAsia="ru-RU"/>
        </w:rPr>
        <w:t>от 8 декабря 2021 г. № 645</w:t>
      </w:r>
      <w:r w:rsidRPr="00A0516F">
        <w:rPr>
          <w:rFonts w:ascii="Times New Roman" w:eastAsia="Times New Roman" w:hAnsi="Times New Roman" w:cs="Times New Roman"/>
          <w:color w:val="000000"/>
          <w:sz w:val="24"/>
          <w:szCs w:val="24"/>
          <w:lang w:eastAsia="ru-RU"/>
        </w:rPr>
        <w:t xml:space="preserve"> «Об утверждения порядка разработки и утверждения административных регламентов предоставления государственных услуг в Чувашской Республике» и Уставом Урмарского </w:t>
      </w:r>
      <w:proofErr w:type="gramStart"/>
      <w:r w:rsidRPr="00A0516F">
        <w:rPr>
          <w:rFonts w:ascii="Times New Roman" w:eastAsia="Times New Roman" w:hAnsi="Times New Roman" w:cs="Times New Roman"/>
          <w:color w:val="000000"/>
          <w:sz w:val="24"/>
          <w:szCs w:val="24"/>
          <w:lang w:eastAsia="ru-RU"/>
        </w:rPr>
        <w:t>муниципального  округа</w:t>
      </w:r>
      <w:r w:rsidR="005A148A">
        <w:rPr>
          <w:rFonts w:ascii="Times New Roman" w:eastAsia="Times New Roman" w:hAnsi="Times New Roman" w:cs="Times New Roman"/>
          <w:color w:val="000000"/>
          <w:sz w:val="24"/>
          <w:szCs w:val="24"/>
          <w:lang w:eastAsia="ru-RU"/>
        </w:rPr>
        <w:t>,  а</w:t>
      </w:r>
      <w:r w:rsidRPr="00A0516F">
        <w:rPr>
          <w:rFonts w:ascii="Times New Roman" w:eastAsia="Times New Roman" w:hAnsi="Times New Roman" w:cs="Times New Roman"/>
          <w:color w:val="000000"/>
          <w:sz w:val="24"/>
          <w:szCs w:val="24"/>
          <w:lang w:eastAsia="ru-RU"/>
        </w:rPr>
        <w:t>дминистрация</w:t>
      </w:r>
      <w:proofErr w:type="gramEnd"/>
      <w:r w:rsidRPr="00A0516F">
        <w:rPr>
          <w:rFonts w:ascii="Times New Roman" w:eastAsia="Times New Roman" w:hAnsi="Times New Roman" w:cs="Times New Roman"/>
          <w:color w:val="000000"/>
          <w:sz w:val="24"/>
          <w:szCs w:val="24"/>
          <w:lang w:eastAsia="ru-RU"/>
        </w:rPr>
        <w:t xml:space="preserve"> Урмарского муниципального </w:t>
      </w:r>
      <w:proofErr w:type="gramStart"/>
      <w:r w:rsidRPr="00A0516F">
        <w:rPr>
          <w:rFonts w:ascii="Times New Roman" w:eastAsia="Times New Roman" w:hAnsi="Times New Roman" w:cs="Times New Roman"/>
          <w:color w:val="000000"/>
          <w:sz w:val="24"/>
          <w:szCs w:val="24"/>
          <w:lang w:eastAsia="ru-RU"/>
        </w:rPr>
        <w:t>округа  п</w:t>
      </w:r>
      <w:proofErr w:type="gramEnd"/>
      <w:r w:rsidRPr="00A0516F">
        <w:rPr>
          <w:rFonts w:ascii="Times New Roman" w:eastAsia="Times New Roman" w:hAnsi="Times New Roman" w:cs="Times New Roman"/>
          <w:color w:val="000000"/>
          <w:sz w:val="24"/>
          <w:szCs w:val="24"/>
          <w:lang w:eastAsia="ru-RU"/>
        </w:rPr>
        <w:t xml:space="preserve"> о с т а н о в л я е т:</w:t>
      </w:r>
    </w:p>
    <w:p w14:paraId="117FE9F2" w14:textId="77777777" w:rsidR="002F1594" w:rsidRPr="00A0516F" w:rsidRDefault="002F1594" w:rsidP="002F1594">
      <w:pPr>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A0516F">
        <w:rPr>
          <w:rFonts w:ascii="Times New Roman" w:eastAsia="Times New Roman" w:hAnsi="Times New Roman" w:cs="Times New Roman"/>
          <w:color w:val="000000"/>
          <w:sz w:val="24"/>
          <w:szCs w:val="24"/>
          <w:lang w:eastAsia="ru-RU"/>
        </w:rPr>
        <w:t>1. Утвердить административный регламент предоставления муниципальной образовательной организацией, реализующей образовательные программы начального общего, основного общего и среднего общего образования  Урмарского муниципального  округа Чувашской  Республики  муниципальной услуги «</w:t>
      </w:r>
      <w:r w:rsidRPr="00A0516F">
        <w:rPr>
          <w:rFonts w:ascii="Times New Roman" w:eastAsia="Times New Roman" w:hAnsi="Times New Roman" w:cs="Times New Roman"/>
          <w:bCs/>
          <w:iCs/>
          <w:color w:val="000000"/>
          <w:sz w:val="24"/>
          <w:szCs w:val="24"/>
          <w:lang w:eastAsia="ru-RU"/>
        </w:rPr>
        <w:t>Прием заявлений о зачислении в муниципальные образовательные организации Урмарского муниципального  округа Чувашской Республики, реализующие программы общего образования»</w:t>
      </w:r>
      <w:r w:rsidRPr="00A0516F">
        <w:rPr>
          <w:rFonts w:ascii="Times New Roman" w:eastAsia="Times New Roman" w:hAnsi="Times New Roman" w:cs="Times New Roman"/>
          <w:color w:val="000000"/>
          <w:sz w:val="24"/>
          <w:szCs w:val="24"/>
          <w:lang w:eastAsia="ru-RU"/>
        </w:rPr>
        <w:t xml:space="preserve"> согласно приложению к настоящему постановлению.</w:t>
      </w:r>
    </w:p>
    <w:p w14:paraId="733EA2E8" w14:textId="77777777" w:rsidR="002F1594" w:rsidRDefault="002F1594" w:rsidP="002F1594">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A0516F">
        <w:rPr>
          <w:rFonts w:ascii="Times New Roman" w:eastAsia="Times New Roman" w:hAnsi="Times New Roman" w:cs="Times New Roman"/>
          <w:color w:val="000000"/>
          <w:sz w:val="24"/>
          <w:szCs w:val="24"/>
          <w:lang w:eastAsia="ru-RU"/>
        </w:rPr>
        <w:t>2. Признать утратившим силу:</w:t>
      </w:r>
    </w:p>
    <w:p w14:paraId="44FC8EC0" w14:textId="5C1FE09E" w:rsidR="002F1594" w:rsidRPr="00AF27CD" w:rsidRDefault="002F1594" w:rsidP="002F1594">
      <w:pPr>
        <w:shd w:val="clear" w:color="auto" w:fill="FFFFFF"/>
        <w:spacing w:after="0" w:line="240" w:lineRule="auto"/>
        <w:ind w:firstLine="720"/>
        <w:jc w:val="both"/>
        <w:rPr>
          <w:rFonts w:ascii="Times New Roman" w:hAnsi="Times New Roman" w:cs="Times New Roman"/>
          <w:sz w:val="24"/>
          <w:szCs w:val="24"/>
        </w:rPr>
      </w:pPr>
      <w:r w:rsidRPr="00A0516F">
        <w:rPr>
          <w:rFonts w:ascii="Times New Roman" w:eastAsia="Times New Roman" w:hAnsi="Times New Roman" w:cs="Times New Roman"/>
          <w:color w:val="000000"/>
          <w:sz w:val="24"/>
          <w:szCs w:val="24"/>
          <w:lang w:eastAsia="ru-RU"/>
        </w:rPr>
        <w:t xml:space="preserve">- постановление  администрации Урмарского района  Чувашской Республики  от </w:t>
      </w:r>
      <w:r>
        <w:rPr>
          <w:rFonts w:ascii="Times New Roman" w:eastAsia="Times New Roman" w:hAnsi="Times New Roman" w:cs="Times New Roman"/>
          <w:color w:val="000000"/>
          <w:sz w:val="24"/>
          <w:szCs w:val="24"/>
          <w:lang w:eastAsia="ru-RU"/>
        </w:rPr>
        <w:t>27.01.2023</w:t>
      </w:r>
      <w:r w:rsidRPr="00A0516F">
        <w:rPr>
          <w:rFonts w:ascii="Times New Roman" w:eastAsia="Times New Roman" w:hAnsi="Times New Roman" w:cs="Times New Roman"/>
          <w:color w:val="000000"/>
          <w:sz w:val="24"/>
          <w:szCs w:val="24"/>
          <w:lang w:eastAsia="ru-RU"/>
        </w:rPr>
        <w:t xml:space="preserve"> № </w:t>
      </w:r>
      <w:r>
        <w:rPr>
          <w:rFonts w:ascii="Times New Roman" w:eastAsia="Times New Roman" w:hAnsi="Times New Roman" w:cs="Times New Roman"/>
          <w:color w:val="000000"/>
          <w:sz w:val="24"/>
          <w:szCs w:val="24"/>
          <w:lang w:eastAsia="ru-RU"/>
        </w:rPr>
        <w:t>109</w:t>
      </w:r>
      <w:r w:rsidRPr="00A0516F">
        <w:rPr>
          <w:rFonts w:ascii="Times New Roman" w:eastAsia="Times New Roman" w:hAnsi="Times New Roman" w:cs="Times New Roman"/>
          <w:color w:val="000000"/>
          <w:sz w:val="24"/>
          <w:szCs w:val="24"/>
          <w:lang w:eastAsia="ru-RU"/>
        </w:rPr>
        <w:t xml:space="preserve"> «Об утверждении административных регламентов администрации Урмарского района Чувашской Республики по предоставлению муниципальной услуги».</w:t>
      </w:r>
      <w:r>
        <w:rPr>
          <w:rFonts w:ascii="Times New Roman" w:eastAsia="Times New Roman" w:hAnsi="Times New Roman" w:cs="Times New Roman"/>
          <w:color w:val="000000"/>
          <w:sz w:val="24"/>
          <w:szCs w:val="24"/>
          <w:lang w:eastAsia="ru-RU"/>
        </w:rPr>
        <w:br/>
      </w:r>
      <w:r>
        <w:rPr>
          <w:rFonts w:ascii="Times New Roman" w:eastAsia="Times New Roman" w:hAnsi="Times New Roman" w:cs="Times New Roman"/>
          <w:color w:val="000000"/>
          <w:sz w:val="24"/>
          <w:szCs w:val="24"/>
          <w:lang w:eastAsia="ru-RU"/>
        </w:rPr>
        <w:tab/>
        <w:t>-</w:t>
      </w:r>
      <w:r w:rsidRPr="00E95353">
        <w:rPr>
          <w:rFonts w:ascii="Times New Roman" w:eastAsia="Times New Roman" w:hAnsi="Times New Roman" w:cs="Times New Roman"/>
          <w:color w:val="000000"/>
          <w:sz w:val="24"/>
          <w:szCs w:val="24"/>
          <w:lang w:eastAsia="ru-RU"/>
        </w:rPr>
        <w:t xml:space="preserve"> постановление</w:t>
      </w:r>
      <w:r w:rsidRPr="00E95353">
        <w:t xml:space="preserve"> </w:t>
      </w:r>
      <w:r w:rsidRPr="00E95353">
        <w:rPr>
          <w:rFonts w:ascii="Times New Roman" w:eastAsia="Times New Roman" w:hAnsi="Times New Roman" w:cs="Times New Roman"/>
          <w:color w:val="000000"/>
          <w:sz w:val="24"/>
          <w:szCs w:val="24"/>
          <w:lang w:eastAsia="ru-RU"/>
        </w:rPr>
        <w:t xml:space="preserve">администрации Урмарского района  Чувашской Республики  от </w:t>
      </w:r>
      <w:r>
        <w:rPr>
          <w:rFonts w:ascii="Times New Roman" w:eastAsia="Times New Roman" w:hAnsi="Times New Roman" w:cs="Times New Roman"/>
          <w:color w:val="000000"/>
          <w:sz w:val="24"/>
          <w:szCs w:val="24"/>
          <w:lang w:eastAsia="ru-RU"/>
        </w:rPr>
        <w:t>23.04.2025</w:t>
      </w:r>
      <w:r w:rsidRPr="00E95353">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669 «</w:t>
      </w:r>
      <w:r w:rsidRPr="00E95353">
        <w:rPr>
          <w:rFonts w:ascii="Times New Roman" w:hAnsi="Times New Roman" w:cs="Times New Roman"/>
          <w:sz w:val="24"/>
          <w:szCs w:val="24"/>
        </w:rPr>
        <w:t xml:space="preserve"> </w:t>
      </w:r>
      <w:r w:rsidRPr="00AF27CD">
        <w:rPr>
          <w:rFonts w:ascii="Times New Roman" w:hAnsi="Times New Roman" w:cs="Times New Roman"/>
          <w:sz w:val="24"/>
          <w:szCs w:val="24"/>
        </w:rPr>
        <w:t>О внесении изменения в административный регламент предоставления муниципальной образовательной организацией, реализующей образовательные программы начального общего, основного общего и среднего общего образования Урмарского муниципального округа Чувашской Республики муниципальной услуги «Прием заявлений о зачислении в муниципальные образовательные организации Урмарского муниципального округа Чувашской Республики, реализующие программы общего образования», утвержденное  постановлением администрации Урмарского муниципального  округа от 27.01.2023 № 109</w:t>
      </w:r>
      <w:r>
        <w:rPr>
          <w:rFonts w:ascii="Times New Roman" w:hAnsi="Times New Roman" w:cs="Times New Roman"/>
          <w:sz w:val="24"/>
          <w:szCs w:val="24"/>
        </w:rPr>
        <w:t>»</w:t>
      </w:r>
      <w:r w:rsidR="005A148A">
        <w:rPr>
          <w:rFonts w:ascii="Times New Roman" w:hAnsi="Times New Roman" w:cs="Times New Roman"/>
          <w:sz w:val="24"/>
          <w:szCs w:val="24"/>
        </w:rPr>
        <w:t>.</w:t>
      </w:r>
    </w:p>
    <w:p w14:paraId="27FD27F4" w14:textId="77777777" w:rsidR="002F1594" w:rsidRPr="00A0516F" w:rsidRDefault="002F1594" w:rsidP="002F1594">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A0516F">
        <w:rPr>
          <w:rFonts w:ascii="Times New Roman" w:eastAsia="Times New Roman" w:hAnsi="Times New Roman" w:cs="Times New Roman"/>
          <w:color w:val="000000"/>
          <w:sz w:val="24"/>
          <w:szCs w:val="24"/>
          <w:lang w:eastAsia="ru-RU"/>
        </w:rPr>
        <w:t xml:space="preserve">3. </w:t>
      </w:r>
      <w:r>
        <w:rPr>
          <w:rFonts w:ascii="Times New Roman" w:eastAsia="Times New Roman" w:hAnsi="Times New Roman" w:cs="Times New Roman"/>
          <w:color w:val="000000"/>
          <w:sz w:val="24"/>
          <w:szCs w:val="24"/>
          <w:lang w:eastAsia="ru-RU"/>
        </w:rPr>
        <w:t xml:space="preserve">Информационному </w:t>
      </w:r>
      <w:proofErr w:type="gramStart"/>
      <w:r>
        <w:rPr>
          <w:rFonts w:ascii="Times New Roman" w:eastAsia="Times New Roman" w:hAnsi="Times New Roman" w:cs="Times New Roman"/>
          <w:color w:val="000000"/>
          <w:sz w:val="24"/>
          <w:szCs w:val="24"/>
          <w:lang w:eastAsia="ru-RU"/>
        </w:rPr>
        <w:t xml:space="preserve">отделу </w:t>
      </w:r>
      <w:r w:rsidRPr="00A0516F">
        <w:rPr>
          <w:rFonts w:ascii="Times New Roman" w:eastAsia="Times New Roman" w:hAnsi="Times New Roman" w:cs="Times New Roman"/>
          <w:color w:val="000000"/>
          <w:sz w:val="24"/>
          <w:szCs w:val="24"/>
          <w:lang w:eastAsia="ru-RU"/>
        </w:rPr>
        <w:t xml:space="preserve"> администрации</w:t>
      </w:r>
      <w:proofErr w:type="gramEnd"/>
      <w:r w:rsidRPr="00A0516F">
        <w:rPr>
          <w:rFonts w:ascii="Times New Roman" w:eastAsia="Times New Roman" w:hAnsi="Times New Roman" w:cs="Times New Roman"/>
          <w:color w:val="000000"/>
          <w:sz w:val="24"/>
          <w:szCs w:val="24"/>
          <w:lang w:eastAsia="ru-RU"/>
        </w:rPr>
        <w:t xml:space="preserve">  Урмарского </w:t>
      </w:r>
      <w:proofErr w:type="gramStart"/>
      <w:r w:rsidRPr="00A0516F">
        <w:rPr>
          <w:rFonts w:ascii="Times New Roman" w:eastAsia="Times New Roman" w:hAnsi="Times New Roman" w:cs="Times New Roman"/>
          <w:color w:val="000000"/>
          <w:sz w:val="24"/>
          <w:szCs w:val="24"/>
          <w:lang w:eastAsia="ru-RU"/>
        </w:rPr>
        <w:t>муниципального  округа</w:t>
      </w:r>
      <w:proofErr w:type="gramEnd"/>
      <w:r w:rsidRPr="00A0516F">
        <w:rPr>
          <w:rFonts w:ascii="Times New Roman" w:eastAsia="Times New Roman" w:hAnsi="Times New Roman" w:cs="Times New Roman"/>
          <w:color w:val="000000"/>
          <w:sz w:val="24"/>
          <w:szCs w:val="24"/>
          <w:lang w:eastAsia="ru-RU"/>
        </w:rPr>
        <w:t xml:space="preserve">  опубликовать данное постановление в средствах массовой информации.</w:t>
      </w:r>
    </w:p>
    <w:p w14:paraId="35F28B11" w14:textId="77777777" w:rsidR="002F1594" w:rsidRPr="00A0516F" w:rsidRDefault="002F1594" w:rsidP="002F1594">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A0516F">
        <w:rPr>
          <w:rFonts w:ascii="Times New Roman" w:eastAsia="Times New Roman" w:hAnsi="Times New Roman" w:cs="Times New Roman"/>
          <w:color w:val="000000"/>
          <w:sz w:val="24"/>
          <w:szCs w:val="24"/>
          <w:lang w:eastAsia="ru-RU"/>
        </w:rPr>
        <w:lastRenderedPageBreak/>
        <w:t xml:space="preserve">4. </w:t>
      </w:r>
      <w:proofErr w:type="gramStart"/>
      <w:r w:rsidRPr="00A0516F">
        <w:rPr>
          <w:rFonts w:ascii="Times New Roman" w:eastAsia="Times New Roman" w:hAnsi="Times New Roman" w:cs="Times New Roman"/>
          <w:color w:val="000000"/>
          <w:sz w:val="24"/>
          <w:szCs w:val="24"/>
          <w:lang w:eastAsia="ru-RU"/>
        </w:rPr>
        <w:t>Контроль  за</w:t>
      </w:r>
      <w:proofErr w:type="gramEnd"/>
      <w:r w:rsidRPr="00A0516F">
        <w:rPr>
          <w:rFonts w:ascii="Times New Roman" w:eastAsia="Times New Roman" w:hAnsi="Times New Roman" w:cs="Times New Roman"/>
          <w:color w:val="000000"/>
          <w:sz w:val="24"/>
          <w:szCs w:val="24"/>
          <w:lang w:eastAsia="ru-RU"/>
        </w:rPr>
        <w:t xml:space="preserve">  </w:t>
      </w:r>
      <w:proofErr w:type="gramStart"/>
      <w:r w:rsidRPr="00A0516F">
        <w:rPr>
          <w:rFonts w:ascii="Times New Roman" w:eastAsia="Times New Roman" w:hAnsi="Times New Roman" w:cs="Times New Roman"/>
          <w:color w:val="000000"/>
          <w:sz w:val="24"/>
          <w:szCs w:val="24"/>
          <w:lang w:eastAsia="ru-RU"/>
        </w:rPr>
        <w:t>исполнением  данного</w:t>
      </w:r>
      <w:proofErr w:type="gramEnd"/>
      <w:r>
        <w:rPr>
          <w:rFonts w:ascii="Times New Roman" w:eastAsia="Times New Roman" w:hAnsi="Times New Roman" w:cs="Times New Roman"/>
          <w:color w:val="000000"/>
          <w:sz w:val="24"/>
          <w:szCs w:val="24"/>
          <w:lang w:eastAsia="ru-RU"/>
        </w:rPr>
        <w:t xml:space="preserve">  </w:t>
      </w:r>
      <w:proofErr w:type="gramStart"/>
      <w:r>
        <w:rPr>
          <w:rFonts w:ascii="Times New Roman" w:eastAsia="Times New Roman" w:hAnsi="Times New Roman" w:cs="Times New Roman"/>
          <w:color w:val="000000"/>
          <w:sz w:val="24"/>
          <w:szCs w:val="24"/>
          <w:lang w:eastAsia="ru-RU"/>
        </w:rPr>
        <w:t>постановления  возложить</w:t>
      </w:r>
      <w:proofErr w:type="gramEnd"/>
      <w:r>
        <w:rPr>
          <w:rFonts w:ascii="Times New Roman" w:eastAsia="Times New Roman" w:hAnsi="Times New Roman" w:cs="Times New Roman"/>
          <w:color w:val="000000"/>
          <w:sz w:val="24"/>
          <w:szCs w:val="24"/>
          <w:lang w:eastAsia="ru-RU"/>
        </w:rPr>
        <w:t xml:space="preserve">  на отдел образования </w:t>
      </w:r>
      <w:proofErr w:type="gramStart"/>
      <w:r>
        <w:rPr>
          <w:rFonts w:ascii="Times New Roman" w:eastAsia="Times New Roman" w:hAnsi="Times New Roman" w:cs="Times New Roman"/>
          <w:color w:val="000000"/>
          <w:sz w:val="24"/>
          <w:szCs w:val="24"/>
          <w:lang w:eastAsia="ru-RU"/>
        </w:rPr>
        <w:t>и  молодежной</w:t>
      </w:r>
      <w:proofErr w:type="gramEnd"/>
      <w:r>
        <w:rPr>
          <w:rFonts w:ascii="Times New Roman" w:eastAsia="Times New Roman" w:hAnsi="Times New Roman" w:cs="Times New Roman"/>
          <w:color w:val="000000"/>
          <w:sz w:val="24"/>
          <w:szCs w:val="24"/>
          <w:lang w:eastAsia="ru-RU"/>
        </w:rPr>
        <w:t xml:space="preserve">  политики администрации </w:t>
      </w:r>
      <w:proofErr w:type="gramStart"/>
      <w:r>
        <w:rPr>
          <w:rFonts w:ascii="Times New Roman" w:eastAsia="Times New Roman" w:hAnsi="Times New Roman" w:cs="Times New Roman"/>
          <w:color w:val="000000"/>
          <w:sz w:val="24"/>
          <w:szCs w:val="24"/>
          <w:lang w:eastAsia="ru-RU"/>
        </w:rPr>
        <w:t>Урмарского  муниципального</w:t>
      </w:r>
      <w:proofErr w:type="gramEnd"/>
      <w:r>
        <w:rPr>
          <w:rFonts w:ascii="Times New Roman" w:eastAsia="Times New Roman" w:hAnsi="Times New Roman" w:cs="Times New Roman"/>
          <w:color w:val="000000"/>
          <w:sz w:val="24"/>
          <w:szCs w:val="24"/>
          <w:lang w:eastAsia="ru-RU"/>
        </w:rPr>
        <w:t xml:space="preserve"> округа</w:t>
      </w:r>
    </w:p>
    <w:p w14:paraId="34CDD355" w14:textId="77777777" w:rsidR="002F1594" w:rsidRPr="00A0516F" w:rsidRDefault="002F1594" w:rsidP="002F1594">
      <w:pPr>
        <w:shd w:val="clear" w:color="auto" w:fill="FFFFFF"/>
        <w:spacing w:after="0" w:line="240" w:lineRule="auto"/>
        <w:ind w:firstLine="720"/>
        <w:jc w:val="both"/>
        <w:rPr>
          <w:rFonts w:ascii="Times New Roman" w:eastAsia="Times New Roman" w:hAnsi="Times New Roman" w:cs="Times New Roman"/>
          <w:color w:val="000000"/>
          <w:sz w:val="24"/>
          <w:szCs w:val="24"/>
          <w:lang w:eastAsia="ru-RU"/>
        </w:rPr>
      </w:pPr>
      <w:r w:rsidRPr="00A0516F">
        <w:rPr>
          <w:rFonts w:ascii="Times New Roman" w:eastAsia="Times New Roman" w:hAnsi="Times New Roman" w:cs="Times New Roman"/>
          <w:color w:val="000000"/>
          <w:sz w:val="24"/>
          <w:szCs w:val="24"/>
          <w:lang w:eastAsia="ru-RU"/>
        </w:rPr>
        <w:t>5. Настоящее постановление вступает в силу с момента его официального опубликования.</w:t>
      </w:r>
    </w:p>
    <w:p w14:paraId="57313AA5" w14:textId="77777777" w:rsidR="002F1594" w:rsidRDefault="002F1594" w:rsidP="002F1594">
      <w:pPr>
        <w:spacing w:after="0" w:line="240" w:lineRule="auto"/>
        <w:ind w:firstLine="720"/>
        <w:jc w:val="both"/>
        <w:rPr>
          <w:rFonts w:ascii="Times New Roman" w:eastAsia="Times New Roman" w:hAnsi="Times New Roman" w:cs="Times New Roman"/>
          <w:color w:val="000000"/>
          <w:sz w:val="24"/>
          <w:szCs w:val="24"/>
          <w:lang w:eastAsia="ru-RU"/>
        </w:rPr>
      </w:pPr>
    </w:p>
    <w:p w14:paraId="16A3B2D2" w14:textId="77777777" w:rsidR="002F1594" w:rsidRDefault="002F1594" w:rsidP="002F1594">
      <w:pPr>
        <w:spacing w:after="0" w:line="240" w:lineRule="auto"/>
        <w:ind w:firstLine="720"/>
        <w:jc w:val="both"/>
        <w:rPr>
          <w:rFonts w:ascii="Times New Roman" w:eastAsia="Times New Roman" w:hAnsi="Times New Roman" w:cs="Times New Roman"/>
          <w:color w:val="000000"/>
          <w:sz w:val="24"/>
          <w:szCs w:val="24"/>
          <w:lang w:eastAsia="ru-RU"/>
        </w:rPr>
      </w:pPr>
    </w:p>
    <w:p w14:paraId="74C9D46C" w14:textId="77777777" w:rsidR="005A148A" w:rsidRDefault="005A148A" w:rsidP="002F1594">
      <w:pPr>
        <w:spacing w:after="0" w:line="240" w:lineRule="auto"/>
        <w:ind w:firstLine="720"/>
        <w:jc w:val="both"/>
        <w:rPr>
          <w:rFonts w:ascii="Times New Roman" w:eastAsia="Times New Roman" w:hAnsi="Times New Roman" w:cs="Times New Roman"/>
          <w:color w:val="000000"/>
          <w:sz w:val="24"/>
          <w:szCs w:val="24"/>
          <w:lang w:eastAsia="ru-RU"/>
        </w:rPr>
      </w:pPr>
    </w:p>
    <w:p w14:paraId="268845A6" w14:textId="77777777" w:rsidR="005A148A" w:rsidRDefault="005A148A" w:rsidP="002F1594">
      <w:pPr>
        <w:spacing w:after="0" w:line="240" w:lineRule="auto"/>
        <w:ind w:firstLine="720"/>
        <w:jc w:val="both"/>
        <w:rPr>
          <w:rFonts w:ascii="Times New Roman" w:eastAsia="Times New Roman" w:hAnsi="Times New Roman" w:cs="Times New Roman"/>
          <w:color w:val="000000"/>
          <w:sz w:val="24"/>
          <w:szCs w:val="24"/>
          <w:lang w:eastAsia="ru-RU"/>
        </w:rPr>
      </w:pPr>
    </w:p>
    <w:p w14:paraId="210FE4D4" w14:textId="77777777" w:rsidR="002F1594" w:rsidRPr="00A0516F" w:rsidRDefault="002F1594" w:rsidP="002F1594">
      <w:pPr>
        <w:spacing w:after="0" w:line="240" w:lineRule="auto"/>
        <w:jc w:val="both"/>
        <w:rPr>
          <w:rFonts w:ascii="Times New Roman" w:hAnsi="Times New Roman" w:cs="Times New Roman"/>
          <w:bCs/>
          <w:sz w:val="24"/>
          <w:szCs w:val="24"/>
        </w:rPr>
      </w:pPr>
      <w:r w:rsidRPr="00A0516F">
        <w:rPr>
          <w:rFonts w:ascii="Times New Roman" w:hAnsi="Times New Roman" w:cs="Times New Roman"/>
          <w:bCs/>
          <w:sz w:val="24"/>
          <w:szCs w:val="24"/>
        </w:rPr>
        <w:t xml:space="preserve">Глава Урмарского </w:t>
      </w:r>
    </w:p>
    <w:p w14:paraId="79CA57E1" w14:textId="519B1A44" w:rsidR="002F1594" w:rsidRPr="00A0516F" w:rsidRDefault="002F1594" w:rsidP="002F1594">
      <w:pPr>
        <w:spacing w:after="0" w:line="240" w:lineRule="auto"/>
        <w:jc w:val="both"/>
        <w:rPr>
          <w:rFonts w:ascii="Times New Roman" w:hAnsi="Times New Roman" w:cs="Times New Roman"/>
          <w:bCs/>
          <w:sz w:val="24"/>
          <w:szCs w:val="24"/>
        </w:rPr>
      </w:pPr>
      <w:r w:rsidRPr="00A0516F">
        <w:rPr>
          <w:rFonts w:ascii="Times New Roman" w:hAnsi="Times New Roman" w:cs="Times New Roman"/>
          <w:bCs/>
          <w:sz w:val="24"/>
          <w:szCs w:val="24"/>
        </w:rPr>
        <w:t xml:space="preserve">муниципального округа                                                                </w:t>
      </w:r>
      <w:r>
        <w:rPr>
          <w:rFonts w:ascii="Times New Roman" w:hAnsi="Times New Roman" w:cs="Times New Roman"/>
          <w:bCs/>
          <w:sz w:val="24"/>
          <w:szCs w:val="24"/>
        </w:rPr>
        <w:t xml:space="preserve">       </w:t>
      </w:r>
      <w:r w:rsidRPr="00A0516F">
        <w:rPr>
          <w:rFonts w:ascii="Times New Roman" w:hAnsi="Times New Roman" w:cs="Times New Roman"/>
          <w:bCs/>
          <w:sz w:val="24"/>
          <w:szCs w:val="24"/>
        </w:rPr>
        <w:t xml:space="preserve">  </w:t>
      </w:r>
      <w:r w:rsidR="005A148A">
        <w:rPr>
          <w:rFonts w:ascii="Times New Roman" w:hAnsi="Times New Roman" w:cs="Times New Roman"/>
          <w:bCs/>
          <w:sz w:val="24"/>
          <w:szCs w:val="24"/>
        </w:rPr>
        <w:t xml:space="preserve">        </w:t>
      </w:r>
      <w:r w:rsidRPr="00A0516F">
        <w:rPr>
          <w:rFonts w:ascii="Times New Roman" w:hAnsi="Times New Roman" w:cs="Times New Roman"/>
          <w:bCs/>
          <w:sz w:val="24"/>
          <w:szCs w:val="24"/>
        </w:rPr>
        <w:t xml:space="preserve"> В.В.</w:t>
      </w:r>
      <w:r>
        <w:rPr>
          <w:rFonts w:ascii="Times New Roman" w:hAnsi="Times New Roman" w:cs="Times New Roman"/>
          <w:bCs/>
          <w:sz w:val="24"/>
          <w:szCs w:val="24"/>
        </w:rPr>
        <w:t xml:space="preserve"> </w:t>
      </w:r>
      <w:r w:rsidRPr="00A0516F">
        <w:rPr>
          <w:rFonts w:ascii="Times New Roman" w:hAnsi="Times New Roman" w:cs="Times New Roman"/>
          <w:bCs/>
          <w:sz w:val="24"/>
          <w:szCs w:val="24"/>
        </w:rPr>
        <w:t>Шигильдеев</w:t>
      </w:r>
    </w:p>
    <w:p w14:paraId="629A3BC9" w14:textId="77777777" w:rsidR="002F1594" w:rsidRPr="00A0516F" w:rsidRDefault="002F1594" w:rsidP="002F1594">
      <w:pPr>
        <w:spacing w:after="0" w:line="240" w:lineRule="auto"/>
        <w:ind w:firstLine="720"/>
        <w:jc w:val="both"/>
        <w:rPr>
          <w:rFonts w:ascii="Times New Roman" w:hAnsi="Times New Roman" w:cs="Times New Roman"/>
          <w:bCs/>
          <w:sz w:val="24"/>
          <w:szCs w:val="24"/>
        </w:rPr>
      </w:pPr>
    </w:p>
    <w:p w14:paraId="51F48155" w14:textId="77777777" w:rsidR="002F1594" w:rsidRDefault="002F1594" w:rsidP="002F1594">
      <w:pPr>
        <w:spacing w:after="0" w:line="240" w:lineRule="auto"/>
        <w:jc w:val="both"/>
        <w:rPr>
          <w:rFonts w:ascii="Times New Roman" w:hAnsi="Times New Roman" w:cs="Times New Roman"/>
          <w:bCs/>
          <w:sz w:val="20"/>
          <w:szCs w:val="20"/>
        </w:rPr>
      </w:pPr>
    </w:p>
    <w:p w14:paraId="2C1288A0" w14:textId="77777777" w:rsidR="002F1594" w:rsidRDefault="002F1594" w:rsidP="002F1594">
      <w:pPr>
        <w:spacing w:after="0" w:line="240" w:lineRule="auto"/>
        <w:jc w:val="both"/>
        <w:rPr>
          <w:rFonts w:ascii="Times New Roman" w:hAnsi="Times New Roman" w:cs="Times New Roman"/>
          <w:bCs/>
          <w:sz w:val="20"/>
          <w:szCs w:val="20"/>
        </w:rPr>
      </w:pPr>
    </w:p>
    <w:p w14:paraId="5B62963B" w14:textId="77777777" w:rsidR="005A148A" w:rsidRDefault="005A148A" w:rsidP="002F1594">
      <w:pPr>
        <w:spacing w:after="0" w:line="240" w:lineRule="auto"/>
        <w:jc w:val="both"/>
        <w:rPr>
          <w:rFonts w:ascii="Times New Roman" w:hAnsi="Times New Roman" w:cs="Times New Roman"/>
          <w:bCs/>
          <w:sz w:val="20"/>
          <w:szCs w:val="20"/>
        </w:rPr>
      </w:pPr>
    </w:p>
    <w:p w14:paraId="21E7EE1D" w14:textId="77777777" w:rsidR="005A148A" w:rsidRDefault="005A148A" w:rsidP="002F1594">
      <w:pPr>
        <w:spacing w:after="0" w:line="240" w:lineRule="auto"/>
        <w:jc w:val="both"/>
        <w:rPr>
          <w:rFonts w:ascii="Times New Roman" w:hAnsi="Times New Roman" w:cs="Times New Roman"/>
          <w:bCs/>
          <w:sz w:val="20"/>
          <w:szCs w:val="20"/>
        </w:rPr>
      </w:pPr>
    </w:p>
    <w:p w14:paraId="6876C97A" w14:textId="77777777" w:rsidR="005A148A" w:rsidRDefault="005A148A" w:rsidP="002F1594">
      <w:pPr>
        <w:spacing w:after="0" w:line="240" w:lineRule="auto"/>
        <w:jc w:val="both"/>
        <w:rPr>
          <w:rFonts w:ascii="Times New Roman" w:hAnsi="Times New Roman" w:cs="Times New Roman"/>
          <w:bCs/>
          <w:sz w:val="20"/>
          <w:szCs w:val="20"/>
        </w:rPr>
      </w:pPr>
    </w:p>
    <w:p w14:paraId="474A3133" w14:textId="77777777" w:rsidR="005A148A" w:rsidRDefault="005A148A" w:rsidP="002F1594">
      <w:pPr>
        <w:spacing w:after="0" w:line="240" w:lineRule="auto"/>
        <w:jc w:val="both"/>
        <w:rPr>
          <w:rFonts w:ascii="Times New Roman" w:hAnsi="Times New Roman" w:cs="Times New Roman"/>
          <w:bCs/>
          <w:sz w:val="20"/>
          <w:szCs w:val="20"/>
        </w:rPr>
      </w:pPr>
    </w:p>
    <w:p w14:paraId="499A333C" w14:textId="77777777" w:rsidR="005A148A" w:rsidRDefault="005A148A" w:rsidP="002F1594">
      <w:pPr>
        <w:spacing w:after="0" w:line="240" w:lineRule="auto"/>
        <w:jc w:val="both"/>
        <w:rPr>
          <w:rFonts w:ascii="Times New Roman" w:hAnsi="Times New Roman" w:cs="Times New Roman"/>
          <w:bCs/>
          <w:sz w:val="20"/>
          <w:szCs w:val="20"/>
        </w:rPr>
      </w:pPr>
    </w:p>
    <w:p w14:paraId="607210F8" w14:textId="77777777" w:rsidR="005A148A" w:rsidRDefault="005A148A" w:rsidP="002F1594">
      <w:pPr>
        <w:spacing w:after="0" w:line="240" w:lineRule="auto"/>
        <w:jc w:val="both"/>
        <w:rPr>
          <w:rFonts w:ascii="Times New Roman" w:hAnsi="Times New Roman" w:cs="Times New Roman"/>
          <w:bCs/>
          <w:sz w:val="20"/>
          <w:szCs w:val="20"/>
        </w:rPr>
      </w:pPr>
    </w:p>
    <w:p w14:paraId="4ABBAC02" w14:textId="77777777" w:rsidR="005A148A" w:rsidRDefault="005A148A" w:rsidP="002F1594">
      <w:pPr>
        <w:spacing w:after="0" w:line="240" w:lineRule="auto"/>
        <w:jc w:val="both"/>
        <w:rPr>
          <w:rFonts w:ascii="Times New Roman" w:hAnsi="Times New Roman" w:cs="Times New Roman"/>
          <w:bCs/>
          <w:sz w:val="20"/>
          <w:szCs w:val="20"/>
        </w:rPr>
      </w:pPr>
    </w:p>
    <w:p w14:paraId="74BD857F" w14:textId="77777777" w:rsidR="005A148A" w:rsidRDefault="005A148A" w:rsidP="002F1594">
      <w:pPr>
        <w:spacing w:after="0" w:line="240" w:lineRule="auto"/>
        <w:jc w:val="both"/>
        <w:rPr>
          <w:rFonts w:ascii="Times New Roman" w:hAnsi="Times New Roman" w:cs="Times New Roman"/>
          <w:bCs/>
          <w:sz w:val="20"/>
          <w:szCs w:val="20"/>
        </w:rPr>
      </w:pPr>
    </w:p>
    <w:p w14:paraId="04364404" w14:textId="77777777" w:rsidR="005A148A" w:rsidRDefault="005A148A" w:rsidP="002F1594">
      <w:pPr>
        <w:spacing w:after="0" w:line="240" w:lineRule="auto"/>
        <w:jc w:val="both"/>
        <w:rPr>
          <w:rFonts w:ascii="Times New Roman" w:hAnsi="Times New Roman" w:cs="Times New Roman"/>
          <w:bCs/>
          <w:sz w:val="20"/>
          <w:szCs w:val="20"/>
        </w:rPr>
      </w:pPr>
    </w:p>
    <w:p w14:paraId="0039BD60" w14:textId="77777777" w:rsidR="005A148A" w:rsidRDefault="005A148A" w:rsidP="002F1594">
      <w:pPr>
        <w:spacing w:after="0" w:line="240" w:lineRule="auto"/>
        <w:jc w:val="both"/>
        <w:rPr>
          <w:rFonts w:ascii="Times New Roman" w:hAnsi="Times New Roman" w:cs="Times New Roman"/>
          <w:bCs/>
          <w:sz w:val="20"/>
          <w:szCs w:val="20"/>
        </w:rPr>
      </w:pPr>
    </w:p>
    <w:p w14:paraId="47C0AC24" w14:textId="77777777" w:rsidR="005A148A" w:rsidRDefault="005A148A" w:rsidP="002F1594">
      <w:pPr>
        <w:spacing w:after="0" w:line="240" w:lineRule="auto"/>
        <w:jc w:val="both"/>
        <w:rPr>
          <w:rFonts w:ascii="Times New Roman" w:hAnsi="Times New Roman" w:cs="Times New Roman"/>
          <w:bCs/>
          <w:sz w:val="20"/>
          <w:szCs w:val="20"/>
        </w:rPr>
      </w:pPr>
    </w:p>
    <w:p w14:paraId="0CFA558F" w14:textId="77777777" w:rsidR="005A148A" w:rsidRDefault="005A148A" w:rsidP="002F1594">
      <w:pPr>
        <w:spacing w:after="0" w:line="240" w:lineRule="auto"/>
        <w:jc w:val="both"/>
        <w:rPr>
          <w:rFonts w:ascii="Times New Roman" w:hAnsi="Times New Roman" w:cs="Times New Roman"/>
          <w:bCs/>
          <w:sz w:val="20"/>
          <w:szCs w:val="20"/>
        </w:rPr>
      </w:pPr>
    </w:p>
    <w:p w14:paraId="73C5409F" w14:textId="77777777" w:rsidR="005A148A" w:rsidRDefault="005A148A" w:rsidP="002F1594">
      <w:pPr>
        <w:spacing w:after="0" w:line="240" w:lineRule="auto"/>
        <w:jc w:val="both"/>
        <w:rPr>
          <w:rFonts w:ascii="Times New Roman" w:hAnsi="Times New Roman" w:cs="Times New Roman"/>
          <w:bCs/>
          <w:sz w:val="20"/>
          <w:szCs w:val="20"/>
        </w:rPr>
      </w:pPr>
    </w:p>
    <w:p w14:paraId="31DEE0B1" w14:textId="77777777" w:rsidR="005A148A" w:rsidRDefault="005A148A" w:rsidP="002F1594">
      <w:pPr>
        <w:spacing w:after="0" w:line="240" w:lineRule="auto"/>
        <w:jc w:val="both"/>
        <w:rPr>
          <w:rFonts w:ascii="Times New Roman" w:hAnsi="Times New Roman" w:cs="Times New Roman"/>
          <w:bCs/>
          <w:sz w:val="20"/>
          <w:szCs w:val="20"/>
        </w:rPr>
      </w:pPr>
    </w:p>
    <w:p w14:paraId="1FAE286A" w14:textId="77777777" w:rsidR="005A148A" w:rsidRDefault="005A148A" w:rsidP="002F1594">
      <w:pPr>
        <w:spacing w:after="0" w:line="240" w:lineRule="auto"/>
        <w:jc w:val="both"/>
        <w:rPr>
          <w:rFonts w:ascii="Times New Roman" w:hAnsi="Times New Roman" w:cs="Times New Roman"/>
          <w:bCs/>
          <w:sz w:val="20"/>
          <w:szCs w:val="20"/>
        </w:rPr>
      </w:pPr>
    </w:p>
    <w:p w14:paraId="7F56CE70" w14:textId="77777777" w:rsidR="005A148A" w:rsidRDefault="005A148A" w:rsidP="002F1594">
      <w:pPr>
        <w:spacing w:after="0" w:line="240" w:lineRule="auto"/>
        <w:jc w:val="both"/>
        <w:rPr>
          <w:rFonts w:ascii="Times New Roman" w:hAnsi="Times New Roman" w:cs="Times New Roman"/>
          <w:bCs/>
          <w:sz w:val="20"/>
          <w:szCs w:val="20"/>
        </w:rPr>
      </w:pPr>
    </w:p>
    <w:p w14:paraId="2341EA56" w14:textId="77777777" w:rsidR="005A148A" w:rsidRDefault="005A148A" w:rsidP="002F1594">
      <w:pPr>
        <w:spacing w:after="0" w:line="240" w:lineRule="auto"/>
        <w:jc w:val="both"/>
        <w:rPr>
          <w:rFonts w:ascii="Times New Roman" w:hAnsi="Times New Roman" w:cs="Times New Roman"/>
          <w:bCs/>
          <w:sz w:val="20"/>
          <w:szCs w:val="20"/>
        </w:rPr>
      </w:pPr>
    </w:p>
    <w:p w14:paraId="31C413C7" w14:textId="77777777" w:rsidR="005A148A" w:rsidRDefault="005A148A" w:rsidP="002F1594">
      <w:pPr>
        <w:spacing w:after="0" w:line="240" w:lineRule="auto"/>
        <w:jc w:val="both"/>
        <w:rPr>
          <w:rFonts w:ascii="Times New Roman" w:hAnsi="Times New Roman" w:cs="Times New Roman"/>
          <w:bCs/>
          <w:sz w:val="20"/>
          <w:szCs w:val="20"/>
        </w:rPr>
      </w:pPr>
    </w:p>
    <w:p w14:paraId="51F1A711" w14:textId="77777777" w:rsidR="005A148A" w:rsidRDefault="005A148A" w:rsidP="002F1594">
      <w:pPr>
        <w:spacing w:after="0" w:line="240" w:lineRule="auto"/>
        <w:jc w:val="both"/>
        <w:rPr>
          <w:rFonts w:ascii="Times New Roman" w:hAnsi="Times New Roman" w:cs="Times New Roman"/>
          <w:bCs/>
          <w:sz w:val="20"/>
          <w:szCs w:val="20"/>
        </w:rPr>
      </w:pPr>
    </w:p>
    <w:p w14:paraId="0F2FCAE1" w14:textId="77777777" w:rsidR="005A148A" w:rsidRDefault="005A148A" w:rsidP="002F1594">
      <w:pPr>
        <w:spacing w:after="0" w:line="240" w:lineRule="auto"/>
        <w:jc w:val="both"/>
        <w:rPr>
          <w:rFonts w:ascii="Times New Roman" w:hAnsi="Times New Roman" w:cs="Times New Roman"/>
          <w:bCs/>
          <w:sz w:val="20"/>
          <w:szCs w:val="20"/>
        </w:rPr>
      </w:pPr>
    </w:p>
    <w:p w14:paraId="4CBA4347" w14:textId="77777777" w:rsidR="005A148A" w:rsidRDefault="005A148A" w:rsidP="002F1594">
      <w:pPr>
        <w:spacing w:after="0" w:line="240" w:lineRule="auto"/>
        <w:jc w:val="both"/>
        <w:rPr>
          <w:rFonts w:ascii="Times New Roman" w:hAnsi="Times New Roman" w:cs="Times New Roman"/>
          <w:bCs/>
          <w:sz w:val="20"/>
          <w:szCs w:val="20"/>
        </w:rPr>
      </w:pPr>
    </w:p>
    <w:p w14:paraId="2D9DC046" w14:textId="77777777" w:rsidR="005A148A" w:rsidRDefault="005A148A" w:rsidP="002F1594">
      <w:pPr>
        <w:spacing w:after="0" w:line="240" w:lineRule="auto"/>
        <w:jc w:val="both"/>
        <w:rPr>
          <w:rFonts w:ascii="Times New Roman" w:hAnsi="Times New Roman" w:cs="Times New Roman"/>
          <w:bCs/>
          <w:sz w:val="20"/>
          <w:szCs w:val="20"/>
        </w:rPr>
      </w:pPr>
    </w:p>
    <w:p w14:paraId="64024DC6" w14:textId="77777777" w:rsidR="005A148A" w:rsidRDefault="005A148A" w:rsidP="002F1594">
      <w:pPr>
        <w:spacing w:after="0" w:line="240" w:lineRule="auto"/>
        <w:jc w:val="both"/>
        <w:rPr>
          <w:rFonts w:ascii="Times New Roman" w:hAnsi="Times New Roman" w:cs="Times New Roman"/>
          <w:bCs/>
          <w:sz w:val="20"/>
          <w:szCs w:val="20"/>
        </w:rPr>
      </w:pPr>
    </w:p>
    <w:p w14:paraId="7660CD75" w14:textId="77777777" w:rsidR="005A148A" w:rsidRDefault="005A148A" w:rsidP="002F1594">
      <w:pPr>
        <w:spacing w:after="0" w:line="240" w:lineRule="auto"/>
        <w:jc w:val="both"/>
        <w:rPr>
          <w:rFonts w:ascii="Times New Roman" w:hAnsi="Times New Roman" w:cs="Times New Roman"/>
          <w:bCs/>
          <w:sz w:val="20"/>
          <w:szCs w:val="20"/>
        </w:rPr>
      </w:pPr>
    </w:p>
    <w:p w14:paraId="591CD642" w14:textId="77777777" w:rsidR="005A148A" w:rsidRDefault="005A148A" w:rsidP="002F1594">
      <w:pPr>
        <w:spacing w:after="0" w:line="240" w:lineRule="auto"/>
        <w:jc w:val="both"/>
        <w:rPr>
          <w:rFonts w:ascii="Times New Roman" w:hAnsi="Times New Roman" w:cs="Times New Roman"/>
          <w:bCs/>
          <w:sz w:val="20"/>
          <w:szCs w:val="20"/>
        </w:rPr>
      </w:pPr>
    </w:p>
    <w:p w14:paraId="41AB29BB" w14:textId="77777777" w:rsidR="005A148A" w:rsidRDefault="005A148A" w:rsidP="002F1594">
      <w:pPr>
        <w:spacing w:after="0" w:line="240" w:lineRule="auto"/>
        <w:jc w:val="both"/>
        <w:rPr>
          <w:rFonts w:ascii="Times New Roman" w:hAnsi="Times New Roman" w:cs="Times New Roman"/>
          <w:bCs/>
          <w:sz w:val="20"/>
          <w:szCs w:val="20"/>
        </w:rPr>
      </w:pPr>
    </w:p>
    <w:p w14:paraId="0E04EEC2" w14:textId="77777777" w:rsidR="005A148A" w:rsidRDefault="005A148A" w:rsidP="002F1594">
      <w:pPr>
        <w:spacing w:after="0" w:line="240" w:lineRule="auto"/>
        <w:jc w:val="both"/>
        <w:rPr>
          <w:rFonts w:ascii="Times New Roman" w:hAnsi="Times New Roman" w:cs="Times New Roman"/>
          <w:bCs/>
          <w:sz w:val="20"/>
          <w:szCs w:val="20"/>
        </w:rPr>
      </w:pPr>
    </w:p>
    <w:p w14:paraId="67C8A7ED" w14:textId="77777777" w:rsidR="005A148A" w:rsidRDefault="005A148A" w:rsidP="002F1594">
      <w:pPr>
        <w:spacing w:after="0" w:line="240" w:lineRule="auto"/>
        <w:jc w:val="both"/>
        <w:rPr>
          <w:rFonts w:ascii="Times New Roman" w:hAnsi="Times New Roman" w:cs="Times New Roman"/>
          <w:bCs/>
          <w:sz w:val="20"/>
          <w:szCs w:val="20"/>
        </w:rPr>
      </w:pPr>
    </w:p>
    <w:p w14:paraId="65F307FE" w14:textId="77777777" w:rsidR="005A148A" w:rsidRDefault="005A148A" w:rsidP="002F1594">
      <w:pPr>
        <w:spacing w:after="0" w:line="240" w:lineRule="auto"/>
        <w:jc w:val="both"/>
        <w:rPr>
          <w:rFonts w:ascii="Times New Roman" w:hAnsi="Times New Roman" w:cs="Times New Roman"/>
          <w:bCs/>
          <w:sz w:val="20"/>
          <w:szCs w:val="20"/>
        </w:rPr>
      </w:pPr>
    </w:p>
    <w:p w14:paraId="3C86E85D" w14:textId="77777777" w:rsidR="005A148A" w:rsidRDefault="005A148A" w:rsidP="002F1594">
      <w:pPr>
        <w:spacing w:after="0" w:line="240" w:lineRule="auto"/>
        <w:jc w:val="both"/>
        <w:rPr>
          <w:rFonts w:ascii="Times New Roman" w:hAnsi="Times New Roman" w:cs="Times New Roman"/>
          <w:bCs/>
          <w:sz w:val="20"/>
          <w:szCs w:val="20"/>
        </w:rPr>
      </w:pPr>
    </w:p>
    <w:p w14:paraId="22C211A1" w14:textId="77777777" w:rsidR="005A148A" w:rsidRDefault="005A148A" w:rsidP="002F1594">
      <w:pPr>
        <w:spacing w:after="0" w:line="240" w:lineRule="auto"/>
        <w:jc w:val="both"/>
        <w:rPr>
          <w:rFonts w:ascii="Times New Roman" w:hAnsi="Times New Roman" w:cs="Times New Roman"/>
          <w:bCs/>
          <w:sz w:val="20"/>
          <w:szCs w:val="20"/>
        </w:rPr>
      </w:pPr>
    </w:p>
    <w:p w14:paraId="32576CCC" w14:textId="77777777" w:rsidR="005A148A" w:rsidRDefault="005A148A" w:rsidP="002F1594">
      <w:pPr>
        <w:spacing w:after="0" w:line="240" w:lineRule="auto"/>
        <w:jc w:val="both"/>
        <w:rPr>
          <w:rFonts w:ascii="Times New Roman" w:hAnsi="Times New Roman" w:cs="Times New Roman"/>
          <w:bCs/>
          <w:sz w:val="20"/>
          <w:szCs w:val="20"/>
        </w:rPr>
      </w:pPr>
    </w:p>
    <w:p w14:paraId="0CF49819" w14:textId="77777777" w:rsidR="005A148A" w:rsidRDefault="005A148A" w:rsidP="002F1594">
      <w:pPr>
        <w:spacing w:after="0" w:line="240" w:lineRule="auto"/>
        <w:jc w:val="both"/>
        <w:rPr>
          <w:rFonts w:ascii="Times New Roman" w:hAnsi="Times New Roman" w:cs="Times New Roman"/>
          <w:bCs/>
          <w:sz w:val="20"/>
          <w:szCs w:val="20"/>
        </w:rPr>
      </w:pPr>
    </w:p>
    <w:p w14:paraId="08314E4C" w14:textId="77777777" w:rsidR="005A148A" w:rsidRDefault="005A148A" w:rsidP="002F1594">
      <w:pPr>
        <w:spacing w:after="0" w:line="240" w:lineRule="auto"/>
        <w:jc w:val="both"/>
        <w:rPr>
          <w:rFonts w:ascii="Times New Roman" w:hAnsi="Times New Roman" w:cs="Times New Roman"/>
          <w:bCs/>
          <w:sz w:val="20"/>
          <w:szCs w:val="20"/>
        </w:rPr>
      </w:pPr>
    </w:p>
    <w:p w14:paraId="107D9486" w14:textId="77777777" w:rsidR="005A148A" w:rsidRDefault="005A148A" w:rsidP="002F1594">
      <w:pPr>
        <w:spacing w:after="0" w:line="240" w:lineRule="auto"/>
        <w:jc w:val="both"/>
        <w:rPr>
          <w:rFonts w:ascii="Times New Roman" w:hAnsi="Times New Roman" w:cs="Times New Roman"/>
          <w:bCs/>
          <w:sz w:val="20"/>
          <w:szCs w:val="20"/>
        </w:rPr>
      </w:pPr>
    </w:p>
    <w:p w14:paraId="6C26428F" w14:textId="77777777" w:rsidR="005A148A" w:rsidRDefault="005A148A" w:rsidP="002F1594">
      <w:pPr>
        <w:spacing w:after="0" w:line="240" w:lineRule="auto"/>
        <w:jc w:val="both"/>
        <w:rPr>
          <w:rFonts w:ascii="Times New Roman" w:hAnsi="Times New Roman" w:cs="Times New Roman"/>
          <w:bCs/>
          <w:sz w:val="20"/>
          <w:szCs w:val="20"/>
        </w:rPr>
      </w:pPr>
    </w:p>
    <w:p w14:paraId="763719BE" w14:textId="77777777" w:rsidR="005A148A" w:rsidRDefault="005A148A" w:rsidP="002F1594">
      <w:pPr>
        <w:spacing w:after="0" w:line="240" w:lineRule="auto"/>
        <w:jc w:val="both"/>
        <w:rPr>
          <w:rFonts w:ascii="Times New Roman" w:hAnsi="Times New Roman" w:cs="Times New Roman"/>
          <w:bCs/>
          <w:sz w:val="20"/>
          <w:szCs w:val="20"/>
        </w:rPr>
      </w:pPr>
    </w:p>
    <w:p w14:paraId="2DADC6F1" w14:textId="77777777" w:rsidR="005A148A" w:rsidRDefault="005A148A" w:rsidP="002F1594">
      <w:pPr>
        <w:spacing w:after="0" w:line="240" w:lineRule="auto"/>
        <w:jc w:val="both"/>
        <w:rPr>
          <w:rFonts w:ascii="Times New Roman" w:hAnsi="Times New Roman" w:cs="Times New Roman"/>
          <w:bCs/>
          <w:sz w:val="20"/>
          <w:szCs w:val="20"/>
        </w:rPr>
      </w:pPr>
    </w:p>
    <w:p w14:paraId="71AFDCE2" w14:textId="77777777" w:rsidR="005A148A" w:rsidRDefault="005A148A" w:rsidP="002F1594">
      <w:pPr>
        <w:spacing w:after="0" w:line="240" w:lineRule="auto"/>
        <w:jc w:val="both"/>
        <w:rPr>
          <w:rFonts w:ascii="Times New Roman" w:hAnsi="Times New Roman" w:cs="Times New Roman"/>
          <w:bCs/>
          <w:sz w:val="20"/>
          <w:szCs w:val="20"/>
        </w:rPr>
      </w:pPr>
    </w:p>
    <w:p w14:paraId="288532D9" w14:textId="77777777" w:rsidR="005A148A" w:rsidRDefault="005A148A" w:rsidP="002F1594">
      <w:pPr>
        <w:spacing w:after="0" w:line="240" w:lineRule="auto"/>
        <w:jc w:val="both"/>
        <w:rPr>
          <w:rFonts w:ascii="Times New Roman" w:hAnsi="Times New Roman" w:cs="Times New Roman"/>
          <w:bCs/>
          <w:sz w:val="20"/>
          <w:szCs w:val="20"/>
        </w:rPr>
      </w:pPr>
    </w:p>
    <w:p w14:paraId="2614F0B6" w14:textId="77777777" w:rsidR="005A148A" w:rsidRDefault="005A148A" w:rsidP="002F1594">
      <w:pPr>
        <w:spacing w:after="0" w:line="240" w:lineRule="auto"/>
        <w:jc w:val="both"/>
        <w:rPr>
          <w:rFonts w:ascii="Times New Roman" w:hAnsi="Times New Roman" w:cs="Times New Roman"/>
          <w:bCs/>
          <w:sz w:val="20"/>
          <w:szCs w:val="20"/>
        </w:rPr>
      </w:pPr>
    </w:p>
    <w:p w14:paraId="1D8CC528" w14:textId="77777777" w:rsidR="005A148A" w:rsidRDefault="005A148A" w:rsidP="002F1594">
      <w:pPr>
        <w:spacing w:after="0" w:line="240" w:lineRule="auto"/>
        <w:jc w:val="both"/>
        <w:rPr>
          <w:rFonts w:ascii="Times New Roman" w:hAnsi="Times New Roman" w:cs="Times New Roman"/>
          <w:bCs/>
          <w:sz w:val="20"/>
          <w:szCs w:val="20"/>
        </w:rPr>
      </w:pPr>
    </w:p>
    <w:p w14:paraId="56775027" w14:textId="77777777" w:rsidR="005A148A" w:rsidRDefault="005A148A" w:rsidP="002F1594">
      <w:pPr>
        <w:spacing w:after="0" w:line="240" w:lineRule="auto"/>
        <w:jc w:val="both"/>
        <w:rPr>
          <w:rFonts w:ascii="Times New Roman" w:hAnsi="Times New Roman" w:cs="Times New Roman"/>
          <w:bCs/>
          <w:sz w:val="20"/>
          <w:szCs w:val="20"/>
        </w:rPr>
      </w:pPr>
    </w:p>
    <w:p w14:paraId="5E10276F" w14:textId="48671B9A" w:rsidR="002F1594" w:rsidRPr="00A0516F" w:rsidRDefault="002F1594" w:rsidP="002F1594">
      <w:pPr>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Павлов Сергей Витальевич</w:t>
      </w:r>
    </w:p>
    <w:p w14:paraId="2CC5A7D7" w14:textId="77777777" w:rsidR="002F1594" w:rsidRDefault="002F1594" w:rsidP="002F1594">
      <w:pPr>
        <w:spacing w:after="0" w:line="240" w:lineRule="auto"/>
        <w:jc w:val="both"/>
        <w:rPr>
          <w:rFonts w:ascii="Times New Roman" w:hAnsi="Times New Roman" w:cs="Times New Roman"/>
          <w:bCs/>
          <w:sz w:val="20"/>
          <w:szCs w:val="20"/>
        </w:rPr>
      </w:pPr>
      <w:r w:rsidRPr="00A0516F">
        <w:rPr>
          <w:rFonts w:ascii="Times New Roman" w:hAnsi="Times New Roman" w:cs="Times New Roman"/>
          <w:bCs/>
          <w:sz w:val="20"/>
          <w:szCs w:val="20"/>
        </w:rPr>
        <w:t>8(835-44) 2-15-41</w:t>
      </w:r>
    </w:p>
    <w:p w14:paraId="031C4383" w14:textId="77777777" w:rsidR="0039285E" w:rsidRDefault="0039285E" w:rsidP="002F1594">
      <w:pPr>
        <w:spacing w:after="0" w:line="240" w:lineRule="auto"/>
        <w:jc w:val="both"/>
        <w:rPr>
          <w:rFonts w:ascii="Times New Roman" w:hAnsi="Times New Roman" w:cs="Times New Roman"/>
          <w:bCs/>
          <w:sz w:val="20"/>
          <w:szCs w:val="20"/>
        </w:rPr>
      </w:pPr>
    </w:p>
    <w:p w14:paraId="0B5F1905" w14:textId="77777777" w:rsidR="0039285E" w:rsidRDefault="0039285E" w:rsidP="002F1594">
      <w:pPr>
        <w:spacing w:after="0" w:line="240" w:lineRule="auto"/>
        <w:jc w:val="both"/>
        <w:rPr>
          <w:rFonts w:ascii="Times New Roman" w:hAnsi="Times New Roman" w:cs="Times New Roman"/>
          <w:bCs/>
          <w:sz w:val="20"/>
          <w:szCs w:val="20"/>
        </w:rPr>
      </w:pPr>
    </w:p>
    <w:p w14:paraId="3AE9D75D" w14:textId="77777777" w:rsidR="0039285E" w:rsidRPr="00A0516F" w:rsidRDefault="0039285E" w:rsidP="002F1594">
      <w:pPr>
        <w:spacing w:after="0" w:line="240" w:lineRule="auto"/>
        <w:jc w:val="both"/>
        <w:rPr>
          <w:rFonts w:ascii="Times New Roman" w:hAnsi="Times New Roman" w:cs="Times New Roman"/>
          <w:bCs/>
          <w:sz w:val="20"/>
          <w:szCs w:val="20"/>
        </w:rPr>
      </w:pPr>
    </w:p>
    <w:tbl>
      <w:tblPr>
        <w:tblStyle w:val="2f2"/>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39"/>
        <w:gridCol w:w="3919"/>
      </w:tblGrid>
      <w:tr w:rsidR="002F1594" w:rsidRPr="00FC3629" w14:paraId="7749EE28" w14:textId="77777777" w:rsidTr="00E039D8">
        <w:tc>
          <w:tcPr>
            <w:tcW w:w="5339" w:type="dxa"/>
          </w:tcPr>
          <w:p w14:paraId="35C4A6C4" w14:textId="77777777" w:rsidR="002F1594" w:rsidRPr="00FC3629" w:rsidRDefault="002F1594" w:rsidP="00E039D8">
            <w:pPr>
              <w:widowControl w:val="0"/>
              <w:spacing w:line="259" w:lineRule="auto"/>
              <w:ind w:right="-2"/>
              <w:jc w:val="center"/>
              <w:rPr>
                <w:rFonts w:ascii="Times New Roman" w:hAnsi="Times New Roman"/>
                <w:color w:val="000000"/>
                <w:w w:val="99"/>
                <w:sz w:val="26"/>
                <w:szCs w:val="26"/>
              </w:rPr>
            </w:pPr>
          </w:p>
        </w:tc>
        <w:tc>
          <w:tcPr>
            <w:tcW w:w="3919" w:type="dxa"/>
          </w:tcPr>
          <w:p w14:paraId="543E87DE" w14:textId="77777777" w:rsidR="002F1594" w:rsidRDefault="002F1594" w:rsidP="00E039D8">
            <w:pPr>
              <w:spacing w:line="259" w:lineRule="auto"/>
              <w:jc w:val="center"/>
              <w:rPr>
                <w:rFonts w:ascii="Times New Roman" w:hAnsi="Times New Roman"/>
                <w:sz w:val="24"/>
                <w:szCs w:val="24"/>
              </w:rPr>
            </w:pPr>
          </w:p>
          <w:p w14:paraId="7DEF213E" w14:textId="77777777" w:rsidR="002F1594" w:rsidRPr="00FC3629" w:rsidRDefault="002F1594" w:rsidP="00E039D8">
            <w:pPr>
              <w:spacing w:line="259" w:lineRule="auto"/>
              <w:jc w:val="center"/>
              <w:rPr>
                <w:rFonts w:ascii="Times New Roman" w:hAnsi="Times New Roman"/>
                <w:sz w:val="24"/>
                <w:szCs w:val="24"/>
              </w:rPr>
            </w:pPr>
            <w:r w:rsidRPr="00FC3629">
              <w:rPr>
                <w:rFonts w:ascii="Times New Roman" w:hAnsi="Times New Roman"/>
                <w:sz w:val="24"/>
                <w:szCs w:val="24"/>
              </w:rPr>
              <w:t>УТВЕРЖДЁН</w:t>
            </w:r>
          </w:p>
          <w:p w14:paraId="59DB404E" w14:textId="77777777" w:rsidR="002F1594" w:rsidRPr="00FC3629" w:rsidRDefault="002F1594" w:rsidP="00E039D8">
            <w:pPr>
              <w:spacing w:line="259" w:lineRule="auto"/>
              <w:jc w:val="center"/>
              <w:rPr>
                <w:rFonts w:ascii="Times New Roman" w:hAnsi="Times New Roman"/>
                <w:sz w:val="24"/>
                <w:szCs w:val="24"/>
              </w:rPr>
            </w:pPr>
            <w:r w:rsidRPr="00FC3629">
              <w:rPr>
                <w:rFonts w:ascii="Times New Roman" w:hAnsi="Times New Roman"/>
                <w:sz w:val="24"/>
                <w:szCs w:val="24"/>
              </w:rPr>
              <w:t>постановлением администрации</w:t>
            </w:r>
          </w:p>
          <w:p w14:paraId="4B3EE90C" w14:textId="77777777" w:rsidR="002F1594" w:rsidRPr="00FC3629" w:rsidRDefault="002F1594" w:rsidP="00E039D8">
            <w:pPr>
              <w:spacing w:line="259" w:lineRule="auto"/>
              <w:jc w:val="center"/>
              <w:rPr>
                <w:rFonts w:ascii="Times New Roman" w:hAnsi="Times New Roman"/>
                <w:sz w:val="24"/>
                <w:szCs w:val="24"/>
              </w:rPr>
            </w:pPr>
            <w:r w:rsidRPr="00FC3629">
              <w:rPr>
                <w:rFonts w:ascii="Times New Roman" w:hAnsi="Times New Roman"/>
                <w:sz w:val="24"/>
                <w:szCs w:val="24"/>
              </w:rPr>
              <w:t>Урмарского муниципального округа Чувашской Республики</w:t>
            </w:r>
          </w:p>
          <w:p w14:paraId="477F3CBD" w14:textId="433D2AD0" w:rsidR="002F1594" w:rsidRPr="00FC3629" w:rsidRDefault="005A148A" w:rsidP="00E039D8">
            <w:pPr>
              <w:spacing w:line="259" w:lineRule="auto"/>
              <w:jc w:val="center"/>
              <w:rPr>
                <w:w w:val="99"/>
                <w:sz w:val="26"/>
                <w:szCs w:val="26"/>
              </w:rPr>
            </w:pPr>
            <w:r>
              <w:rPr>
                <w:rFonts w:ascii="Times New Roman" w:hAnsi="Times New Roman"/>
                <w:sz w:val="24"/>
                <w:szCs w:val="24"/>
              </w:rPr>
              <w:t>о</w:t>
            </w:r>
            <w:r w:rsidR="002F1594" w:rsidRPr="00FC3629">
              <w:rPr>
                <w:rFonts w:ascii="Times New Roman" w:hAnsi="Times New Roman"/>
                <w:sz w:val="24"/>
                <w:szCs w:val="24"/>
              </w:rPr>
              <w:t>т</w:t>
            </w:r>
            <w:r>
              <w:rPr>
                <w:rFonts w:ascii="Times New Roman" w:hAnsi="Times New Roman"/>
                <w:sz w:val="24"/>
                <w:szCs w:val="24"/>
              </w:rPr>
              <w:t xml:space="preserve"> </w:t>
            </w:r>
            <w:proofErr w:type="gramStart"/>
            <w:r>
              <w:rPr>
                <w:rFonts w:ascii="Times New Roman" w:hAnsi="Times New Roman"/>
                <w:sz w:val="24"/>
                <w:szCs w:val="24"/>
              </w:rPr>
              <w:t xml:space="preserve">07.09.2026 </w:t>
            </w:r>
            <w:r w:rsidR="002F1594" w:rsidRPr="00FC3629">
              <w:rPr>
                <w:rFonts w:ascii="Times New Roman" w:hAnsi="Times New Roman"/>
                <w:sz w:val="24"/>
                <w:szCs w:val="24"/>
              </w:rPr>
              <w:t xml:space="preserve"> №</w:t>
            </w:r>
            <w:proofErr w:type="gramEnd"/>
            <w:r>
              <w:rPr>
                <w:rFonts w:ascii="Times New Roman" w:hAnsi="Times New Roman"/>
                <w:sz w:val="24"/>
                <w:szCs w:val="24"/>
              </w:rPr>
              <w:t xml:space="preserve"> 1035</w:t>
            </w:r>
          </w:p>
        </w:tc>
      </w:tr>
    </w:tbl>
    <w:p w14:paraId="6A426A04" w14:textId="77777777" w:rsidR="002F1594" w:rsidRDefault="002F1594" w:rsidP="002F1594">
      <w:pPr>
        <w:spacing w:after="0"/>
        <w:ind w:firstLine="708"/>
        <w:jc w:val="both"/>
      </w:pPr>
    </w:p>
    <w:p w14:paraId="10EA1477" w14:textId="77777777" w:rsidR="002F1594" w:rsidRDefault="002F1594" w:rsidP="002F1594">
      <w:pPr>
        <w:spacing w:after="0"/>
        <w:ind w:firstLine="708"/>
        <w:jc w:val="both"/>
      </w:pPr>
    </w:p>
    <w:p w14:paraId="7F1FDA1D" w14:textId="77777777" w:rsidR="002F1594" w:rsidRPr="002F16A1" w:rsidRDefault="002F1594" w:rsidP="005A148A">
      <w:pPr>
        <w:widowControl w:val="0"/>
        <w:spacing w:after="0" w:line="240" w:lineRule="auto"/>
        <w:ind w:right="-2" w:firstLine="567"/>
        <w:jc w:val="center"/>
        <w:rPr>
          <w:rFonts w:ascii="Times New Roman" w:eastAsia="Times New Roman" w:hAnsi="Times New Roman" w:cs="Times New Roman"/>
          <w:sz w:val="24"/>
          <w:szCs w:val="24"/>
          <w:lang w:eastAsia="ru-RU"/>
        </w:rPr>
      </w:pPr>
      <w:r w:rsidRPr="002F16A1">
        <w:rPr>
          <w:rFonts w:ascii="Times New Roman" w:eastAsia="Times New Roman" w:hAnsi="Times New Roman" w:cs="Times New Roman"/>
          <w:b/>
          <w:bCs/>
          <w:iCs/>
          <w:color w:val="000000"/>
          <w:spacing w:val="-1"/>
          <w:sz w:val="24"/>
          <w:szCs w:val="24"/>
          <w:lang w:eastAsia="ru-RU"/>
        </w:rPr>
        <w:t>Административный регламент</w:t>
      </w:r>
    </w:p>
    <w:p w14:paraId="03FF9648" w14:textId="1CA034F9" w:rsidR="002F1594" w:rsidRPr="002F16A1" w:rsidRDefault="002F1594" w:rsidP="005A148A">
      <w:pPr>
        <w:widowControl w:val="0"/>
        <w:spacing w:after="0" w:line="240" w:lineRule="auto"/>
        <w:ind w:right="-2" w:firstLine="567"/>
        <w:jc w:val="center"/>
        <w:rPr>
          <w:rFonts w:ascii="Times New Roman" w:eastAsia="Times New Roman" w:hAnsi="Times New Roman" w:cs="Times New Roman"/>
          <w:b/>
          <w:bCs/>
          <w:color w:val="000000"/>
          <w:sz w:val="24"/>
          <w:szCs w:val="24"/>
          <w:lang w:eastAsia="ru-RU"/>
        </w:rPr>
      </w:pPr>
      <w:r w:rsidRPr="002F16A1">
        <w:rPr>
          <w:rFonts w:ascii="Times New Roman" w:eastAsia="Times New Roman" w:hAnsi="Times New Roman" w:cs="Times New Roman"/>
          <w:b/>
          <w:bCs/>
          <w:color w:val="000000"/>
          <w:sz w:val="24"/>
          <w:szCs w:val="24"/>
          <w:lang w:eastAsia="ru-RU"/>
        </w:rPr>
        <w:t>предоста</w:t>
      </w:r>
      <w:r w:rsidRPr="002F16A1">
        <w:rPr>
          <w:rFonts w:ascii="Times New Roman" w:eastAsia="Times New Roman" w:hAnsi="Times New Roman" w:cs="Times New Roman"/>
          <w:b/>
          <w:bCs/>
          <w:color w:val="000000"/>
          <w:spacing w:val="-1"/>
          <w:sz w:val="24"/>
          <w:szCs w:val="24"/>
          <w:lang w:eastAsia="ru-RU"/>
        </w:rPr>
        <w:t>в</w:t>
      </w:r>
      <w:r w:rsidRPr="002F16A1">
        <w:rPr>
          <w:rFonts w:ascii="Times New Roman" w:eastAsia="Times New Roman" w:hAnsi="Times New Roman" w:cs="Times New Roman"/>
          <w:b/>
          <w:bCs/>
          <w:color w:val="000000"/>
          <w:sz w:val="24"/>
          <w:szCs w:val="24"/>
          <w:lang w:eastAsia="ru-RU"/>
        </w:rPr>
        <w:t>лен</w:t>
      </w:r>
      <w:r w:rsidRPr="002F16A1">
        <w:rPr>
          <w:rFonts w:ascii="Times New Roman" w:eastAsia="Times New Roman" w:hAnsi="Times New Roman" w:cs="Times New Roman"/>
          <w:b/>
          <w:bCs/>
          <w:color w:val="000000"/>
          <w:spacing w:val="-1"/>
          <w:sz w:val="24"/>
          <w:szCs w:val="24"/>
          <w:lang w:eastAsia="ru-RU"/>
        </w:rPr>
        <w:t>и</w:t>
      </w:r>
      <w:r w:rsidRPr="002F16A1">
        <w:rPr>
          <w:rFonts w:ascii="Times New Roman" w:eastAsia="Times New Roman" w:hAnsi="Times New Roman" w:cs="Times New Roman"/>
          <w:b/>
          <w:bCs/>
          <w:color w:val="000000"/>
          <w:sz w:val="24"/>
          <w:szCs w:val="24"/>
          <w:lang w:eastAsia="ru-RU"/>
        </w:rPr>
        <w:t>я м</w:t>
      </w:r>
      <w:r w:rsidRPr="002F16A1">
        <w:rPr>
          <w:rFonts w:ascii="Times New Roman" w:eastAsia="Times New Roman" w:hAnsi="Times New Roman" w:cs="Times New Roman"/>
          <w:b/>
          <w:bCs/>
          <w:color w:val="000000"/>
          <w:spacing w:val="1"/>
          <w:sz w:val="24"/>
          <w:szCs w:val="24"/>
          <w:lang w:eastAsia="ru-RU"/>
        </w:rPr>
        <w:t>ун</w:t>
      </w:r>
      <w:r w:rsidRPr="002F16A1">
        <w:rPr>
          <w:rFonts w:ascii="Times New Roman" w:eastAsia="Times New Roman" w:hAnsi="Times New Roman" w:cs="Times New Roman"/>
          <w:b/>
          <w:bCs/>
          <w:color w:val="000000"/>
          <w:sz w:val="24"/>
          <w:szCs w:val="24"/>
          <w:lang w:eastAsia="ru-RU"/>
        </w:rPr>
        <w:t>иципаль</w:t>
      </w:r>
      <w:r w:rsidRPr="002F16A1">
        <w:rPr>
          <w:rFonts w:ascii="Times New Roman" w:eastAsia="Times New Roman" w:hAnsi="Times New Roman" w:cs="Times New Roman"/>
          <w:b/>
          <w:bCs/>
          <w:color w:val="000000"/>
          <w:spacing w:val="-2"/>
          <w:sz w:val="24"/>
          <w:szCs w:val="24"/>
          <w:lang w:eastAsia="ru-RU"/>
        </w:rPr>
        <w:t>н</w:t>
      </w:r>
      <w:r w:rsidRPr="002F16A1">
        <w:rPr>
          <w:rFonts w:ascii="Times New Roman" w:eastAsia="Times New Roman" w:hAnsi="Times New Roman" w:cs="Times New Roman"/>
          <w:b/>
          <w:bCs/>
          <w:color w:val="000000"/>
          <w:sz w:val="24"/>
          <w:szCs w:val="24"/>
          <w:lang w:eastAsia="ru-RU"/>
        </w:rPr>
        <w:t xml:space="preserve">ой </w:t>
      </w:r>
      <w:r w:rsidRPr="002F16A1">
        <w:rPr>
          <w:rFonts w:ascii="Times New Roman" w:eastAsia="Times New Roman" w:hAnsi="Times New Roman" w:cs="Times New Roman"/>
          <w:b/>
          <w:bCs/>
          <w:color w:val="000000"/>
          <w:spacing w:val="-1"/>
          <w:sz w:val="24"/>
          <w:szCs w:val="24"/>
          <w:lang w:eastAsia="ru-RU"/>
        </w:rPr>
        <w:t>о</w:t>
      </w:r>
      <w:r w:rsidRPr="002F16A1">
        <w:rPr>
          <w:rFonts w:ascii="Times New Roman" w:eastAsia="Times New Roman" w:hAnsi="Times New Roman" w:cs="Times New Roman"/>
          <w:b/>
          <w:bCs/>
          <w:color w:val="000000"/>
          <w:sz w:val="24"/>
          <w:szCs w:val="24"/>
          <w:lang w:eastAsia="ru-RU"/>
        </w:rPr>
        <w:t>бразо</w:t>
      </w:r>
      <w:r w:rsidRPr="002F16A1">
        <w:rPr>
          <w:rFonts w:ascii="Times New Roman" w:eastAsia="Times New Roman" w:hAnsi="Times New Roman" w:cs="Times New Roman"/>
          <w:b/>
          <w:bCs/>
          <w:color w:val="000000"/>
          <w:spacing w:val="-1"/>
          <w:sz w:val="24"/>
          <w:szCs w:val="24"/>
          <w:lang w:eastAsia="ru-RU"/>
        </w:rPr>
        <w:t>в</w:t>
      </w:r>
      <w:r w:rsidRPr="002F16A1">
        <w:rPr>
          <w:rFonts w:ascii="Times New Roman" w:eastAsia="Times New Roman" w:hAnsi="Times New Roman" w:cs="Times New Roman"/>
          <w:b/>
          <w:bCs/>
          <w:color w:val="000000"/>
          <w:sz w:val="24"/>
          <w:szCs w:val="24"/>
          <w:lang w:eastAsia="ru-RU"/>
        </w:rPr>
        <w:t>ате</w:t>
      </w:r>
      <w:r w:rsidRPr="002F16A1">
        <w:rPr>
          <w:rFonts w:ascii="Times New Roman" w:eastAsia="Times New Roman" w:hAnsi="Times New Roman" w:cs="Times New Roman"/>
          <w:b/>
          <w:bCs/>
          <w:color w:val="000000"/>
          <w:spacing w:val="-1"/>
          <w:sz w:val="24"/>
          <w:szCs w:val="24"/>
          <w:lang w:eastAsia="ru-RU"/>
        </w:rPr>
        <w:t>л</w:t>
      </w:r>
      <w:r w:rsidRPr="002F16A1">
        <w:rPr>
          <w:rFonts w:ascii="Times New Roman" w:eastAsia="Times New Roman" w:hAnsi="Times New Roman" w:cs="Times New Roman"/>
          <w:b/>
          <w:bCs/>
          <w:color w:val="000000"/>
          <w:sz w:val="24"/>
          <w:szCs w:val="24"/>
          <w:lang w:eastAsia="ru-RU"/>
        </w:rPr>
        <w:t>ьной органи</w:t>
      </w:r>
      <w:r w:rsidRPr="002F16A1">
        <w:rPr>
          <w:rFonts w:ascii="Times New Roman" w:eastAsia="Times New Roman" w:hAnsi="Times New Roman" w:cs="Times New Roman"/>
          <w:b/>
          <w:bCs/>
          <w:color w:val="000000"/>
          <w:spacing w:val="-1"/>
          <w:sz w:val="24"/>
          <w:szCs w:val="24"/>
          <w:lang w:eastAsia="ru-RU"/>
        </w:rPr>
        <w:t>з</w:t>
      </w:r>
      <w:r w:rsidRPr="002F16A1">
        <w:rPr>
          <w:rFonts w:ascii="Times New Roman" w:eastAsia="Times New Roman" w:hAnsi="Times New Roman" w:cs="Times New Roman"/>
          <w:b/>
          <w:bCs/>
          <w:color w:val="000000"/>
          <w:sz w:val="24"/>
          <w:szCs w:val="24"/>
          <w:lang w:eastAsia="ru-RU"/>
        </w:rPr>
        <w:t>ацией,</w:t>
      </w:r>
      <w:r w:rsidRPr="002F16A1">
        <w:rPr>
          <w:rFonts w:ascii="Times New Roman" w:eastAsia="Times New Roman" w:hAnsi="Times New Roman" w:cs="Times New Roman"/>
          <w:b/>
          <w:bCs/>
          <w:color w:val="000000"/>
          <w:spacing w:val="-1"/>
          <w:sz w:val="24"/>
          <w:szCs w:val="24"/>
          <w:lang w:eastAsia="ru-RU"/>
        </w:rPr>
        <w:t xml:space="preserve"> </w:t>
      </w:r>
      <w:r w:rsidRPr="002F16A1">
        <w:rPr>
          <w:rFonts w:ascii="Times New Roman" w:eastAsia="Times New Roman" w:hAnsi="Times New Roman" w:cs="Times New Roman"/>
          <w:b/>
          <w:bCs/>
          <w:color w:val="000000"/>
          <w:sz w:val="24"/>
          <w:szCs w:val="24"/>
          <w:lang w:eastAsia="ru-RU"/>
        </w:rPr>
        <w:t>ре</w:t>
      </w:r>
      <w:r w:rsidRPr="002F16A1">
        <w:rPr>
          <w:rFonts w:ascii="Times New Roman" w:eastAsia="Times New Roman" w:hAnsi="Times New Roman" w:cs="Times New Roman"/>
          <w:b/>
          <w:bCs/>
          <w:color w:val="000000"/>
          <w:spacing w:val="-1"/>
          <w:sz w:val="24"/>
          <w:szCs w:val="24"/>
          <w:lang w:eastAsia="ru-RU"/>
        </w:rPr>
        <w:t>а</w:t>
      </w:r>
      <w:r w:rsidRPr="002F16A1">
        <w:rPr>
          <w:rFonts w:ascii="Times New Roman" w:eastAsia="Times New Roman" w:hAnsi="Times New Roman" w:cs="Times New Roman"/>
          <w:b/>
          <w:bCs/>
          <w:color w:val="000000"/>
          <w:sz w:val="24"/>
          <w:szCs w:val="24"/>
          <w:lang w:eastAsia="ru-RU"/>
        </w:rPr>
        <w:t>лизую</w:t>
      </w:r>
      <w:r w:rsidRPr="002F16A1">
        <w:rPr>
          <w:rFonts w:ascii="Times New Roman" w:eastAsia="Times New Roman" w:hAnsi="Times New Roman" w:cs="Times New Roman"/>
          <w:b/>
          <w:bCs/>
          <w:color w:val="000000"/>
          <w:spacing w:val="-1"/>
          <w:sz w:val="24"/>
          <w:szCs w:val="24"/>
          <w:lang w:eastAsia="ru-RU"/>
        </w:rPr>
        <w:t>щ</w:t>
      </w:r>
      <w:r w:rsidRPr="002F16A1">
        <w:rPr>
          <w:rFonts w:ascii="Times New Roman" w:eastAsia="Times New Roman" w:hAnsi="Times New Roman" w:cs="Times New Roman"/>
          <w:b/>
          <w:bCs/>
          <w:color w:val="000000"/>
          <w:sz w:val="24"/>
          <w:szCs w:val="24"/>
          <w:lang w:eastAsia="ru-RU"/>
        </w:rPr>
        <w:t>ей</w:t>
      </w:r>
      <w:r w:rsidRPr="002F16A1">
        <w:rPr>
          <w:rFonts w:ascii="Times New Roman" w:eastAsia="Times New Roman" w:hAnsi="Times New Roman" w:cs="Times New Roman"/>
          <w:b/>
          <w:bCs/>
          <w:color w:val="000000"/>
          <w:spacing w:val="-1"/>
          <w:sz w:val="24"/>
          <w:szCs w:val="24"/>
          <w:lang w:eastAsia="ru-RU"/>
        </w:rPr>
        <w:t xml:space="preserve"> </w:t>
      </w:r>
      <w:r w:rsidRPr="002F16A1">
        <w:rPr>
          <w:rFonts w:ascii="Times New Roman" w:eastAsia="Times New Roman" w:hAnsi="Times New Roman" w:cs="Times New Roman"/>
          <w:b/>
          <w:bCs/>
          <w:color w:val="000000"/>
          <w:sz w:val="24"/>
          <w:szCs w:val="24"/>
          <w:lang w:eastAsia="ru-RU"/>
        </w:rPr>
        <w:t>образо</w:t>
      </w:r>
      <w:r w:rsidRPr="002F16A1">
        <w:rPr>
          <w:rFonts w:ascii="Times New Roman" w:eastAsia="Times New Roman" w:hAnsi="Times New Roman" w:cs="Times New Roman"/>
          <w:b/>
          <w:bCs/>
          <w:color w:val="000000"/>
          <w:spacing w:val="-2"/>
          <w:sz w:val="24"/>
          <w:szCs w:val="24"/>
          <w:lang w:eastAsia="ru-RU"/>
        </w:rPr>
        <w:t>в</w:t>
      </w:r>
      <w:r w:rsidRPr="002F16A1">
        <w:rPr>
          <w:rFonts w:ascii="Times New Roman" w:eastAsia="Times New Roman" w:hAnsi="Times New Roman" w:cs="Times New Roman"/>
          <w:b/>
          <w:bCs/>
          <w:color w:val="000000"/>
          <w:sz w:val="24"/>
          <w:szCs w:val="24"/>
          <w:lang w:eastAsia="ru-RU"/>
        </w:rPr>
        <w:t>ательные п</w:t>
      </w:r>
      <w:r w:rsidRPr="002F16A1">
        <w:rPr>
          <w:rFonts w:ascii="Times New Roman" w:eastAsia="Times New Roman" w:hAnsi="Times New Roman" w:cs="Times New Roman"/>
          <w:b/>
          <w:bCs/>
          <w:color w:val="000000"/>
          <w:spacing w:val="-2"/>
          <w:sz w:val="24"/>
          <w:szCs w:val="24"/>
          <w:lang w:eastAsia="ru-RU"/>
        </w:rPr>
        <w:t>р</w:t>
      </w:r>
      <w:r w:rsidRPr="002F16A1">
        <w:rPr>
          <w:rFonts w:ascii="Times New Roman" w:eastAsia="Times New Roman" w:hAnsi="Times New Roman" w:cs="Times New Roman"/>
          <w:b/>
          <w:bCs/>
          <w:color w:val="000000"/>
          <w:sz w:val="24"/>
          <w:szCs w:val="24"/>
          <w:lang w:eastAsia="ru-RU"/>
        </w:rPr>
        <w:t>ограммы началь</w:t>
      </w:r>
      <w:r w:rsidRPr="002F16A1">
        <w:rPr>
          <w:rFonts w:ascii="Times New Roman" w:eastAsia="Times New Roman" w:hAnsi="Times New Roman" w:cs="Times New Roman"/>
          <w:b/>
          <w:bCs/>
          <w:color w:val="000000"/>
          <w:spacing w:val="-2"/>
          <w:sz w:val="24"/>
          <w:szCs w:val="24"/>
          <w:lang w:eastAsia="ru-RU"/>
        </w:rPr>
        <w:t>н</w:t>
      </w:r>
      <w:r w:rsidRPr="002F16A1">
        <w:rPr>
          <w:rFonts w:ascii="Times New Roman" w:eastAsia="Times New Roman" w:hAnsi="Times New Roman" w:cs="Times New Roman"/>
          <w:b/>
          <w:bCs/>
          <w:color w:val="000000"/>
          <w:sz w:val="24"/>
          <w:szCs w:val="24"/>
          <w:lang w:eastAsia="ru-RU"/>
        </w:rPr>
        <w:t>о</w:t>
      </w:r>
      <w:r w:rsidRPr="002F16A1">
        <w:rPr>
          <w:rFonts w:ascii="Times New Roman" w:eastAsia="Times New Roman" w:hAnsi="Times New Roman" w:cs="Times New Roman"/>
          <w:b/>
          <w:bCs/>
          <w:color w:val="000000"/>
          <w:spacing w:val="-1"/>
          <w:sz w:val="24"/>
          <w:szCs w:val="24"/>
          <w:lang w:eastAsia="ru-RU"/>
        </w:rPr>
        <w:t>г</w:t>
      </w:r>
      <w:r w:rsidRPr="002F16A1">
        <w:rPr>
          <w:rFonts w:ascii="Times New Roman" w:eastAsia="Times New Roman" w:hAnsi="Times New Roman" w:cs="Times New Roman"/>
          <w:b/>
          <w:bCs/>
          <w:color w:val="000000"/>
          <w:sz w:val="24"/>
          <w:szCs w:val="24"/>
          <w:lang w:eastAsia="ru-RU"/>
        </w:rPr>
        <w:t>о</w:t>
      </w:r>
      <w:r w:rsidRPr="002F16A1">
        <w:rPr>
          <w:rFonts w:ascii="Times New Roman" w:eastAsia="Times New Roman" w:hAnsi="Times New Roman" w:cs="Times New Roman"/>
          <w:b/>
          <w:bCs/>
          <w:color w:val="000000"/>
          <w:spacing w:val="1"/>
          <w:sz w:val="24"/>
          <w:szCs w:val="24"/>
          <w:lang w:eastAsia="ru-RU"/>
        </w:rPr>
        <w:t xml:space="preserve"> </w:t>
      </w:r>
      <w:r w:rsidRPr="002F16A1">
        <w:rPr>
          <w:rFonts w:ascii="Times New Roman" w:eastAsia="Times New Roman" w:hAnsi="Times New Roman" w:cs="Times New Roman"/>
          <w:b/>
          <w:bCs/>
          <w:color w:val="000000"/>
          <w:sz w:val="24"/>
          <w:szCs w:val="24"/>
          <w:lang w:eastAsia="ru-RU"/>
        </w:rPr>
        <w:t>общего, основ</w:t>
      </w:r>
      <w:r w:rsidRPr="002F16A1">
        <w:rPr>
          <w:rFonts w:ascii="Times New Roman" w:eastAsia="Times New Roman" w:hAnsi="Times New Roman" w:cs="Times New Roman"/>
          <w:b/>
          <w:bCs/>
          <w:color w:val="000000"/>
          <w:spacing w:val="-1"/>
          <w:sz w:val="24"/>
          <w:szCs w:val="24"/>
          <w:lang w:eastAsia="ru-RU"/>
        </w:rPr>
        <w:t>н</w:t>
      </w:r>
      <w:r w:rsidRPr="002F16A1">
        <w:rPr>
          <w:rFonts w:ascii="Times New Roman" w:eastAsia="Times New Roman" w:hAnsi="Times New Roman" w:cs="Times New Roman"/>
          <w:b/>
          <w:bCs/>
          <w:color w:val="000000"/>
          <w:sz w:val="24"/>
          <w:szCs w:val="24"/>
          <w:lang w:eastAsia="ru-RU"/>
        </w:rPr>
        <w:t>ого</w:t>
      </w:r>
      <w:r w:rsidRPr="002F16A1">
        <w:rPr>
          <w:rFonts w:ascii="Times New Roman" w:eastAsia="Times New Roman" w:hAnsi="Times New Roman" w:cs="Times New Roman"/>
          <w:b/>
          <w:bCs/>
          <w:color w:val="000000"/>
          <w:spacing w:val="-2"/>
          <w:sz w:val="24"/>
          <w:szCs w:val="24"/>
          <w:lang w:eastAsia="ru-RU"/>
        </w:rPr>
        <w:t xml:space="preserve"> </w:t>
      </w:r>
      <w:r w:rsidRPr="002F16A1">
        <w:rPr>
          <w:rFonts w:ascii="Times New Roman" w:eastAsia="Times New Roman" w:hAnsi="Times New Roman" w:cs="Times New Roman"/>
          <w:b/>
          <w:bCs/>
          <w:color w:val="000000"/>
          <w:sz w:val="24"/>
          <w:szCs w:val="24"/>
          <w:lang w:eastAsia="ru-RU"/>
        </w:rPr>
        <w:t>об</w:t>
      </w:r>
      <w:r w:rsidRPr="002F16A1">
        <w:rPr>
          <w:rFonts w:ascii="Times New Roman" w:eastAsia="Times New Roman" w:hAnsi="Times New Roman" w:cs="Times New Roman"/>
          <w:b/>
          <w:bCs/>
          <w:color w:val="000000"/>
          <w:spacing w:val="-1"/>
          <w:sz w:val="24"/>
          <w:szCs w:val="24"/>
          <w:lang w:eastAsia="ru-RU"/>
        </w:rPr>
        <w:t>щ</w:t>
      </w:r>
      <w:r w:rsidRPr="002F16A1">
        <w:rPr>
          <w:rFonts w:ascii="Times New Roman" w:eastAsia="Times New Roman" w:hAnsi="Times New Roman" w:cs="Times New Roman"/>
          <w:b/>
          <w:bCs/>
          <w:color w:val="000000"/>
          <w:sz w:val="24"/>
          <w:szCs w:val="24"/>
          <w:lang w:eastAsia="ru-RU"/>
        </w:rPr>
        <w:t>его</w:t>
      </w:r>
      <w:r w:rsidRPr="002F16A1">
        <w:rPr>
          <w:rFonts w:ascii="Times New Roman" w:eastAsia="Times New Roman" w:hAnsi="Times New Roman" w:cs="Times New Roman"/>
          <w:b/>
          <w:bCs/>
          <w:color w:val="000000"/>
          <w:spacing w:val="-1"/>
          <w:sz w:val="24"/>
          <w:szCs w:val="24"/>
          <w:lang w:eastAsia="ru-RU"/>
        </w:rPr>
        <w:t xml:space="preserve"> </w:t>
      </w:r>
      <w:r w:rsidRPr="002F16A1">
        <w:rPr>
          <w:rFonts w:ascii="Times New Roman" w:eastAsia="Times New Roman" w:hAnsi="Times New Roman" w:cs="Times New Roman"/>
          <w:b/>
          <w:bCs/>
          <w:color w:val="000000"/>
          <w:sz w:val="24"/>
          <w:szCs w:val="24"/>
          <w:lang w:eastAsia="ru-RU"/>
        </w:rPr>
        <w:t>и сре</w:t>
      </w:r>
      <w:r w:rsidRPr="002F16A1">
        <w:rPr>
          <w:rFonts w:ascii="Times New Roman" w:eastAsia="Times New Roman" w:hAnsi="Times New Roman" w:cs="Times New Roman"/>
          <w:b/>
          <w:bCs/>
          <w:color w:val="000000"/>
          <w:spacing w:val="-1"/>
          <w:sz w:val="24"/>
          <w:szCs w:val="24"/>
          <w:lang w:eastAsia="ru-RU"/>
        </w:rPr>
        <w:t>д</w:t>
      </w:r>
      <w:r w:rsidRPr="002F16A1">
        <w:rPr>
          <w:rFonts w:ascii="Times New Roman" w:eastAsia="Times New Roman" w:hAnsi="Times New Roman" w:cs="Times New Roman"/>
          <w:b/>
          <w:bCs/>
          <w:color w:val="000000"/>
          <w:sz w:val="24"/>
          <w:szCs w:val="24"/>
          <w:lang w:eastAsia="ru-RU"/>
        </w:rPr>
        <w:t>него</w:t>
      </w:r>
      <w:r w:rsidRPr="002F16A1">
        <w:rPr>
          <w:rFonts w:ascii="Times New Roman" w:eastAsia="Times New Roman" w:hAnsi="Times New Roman" w:cs="Times New Roman"/>
          <w:b/>
          <w:bCs/>
          <w:color w:val="000000"/>
          <w:spacing w:val="1"/>
          <w:sz w:val="24"/>
          <w:szCs w:val="24"/>
          <w:lang w:eastAsia="ru-RU"/>
        </w:rPr>
        <w:t xml:space="preserve"> </w:t>
      </w:r>
      <w:r w:rsidRPr="002F16A1">
        <w:rPr>
          <w:rFonts w:ascii="Times New Roman" w:eastAsia="Times New Roman" w:hAnsi="Times New Roman" w:cs="Times New Roman"/>
          <w:b/>
          <w:bCs/>
          <w:color w:val="000000"/>
          <w:spacing w:val="-1"/>
          <w:sz w:val="24"/>
          <w:szCs w:val="24"/>
          <w:lang w:eastAsia="ru-RU"/>
        </w:rPr>
        <w:t>о</w:t>
      </w:r>
      <w:r w:rsidRPr="002F16A1">
        <w:rPr>
          <w:rFonts w:ascii="Times New Roman" w:eastAsia="Times New Roman" w:hAnsi="Times New Roman" w:cs="Times New Roman"/>
          <w:b/>
          <w:bCs/>
          <w:color w:val="000000"/>
          <w:sz w:val="24"/>
          <w:szCs w:val="24"/>
          <w:lang w:eastAsia="ru-RU"/>
        </w:rPr>
        <w:t>бщего</w:t>
      </w:r>
      <w:r w:rsidRPr="002F16A1">
        <w:rPr>
          <w:rFonts w:ascii="Times New Roman" w:eastAsia="Times New Roman" w:hAnsi="Times New Roman" w:cs="Times New Roman"/>
          <w:b/>
          <w:bCs/>
          <w:color w:val="000000"/>
          <w:spacing w:val="-1"/>
          <w:sz w:val="24"/>
          <w:szCs w:val="24"/>
          <w:lang w:eastAsia="ru-RU"/>
        </w:rPr>
        <w:t xml:space="preserve"> </w:t>
      </w:r>
      <w:proofErr w:type="gramStart"/>
      <w:r w:rsidRPr="002F16A1">
        <w:rPr>
          <w:rFonts w:ascii="Times New Roman" w:eastAsia="Times New Roman" w:hAnsi="Times New Roman" w:cs="Times New Roman"/>
          <w:b/>
          <w:bCs/>
          <w:color w:val="000000"/>
          <w:sz w:val="24"/>
          <w:szCs w:val="24"/>
          <w:lang w:eastAsia="ru-RU"/>
        </w:rPr>
        <w:t>обра</w:t>
      </w:r>
      <w:r w:rsidRPr="002F16A1">
        <w:rPr>
          <w:rFonts w:ascii="Times New Roman" w:eastAsia="Times New Roman" w:hAnsi="Times New Roman" w:cs="Times New Roman"/>
          <w:b/>
          <w:bCs/>
          <w:color w:val="000000"/>
          <w:spacing w:val="-1"/>
          <w:sz w:val="24"/>
          <w:szCs w:val="24"/>
          <w:lang w:eastAsia="ru-RU"/>
        </w:rPr>
        <w:t>з</w:t>
      </w:r>
      <w:r w:rsidRPr="002F16A1">
        <w:rPr>
          <w:rFonts w:ascii="Times New Roman" w:eastAsia="Times New Roman" w:hAnsi="Times New Roman" w:cs="Times New Roman"/>
          <w:b/>
          <w:bCs/>
          <w:color w:val="000000"/>
          <w:sz w:val="24"/>
          <w:szCs w:val="24"/>
          <w:lang w:eastAsia="ru-RU"/>
        </w:rPr>
        <w:t>о</w:t>
      </w:r>
      <w:r w:rsidRPr="002F16A1">
        <w:rPr>
          <w:rFonts w:ascii="Times New Roman" w:eastAsia="Times New Roman" w:hAnsi="Times New Roman" w:cs="Times New Roman"/>
          <w:b/>
          <w:bCs/>
          <w:color w:val="000000"/>
          <w:spacing w:val="-1"/>
          <w:sz w:val="24"/>
          <w:szCs w:val="24"/>
          <w:lang w:eastAsia="ru-RU"/>
        </w:rPr>
        <w:t>в</w:t>
      </w:r>
      <w:r w:rsidRPr="002F16A1">
        <w:rPr>
          <w:rFonts w:ascii="Times New Roman" w:eastAsia="Times New Roman" w:hAnsi="Times New Roman" w:cs="Times New Roman"/>
          <w:b/>
          <w:bCs/>
          <w:color w:val="000000"/>
          <w:sz w:val="24"/>
          <w:szCs w:val="24"/>
          <w:lang w:eastAsia="ru-RU"/>
        </w:rPr>
        <w:t>ания  Урмарского</w:t>
      </w:r>
      <w:proofErr w:type="gramEnd"/>
      <w:r w:rsidRPr="002F16A1">
        <w:rPr>
          <w:rFonts w:ascii="Times New Roman" w:eastAsia="Times New Roman" w:hAnsi="Times New Roman" w:cs="Times New Roman"/>
          <w:b/>
          <w:bCs/>
          <w:color w:val="000000"/>
          <w:sz w:val="24"/>
          <w:szCs w:val="24"/>
          <w:lang w:eastAsia="ru-RU"/>
        </w:rPr>
        <w:t xml:space="preserve"> </w:t>
      </w:r>
      <w:proofErr w:type="gramStart"/>
      <w:r w:rsidRPr="002F16A1">
        <w:rPr>
          <w:rFonts w:ascii="Times New Roman" w:eastAsia="Times New Roman" w:hAnsi="Times New Roman" w:cs="Times New Roman"/>
          <w:b/>
          <w:bCs/>
          <w:color w:val="000000"/>
          <w:sz w:val="24"/>
          <w:szCs w:val="24"/>
          <w:lang w:eastAsia="ru-RU"/>
        </w:rPr>
        <w:t>муниципального  округа</w:t>
      </w:r>
      <w:proofErr w:type="gramEnd"/>
    </w:p>
    <w:p w14:paraId="7F34F27D" w14:textId="77777777" w:rsidR="002F1594" w:rsidRPr="002F16A1" w:rsidRDefault="002F1594" w:rsidP="005A148A">
      <w:pPr>
        <w:widowControl w:val="0"/>
        <w:spacing w:after="0" w:line="240" w:lineRule="auto"/>
        <w:ind w:right="-2" w:firstLine="567"/>
        <w:jc w:val="center"/>
        <w:rPr>
          <w:rFonts w:ascii="Times New Roman" w:eastAsia="Times New Roman" w:hAnsi="Times New Roman" w:cs="Times New Roman"/>
          <w:b/>
          <w:bCs/>
          <w:color w:val="000000"/>
          <w:sz w:val="24"/>
          <w:szCs w:val="24"/>
          <w:lang w:eastAsia="ru-RU"/>
        </w:rPr>
      </w:pPr>
      <w:r w:rsidRPr="002F16A1">
        <w:rPr>
          <w:rFonts w:ascii="Times New Roman" w:eastAsia="Times New Roman" w:hAnsi="Times New Roman" w:cs="Times New Roman"/>
          <w:b/>
          <w:bCs/>
          <w:color w:val="000000"/>
          <w:sz w:val="24"/>
          <w:szCs w:val="24"/>
          <w:lang w:eastAsia="ru-RU"/>
        </w:rPr>
        <w:t xml:space="preserve">Чувашской </w:t>
      </w:r>
      <w:proofErr w:type="gramStart"/>
      <w:r w:rsidRPr="002F16A1">
        <w:rPr>
          <w:rFonts w:ascii="Times New Roman" w:eastAsia="Times New Roman" w:hAnsi="Times New Roman" w:cs="Times New Roman"/>
          <w:b/>
          <w:bCs/>
          <w:color w:val="000000"/>
          <w:sz w:val="24"/>
          <w:szCs w:val="24"/>
          <w:lang w:eastAsia="ru-RU"/>
        </w:rPr>
        <w:t>Республики  муниципальной</w:t>
      </w:r>
      <w:proofErr w:type="gramEnd"/>
      <w:r w:rsidRPr="002F16A1">
        <w:rPr>
          <w:rFonts w:ascii="Times New Roman" w:eastAsia="Times New Roman" w:hAnsi="Times New Roman" w:cs="Times New Roman"/>
          <w:b/>
          <w:bCs/>
          <w:color w:val="000000"/>
          <w:sz w:val="24"/>
          <w:szCs w:val="24"/>
          <w:lang w:eastAsia="ru-RU"/>
        </w:rPr>
        <w:t xml:space="preserve"> услуги</w:t>
      </w:r>
    </w:p>
    <w:p w14:paraId="2D47974D" w14:textId="7592E6A4" w:rsidR="002F1594" w:rsidRPr="002F16A1" w:rsidRDefault="002F1594" w:rsidP="005A148A">
      <w:pPr>
        <w:widowControl w:val="0"/>
        <w:spacing w:after="0" w:line="240" w:lineRule="auto"/>
        <w:ind w:right="-2" w:firstLine="567"/>
        <w:jc w:val="center"/>
        <w:rPr>
          <w:rFonts w:ascii="Times New Roman" w:eastAsia="Times New Roman" w:hAnsi="Times New Roman" w:cs="Times New Roman"/>
          <w:b/>
          <w:bCs/>
          <w:iCs/>
          <w:color w:val="000000"/>
          <w:spacing w:val="-1"/>
          <w:sz w:val="24"/>
          <w:szCs w:val="24"/>
          <w:lang w:eastAsia="ru-RU"/>
        </w:rPr>
      </w:pPr>
      <w:r w:rsidRPr="002F16A1">
        <w:rPr>
          <w:rFonts w:ascii="Times New Roman" w:eastAsia="Times New Roman" w:hAnsi="Times New Roman" w:cs="Times New Roman"/>
          <w:b/>
          <w:bCs/>
          <w:iCs/>
          <w:color w:val="000000"/>
          <w:spacing w:val="-1"/>
          <w:sz w:val="24"/>
          <w:szCs w:val="24"/>
          <w:lang w:eastAsia="ru-RU"/>
        </w:rPr>
        <w:t xml:space="preserve">«Прием заявлений о зачислении в муниципальные образовательные организации </w:t>
      </w:r>
      <w:proofErr w:type="gramStart"/>
      <w:r w:rsidRPr="002F16A1">
        <w:rPr>
          <w:rFonts w:ascii="Times New Roman" w:eastAsia="Times New Roman" w:hAnsi="Times New Roman" w:cs="Times New Roman"/>
          <w:b/>
          <w:bCs/>
          <w:iCs/>
          <w:color w:val="000000"/>
          <w:spacing w:val="-1"/>
          <w:sz w:val="24"/>
          <w:szCs w:val="24"/>
          <w:lang w:eastAsia="ru-RU"/>
        </w:rPr>
        <w:t>Урмарского  муниципального</w:t>
      </w:r>
      <w:proofErr w:type="gramEnd"/>
      <w:r w:rsidRPr="002F16A1">
        <w:rPr>
          <w:rFonts w:ascii="Times New Roman" w:eastAsia="Times New Roman" w:hAnsi="Times New Roman" w:cs="Times New Roman"/>
          <w:b/>
          <w:bCs/>
          <w:iCs/>
          <w:color w:val="000000"/>
          <w:spacing w:val="-1"/>
          <w:sz w:val="24"/>
          <w:szCs w:val="24"/>
          <w:lang w:eastAsia="ru-RU"/>
        </w:rPr>
        <w:t xml:space="preserve">  округа Чувашской Республики,</w:t>
      </w:r>
    </w:p>
    <w:p w14:paraId="2E844269" w14:textId="77777777" w:rsidR="002F1594" w:rsidRPr="00FC3629" w:rsidRDefault="002F1594" w:rsidP="005A148A">
      <w:pPr>
        <w:widowControl w:val="0"/>
        <w:spacing w:after="0" w:line="240" w:lineRule="auto"/>
        <w:ind w:right="-2" w:firstLine="567"/>
        <w:jc w:val="center"/>
        <w:rPr>
          <w:rFonts w:ascii="Times New Roman" w:eastAsia="Times New Roman" w:hAnsi="Times New Roman" w:cs="Times New Roman"/>
          <w:b/>
          <w:bCs/>
          <w:color w:val="000000"/>
          <w:sz w:val="26"/>
          <w:szCs w:val="26"/>
          <w:lang w:eastAsia="ru-RU"/>
        </w:rPr>
      </w:pPr>
      <w:r w:rsidRPr="002F16A1">
        <w:rPr>
          <w:rFonts w:ascii="Times New Roman" w:eastAsia="Times New Roman" w:hAnsi="Times New Roman" w:cs="Times New Roman"/>
          <w:b/>
          <w:bCs/>
          <w:iCs/>
          <w:color w:val="000000"/>
          <w:spacing w:val="-1"/>
          <w:sz w:val="24"/>
          <w:szCs w:val="24"/>
          <w:lang w:eastAsia="ru-RU"/>
        </w:rPr>
        <w:t>реализующие программы общего образования</w:t>
      </w:r>
      <w:r w:rsidRPr="00FC3629">
        <w:rPr>
          <w:rFonts w:ascii="Times New Roman" w:eastAsia="Times New Roman" w:hAnsi="Times New Roman" w:cs="Times New Roman"/>
          <w:b/>
          <w:bCs/>
          <w:iCs/>
          <w:color w:val="000000"/>
          <w:spacing w:val="-1"/>
          <w:sz w:val="26"/>
          <w:szCs w:val="26"/>
          <w:lang w:eastAsia="ru-RU"/>
        </w:rPr>
        <w:t>»</w:t>
      </w:r>
    </w:p>
    <w:p w14:paraId="22F47D07" w14:textId="77777777" w:rsidR="002F1594" w:rsidRPr="00FC3629" w:rsidRDefault="002F1594" w:rsidP="005A148A">
      <w:pPr>
        <w:spacing w:after="0" w:line="240" w:lineRule="auto"/>
        <w:ind w:right="-2" w:firstLine="567"/>
        <w:jc w:val="center"/>
        <w:rPr>
          <w:rFonts w:ascii="Times New Roman" w:eastAsia="Times New Roman" w:hAnsi="Times New Roman" w:cs="Times New Roman"/>
          <w:sz w:val="26"/>
          <w:szCs w:val="26"/>
          <w:lang w:eastAsia="ru-RU"/>
        </w:rPr>
      </w:pPr>
    </w:p>
    <w:p w14:paraId="186D48F1" w14:textId="77777777" w:rsidR="002F1594" w:rsidRPr="00FC3629" w:rsidRDefault="002F1594" w:rsidP="002F1594">
      <w:pPr>
        <w:keepNext/>
        <w:keepLines/>
        <w:spacing w:after="0" w:line="240" w:lineRule="auto"/>
        <w:ind w:right="-2" w:firstLine="567"/>
        <w:jc w:val="center"/>
        <w:outlineLvl w:val="0"/>
        <w:rPr>
          <w:rFonts w:ascii="Times New Roman" w:eastAsiaTheme="majorEastAsia" w:hAnsi="Times New Roman" w:cs="Times New Roman"/>
          <w:b/>
          <w:bCs/>
          <w:sz w:val="24"/>
          <w:szCs w:val="24"/>
          <w:lang w:eastAsia="ru-RU"/>
        </w:rPr>
      </w:pPr>
      <w:bookmarkStart w:id="0" w:name="_Toc108028017"/>
      <w:r w:rsidRPr="00FC3629">
        <w:rPr>
          <w:rFonts w:ascii="Times New Roman" w:eastAsiaTheme="majorEastAsia" w:hAnsi="Times New Roman" w:cs="Times New Roman"/>
          <w:b/>
          <w:bCs/>
          <w:sz w:val="24"/>
          <w:szCs w:val="24"/>
          <w:lang w:eastAsia="ru-RU"/>
        </w:rPr>
        <w:t>I. Общие положения</w:t>
      </w:r>
      <w:bookmarkEnd w:id="0"/>
    </w:p>
    <w:p w14:paraId="3393FF66" w14:textId="77777777" w:rsidR="002F1594" w:rsidRPr="00FC3629" w:rsidRDefault="002F1594" w:rsidP="002F1594">
      <w:pPr>
        <w:keepNext/>
        <w:keepLines/>
        <w:spacing w:after="0" w:line="240" w:lineRule="auto"/>
        <w:ind w:right="-2" w:firstLine="567"/>
        <w:jc w:val="center"/>
        <w:outlineLvl w:val="0"/>
        <w:rPr>
          <w:rFonts w:ascii="Times New Roman" w:eastAsia="Times New Roman" w:hAnsi="Times New Roman" w:cs="Times New Roman"/>
          <w:b/>
          <w:bCs/>
          <w:spacing w:val="1"/>
          <w:sz w:val="24"/>
          <w:szCs w:val="24"/>
          <w:lang w:eastAsia="ru-RU"/>
        </w:rPr>
      </w:pPr>
      <w:bookmarkStart w:id="1" w:name="_Toc108028018"/>
    </w:p>
    <w:p w14:paraId="4FB9A839" w14:textId="77777777" w:rsidR="002F1594" w:rsidRPr="00FC3629" w:rsidRDefault="002F1594" w:rsidP="002F1594">
      <w:pPr>
        <w:keepNext/>
        <w:keepLines/>
        <w:spacing w:after="0" w:line="240" w:lineRule="auto"/>
        <w:ind w:right="-2" w:firstLine="567"/>
        <w:jc w:val="center"/>
        <w:outlineLvl w:val="0"/>
        <w:rPr>
          <w:rFonts w:ascii="Times New Roman" w:eastAsia="Times New Roman" w:hAnsi="Times New Roman" w:cs="Times New Roman"/>
          <w:b/>
          <w:bCs/>
          <w:sz w:val="24"/>
          <w:szCs w:val="24"/>
          <w:lang w:eastAsia="ru-RU"/>
        </w:rPr>
      </w:pPr>
      <w:r w:rsidRPr="00FC3629">
        <w:rPr>
          <w:rFonts w:ascii="Times New Roman" w:eastAsia="Times New Roman" w:hAnsi="Times New Roman" w:cs="Times New Roman"/>
          <w:b/>
          <w:bCs/>
          <w:spacing w:val="1"/>
          <w:sz w:val="24"/>
          <w:szCs w:val="24"/>
          <w:lang w:eastAsia="ru-RU"/>
        </w:rPr>
        <w:t>1</w:t>
      </w:r>
      <w:r w:rsidRPr="00FC3629">
        <w:rPr>
          <w:rFonts w:ascii="Times New Roman" w:eastAsia="Times New Roman" w:hAnsi="Times New Roman" w:cs="Times New Roman"/>
          <w:b/>
          <w:bCs/>
          <w:sz w:val="24"/>
          <w:szCs w:val="24"/>
          <w:lang w:eastAsia="ru-RU"/>
        </w:rPr>
        <w:t>.1.</w:t>
      </w:r>
      <w:r w:rsidRPr="00FC3629">
        <w:rPr>
          <w:rFonts w:ascii="Times New Roman" w:eastAsia="Times New Roman" w:hAnsi="Times New Roman" w:cs="Times New Roman"/>
          <w:b/>
          <w:bCs/>
          <w:spacing w:val="66"/>
          <w:sz w:val="24"/>
          <w:szCs w:val="24"/>
          <w:lang w:eastAsia="ru-RU"/>
        </w:rPr>
        <w:t xml:space="preserve"> </w:t>
      </w:r>
      <w:r w:rsidRPr="00FC3629">
        <w:rPr>
          <w:rFonts w:ascii="Times New Roman" w:eastAsia="Times New Roman" w:hAnsi="Times New Roman" w:cs="Times New Roman"/>
          <w:b/>
          <w:bCs/>
          <w:sz w:val="24"/>
          <w:szCs w:val="24"/>
          <w:lang w:eastAsia="ru-RU"/>
        </w:rPr>
        <w:t>Предмет</w:t>
      </w:r>
      <w:r w:rsidRPr="00FC3629">
        <w:rPr>
          <w:rFonts w:ascii="Times New Roman" w:eastAsia="Times New Roman" w:hAnsi="Times New Roman" w:cs="Times New Roman"/>
          <w:b/>
          <w:bCs/>
          <w:spacing w:val="1"/>
          <w:sz w:val="24"/>
          <w:szCs w:val="24"/>
          <w:lang w:eastAsia="ru-RU"/>
        </w:rPr>
        <w:t xml:space="preserve"> </w:t>
      </w:r>
      <w:r w:rsidRPr="00FC3629">
        <w:rPr>
          <w:rFonts w:ascii="Times New Roman" w:eastAsia="Times New Roman" w:hAnsi="Times New Roman" w:cs="Times New Roman"/>
          <w:b/>
          <w:bCs/>
          <w:sz w:val="24"/>
          <w:szCs w:val="24"/>
          <w:lang w:eastAsia="ru-RU"/>
        </w:rPr>
        <w:t>ре</w:t>
      </w:r>
      <w:r w:rsidRPr="00FC3629">
        <w:rPr>
          <w:rFonts w:ascii="Times New Roman" w:eastAsia="Times New Roman" w:hAnsi="Times New Roman" w:cs="Times New Roman"/>
          <w:b/>
          <w:bCs/>
          <w:spacing w:val="-2"/>
          <w:sz w:val="24"/>
          <w:szCs w:val="24"/>
          <w:lang w:eastAsia="ru-RU"/>
        </w:rPr>
        <w:t>г</w:t>
      </w:r>
      <w:r w:rsidRPr="00FC3629">
        <w:rPr>
          <w:rFonts w:ascii="Times New Roman" w:eastAsia="Times New Roman" w:hAnsi="Times New Roman" w:cs="Times New Roman"/>
          <w:b/>
          <w:bCs/>
          <w:sz w:val="24"/>
          <w:szCs w:val="24"/>
          <w:lang w:eastAsia="ru-RU"/>
        </w:rPr>
        <w:t>ули</w:t>
      </w:r>
      <w:r w:rsidRPr="00FC3629">
        <w:rPr>
          <w:rFonts w:ascii="Times New Roman" w:eastAsia="Times New Roman" w:hAnsi="Times New Roman" w:cs="Times New Roman"/>
          <w:b/>
          <w:bCs/>
          <w:spacing w:val="-2"/>
          <w:sz w:val="24"/>
          <w:szCs w:val="24"/>
          <w:lang w:eastAsia="ru-RU"/>
        </w:rPr>
        <w:t>р</w:t>
      </w:r>
      <w:r w:rsidRPr="00FC3629">
        <w:rPr>
          <w:rFonts w:ascii="Times New Roman" w:eastAsia="Times New Roman" w:hAnsi="Times New Roman" w:cs="Times New Roman"/>
          <w:b/>
          <w:bCs/>
          <w:sz w:val="24"/>
          <w:szCs w:val="24"/>
          <w:lang w:eastAsia="ru-RU"/>
        </w:rPr>
        <w:t>ования</w:t>
      </w:r>
      <w:r w:rsidRPr="00FC3629">
        <w:rPr>
          <w:rFonts w:ascii="Times New Roman" w:eastAsia="Times New Roman" w:hAnsi="Times New Roman" w:cs="Times New Roman"/>
          <w:b/>
          <w:bCs/>
          <w:spacing w:val="-1"/>
          <w:sz w:val="24"/>
          <w:szCs w:val="24"/>
          <w:lang w:eastAsia="ru-RU"/>
        </w:rPr>
        <w:t xml:space="preserve"> </w:t>
      </w:r>
      <w:r w:rsidRPr="00FC3629">
        <w:rPr>
          <w:rFonts w:ascii="Times New Roman" w:eastAsia="Times New Roman" w:hAnsi="Times New Roman" w:cs="Times New Roman"/>
          <w:b/>
          <w:bCs/>
          <w:sz w:val="24"/>
          <w:szCs w:val="24"/>
          <w:lang w:eastAsia="ru-RU"/>
        </w:rPr>
        <w:t>Адми</w:t>
      </w:r>
      <w:r w:rsidRPr="00FC3629">
        <w:rPr>
          <w:rFonts w:ascii="Times New Roman" w:eastAsia="Times New Roman" w:hAnsi="Times New Roman" w:cs="Times New Roman"/>
          <w:b/>
          <w:bCs/>
          <w:spacing w:val="-1"/>
          <w:sz w:val="24"/>
          <w:szCs w:val="24"/>
          <w:lang w:eastAsia="ru-RU"/>
        </w:rPr>
        <w:t>ни</w:t>
      </w:r>
      <w:r w:rsidRPr="00FC3629">
        <w:rPr>
          <w:rFonts w:ascii="Times New Roman" w:eastAsia="Times New Roman" w:hAnsi="Times New Roman" w:cs="Times New Roman"/>
          <w:b/>
          <w:bCs/>
          <w:sz w:val="24"/>
          <w:szCs w:val="24"/>
          <w:lang w:eastAsia="ru-RU"/>
        </w:rPr>
        <w:t>стративно</w:t>
      </w:r>
      <w:r w:rsidRPr="00FC3629">
        <w:rPr>
          <w:rFonts w:ascii="Times New Roman" w:eastAsia="Times New Roman" w:hAnsi="Times New Roman" w:cs="Times New Roman"/>
          <w:b/>
          <w:bCs/>
          <w:spacing w:val="-1"/>
          <w:sz w:val="24"/>
          <w:szCs w:val="24"/>
          <w:lang w:eastAsia="ru-RU"/>
        </w:rPr>
        <w:t>г</w:t>
      </w:r>
      <w:r w:rsidRPr="00FC3629">
        <w:rPr>
          <w:rFonts w:ascii="Times New Roman" w:eastAsia="Times New Roman" w:hAnsi="Times New Roman" w:cs="Times New Roman"/>
          <w:b/>
          <w:bCs/>
          <w:sz w:val="24"/>
          <w:szCs w:val="24"/>
          <w:lang w:eastAsia="ru-RU"/>
        </w:rPr>
        <w:t>о</w:t>
      </w:r>
      <w:r w:rsidRPr="00FC3629">
        <w:rPr>
          <w:rFonts w:ascii="Times New Roman" w:eastAsia="Times New Roman" w:hAnsi="Times New Roman" w:cs="Times New Roman"/>
          <w:b/>
          <w:bCs/>
          <w:spacing w:val="1"/>
          <w:sz w:val="24"/>
          <w:szCs w:val="24"/>
          <w:lang w:eastAsia="ru-RU"/>
        </w:rPr>
        <w:t xml:space="preserve"> </w:t>
      </w:r>
      <w:r w:rsidRPr="00FC3629">
        <w:rPr>
          <w:rFonts w:ascii="Times New Roman" w:eastAsia="Times New Roman" w:hAnsi="Times New Roman" w:cs="Times New Roman"/>
          <w:b/>
          <w:bCs/>
          <w:sz w:val="24"/>
          <w:szCs w:val="24"/>
          <w:lang w:eastAsia="ru-RU"/>
        </w:rPr>
        <w:t>регла</w:t>
      </w:r>
      <w:r w:rsidRPr="00FC3629">
        <w:rPr>
          <w:rFonts w:ascii="Times New Roman" w:eastAsia="Times New Roman" w:hAnsi="Times New Roman" w:cs="Times New Roman"/>
          <w:b/>
          <w:bCs/>
          <w:spacing w:val="-1"/>
          <w:sz w:val="24"/>
          <w:szCs w:val="24"/>
          <w:lang w:eastAsia="ru-RU"/>
        </w:rPr>
        <w:t>м</w:t>
      </w:r>
      <w:r w:rsidRPr="00FC3629">
        <w:rPr>
          <w:rFonts w:ascii="Times New Roman" w:eastAsia="Times New Roman" w:hAnsi="Times New Roman" w:cs="Times New Roman"/>
          <w:b/>
          <w:bCs/>
          <w:sz w:val="24"/>
          <w:szCs w:val="24"/>
          <w:lang w:eastAsia="ru-RU"/>
        </w:rPr>
        <w:t>ента</w:t>
      </w:r>
      <w:bookmarkEnd w:id="1"/>
    </w:p>
    <w:p w14:paraId="20776714" w14:textId="77777777" w:rsidR="002F1594" w:rsidRPr="00FC3629" w:rsidRDefault="002F1594" w:rsidP="002F1594">
      <w:pPr>
        <w:spacing w:after="0" w:line="240" w:lineRule="auto"/>
        <w:ind w:right="-2" w:firstLine="567"/>
        <w:rPr>
          <w:rFonts w:ascii="Times New Roman" w:eastAsia="Times New Roman" w:hAnsi="Times New Roman" w:cs="Times New Roman"/>
          <w:sz w:val="24"/>
          <w:szCs w:val="24"/>
          <w:lang w:eastAsia="ru-RU"/>
        </w:rPr>
      </w:pPr>
    </w:p>
    <w:p w14:paraId="1FBA31F9"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0"/>
          <w:sz w:val="24"/>
          <w:szCs w:val="24"/>
          <w:lang w:eastAsia="ru-RU"/>
        </w:rPr>
        <w:t>1.1.1.</w:t>
      </w:r>
      <w:r w:rsidRPr="00FC3629">
        <w:rPr>
          <w:rFonts w:ascii="Times New Roman" w:eastAsia="Times New Roman" w:hAnsi="Times New Roman" w:cs="Times New Roman"/>
          <w:color w:val="000000"/>
          <w:spacing w:val="42"/>
          <w:sz w:val="24"/>
          <w:szCs w:val="24"/>
          <w:lang w:eastAsia="ru-RU"/>
        </w:rPr>
        <w:t xml:space="preserve"> </w:t>
      </w:r>
      <w:r w:rsidRPr="00FC3629">
        <w:rPr>
          <w:rFonts w:ascii="Times New Roman" w:eastAsia="Times New Roman" w:hAnsi="Times New Roman" w:cs="Times New Roman"/>
          <w:color w:val="000007"/>
          <w:sz w:val="24"/>
          <w:szCs w:val="24"/>
          <w:lang w:eastAsia="ru-RU"/>
        </w:rPr>
        <w:t>Административный регламент регулирует отношения, возникающие в связи с предоставлением муниципальной</w:t>
      </w:r>
      <w:r w:rsidRPr="00FC3629">
        <w:rPr>
          <w:rFonts w:ascii="Times New Roman" w:eastAsia="Times New Roman" w:hAnsi="Times New Roman" w:cs="Times New Roman"/>
          <w:color w:val="000007"/>
          <w:spacing w:val="6"/>
          <w:sz w:val="24"/>
          <w:szCs w:val="24"/>
          <w:lang w:eastAsia="ru-RU"/>
        </w:rPr>
        <w:t xml:space="preserve"> </w:t>
      </w:r>
      <w:r w:rsidRPr="00FC3629">
        <w:rPr>
          <w:rFonts w:ascii="Times New Roman" w:eastAsia="Times New Roman" w:hAnsi="Times New Roman" w:cs="Times New Roman"/>
          <w:color w:val="000007"/>
          <w:spacing w:val="-4"/>
          <w:sz w:val="24"/>
          <w:szCs w:val="24"/>
          <w:lang w:eastAsia="ru-RU"/>
        </w:rPr>
        <w:t>у</w:t>
      </w:r>
      <w:r w:rsidRPr="00FC3629">
        <w:rPr>
          <w:rFonts w:ascii="Times New Roman" w:eastAsia="Times New Roman" w:hAnsi="Times New Roman" w:cs="Times New Roman"/>
          <w:color w:val="000007"/>
          <w:spacing w:val="-1"/>
          <w:sz w:val="24"/>
          <w:szCs w:val="24"/>
          <w:lang w:eastAsia="ru-RU"/>
        </w:rPr>
        <w:t>с</w:t>
      </w:r>
      <w:r w:rsidRPr="00FC3629">
        <w:rPr>
          <w:rFonts w:ascii="Times New Roman" w:eastAsia="Times New Roman" w:hAnsi="Times New Roman" w:cs="Times New Roman"/>
          <w:color w:val="000007"/>
          <w:spacing w:val="1"/>
          <w:sz w:val="24"/>
          <w:szCs w:val="24"/>
          <w:lang w:eastAsia="ru-RU"/>
        </w:rPr>
        <w:t>л</w:t>
      </w:r>
      <w:r w:rsidRPr="00FC3629">
        <w:rPr>
          <w:rFonts w:ascii="Times New Roman" w:eastAsia="Times New Roman" w:hAnsi="Times New Roman" w:cs="Times New Roman"/>
          <w:color w:val="000007"/>
          <w:spacing w:val="-3"/>
          <w:sz w:val="24"/>
          <w:szCs w:val="24"/>
          <w:lang w:eastAsia="ru-RU"/>
        </w:rPr>
        <w:t>у</w:t>
      </w:r>
      <w:r w:rsidRPr="00FC3629">
        <w:rPr>
          <w:rFonts w:ascii="Times New Roman" w:eastAsia="Times New Roman" w:hAnsi="Times New Roman" w:cs="Times New Roman"/>
          <w:color w:val="000007"/>
          <w:spacing w:val="1"/>
          <w:w w:val="99"/>
          <w:sz w:val="24"/>
          <w:szCs w:val="24"/>
          <w:lang w:eastAsia="ru-RU"/>
        </w:rPr>
        <w:t>г</w:t>
      </w:r>
      <w:r w:rsidRPr="00FC3629">
        <w:rPr>
          <w:rFonts w:ascii="Times New Roman" w:eastAsia="Times New Roman" w:hAnsi="Times New Roman" w:cs="Times New Roman"/>
          <w:color w:val="000007"/>
          <w:w w:val="99"/>
          <w:sz w:val="24"/>
          <w:szCs w:val="24"/>
          <w:lang w:eastAsia="ru-RU"/>
        </w:rPr>
        <w:t>и</w:t>
      </w:r>
      <w:r w:rsidRPr="00FC3629">
        <w:rPr>
          <w:rFonts w:ascii="Times New Roman" w:eastAsia="Times New Roman" w:hAnsi="Times New Roman" w:cs="Times New Roman"/>
          <w:color w:val="000007"/>
          <w:spacing w:val="11"/>
          <w:sz w:val="24"/>
          <w:szCs w:val="24"/>
          <w:lang w:eastAsia="ru-RU"/>
        </w:rPr>
        <w:t xml:space="preserve"> </w:t>
      </w:r>
      <w:r w:rsidRPr="00FC3629">
        <w:rPr>
          <w:rFonts w:ascii="Times New Roman" w:eastAsia="Times New Roman" w:hAnsi="Times New Roman" w:cs="Times New Roman"/>
          <w:b/>
          <w:color w:val="000000"/>
          <w:spacing w:val="-6"/>
          <w:sz w:val="24"/>
          <w:szCs w:val="24"/>
          <w:lang w:eastAsia="ru-RU"/>
        </w:rPr>
        <w:t xml:space="preserve">«Прием заявлений о зачислении в муниципальные образовательные организации </w:t>
      </w:r>
      <w:r w:rsidRPr="00FC3629">
        <w:rPr>
          <w:rFonts w:ascii="Times New Roman" w:eastAsia="Times New Roman" w:hAnsi="Times New Roman" w:cs="Times New Roman"/>
          <w:b/>
          <w:bCs/>
          <w:iCs/>
          <w:color w:val="000000"/>
          <w:spacing w:val="-1"/>
          <w:sz w:val="24"/>
          <w:szCs w:val="24"/>
          <w:lang w:eastAsia="ru-RU"/>
        </w:rPr>
        <w:t>Урмарского  муниципального  округа</w:t>
      </w:r>
      <w:r w:rsidRPr="00FC3629">
        <w:rPr>
          <w:rFonts w:ascii="Times New Roman" w:eastAsia="Times New Roman" w:hAnsi="Times New Roman" w:cs="Times New Roman"/>
          <w:b/>
          <w:color w:val="000000"/>
          <w:spacing w:val="-6"/>
          <w:sz w:val="24"/>
          <w:szCs w:val="24"/>
          <w:lang w:eastAsia="ru-RU"/>
        </w:rPr>
        <w:t xml:space="preserve"> Чувашской Республики, реализующие программы общего образования»</w:t>
      </w:r>
      <w:r w:rsidRPr="00FC3629">
        <w:rPr>
          <w:rFonts w:ascii="Times New Roman" w:eastAsia="Times New Roman" w:hAnsi="Times New Roman" w:cs="Times New Roman"/>
          <w:color w:val="000007"/>
          <w:sz w:val="24"/>
          <w:szCs w:val="24"/>
          <w:lang w:eastAsia="ru-RU"/>
        </w:rPr>
        <w:t>,</w:t>
      </w:r>
      <w:r w:rsidRPr="00FC3629">
        <w:rPr>
          <w:rFonts w:ascii="Times New Roman" w:eastAsia="Times New Roman" w:hAnsi="Times New Roman" w:cs="Times New Roman"/>
          <w:color w:val="000007"/>
          <w:spacing w:val="32"/>
          <w:sz w:val="24"/>
          <w:szCs w:val="24"/>
          <w:lang w:eastAsia="ru-RU"/>
        </w:rPr>
        <w:t xml:space="preserve"> </w:t>
      </w:r>
      <w:r w:rsidRPr="00FC3629">
        <w:rPr>
          <w:rFonts w:ascii="Times New Roman" w:eastAsia="Times New Roman" w:hAnsi="Times New Roman" w:cs="Times New Roman"/>
          <w:color w:val="000007"/>
          <w:sz w:val="24"/>
          <w:szCs w:val="24"/>
          <w:lang w:eastAsia="ru-RU"/>
        </w:rPr>
        <w:t>(</w:t>
      </w:r>
      <w:r w:rsidRPr="00FC3629">
        <w:rPr>
          <w:rFonts w:ascii="Times New Roman" w:eastAsia="Times New Roman" w:hAnsi="Times New Roman" w:cs="Times New Roman"/>
          <w:color w:val="000007"/>
          <w:spacing w:val="2"/>
          <w:sz w:val="24"/>
          <w:szCs w:val="24"/>
          <w:lang w:eastAsia="ru-RU"/>
        </w:rPr>
        <w:t>д</w:t>
      </w:r>
      <w:r w:rsidRPr="00FC3629">
        <w:rPr>
          <w:rFonts w:ascii="Times New Roman" w:eastAsia="Times New Roman" w:hAnsi="Times New Roman" w:cs="Times New Roman"/>
          <w:color w:val="000007"/>
          <w:sz w:val="24"/>
          <w:szCs w:val="24"/>
          <w:lang w:eastAsia="ru-RU"/>
        </w:rPr>
        <w:t>алее</w:t>
      </w:r>
      <w:r w:rsidRPr="00FC3629">
        <w:rPr>
          <w:rFonts w:ascii="Times New Roman" w:eastAsia="Times New Roman" w:hAnsi="Times New Roman" w:cs="Times New Roman"/>
          <w:color w:val="000007"/>
          <w:spacing w:val="39"/>
          <w:sz w:val="24"/>
          <w:szCs w:val="24"/>
          <w:lang w:eastAsia="ru-RU"/>
        </w:rPr>
        <w:t xml:space="preserve"> </w:t>
      </w:r>
      <w:r w:rsidRPr="00FC3629">
        <w:rPr>
          <w:rFonts w:ascii="Times New Roman" w:eastAsia="Times New Roman" w:hAnsi="Times New Roman" w:cs="Times New Roman"/>
          <w:color w:val="000007"/>
          <w:sz w:val="24"/>
          <w:szCs w:val="24"/>
          <w:lang w:eastAsia="ru-RU"/>
        </w:rPr>
        <w:t>–</w:t>
      </w:r>
      <w:r w:rsidRPr="00FC3629">
        <w:rPr>
          <w:rFonts w:ascii="Times New Roman" w:eastAsia="Times New Roman" w:hAnsi="Times New Roman" w:cs="Times New Roman"/>
          <w:color w:val="000007"/>
          <w:spacing w:val="31"/>
          <w:sz w:val="24"/>
          <w:szCs w:val="24"/>
          <w:lang w:eastAsia="ru-RU"/>
        </w:rPr>
        <w:t xml:space="preserve"> </w:t>
      </w:r>
      <w:r w:rsidRPr="00FC3629">
        <w:rPr>
          <w:rFonts w:ascii="Times New Roman" w:eastAsia="Times New Roman" w:hAnsi="Times New Roman" w:cs="Times New Roman"/>
          <w:color w:val="000007"/>
          <w:sz w:val="24"/>
          <w:szCs w:val="24"/>
          <w:lang w:eastAsia="ru-RU"/>
        </w:rPr>
        <w:t>Административный регламент, Услуга), разработан в целях повышения качества и доступности предоставления Услуги, определяет стандарт, сроки и последовательность действий (административных процедур), формы контроля за предоставлением Услуги, досудебный (внесудебный) порядок обжалования решений и действий (бездействий) образовательных организаций и их должностных лиц при осуществлении полномочий по ее предоставлению.</w:t>
      </w:r>
    </w:p>
    <w:p w14:paraId="451BF0C7" w14:textId="77777777" w:rsidR="002F1594" w:rsidRPr="00FC3629" w:rsidRDefault="002F1594" w:rsidP="002F1594">
      <w:pPr>
        <w:widowControl w:val="0"/>
        <w:tabs>
          <w:tab w:val="left" w:pos="1433"/>
          <w:tab w:val="left" w:pos="2867"/>
          <w:tab w:val="left" w:pos="3954"/>
          <w:tab w:val="left" w:pos="5285"/>
          <w:tab w:val="left" w:pos="6312"/>
          <w:tab w:val="left" w:pos="6717"/>
          <w:tab w:val="left" w:pos="7902"/>
          <w:tab w:val="left" w:pos="8929"/>
        </w:tabs>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1.2.1. Настоящий Административный регламент регулирует отношения, возникающие между общеобразовательными  организациям  Урмарского  муниципального округа Чувашского Республики, реализующими  образовательные программы начального общего, основного общего и среднего общего образования (далее – Организация) и гражданами Российской Федерации, иностранными гражданами, лицами без гражданства либо их уполномоченными представителями, обратившимися в Организацию с заявлением о предоставлении Услуги (далее – заявление), по приему заявлений о зачислении в муниципальные общеобразовательные организации Урмарского муниципального  округа Чувашской Республики, реализующие программы общего образования.</w:t>
      </w:r>
    </w:p>
    <w:p w14:paraId="5BF0DB88" w14:textId="77777777" w:rsidR="002F1594" w:rsidRPr="00FC3629" w:rsidRDefault="002F1594" w:rsidP="002F1594">
      <w:pPr>
        <w:keepNext/>
        <w:keepLines/>
        <w:spacing w:after="0" w:line="240" w:lineRule="auto"/>
        <w:ind w:right="-2" w:firstLine="567"/>
        <w:jc w:val="center"/>
        <w:outlineLvl w:val="0"/>
        <w:rPr>
          <w:rFonts w:ascii="Times New Roman" w:eastAsia="Times New Roman" w:hAnsi="Times New Roman" w:cs="Times New Roman"/>
          <w:color w:val="000007"/>
          <w:sz w:val="24"/>
          <w:szCs w:val="24"/>
          <w:lang w:eastAsia="ru-RU"/>
        </w:rPr>
      </w:pPr>
      <w:bookmarkStart w:id="2" w:name="_Toc108028019"/>
    </w:p>
    <w:p w14:paraId="4222D70F" w14:textId="77777777" w:rsidR="002F1594" w:rsidRPr="00FC3629" w:rsidRDefault="002F1594" w:rsidP="002F1594">
      <w:pPr>
        <w:keepNext/>
        <w:keepLines/>
        <w:spacing w:after="0" w:line="240" w:lineRule="auto"/>
        <w:ind w:right="-2" w:firstLine="567"/>
        <w:jc w:val="center"/>
        <w:outlineLvl w:val="0"/>
        <w:rPr>
          <w:rFonts w:ascii="Times New Roman" w:eastAsia="Times New Roman" w:hAnsi="Times New Roman" w:cs="Times New Roman"/>
          <w:b/>
          <w:bCs/>
          <w:sz w:val="24"/>
          <w:szCs w:val="24"/>
          <w:lang w:eastAsia="ru-RU"/>
        </w:rPr>
      </w:pPr>
      <w:r w:rsidRPr="00FC3629">
        <w:rPr>
          <w:rFonts w:ascii="Times New Roman" w:eastAsia="Times New Roman" w:hAnsi="Times New Roman" w:cs="Times New Roman"/>
          <w:b/>
          <w:bCs/>
          <w:spacing w:val="1"/>
          <w:sz w:val="24"/>
          <w:szCs w:val="24"/>
          <w:lang w:eastAsia="ru-RU"/>
        </w:rPr>
        <w:t>1.2</w:t>
      </w:r>
      <w:r w:rsidRPr="00FC3629">
        <w:rPr>
          <w:rFonts w:ascii="Times New Roman" w:eastAsia="Times New Roman" w:hAnsi="Times New Roman" w:cs="Times New Roman"/>
          <w:b/>
          <w:bCs/>
          <w:sz w:val="24"/>
          <w:szCs w:val="24"/>
          <w:lang w:eastAsia="ru-RU"/>
        </w:rPr>
        <w:t>.</w:t>
      </w:r>
      <w:r w:rsidRPr="00FC3629">
        <w:rPr>
          <w:rFonts w:ascii="Times New Roman" w:eastAsia="Times New Roman" w:hAnsi="Times New Roman" w:cs="Times New Roman"/>
          <w:b/>
          <w:bCs/>
          <w:spacing w:val="79"/>
          <w:sz w:val="24"/>
          <w:szCs w:val="24"/>
          <w:lang w:eastAsia="ru-RU"/>
        </w:rPr>
        <w:t xml:space="preserve"> </w:t>
      </w:r>
      <w:r w:rsidRPr="00FC3629">
        <w:rPr>
          <w:rFonts w:ascii="Times New Roman" w:eastAsia="Times New Roman" w:hAnsi="Times New Roman" w:cs="Times New Roman"/>
          <w:b/>
          <w:bCs/>
          <w:sz w:val="24"/>
          <w:szCs w:val="24"/>
          <w:lang w:eastAsia="ru-RU"/>
        </w:rPr>
        <w:t>Кр</w:t>
      </w:r>
      <w:r w:rsidRPr="00FC3629">
        <w:rPr>
          <w:rFonts w:ascii="Times New Roman" w:eastAsia="Times New Roman" w:hAnsi="Times New Roman" w:cs="Times New Roman"/>
          <w:b/>
          <w:bCs/>
          <w:spacing w:val="1"/>
          <w:sz w:val="24"/>
          <w:szCs w:val="24"/>
          <w:lang w:eastAsia="ru-RU"/>
        </w:rPr>
        <w:t>у</w:t>
      </w:r>
      <w:r w:rsidRPr="00FC3629">
        <w:rPr>
          <w:rFonts w:ascii="Times New Roman" w:eastAsia="Times New Roman" w:hAnsi="Times New Roman" w:cs="Times New Roman"/>
          <w:b/>
          <w:bCs/>
          <w:sz w:val="24"/>
          <w:szCs w:val="24"/>
          <w:lang w:eastAsia="ru-RU"/>
        </w:rPr>
        <w:t xml:space="preserve">г </w:t>
      </w:r>
      <w:r w:rsidRPr="00FC3629">
        <w:rPr>
          <w:rFonts w:ascii="Times New Roman" w:eastAsia="Times New Roman" w:hAnsi="Times New Roman" w:cs="Times New Roman"/>
          <w:b/>
          <w:bCs/>
          <w:spacing w:val="-2"/>
          <w:sz w:val="24"/>
          <w:szCs w:val="24"/>
          <w:lang w:eastAsia="ru-RU"/>
        </w:rPr>
        <w:t>з</w:t>
      </w:r>
      <w:r w:rsidRPr="00FC3629">
        <w:rPr>
          <w:rFonts w:ascii="Times New Roman" w:eastAsia="Times New Roman" w:hAnsi="Times New Roman" w:cs="Times New Roman"/>
          <w:b/>
          <w:bCs/>
          <w:sz w:val="24"/>
          <w:szCs w:val="24"/>
          <w:lang w:eastAsia="ru-RU"/>
        </w:rPr>
        <w:t>аявит</w:t>
      </w:r>
      <w:r w:rsidRPr="00FC3629">
        <w:rPr>
          <w:rFonts w:ascii="Times New Roman" w:eastAsia="Times New Roman" w:hAnsi="Times New Roman" w:cs="Times New Roman"/>
          <w:b/>
          <w:bCs/>
          <w:spacing w:val="-1"/>
          <w:sz w:val="24"/>
          <w:szCs w:val="24"/>
          <w:lang w:eastAsia="ru-RU"/>
        </w:rPr>
        <w:t>е</w:t>
      </w:r>
      <w:r w:rsidRPr="00FC3629">
        <w:rPr>
          <w:rFonts w:ascii="Times New Roman" w:eastAsia="Times New Roman" w:hAnsi="Times New Roman" w:cs="Times New Roman"/>
          <w:b/>
          <w:bCs/>
          <w:sz w:val="24"/>
          <w:szCs w:val="24"/>
          <w:lang w:eastAsia="ru-RU"/>
        </w:rPr>
        <w:t>лей</w:t>
      </w:r>
      <w:bookmarkEnd w:id="2"/>
    </w:p>
    <w:p w14:paraId="4DA12E71" w14:textId="77777777" w:rsidR="002F1594" w:rsidRPr="00FC3629" w:rsidRDefault="002F1594" w:rsidP="002F1594">
      <w:pPr>
        <w:spacing w:after="0" w:line="240" w:lineRule="auto"/>
        <w:ind w:right="-2" w:firstLine="567"/>
        <w:rPr>
          <w:rFonts w:ascii="Times New Roman" w:eastAsia="Times New Roman" w:hAnsi="Times New Roman" w:cs="Times New Roman"/>
          <w:sz w:val="24"/>
          <w:szCs w:val="24"/>
          <w:lang w:eastAsia="ru-RU"/>
        </w:rPr>
      </w:pPr>
    </w:p>
    <w:p w14:paraId="3B7F96A5" w14:textId="77777777" w:rsidR="002F1594" w:rsidRPr="00FC3629" w:rsidRDefault="002F1594" w:rsidP="002F1594">
      <w:pPr>
        <w:widowControl w:val="0"/>
        <w:tabs>
          <w:tab w:val="left" w:pos="1456"/>
          <w:tab w:val="left" w:pos="3051"/>
          <w:tab w:val="left" w:pos="4323"/>
          <w:tab w:val="left" w:pos="5066"/>
          <w:tab w:val="left" w:pos="5649"/>
          <w:tab w:val="left" w:pos="7189"/>
          <w:tab w:val="left" w:pos="7940"/>
          <w:tab w:val="left" w:pos="8449"/>
          <w:tab w:val="left" w:pos="9457"/>
        </w:tabs>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1.2.1. Лицами, имеющими право на получение Услуги, являются граждане Российской Федерации, иностранные граждане, лица без гражданства либо их уполномоченные представители, обратившиеся в Организацию с заявлением о предоставлении Услуги (далее – заявитель).</w:t>
      </w:r>
    </w:p>
    <w:p w14:paraId="28C2F981"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1.2.2. Категории заявителей, имеющих право на получение Услуги:</w:t>
      </w:r>
    </w:p>
    <w:p w14:paraId="6E5E5C7A" w14:textId="2C6FA3C9" w:rsidR="004F5D1B"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sectPr w:rsidR="004F5D1B" w:rsidSect="002F1594">
          <w:pgSz w:w="11900" w:h="16800"/>
          <w:pgMar w:top="1440" w:right="799" w:bottom="426" w:left="1843" w:header="720" w:footer="720" w:gutter="0"/>
          <w:cols w:space="720"/>
        </w:sectPr>
      </w:pPr>
      <w:r w:rsidRPr="00FC3629">
        <w:rPr>
          <w:rFonts w:ascii="Times New Roman" w:eastAsia="Times New Roman" w:hAnsi="Times New Roman" w:cs="Times New Roman"/>
          <w:color w:val="000007"/>
          <w:sz w:val="24"/>
          <w:szCs w:val="24"/>
          <w:lang w:eastAsia="ru-RU"/>
        </w:rPr>
        <w:t xml:space="preserve">1.2.2.1. Родители (законные представители), дети которых имеют внеочередное право на получение Услуги Организации, имеющей интернат, в соответствии с пунктом 5 статьи 44 Закона Российской Федерации от 17 января 1992 г. № 2202-1 «О прокуратуре Российской Федерации», пунктом 3 статьи 19 Закона Российской Федерации от 26 июня 1992 г. </w:t>
      </w:r>
      <w:r w:rsidR="004F5D1B">
        <w:rPr>
          <w:rFonts w:ascii="Times New Roman" w:eastAsia="Times New Roman" w:hAnsi="Times New Roman" w:cs="Times New Roman"/>
          <w:color w:val="000007"/>
          <w:sz w:val="24"/>
          <w:szCs w:val="24"/>
          <w:lang w:eastAsia="ru-RU"/>
        </w:rPr>
        <w:t xml:space="preserve">  </w:t>
      </w:r>
      <w:r w:rsidRPr="00FC3629">
        <w:rPr>
          <w:rFonts w:ascii="Times New Roman" w:eastAsia="Times New Roman" w:hAnsi="Times New Roman" w:cs="Times New Roman"/>
          <w:color w:val="000007"/>
          <w:sz w:val="24"/>
          <w:szCs w:val="24"/>
          <w:lang w:eastAsia="ru-RU"/>
        </w:rPr>
        <w:t>№ 3132-1</w:t>
      </w:r>
      <w:bookmarkStart w:id="3" w:name="_page_1_0"/>
      <w:r w:rsidRPr="00FC3629">
        <w:rPr>
          <w:rFonts w:ascii="Times New Roman" w:eastAsia="Times New Roman" w:hAnsi="Times New Roman" w:cs="Times New Roman"/>
          <w:color w:val="000007"/>
          <w:sz w:val="24"/>
          <w:szCs w:val="24"/>
          <w:lang w:eastAsia="ru-RU"/>
        </w:rPr>
        <w:t xml:space="preserve">2 </w:t>
      </w:r>
      <w:proofErr w:type="gramStart"/>
      <w:r w:rsidR="004F5D1B">
        <w:rPr>
          <w:rFonts w:ascii="Times New Roman" w:eastAsia="Times New Roman" w:hAnsi="Times New Roman" w:cs="Times New Roman"/>
          <w:color w:val="000007"/>
          <w:sz w:val="24"/>
          <w:szCs w:val="24"/>
          <w:lang w:eastAsia="ru-RU"/>
        </w:rPr>
        <w:t xml:space="preserve">   </w:t>
      </w:r>
      <w:r w:rsidRPr="00FC3629">
        <w:rPr>
          <w:rFonts w:ascii="Times New Roman" w:eastAsia="Times New Roman" w:hAnsi="Times New Roman" w:cs="Times New Roman"/>
          <w:color w:val="000007"/>
          <w:sz w:val="24"/>
          <w:szCs w:val="24"/>
          <w:lang w:eastAsia="ru-RU"/>
        </w:rPr>
        <w:t>«</w:t>
      </w:r>
      <w:proofErr w:type="gramEnd"/>
      <w:r w:rsidRPr="00FC3629">
        <w:rPr>
          <w:rFonts w:ascii="Times New Roman" w:eastAsia="Times New Roman" w:hAnsi="Times New Roman" w:cs="Times New Roman"/>
          <w:color w:val="000007"/>
          <w:sz w:val="24"/>
          <w:szCs w:val="24"/>
          <w:lang w:eastAsia="ru-RU"/>
        </w:rPr>
        <w:t>О статусе судей в Российской Федерации</w:t>
      </w:r>
      <w:proofErr w:type="gramStart"/>
      <w:r w:rsidRPr="00FC3629">
        <w:rPr>
          <w:rFonts w:ascii="Times New Roman" w:eastAsia="Times New Roman" w:hAnsi="Times New Roman" w:cs="Times New Roman"/>
          <w:color w:val="000007"/>
          <w:sz w:val="24"/>
          <w:szCs w:val="24"/>
          <w:lang w:eastAsia="ru-RU"/>
        </w:rPr>
        <w:t xml:space="preserve">», </w:t>
      </w:r>
      <w:r w:rsidR="004F5D1B">
        <w:rPr>
          <w:rFonts w:ascii="Times New Roman" w:eastAsia="Times New Roman" w:hAnsi="Times New Roman" w:cs="Times New Roman"/>
          <w:color w:val="000007"/>
          <w:sz w:val="24"/>
          <w:szCs w:val="24"/>
          <w:lang w:eastAsia="ru-RU"/>
        </w:rPr>
        <w:t xml:space="preserve"> </w:t>
      </w:r>
      <w:r w:rsidRPr="00FC3629">
        <w:rPr>
          <w:rFonts w:ascii="Times New Roman" w:eastAsia="Times New Roman" w:hAnsi="Times New Roman" w:cs="Times New Roman"/>
          <w:color w:val="000007"/>
          <w:sz w:val="24"/>
          <w:szCs w:val="24"/>
          <w:lang w:eastAsia="ru-RU"/>
        </w:rPr>
        <w:t>частью</w:t>
      </w:r>
      <w:proofErr w:type="gramEnd"/>
      <w:r w:rsidRPr="00FC3629">
        <w:rPr>
          <w:rFonts w:ascii="Times New Roman" w:eastAsia="Times New Roman" w:hAnsi="Times New Roman" w:cs="Times New Roman"/>
          <w:color w:val="000007"/>
          <w:sz w:val="24"/>
          <w:szCs w:val="24"/>
          <w:lang w:eastAsia="ru-RU"/>
        </w:rPr>
        <w:t xml:space="preserve"> </w:t>
      </w:r>
      <w:r w:rsidR="004F5D1B">
        <w:rPr>
          <w:rFonts w:ascii="Times New Roman" w:eastAsia="Times New Roman" w:hAnsi="Times New Roman" w:cs="Times New Roman"/>
          <w:color w:val="000007"/>
          <w:sz w:val="24"/>
          <w:szCs w:val="24"/>
          <w:lang w:eastAsia="ru-RU"/>
        </w:rPr>
        <w:t xml:space="preserve"> </w:t>
      </w:r>
      <w:proofErr w:type="gramStart"/>
      <w:r w:rsidRPr="00FC3629">
        <w:rPr>
          <w:rFonts w:ascii="Times New Roman" w:eastAsia="Times New Roman" w:hAnsi="Times New Roman" w:cs="Times New Roman"/>
          <w:color w:val="000007"/>
          <w:sz w:val="24"/>
          <w:szCs w:val="24"/>
          <w:lang w:eastAsia="ru-RU"/>
        </w:rPr>
        <w:t>25</w:t>
      </w:r>
      <w:r w:rsidR="004F5D1B">
        <w:rPr>
          <w:rFonts w:ascii="Times New Roman" w:eastAsia="Times New Roman" w:hAnsi="Times New Roman" w:cs="Times New Roman"/>
          <w:color w:val="000007"/>
          <w:sz w:val="24"/>
          <w:szCs w:val="24"/>
          <w:lang w:eastAsia="ru-RU"/>
        </w:rPr>
        <w:t xml:space="preserve"> </w:t>
      </w:r>
      <w:r w:rsidRPr="00FC3629">
        <w:rPr>
          <w:rFonts w:ascii="Times New Roman" w:eastAsia="Times New Roman" w:hAnsi="Times New Roman" w:cs="Times New Roman"/>
          <w:color w:val="000007"/>
          <w:sz w:val="24"/>
          <w:szCs w:val="24"/>
          <w:lang w:eastAsia="ru-RU"/>
        </w:rPr>
        <w:t xml:space="preserve"> статьи</w:t>
      </w:r>
      <w:proofErr w:type="gramEnd"/>
      <w:r w:rsidR="004F5D1B">
        <w:rPr>
          <w:rFonts w:ascii="Times New Roman" w:eastAsia="Times New Roman" w:hAnsi="Times New Roman" w:cs="Times New Roman"/>
          <w:color w:val="000007"/>
          <w:sz w:val="24"/>
          <w:szCs w:val="24"/>
          <w:lang w:eastAsia="ru-RU"/>
        </w:rPr>
        <w:t xml:space="preserve">   </w:t>
      </w:r>
      <w:r w:rsidRPr="00FC3629">
        <w:rPr>
          <w:rFonts w:ascii="Times New Roman" w:eastAsia="Times New Roman" w:hAnsi="Times New Roman" w:cs="Times New Roman"/>
          <w:color w:val="000007"/>
          <w:sz w:val="24"/>
          <w:szCs w:val="24"/>
          <w:lang w:eastAsia="ru-RU"/>
        </w:rPr>
        <w:t xml:space="preserve"> 35 </w:t>
      </w:r>
    </w:p>
    <w:p w14:paraId="5AEAA13A" w14:textId="77777777" w:rsidR="002F1594" w:rsidRPr="004F5D1B" w:rsidRDefault="002F1594" w:rsidP="004F5D1B">
      <w:pPr>
        <w:widowControl w:val="0"/>
        <w:spacing w:after="0" w:line="240" w:lineRule="auto"/>
        <w:ind w:right="-2"/>
        <w:jc w:val="both"/>
        <w:rPr>
          <w:rFonts w:ascii="Times New Roman" w:eastAsia="Times New Roman" w:hAnsi="Times New Roman" w:cs="Times New Roman"/>
          <w:color w:val="000007"/>
          <w:sz w:val="23"/>
          <w:szCs w:val="23"/>
          <w:lang w:eastAsia="ru-RU"/>
        </w:rPr>
      </w:pPr>
      <w:r w:rsidRPr="004F5D1B">
        <w:rPr>
          <w:rFonts w:ascii="Times New Roman" w:eastAsia="Times New Roman" w:hAnsi="Times New Roman" w:cs="Times New Roman"/>
          <w:color w:val="000007"/>
          <w:sz w:val="23"/>
          <w:szCs w:val="23"/>
          <w:lang w:eastAsia="ru-RU"/>
        </w:rPr>
        <w:lastRenderedPageBreak/>
        <w:t>Федерального закона от 28 декабря 2010 г. № 403-ФЗ «О Следственном комитете Российской Федерации».</w:t>
      </w:r>
    </w:p>
    <w:p w14:paraId="4BA7FA97" w14:textId="77777777" w:rsidR="004F5D1B" w:rsidRPr="004F5D1B" w:rsidRDefault="004F5D1B" w:rsidP="004F5D1B">
      <w:pPr>
        <w:widowControl w:val="0"/>
        <w:spacing w:after="0" w:line="240" w:lineRule="auto"/>
        <w:ind w:right="-2" w:firstLine="567"/>
        <w:jc w:val="both"/>
        <w:rPr>
          <w:rFonts w:ascii="Times New Roman" w:eastAsia="Times New Roman" w:hAnsi="Times New Roman" w:cs="Times New Roman"/>
          <w:color w:val="000007"/>
          <w:sz w:val="23"/>
          <w:szCs w:val="23"/>
          <w:lang w:eastAsia="ru-RU"/>
        </w:rPr>
      </w:pPr>
      <w:r w:rsidRPr="004F5D1B">
        <w:rPr>
          <w:rFonts w:ascii="Times New Roman" w:eastAsia="Times New Roman" w:hAnsi="Times New Roman" w:cs="Times New Roman"/>
          <w:color w:val="000007"/>
          <w:sz w:val="23"/>
          <w:szCs w:val="23"/>
          <w:lang w:eastAsia="ru-RU"/>
        </w:rPr>
        <w:t xml:space="preserve">1.2.2.2. Родители (законные представители), дети которых зарегистрированы органами регистрационного учета по месту жительства или пребывания на территории Урмарского муниципального округа </w:t>
      </w:r>
      <w:r w:rsidRPr="004F5D1B">
        <w:rPr>
          <w:rFonts w:ascii="Times New Roman" w:eastAsia="Times New Roman" w:hAnsi="Times New Roman" w:cs="Times New Roman"/>
          <w:sz w:val="23"/>
          <w:szCs w:val="23"/>
          <w:lang w:eastAsia="ru-RU"/>
        </w:rPr>
        <w:t>Чува</w:t>
      </w:r>
      <w:r w:rsidRPr="004F5D1B">
        <w:rPr>
          <w:rFonts w:ascii="Times New Roman" w:eastAsia="Times New Roman" w:hAnsi="Times New Roman" w:cs="Times New Roman"/>
          <w:color w:val="000007"/>
          <w:sz w:val="23"/>
          <w:szCs w:val="23"/>
          <w:lang w:eastAsia="ru-RU"/>
        </w:rPr>
        <w:t>шской Республики, имеющие первоочередное право на получение Услуги Организации, предусмотренное в абзаце втором части 6 статьи 19 Федерального закона от 27 мая 1998 г. № 76-ФЗ «О статусе военнослужащих», частью 6 статьи 46 Федерального закона от 7 февраля 2011 г. № 3-ФЗ «О полиции», детям сотрудников органов внутренних дел, не являющихся сотрудниками полиции, и детям, указанным в части 14 статьи 3 Федерального закона от 30 декабря 2012 г. № 283-ФЗ «О социальных гарантиях сотрудникам некоторых федеральных органов исполнительной власти и внесении изменений в законодательные акты Российской Федерации», детям Героев Советского Союза, Героев Российской Федерации и полных  кавалеров  ордена  Славы,  а также детям  умерших Героев Советского Союза, Героев  Российской Федерации и полных кавалеров  ордена Славы.</w:t>
      </w:r>
    </w:p>
    <w:p w14:paraId="632352CF" w14:textId="77777777" w:rsidR="002F1594" w:rsidRPr="004F5D1B" w:rsidRDefault="002F1594" w:rsidP="002F1594">
      <w:pPr>
        <w:widowControl w:val="0"/>
        <w:spacing w:after="0" w:line="240" w:lineRule="auto"/>
        <w:ind w:right="-2" w:firstLine="567"/>
        <w:jc w:val="both"/>
        <w:rPr>
          <w:rFonts w:ascii="Times New Roman" w:eastAsia="Times New Roman" w:hAnsi="Times New Roman" w:cs="Times New Roman"/>
          <w:color w:val="000007"/>
          <w:sz w:val="23"/>
          <w:szCs w:val="23"/>
          <w:lang w:eastAsia="ru-RU"/>
        </w:rPr>
      </w:pPr>
      <w:r w:rsidRPr="004F5D1B">
        <w:rPr>
          <w:rFonts w:ascii="Times New Roman" w:eastAsia="Times New Roman" w:hAnsi="Times New Roman" w:cs="Times New Roman"/>
          <w:color w:val="000007"/>
          <w:sz w:val="23"/>
          <w:szCs w:val="23"/>
          <w:lang w:eastAsia="ru-RU"/>
        </w:rPr>
        <w:t>1.2.2.3. Родители (законные представители), дети которых имеют преимущественное право на получение Услуги Организации, предусмотренное частью 3.1 статьи 67, частью 6 статьи 86, Федерального закона от 29 декабря 2012 г. № 273-ФЗ «Об образовании в Российской Федерации» (далее – Закон об образовании).</w:t>
      </w:r>
    </w:p>
    <w:p w14:paraId="5D2CB76C" w14:textId="77777777" w:rsidR="002F1594" w:rsidRPr="004F5D1B" w:rsidRDefault="002F1594" w:rsidP="002F1594">
      <w:pPr>
        <w:widowControl w:val="0"/>
        <w:spacing w:after="0" w:line="240" w:lineRule="auto"/>
        <w:ind w:right="-2" w:firstLine="567"/>
        <w:jc w:val="both"/>
        <w:rPr>
          <w:rFonts w:ascii="Times New Roman" w:eastAsia="Times New Roman" w:hAnsi="Times New Roman" w:cs="Times New Roman"/>
          <w:color w:val="000007"/>
          <w:sz w:val="23"/>
          <w:szCs w:val="23"/>
          <w:lang w:eastAsia="ru-RU"/>
        </w:rPr>
      </w:pPr>
      <w:r w:rsidRPr="004F5D1B">
        <w:rPr>
          <w:rFonts w:ascii="Times New Roman" w:eastAsia="Times New Roman" w:hAnsi="Times New Roman" w:cs="Times New Roman"/>
          <w:color w:val="000007"/>
          <w:sz w:val="23"/>
          <w:szCs w:val="23"/>
          <w:lang w:eastAsia="ru-RU"/>
        </w:rPr>
        <w:t>1.2.2.4. Родители (законные представители), дети которых зарегистрированы органами регистрационного учета по месту жительства или пребывания на территории Урмарского муниципального округа Чувашской Республики, и проживающие на территории, закрепленной за Организацией.</w:t>
      </w:r>
    </w:p>
    <w:p w14:paraId="17859D7A" w14:textId="77777777" w:rsidR="002F1594" w:rsidRPr="004F5D1B" w:rsidRDefault="002F1594" w:rsidP="002F1594">
      <w:pPr>
        <w:widowControl w:val="0"/>
        <w:spacing w:after="0" w:line="240" w:lineRule="auto"/>
        <w:ind w:right="-2" w:firstLine="567"/>
        <w:jc w:val="both"/>
        <w:rPr>
          <w:rFonts w:ascii="Times New Roman" w:eastAsia="Times New Roman" w:hAnsi="Times New Roman" w:cs="Times New Roman"/>
          <w:color w:val="000007"/>
          <w:sz w:val="23"/>
          <w:szCs w:val="23"/>
          <w:lang w:eastAsia="ru-RU"/>
        </w:rPr>
      </w:pPr>
      <w:r w:rsidRPr="004F5D1B">
        <w:rPr>
          <w:rFonts w:ascii="Times New Roman" w:eastAsia="Times New Roman" w:hAnsi="Times New Roman" w:cs="Times New Roman"/>
          <w:color w:val="000007"/>
          <w:sz w:val="23"/>
          <w:szCs w:val="23"/>
          <w:lang w:eastAsia="ru-RU"/>
        </w:rPr>
        <w:t>1.2.2.5. Родители (законные представители), дети которых не проживают на территории, закрепленной за Организацией.</w:t>
      </w:r>
    </w:p>
    <w:p w14:paraId="7BF712BB" w14:textId="77777777" w:rsidR="002F1594" w:rsidRPr="004F5D1B" w:rsidRDefault="002F1594" w:rsidP="002F1594">
      <w:pPr>
        <w:widowControl w:val="0"/>
        <w:spacing w:after="0" w:line="240" w:lineRule="auto"/>
        <w:ind w:right="-2" w:firstLine="567"/>
        <w:jc w:val="both"/>
        <w:rPr>
          <w:rFonts w:ascii="Times New Roman" w:eastAsia="Times New Roman" w:hAnsi="Times New Roman" w:cs="Times New Roman"/>
          <w:color w:val="000007"/>
          <w:sz w:val="23"/>
          <w:szCs w:val="23"/>
          <w:lang w:eastAsia="ru-RU"/>
        </w:rPr>
      </w:pPr>
      <w:r w:rsidRPr="004F5D1B">
        <w:rPr>
          <w:rFonts w:ascii="Times New Roman" w:eastAsia="Times New Roman" w:hAnsi="Times New Roman" w:cs="Times New Roman"/>
          <w:color w:val="000007"/>
          <w:sz w:val="23"/>
          <w:szCs w:val="23"/>
          <w:lang w:eastAsia="ru-RU"/>
        </w:rPr>
        <w:t>1.2.2.6. Совершеннолетние лица, не получившие начального общего, основного общего и (или) среднего общего образования и имеющие право на получение образования соответствующего уровня, зарегистрированные органами регистрационного учета по месту жительства или пребывания на территории Урмарского муниципального округа Чувашской Республики, и проживающие на территории, закрепленной за Организацией.</w:t>
      </w:r>
    </w:p>
    <w:p w14:paraId="50967FBA" w14:textId="77777777" w:rsidR="002F1594" w:rsidRPr="004F5D1B" w:rsidRDefault="002F1594" w:rsidP="002F1594">
      <w:pPr>
        <w:widowControl w:val="0"/>
        <w:spacing w:after="0" w:line="240" w:lineRule="auto"/>
        <w:ind w:right="-2" w:firstLine="567"/>
        <w:jc w:val="both"/>
        <w:rPr>
          <w:rFonts w:ascii="Times New Roman" w:eastAsia="Times New Roman" w:hAnsi="Times New Roman" w:cs="Times New Roman"/>
          <w:color w:val="000007"/>
          <w:sz w:val="23"/>
          <w:szCs w:val="23"/>
          <w:lang w:eastAsia="ru-RU"/>
        </w:rPr>
      </w:pPr>
      <w:r w:rsidRPr="004F5D1B">
        <w:rPr>
          <w:rFonts w:ascii="Times New Roman" w:eastAsia="Times New Roman" w:hAnsi="Times New Roman" w:cs="Times New Roman"/>
          <w:color w:val="000007"/>
          <w:sz w:val="23"/>
          <w:szCs w:val="23"/>
          <w:lang w:eastAsia="ru-RU"/>
        </w:rPr>
        <w:t>1.2.2.7. Совершеннолетние лица, не получившие начального общего, основного общего и (или) среднего общего образования и имеющие право на получение образования соответствующего уровня, зарегистрированные органами регистрационного учета по месту жительства или пребывания на территории Урмарского муниципального округа Чувашской Республики, и не проживающие на территории, закрепленной за Организацией.</w:t>
      </w:r>
    </w:p>
    <w:p w14:paraId="38AEDCB6" w14:textId="77777777" w:rsidR="002F1594" w:rsidRPr="004F5D1B" w:rsidRDefault="002F1594" w:rsidP="002F1594">
      <w:pPr>
        <w:widowControl w:val="0"/>
        <w:spacing w:after="0" w:line="240" w:lineRule="auto"/>
        <w:ind w:right="-2" w:firstLine="567"/>
        <w:jc w:val="both"/>
        <w:rPr>
          <w:rFonts w:ascii="Times New Roman" w:eastAsia="Times New Roman" w:hAnsi="Times New Roman" w:cs="Times New Roman"/>
          <w:color w:val="000007"/>
          <w:sz w:val="23"/>
          <w:szCs w:val="23"/>
          <w:lang w:eastAsia="ru-RU"/>
        </w:rPr>
      </w:pPr>
      <w:r w:rsidRPr="004F5D1B">
        <w:rPr>
          <w:rFonts w:ascii="Times New Roman" w:eastAsia="Times New Roman" w:hAnsi="Times New Roman" w:cs="Times New Roman"/>
          <w:color w:val="000007"/>
          <w:sz w:val="23"/>
          <w:szCs w:val="23"/>
          <w:lang w:eastAsia="ru-RU"/>
        </w:rPr>
        <w:t>1.2.2.8.  Родители (законные представители), дети которых переводятся из Организации в Организацию в соответствии с приказом Министерства образования и науки Российской Федерации от 12.03.2014 № 177 «Об утверждении Порядка и условий осуществления перевода обучающихся из одной организации, осуществляющей образовательную деятельность по образовательным программам начального общего, основного общего и среднего общего образования, в другие организации, осуществляющие образовательную деятельность по образовательным программам соответствующего уровня и направленности».</w:t>
      </w:r>
    </w:p>
    <w:p w14:paraId="2755F94D" w14:textId="77777777" w:rsidR="002F1594" w:rsidRPr="004F5D1B" w:rsidRDefault="002F1594" w:rsidP="002F1594">
      <w:pPr>
        <w:widowControl w:val="0"/>
        <w:autoSpaceDE w:val="0"/>
        <w:autoSpaceDN w:val="0"/>
        <w:adjustRightInd w:val="0"/>
        <w:spacing w:after="0" w:line="240" w:lineRule="auto"/>
        <w:ind w:firstLine="720"/>
        <w:jc w:val="both"/>
        <w:rPr>
          <w:rFonts w:ascii="Times New Roman" w:eastAsia="Times New Roman" w:hAnsi="Times New Roman" w:cs="Times New Roman"/>
          <w:sz w:val="23"/>
          <w:szCs w:val="23"/>
          <w:lang w:eastAsia="ru-RU"/>
        </w:rPr>
      </w:pPr>
      <w:bookmarkStart w:id="4" w:name="sub_1229"/>
      <w:r w:rsidRPr="004F5D1B">
        <w:rPr>
          <w:rFonts w:ascii="Times New Roman" w:eastAsia="Times New Roman" w:hAnsi="Times New Roman" w:cs="Times New Roman"/>
          <w:sz w:val="23"/>
          <w:szCs w:val="23"/>
          <w:lang w:eastAsia="ru-RU"/>
        </w:rPr>
        <w:t>1.2.2.9. Детям военнослужащих и граждан, пребывающих в добровольческих формированиях, в том числе усыновленным (удочеренным) или находящимся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предоставляется в первоочередном порядке места в муниципальных общеобразовательных и дошкольных образовательных организациях по месту жительства их семей, а также места в летних оздоровительных лагерях.</w:t>
      </w:r>
    </w:p>
    <w:p w14:paraId="1323B0AB" w14:textId="77777777" w:rsidR="004F5D1B" w:rsidRPr="004F5D1B" w:rsidRDefault="002F1594" w:rsidP="004F5D1B">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bookmarkStart w:id="5" w:name="sub_12210"/>
      <w:bookmarkEnd w:id="4"/>
      <w:r w:rsidRPr="004F5D1B">
        <w:rPr>
          <w:rFonts w:ascii="Times New Roman" w:eastAsia="Times New Roman" w:hAnsi="Times New Roman" w:cs="Times New Roman"/>
          <w:sz w:val="24"/>
          <w:szCs w:val="24"/>
          <w:lang w:eastAsia="ru-RU"/>
        </w:rPr>
        <w:t xml:space="preserve">1.2.2.10. Детям военнослужащих, детям граждан, пребывающих в добровольческих формированиях, детям лиц, проходящих службу в войсках национальной гвардии Российской Федерации и имевших специальное звание полиции, погибших (умерших) при выполнении задач в ходе проведения специальной военной операции либо позднее указанного периода, вследствие увечья (ранения, травмы, контузии) или заболевания, полученных при выполнении таких задач, в том числе усыновленным (удочеренным) или </w:t>
      </w:r>
    </w:p>
    <w:p w14:paraId="09741285" w14:textId="77777777" w:rsidR="004F5D1B" w:rsidRDefault="004F5D1B" w:rsidP="004F5D1B">
      <w:pPr>
        <w:widowControl w:val="0"/>
        <w:autoSpaceDE w:val="0"/>
        <w:autoSpaceDN w:val="0"/>
        <w:adjustRightInd w:val="0"/>
        <w:spacing w:after="0" w:line="240" w:lineRule="auto"/>
        <w:jc w:val="both"/>
        <w:rPr>
          <w:rFonts w:ascii="Times New Roman" w:eastAsia="Times New Roman" w:hAnsi="Times New Roman" w:cs="Times New Roman"/>
          <w:sz w:val="23"/>
          <w:szCs w:val="23"/>
          <w:lang w:eastAsia="ru-RU"/>
        </w:rPr>
      </w:pPr>
    </w:p>
    <w:p w14:paraId="5BEFDE8B" w14:textId="77777777" w:rsidR="004F5D1B" w:rsidRDefault="004F5D1B" w:rsidP="004F5D1B">
      <w:pPr>
        <w:widowControl w:val="0"/>
        <w:autoSpaceDE w:val="0"/>
        <w:autoSpaceDN w:val="0"/>
        <w:adjustRightInd w:val="0"/>
        <w:spacing w:after="0" w:line="240" w:lineRule="auto"/>
        <w:jc w:val="both"/>
        <w:rPr>
          <w:rFonts w:ascii="Times New Roman" w:eastAsia="Times New Roman" w:hAnsi="Times New Roman" w:cs="Times New Roman"/>
          <w:sz w:val="23"/>
          <w:szCs w:val="23"/>
          <w:lang w:eastAsia="ru-RU"/>
        </w:rPr>
      </w:pPr>
    </w:p>
    <w:p w14:paraId="2849C7E1" w14:textId="44F73D1A" w:rsidR="002F1594" w:rsidRPr="004F5D1B" w:rsidRDefault="002F1594" w:rsidP="004F5D1B">
      <w:pPr>
        <w:widowControl w:val="0"/>
        <w:autoSpaceDE w:val="0"/>
        <w:autoSpaceDN w:val="0"/>
        <w:adjustRightInd w:val="0"/>
        <w:spacing w:after="0" w:line="240" w:lineRule="auto"/>
        <w:jc w:val="both"/>
        <w:rPr>
          <w:rFonts w:ascii="Times New Roman" w:eastAsia="Times New Roman" w:hAnsi="Times New Roman" w:cs="Times New Roman"/>
          <w:sz w:val="23"/>
          <w:szCs w:val="23"/>
          <w:lang w:eastAsia="ru-RU"/>
        </w:rPr>
      </w:pPr>
      <w:r w:rsidRPr="004F5D1B">
        <w:rPr>
          <w:rFonts w:ascii="Times New Roman" w:eastAsia="Times New Roman" w:hAnsi="Times New Roman" w:cs="Times New Roman"/>
          <w:sz w:val="23"/>
          <w:szCs w:val="23"/>
          <w:lang w:eastAsia="ru-RU"/>
        </w:rPr>
        <w:lastRenderedPageBreak/>
        <w:t>находящимся под опекой и попечительством в семье, включая приемную семью либо в случаях, предусмотренных законами субъектов Российской Федерации, патронатную семью, предоставляются во внеочередном порядке места в государственных и муниципальных общеобразовательных и дошкольных образовательных организациях по месту жительства их семей, а также места в летних оздоровительных лагерях.</w:t>
      </w:r>
    </w:p>
    <w:p w14:paraId="3185D277" w14:textId="77777777" w:rsidR="002F1594" w:rsidRPr="007A3DEF" w:rsidRDefault="002F1594" w:rsidP="002F15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6" w:name="sub_12211"/>
      <w:bookmarkEnd w:id="5"/>
      <w:r w:rsidRPr="007A3DEF">
        <w:rPr>
          <w:rFonts w:ascii="Times New Roman Cyr" w:eastAsia="Times New Roman" w:hAnsi="Times New Roman Cyr" w:cs="Times New Roman Cyr"/>
          <w:sz w:val="24"/>
          <w:szCs w:val="24"/>
          <w:lang w:eastAsia="ru-RU"/>
        </w:rPr>
        <w:t>1.2.2.11. Детям сотрудника, погибшего (умершего)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в том числе усыновленным (удочеренным) или находящимся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предоставляются во внеочередном порядке места в государственных и муниципальных общеобразовательных и дошкольных образовательных организациях по месту жительства их семей, а также места в летних оздоровительных лагерях.</w:t>
      </w:r>
    </w:p>
    <w:bookmarkEnd w:id="6"/>
    <w:p w14:paraId="75E7DCE5" w14:textId="77777777" w:rsidR="002F1594" w:rsidRPr="007A3DEF" w:rsidRDefault="002F1594" w:rsidP="002F15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14:paraId="5B1229D6" w14:textId="77777777" w:rsidR="002F1594" w:rsidRPr="00FC3629" w:rsidRDefault="002F1594" w:rsidP="002F1594">
      <w:pPr>
        <w:widowControl w:val="0"/>
        <w:spacing w:after="0" w:line="240" w:lineRule="auto"/>
        <w:ind w:right="-2" w:firstLine="567"/>
        <w:jc w:val="center"/>
        <w:rPr>
          <w:rFonts w:ascii="Times New Roman" w:eastAsia="Times New Roman" w:hAnsi="Times New Roman" w:cs="Times New Roman"/>
          <w:color w:val="000007"/>
          <w:sz w:val="24"/>
          <w:szCs w:val="24"/>
          <w:lang w:eastAsia="ru-RU"/>
        </w:rPr>
      </w:pPr>
    </w:p>
    <w:p w14:paraId="62DBDF44" w14:textId="77777777" w:rsidR="002F1594" w:rsidRPr="00FC3629" w:rsidRDefault="002F1594" w:rsidP="002F1594">
      <w:pPr>
        <w:keepNext/>
        <w:keepLines/>
        <w:spacing w:after="0" w:line="240" w:lineRule="auto"/>
        <w:ind w:right="-2" w:firstLine="567"/>
        <w:jc w:val="center"/>
        <w:outlineLvl w:val="0"/>
        <w:rPr>
          <w:rFonts w:ascii="Times New Roman" w:eastAsia="Times New Roman" w:hAnsi="Times New Roman" w:cs="Times New Roman"/>
          <w:b/>
          <w:bCs/>
          <w:sz w:val="24"/>
          <w:szCs w:val="24"/>
          <w:lang w:eastAsia="ru-RU"/>
        </w:rPr>
      </w:pPr>
      <w:bookmarkStart w:id="7" w:name="_Toc108028020"/>
      <w:r w:rsidRPr="00FC3629">
        <w:rPr>
          <w:rFonts w:ascii="Times New Roman" w:eastAsia="Times New Roman" w:hAnsi="Times New Roman" w:cs="Times New Roman"/>
          <w:b/>
          <w:bCs/>
          <w:spacing w:val="1"/>
          <w:sz w:val="24"/>
          <w:szCs w:val="24"/>
          <w:lang w:eastAsia="ru-RU"/>
        </w:rPr>
        <w:t>1.3</w:t>
      </w:r>
      <w:r w:rsidRPr="00FC3629">
        <w:rPr>
          <w:rFonts w:ascii="Times New Roman" w:eastAsia="Times New Roman" w:hAnsi="Times New Roman" w:cs="Times New Roman"/>
          <w:b/>
          <w:bCs/>
          <w:sz w:val="24"/>
          <w:szCs w:val="24"/>
          <w:lang w:eastAsia="ru-RU"/>
        </w:rPr>
        <w:t>.</w:t>
      </w:r>
      <w:r w:rsidRPr="00FC3629">
        <w:rPr>
          <w:rFonts w:ascii="Times New Roman" w:eastAsia="Times New Roman" w:hAnsi="Times New Roman" w:cs="Times New Roman"/>
          <w:b/>
          <w:bCs/>
          <w:spacing w:val="79"/>
          <w:sz w:val="24"/>
          <w:szCs w:val="24"/>
          <w:lang w:eastAsia="ru-RU"/>
        </w:rPr>
        <w:t xml:space="preserve"> </w:t>
      </w:r>
      <w:r w:rsidRPr="00FC3629">
        <w:rPr>
          <w:rFonts w:ascii="Times New Roman" w:eastAsia="Times New Roman" w:hAnsi="Times New Roman" w:cs="Times New Roman"/>
          <w:b/>
          <w:bCs/>
          <w:sz w:val="24"/>
          <w:szCs w:val="24"/>
          <w:lang w:eastAsia="ru-RU"/>
        </w:rPr>
        <w:t xml:space="preserve">Требование предоставления заявителю Услуги в соответствии с вариантом предоставления Услуги, соответствующим признакам заявителя, определенным в результате анкетирования, </w:t>
      </w:r>
      <w:r w:rsidRPr="00B8549B">
        <w:rPr>
          <w:rFonts w:ascii="Times New Roman" w:eastAsia="Times New Roman" w:hAnsi="Times New Roman" w:cs="Times New Roman"/>
          <w:b/>
          <w:bCs/>
          <w:sz w:val="24"/>
          <w:szCs w:val="24"/>
          <w:lang w:eastAsia="ru-RU"/>
        </w:rPr>
        <w:t xml:space="preserve">проводимого Министерством (далее – профилирование), </w:t>
      </w:r>
      <w:r w:rsidRPr="00FC3629">
        <w:rPr>
          <w:rFonts w:ascii="Times New Roman" w:eastAsia="Times New Roman" w:hAnsi="Times New Roman" w:cs="Times New Roman"/>
          <w:b/>
          <w:bCs/>
          <w:sz w:val="24"/>
          <w:szCs w:val="24"/>
          <w:lang w:eastAsia="ru-RU"/>
        </w:rPr>
        <w:t>а также результата, за предоставлением которого обратился заявитель</w:t>
      </w:r>
      <w:bookmarkEnd w:id="7"/>
    </w:p>
    <w:p w14:paraId="28111C74" w14:textId="77777777" w:rsidR="002F1594" w:rsidRPr="00FC3629" w:rsidRDefault="002F1594" w:rsidP="002F1594">
      <w:pPr>
        <w:widowControl w:val="0"/>
        <w:spacing w:after="0" w:line="240" w:lineRule="auto"/>
        <w:ind w:right="-2" w:firstLine="567"/>
        <w:jc w:val="center"/>
        <w:rPr>
          <w:rFonts w:ascii="Times New Roman" w:eastAsia="Times New Roman" w:hAnsi="Times New Roman" w:cs="Times New Roman"/>
          <w:b/>
          <w:bCs/>
          <w:color w:val="000000"/>
          <w:sz w:val="24"/>
          <w:szCs w:val="24"/>
          <w:lang w:eastAsia="ru-RU"/>
        </w:rPr>
      </w:pPr>
    </w:p>
    <w:p w14:paraId="337D656F"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1.3.1.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Услуги (далее также – вариант).</w:t>
      </w:r>
    </w:p>
    <w:p w14:paraId="6CA91E40" w14:textId="77777777" w:rsidR="002F1594"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1.3.2. Вариант, в соответствии с которым заявителю будут предоставлены Услуга и результат Услуги, определяется в соответствии с Административным регламентом, исходя из признаков заявителя и показателей таких признаков.</w:t>
      </w:r>
    </w:p>
    <w:p w14:paraId="2EFA6FAB"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p>
    <w:p w14:paraId="589AB4AF" w14:textId="77777777" w:rsidR="002F1594" w:rsidRPr="00FC3629" w:rsidRDefault="002F1594" w:rsidP="002F1594">
      <w:pPr>
        <w:keepNext/>
        <w:keepLines/>
        <w:spacing w:after="0" w:line="240" w:lineRule="auto"/>
        <w:ind w:right="-2" w:firstLine="567"/>
        <w:jc w:val="center"/>
        <w:outlineLvl w:val="0"/>
        <w:rPr>
          <w:rFonts w:ascii="Times New Roman" w:eastAsia="Times New Roman" w:hAnsi="Times New Roman" w:cs="Times New Roman"/>
          <w:b/>
          <w:bCs/>
          <w:sz w:val="24"/>
          <w:szCs w:val="24"/>
          <w:lang w:eastAsia="ru-RU"/>
        </w:rPr>
      </w:pPr>
      <w:bookmarkStart w:id="8" w:name="_Toc108028021"/>
      <w:r w:rsidRPr="00FC3629">
        <w:rPr>
          <w:rFonts w:ascii="Times New Roman" w:eastAsia="Times New Roman" w:hAnsi="Times New Roman" w:cs="Times New Roman"/>
          <w:b/>
          <w:bCs/>
          <w:sz w:val="24"/>
          <w:szCs w:val="24"/>
          <w:lang w:eastAsia="ru-RU"/>
        </w:rPr>
        <w:t>II. Стандарт предоставления Услуги</w:t>
      </w:r>
      <w:bookmarkEnd w:id="8"/>
    </w:p>
    <w:p w14:paraId="421274F1" w14:textId="77777777" w:rsidR="002F1594" w:rsidRPr="00FC3629" w:rsidRDefault="002F1594" w:rsidP="002F1594">
      <w:pPr>
        <w:keepNext/>
        <w:keepLines/>
        <w:spacing w:after="0" w:line="240" w:lineRule="auto"/>
        <w:ind w:right="-2" w:firstLine="567"/>
        <w:jc w:val="center"/>
        <w:outlineLvl w:val="0"/>
        <w:rPr>
          <w:rFonts w:ascii="Times New Roman" w:eastAsia="Times New Roman" w:hAnsi="Times New Roman" w:cs="Times New Roman"/>
          <w:b/>
          <w:bCs/>
          <w:sz w:val="24"/>
          <w:szCs w:val="24"/>
          <w:lang w:eastAsia="ru-RU"/>
        </w:rPr>
      </w:pPr>
      <w:bookmarkStart w:id="9" w:name="_Toc108028022"/>
      <w:r w:rsidRPr="00FC3629">
        <w:rPr>
          <w:rFonts w:ascii="Times New Roman" w:eastAsia="Times New Roman" w:hAnsi="Times New Roman" w:cs="Times New Roman"/>
          <w:b/>
          <w:bCs/>
          <w:sz w:val="24"/>
          <w:szCs w:val="24"/>
          <w:lang w:eastAsia="ru-RU"/>
        </w:rPr>
        <w:t>2.1. Наименование Услуги</w:t>
      </w:r>
      <w:bookmarkEnd w:id="9"/>
    </w:p>
    <w:p w14:paraId="591D1372" w14:textId="77777777" w:rsidR="002F1594" w:rsidRPr="00FC3629" w:rsidRDefault="002F1594" w:rsidP="002F1594">
      <w:pPr>
        <w:widowControl w:val="0"/>
        <w:spacing w:after="0" w:line="240" w:lineRule="auto"/>
        <w:ind w:right="-2" w:firstLine="567"/>
        <w:jc w:val="center"/>
        <w:rPr>
          <w:rFonts w:ascii="Times New Roman" w:eastAsia="Times New Roman" w:hAnsi="Times New Roman" w:cs="Times New Roman"/>
          <w:b/>
          <w:bCs/>
          <w:color w:val="000000"/>
          <w:sz w:val="24"/>
          <w:szCs w:val="24"/>
          <w:lang w:eastAsia="ru-RU"/>
        </w:rPr>
      </w:pPr>
    </w:p>
    <w:p w14:paraId="4B7FEAB5"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pacing w:val="-4"/>
          <w:sz w:val="24"/>
          <w:szCs w:val="24"/>
          <w:lang w:eastAsia="ru-RU"/>
        </w:rPr>
        <w:t>Прием</w:t>
      </w:r>
      <w:r w:rsidRPr="00FC3629">
        <w:rPr>
          <w:rFonts w:ascii="Times New Roman" w:eastAsia="Times New Roman" w:hAnsi="Times New Roman" w:cs="Times New Roman"/>
          <w:color w:val="000007"/>
          <w:sz w:val="24"/>
          <w:szCs w:val="24"/>
          <w:lang w:eastAsia="ru-RU"/>
        </w:rPr>
        <w:t xml:space="preserve"> заявлений о </w:t>
      </w:r>
      <w:proofErr w:type="gramStart"/>
      <w:r w:rsidRPr="00FC3629">
        <w:rPr>
          <w:rFonts w:ascii="Times New Roman" w:eastAsia="Times New Roman" w:hAnsi="Times New Roman" w:cs="Times New Roman"/>
          <w:color w:val="000007"/>
          <w:sz w:val="24"/>
          <w:szCs w:val="24"/>
          <w:lang w:eastAsia="ru-RU"/>
        </w:rPr>
        <w:t>зачислении  в</w:t>
      </w:r>
      <w:proofErr w:type="gramEnd"/>
      <w:r w:rsidRPr="00FC3629">
        <w:rPr>
          <w:rFonts w:ascii="Times New Roman" w:eastAsia="Times New Roman" w:hAnsi="Times New Roman" w:cs="Times New Roman"/>
          <w:color w:val="000007"/>
          <w:sz w:val="24"/>
          <w:szCs w:val="24"/>
          <w:lang w:eastAsia="ru-RU"/>
        </w:rPr>
        <w:t xml:space="preserve">  муниципальные образовательные организации Урмарского муниципального округа Чувашской Республики, реализующие программы общего образования.</w:t>
      </w:r>
    </w:p>
    <w:p w14:paraId="055C09FC" w14:textId="77777777" w:rsidR="002F1594" w:rsidRPr="00FC3629" w:rsidRDefault="002F1594" w:rsidP="002F1594">
      <w:pPr>
        <w:widowControl w:val="0"/>
        <w:spacing w:after="0" w:line="240" w:lineRule="auto"/>
        <w:ind w:right="-2" w:firstLine="567"/>
        <w:rPr>
          <w:rFonts w:ascii="Times New Roman" w:eastAsia="Times New Roman" w:hAnsi="Times New Roman" w:cs="Times New Roman"/>
          <w:b/>
          <w:bCs/>
          <w:color w:val="000000"/>
          <w:sz w:val="24"/>
          <w:szCs w:val="24"/>
          <w:lang w:eastAsia="ru-RU"/>
        </w:rPr>
      </w:pPr>
    </w:p>
    <w:p w14:paraId="36F7AF10" w14:textId="77777777" w:rsidR="002F1594" w:rsidRPr="00FC3629" w:rsidRDefault="002F1594" w:rsidP="002F1594">
      <w:pPr>
        <w:keepNext/>
        <w:keepLines/>
        <w:spacing w:after="0" w:line="240" w:lineRule="auto"/>
        <w:ind w:right="-2" w:firstLine="567"/>
        <w:jc w:val="center"/>
        <w:outlineLvl w:val="0"/>
        <w:rPr>
          <w:rFonts w:ascii="Times New Roman" w:eastAsia="Times New Roman" w:hAnsi="Times New Roman" w:cs="Times New Roman"/>
          <w:b/>
          <w:bCs/>
          <w:sz w:val="24"/>
          <w:szCs w:val="24"/>
          <w:lang w:eastAsia="ru-RU"/>
        </w:rPr>
      </w:pPr>
      <w:bookmarkStart w:id="10" w:name="_Toc108028023"/>
      <w:r w:rsidRPr="00FC3629">
        <w:rPr>
          <w:rFonts w:ascii="Times New Roman" w:eastAsia="Times New Roman" w:hAnsi="Times New Roman" w:cs="Times New Roman"/>
          <w:b/>
          <w:bCs/>
          <w:sz w:val="24"/>
          <w:szCs w:val="24"/>
          <w:lang w:eastAsia="ru-RU"/>
        </w:rPr>
        <w:t>2.2. Наименование органа, предоставляющего Услугу</w:t>
      </w:r>
      <w:bookmarkEnd w:id="10"/>
    </w:p>
    <w:p w14:paraId="5703BA39" w14:textId="77777777" w:rsidR="002F1594" w:rsidRPr="00FC3629" w:rsidRDefault="002F1594" w:rsidP="002F1594">
      <w:pPr>
        <w:spacing w:after="0" w:line="240" w:lineRule="auto"/>
        <w:ind w:right="-2" w:firstLine="567"/>
        <w:contextualSpacing/>
        <w:jc w:val="both"/>
        <w:rPr>
          <w:rFonts w:ascii="Times New Roman" w:eastAsia="Times New Roman" w:hAnsi="Times New Roman" w:cs="Times New Roman"/>
          <w:color w:val="000007"/>
          <w:spacing w:val="-4"/>
          <w:sz w:val="24"/>
          <w:szCs w:val="24"/>
          <w:lang w:eastAsia="ru-RU"/>
        </w:rPr>
      </w:pPr>
    </w:p>
    <w:p w14:paraId="450C0C80" w14:textId="77777777" w:rsidR="002F1594" w:rsidRPr="00FC3629" w:rsidRDefault="002F1594" w:rsidP="002F1594">
      <w:pPr>
        <w:spacing w:after="0" w:line="240" w:lineRule="auto"/>
        <w:ind w:right="-2" w:firstLine="567"/>
        <w:contextualSpacing/>
        <w:jc w:val="both"/>
        <w:rPr>
          <w:rFonts w:ascii="Times New Roman" w:eastAsia="Times New Roman" w:hAnsi="Times New Roman" w:cs="Times New Roman"/>
          <w:color w:val="000007"/>
          <w:spacing w:val="-4"/>
          <w:sz w:val="24"/>
          <w:szCs w:val="24"/>
          <w:lang w:eastAsia="ru-RU"/>
        </w:rPr>
      </w:pPr>
      <w:r w:rsidRPr="00FC3629">
        <w:rPr>
          <w:rFonts w:ascii="Times New Roman" w:eastAsia="Times New Roman" w:hAnsi="Times New Roman" w:cs="Times New Roman"/>
          <w:color w:val="000007"/>
          <w:spacing w:val="-4"/>
          <w:sz w:val="24"/>
          <w:szCs w:val="24"/>
          <w:lang w:eastAsia="ru-RU"/>
        </w:rPr>
        <w:t xml:space="preserve">Услуга </w:t>
      </w:r>
      <w:proofErr w:type="gramStart"/>
      <w:r w:rsidRPr="00FC3629">
        <w:rPr>
          <w:rFonts w:ascii="Times New Roman" w:eastAsia="Times New Roman" w:hAnsi="Times New Roman" w:cs="Times New Roman"/>
          <w:color w:val="000007"/>
          <w:spacing w:val="-4"/>
          <w:sz w:val="24"/>
          <w:szCs w:val="24"/>
          <w:lang w:eastAsia="ru-RU"/>
        </w:rPr>
        <w:t>предоставляется  муниципальными</w:t>
      </w:r>
      <w:proofErr w:type="gramEnd"/>
      <w:r w:rsidRPr="00FC3629">
        <w:rPr>
          <w:rFonts w:ascii="Times New Roman" w:eastAsia="Times New Roman" w:hAnsi="Times New Roman" w:cs="Times New Roman"/>
          <w:color w:val="000007"/>
          <w:spacing w:val="-4"/>
          <w:sz w:val="24"/>
          <w:szCs w:val="24"/>
          <w:lang w:eastAsia="ru-RU"/>
        </w:rPr>
        <w:t xml:space="preserve"> общеобразовательными организациями </w:t>
      </w:r>
      <w:proofErr w:type="gramStart"/>
      <w:r w:rsidRPr="00FC3629">
        <w:rPr>
          <w:rFonts w:ascii="Times New Roman" w:eastAsia="Times New Roman" w:hAnsi="Times New Roman" w:cs="Times New Roman"/>
          <w:color w:val="000007"/>
          <w:spacing w:val="-4"/>
          <w:sz w:val="24"/>
          <w:szCs w:val="24"/>
          <w:lang w:eastAsia="ru-RU"/>
        </w:rPr>
        <w:t>Урмарского  муниципального</w:t>
      </w:r>
      <w:proofErr w:type="gramEnd"/>
      <w:r w:rsidRPr="00FC3629">
        <w:rPr>
          <w:rFonts w:ascii="Times New Roman" w:eastAsia="Times New Roman" w:hAnsi="Times New Roman" w:cs="Times New Roman"/>
          <w:color w:val="000007"/>
          <w:spacing w:val="-4"/>
          <w:sz w:val="24"/>
          <w:szCs w:val="24"/>
          <w:lang w:eastAsia="ru-RU"/>
        </w:rPr>
        <w:t xml:space="preserve">  округа Чувашской Республики (далее – Уполномоченный орган).</w:t>
      </w:r>
    </w:p>
    <w:p w14:paraId="7A4864A3" w14:textId="77777777" w:rsidR="002F1594" w:rsidRPr="00FC3629" w:rsidRDefault="002F1594" w:rsidP="002F1594">
      <w:pPr>
        <w:widowControl w:val="0"/>
        <w:spacing w:after="0" w:line="240" w:lineRule="auto"/>
        <w:ind w:right="-2" w:firstLine="567"/>
        <w:jc w:val="center"/>
        <w:rPr>
          <w:rFonts w:ascii="Times New Roman" w:eastAsia="Times New Roman" w:hAnsi="Times New Roman" w:cs="Times New Roman"/>
          <w:b/>
          <w:bCs/>
          <w:color w:val="000000"/>
          <w:sz w:val="24"/>
          <w:szCs w:val="24"/>
          <w:lang w:eastAsia="ru-RU"/>
        </w:rPr>
      </w:pPr>
    </w:p>
    <w:p w14:paraId="4649AEC3" w14:textId="77777777" w:rsidR="002F1594" w:rsidRPr="00FC3629" w:rsidRDefault="002F1594" w:rsidP="002F1594">
      <w:pPr>
        <w:keepNext/>
        <w:keepLines/>
        <w:spacing w:after="0" w:line="240" w:lineRule="auto"/>
        <w:ind w:right="-2" w:firstLine="567"/>
        <w:jc w:val="center"/>
        <w:outlineLvl w:val="0"/>
        <w:rPr>
          <w:rFonts w:ascii="Times New Roman" w:eastAsia="Times New Roman" w:hAnsi="Times New Roman" w:cs="Times New Roman"/>
          <w:b/>
          <w:bCs/>
          <w:sz w:val="24"/>
          <w:szCs w:val="24"/>
          <w:lang w:eastAsia="ru-RU"/>
        </w:rPr>
      </w:pPr>
      <w:bookmarkStart w:id="11" w:name="_Toc108028024"/>
      <w:r w:rsidRPr="00FC3629">
        <w:rPr>
          <w:rFonts w:ascii="Times New Roman" w:eastAsia="Times New Roman" w:hAnsi="Times New Roman" w:cs="Times New Roman"/>
          <w:b/>
          <w:bCs/>
          <w:sz w:val="24"/>
          <w:szCs w:val="24"/>
          <w:lang w:eastAsia="ru-RU"/>
        </w:rPr>
        <w:t>2.3. Результат предоставления Услуги</w:t>
      </w:r>
      <w:bookmarkEnd w:id="11"/>
    </w:p>
    <w:p w14:paraId="13C237E6" w14:textId="77777777" w:rsidR="002F1594" w:rsidRPr="00FC3629" w:rsidRDefault="002F1594" w:rsidP="002F1594">
      <w:pPr>
        <w:spacing w:after="0" w:line="240" w:lineRule="auto"/>
        <w:ind w:right="-2" w:firstLine="567"/>
        <w:contextualSpacing/>
        <w:jc w:val="both"/>
        <w:rPr>
          <w:rFonts w:ascii="Times New Roman" w:eastAsiaTheme="minorEastAsia" w:hAnsi="Times New Roman" w:cs="Times New Roman"/>
          <w:sz w:val="24"/>
          <w:szCs w:val="24"/>
          <w:lang w:eastAsia="ru-RU"/>
        </w:rPr>
      </w:pPr>
    </w:p>
    <w:p w14:paraId="1CE729DB" w14:textId="77777777" w:rsidR="002F1594" w:rsidRPr="00FC3629" w:rsidRDefault="002F1594" w:rsidP="002F1594">
      <w:pPr>
        <w:spacing w:after="0" w:line="240" w:lineRule="auto"/>
        <w:ind w:right="-2" w:firstLine="567"/>
        <w:contextualSpacing/>
        <w:jc w:val="both"/>
        <w:rPr>
          <w:rFonts w:ascii="Times New Roman" w:eastAsia="Times New Roman" w:hAnsi="Times New Roman" w:cs="Times New Roman"/>
          <w:color w:val="000007"/>
          <w:spacing w:val="-4"/>
          <w:sz w:val="24"/>
          <w:szCs w:val="24"/>
          <w:lang w:eastAsia="ru-RU"/>
        </w:rPr>
      </w:pPr>
      <w:r w:rsidRPr="00FC3629">
        <w:rPr>
          <w:rFonts w:ascii="Times New Roman" w:eastAsia="Times New Roman" w:hAnsi="Times New Roman" w:cs="Times New Roman"/>
          <w:color w:val="000007"/>
          <w:spacing w:val="-4"/>
          <w:sz w:val="24"/>
          <w:szCs w:val="24"/>
          <w:lang w:eastAsia="ru-RU"/>
        </w:rPr>
        <w:t>2.3.1. Результатом предоставления Услуги является:</w:t>
      </w:r>
    </w:p>
    <w:p w14:paraId="6B3D6BFB" w14:textId="77777777" w:rsidR="002F1594" w:rsidRPr="00FC3629" w:rsidRDefault="002F1594" w:rsidP="002F1594">
      <w:pPr>
        <w:spacing w:after="0" w:line="240" w:lineRule="auto"/>
        <w:ind w:right="-2" w:firstLine="567"/>
        <w:contextualSpacing/>
        <w:jc w:val="both"/>
        <w:rPr>
          <w:rFonts w:ascii="Times New Roman" w:eastAsia="Times New Roman" w:hAnsi="Times New Roman" w:cs="Times New Roman"/>
          <w:color w:val="000007"/>
          <w:spacing w:val="-4"/>
          <w:sz w:val="24"/>
          <w:szCs w:val="24"/>
          <w:lang w:eastAsia="ru-RU"/>
        </w:rPr>
      </w:pPr>
      <w:r w:rsidRPr="00FC3629">
        <w:rPr>
          <w:rFonts w:ascii="Times New Roman" w:eastAsia="Times New Roman" w:hAnsi="Times New Roman" w:cs="Times New Roman"/>
          <w:color w:val="000007"/>
          <w:spacing w:val="-4"/>
          <w:sz w:val="24"/>
          <w:szCs w:val="24"/>
          <w:lang w:eastAsia="ru-RU"/>
        </w:rPr>
        <w:t xml:space="preserve">а) прием заявления о зачислении в Организацию для получения начального общего, основного общего и среднего общего образования; </w:t>
      </w:r>
    </w:p>
    <w:p w14:paraId="2E646995" w14:textId="77777777" w:rsidR="002F1594" w:rsidRPr="00FC3629" w:rsidRDefault="002F1594" w:rsidP="002F1594">
      <w:pPr>
        <w:spacing w:after="0" w:line="240" w:lineRule="auto"/>
        <w:ind w:right="-2" w:firstLine="567"/>
        <w:contextualSpacing/>
        <w:jc w:val="both"/>
        <w:rPr>
          <w:rFonts w:ascii="Times New Roman" w:eastAsia="Times New Roman" w:hAnsi="Times New Roman" w:cs="Times New Roman"/>
          <w:color w:val="000007"/>
          <w:spacing w:val="-4"/>
          <w:sz w:val="24"/>
          <w:szCs w:val="24"/>
          <w:lang w:eastAsia="ru-RU"/>
        </w:rPr>
      </w:pPr>
      <w:r w:rsidRPr="00FC3629">
        <w:rPr>
          <w:rFonts w:ascii="Times New Roman" w:eastAsia="Times New Roman" w:hAnsi="Times New Roman" w:cs="Times New Roman"/>
          <w:color w:val="000007"/>
          <w:spacing w:val="-4"/>
          <w:sz w:val="24"/>
          <w:szCs w:val="24"/>
          <w:lang w:eastAsia="ru-RU"/>
        </w:rPr>
        <w:t>Решение о приеме заявления оформляется по форме, согласно Приложению № 1 к настоящему Административному регламенту.</w:t>
      </w:r>
    </w:p>
    <w:p w14:paraId="5D333419" w14:textId="77777777" w:rsidR="002F1594" w:rsidRPr="00FC3629" w:rsidRDefault="002F1594" w:rsidP="002F1594">
      <w:pPr>
        <w:spacing w:after="0" w:line="240" w:lineRule="auto"/>
        <w:ind w:right="-2" w:firstLine="567"/>
        <w:contextualSpacing/>
        <w:jc w:val="both"/>
        <w:rPr>
          <w:rFonts w:ascii="Times New Roman" w:eastAsia="Times New Roman" w:hAnsi="Times New Roman" w:cs="Times New Roman"/>
          <w:color w:val="000007"/>
          <w:spacing w:val="-4"/>
          <w:sz w:val="24"/>
          <w:szCs w:val="24"/>
          <w:lang w:eastAsia="ru-RU"/>
        </w:rPr>
      </w:pPr>
      <w:r w:rsidRPr="00FC3629">
        <w:rPr>
          <w:rFonts w:ascii="Times New Roman" w:eastAsia="Times New Roman" w:hAnsi="Times New Roman" w:cs="Times New Roman"/>
          <w:color w:val="000007"/>
          <w:spacing w:val="-4"/>
          <w:sz w:val="24"/>
          <w:szCs w:val="24"/>
          <w:lang w:eastAsia="ru-RU"/>
        </w:rPr>
        <w:t>б) распорядительный акт о приеме на обучение или мотивированный отказ в приеме на обучение в Организацию для получения начального общего, основного общего и среднего общего образования:</w:t>
      </w:r>
    </w:p>
    <w:p w14:paraId="10627B0D" w14:textId="77777777" w:rsidR="002F1594" w:rsidRPr="00FC3629" w:rsidRDefault="002F1594" w:rsidP="002F1594">
      <w:pPr>
        <w:spacing w:after="0" w:line="240" w:lineRule="auto"/>
        <w:ind w:right="-2" w:firstLine="567"/>
        <w:contextualSpacing/>
        <w:jc w:val="both"/>
        <w:rPr>
          <w:rFonts w:ascii="Times New Roman" w:eastAsia="Times New Roman" w:hAnsi="Times New Roman" w:cs="Times New Roman"/>
          <w:color w:val="000007"/>
          <w:spacing w:val="-4"/>
          <w:sz w:val="24"/>
          <w:szCs w:val="24"/>
          <w:lang w:eastAsia="ru-RU"/>
        </w:rPr>
      </w:pPr>
      <w:r w:rsidRPr="00FC3629">
        <w:rPr>
          <w:rFonts w:ascii="Times New Roman" w:eastAsia="Times New Roman" w:hAnsi="Times New Roman" w:cs="Times New Roman"/>
          <w:color w:val="000007"/>
          <w:spacing w:val="-4"/>
          <w:sz w:val="24"/>
          <w:szCs w:val="24"/>
          <w:lang w:eastAsia="ru-RU"/>
        </w:rPr>
        <w:t>Решение о приеме на обучение в общеобразовательную организацию оформляется по форме, согласно Приложению № 2 к настоящему Административному регламенту.</w:t>
      </w:r>
    </w:p>
    <w:p w14:paraId="2D175EA4" w14:textId="77777777" w:rsidR="002F1594" w:rsidRPr="00FC3629" w:rsidRDefault="002F1594" w:rsidP="002F1594">
      <w:pPr>
        <w:spacing w:after="0" w:line="240" w:lineRule="auto"/>
        <w:ind w:right="-2" w:firstLine="567"/>
        <w:contextualSpacing/>
        <w:jc w:val="both"/>
        <w:rPr>
          <w:rFonts w:ascii="Times New Roman" w:eastAsia="Times New Roman" w:hAnsi="Times New Roman" w:cs="Times New Roman"/>
          <w:color w:val="000007"/>
          <w:spacing w:val="-4"/>
          <w:sz w:val="24"/>
          <w:szCs w:val="24"/>
          <w:lang w:eastAsia="ru-RU"/>
        </w:rPr>
      </w:pPr>
      <w:r w:rsidRPr="00FC3629">
        <w:rPr>
          <w:rFonts w:ascii="Times New Roman" w:eastAsia="Times New Roman" w:hAnsi="Times New Roman" w:cs="Times New Roman"/>
          <w:color w:val="000007"/>
          <w:spacing w:val="-4"/>
          <w:sz w:val="24"/>
          <w:szCs w:val="24"/>
          <w:lang w:eastAsia="ru-RU"/>
        </w:rPr>
        <w:lastRenderedPageBreak/>
        <w:t>Решение об отказе в предоставлении Услуги оформляется по форме, согласно Приложению № 3 к настоящему Административному регламенту.</w:t>
      </w:r>
    </w:p>
    <w:p w14:paraId="749686E7" w14:textId="77777777" w:rsidR="002F1594" w:rsidRPr="00FC3629" w:rsidRDefault="002F1594" w:rsidP="002F1594">
      <w:pPr>
        <w:spacing w:after="0" w:line="240" w:lineRule="auto"/>
        <w:ind w:right="-2" w:firstLine="567"/>
        <w:contextualSpacing/>
        <w:jc w:val="both"/>
        <w:rPr>
          <w:rFonts w:ascii="Times New Roman" w:eastAsia="Times New Roman" w:hAnsi="Times New Roman" w:cs="Times New Roman"/>
          <w:color w:val="000007"/>
          <w:spacing w:val="-4"/>
          <w:sz w:val="24"/>
          <w:szCs w:val="24"/>
          <w:lang w:eastAsia="ru-RU"/>
        </w:rPr>
      </w:pPr>
      <w:r w:rsidRPr="00FC3629">
        <w:rPr>
          <w:rFonts w:ascii="Times New Roman" w:eastAsia="Times New Roman" w:hAnsi="Times New Roman" w:cs="Times New Roman"/>
          <w:color w:val="000007"/>
          <w:spacing w:val="-4"/>
          <w:sz w:val="24"/>
          <w:szCs w:val="24"/>
          <w:lang w:eastAsia="ru-RU"/>
        </w:rPr>
        <w:t>Организация в течение трех рабочих дней со дня издания распорядительного акта о приеме на обучение или мотивированного отказа в приеме на обучение направляет заявителю один из результатов.</w:t>
      </w:r>
    </w:p>
    <w:p w14:paraId="4DC23724" w14:textId="77777777" w:rsidR="002F1594" w:rsidRPr="00FC3629" w:rsidRDefault="002F1594" w:rsidP="002F1594">
      <w:pPr>
        <w:widowControl w:val="0"/>
        <w:spacing w:after="0" w:line="240" w:lineRule="auto"/>
        <w:ind w:right="-2" w:firstLine="567"/>
        <w:jc w:val="center"/>
        <w:rPr>
          <w:rFonts w:ascii="Times New Roman" w:eastAsia="Times New Roman" w:hAnsi="Times New Roman" w:cs="Times New Roman"/>
          <w:color w:val="000007"/>
          <w:spacing w:val="-4"/>
          <w:sz w:val="24"/>
          <w:szCs w:val="24"/>
          <w:lang w:eastAsia="ru-RU"/>
        </w:rPr>
      </w:pPr>
    </w:p>
    <w:p w14:paraId="2ECA3739" w14:textId="77777777" w:rsidR="002F1594" w:rsidRPr="00FC3629" w:rsidRDefault="002F1594" w:rsidP="002F1594">
      <w:pPr>
        <w:keepNext/>
        <w:keepLines/>
        <w:spacing w:after="0" w:line="240" w:lineRule="auto"/>
        <w:ind w:right="-2" w:firstLine="567"/>
        <w:jc w:val="center"/>
        <w:outlineLvl w:val="0"/>
        <w:rPr>
          <w:rFonts w:ascii="Times New Roman" w:eastAsia="Times New Roman" w:hAnsi="Times New Roman" w:cs="Times New Roman"/>
          <w:b/>
          <w:bCs/>
          <w:sz w:val="24"/>
          <w:szCs w:val="24"/>
          <w:lang w:eastAsia="ru-RU"/>
        </w:rPr>
      </w:pPr>
      <w:bookmarkStart w:id="12" w:name="_Toc108028025"/>
      <w:r w:rsidRPr="00FC3629">
        <w:rPr>
          <w:rFonts w:ascii="Times New Roman" w:eastAsia="Times New Roman" w:hAnsi="Times New Roman" w:cs="Times New Roman"/>
          <w:b/>
          <w:bCs/>
          <w:sz w:val="24"/>
          <w:szCs w:val="24"/>
          <w:lang w:eastAsia="ru-RU"/>
        </w:rPr>
        <w:t>2.4. Сроки предоставления Услуги</w:t>
      </w:r>
      <w:bookmarkEnd w:id="12"/>
    </w:p>
    <w:p w14:paraId="1EB542B3" w14:textId="77777777" w:rsidR="002F1594" w:rsidRPr="00FC3629" w:rsidRDefault="002F1594" w:rsidP="002F1594">
      <w:pPr>
        <w:spacing w:after="0" w:line="240" w:lineRule="auto"/>
        <w:ind w:right="-2" w:firstLine="567"/>
        <w:rPr>
          <w:rFonts w:ascii="Times New Roman" w:eastAsia="Calibri" w:hAnsi="Times New Roman" w:cs="Times New Roman"/>
          <w:sz w:val="24"/>
          <w:szCs w:val="24"/>
          <w:lang w:eastAsia="ru-RU"/>
        </w:rPr>
      </w:pPr>
    </w:p>
    <w:p w14:paraId="2ACCA153" w14:textId="77777777" w:rsidR="002F1594" w:rsidRPr="00FC3629" w:rsidRDefault="002F1594" w:rsidP="002F1594">
      <w:pPr>
        <w:spacing w:after="0" w:line="240" w:lineRule="auto"/>
        <w:ind w:right="-2" w:firstLine="567"/>
        <w:contextualSpacing/>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 xml:space="preserve">2.4.1. Период приема и регистрации заявлений о предоставлении Услуги установлен нормативными правовыми актами, указанными в пункте </w:t>
      </w:r>
      <w:r w:rsidRPr="00FC3629">
        <w:rPr>
          <w:rFonts w:ascii="Times New Roman" w:eastAsiaTheme="minorEastAsia" w:hAnsi="Times New Roman" w:cs="Times New Roman"/>
          <w:color w:val="C00000"/>
          <w:sz w:val="24"/>
          <w:szCs w:val="24"/>
          <w:lang w:eastAsia="ru-RU"/>
        </w:rPr>
        <w:t xml:space="preserve">2.5.1 </w:t>
      </w:r>
      <w:r w:rsidRPr="00FC3629">
        <w:rPr>
          <w:rFonts w:ascii="Times New Roman" w:eastAsiaTheme="minorEastAsia" w:hAnsi="Times New Roman" w:cs="Times New Roman"/>
          <w:sz w:val="24"/>
          <w:szCs w:val="24"/>
          <w:lang w:eastAsia="ru-RU"/>
        </w:rPr>
        <w:t>настоящего Административного регламента:</w:t>
      </w:r>
    </w:p>
    <w:p w14:paraId="0755ADE5" w14:textId="77777777" w:rsidR="002F1594" w:rsidRPr="00FC3629" w:rsidRDefault="002F1594" w:rsidP="002F1594">
      <w:pPr>
        <w:spacing w:after="0" w:line="240" w:lineRule="auto"/>
        <w:ind w:right="-2" w:firstLine="567"/>
        <w:contextualSpacing/>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а) для заявителей, указанных в подпунктах 1.2.2.1 – 1.2.2.4 пункта 1.2.2 настоящего Административного регламента, – с 1 (Первого) апреля и завершается не позднее 30 (Тридцатого) июня текущего года при приеме заявления о зачислении в 1 (Первый) класс;</w:t>
      </w:r>
    </w:p>
    <w:p w14:paraId="7CFCDB44" w14:textId="77777777" w:rsidR="002F1594" w:rsidRPr="00FC3629" w:rsidRDefault="002F1594" w:rsidP="002F1594">
      <w:pPr>
        <w:spacing w:after="0" w:line="240" w:lineRule="auto"/>
        <w:ind w:right="-2" w:firstLine="567"/>
        <w:contextualSpacing/>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б) для заявителей, указанных в подпункте 1.2.2.5 пункта 1.2.2 настоящего Административного регламента, – с 6 (Шестого) июля до момента заполнения свободных мест, но не позднее 5 (Пятого) сентября текущего года при приеме заявления о зачислении в 1 (Первый) класс;</w:t>
      </w:r>
    </w:p>
    <w:p w14:paraId="0B74BEEF" w14:textId="77777777" w:rsidR="002F1594" w:rsidRPr="00FC3629" w:rsidRDefault="002F1594" w:rsidP="002F1594">
      <w:pPr>
        <w:spacing w:after="0" w:line="240" w:lineRule="auto"/>
        <w:ind w:right="-2" w:firstLine="567"/>
        <w:contextualSpacing/>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в) прием заявлений о зачислении в первые - одиннадцатые (двенадцатые) классы на текущий учебный год осуществляется в течение всего учебного года</w:t>
      </w:r>
      <w:r w:rsidRPr="00FC3629">
        <w:rPr>
          <w:rFonts w:ascii="Times New Roman" w:eastAsia="Times New Roman" w:hAnsi="Times New Roman" w:cs="Times New Roman"/>
          <w:sz w:val="24"/>
          <w:szCs w:val="24"/>
          <w:lang w:eastAsia="ru-RU"/>
        </w:rPr>
        <w:t xml:space="preserve"> </w:t>
      </w:r>
      <w:r w:rsidRPr="00FC3629">
        <w:rPr>
          <w:rFonts w:ascii="Times New Roman" w:eastAsiaTheme="minorEastAsia" w:hAnsi="Times New Roman" w:cs="Times New Roman"/>
          <w:sz w:val="24"/>
          <w:szCs w:val="24"/>
          <w:lang w:eastAsia="ru-RU"/>
        </w:rPr>
        <w:t>при наличии свободных мест.</w:t>
      </w:r>
    </w:p>
    <w:p w14:paraId="18CD9AC9" w14:textId="77777777" w:rsidR="002F1594" w:rsidRPr="00FC3629" w:rsidRDefault="002F1594" w:rsidP="002F1594">
      <w:pPr>
        <w:spacing w:after="0" w:line="240" w:lineRule="auto"/>
        <w:ind w:right="-2" w:firstLine="567"/>
        <w:contextualSpacing/>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2.4.2. Срок предоставления Услуги составляет:</w:t>
      </w:r>
    </w:p>
    <w:p w14:paraId="22B7E132" w14:textId="77777777" w:rsidR="002F1594" w:rsidRPr="00FC3629" w:rsidRDefault="002F1594" w:rsidP="002F1594">
      <w:pPr>
        <w:spacing w:after="0" w:line="240" w:lineRule="auto"/>
        <w:ind w:right="-2" w:firstLine="567"/>
        <w:contextualSpacing/>
        <w:jc w:val="both"/>
        <w:rPr>
          <w:rFonts w:ascii="Times New Roman" w:eastAsiaTheme="minorEastAsia" w:hAnsi="Times New Roman" w:cs="Times New Roman"/>
          <w:sz w:val="24"/>
          <w:szCs w:val="24"/>
          <w:lang w:eastAsia="ru-RU"/>
        </w:rPr>
      </w:pPr>
      <w:proofErr w:type="gramStart"/>
      <w:r w:rsidRPr="00FC3629">
        <w:rPr>
          <w:rFonts w:ascii="Times New Roman" w:eastAsiaTheme="minorEastAsia" w:hAnsi="Times New Roman" w:cs="Times New Roman"/>
          <w:sz w:val="24"/>
          <w:szCs w:val="24"/>
          <w:lang w:eastAsia="ru-RU"/>
        </w:rPr>
        <w:t>а)  не</w:t>
      </w:r>
      <w:proofErr w:type="gramEnd"/>
      <w:r w:rsidRPr="00FC3629">
        <w:rPr>
          <w:rFonts w:ascii="Times New Roman" w:eastAsiaTheme="minorEastAsia" w:hAnsi="Times New Roman" w:cs="Times New Roman"/>
          <w:sz w:val="24"/>
          <w:szCs w:val="24"/>
          <w:lang w:eastAsia="ru-RU"/>
        </w:rPr>
        <w:t xml:space="preserve"> более 3 (трех) рабочих дней после завершения приема заявлений в части приема в первый класс детей заявителей, указанных подпунктах 1.2.2.1 – 1.2.2.4 пункта 1.2.2 настоящего Административного регламента;</w:t>
      </w:r>
    </w:p>
    <w:p w14:paraId="0346FC48" w14:textId="77777777" w:rsidR="002F1594" w:rsidRPr="00FC3629" w:rsidRDefault="002F1594" w:rsidP="002F1594">
      <w:pPr>
        <w:spacing w:after="0" w:line="240" w:lineRule="auto"/>
        <w:ind w:right="-2" w:firstLine="567"/>
        <w:contextualSpacing/>
        <w:jc w:val="both"/>
        <w:rPr>
          <w:rFonts w:ascii="Times New Roman" w:eastAsiaTheme="minorEastAsia" w:hAnsi="Times New Roman" w:cs="Times New Roman"/>
          <w:sz w:val="24"/>
          <w:szCs w:val="24"/>
          <w:lang w:eastAsia="ru-RU"/>
        </w:rPr>
      </w:pPr>
      <w:proofErr w:type="gramStart"/>
      <w:r w:rsidRPr="00FC3629">
        <w:rPr>
          <w:rFonts w:ascii="Times New Roman" w:eastAsiaTheme="minorEastAsia" w:hAnsi="Times New Roman" w:cs="Times New Roman"/>
          <w:sz w:val="24"/>
          <w:szCs w:val="24"/>
          <w:lang w:eastAsia="ru-RU"/>
        </w:rPr>
        <w:t>б)  не</w:t>
      </w:r>
      <w:proofErr w:type="gramEnd"/>
      <w:r w:rsidRPr="00FC3629">
        <w:rPr>
          <w:rFonts w:ascii="Times New Roman" w:eastAsiaTheme="minorEastAsia" w:hAnsi="Times New Roman" w:cs="Times New Roman"/>
          <w:sz w:val="24"/>
          <w:szCs w:val="24"/>
          <w:lang w:eastAsia="ru-RU"/>
        </w:rPr>
        <w:t xml:space="preserve"> более 5 (пяти) рабочих дней после завершения приема заявлений в части приема на обучение документов в Организации при зачислении детей заявителей, указанных в подпункте 1.2.2.5 пункта 1.2.2 настоящего Регламента.</w:t>
      </w:r>
    </w:p>
    <w:p w14:paraId="554903B6" w14:textId="77777777" w:rsidR="002F1594" w:rsidRPr="00FC3629" w:rsidRDefault="002F1594" w:rsidP="002F1594">
      <w:pPr>
        <w:spacing w:after="0" w:line="240" w:lineRule="auto"/>
        <w:ind w:right="-2" w:firstLine="567"/>
        <w:contextualSpacing/>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в) по приему в 1 (Первый) класс - не более 3 (Трех) рабочих дней с момента завершения приема заявлений и издания распорядительного акта о приеме на обучение поступающего в образовательную организацию в части приема заявителей, указанных подпунктах 1.2.2.6, 1.2.2.7 пункта 1.2.2 настоящего Административного регламента;</w:t>
      </w:r>
    </w:p>
    <w:p w14:paraId="6D2047BD" w14:textId="77777777" w:rsidR="002F1594" w:rsidRPr="00FC3629" w:rsidRDefault="002F1594" w:rsidP="002F1594">
      <w:pPr>
        <w:spacing w:after="0" w:line="240" w:lineRule="auto"/>
        <w:ind w:right="-2" w:firstLine="567"/>
        <w:contextualSpacing/>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г) не более 3 (трех) рабочих дней с даты регистрации заявления в принимающей Организации при зачислении в порядке перевода детей Заявителей (поступающих), указанных в подпунктах 1.2.2.8. пункта 1.2.2 настоящего Регламента.</w:t>
      </w:r>
    </w:p>
    <w:p w14:paraId="0A6D20B7" w14:textId="77777777" w:rsidR="002F1594" w:rsidRPr="00FC3629" w:rsidRDefault="002F1594" w:rsidP="002F1594">
      <w:pPr>
        <w:spacing w:after="0" w:line="240" w:lineRule="auto"/>
        <w:ind w:right="-2" w:firstLine="567"/>
        <w:contextualSpacing/>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Прием в Организацию детей заявителей, не проживающих на закрепленной за Организацией территории, осуществляется в соответствии с очередностью регистрации заявлений на Едином портале.</w:t>
      </w:r>
    </w:p>
    <w:p w14:paraId="178CB41F" w14:textId="77777777" w:rsidR="002F1594" w:rsidRPr="00FC3629" w:rsidRDefault="002F1594" w:rsidP="002F1594">
      <w:pPr>
        <w:spacing w:after="0" w:line="240" w:lineRule="auto"/>
        <w:ind w:right="-2" w:firstLine="567"/>
        <w:contextualSpacing/>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 xml:space="preserve">2.4.3. Максимальный срок предоставления услуги составляет 93 (девяносто три) календарных дня со дня регистрации запроса в Организации, в том числе в случае, если запрос подан заявителем посредством почтового отправления в Организацию, посредством </w:t>
      </w:r>
      <w:r w:rsidRPr="00FC3629">
        <w:rPr>
          <w:rFonts w:ascii="Times New Roman" w:eastAsia="Times New Roman" w:hAnsi="Times New Roman" w:cs="Times New Roman"/>
          <w:color w:val="000007"/>
          <w:spacing w:val="-4"/>
          <w:sz w:val="24"/>
          <w:szCs w:val="24"/>
          <w:lang w:eastAsia="ru-RU"/>
        </w:rPr>
        <w:t>Единого портала.</w:t>
      </w:r>
      <w:r w:rsidRPr="00FC3629">
        <w:rPr>
          <w:rFonts w:ascii="Times New Roman" w:eastAsiaTheme="minorEastAsia" w:hAnsi="Times New Roman" w:cs="Times New Roman"/>
          <w:sz w:val="24"/>
          <w:szCs w:val="24"/>
          <w:lang w:eastAsia="ru-RU"/>
        </w:rPr>
        <w:t xml:space="preserve"> </w:t>
      </w:r>
    </w:p>
    <w:p w14:paraId="0BE6C01D" w14:textId="77777777" w:rsidR="002F1594" w:rsidRPr="00FC3629" w:rsidRDefault="002F1594" w:rsidP="002F1594">
      <w:pPr>
        <w:spacing w:after="0" w:line="240" w:lineRule="auto"/>
        <w:ind w:right="-2" w:firstLine="567"/>
        <w:contextualSpacing/>
        <w:jc w:val="both"/>
        <w:rPr>
          <w:rFonts w:ascii="Times New Roman" w:eastAsiaTheme="minorEastAsia" w:hAnsi="Times New Roman" w:cs="Times New Roman"/>
          <w:sz w:val="24"/>
          <w:szCs w:val="24"/>
          <w:lang w:eastAsia="ru-RU"/>
        </w:rPr>
      </w:pPr>
    </w:p>
    <w:p w14:paraId="2E64CA84" w14:textId="77777777" w:rsidR="002F1594" w:rsidRPr="00FC3629" w:rsidRDefault="002F1594" w:rsidP="002F1594">
      <w:pPr>
        <w:keepNext/>
        <w:keepLines/>
        <w:spacing w:after="0" w:line="240" w:lineRule="auto"/>
        <w:ind w:right="-2" w:firstLine="567"/>
        <w:jc w:val="center"/>
        <w:outlineLvl w:val="0"/>
        <w:rPr>
          <w:rFonts w:ascii="Times New Roman" w:eastAsia="Times New Roman" w:hAnsi="Times New Roman" w:cs="Times New Roman"/>
          <w:b/>
          <w:bCs/>
          <w:sz w:val="24"/>
          <w:szCs w:val="24"/>
          <w:lang w:eastAsia="ru-RU"/>
        </w:rPr>
      </w:pPr>
      <w:bookmarkStart w:id="13" w:name="_Toc108028026"/>
      <w:r w:rsidRPr="00FC3629">
        <w:rPr>
          <w:rFonts w:ascii="Times New Roman" w:eastAsia="Times New Roman" w:hAnsi="Times New Roman" w:cs="Times New Roman"/>
          <w:b/>
          <w:bCs/>
          <w:sz w:val="24"/>
          <w:szCs w:val="24"/>
          <w:lang w:eastAsia="ru-RU"/>
        </w:rPr>
        <w:t>2.5. Нормативные правовые акты, регулирующие предоставление Услуги</w:t>
      </w:r>
      <w:bookmarkEnd w:id="13"/>
    </w:p>
    <w:p w14:paraId="6BB9E359"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b/>
          <w:bCs/>
          <w:color w:val="000000"/>
          <w:sz w:val="24"/>
          <w:szCs w:val="24"/>
          <w:lang w:eastAsia="ru-RU"/>
        </w:rPr>
      </w:pPr>
    </w:p>
    <w:p w14:paraId="5553AC6A" w14:textId="77777777" w:rsidR="002F1594" w:rsidRPr="00FC3629" w:rsidRDefault="002F1594" w:rsidP="002F1594">
      <w:pPr>
        <w:spacing w:after="0" w:line="240" w:lineRule="auto"/>
        <w:ind w:right="-2" w:firstLine="567"/>
        <w:contextualSpacing/>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2.5.1. Перечень нормативных правовых актов, регулирующих предоставление Услуги указан в Приложении № 4 к настоящему регламенту.</w:t>
      </w:r>
    </w:p>
    <w:p w14:paraId="060A4BAF"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sz w:val="24"/>
          <w:szCs w:val="24"/>
          <w:lang w:eastAsia="ru-RU"/>
        </w:rPr>
      </w:pPr>
      <w:r w:rsidRPr="00FC3629">
        <w:rPr>
          <w:rFonts w:ascii="Times New Roman" w:eastAsia="Times New Roman" w:hAnsi="Times New Roman" w:cs="Times New Roman"/>
          <w:sz w:val="24"/>
          <w:szCs w:val="24"/>
          <w:lang w:eastAsia="ru-RU"/>
        </w:rPr>
        <w:t>2.5.2. Перечень нормативных правовых актов, регулирующих предоставление Услуги, размещен на официальном сайте образовательной организации, предоставляющей Услугу, в сети «Интернет», на Едином портале.</w:t>
      </w:r>
    </w:p>
    <w:p w14:paraId="54061EA3"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sz w:val="24"/>
          <w:szCs w:val="24"/>
          <w:lang w:eastAsia="ru-RU"/>
        </w:rPr>
      </w:pPr>
      <w:r w:rsidRPr="00FC3629">
        <w:rPr>
          <w:rFonts w:ascii="Times New Roman" w:eastAsia="Times New Roman" w:hAnsi="Times New Roman" w:cs="Times New Roman"/>
          <w:sz w:val="24"/>
          <w:szCs w:val="24"/>
          <w:lang w:eastAsia="ru-RU"/>
        </w:rPr>
        <w:t>2.5.3. Образовательная организация, предоставляющая Услугу, обеспечивают размещение и актуализацию перечня нормативных правовых актов, регулирующих предоставление Услуги, на официальном сайте образовательной организации, предоставляющей Услугу, а также в соответствующем разделе Единого портала.</w:t>
      </w:r>
    </w:p>
    <w:p w14:paraId="09D2378C" w14:textId="77777777" w:rsidR="002F1594" w:rsidRPr="00FC3629" w:rsidRDefault="002F1594" w:rsidP="002F1594">
      <w:pPr>
        <w:spacing w:after="0" w:line="240" w:lineRule="auto"/>
        <w:ind w:right="-2" w:firstLine="567"/>
        <w:contextualSpacing/>
        <w:jc w:val="both"/>
        <w:rPr>
          <w:rFonts w:ascii="Times New Roman" w:eastAsiaTheme="minorEastAsia" w:hAnsi="Times New Roman" w:cs="Times New Roman"/>
          <w:sz w:val="24"/>
          <w:szCs w:val="24"/>
          <w:lang w:eastAsia="ru-RU"/>
        </w:rPr>
      </w:pPr>
    </w:p>
    <w:p w14:paraId="60A9B1A7" w14:textId="77777777" w:rsidR="002F1594" w:rsidRPr="00FC3629" w:rsidRDefault="002F1594" w:rsidP="002F1594">
      <w:pPr>
        <w:keepNext/>
        <w:keepLines/>
        <w:spacing w:after="0" w:line="240" w:lineRule="auto"/>
        <w:ind w:right="-2" w:firstLine="567"/>
        <w:jc w:val="center"/>
        <w:outlineLvl w:val="0"/>
        <w:rPr>
          <w:rFonts w:ascii="Times New Roman" w:eastAsia="Times New Roman" w:hAnsi="Times New Roman" w:cs="Times New Roman"/>
          <w:b/>
          <w:bCs/>
          <w:sz w:val="24"/>
          <w:szCs w:val="24"/>
          <w:lang w:eastAsia="ru-RU"/>
        </w:rPr>
      </w:pPr>
      <w:bookmarkStart w:id="14" w:name="_Toc108028027"/>
      <w:r w:rsidRPr="00FC3629">
        <w:rPr>
          <w:rFonts w:ascii="Times New Roman" w:eastAsia="Times New Roman" w:hAnsi="Times New Roman" w:cs="Times New Roman"/>
          <w:b/>
          <w:bCs/>
          <w:sz w:val="24"/>
          <w:szCs w:val="24"/>
          <w:lang w:eastAsia="ru-RU"/>
        </w:rPr>
        <w:t xml:space="preserve">2.6. Исчерпывающий перечень документов, </w:t>
      </w:r>
      <w:proofErr w:type="gramStart"/>
      <w:r w:rsidRPr="00FC3629">
        <w:rPr>
          <w:rFonts w:ascii="Times New Roman" w:eastAsia="Times New Roman" w:hAnsi="Times New Roman" w:cs="Times New Roman"/>
          <w:b/>
          <w:bCs/>
          <w:sz w:val="24"/>
          <w:szCs w:val="24"/>
          <w:lang w:eastAsia="ru-RU"/>
        </w:rPr>
        <w:t>необходимых  для</w:t>
      </w:r>
      <w:proofErr w:type="gramEnd"/>
      <w:r w:rsidRPr="00FC3629">
        <w:rPr>
          <w:rFonts w:ascii="Times New Roman" w:eastAsia="Times New Roman" w:hAnsi="Times New Roman" w:cs="Times New Roman"/>
          <w:b/>
          <w:bCs/>
          <w:sz w:val="24"/>
          <w:szCs w:val="24"/>
          <w:lang w:eastAsia="ru-RU"/>
        </w:rPr>
        <w:t xml:space="preserve"> предоставления Услуги</w:t>
      </w:r>
      <w:bookmarkEnd w:id="14"/>
    </w:p>
    <w:p w14:paraId="69112B8F" w14:textId="77777777" w:rsidR="002F1594" w:rsidRPr="00FC3629" w:rsidRDefault="002F1594" w:rsidP="002F1594">
      <w:pPr>
        <w:widowControl w:val="0"/>
        <w:spacing w:after="0" w:line="240" w:lineRule="auto"/>
        <w:ind w:right="-2" w:firstLine="567"/>
        <w:jc w:val="center"/>
        <w:rPr>
          <w:rFonts w:ascii="Times New Roman" w:eastAsia="Times New Roman" w:hAnsi="Times New Roman" w:cs="Times New Roman"/>
          <w:b/>
          <w:bCs/>
          <w:color w:val="000000"/>
          <w:sz w:val="24"/>
          <w:szCs w:val="24"/>
          <w:lang w:eastAsia="ru-RU"/>
        </w:rPr>
      </w:pPr>
    </w:p>
    <w:p w14:paraId="52C0E943" w14:textId="77777777" w:rsidR="002F1594" w:rsidRPr="007A3DEF" w:rsidRDefault="002F1594" w:rsidP="002F15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15" w:name="sub_261"/>
      <w:r w:rsidRPr="007A3DEF">
        <w:rPr>
          <w:rFonts w:ascii="Times New Roman Cyr" w:eastAsia="Times New Roman" w:hAnsi="Times New Roman Cyr" w:cs="Times New Roman Cyr"/>
          <w:sz w:val="24"/>
          <w:szCs w:val="24"/>
          <w:lang w:eastAsia="ru-RU"/>
        </w:rPr>
        <w:t>2.6.1. Сведения и документы, необходимые для предоставления Услуги.</w:t>
      </w:r>
    </w:p>
    <w:p w14:paraId="4DC180C9" w14:textId="77777777" w:rsidR="002F1594" w:rsidRPr="007A3DEF" w:rsidRDefault="002F1594" w:rsidP="002F15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16" w:name="sub_2611"/>
      <w:bookmarkEnd w:id="15"/>
      <w:r w:rsidRPr="007A3DEF">
        <w:rPr>
          <w:rFonts w:ascii="Times New Roman Cyr" w:eastAsia="Times New Roman" w:hAnsi="Times New Roman Cyr" w:cs="Times New Roman Cyr"/>
          <w:sz w:val="24"/>
          <w:szCs w:val="24"/>
          <w:lang w:eastAsia="ru-RU"/>
        </w:rPr>
        <w:t xml:space="preserve">2.6.1.1. Заявление о предоставлении Услуги (далее - заявление) по форме, приведенной в </w:t>
      </w:r>
      <w:hyperlink w:anchor="sub_1500" w:history="1">
        <w:r w:rsidRPr="007A3DEF">
          <w:rPr>
            <w:rFonts w:ascii="Times New Roman Cyr" w:eastAsia="Times New Roman" w:hAnsi="Times New Roman Cyr" w:cs="Times New Roman Cyr"/>
            <w:color w:val="106BBE"/>
            <w:sz w:val="24"/>
            <w:szCs w:val="24"/>
            <w:lang w:eastAsia="ru-RU"/>
          </w:rPr>
          <w:t>Приложении N 5</w:t>
        </w:r>
      </w:hyperlink>
      <w:r w:rsidRPr="007A3DEF">
        <w:rPr>
          <w:rFonts w:ascii="Times New Roman Cyr" w:eastAsia="Times New Roman" w:hAnsi="Times New Roman Cyr" w:cs="Times New Roman Cyr"/>
          <w:sz w:val="24"/>
          <w:szCs w:val="24"/>
          <w:lang w:eastAsia="ru-RU"/>
        </w:rPr>
        <w:t xml:space="preserve"> к настоящему Административному регламенту;</w:t>
      </w:r>
    </w:p>
    <w:p w14:paraId="137689DF" w14:textId="77777777" w:rsidR="002F1594" w:rsidRPr="007A3DEF" w:rsidRDefault="002F1594" w:rsidP="002F15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17" w:name="sub_2612"/>
      <w:bookmarkEnd w:id="16"/>
      <w:r w:rsidRPr="007A3DEF">
        <w:rPr>
          <w:rFonts w:ascii="Times New Roman Cyr" w:eastAsia="Times New Roman" w:hAnsi="Times New Roman Cyr" w:cs="Times New Roman Cyr"/>
          <w:sz w:val="24"/>
          <w:szCs w:val="24"/>
          <w:lang w:eastAsia="ru-RU"/>
        </w:rPr>
        <w:t>2.6.1.2. Копию документа, удостоверяющего личность родителя (законного представителя) ребенка или поступающего;</w:t>
      </w:r>
    </w:p>
    <w:p w14:paraId="4593E43D" w14:textId="77777777" w:rsidR="002F1594" w:rsidRPr="007A3DEF" w:rsidRDefault="002F1594" w:rsidP="002F15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18" w:name="sub_2613"/>
      <w:bookmarkEnd w:id="17"/>
      <w:r w:rsidRPr="007A3DEF">
        <w:rPr>
          <w:rFonts w:ascii="Times New Roman Cyr" w:eastAsia="Times New Roman" w:hAnsi="Times New Roman Cyr" w:cs="Times New Roman Cyr"/>
          <w:sz w:val="24"/>
          <w:szCs w:val="24"/>
          <w:lang w:eastAsia="ru-RU"/>
        </w:rPr>
        <w:t>2.6.1.3. Копию свидетельства о рождении ребенка или документа, подтверждающего родство заявителя;</w:t>
      </w:r>
    </w:p>
    <w:p w14:paraId="55A7C2CA" w14:textId="77777777" w:rsidR="002F1594" w:rsidRPr="007A3DEF" w:rsidRDefault="002F1594" w:rsidP="002F15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19" w:name="sub_2614"/>
      <w:bookmarkEnd w:id="18"/>
      <w:r w:rsidRPr="007A3DEF">
        <w:rPr>
          <w:rFonts w:ascii="Times New Roman Cyr" w:eastAsia="Times New Roman" w:hAnsi="Times New Roman Cyr" w:cs="Times New Roman Cyr"/>
          <w:sz w:val="24"/>
          <w:szCs w:val="24"/>
          <w:lang w:eastAsia="ru-RU"/>
        </w:rPr>
        <w:t>2.6.1.4. Копию свидетельства о рождении полнородных и неполнородных брата и (или) сестры (в случае использования права преимущественного приема на обучение по образовательным программам начального общего образования ребенка в государственную или муниципальную образовательную организацию, в которой обучаются его полнородные и неполнородные брат и (или) сестра);</w:t>
      </w:r>
    </w:p>
    <w:p w14:paraId="1FE895ED" w14:textId="77777777" w:rsidR="002F1594" w:rsidRPr="007A3DEF" w:rsidRDefault="002F1594" w:rsidP="002F15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20" w:name="sub_2615"/>
      <w:bookmarkEnd w:id="19"/>
      <w:r w:rsidRPr="007A3DEF">
        <w:rPr>
          <w:rFonts w:ascii="Times New Roman Cyr" w:eastAsia="Times New Roman" w:hAnsi="Times New Roman Cyr" w:cs="Times New Roman Cyr"/>
          <w:sz w:val="24"/>
          <w:szCs w:val="24"/>
          <w:lang w:eastAsia="ru-RU"/>
        </w:rPr>
        <w:t>2.6.1.5. Копию документа, подтверждающего установление опеки или попечительства (при необходимости);</w:t>
      </w:r>
    </w:p>
    <w:p w14:paraId="38CC7712" w14:textId="77777777" w:rsidR="002F1594" w:rsidRPr="007A3DEF" w:rsidRDefault="002F1594" w:rsidP="002F15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21" w:name="sub_2616"/>
      <w:bookmarkEnd w:id="20"/>
      <w:r w:rsidRPr="007A3DEF">
        <w:rPr>
          <w:rFonts w:ascii="Times New Roman Cyr" w:eastAsia="Times New Roman" w:hAnsi="Times New Roman Cyr" w:cs="Times New Roman Cyr"/>
          <w:sz w:val="24"/>
          <w:szCs w:val="24"/>
          <w:lang w:eastAsia="ru-RU"/>
        </w:rPr>
        <w:t>2.6.1.6. Копию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(в случае приема на обучение ребенка или поступающего, проживающего на закрепленной территории);</w:t>
      </w:r>
    </w:p>
    <w:p w14:paraId="1700BC71" w14:textId="77777777" w:rsidR="002F1594" w:rsidRPr="007A3DEF" w:rsidRDefault="002F1594" w:rsidP="002F15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22" w:name="sub_2617"/>
      <w:bookmarkEnd w:id="21"/>
      <w:r w:rsidRPr="007A3DEF">
        <w:rPr>
          <w:rFonts w:ascii="Times New Roman Cyr" w:eastAsia="Times New Roman" w:hAnsi="Times New Roman Cyr" w:cs="Times New Roman Cyr"/>
          <w:sz w:val="24"/>
          <w:szCs w:val="24"/>
          <w:lang w:eastAsia="ru-RU"/>
        </w:rPr>
        <w:t>2.6.1.7. Копии документов, подтверждающих право внеочередного, первоочередного приема на обучение по основным общеобразовательным программам или преимущественного приема на обучение по образовательным программам основного общего и среднего общего образования, интегрированным с дополнительными общеразвивающими программами, имеющими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w:t>
      </w:r>
    </w:p>
    <w:p w14:paraId="1249F8CB" w14:textId="77777777" w:rsidR="002F1594" w:rsidRPr="007A3DEF" w:rsidRDefault="002F1594" w:rsidP="002F15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23" w:name="sub_2618"/>
      <w:bookmarkEnd w:id="22"/>
      <w:r w:rsidRPr="007A3DEF">
        <w:rPr>
          <w:rFonts w:ascii="Times New Roman Cyr" w:eastAsia="Times New Roman" w:hAnsi="Times New Roman Cyr" w:cs="Times New Roman Cyr"/>
          <w:sz w:val="24"/>
          <w:szCs w:val="24"/>
          <w:lang w:eastAsia="ru-RU"/>
        </w:rPr>
        <w:t>2.6.1.8. Копию заключения психолого-медико-педагогической комиссии (при наличии);</w:t>
      </w:r>
    </w:p>
    <w:p w14:paraId="3ADA50FF" w14:textId="77777777" w:rsidR="002F1594" w:rsidRPr="007A3DEF" w:rsidRDefault="002F1594" w:rsidP="002F15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24" w:name="sub_2619"/>
      <w:bookmarkEnd w:id="23"/>
      <w:r w:rsidRPr="007A3DEF">
        <w:rPr>
          <w:rFonts w:ascii="Times New Roman Cyr" w:eastAsia="Times New Roman" w:hAnsi="Times New Roman Cyr" w:cs="Times New Roman Cyr"/>
          <w:sz w:val="24"/>
          <w:szCs w:val="24"/>
          <w:lang w:eastAsia="ru-RU"/>
        </w:rPr>
        <w:t>2.6.1.9. При приеме на обучение по образовательным программам среднего общего образования представляется аттестат об основном общем образовании, выданный в установленном порядке;</w:t>
      </w:r>
    </w:p>
    <w:p w14:paraId="64622AE4" w14:textId="77777777" w:rsidR="002F1594" w:rsidRPr="007A3DEF" w:rsidRDefault="002F1594" w:rsidP="002F15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25" w:name="sub_26110"/>
      <w:bookmarkEnd w:id="24"/>
      <w:r w:rsidRPr="007A3DEF">
        <w:rPr>
          <w:rFonts w:ascii="Times New Roman Cyr" w:eastAsia="Times New Roman" w:hAnsi="Times New Roman Cyr" w:cs="Times New Roman Cyr"/>
          <w:sz w:val="24"/>
          <w:szCs w:val="24"/>
          <w:lang w:eastAsia="ru-RU"/>
        </w:rPr>
        <w:t>2.6.1.10. Родитель(и) (законный(</w:t>
      </w:r>
      <w:proofErr w:type="spellStart"/>
      <w:r w:rsidRPr="007A3DEF">
        <w:rPr>
          <w:rFonts w:ascii="Times New Roman Cyr" w:eastAsia="Times New Roman" w:hAnsi="Times New Roman Cyr" w:cs="Times New Roman Cyr"/>
          <w:sz w:val="24"/>
          <w:szCs w:val="24"/>
          <w:lang w:eastAsia="ru-RU"/>
        </w:rPr>
        <w:t>ые</w:t>
      </w:r>
      <w:proofErr w:type="spellEnd"/>
      <w:r w:rsidRPr="007A3DEF">
        <w:rPr>
          <w:rFonts w:ascii="Times New Roman Cyr" w:eastAsia="Times New Roman" w:hAnsi="Times New Roman Cyr" w:cs="Times New Roman Cyr"/>
          <w:sz w:val="24"/>
          <w:szCs w:val="24"/>
          <w:lang w:eastAsia="ru-RU"/>
        </w:rPr>
        <w:t>) представитель(и) ребенка, являющегося иностранным гражданином или лицом без гражданства, дополнительно предъявляет(ют) документ, подтверждающий родство заявителя(ей) (или законность представления прав ребенка), и документ, подтверждающий право ребенка на пребывание в Российской Федерации;</w:t>
      </w:r>
    </w:p>
    <w:bookmarkEnd w:id="25"/>
    <w:p w14:paraId="25144805" w14:textId="77777777" w:rsidR="002F1594" w:rsidRPr="007A3DEF" w:rsidRDefault="002F1594" w:rsidP="002F15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7A3DEF">
        <w:rPr>
          <w:rFonts w:ascii="Times New Roman Cyr" w:eastAsia="Times New Roman" w:hAnsi="Times New Roman Cyr" w:cs="Times New Roman Cyr"/>
          <w:sz w:val="24"/>
          <w:szCs w:val="24"/>
          <w:lang w:eastAsia="ru-RU"/>
        </w:rPr>
        <w:t>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w:t>
      </w:r>
    </w:p>
    <w:p w14:paraId="161B9D78" w14:textId="77777777" w:rsidR="002F1594" w:rsidRPr="007A3DEF" w:rsidRDefault="002F1594" w:rsidP="002F15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26" w:name="sub_26111"/>
      <w:r w:rsidRPr="007A3DEF">
        <w:rPr>
          <w:rFonts w:ascii="Times New Roman Cyr" w:eastAsia="Times New Roman" w:hAnsi="Times New Roman Cyr" w:cs="Times New Roman Cyr"/>
          <w:sz w:val="24"/>
          <w:szCs w:val="24"/>
          <w:lang w:eastAsia="ru-RU"/>
        </w:rPr>
        <w:t>2.6.1.11. Родитель(и) (законный(</w:t>
      </w:r>
      <w:proofErr w:type="spellStart"/>
      <w:r w:rsidRPr="007A3DEF">
        <w:rPr>
          <w:rFonts w:ascii="Times New Roman Cyr" w:eastAsia="Times New Roman" w:hAnsi="Times New Roman Cyr" w:cs="Times New Roman Cyr"/>
          <w:sz w:val="24"/>
          <w:szCs w:val="24"/>
          <w:lang w:eastAsia="ru-RU"/>
        </w:rPr>
        <w:t>ые</w:t>
      </w:r>
      <w:proofErr w:type="spellEnd"/>
      <w:r w:rsidRPr="007A3DEF">
        <w:rPr>
          <w:rFonts w:ascii="Times New Roman Cyr" w:eastAsia="Times New Roman" w:hAnsi="Times New Roman Cyr" w:cs="Times New Roman Cyr"/>
          <w:sz w:val="24"/>
          <w:szCs w:val="24"/>
          <w:lang w:eastAsia="ru-RU"/>
        </w:rPr>
        <w:t>) представитель(и) ребенка или поступающий имеют право по своему усмотрению представлять другие документы.</w:t>
      </w:r>
    </w:p>
    <w:p w14:paraId="3C74BA2B" w14:textId="77777777" w:rsidR="002F1594" w:rsidRPr="007A3DEF" w:rsidRDefault="002F1594" w:rsidP="002F15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27" w:name="sub_262"/>
      <w:bookmarkEnd w:id="26"/>
      <w:r w:rsidRPr="007A3DEF">
        <w:rPr>
          <w:rFonts w:ascii="Times New Roman Cyr" w:eastAsia="Times New Roman" w:hAnsi="Times New Roman Cyr" w:cs="Times New Roman Cyr"/>
          <w:sz w:val="24"/>
          <w:szCs w:val="24"/>
          <w:lang w:eastAsia="ru-RU"/>
        </w:rPr>
        <w:t>2.6.2. При посещении общеобразовательной организации и (или) очном взаимодействии с уполномоченными должностными лицами общеобразовательной организации родитель(и) (законный(</w:t>
      </w:r>
      <w:proofErr w:type="spellStart"/>
      <w:r w:rsidRPr="007A3DEF">
        <w:rPr>
          <w:rFonts w:ascii="Times New Roman Cyr" w:eastAsia="Times New Roman" w:hAnsi="Times New Roman Cyr" w:cs="Times New Roman Cyr"/>
          <w:sz w:val="24"/>
          <w:szCs w:val="24"/>
          <w:lang w:eastAsia="ru-RU"/>
        </w:rPr>
        <w:t>ые</w:t>
      </w:r>
      <w:proofErr w:type="spellEnd"/>
      <w:r w:rsidRPr="007A3DEF">
        <w:rPr>
          <w:rFonts w:ascii="Times New Roman Cyr" w:eastAsia="Times New Roman" w:hAnsi="Times New Roman Cyr" w:cs="Times New Roman Cyr"/>
          <w:sz w:val="24"/>
          <w:szCs w:val="24"/>
          <w:lang w:eastAsia="ru-RU"/>
        </w:rPr>
        <w:t xml:space="preserve">) представитель(и) ребенка предъявляет(ют) оригиналы документов, указанных в </w:t>
      </w:r>
      <w:hyperlink w:anchor="sub_2612" w:history="1">
        <w:r w:rsidRPr="007A3DEF">
          <w:rPr>
            <w:rFonts w:ascii="Times New Roman Cyr" w:eastAsia="Times New Roman" w:hAnsi="Times New Roman Cyr" w:cs="Times New Roman Cyr"/>
            <w:color w:val="106BBE"/>
            <w:sz w:val="24"/>
            <w:szCs w:val="24"/>
            <w:lang w:eastAsia="ru-RU"/>
          </w:rPr>
          <w:t>подпунктах 2.6.1.2 - 2.6.1.6</w:t>
        </w:r>
      </w:hyperlink>
      <w:r w:rsidRPr="007A3DEF">
        <w:rPr>
          <w:rFonts w:ascii="Times New Roman Cyr" w:eastAsia="Times New Roman" w:hAnsi="Times New Roman Cyr" w:cs="Times New Roman Cyr"/>
          <w:sz w:val="24"/>
          <w:szCs w:val="24"/>
          <w:lang w:eastAsia="ru-RU"/>
        </w:rPr>
        <w:t xml:space="preserve"> настоящего пункта, а поступающий - оригинал документа, удостоверяющего личность поступающего.</w:t>
      </w:r>
    </w:p>
    <w:p w14:paraId="6516D896" w14:textId="77777777" w:rsidR="002F1594" w:rsidRPr="007A3DEF" w:rsidRDefault="002F1594" w:rsidP="002F15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28" w:name="sub_263"/>
      <w:bookmarkEnd w:id="27"/>
      <w:r w:rsidRPr="007A3DEF">
        <w:rPr>
          <w:rFonts w:ascii="Times New Roman Cyr" w:eastAsia="Times New Roman" w:hAnsi="Times New Roman Cyr" w:cs="Times New Roman Cyr"/>
          <w:sz w:val="24"/>
          <w:szCs w:val="24"/>
          <w:lang w:eastAsia="ru-RU"/>
        </w:rPr>
        <w:t xml:space="preserve">2.6.3. При подаче заявления о предоставлении Услуги в электронной форме посредством Портала пользователь проходит авторизацию посредством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w:t>
      </w:r>
      <w:r w:rsidRPr="007A3DEF">
        <w:rPr>
          <w:rFonts w:ascii="Times New Roman Cyr" w:eastAsia="Times New Roman" w:hAnsi="Times New Roman Cyr" w:cs="Times New Roman Cyr"/>
          <w:sz w:val="24"/>
          <w:szCs w:val="24"/>
          <w:lang w:eastAsia="ru-RU"/>
        </w:rPr>
        <w:lastRenderedPageBreak/>
        <w:t>государственных и муниципальных услуг в электронной форме" (далее - ЕСИА) и должен иметь подтвержденную учетную запись.</w:t>
      </w:r>
    </w:p>
    <w:bookmarkEnd w:id="28"/>
    <w:p w14:paraId="387FF1F2" w14:textId="77777777" w:rsidR="002F1594" w:rsidRPr="007A3DEF" w:rsidRDefault="002F1594" w:rsidP="002F15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7A3DEF">
        <w:rPr>
          <w:rFonts w:ascii="Times New Roman Cyr" w:eastAsia="Times New Roman" w:hAnsi="Times New Roman Cyr" w:cs="Times New Roman Cyr"/>
          <w:sz w:val="24"/>
          <w:szCs w:val="24"/>
          <w:lang w:eastAsia="ru-RU"/>
        </w:rPr>
        <w:t xml:space="preserve">Заявитель на </w:t>
      </w:r>
      <w:hyperlink r:id="rId10" w:history="1">
        <w:r w:rsidRPr="007A3DEF">
          <w:rPr>
            <w:rFonts w:ascii="Times New Roman Cyr" w:eastAsia="Times New Roman" w:hAnsi="Times New Roman Cyr" w:cs="Times New Roman Cyr"/>
            <w:color w:val="106BBE"/>
            <w:sz w:val="24"/>
            <w:szCs w:val="24"/>
            <w:lang w:eastAsia="ru-RU"/>
          </w:rPr>
          <w:t>Едином портале</w:t>
        </w:r>
      </w:hyperlink>
      <w:r w:rsidRPr="007A3DEF">
        <w:rPr>
          <w:rFonts w:ascii="Times New Roman Cyr" w:eastAsia="Times New Roman" w:hAnsi="Times New Roman Cyr" w:cs="Times New Roman Cyr"/>
          <w:sz w:val="24"/>
          <w:szCs w:val="24"/>
          <w:lang w:eastAsia="ru-RU"/>
        </w:rPr>
        <w:t xml:space="preserve"> заполняет заявление в электронном виде с использованием специальной интерактивной формы. Для подтверждения информации, указанной при заполнении интерактивной формы заявления, заявителю необходимо посетить Организацию с оригиналами документов. Уведомление о сроках предоставления оригиналов документов направляется общеобразовательной организацией в личный кабинет заявителя на Едином портале.</w:t>
      </w:r>
    </w:p>
    <w:p w14:paraId="1F71A9A2" w14:textId="77777777" w:rsidR="002F1594" w:rsidRPr="007A3DEF" w:rsidRDefault="002F1594" w:rsidP="002F15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29" w:name="sub_264"/>
      <w:r w:rsidRPr="007A3DEF">
        <w:rPr>
          <w:rFonts w:ascii="Times New Roman Cyr" w:eastAsia="Times New Roman" w:hAnsi="Times New Roman Cyr" w:cs="Times New Roman Cyr"/>
          <w:sz w:val="24"/>
          <w:szCs w:val="24"/>
          <w:lang w:eastAsia="ru-RU"/>
        </w:rPr>
        <w:t>2.6.4. В случае, если для предоставления Услуги необходима обработка персональных данных лица, не являющегося заявителем, и, если в соответствии с законодательством Российской Федерации обработка таких персональных данных может осуществляться с согласия указанного лица, при обращении за получением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w:t>
      </w:r>
    </w:p>
    <w:p w14:paraId="668561B9" w14:textId="77777777" w:rsidR="002F1594" w:rsidRPr="007A3DEF" w:rsidRDefault="002F1594" w:rsidP="002F15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30" w:name="sub_265"/>
      <w:bookmarkEnd w:id="29"/>
      <w:r w:rsidRPr="007A3DEF">
        <w:rPr>
          <w:rFonts w:ascii="Times New Roman Cyr" w:eastAsia="Times New Roman" w:hAnsi="Times New Roman Cyr" w:cs="Times New Roman Cyr"/>
          <w:sz w:val="24"/>
          <w:szCs w:val="24"/>
          <w:lang w:eastAsia="ru-RU"/>
        </w:rPr>
        <w:t>2.6.5. Организации запрещено требовать у заявителя:</w:t>
      </w:r>
    </w:p>
    <w:p w14:paraId="2602E70D" w14:textId="77777777" w:rsidR="002F1594" w:rsidRPr="007A3DEF" w:rsidRDefault="002F1594" w:rsidP="002F15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31" w:name="sub_2651"/>
      <w:bookmarkEnd w:id="30"/>
      <w:r w:rsidRPr="007A3DEF">
        <w:rPr>
          <w:rFonts w:ascii="Times New Roman Cyr" w:eastAsia="Times New Roman" w:hAnsi="Times New Roman Cyr" w:cs="Times New Roman Cyr"/>
          <w:sz w:val="24"/>
          <w:szCs w:val="24"/>
          <w:lang w:eastAsia="ru-RU"/>
        </w:rPr>
        <w:t>2.6.5.1. Представления документов или информации, или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нормативными правовыми актами Урмарского муниципального округа Чувашской Республики, настоящим Административным регламентом для предоставления Услуги;</w:t>
      </w:r>
    </w:p>
    <w:p w14:paraId="5866A654" w14:textId="77777777" w:rsidR="002F1594" w:rsidRPr="007A3DEF" w:rsidRDefault="002F1594" w:rsidP="002F15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32" w:name="sub_2652"/>
      <w:bookmarkEnd w:id="31"/>
      <w:r w:rsidRPr="007A3DEF">
        <w:rPr>
          <w:rFonts w:ascii="Times New Roman Cyr" w:eastAsia="Times New Roman" w:hAnsi="Times New Roman Cyr" w:cs="Times New Roman Cyr"/>
          <w:sz w:val="24"/>
          <w:szCs w:val="24"/>
          <w:lang w:eastAsia="ru-RU"/>
        </w:rPr>
        <w:t xml:space="preserve">2.6.5.2. Представления документов и информации, которые находятся в распоряжении Организации,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Услуги, за исключением документов, включенных в определенный </w:t>
      </w:r>
      <w:hyperlink r:id="rId11" w:history="1">
        <w:r w:rsidRPr="007A3DEF">
          <w:rPr>
            <w:rFonts w:ascii="Times New Roman Cyr" w:eastAsia="Times New Roman" w:hAnsi="Times New Roman Cyr" w:cs="Times New Roman Cyr"/>
            <w:color w:val="106BBE"/>
            <w:sz w:val="24"/>
            <w:szCs w:val="24"/>
            <w:lang w:eastAsia="ru-RU"/>
          </w:rPr>
          <w:t>частью 6 статьи 7</w:t>
        </w:r>
      </w:hyperlink>
      <w:r w:rsidRPr="007A3DEF">
        <w:rPr>
          <w:rFonts w:ascii="Times New Roman Cyr" w:eastAsia="Times New Roman" w:hAnsi="Times New Roman Cyr" w:cs="Times New Roman Cyr"/>
          <w:sz w:val="24"/>
          <w:szCs w:val="24"/>
          <w:lang w:eastAsia="ru-RU"/>
        </w:rPr>
        <w:t xml:space="preserve"> Федерального закона от 27 июля 2010 г. N 210-ФЗ "Об организации предоставления государственных и муниципальных услуг" (далее - Федеральный закон N 210-ФЗ) перечень документов. (Заявитель вправе представить указанные документы и информацию в Организацию по собственной инициативе);</w:t>
      </w:r>
    </w:p>
    <w:p w14:paraId="7507BEBA" w14:textId="77777777" w:rsidR="002F1594" w:rsidRPr="007A3DEF" w:rsidRDefault="002F1594" w:rsidP="002F15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33" w:name="sub_2653"/>
      <w:bookmarkEnd w:id="32"/>
      <w:r w:rsidRPr="007A3DEF">
        <w:rPr>
          <w:rFonts w:ascii="Times New Roman Cyr" w:eastAsia="Times New Roman" w:hAnsi="Times New Roman Cyr" w:cs="Times New Roman Cyr"/>
          <w:sz w:val="24"/>
          <w:szCs w:val="24"/>
          <w:lang w:eastAsia="ru-RU"/>
        </w:rPr>
        <w:t xml:space="preserve">2.6.5.3. осуществления действий, в том числе согласований, необходимых для получения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указанных в </w:t>
      </w:r>
      <w:hyperlink w:anchor="sub_212" w:history="1">
        <w:r w:rsidRPr="007A3DEF">
          <w:rPr>
            <w:rFonts w:ascii="Times New Roman Cyr" w:eastAsia="Times New Roman" w:hAnsi="Times New Roman Cyr" w:cs="Times New Roman Cyr"/>
            <w:color w:val="106BBE"/>
            <w:sz w:val="24"/>
            <w:szCs w:val="24"/>
            <w:lang w:eastAsia="ru-RU"/>
          </w:rPr>
          <w:t>подразделе 2.12</w:t>
        </w:r>
      </w:hyperlink>
      <w:r w:rsidRPr="007A3DEF">
        <w:rPr>
          <w:rFonts w:ascii="Times New Roman Cyr" w:eastAsia="Times New Roman" w:hAnsi="Times New Roman Cyr" w:cs="Times New Roman Cyr"/>
          <w:sz w:val="24"/>
          <w:szCs w:val="24"/>
          <w:lang w:eastAsia="ru-RU"/>
        </w:rPr>
        <w:t xml:space="preserve"> настоящего Административного регламента;</w:t>
      </w:r>
    </w:p>
    <w:p w14:paraId="452CDA15" w14:textId="77777777" w:rsidR="002F1594" w:rsidRPr="007A3DEF" w:rsidRDefault="002F1594" w:rsidP="002F15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34" w:name="sub_2654"/>
      <w:bookmarkEnd w:id="33"/>
      <w:r w:rsidRPr="007A3DEF">
        <w:rPr>
          <w:rFonts w:ascii="Times New Roman Cyr" w:eastAsia="Times New Roman" w:hAnsi="Times New Roman Cyr" w:cs="Times New Roman Cyr"/>
          <w:sz w:val="24"/>
          <w:szCs w:val="24"/>
          <w:lang w:eastAsia="ru-RU"/>
        </w:rPr>
        <w:t>2.6.5.4.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14:paraId="64B742D9" w14:textId="77777777" w:rsidR="002F1594" w:rsidRPr="007A3DEF" w:rsidRDefault="002F1594" w:rsidP="002F15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35" w:name="sub_265401"/>
      <w:bookmarkEnd w:id="34"/>
      <w:r w:rsidRPr="007A3DEF">
        <w:rPr>
          <w:rFonts w:ascii="Times New Roman Cyr" w:eastAsia="Times New Roman" w:hAnsi="Times New Roman Cyr" w:cs="Times New Roman Cyr"/>
          <w:sz w:val="24"/>
          <w:szCs w:val="24"/>
          <w:lang w:eastAsia="ru-RU"/>
        </w:rPr>
        <w:t>а) изменение требований нормативных правовых актов, касающихся предоставления Услуги, после первоначальной подачи заявления;</w:t>
      </w:r>
    </w:p>
    <w:p w14:paraId="658C7C43" w14:textId="77777777" w:rsidR="002F1594" w:rsidRPr="007A3DEF" w:rsidRDefault="002F1594" w:rsidP="002F15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36" w:name="sub_265402"/>
      <w:bookmarkEnd w:id="35"/>
      <w:r w:rsidRPr="007A3DEF">
        <w:rPr>
          <w:rFonts w:ascii="Times New Roman Cyr" w:eastAsia="Times New Roman" w:hAnsi="Times New Roman Cyr" w:cs="Times New Roman Cyr"/>
          <w:sz w:val="24"/>
          <w:szCs w:val="24"/>
          <w:lang w:eastAsia="ru-RU"/>
        </w:rPr>
        <w:t>б) наличие ошибок в заявлении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 необходимых для предоставления Услуги;</w:t>
      </w:r>
    </w:p>
    <w:p w14:paraId="5987F2BA" w14:textId="77777777" w:rsidR="002F1594" w:rsidRPr="007A3DEF" w:rsidRDefault="002F1594" w:rsidP="002F15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37" w:name="sub_265403"/>
      <w:bookmarkEnd w:id="36"/>
      <w:r w:rsidRPr="007A3DEF">
        <w:rPr>
          <w:rFonts w:ascii="Times New Roman Cyr" w:eastAsia="Times New Roman" w:hAnsi="Times New Roman Cyr" w:cs="Times New Roman Cyr"/>
          <w:sz w:val="24"/>
          <w:szCs w:val="24"/>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14:paraId="4F77A1FC" w14:textId="77777777" w:rsidR="002F1594" w:rsidRPr="007A3DEF" w:rsidRDefault="002F1594" w:rsidP="002F15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38" w:name="sub_265404"/>
      <w:bookmarkEnd w:id="37"/>
      <w:r w:rsidRPr="007A3DEF">
        <w:rPr>
          <w:rFonts w:ascii="Times New Roman Cyr" w:eastAsia="Times New Roman" w:hAnsi="Times New Roman Cyr" w:cs="Times New Roman Cyr"/>
          <w:sz w:val="24"/>
          <w:szCs w:val="24"/>
          <w:lang w:eastAsia="ru-RU"/>
        </w:rPr>
        <w:t xml:space="preserve">г) выявление документально подтвержденного факта (признаков) ошибочного или противоправного действия (бездействия) работников Организации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Организации, предоставляющего Услугу, при первоначальном отказе в приеме </w:t>
      </w:r>
      <w:r w:rsidRPr="007A3DEF">
        <w:rPr>
          <w:rFonts w:ascii="Times New Roman Cyr" w:eastAsia="Times New Roman" w:hAnsi="Times New Roman Cyr" w:cs="Times New Roman Cyr"/>
          <w:sz w:val="24"/>
          <w:szCs w:val="24"/>
          <w:lang w:eastAsia="ru-RU"/>
        </w:rPr>
        <w:lastRenderedPageBreak/>
        <w:t>документов, необходимых для предоставления Услуги, уведомляется заявитель, а также приносятся извинения за доставленные неудобства.</w:t>
      </w:r>
    </w:p>
    <w:p w14:paraId="3B8E2746" w14:textId="77777777" w:rsidR="002F1594" w:rsidRPr="007A3DEF" w:rsidRDefault="002F1594" w:rsidP="002F15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39" w:name="sub_2655"/>
      <w:bookmarkEnd w:id="38"/>
      <w:r w:rsidRPr="007A3DEF">
        <w:rPr>
          <w:rFonts w:ascii="Times New Roman Cyr" w:eastAsia="Times New Roman" w:hAnsi="Times New Roman Cyr" w:cs="Times New Roman Cyr"/>
          <w:sz w:val="24"/>
          <w:szCs w:val="24"/>
          <w:lang w:eastAsia="ru-RU"/>
        </w:rPr>
        <w:t xml:space="preserve">2.6.5.5. предоставления на бумажном носителе документов и информации, электронные образы которых ранее были заверены в соответствии с </w:t>
      </w:r>
      <w:hyperlink r:id="rId12" w:history="1">
        <w:r w:rsidRPr="007A3DEF">
          <w:rPr>
            <w:rFonts w:ascii="Times New Roman Cyr" w:eastAsia="Times New Roman" w:hAnsi="Times New Roman Cyr" w:cs="Times New Roman Cyr"/>
            <w:color w:val="106BBE"/>
            <w:sz w:val="24"/>
            <w:szCs w:val="24"/>
            <w:lang w:eastAsia="ru-RU"/>
          </w:rPr>
          <w:t>пунктом 7.2 части 1 статьи 16</w:t>
        </w:r>
      </w:hyperlink>
      <w:r w:rsidRPr="007A3DEF">
        <w:rPr>
          <w:rFonts w:ascii="Times New Roman Cyr" w:eastAsia="Times New Roman" w:hAnsi="Times New Roman Cyr" w:cs="Times New Roman Cyr"/>
          <w:sz w:val="24"/>
          <w:szCs w:val="24"/>
          <w:lang w:eastAsia="ru-RU"/>
        </w:rPr>
        <w:t xml:space="preserve"> Федерального закона N 210-ФЗ, за исключением случаев, если нанесение отметок на такие документы либо их изъятие является необходимым условием предоставления Услуги и иных случаев, установленных федеральными законами.</w:t>
      </w:r>
    </w:p>
    <w:p w14:paraId="57858364" w14:textId="77777777" w:rsidR="002F1594" w:rsidRPr="007A3DEF" w:rsidRDefault="002F1594" w:rsidP="002F15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40" w:name="sub_2656"/>
      <w:bookmarkEnd w:id="39"/>
      <w:r w:rsidRPr="007A3DEF">
        <w:rPr>
          <w:rFonts w:ascii="Times New Roman Cyr" w:eastAsia="Times New Roman" w:hAnsi="Times New Roman Cyr" w:cs="Times New Roman Cyr"/>
          <w:sz w:val="24"/>
          <w:szCs w:val="24"/>
          <w:lang w:eastAsia="ru-RU"/>
        </w:rPr>
        <w:t>2.6.6. Документы, составленные на иностранном языке, подлежат переводу на русский язык. Верность перевода, подлинность подписи переводчика свидетельствуются в порядке, установленном законодательством Российской Федерации о нотариате.</w:t>
      </w:r>
    </w:p>
    <w:bookmarkEnd w:id="40"/>
    <w:p w14:paraId="380E80CD" w14:textId="77777777" w:rsidR="002F1594" w:rsidRPr="007A3DEF" w:rsidRDefault="002F1594" w:rsidP="002F1594">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14:paraId="1F6FFA69" w14:textId="77777777" w:rsidR="002F1594" w:rsidRPr="00FC3629" w:rsidRDefault="002F1594" w:rsidP="002F1594">
      <w:pPr>
        <w:spacing w:after="0" w:line="240" w:lineRule="auto"/>
        <w:ind w:right="-2" w:firstLine="567"/>
        <w:rPr>
          <w:rFonts w:ascii="Times New Roman" w:eastAsia="Times New Roman" w:hAnsi="Times New Roman" w:cs="Times New Roman"/>
          <w:sz w:val="24"/>
          <w:szCs w:val="24"/>
          <w:lang w:eastAsia="ru-RU"/>
        </w:rPr>
      </w:pPr>
    </w:p>
    <w:p w14:paraId="25E661FE" w14:textId="77777777" w:rsidR="002F1594" w:rsidRPr="00FC3629" w:rsidRDefault="002F1594" w:rsidP="002F1594">
      <w:pPr>
        <w:keepNext/>
        <w:keepLines/>
        <w:spacing w:after="0" w:line="240" w:lineRule="auto"/>
        <w:ind w:right="-2" w:firstLine="567"/>
        <w:jc w:val="center"/>
        <w:outlineLvl w:val="0"/>
        <w:rPr>
          <w:rFonts w:ascii="Times New Roman" w:eastAsiaTheme="majorEastAsia" w:hAnsi="Times New Roman" w:cs="Times New Roman"/>
          <w:b/>
          <w:bCs/>
          <w:sz w:val="24"/>
          <w:szCs w:val="24"/>
          <w:lang w:eastAsia="ru-RU"/>
        </w:rPr>
      </w:pPr>
      <w:bookmarkStart w:id="41" w:name="_Toc108028028"/>
      <w:r w:rsidRPr="00FC3629">
        <w:rPr>
          <w:rFonts w:ascii="Times New Roman" w:eastAsiaTheme="majorEastAsia" w:hAnsi="Times New Roman" w:cs="Times New Roman"/>
          <w:b/>
          <w:bCs/>
          <w:sz w:val="24"/>
          <w:szCs w:val="24"/>
          <w:lang w:eastAsia="ru-RU"/>
        </w:rPr>
        <w:t xml:space="preserve">2.7. </w:t>
      </w:r>
      <w:bookmarkStart w:id="42" w:name="_page_19_0"/>
      <w:bookmarkEnd w:id="41"/>
      <w:r w:rsidRPr="00FC3629">
        <w:rPr>
          <w:rFonts w:ascii="Times New Roman" w:eastAsiaTheme="majorEastAsia" w:hAnsi="Times New Roman" w:cs="Times New Roman"/>
          <w:b/>
          <w:bCs/>
          <w:sz w:val="24"/>
          <w:szCs w:val="24"/>
          <w:lang w:eastAsia="ru-RU"/>
        </w:rPr>
        <w:t>Исчерпывающий перечень оснований для отказа в приеме документов, необходимых для предоставления Услуги</w:t>
      </w:r>
    </w:p>
    <w:p w14:paraId="124A0A91" w14:textId="77777777" w:rsidR="002F1594" w:rsidRPr="00FC3629" w:rsidRDefault="002F1594" w:rsidP="002F1594">
      <w:pPr>
        <w:spacing w:after="0" w:line="240" w:lineRule="auto"/>
        <w:rPr>
          <w:rFonts w:ascii="Calibri" w:eastAsia="Calibri" w:hAnsi="Calibri" w:cs="Calibri"/>
          <w:sz w:val="24"/>
          <w:szCs w:val="24"/>
          <w:lang w:eastAsia="ru-RU"/>
        </w:rPr>
      </w:pPr>
    </w:p>
    <w:p w14:paraId="3D84267B" w14:textId="77777777" w:rsidR="002F1594" w:rsidRPr="00FC3629" w:rsidRDefault="002F1594" w:rsidP="002F1594">
      <w:pPr>
        <w:widowControl w:val="0"/>
        <w:spacing w:after="0" w:line="240" w:lineRule="auto"/>
        <w:ind w:right="-2" w:firstLine="567"/>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2.7.1. Основаниями для отказа в приеме документов, необходимых для предоставления Услуги, являются:</w:t>
      </w:r>
    </w:p>
    <w:p w14:paraId="11C5134E" w14:textId="77777777" w:rsidR="002F1594" w:rsidRPr="00FC3629" w:rsidRDefault="002F1594" w:rsidP="002F1594">
      <w:pPr>
        <w:widowControl w:val="0"/>
        <w:spacing w:after="0" w:line="240" w:lineRule="auto"/>
        <w:ind w:right="-2" w:firstLine="567"/>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2.7.1.1. обращение за предоставлением иной услуги;</w:t>
      </w:r>
    </w:p>
    <w:p w14:paraId="508249E9" w14:textId="77777777" w:rsidR="002F1594" w:rsidRPr="00FC3629" w:rsidRDefault="002F1594" w:rsidP="002F1594">
      <w:pPr>
        <w:widowControl w:val="0"/>
        <w:tabs>
          <w:tab w:val="left" w:pos="1666"/>
          <w:tab w:val="left" w:pos="3103"/>
          <w:tab w:val="left" w:pos="4662"/>
          <w:tab w:val="left" w:pos="5981"/>
          <w:tab w:val="left" w:pos="7242"/>
          <w:tab w:val="left" w:pos="8800"/>
        </w:tabs>
        <w:spacing w:after="0" w:line="240" w:lineRule="auto"/>
        <w:ind w:right="-2" w:firstLine="567"/>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2.7.1.2. заявителем представлен неполный комплект документов, необходимых для предоставления Услуги;</w:t>
      </w:r>
    </w:p>
    <w:p w14:paraId="315A60CA" w14:textId="77777777" w:rsidR="002F1594" w:rsidRPr="00FC3629" w:rsidRDefault="002F1594" w:rsidP="002F1594">
      <w:pPr>
        <w:widowControl w:val="0"/>
        <w:spacing w:after="0" w:line="240" w:lineRule="auto"/>
        <w:ind w:right="-2" w:firstLine="567"/>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2.7.1.3. документы, необходимые для предоставления Услуги, утратили силу (документ, удостоверяющий личность заявителя либо его представителя, документ, удостоверяющий полномочия представителя заявителя);</w:t>
      </w:r>
    </w:p>
    <w:p w14:paraId="733FE37F" w14:textId="77777777" w:rsidR="002F1594" w:rsidRPr="00FC3629" w:rsidRDefault="002F1594" w:rsidP="002F1594">
      <w:pPr>
        <w:widowControl w:val="0"/>
        <w:spacing w:after="0" w:line="240" w:lineRule="auto"/>
        <w:ind w:right="-2" w:firstLine="567"/>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2.7.1.4. наличие противоречий между сведениями, указанными в заявлении, и сведениями, указанными в приложенных к нему документах;</w:t>
      </w:r>
    </w:p>
    <w:p w14:paraId="75076F3A" w14:textId="77777777" w:rsidR="002F1594" w:rsidRPr="00FC3629" w:rsidRDefault="002F1594" w:rsidP="002F1594">
      <w:pPr>
        <w:widowControl w:val="0"/>
        <w:spacing w:after="0" w:line="240" w:lineRule="auto"/>
        <w:ind w:right="-2" w:firstLine="567"/>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2.7.1.5. документы содержат подчистки и исправления текста, не заверенные в порядке, установленном законодательством Российской Федерации, текст письменного заявления не поддается прочтению, заявление заполнено не полностью;</w:t>
      </w:r>
    </w:p>
    <w:p w14:paraId="3942FA15" w14:textId="77777777" w:rsidR="002F1594" w:rsidRDefault="002F1594" w:rsidP="002F1594">
      <w:pPr>
        <w:widowControl w:val="0"/>
        <w:spacing w:after="0" w:line="240" w:lineRule="auto"/>
        <w:ind w:right="-2" w:firstLine="567"/>
        <w:jc w:val="both"/>
        <w:rPr>
          <w:rFonts w:ascii="Times New Roman" w:eastAsiaTheme="minorEastAsia" w:hAnsi="Times New Roman" w:cs="Times New Roman"/>
          <w:sz w:val="24"/>
          <w:szCs w:val="24"/>
          <w:lang w:eastAsia="ru-RU"/>
        </w:rPr>
      </w:pPr>
    </w:p>
    <w:p w14:paraId="5980D4C3" w14:textId="77777777" w:rsidR="002F1594" w:rsidRPr="00FC3629" w:rsidRDefault="002F1594" w:rsidP="002F1594">
      <w:pPr>
        <w:widowControl w:val="0"/>
        <w:spacing w:after="0" w:line="240" w:lineRule="auto"/>
        <w:ind w:right="-2" w:firstLine="567"/>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2.7.1.6.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3E6F3493" w14:textId="77777777" w:rsidR="002F1594" w:rsidRPr="00FC3629" w:rsidRDefault="002F1594" w:rsidP="002F1594">
      <w:pPr>
        <w:widowControl w:val="0"/>
        <w:spacing w:after="0" w:line="240" w:lineRule="auto"/>
        <w:ind w:right="-2" w:firstLine="567"/>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2.7.1.7. некорректное заполнение обязательных полей в заявлении (отсутствие заполнения, недостоверное, неполное либо неправильное, не соответствующее требованиям, установленным настоящим Административным регламентом);</w:t>
      </w:r>
    </w:p>
    <w:p w14:paraId="4B40CF48" w14:textId="77777777" w:rsidR="002F1594" w:rsidRPr="00FC3629" w:rsidRDefault="002F1594" w:rsidP="002F1594">
      <w:pPr>
        <w:widowControl w:val="0"/>
        <w:spacing w:after="0" w:line="240" w:lineRule="auto"/>
        <w:ind w:right="-2" w:firstLine="567"/>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2.7.1.8. заявление подано лицом, не имеющим полномочий представлять интересы заявителя в соответствии с пунктом 1.2 настоящего Административного регламента;</w:t>
      </w:r>
    </w:p>
    <w:p w14:paraId="105CDBDE" w14:textId="77777777" w:rsidR="002F1594" w:rsidRPr="00FC3629" w:rsidRDefault="002F1594" w:rsidP="002F1594">
      <w:pPr>
        <w:widowControl w:val="0"/>
        <w:spacing w:after="0" w:line="240" w:lineRule="auto"/>
        <w:ind w:right="-2" w:firstLine="567"/>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2.7.1.9. несоответствие категории заявителей, указанных в пункте 1.2.2 настоящего Административного регламента;</w:t>
      </w:r>
    </w:p>
    <w:p w14:paraId="556B9DE7" w14:textId="77777777" w:rsidR="002F1594" w:rsidRPr="00FC3629" w:rsidRDefault="002F1594" w:rsidP="002F1594">
      <w:pPr>
        <w:widowControl w:val="0"/>
        <w:spacing w:after="0" w:line="240" w:lineRule="auto"/>
        <w:ind w:right="-2" w:firstLine="567"/>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2.7.1.10. поступление заявления, аналогично ранее зарегистрированному заявлению, срок предоставления Услуги по которому не истек на момент поступления такого заявления;</w:t>
      </w:r>
    </w:p>
    <w:p w14:paraId="1C9580FC" w14:textId="77777777" w:rsidR="002F1594" w:rsidRPr="00FC3629" w:rsidRDefault="002F1594" w:rsidP="002F1594">
      <w:pPr>
        <w:widowControl w:val="0"/>
        <w:spacing w:after="0" w:line="240" w:lineRule="auto"/>
        <w:ind w:right="-2" w:firstLine="567"/>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2.7.1.11. заявление подано за пределами периода, указанного в пункте 2.4.1 настоящего Административного регламента;</w:t>
      </w:r>
    </w:p>
    <w:p w14:paraId="2E8203C3" w14:textId="77777777" w:rsidR="002F1594" w:rsidRPr="00FC3629" w:rsidRDefault="002F1594" w:rsidP="002F1594">
      <w:pPr>
        <w:widowControl w:val="0"/>
        <w:tabs>
          <w:tab w:val="left" w:pos="1820"/>
          <w:tab w:val="left" w:pos="3273"/>
          <w:tab w:val="left" w:pos="3739"/>
          <w:tab w:val="left" w:pos="4600"/>
          <w:tab w:val="left" w:pos="5043"/>
          <w:tab w:val="left" w:pos="5526"/>
          <w:tab w:val="left" w:pos="6825"/>
          <w:tab w:val="left" w:pos="8609"/>
          <w:tab w:val="left" w:pos="9018"/>
        </w:tabs>
        <w:spacing w:after="0" w:line="240" w:lineRule="auto"/>
        <w:ind w:right="-2" w:firstLine="567"/>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2.7.1.12. несоответствие документов, указанных в пункте 2.6.1 настоящего Административного регламента, по форме или содержанию требованиям законодательства Российской Федерации;</w:t>
      </w:r>
    </w:p>
    <w:p w14:paraId="4CD71CDE" w14:textId="77777777" w:rsidR="002F1594" w:rsidRPr="00FC3629" w:rsidRDefault="002F1594" w:rsidP="002F1594">
      <w:pPr>
        <w:widowControl w:val="0"/>
        <w:tabs>
          <w:tab w:val="left" w:pos="1820"/>
          <w:tab w:val="left" w:pos="3273"/>
          <w:tab w:val="left" w:pos="3739"/>
          <w:tab w:val="left" w:pos="4600"/>
          <w:tab w:val="left" w:pos="5043"/>
          <w:tab w:val="left" w:pos="5526"/>
          <w:tab w:val="left" w:pos="6825"/>
          <w:tab w:val="left" w:pos="8609"/>
          <w:tab w:val="left" w:pos="9018"/>
        </w:tabs>
        <w:spacing w:after="0" w:line="240" w:lineRule="auto"/>
        <w:ind w:right="-2" w:firstLine="567"/>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 xml:space="preserve">2.7.1.13. обращение заявителя в Организацию, реализующую исключительно адаптированную программу, с </w:t>
      </w:r>
      <w:proofErr w:type="gramStart"/>
      <w:r w:rsidRPr="00FC3629">
        <w:rPr>
          <w:rFonts w:ascii="Times New Roman" w:eastAsiaTheme="minorEastAsia" w:hAnsi="Times New Roman" w:cs="Times New Roman"/>
          <w:sz w:val="24"/>
          <w:szCs w:val="24"/>
          <w:lang w:eastAsia="ru-RU"/>
        </w:rPr>
        <w:t>заявлением  о</w:t>
      </w:r>
      <w:proofErr w:type="gramEnd"/>
      <w:r w:rsidRPr="00FC3629">
        <w:rPr>
          <w:rFonts w:ascii="Times New Roman" w:eastAsiaTheme="minorEastAsia" w:hAnsi="Times New Roman" w:cs="Times New Roman"/>
          <w:sz w:val="24"/>
          <w:szCs w:val="24"/>
          <w:lang w:eastAsia="ru-RU"/>
        </w:rPr>
        <w:t xml:space="preserve"> приеме на образовательную программу, не предусмотренную в Организации;</w:t>
      </w:r>
      <w:bookmarkEnd w:id="42"/>
    </w:p>
    <w:p w14:paraId="737B3FFF" w14:textId="77777777" w:rsidR="002F1594" w:rsidRPr="00FC3629" w:rsidRDefault="002F1594" w:rsidP="002F1594">
      <w:pPr>
        <w:widowControl w:val="0"/>
        <w:spacing w:after="0" w:line="240" w:lineRule="auto"/>
        <w:ind w:right="-2" w:firstLine="567"/>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 xml:space="preserve">2.7.1.14. несоответствие возраста ребенка, в интересах которого действует родитель (законный представитель), требованиям действующего законодательства (ребенок не достиг возраста 6 лет и 6 месяцев или уже достиг возраста 8 лет на момент начала получения начального общего образования) при отсутствии разрешения на прием ребенка </w:t>
      </w:r>
      <w:r w:rsidRPr="00FC3629">
        <w:rPr>
          <w:rFonts w:ascii="Times New Roman" w:eastAsiaTheme="minorEastAsia" w:hAnsi="Times New Roman" w:cs="Times New Roman"/>
          <w:sz w:val="24"/>
          <w:szCs w:val="24"/>
          <w:lang w:eastAsia="ru-RU"/>
        </w:rPr>
        <w:lastRenderedPageBreak/>
        <w:t>в Организацию.</w:t>
      </w:r>
    </w:p>
    <w:p w14:paraId="5A530130" w14:textId="77777777" w:rsidR="002F1594" w:rsidRPr="00FC3629" w:rsidRDefault="002F1594" w:rsidP="002F1594">
      <w:pPr>
        <w:widowControl w:val="0"/>
        <w:spacing w:after="0" w:line="240" w:lineRule="auto"/>
        <w:ind w:right="-2" w:firstLine="567"/>
        <w:jc w:val="both"/>
        <w:rPr>
          <w:rFonts w:ascii="Times New Roman" w:eastAsiaTheme="minorEastAsia" w:hAnsi="Times New Roman" w:cs="Times New Roman"/>
          <w:sz w:val="24"/>
          <w:szCs w:val="24"/>
          <w:lang w:eastAsia="ru-RU"/>
        </w:rPr>
      </w:pPr>
    </w:p>
    <w:p w14:paraId="3D61697A" w14:textId="77777777" w:rsidR="002F1594" w:rsidRPr="00FC3629" w:rsidRDefault="002F1594" w:rsidP="002F1594">
      <w:pPr>
        <w:keepNext/>
        <w:keepLines/>
        <w:spacing w:after="0" w:line="240" w:lineRule="auto"/>
        <w:ind w:right="-2" w:firstLine="567"/>
        <w:jc w:val="center"/>
        <w:outlineLvl w:val="0"/>
        <w:rPr>
          <w:rFonts w:ascii="Times New Roman" w:eastAsia="Times New Roman" w:hAnsi="Times New Roman" w:cs="Times New Roman"/>
          <w:b/>
          <w:bCs/>
          <w:sz w:val="24"/>
          <w:szCs w:val="24"/>
          <w:lang w:eastAsia="ru-RU"/>
        </w:rPr>
      </w:pPr>
      <w:bookmarkStart w:id="43" w:name="_Toc108028029"/>
      <w:r w:rsidRPr="00FC3629">
        <w:rPr>
          <w:rFonts w:ascii="Times New Roman" w:eastAsia="Times New Roman" w:hAnsi="Times New Roman" w:cs="Times New Roman"/>
          <w:b/>
          <w:bCs/>
          <w:sz w:val="24"/>
          <w:szCs w:val="24"/>
          <w:lang w:eastAsia="ru-RU"/>
        </w:rPr>
        <w:t xml:space="preserve">2.8. </w:t>
      </w:r>
      <w:bookmarkEnd w:id="43"/>
      <w:r w:rsidRPr="00FC3629">
        <w:rPr>
          <w:rFonts w:ascii="Times New Roman" w:eastAsia="Times New Roman" w:hAnsi="Times New Roman" w:cs="Times New Roman"/>
          <w:b/>
          <w:bCs/>
          <w:sz w:val="24"/>
          <w:szCs w:val="24"/>
          <w:lang w:eastAsia="ru-RU"/>
        </w:rPr>
        <w:t>Исчерпывающий перечень оснований для приостановления предоставления Услуги или отказа в предоставлении Услуги</w:t>
      </w:r>
    </w:p>
    <w:p w14:paraId="5D183B65" w14:textId="77777777" w:rsidR="002F1594" w:rsidRPr="00FC3629" w:rsidRDefault="002F1594" w:rsidP="002F1594">
      <w:pPr>
        <w:spacing w:after="0" w:line="240" w:lineRule="auto"/>
        <w:ind w:right="-2" w:firstLine="567"/>
        <w:rPr>
          <w:rFonts w:ascii="Times New Roman" w:eastAsia="Times New Roman" w:hAnsi="Times New Roman" w:cs="Times New Roman"/>
          <w:sz w:val="24"/>
          <w:szCs w:val="24"/>
          <w:lang w:eastAsia="ru-RU"/>
        </w:rPr>
      </w:pPr>
    </w:p>
    <w:p w14:paraId="05AB75E0" w14:textId="77777777" w:rsidR="002F1594" w:rsidRPr="00FC3629" w:rsidRDefault="002F1594" w:rsidP="002F1594">
      <w:pPr>
        <w:widowControl w:val="0"/>
        <w:tabs>
          <w:tab w:val="left" w:pos="1820"/>
          <w:tab w:val="left" w:pos="3273"/>
          <w:tab w:val="left" w:pos="3739"/>
          <w:tab w:val="left" w:pos="4600"/>
          <w:tab w:val="left" w:pos="5043"/>
          <w:tab w:val="left" w:pos="5526"/>
          <w:tab w:val="left" w:pos="6825"/>
          <w:tab w:val="left" w:pos="8609"/>
          <w:tab w:val="left" w:pos="9018"/>
        </w:tabs>
        <w:spacing w:after="0" w:line="240" w:lineRule="auto"/>
        <w:ind w:right="-2" w:firstLine="567"/>
        <w:jc w:val="both"/>
        <w:rPr>
          <w:rFonts w:ascii="Times New Roman" w:eastAsiaTheme="minorEastAsia" w:hAnsi="Times New Roman" w:cs="Times New Roman"/>
          <w:sz w:val="24"/>
          <w:szCs w:val="24"/>
          <w:lang w:eastAsia="ru-RU"/>
        </w:rPr>
      </w:pPr>
      <w:r w:rsidRPr="00FC3629">
        <w:rPr>
          <w:rFonts w:ascii="Times New Roman" w:eastAsia="Times New Roman" w:hAnsi="Times New Roman" w:cs="Times New Roman"/>
          <w:color w:val="000007"/>
          <w:sz w:val="24"/>
          <w:szCs w:val="24"/>
          <w:lang w:eastAsia="ru-RU"/>
        </w:rPr>
        <w:t>2</w:t>
      </w:r>
      <w:r w:rsidRPr="00FC3629">
        <w:rPr>
          <w:rFonts w:ascii="Times New Roman" w:eastAsiaTheme="minorEastAsia" w:hAnsi="Times New Roman" w:cs="Times New Roman"/>
          <w:sz w:val="24"/>
          <w:szCs w:val="24"/>
          <w:lang w:eastAsia="ru-RU"/>
        </w:rPr>
        <w:t xml:space="preserve">.8.1. Основания для приостановления предоставления Услуги отсутствуют. </w:t>
      </w:r>
    </w:p>
    <w:p w14:paraId="1DD5C03C" w14:textId="77777777" w:rsidR="002F1594" w:rsidRPr="00FC3629" w:rsidRDefault="002F1594" w:rsidP="002F1594">
      <w:pPr>
        <w:widowControl w:val="0"/>
        <w:tabs>
          <w:tab w:val="left" w:pos="1820"/>
          <w:tab w:val="left" w:pos="3273"/>
          <w:tab w:val="left" w:pos="3739"/>
          <w:tab w:val="left" w:pos="4600"/>
          <w:tab w:val="left" w:pos="5043"/>
          <w:tab w:val="left" w:pos="5526"/>
          <w:tab w:val="left" w:pos="6825"/>
          <w:tab w:val="left" w:pos="8609"/>
          <w:tab w:val="left" w:pos="9018"/>
        </w:tabs>
        <w:spacing w:after="0" w:line="240" w:lineRule="auto"/>
        <w:ind w:right="-2" w:firstLine="567"/>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2.8.2. Основаниями для отказа в предоставлении Услуги являются:</w:t>
      </w:r>
    </w:p>
    <w:p w14:paraId="2C3C7791" w14:textId="77777777" w:rsidR="002F1594" w:rsidRPr="00FC3629" w:rsidRDefault="002F1594" w:rsidP="002F1594">
      <w:pPr>
        <w:widowControl w:val="0"/>
        <w:tabs>
          <w:tab w:val="left" w:pos="1820"/>
          <w:tab w:val="left" w:pos="3273"/>
          <w:tab w:val="left" w:pos="3739"/>
          <w:tab w:val="left" w:pos="4600"/>
          <w:tab w:val="left" w:pos="5043"/>
          <w:tab w:val="left" w:pos="5526"/>
          <w:tab w:val="left" w:pos="6825"/>
          <w:tab w:val="left" w:pos="8609"/>
          <w:tab w:val="left" w:pos="9018"/>
        </w:tabs>
        <w:spacing w:after="0" w:line="240" w:lineRule="auto"/>
        <w:ind w:right="-2" w:firstLine="567"/>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2.8.2.1. несоответствие возраста ребенка, в интересах которого действует родитель (законный представитель), требованиям действующего законодательства (ребенок не достиг возраста 6 лет и 6 месяцев или уже достиг возраста 8 лет на момент начала получения начального общего образования) при отсутствии разрешения на прием ребенка в Организацию;</w:t>
      </w:r>
    </w:p>
    <w:p w14:paraId="26C3D13D" w14:textId="77777777" w:rsidR="002F1594" w:rsidRPr="00FC3629" w:rsidRDefault="002F1594" w:rsidP="002F1594">
      <w:pPr>
        <w:widowControl w:val="0"/>
        <w:tabs>
          <w:tab w:val="left" w:pos="1820"/>
          <w:tab w:val="left" w:pos="3273"/>
          <w:tab w:val="left" w:pos="3739"/>
          <w:tab w:val="left" w:pos="4600"/>
          <w:tab w:val="left" w:pos="5043"/>
          <w:tab w:val="left" w:pos="5526"/>
          <w:tab w:val="left" w:pos="6825"/>
          <w:tab w:val="left" w:pos="8609"/>
          <w:tab w:val="left" w:pos="9018"/>
        </w:tabs>
        <w:spacing w:after="0" w:line="240" w:lineRule="auto"/>
        <w:ind w:right="-2" w:firstLine="567"/>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2.8.2.2. отзыв заявления по инициативе заявителя;</w:t>
      </w:r>
    </w:p>
    <w:p w14:paraId="413EE9A7" w14:textId="77777777" w:rsidR="002F1594" w:rsidRPr="004D478E" w:rsidRDefault="002F1594" w:rsidP="002F1594">
      <w:pPr>
        <w:widowControl w:val="0"/>
        <w:tabs>
          <w:tab w:val="left" w:pos="1820"/>
          <w:tab w:val="left" w:pos="3273"/>
          <w:tab w:val="left" w:pos="3739"/>
          <w:tab w:val="left" w:pos="4600"/>
          <w:tab w:val="left" w:pos="5043"/>
          <w:tab w:val="left" w:pos="5526"/>
          <w:tab w:val="left" w:pos="6825"/>
          <w:tab w:val="left" w:pos="8609"/>
          <w:tab w:val="left" w:pos="9018"/>
        </w:tabs>
        <w:spacing w:after="0" w:line="240" w:lineRule="auto"/>
        <w:ind w:right="-2" w:firstLine="567"/>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 xml:space="preserve">2.8.2.3. отсутствие в муниципальной образовательной организации свободных мест, за исключением случаев, предусмотренных частями 5 и 6 статьи 67 и статьей 88 </w:t>
      </w:r>
      <w:r w:rsidRPr="004D478E">
        <w:rPr>
          <w:rFonts w:ascii="Times New Roman" w:eastAsiaTheme="minorEastAsia" w:hAnsi="Times New Roman" w:cs="Times New Roman"/>
          <w:sz w:val="24"/>
          <w:szCs w:val="24"/>
          <w:lang w:eastAsia="ru-RU"/>
        </w:rPr>
        <w:t>Закона об образовании.</w:t>
      </w:r>
    </w:p>
    <w:p w14:paraId="25967300" w14:textId="77777777" w:rsidR="002F1594" w:rsidRPr="00FC3629" w:rsidRDefault="002F1594" w:rsidP="002F1594">
      <w:pPr>
        <w:widowControl w:val="0"/>
        <w:tabs>
          <w:tab w:val="left" w:pos="1820"/>
          <w:tab w:val="left" w:pos="3273"/>
          <w:tab w:val="left" w:pos="3739"/>
          <w:tab w:val="left" w:pos="4600"/>
          <w:tab w:val="left" w:pos="5043"/>
          <w:tab w:val="left" w:pos="5526"/>
          <w:tab w:val="left" w:pos="6825"/>
          <w:tab w:val="left" w:pos="8609"/>
          <w:tab w:val="left" w:pos="9018"/>
        </w:tabs>
        <w:spacing w:after="0" w:line="240" w:lineRule="auto"/>
        <w:ind w:right="-2" w:firstLine="567"/>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2.8.3. Заявитель вправе отказаться от получения Услуги на основании письменного заявления, написанного в свободной форме, поданного способом, предусмотренным настоящим Административным регламентом и действующим законодательством. На основании поступившего заявления об отказе от предоставления Услуги уполномоченным работником Организации принимается решение об отказе в предоставлении Услуги. Отказ в предоставлении Услуги не препятствует повторному обращению за предоставлением Услуги.</w:t>
      </w:r>
    </w:p>
    <w:p w14:paraId="17C69DD8"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p>
    <w:p w14:paraId="39A22EF3" w14:textId="77777777" w:rsidR="002F1594" w:rsidRPr="00FC3629" w:rsidRDefault="002F1594" w:rsidP="002F1594">
      <w:pPr>
        <w:keepNext/>
        <w:keepLines/>
        <w:spacing w:after="0" w:line="240" w:lineRule="auto"/>
        <w:ind w:right="-2" w:firstLine="567"/>
        <w:jc w:val="center"/>
        <w:outlineLvl w:val="0"/>
        <w:rPr>
          <w:rFonts w:ascii="Times New Roman" w:eastAsia="Times New Roman" w:hAnsi="Times New Roman" w:cs="Times New Roman"/>
          <w:b/>
          <w:bCs/>
          <w:sz w:val="24"/>
          <w:szCs w:val="24"/>
          <w:lang w:eastAsia="ru-RU"/>
        </w:rPr>
      </w:pPr>
      <w:bookmarkStart w:id="44" w:name="_Toc108028030"/>
      <w:bookmarkStart w:id="45" w:name="sub_1211"/>
      <w:r w:rsidRPr="00FC3629">
        <w:rPr>
          <w:rFonts w:ascii="Times New Roman" w:eastAsia="Times New Roman" w:hAnsi="Times New Roman" w:cs="Times New Roman"/>
          <w:b/>
          <w:bCs/>
          <w:sz w:val="24"/>
          <w:szCs w:val="24"/>
          <w:lang w:eastAsia="ru-RU"/>
        </w:rPr>
        <w:t xml:space="preserve">2.9. </w:t>
      </w:r>
      <w:bookmarkEnd w:id="44"/>
      <w:r w:rsidRPr="00FC3629">
        <w:rPr>
          <w:rFonts w:ascii="Times New Roman" w:eastAsia="Times New Roman" w:hAnsi="Times New Roman" w:cs="Times New Roman"/>
          <w:b/>
          <w:bCs/>
          <w:sz w:val="24"/>
          <w:szCs w:val="24"/>
          <w:lang w:eastAsia="ru-RU"/>
        </w:rPr>
        <w:t xml:space="preserve">Размер платы, взимаемой с заявителя при предоставлении Услуги, </w:t>
      </w:r>
    </w:p>
    <w:p w14:paraId="1DF0050F" w14:textId="77777777" w:rsidR="002F1594" w:rsidRPr="00FC3629" w:rsidRDefault="002F1594" w:rsidP="002F1594">
      <w:pPr>
        <w:keepNext/>
        <w:keepLines/>
        <w:spacing w:after="0" w:line="240" w:lineRule="auto"/>
        <w:ind w:right="-2" w:firstLine="567"/>
        <w:jc w:val="center"/>
        <w:outlineLvl w:val="0"/>
        <w:rPr>
          <w:rFonts w:ascii="Times New Roman" w:eastAsia="Times New Roman" w:hAnsi="Times New Roman" w:cs="Times New Roman"/>
          <w:b/>
          <w:bCs/>
          <w:sz w:val="24"/>
          <w:szCs w:val="24"/>
          <w:lang w:eastAsia="ru-RU"/>
        </w:rPr>
      </w:pPr>
      <w:r w:rsidRPr="00FC3629">
        <w:rPr>
          <w:rFonts w:ascii="Times New Roman" w:eastAsia="Times New Roman" w:hAnsi="Times New Roman" w:cs="Times New Roman"/>
          <w:b/>
          <w:bCs/>
          <w:sz w:val="24"/>
          <w:szCs w:val="24"/>
          <w:lang w:eastAsia="ru-RU"/>
        </w:rPr>
        <w:t>и способы ее взимания</w:t>
      </w:r>
    </w:p>
    <w:p w14:paraId="1BFECFB1" w14:textId="77777777" w:rsidR="002F1594" w:rsidRPr="00FC3629" w:rsidRDefault="002F1594" w:rsidP="002F1594">
      <w:pPr>
        <w:spacing w:after="0" w:line="240" w:lineRule="auto"/>
        <w:rPr>
          <w:rFonts w:ascii="Calibri" w:eastAsia="Calibri" w:hAnsi="Calibri" w:cs="Calibri"/>
          <w:sz w:val="24"/>
          <w:szCs w:val="24"/>
          <w:lang w:eastAsia="ru-RU"/>
        </w:rPr>
      </w:pPr>
    </w:p>
    <w:bookmarkEnd w:id="45"/>
    <w:p w14:paraId="19727878"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Услуга предоставляется бесплатно.</w:t>
      </w:r>
    </w:p>
    <w:p w14:paraId="57844BCA"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p>
    <w:p w14:paraId="095C6711" w14:textId="77777777" w:rsidR="002F1594" w:rsidRPr="00FC3629" w:rsidRDefault="002F1594" w:rsidP="002F1594">
      <w:pPr>
        <w:keepNext/>
        <w:keepLines/>
        <w:spacing w:after="0" w:line="240" w:lineRule="auto"/>
        <w:ind w:right="-2" w:firstLine="567"/>
        <w:jc w:val="center"/>
        <w:outlineLvl w:val="0"/>
        <w:rPr>
          <w:rFonts w:ascii="Times New Roman" w:eastAsiaTheme="majorEastAsia" w:hAnsi="Times New Roman" w:cs="Times New Roman"/>
          <w:b/>
          <w:bCs/>
          <w:sz w:val="24"/>
          <w:szCs w:val="24"/>
          <w:lang w:eastAsia="ru-RU"/>
        </w:rPr>
      </w:pPr>
      <w:bookmarkStart w:id="46" w:name="_Toc108028031"/>
      <w:bookmarkStart w:id="47" w:name="sub_1213"/>
      <w:r w:rsidRPr="00FC3629">
        <w:rPr>
          <w:rFonts w:ascii="Times New Roman" w:eastAsiaTheme="majorEastAsia" w:hAnsi="Times New Roman" w:cs="Times New Roman"/>
          <w:b/>
          <w:bCs/>
          <w:sz w:val="24"/>
          <w:szCs w:val="24"/>
          <w:lang w:eastAsia="ru-RU"/>
        </w:rPr>
        <w:t>2.10. Максимальный срок ожидания в очереди при подаче заявителем запроса о предоставлении Услуги и при получении результата предоставления Услуги</w:t>
      </w:r>
      <w:bookmarkEnd w:id="46"/>
    </w:p>
    <w:p w14:paraId="38EAB31F" w14:textId="77777777" w:rsidR="002F1594" w:rsidRPr="00FC3629" w:rsidRDefault="002F1594" w:rsidP="002F1594">
      <w:pPr>
        <w:spacing w:after="0" w:line="240" w:lineRule="auto"/>
        <w:ind w:right="-2" w:firstLine="567"/>
        <w:rPr>
          <w:rFonts w:ascii="Times New Roman" w:eastAsia="Calibri" w:hAnsi="Times New Roman" w:cs="Times New Roman"/>
          <w:sz w:val="24"/>
          <w:szCs w:val="24"/>
          <w:lang w:eastAsia="ru-RU"/>
        </w:rPr>
      </w:pPr>
    </w:p>
    <w:p w14:paraId="1EE66BBA" w14:textId="77777777" w:rsidR="002F1594" w:rsidRPr="00FC3629" w:rsidRDefault="002F1594" w:rsidP="002F1594">
      <w:pPr>
        <w:widowControl w:val="0"/>
        <w:spacing w:after="0" w:line="240" w:lineRule="auto"/>
        <w:ind w:right="-2" w:firstLine="567"/>
        <w:jc w:val="both"/>
        <w:rPr>
          <w:rFonts w:ascii="Times New Roman" w:eastAsiaTheme="minorEastAsia" w:hAnsi="Times New Roman" w:cs="Times New Roman"/>
          <w:sz w:val="24"/>
          <w:szCs w:val="24"/>
          <w:lang w:eastAsia="ru-RU"/>
        </w:rPr>
      </w:pPr>
      <w:bookmarkStart w:id="48" w:name="sub_121230"/>
      <w:bookmarkEnd w:id="47"/>
      <w:r w:rsidRPr="00FC3629">
        <w:rPr>
          <w:rFonts w:ascii="Times New Roman" w:eastAsiaTheme="minorEastAsia" w:hAnsi="Times New Roman" w:cs="Times New Roman"/>
          <w:sz w:val="24"/>
          <w:szCs w:val="24"/>
          <w:lang w:eastAsia="ru-RU"/>
        </w:rPr>
        <w:t>Максимальный срок ожидания в очереди при подаче заявителем запроса о предоставлении Услуги и при получении результата предоставления Услуги не должен превышать 15 минут.</w:t>
      </w:r>
      <w:bookmarkEnd w:id="48"/>
    </w:p>
    <w:p w14:paraId="08BF92A5"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w w:val="99"/>
          <w:sz w:val="24"/>
          <w:szCs w:val="24"/>
          <w:lang w:eastAsia="ru-RU"/>
        </w:rPr>
      </w:pPr>
    </w:p>
    <w:p w14:paraId="38696FC6" w14:textId="77777777" w:rsidR="002F1594" w:rsidRPr="00FC3629" w:rsidRDefault="002F1594" w:rsidP="002F1594">
      <w:pPr>
        <w:keepNext/>
        <w:keepLines/>
        <w:spacing w:after="0" w:line="240" w:lineRule="auto"/>
        <w:ind w:right="-2" w:firstLine="567"/>
        <w:jc w:val="center"/>
        <w:outlineLvl w:val="0"/>
        <w:rPr>
          <w:rFonts w:ascii="Times New Roman" w:eastAsiaTheme="majorEastAsia" w:hAnsi="Times New Roman" w:cs="Times New Roman"/>
          <w:b/>
          <w:bCs/>
          <w:sz w:val="24"/>
          <w:szCs w:val="24"/>
          <w:lang w:eastAsia="ru-RU"/>
        </w:rPr>
      </w:pPr>
      <w:bookmarkStart w:id="49" w:name="_Toc108028032"/>
      <w:r w:rsidRPr="00FC3629">
        <w:rPr>
          <w:rFonts w:ascii="Times New Roman" w:eastAsiaTheme="majorEastAsia" w:hAnsi="Times New Roman" w:cs="Times New Roman"/>
          <w:b/>
          <w:bCs/>
          <w:sz w:val="24"/>
          <w:szCs w:val="24"/>
          <w:lang w:eastAsia="ru-RU"/>
        </w:rPr>
        <w:t xml:space="preserve">2.11. </w:t>
      </w:r>
      <w:bookmarkEnd w:id="49"/>
      <w:r w:rsidRPr="00FC3629">
        <w:rPr>
          <w:rFonts w:ascii="Times New Roman" w:eastAsiaTheme="majorEastAsia" w:hAnsi="Times New Roman" w:cs="Times New Roman"/>
          <w:b/>
          <w:bCs/>
          <w:sz w:val="24"/>
          <w:szCs w:val="24"/>
          <w:lang w:eastAsia="ru-RU"/>
        </w:rPr>
        <w:t>Срок регистрации запроса заявителя о предоставлении Услуги</w:t>
      </w:r>
    </w:p>
    <w:p w14:paraId="3FF1E2BC" w14:textId="77777777" w:rsidR="002F1594" w:rsidRPr="00FC3629" w:rsidRDefault="002F1594" w:rsidP="002F1594">
      <w:pPr>
        <w:spacing w:after="0" w:line="240" w:lineRule="auto"/>
        <w:ind w:right="-2"/>
        <w:rPr>
          <w:rFonts w:ascii="Times New Roman" w:eastAsia="Calibri" w:hAnsi="Times New Roman" w:cs="Times New Roman"/>
          <w:sz w:val="24"/>
          <w:szCs w:val="24"/>
          <w:lang w:eastAsia="ru-RU"/>
        </w:rPr>
      </w:pPr>
    </w:p>
    <w:p w14:paraId="3D941E0A" w14:textId="77777777" w:rsidR="002F1594" w:rsidRPr="00FC3629" w:rsidRDefault="002F1594" w:rsidP="002F1594">
      <w:pPr>
        <w:widowControl w:val="0"/>
        <w:spacing w:after="0" w:line="240" w:lineRule="auto"/>
        <w:ind w:right="-2" w:firstLine="567"/>
        <w:jc w:val="both"/>
        <w:rPr>
          <w:rFonts w:ascii="Times New Roman" w:eastAsiaTheme="minorEastAsia" w:hAnsi="Times New Roman" w:cs="Times New Roman"/>
          <w:sz w:val="24"/>
          <w:szCs w:val="24"/>
          <w:lang w:eastAsia="ru-RU"/>
        </w:rPr>
      </w:pPr>
      <w:r w:rsidRPr="00FC3629">
        <w:rPr>
          <w:rFonts w:ascii="Times New Roman" w:eastAsia="Times New Roman" w:hAnsi="Times New Roman" w:cs="Times New Roman"/>
          <w:color w:val="000000"/>
          <w:sz w:val="24"/>
          <w:szCs w:val="24"/>
          <w:lang w:eastAsia="ru-RU"/>
        </w:rPr>
        <w:t>2</w:t>
      </w:r>
      <w:r w:rsidRPr="00FC3629">
        <w:rPr>
          <w:rFonts w:ascii="Times New Roman" w:eastAsiaTheme="minorEastAsia" w:hAnsi="Times New Roman" w:cs="Times New Roman"/>
          <w:sz w:val="24"/>
          <w:szCs w:val="24"/>
          <w:lang w:eastAsia="ru-RU"/>
        </w:rPr>
        <w:t xml:space="preserve">.11.1. Регистрация заявления по Услуге осуществляется автоматически в день обращения заявителя в федеральную государственную информационную систему «Единый портал государственных и муниципальных услуг (функций)», </w:t>
      </w:r>
      <w:proofErr w:type="gramStart"/>
      <w:r w:rsidRPr="00FC3629">
        <w:rPr>
          <w:rFonts w:ascii="Times New Roman" w:eastAsiaTheme="minorEastAsia" w:hAnsi="Times New Roman" w:cs="Times New Roman"/>
          <w:sz w:val="24"/>
          <w:szCs w:val="24"/>
          <w:lang w:eastAsia="ru-RU"/>
        </w:rPr>
        <w:t>далее  Единый</w:t>
      </w:r>
      <w:proofErr w:type="gramEnd"/>
      <w:r w:rsidRPr="00FC3629">
        <w:rPr>
          <w:rFonts w:ascii="Times New Roman" w:eastAsiaTheme="minorEastAsia" w:hAnsi="Times New Roman" w:cs="Times New Roman"/>
          <w:sz w:val="24"/>
          <w:szCs w:val="24"/>
          <w:lang w:eastAsia="ru-RU"/>
        </w:rPr>
        <w:t xml:space="preserve"> портал. При подаче заявления через Единый портал временем подачи заявления является время регистрации заявления на Едином портале. </w:t>
      </w:r>
    </w:p>
    <w:p w14:paraId="76513401" w14:textId="77777777" w:rsidR="002F1594" w:rsidRPr="00FC3629" w:rsidRDefault="002F1594" w:rsidP="002F1594">
      <w:pPr>
        <w:widowControl w:val="0"/>
        <w:spacing w:after="0" w:line="240" w:lineRule="auto"/>
        <w:ind w:right="-2" w:firstLine="567"/>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Заявителем, имеющим детей одного года рождения или зачисляемых в один год в одну образовательную организацию, оформляются заявления на каждого ребенка.</w:t>
      </w:r>
    </w:p>
    <w:p w14:paraId="24450A6B" w14:textId="77777777" w:rsidR="002F1594" w:rsidRPr="00FC3629" w:rsidRDefault="002F1594" w:rsidP="002F1594">
      <w:pPr>
        <w:widowControl w:val="0"/>
        <w:spacing w:after="0" w:line="240" w:lineRule="auto"/>
        <w:ind w:right="-2" w:firstLine="567"/>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2.11.2. Заявление о предоставление Услуги при очном обращении в Организацию регистрируется Организацией с указанием даты и времени в журнале регистрации заявлений в соответствии с режимом работы Организации. Регистрация заявления допускается как с применением автоматизированной информационной системы «Е-услуги. Образование», далее Электронное образование Чувашской Республики, так и в бумажном виде. При использовании бумажного журнала страницы должны быть пронумерованы, прошнурованы и защищены от изъятий и вложений.</w:t>
      </w:r>
    </w:p>
    <w:p w14:paraId="07AD6EAF" w14:textId="77777777" w:rsidR="002F1594" w:rsidRPr="00FC3629" w:rsidRDefault="002F1594" w:rsidP="002F1594">
      <w:pPr>
        <w:widowControl w:val="0"/>
        <w:spacing w:after="0" w:line="240" w:lineRule="auto"/>
        <w:ind w:right="-2" w:firstLine="567"/>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 xml:space="preserve">2.11.3. Заявление о предоставлении Услуги через операторов почтовой связи общего пользования заказным письмом с уведомлением о вручении регистрируется Организацией </w:t>
      </w:r>
      <w:r w:rsidRPr="00FC3629">
        <w:rPr>
          <w:rFonts w:ascii="Times New Roman" w:eastAsiaTheme="minorEastAsia" w:hAnsi="Times New Roman" w:cs="Times New Roman"/>
          <w:sz w:val="24"/>
          <w:szCs w:val="24"/>
          <w:lang w:eastAsia="ru-RU"/>
        </w:rPr>
        <w:lastRenderedPageBreak/>
        <w:t xml:space="preserve">в журнале регистрации </w:t>
      </w:r>
      <w:proofErr w:type="gramStart"/>
      <w:r w:rsidRPr="00FC3629">
        <w:rPr>
          <w:rFonts w:ascii="Times New Roman" w:eastAsiaTheme="minorEastAsia" w:hAnsi="Times New Roman" w:cs="Times New Roman"/>
          <w:sz w:val="24"/>
          <w:szCs w:val="24"/>
          <w:lang w:eastAsia="ru-RU"/>
        </w:rPr>
        <w:t>с  указанием</w:t>
      </w:r>
      <w:proofErr w:type="gramEnd"/>
      <w:r w:rsidRPr="00FC3629">
        <w:rPr>
          <w:rFonts w:ascii="Times New Roman" w:eastAsiaTheme="minorEastAsia" w:hAnsi="Times New Roman" w:cs="Times New Roman"/>
          <w:sz w:val="24"/>
          <w:szCs w:val="24"/>
          <w:lang w:eastAsia="ru-RU"/>
        </w:rPr>
        <w:t xml:space="preserve"> даты и времени регистрации заявления в Организации в день получения письма. Регистрация заявления допускается как с применением сервисов ресурса Электронное образование Чувашской Республики, так и в бумажном виде.</w:t>
      </w:r>
    </w:p>
    <w:p w14:paraId="237BF1D0" w14:textId="77777777" w:rsidR="002F1594" w:rsidRPr="00FC3629" w:rsidRDefault="002F1594" w:rsidP="002F1594">
      <w:pPr>
        <w:widowControl w:val="0"/>
        <w:spacing w:after="0" w:line="240" w:lineRule="auto"/>
        <w:ind w:right="-2" w:firstLine="567"/>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2.11.4. Заявление о предоставлении Услуги, направленное посредством электронной почты (</w:t>
      </w:r>
      <w:proofErr w:type="spellStart"/>
      <w:r w:rsidRPr="00FC3629">
        <w:rPr>
          <w:rFonts w:ascii="Times New Roman" w:eastAsiaTheme="minorEastAsia" w:hAnsi="Times New Roman" w:cs="Times New Roman"/>
          <w:sz w:val="24"/>
          <w:szCs w:val="24"/>
          <w:lang w:eastAsia="ru-RU"/>
        </w:rPr>
        <w:t>e-mail</w:t>
      </w:r>
      <w:proofErr w:type="spellEnd"/>
      <w:r w:rsidRPr="00FC3629">
        <w:rPr>
          <w:rFonts w:ascii="Times New Roman" w:eastAsiaTheme="minorEastAsia" w:hAnsi="Times New Roman" w:cs="Times New Roman"/>
          <w:sz w:val="24"/>
          <w:szCs w:val="24"/>
          <w:lang w:eastAsia="ru-RU"/>
        </w:rPr>
        <w:t>), регистрируется Организацией в журнале регистрации заявлений в день получения заявления с указанием даты и времени регистрации заявления в Организации. Регистрация заявления допускается как с применением сервисов ресурса Электронное образование Чувашской Республики, так и в бумажном виде. Заявление о предоставлении Услуги, поступившее после окончания рабочего дня Организации либо в нерабочий день, регистрируется в Организации в первый рабочий день.</w:t>
      </w:r>
    </w:p>
    <w:p w14:paraId="64F881EA" w14:textId="77777777" w:rsidR="002F1594" w:rsidRPr="00FC3629" w:rsidRDefault="002F1594" w:rsidP="002F1594">
      <w:pPr>
        <w:widowControl w:val="0"/>
        <w:spacing w:after="0" w:line="240" w:lineRule="auto"/>
        <w:ind w:right="-2" w:firstLine="567"/>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2.11.5. Заявления о предоставлении услуги, поступившие до начала периода приема заявлений, рассматриваются в соответствии с Федеральным законом от 02.05.2006 N 59-ФЗ "О порядке рассмотрения обращений граждан Российской Федерации".</w:t>
      </w:r>
    </w:p>
    <w:p w14:paraId="2C9CE78B" w14:textId="77777777" w:rsidR="002F1594" w:rsidRPr="00FC3629" w:rsidRDefault="002F1594" w:rsidP="002F1594">
      <w:pPr>
        <w:widowControl w:val="0"/>
        <w:spacing w:after="0" w:line="240" w:lineRule="auto"/>
        <w:ind w:right="-2" w:firstLine="567"/>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2.11.6. После регистрации заявления о предоставлении Услуги заявителю в день обращения в Организацию выдается (направляется на электронную почту) уведомление о приеме заявления, заверенное подписью уполномоченного работника Организации, ответственного за прием заявлений о приеме на обучение.</w:t>
      </w:r>
    </w:p>
    <w:p w14:paraId="1A6B8ACD" w14:textId="77777777" w:rsidR="002F1594" w:rsidRPr="00FC3629" w:rsidRDefault="002F1594" w:rsidP="002F1594">
      <w:pPr>
        <w:spacing w:after="0" w:line="240" w:lineRule="auto"/>
        <w:ind w:right="-2" w:firstLine="567"/>
        <w:rPr>
          <w:rFonts w:ascii="Times New Roman" w:eastAsiaTheme="minorEastAsia" w:hAnsi="Times New Roman" w:cs="Times New Roman"/>
          <w:sz w:val="24"/>
          <w:szCs w:val="24"/>
          <w:lang w:eastAsia="ru-RU"/>
        </w:rPr>
      </w:pPr>
      <w:bookmarkStart w:id="50" w:name="_page_7_0"/>
      <w:bookmarkEnd w:id="3"/>
    </w:p>
    <w:p w14:paraId="2AB8A301" w14:textId="77777777" w:rsidR="002F1594" w:rsidRPr="00FC3629" w:rsidRDefault="002F1594" w:rsidP="002F1594">
      <w:pPr>
        <w:keepNext/>
        <w:keepLines/>
        <w:spacing w:after="0" w:line="240" w:lineRule="auto"/>
        <w:ind w:right="-2" w:firstLine="567"/>
        <w:jc w:val="center"/>
        <w:outlineLvl w:val="0"/>
        <w:rPr>
          <w:rFonts w:ascii="Times New Roman" w:eastAsia="Times New Roman" w:hAnsi="Times New Roman" w:cs="Times New Roman"/>
          <w:b/>
          <w:bCs/>
          <w:sz w:val="24"/>
          <w:szCs w:val="24"/>
          <w:lang w:eastAsia="ru-RU"/>
        </w:rPr>
      </w:pPr>
      <w:bookmarkStart w:id="51" w:name="_page_29_0"/>
      <w:bookmarkEnd w:id="50"/>
      <w:r w:rsidRPr="00FC3629">
        <w:rPr>
          <w:rFonts w:ascii="Times New Roman" w:eastAsia="Times New Roman" w:hAnsi="Times New Roman" w:cs="Times New Roman"/>
          <w:b/>
          <w:bCs/>
          <w:sz w:val="24"/>
          <w:szCs w:val="24"/>
          <w:lang w:eastAsia="ru-RU"/>
        </w:rPr>
        <w:t>2.12. Требования к помещениям, в которых предоставляется Услуга</w:t>
      </w:r>
    </w:p>
    <w:p w14:paraId="0852309D" w14:textId="77777777" w:rsidR="002F1594" w:rsidRPr="00FC3629" w:rsidRDefault="002F1594" w:rsidP="002F1594">
      <w:pPr>
        <w:spacing w:after="0" w:line="240" w:lineRule="auto"/>
        <w:ind w:right="-2" w:firstLine="567"/>
        <w:rPr>
          <w:rFonts w:ascii="Times New Roman" w:eastAsia="Times New Roman" w:hAnsi="Times New Roman" w:cs="Times New Roman"/>
          <w:sz w:val="24"/>
          <w:szCs w:val="24"/>
          <w:lang w:eastAsia="ru-RU"/>
        </w:rPr>
      </w:pPr>
    </w:p>
    <w:p w14:paraId="541FA2F1" w14:textId="77777777" w:rsidR="002F1594" w:rsidRPr="00FC3629" w:rsidRDefault="002F1594" w:rsidP="002F1594">
      <w:pPr>
        <w:widowControl w:val="0"/>
        <w:spacing w:after="0" w:line="240" w:lineRule="auto"/>
        <w:ind w:right="-2" w:firstLine="567"/>
        <w:jc w:val="both"/>
        <w:rPr>
          <w:rFonts w:ascii="Times New Roman" w:eastAsiaTheme="minorEastAsia" w:hAnsi="Times New Roman" w:cs="Times New Roman"/>
          <w:sz w:val="24"/>
          <w:szCs w:val="24"/>
          <w:lang w:eastAsia="ru-RU"/>
        </w:rPr>
      </w:pPr>
      <w:r w:rsidRPr="00FC3629">
        <w:rPr>
          <w:rFonts w:ascii="Times New Roman" w:eastAsia="Times New Roman" w:hAnsi="Times New Roman" w:cs="Times New Roman"/>
          <w:color w:val="000007"/>
          <w:sz w:val="24"/>
          <w:szCs w:val="24"/>
          <w:lang w:eastAsia="ru-RU"/>
        </w:rPr>
        <w:t>2</w:t>
      </w:r>
      <w:r w:rsidRPr="00FC3629">
        <w:rPr>
          <w:rFonts w:ascii="Times New Roman" w:eastAsiaTheme="minorEastAsia" w:hAnsi="Times New Roman" w:cs="Times New Roman"/>
          <w:sz w:val="24"/>
          <w:szCs w:val="24"/>
          <w:lang w:eastAsia="ru-RU"/>
        </w:rPr>
        <w:t>.12.1. Здание, в котором размещается образовательная организация, предоставляющая государственную услугу, должно быть оборудовано информационной табличкой (вывеской), содержащей информацию об образовательной организации, предоставляющей государственную услугу. Информационная табличка должна размещаться рядом с входом или на двери входа так, чтобы ее хорошо видели посетители. Освещение должно соответствовать установленным санитарно-эпидемиологическим требованиям и нормативам. Помещение должно соответствовать установленным санитарно-эпидемиологическим требованиям и нормативам, быть удобным и иметь достаточно места.</w:t>
      </w:r>
    </w:p>
    <w:p w14:paraId="5CBAE252" w14:textId="77777777" w:rsidR="002F1594" w:rsidRPr="00FC3629" w:rsidRDefault="002F1594" w:rsidP="002F1594">
      <w:pPr>
        <w:widowControl w:val="0"/>
        <w:spacing w:after="0" w:line="240" w:lineRule="auto"/>
        <w:ind w:right="-2" w:firstLine="567"/>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2.12.2. Вход и выход из помещения оборудуются соответствующими указателями. В местах предоставления Услуги на видном месте размещаются схемы расположения средств пожаротушения и путей эвакуации посетителей и специалистов образовательной организации, предоставляющей Услугу.</w:t>
      </w:r>
    </w:p>
    <w:p w14:paraId="08895DC7" w14:textId="77777777" w:rsidR="002F1594" w:rsidRPr="00FC3629" w:rsidRDefault="002F1594" w:rsidP="002F1594">
      <w:pPr>
        <w:widowControl w:val="0"/>
        <w:spacing w:after="0" w:line="240" w:lineRule="auto"/>
        <w:ind w:right="-2" w:firstLine="567"/>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2.12.3. В местах предоставления Услуги предусматривается оборудование мест общественного пользования (туалетов).</w:t>
      </w:r>
    </w:p>
    <w:p w14:paraId="18DF43AF" w14:textId="77777777" w:rsidR="002F1594" w:rsidRPr="00FC3629" w:rsidRDefault="002F1594" w:rsidP="002F1594">
      <w:pPr>
        <w:widowControl w:val="0"/>
        <w:spacing w:after="0" w:line="240" w:lineRule="auto"/>
        <w:ind w:right="-2" w:firstLine="567"/>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2.12.4. Для людей с ограниченными возможностями должны быть предусмотрены:</w:t>
      </w:r>
    </w:p>
    <w:p w14:paraId="48344061" w14:textId="77777777" w:rsidR="002F1594" w:rsidRPr="00FC3629" w:rsidRDefault="002F1594" w:rsidP="002F1594">
      <w:pPr>
        <w:widowControl w:val="0"/>
        <w:spacing w:after="0" w:line="240" w:lineRule="auto"/>
        <w:ind w:right="-2" w:firstLine="567"/>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2.12.4.1. возможность беспрепятственного входа в помещения и выхода из них;</w:t>
      </w:r>
    </w:p>
    <w:p w14:paraId="17969EBC" w14:textId="77777777" w:rsidR="002F1594" w:rsidRPr="00FC3629" w:rsidRDefault="002F1594" w:rsidP="002F1594">
      <w:pPr>
        <w:widowControl w:val="0"/>
        <w:spacing w:after="0" w:line="240" w:lineRule="auto"/>
        <w:ind w:right="-2" w:firstLine="567"/>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содействие со стороны должностных лиц образовательной организации, предоставляющей Услугу, при необходимости инвалиду при входе в объект и выходе из него;</w:t>
      </w:r>
    </w:p>
    <w:p w14:paraId="08544F71" w14:textId="77777777" w:rsidR="002F1594" w:rsidRPr="00FC3629" w:rsidRDefault="002F1594" w:rsidP="002F1594">
      <w:pPr>
        <w:widowControl w:val="0"/>
        <w:spacing w:after="0" w:line="240" w:lineRule="auto"/>
        <w:ind w:right="-2" w:firstLine="567"/>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2.12.4.2. оборудование на прилегающих к зданию территориях мест для парковки автотранспортных средств инвалидов;</w:t>
      </w:r>
    </w:p>
    <w:p w14:paraId="25785DEC" w14:textId="77777777" w:rsidR="002F1594" w:rsidRPr="00FC3629" w:rsidRDefault="002F1594" w:rsidP="002F1594">
      <w:pPr>
        <w:widowControl w:val="0"/>
        <w:spacing w:after="0" w:line="240" w:lineRule="auto"/>
        <w:ind w:right="-2" w:firstLine="567"/>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2.12.4.3. возможность самостоятельного передвижения по объекту в целях доступа к месту предоставления услуги, а также с помощью должностных лиц, предоставляющих услуги, ассистивных и вспомогательных технологий, а также сменного кресла-коляски;</w:t>
      </w:r>
    </w:p>
    <w:p w14:paraId="15B7DF3C" w14:textId="77777777" w:rsidR="002F1594" w:rsidRPr="00FC3629" w:rsidRDefault="002F1594" w:rsidP="002F1594">
      <w:pPr>
        <w:widowControl w:val="0"/>
        <w:spacing w:after="0" w:line="240" w:lineRule="auto"/>
        <w:ind w:right="-2" w:firstLine="567"/>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2.12.4.4. сопровождение инвалидов, имеющих стойкие расстройства функции зрения и самостоятельного передвижения, по территории образовательной организации, предоставляющей Услугу;</w:t>
      </w:r>
    </w:p>
    <w:p w14:paraId="49FBB2A0" w14:textId="77777777" w:rsidR="002F1594" w:rsidRPr="00FC3629" w:rsidRDefault="002F1594" w:rsidP="002F1594">
      <w:pPr>
        <w:widowControl w:val="0"/>
        <w:spacing w:after="0" w:line="240" w:lineRule="auto"/>
        <w:ind w:right="-2" w:firstLine="567"/>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2.12.4.5. обеспечение допуска на объект собаки-проводника при наличии документа, подтверждающего ее специальное обучение, выданного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580075F2" w14:textId="77777777" w:rsidR="002F1594" w:rsidRPr="00FC3629" w:rsidRDefault="002F1594" w:rsidP="002F1594">
      <w:pPr>
        <w:widowControl w:val="0"/>
        <w:spacing w:after="0" w:line="240" w:lineRule="auto"/>
        <w:ind w:right="-2" w:firstLine="567"/>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 xml:space="preserve">2.12.4.6. оказание должностными лицами образовательной организации, </w:t>
      </w:r>
      <w:r w:rsidRPr="00FC3629">
        <w:rPr>
          <w:rFonts w:ascii="Times New Roman" w:eastAsiaTheme="minorEastAsia" w:hAnsi="Times New Roman" w:cs="Times New Roman"/>
          <w:sz w:val="24"/>
          <w:szCs w:val="24"/>
          <w:lang w:eastAsia="ru-RU"/>
        </w:rPr>
        <w:lastRenderedPageBreak/>
        <w:t>предоставляющей государственную услугу, иной необходимой инвалидам и маломобильным группам населения помощи в преодолении барьеров, мешающих получению ими услуг наравне с другими лицами.</w:t>
      </w:r>
    </w:p>
    <w:p w14:paraId="24B9AC3E" w14:textId="77777777" w:rsidR="002F1594" w:rsidRPr="00FC3629" w:rsidRDefault="002F1594" w:rsidP="002F1594">
      <w:pPr>
        <w:widowControl w:val="0"/>
        <w:spacing w:after="0" w:line="240" w:lineRule="auto"/>
        <w:ind w:right="-2" w:firstLine="567"/>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2.12.4.7 места предоставления Услуги оборудуются противопожарной системой и средствами пожаротушения, системой оповещения о возникновении чрезвычайной ситуации.</w:t>
      </w:r>
    </w:p>
    <w:p w14:paraId="02118C83" w14:textId="77777777" w:rsidR="002F1594" w:rsidRPr="00FC3629" w:rsidRDefault="002F1594" w:rsidP="002F1594">
      <w:pPr>
        <w:widowControl w:val="0"/>
        <w:spacing w:after="0" w:line="240" w:lineRule="auto"/>
        <w:ind w:right="-2" w:firstLine="567"/>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Приемная образовательной организации, предоставляющей государственную услугу, должна быть оборудована информационными табличками с указанием фамилии, имени, отчества (при наличии) должностных лиц.</w:t>
      </w:r>
    </w:p>
    <w:p w14:paraId="764823BA" w14:textId="77777777" w:rsidR="002F1594" w:rsidRPr="00FC3629" w:rsidRDefault="002F1594" w:rsidP="002F1594">
      <w:pPr>
        <w:widowControl w:val="0"/>
        <w:spacing w:after="0" w:line="240" w:lineRule="auto"/>
        <w:ind w:right="-2" w:firstLine="567"/>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2.12.4.8 помещения, в которых осуществляется предоставление Услуги, оборудуются информационными стендами с образцами заполнения заявлений и перечнем документов, необходимых для предоставления Услуги, а также с иной визуальной, текстовой и мультимедийной (при наличии технической возможности) информацией о порядке предоставления Услуги.</w:t>
      </w:r>
    </w:p>
    <w:p w14:paraId="488F81DF" w14:textId="77777777" w:rsidR="002F1594" w:rsidRPr="00FC3629" w:rsidRDefault="002F1594" w:rsidP="002F1594">
      <w:pPr>
        <w:widowControl w:val="0"/>
        <w:spacing w:after="0" w:line="240" w:lineRule="auto"/>
        <w:ind w:right="-2" w:firstLine="567"/>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2.12.5. Рабочие места специалистов должны быть оснащены персональными компьютерами с возможностью доступа к необходимым информационным базам данных, средствами вычислительной и электронной техники, печатающими устройствами, ксероксами, позволяющими предоставлять государственную услугу в полном объеме. Рабочие места должны быть оборудованы столами для возможности работы с документами, стульями, креслами, информационными табличками с указанием номера кабинета, фамилии, имени, отчества (последнее – при наличии) специалиста образовательной организации, предоставляющей государственную услугу.</w:t>
      </w:r>
    </w:p>
    <w:p w14:paraId="447616C3"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p>
    <w:p w14:paraId="01540D03" w14:textId="77777777" w:rsidR="002F1594" w:rsidRPr="00FC3629" w:rsidRDefault="002F1594" w:rsidP="002F1594">
      <w:pPr>
        <w:keepNext/>
        <w:keepLines/>
        <w:spacing w:after="0" w:line="240" w:lineRule="auto"/>
        <w:ind w:right="-2" w:firstLine="567"/>
        <w:jc w:val="center"/>
        <w:outlineLvl w:val="0"/>
        <w:rPr>
          <w:rFonts w:ascii="Times New Roman" w:eastAsia="Times New Roman" w:hAnsi="Times New Roman" w:cs="Times New Roman"/>
          <w:b/>
          <w:bCs/>
          <w:spacing w:val="-1"/>
          <w:sz w:val="24"/>
          <w:szCs w:val="24"/>
          <w:lang w:eastAsia="ru-RU"/>
        </w:rPr>
      </w:pPr>
      <w:r w:rsidRPr="00FC3629">
        <w:rPr>
          <w:rFonts w:ascii="Times New Roman" w:eastAsia="Times New Roman" w:hAnsi="Times New Roman" w:cs="Times New Roman"/>
          <w:b/>
          <w:bCs/>
          <w:sz w:val="24"/>
          <w:szCs w:val="24"/>
          <w:lang w:eastAsia="ru-RU"/>
        </w:rPr>
        <w:t xml:space="preserve">2.13. </w:t>
      </w:r>
      <w:r w:rsidRPr="00FC3629">
        <w:rPr>
          <w:rFonts w:ascii="Times New Roman" w:eastAsia="Times New Roman" w:hAnsi="Times New Roman" w:cs="Times New Roman"/>
          <w:b/>
          <w:bCs/>
          <w:spacing w:val="-1"/>
          <w:sz w:val="24"/>
          <w:szCs w:val="24"/>
          <w:lang w:eastAsia="ru-RU"/>
        </w:rPr>
        <w:t>Показатели доступности и качества Услуги</w:t>
      </w:r>
    </w:p>
    <w:p w14:paraId="1083DB39" w14:textId="77777777" w:rsidR="002F1594" w:rsidRPr="00FC3629" w:rsidRDefault="002F1594" w:rsidP="002F1594">
      <w:pPr>
        <w:spacing w:after="0" w:line="240" w:lineRule="auto"/>
        <w:rPr>
          <w:rFonts w:ascii="Times New Roman" w:eastAsia="Calibri" w:hAnsi="Times New Roman" w:cs="Times New Roman"/>
          <w:sz w:val="24"/>
          <w:szCs w:val="24"/>
          <w:lang w:eastAsia="ru-RU"/>
        </w:rPr>
      </w:pPr>
    </w:p>
    <w:p w14:paraId="2D7DD6DA" w14:textId="77777777" w:rsidR="002F1594" w:rsidRPr="00FC3629" w:rsidRDefault="002F1594" w:rsidP="002F1594">
      <w:pPr>
        <w:widowControl w:val="0"/>
        <w:spacing w:after="0" w:line="240" w:lineRule="auto"/>
        <w:ind w:right="-2" w:firstLine="567"/>
        <w:jc w:val="both"/>
        <w:rPr>
          <w:rFonts w:ascii="Times New Roman" w:eastAsiaTheme="minorEastAsia" w:hAnsi="Times New Roman" w:cs="Times New Roman"/>
          <w:sz w:val="24"/>
          <w:szCs w:val="24"/>
          <w:lang w:eastAsia="ru-RU"/>
        </w:rPr>
      </w:pPr>
      <w:r w:rsidRPr="00FC3629">
        <w:rPr>
          <w:rFonts w:ascii="Times New Roman" w:eastAsia="Times New Roman" w:hAnsi="Times New Roman" w:cs="Times New Roman"/>
          <w:color w:val="000007"/>
          <w:sz w:val="24"/>
          <w:szCs w:val="24"/>
          <w:lang w:eastAsia="ru-RU"/>
        </w:rPr>
        <w:t>2</w:t>
      </w:r>
      <w:r w:rsidRPr="00FC3629">
        <w:rPr>
          <w:rFonts w:ascii="Times New Roman" w:eastAsiaTheme="minorEastAsia" w:hAnsi="Times New Roman" w:cs="Times New Roman"/>
          <w:sz w:val="24"/>
          <w:szCs w:val="24"/>
          <w:lang w:eastAsia="ru-RU"/>
        </w:rPr>
        <w:t>.13.1. Оценка доступности и качества предоставления Услуги должна осуществляться по следующим показателям:</w:t>
      </w:r>
    </w:p>
    <w:p w14:paraId="4FA83090" w14:textId="77777777" w:rsidR="002F1594" w:rsidRPr="00FC3629" w:rsidRDefault="002F1594" w:rsidP="002F1594">
      <w:pPr>
        <w:widowControl w:val="0"/>
        <w:tabs>
          <w:tab w:val="left" w:pos="1623"/>
          <w:tab w:val="left" w:pos="2668"/>
          <w:tab w:val="left" w:pos="5030"/>
          <w:tab w:val="left" w:pos="6132"/>
          <w:tab w:val="left" w:pos="6506"/>
          <w:tab w:val="left" w:pos="7583"/>
          <w:tab w:val="left" w:pos="9466"/>
        </w:tabs>
        <w:spacing w:after="0" w:line="240" w:lineRule="auto"/>
        <w:ind w:right="-2" w:firstLine="567"/>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2.13.1.1. степень информированности граждан о порядке предоставления Услуги (доступность информации об Услуге, возможность выбора способа получения информации);</w:t>
      </w:r>
    </w:p>
    <w:p w14:paraId="025BF1D3" w14:textId="77777777" w:rsidR="002F1594" w:rsidRPr="00FC3629" w:rsidRDefault="002F1594" w:rsidP="002F1594">
      <w:pPr>
        <w:widowControl w:val="0"/>
        <w:spacing w:after="0" w:line="240" w:lineRule="auto"/>
        <w:ind w:right="-2" w:firstLine="567"/>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2.13.1.2. возможность выбора заявителем форм предоставления Услуги, в том числе с использованием Порталов;</w:t>
      </w:r>
    </w:p>
    <w:p w14:paraId="1C58DDDB" w14:textId="77777777" w:rsidR="002F1594" w:rsidRPr="00FC3629" w:rsidRDefault="002F1594" w:rsidP="002F1594">
      <w:pPr>
        <w:widowControl w:val="0"/>
        <w:spacing w:after="0" w:line="240" w:lineRule="auto"/>
        <w:ind w:right="-2" w:firstLine="567"/>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2.13.1.3. доступность обращения за предоставлением Услуги, в том числе для инвалидов и других маломобильных групп населения;</w:t>
      </w:r>
    </w:p>
    <w:p w14:paraId="1843E8DD" w14:textId="77777777" w:rsidR="002F1594" w:rsidRPr="00FC3629" w:rsidRDefault="002F1594" w:rsidP="002F1594">
      <w:pPr>
        <w:widowControl w:val="0"/>
        <w:spacing w:after="0" w:line="240" w:lineRule="auto"/>
        <w:ind w:right="-2" w:firstLine="567"/>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2.13.1.4. соблюдение установленного времени ожидания в очереди при подаче заявления и при получении результата предоставления Услуги;</w:t>
      </w:r>
    </w:p>
    <w:p w14:paraId="004929A6" w14:textId="77777777" w:rsidR="002F1594" w:rsidRPr="00FC3629" w:rsidRDefault="002F1594" w:rsidP="002F1594">
      <w:pPr>
        <w:widowControl w:val="0"/>
        <w:spacing w:after="0" w:line="240" w:lineRule="auto"/>
        <w:ind w:right="-2" w:firstLine="567"/>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2.13.1.5. соблюдение сроков предоставления Услуги и сроков выполнения административных процедур при предоставлении Услуги;</w:t>
      </w:r>
    </w:p>
    <w:p w14:paraId="11CF8419" w14:textId="77777777" w:rsidR="002F1594" w:rsidRPr="00FC3629" w:rsidRDefault="002F1594" w:rsidP="002F1594">
      <w:pPr>
        <w:widowControl w:val="0"/>
        <w:spacing w:after="0" w:line="240" w:lineRule="auto"/>
        <w:ind w:right="-2" w:firstLine="567"/>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2.13.1.7. отсутствие обоснованных жалоб со стороны заявителей по результатам предоставления Услуги;</w:t>
      </w:r>
    </w:p>
    <w:p w14:paraId="610B6ECD" w14:textId="77777777" w:rsidR="002F1594" w:rsidRPr="00FC3629" w:rsidRDefault="002F1594" w:rsidP="002F1594">
      <w:pPr>
        <w:widowControl w:val="0"/>
        <w:spacing w:after="0" w:line="240" w:lineRule="auto"/>
        <w:ind w:right="-2" w:firstLine="567"/>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2.13.1.8. возможность получения информации о ходе предоставления Услуги, в том числе с использованием Единого портала;</w:t>
      </w:r>
    </w:p>
    <w:p w14:paraId="0EA68DC4" w14:textId="77777777" w:rsidR="002F1594" w:rsidRPr="00FC3629" w:rsidRDefault="002F1594" w:rsidP="002F1594">
      <w:pPr>
        <w:widowControl w:val="0"/>
        <w:spacing w:after="0" w:line="240" w:lineRule="auto"/>
        <w:ind w:right="-2" w:firstLine="567"/>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2.13.2. В целях предоставления Услуги, консультаций и информирования о ходе предоставления Услуги осуществляется прием заявителей по предварительной записи. Запись</w:t>
      </w:r>
      <w:bookmarkEnd w:id="51"/>
      <w:r w:rsidRPr="00FC3629">
        <w:rPr>
          <w:rFonts w:ascii="Times New Roman" w:eastAsiaTheme="minorEastAsia" w:hAnsi="Times New Roman" w:cs="Times New Roman"/>
          <w:sz w:val="24"/>
          <w:szCs w:val="24"/>
          <w:lang w:eastAsia="ru-RU"/>
        </w:rPr>
        <w:t xml:space="preserve"> </w:t>
      </w:r>
      <w:bookmarkStart w:id="52" w:name="_page_31_0"/>
      <w:r w:rsidRPr="00FC3629">
        <w:rPr>
          <w:rFonts w:ascii="Times New Roman" w:eastAsiaTheme="minorEastAsia" w:hAnsi="Times New Roman" w:cs="Times New Roman"/>
          <w:sz w:val="24"/>
          <w:szCs w:val="24"/>
          <w:lang w:eastAsia="ru-RU"/>
        </w:rPr>
        <w:t>на прием проводится при личном обращении заявителя или с использованием средств телефонной связи, а также через сеть Интернет, в том числе через официальный сайт Организации.</w:t>
      </w:r>
    </w:p>
    <w:p w14:paraId="26995559" w14:textId="77777777" w:rsidR="002F1594" w:rsidRPr="00FC3629" w:rsidRDefault="002F1594" w:rsidP="002F1594">
      <w:pPr>
        <w:widowControl w:val="0"/>
        <w:spacing w:after="0" w:line="240" w:lineRule="auto"/>
        <w:ind w:right="-2" w:firstLine="567"/>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2.13.3. Основными требованиями к качеству предоставления Услуги являются:</w:t>
      </w:r>
    </w:p>
    <w:p w14:paraId="636BF333" w14:textId="77777777" w:rsidR="002F1594" w:rsidRPr="00FC3629" w:rsidRDefault="002F1594" w:rsidP="002F1594">
      <w:pPr>
        <w:widowControl w:val="0"/>
        <w:spacing w:after="0" w:line="240" w:lineRule="auto"/>
        <w:ind w:right="-2" w:firstLine="567"/>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2.13.3.1. достоверность представляемой заявителям информации о ходе предоставления государственной услуги;</w:t>
      </w:r>
    </w:p>
    <w:p w14:paraId="3F5DCA63" w14:textId="77777777" w:rsidR="002F1594" w:rsidRPr="00FC3629" w:rsidRDefault="002F1594" w:rsidP="002F1594">
      <w:pPr>
        <w:widowControl w:val="0"/>
        <w:spacing w:after="0" w:line="240" w:lineRule="auto"/>
        <w:ind w:right="-2" w:firstLine="567"/>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2.13.3.2. возможность подачи заявления в электронной форме;</w:t>
      </w:r>
    </w:p>
    <w:p w14:paraId="0C2A1029" w14:textId="77777777" w:rsidR="002F1594" w:rsidRPr="00FC3629" w:rsidRDefault="002F1594" w:rsidP="002F1594">
      <w:pPr>
        <w:widowControl w:val="0"/>
        <w:spacing w:after="0" w:line="240" w:lineRule="auto"/>
        <w:ind w:right="-2" w:firstLine="567"/>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2.13.3.3. удобство информирования заявителя о ходе предоставления Услуги и получения результата услуги.</w:t>
      </w:r>
    </w:p>
    <w:p w14:paraId="44BAA05A" w14:textId="77777777" w:rsidR="002F1594" w:rsidRPr="00FC3629" w:rsidRDefault="002F1594" w:rsidP="002F1594">
      <w:pPr>
        <w:spacing w:after="0" w:line="240" w:lineRule="auto"/>
        <w:ind w:right="-2" w:firstLine="567"/>
        <w:rPr>
          <w:rFonts w:ascii="Times New Roman" w:eastAsia="Times New Roman" w:hAnsi="Times New Roman" w:cs="Times New Roman"/>
          <w:strike/>
          <w:sz w:val="24"/>
          <w:szCs w:val="24"/>
          <w:highlight w:val="yellow"/>
          <w:lang w:eastAsia="ru-RU"/>
        </w:rPr>
      </w:pPr>
    </w:p>
    <w:p w14:paraId="46A68405" w14:textId="77777777" w:rsidR="002F1594" w:rsidRPr="00FC3629" w:rsidRDefault="002F1594" w:rsidP="002F1594">
      <w:pPr>
        <w:keepNext/>
        <w:keepLines/>
        <w:spacing w:after="0" w:line="240" w:lineRule="auto"/>
        <w:ind w:right="-2"/>
        <w:jc w:val="center"/>
        <w:outlineLvl w:val="0"/>
        <w:rPr>
          <w:rFonts w:ascii="Times New Roman" w:eastAsiaTheme="majorEastAsia" w:hAnsi="Times New Roman" w:cs="Times New Roman"/>
          <w:b/>
          <w:bCs/>
          <w:sz w:val="24"/>
          <w:szCs w:val="24"/>
          <w:lang w:eastAsia="ru-RU"/>
        </w:rPr>
      </w:pPr>
      <w:r w:rsidRPr="00FC3629">
        <w:rPr>
          <w:rFonts w:ascii="Times New Roman" w:eastAsiaTheme="majorEastAsia" w:hAnsi="Times New Roman" w:cs="Times New Roman"/>
          <w:b/>
          <w:bCs/>
          <w:sz w:val="24"/>
          <w:szCs w:val="24"/>
          <w:lang w:eastAsia="ru-RU"/>
        </w:rPr>
        <w:lastRenderedPageBreak/>
        <w:t>2.14.</w:t>
      </w:r>
      <w:bookmarkStart w:id="53" w:name="_page_33_0"/>
      <w:bookmarkEnd w:id="52"/>
      <w:r w:rsidRPr="00FC3629">
        <w:rPr>
          <w:rFonts w:ascii="Times New Roman" w:eastAsiaTheme="majorEastAsia" w:hAnsi="Times New Roman" w:cs="Times New Roman"/>
          <w:b/>
          <w:bCs/>
          <w:sz w:val="24"/>
          <w:szCs w:val="24"/>
          <w:lang w:eastAsia="ru-RU"/>
        </w:rPr>
        <w:t xml:space="preserve"> Иные требования к предоставлению Услуги</w:t>
      </w:r>
    </w:p>
    <w:p w14:paraId="7D23A029" w14:textId="77777777" w:rsidR="002F1594" w:rsidRPr="00FC3629" w:rsidRDefault="002F1594" w:rsidP="002F1594">
      <w:pPr>
        <w:spacing w:after="0" w:line="259" w:lineRule="auto"/>
        <w:rPr>
          <w:rFonts w:ascii="Calibri" w:eastAsia="Calibri" w:hAnsi="Calibri" w:cs="Calibri"/>
          <w:sz w:val="24"/>
          <w:szCs w:val="24"/>
          <w:lang w:eastAsia="ru-RU"/>
        </w:rPr>
      </w:pPr>
    </w:p>
    <w:p w14:paraId="5AC437C2" w14:textId="77777777" w:rsidR="002F1594" w:rsidRPr="00FC3629" w:rsidRDefault="002F1594" w:rsidP="002F1594">
      <w:pPr>
        <w:spacing w:after="0" w:line="240" w:lineRule="auto"/>
        <w:ind w:right="-2" w:firstLine="567"/>
        <w:jc w:val="both"/>
        <w:rPr>
          <w:rFonts w:ascii="Times New Roman" w:eastAsia="Times New Roman" w:hAnsi="Times New Roman" w:cs="Times New Roman"/>
          <w:sz w:val="24"/>
          <w:szCs w:val="24"/>
          <w:lang w:eastAsia="ru-RU"/>
        </w:rPr>
      </w:pPr>
      <w:r w:rsidRPr="00FC3629">
        <w:rPr>
          <w:rFonts w:ascii="Times New Roman" w:eastAsia="Times New Roman" w:hAnsi="Times New Roman" w:cs="Times New Roman"/>
          <w:sz w:val="24"/>
          <w:szCs w:val="24"/>
          <w:lang w:eastAsia="ru-RU"/>
        </w:rPr>
        <w:t>2.14.1. Предоставление Услуги по экстерриториальному принципу не осуществляется.</w:t>
      </w:r>
    </w:p>
    <w:p w14:paraId="349BF8DA" w14:textId="77777777" w:rsidR="002F1594" w:rsidRPr="00FC3629" w:rsidRDefault="002F1594" w:rsidP="002F1594">
      <w:pPr>
        <w:spacing w:after="0" w:line="240" w:lineRule="auto"/>
        <w:ind w:right="-2" w:firstLine="567"/>
        <w:jc w:val="both"/>
        <w:rPr>
          <w:rFonts w:ascii="Times New Roman" w:eastAsia="Times New Roman" w:hAnsi="Times New Roman" w:cs="Times New Roman"/>
          <w:sz w:val="24"/>
          <w:szCs w:val="24"/>
          <w:lang w:eastAsia="ru-RU"/>
        </w:rPr>
      </w:pPr>
      <w:r w:rsidRPr="00FC3629">
        <w:rPr>
          <w:rFonts w:ascii="Times New Roman" w:eastAsia="Times New Roman" w:hAnsi="Times New Roman" w:cs="Times New Roman"/>
          <w:sz w:val="24"/>
          <w:szCs w:val="24"/>
          <w:lang w:eastAsia="ru-RU"/>
        </w:rPr>
        <w:t>2.14.2. При предоставлении Услуги оказание иных услуг, необходимых и обязательных для предоставления государственной услуги, не предусмотрено.</w:t>
      </w:r>
    </w:p>
    <w:p w14:paraId="5EA681D5" w14:textId="77777777" w:rsidR="002F1594" w:rsidRPr="00FC3629" w:rsidRDefault="002F1594" w:rsidP="002F1594">
      <w:pPr>
        <w:spacing w:after="0" w:line="240" w:lineRule="auto"/>
        <w:ind w:right="-2" w:firstLine="567"/>
        <w:jc w:val="both"/>
        <w:rPr>
          <w:rFonts w:ascii="Times New Roman" w:eastAsia="Times New Roman" w:hAnsi="Times New Roman" w:cs="Times New Roman"/>
          <w:sz w:val="24"/>
          <w:szCs w:val="24"/>
          <w:lang w:eastAsia="ru-RU"/>
        </w:rPr>
      </w:pPr>
      <w:r w:rsidRPr="00FC3629">
        <w:rPr>
          <w:rFonts w:ascii="Times New Roman" w:eastAsia="Times New Roman" w:hAnsi="Times New Roman" w:cs="Times New Roman"/>
          <w:sz w:val="24"/>
          <w:szCs w:val="24"/>
          <w:lang w:eastAsia="ru-RU"/>
        </w:rPr>
        <w:t>2.14.3. Предоставление услуги в электронной форме осуществляется с использованием Единого портала.</w:t>
      </w:r>
    </w:p>
    <w:p w14:paraId="34CFC2E3" w14:textId="77777777" w:rsidR="002F1594" w:rsidRPr="00FC3629" w:rsidRDefault="002F1594" w:rsidP="002F1594">
      <w:pPr>
        <w:spacing w:after="0" w:line="240" w:lineRule="auto"/>
        <w:ind w:right="-2" w:firstLine="567"/>
        <w:jc w:val="both"/>
        <w:rPr>
          <w:rFonts w:ascii="Times New Roman" w:eastAsia="Times New Roman" w:hAnsi="Times New Roman" w:cs="Times New Roman"/>
          <w:sz w:val="24"/>
          <w:szCs w:val="24"/>
          <w:lang w:eastAsia="ru-RU"/>
        </w:rPr>
      </w:pPr>
      <w:bookmarkStart w:id="54" w:name="_page_35_0"/>
      <w:bookmarkEnd w:id="53"/>
    </w:p>
    <w:p w14:paraId="217457A2" w14:textId="77777777" w:rsidR="002F1594" w:rsidRPr="00FC3629" w:rsidRDefault="002F1594" w:rsidP="002F1594">
      <w:pPr>
        <w:keepNext/>
        <w:keepLines/>
        <w:spacing w:after="0" w:line="240" w:lineRule="auto"/>
        <w:ind w:right="-2"/>
        <w:jc w:val="center"/>
        <w:outlineLvl w:val="0"/>
        <w:rPr>
          <w:rFonts w:ascii="Times New Roman" w:eastAsia="Times New Roman" w:hAnsi="Times New Roman" w:cs="Times New Roman"/>
          <w:b/>
          <w:bCs/>
          <w:sz w:val="24"/>
          <w:szCs w:val="24"/>
          <w:lang w:eastAsia="ru-RU"/>
        </w:rPr>
      </w:pPr>
      <w:r w:rsidRPr="00FC3629">
        <w:rPr>
          <w:rFonts w:ascii="Times New Roman" w:eastAsia="Times New Roman" w:hAnsi="Times New Roman" w:cs="Times New Roman"/>
          <w:b/>
          <w:bCs/>
          <w:sz w:val="24"/>
          <w:szCs w:val="24"/>
          <w:lang w:eastAsia="ru-RU"/>
        </w:rPr>
        <w:t xml:space="preserve">III. Состав, последовательность и сроки выполнения административных процедур </w:t>
      </w:r>
    </w:p>
    <w:p w14:paraId="07529B2D" w14:textId="77777777" w:rsidR="002F1594" w:rsidRPr="00FC3629" w:rsidRDefault="002F1594" w:rsidP="002F1594">
      <w:pPr>
        <w:keepNext/>
        <w:keepLines/>
        <w:spacing w:after="0" w:line="240" w:lineRule="auto"/>
        <w:ind w:right="-2"/>
        <w:jc w:val="center"/>
        <w:outlineLvl w:val="0"/>
        <w:rPr>
          <w:rFonts w:ascii="Times New Roman" w:eastAsia="Times New Roman" w:hAnsi="Times New Roman" w:cs="Times New Roman"/>
          <w:b/>
          <w:bCs/>
          <w:sz w:val="24"/>
          <w:szCs w:val="24"/>
          <w:lang w:eastAsia="ru-RU"/>
        </w:rPr>
      </w:pPr>
      <w:r w:rsidRPr="00FC3629">
        <w:rPr>
          <w:rFonts w:ascii="Times New Roman" w:eastAsia="Times New Roman" w:hAnsi="Times New Roman" w:cs="Times New Roman"/>
          <w:b/>
          <w:bCs/>
          <w:sz w:val="24"/>
          <w:szCs w:val="24"/>
          <w:lang w:eastAsia="ru-RU"/>
        </w:rPr>
        <w:t>3.1. Перечень вариантов предоставления Услуги</w:t>
      </w:r>
    </w:p>
    <w:p w14:paraId="0717BF1B" w14:textId="77777777" w:rsidR="002F1594" w:rsidRPr="00FC3629" w:rsidRDefault="002F1594" w:rsidP="002F1594">
      <w:pPr>
        <w:spacing w:after="0" w:line="259" w:lineRule="auto"/>
        <w:rPr>
          <w:rFonts w:ascii="Calibri" w:eastAsia="Calibri" w:hAnsi="Calibri" w:cs="Calibri"/>
          <w:sz w:val="24"/>
          <w:szCs w:val="24"/>
          <w:lang w:eastAsia="ru-RU"/>
        </w:rPr>
      </w:pPr>
    </w:p>
    <w:p w14:paraId="350B134D" w14:textId="77777777" w:rsidR="002F1594" w:rsidRPr="00FC3629" w:rsidRDefault="002F1594" w:rsidP="002F1594">
      <w:pPr>
        <w:spacing w:after="0" w:line="240" w:lineRule="auto"/>
        <w:ind w:right="-2" w:firstLine="567"/>
        <w:jc w:val="both"/>
        <w:rPr>
          <w:rFonts w:ascii="Times New Roman" w:eastAsia="Times New Roman" w:hAnsi="Times New Roman" w:cs="Times New Roman"/>
          <w:sz w:val="24"/>
          <w:szCs w:val="24"/>
          <w:lang w:eastAsia="ru-RU"/>
        </w:rPr>
      </w:pPr>
      <w:r w:rsidRPr="00FC3629">
        <w:rPr>
          <w:rFonts w:ascii="Times New Roman" w:eastAsia="Times New Roman" w:hAnsi="Times New Roman" w:cs="Times New Roman"/>
          <w:color w:val="000007"/>
          <w:sz w:val="24"/>
          <w:szCs w:val="24"/>
          <w:lang w:eastAsia="ru-RU"/>
        </w:rPr>
        <w:t>3</w:t>
      </w:r>
      <w:r w:rsidRPr="00FC3629">
        <w:rPr>
          <w:rFonts w:ascii="Times New Roman" w:eastAsia="Times New Roman" w:hAnsi="Times New Roman" w:cs="Times New Roman"/>
          <w:sz w:val="24"/>
          <w:szCs w:val="24"/>
          <w:lang w:eastAsia="ru-RU"/>
        </w:rPr>
        <w:t>.1.1. Варианты предоставления Услуги:</w:t>
      </w:r>
    </w:p>
    <w:p w14:paraId="04F0360F" w14:textId="77777777" w:rsidR="002F1594" w:rsidRPr="00FC3629" w:rsidRDefault="002F1594" w:rsidP="002F1594">
      <w:pPr>
        <w:spacing w:after="0" w:line="240" w:lineRule="auto"/>
        <w:ind w:right="-2" w:firstLine="567"/>
        <w:jc w:val="both"/>
        <w:rPr>
          <w:rFonts w:ascii="Times New Roman" w:eastAsia="Times New Roman" w:hAnsi="Times New Roman" w:cs="Times New Roman"/>
          <w:sz w:val="24"/>
          <w:szCs w:val="24"/>
          <w:lang w:eastAsia="ru-RU"/>
        </w:rPr>
      </w:pPr>
      <w:r w:rsidRPr="00FC3629">
        <w:rPr>
          <w:rFonts w:ascii="Times New Roman" w:eastAsia="Times New Roman" w:hAnsi="Times New Roman" w:cs="Times New Roman"/>
          <w:sz w:val="24"/>
          <w:szCs w:val="24"/>
          <w:lang w:eastAsia="ru-RU"/>
        </w:rPr>
        <w:t xml:space="preserve">3.1.1.1 зачисление муниципальные образовательные организации, реализующие программы общего образования. </w:t>
      </w:r>
    </w:p>
    <w:p w14:paraId="0E56A310" w14:textId="77777777" w:rsidR="002F1594" w:rsidRPr="00FC3629" w:rsidRDefault="002F1594" w:rsidP="002F1594">
      <w:pPr>
        <w:spacing w:after="0" w:line="240" w:lineRule="auto"/>
        <w:ind w:right="-2" w:firstLine="567"/>
        <w:jc w:val="both"/>
        <w:rPr>
          <w:rFonts w:ascii="Times New Roman" w:eastAsia="Times New Roman" w:hAnsi="Times New Roman" w:cs="Times New Roman"/>
          <w:sz w:val="24"/>
          <w:szCs w:val="24"/>
          <w:lang w:eastAsia="ru-RU"/>
        </w:rPr>
      </w:pPr>
      <w:r w:rsidRPr="00FC3629">
        <w:rPr>
          <w:rFonts w:ascii="Times New Roman" w:eastAsia="Times New Roman" w:hAnsi="Times New Roman" w:cs="Times New Roman"/>
          <w:sz w:val="24"/>
          <w:szCs w:val="24"/>
          <w:lang w:eastAsia="ru-RU"/>
        </w:rPr>
        <w:t>3.1.1.2. исправление допущенных опечаток и ошибок в выданных в результате предоставления Услуги документах.</w:t>
      </w:r>
    </w:p>
    <w:p w14:paraId="2CBA4679" w14:textId="77777777" w:rsidR="002F1594" w:rsidRPr="00FC3629" w:rsidRDefault="002F1594" w:rsidP="002F1594">
      <w:pPr>
        <w:spacing w:after="0" w:line="240" w:lineRule="auto"/>
        <w:ind w:right="-2" w:firstLine="567"/>
        <w:jc w:val="both"/>
        <w:rPr>
          <w:rFonts w:ascii="Times New Roman" w:eastAsia="Times New Roman" w:hAnsi="Times New Roman" w:cs="Times New Roman"/>
          <w:sz w:val="24"/>
          <w:szCs w:val="24"/>
          <w:lang w:eastAsia="ru-RU"/>
        </w:rPr>
      </w:pPr>
    </w:p>
    <w:p w14:paraId="012E6980" w14:textId="77777777" w:rsidR="002F1594" w:rsidRPr="00FC3629" w:rsidRDefault="002F1594" w:rsidP="002F1594">
      <w:pPr>
        <w:keepNext/>
        <w:keepLines/>
        <w:spacing w:after="0" w:line="240" w:lineRule="auto"/>
        <w:ind w:right="-2"/>
        <w:jc w:val="center"/>
        <w:outlineLvl w:val="0"/>
        <w:rPr>
          <w:rFonts w:ascii="Times New Roman" w:eastAsia="Times New Roman" w:hAnsi="Times New Roman" w:cs="Times New Roman"/>
          <w:b/>
          <w:bCs/>
          <w:sz w:val="24"/>
          <w:szCs w:val="24"/>
          <w:lang w:eastAsia="ru-RU"/>
        </w:rPr>
      </w:pPr>
      <w:r w:rsidRPr="00FC3629">
        <w:rPr>
          <w:rFonts w:ascii="Times New Roman" w:eastAsia="Times New Roman" w:hAnsi="Times New Roman" w:cs="Times New Roman"/>
          <w:b/>
          <w:bCs/>
          <w:sz w:val="24"/>
          <w:szCs w:val="24"/>
          <w:lang w:eastAsia="ru-RU"/>
        </w:rPr>
        <w:t>3.2. Профилирование заявителя</w:t>
      </w:r>
    </w:p>
    <w:p w14:paraId="6C92094C" w14:textId="77777777" w:rsidR="002F1594" w:rsidRPr="00FC3629" w:rsidRDefault="002F1594" w:rsidP="002F1594">
      <w:pPr>
        <w:spacing w:after="0" w:line="259" w:lineRule="auto"/>
        <w:rPr>
          <w:rFonts w:ascii="Calibri" w:eastAsia="Calibri" w:hAnsi="Calibri" w:cs="Calibri"/>
          <w:sz w:val="24"/>
          <w:szCs w:val="24"/>
          <w:lang w:eastAsia="ru-RU"/>
        </w:rPr>
      </w:pPr>
    </w:p>
    <w:p w14:paraId="397B927C"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3.2.1. Вариант предоставления Услуги определяется путем анкетирования заявителя посредством обращения в Организацию или посредством Единого портала.</w:t>
      </w:r>
    </w:p>
    <w:p w14:paraId="54AF7763"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3.2.2. На основании ответов заявителя на вопросы анкетирования определяется вариант предоставления государственной услуги.</w:t>
      </w:r>
    </w:p>
    <w:p w14:paraId="6A83F0B9"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 xml:space="preserve">3.2.3. Перечень признаков заявителей, уполномоченных лиц (законных представителей) приведен в </w:t>
      </w:r>
      <w:r w:rsidRPr="00B8549B">
        <w:rPr>
          <w:rFonts w:ascii="Times New Roman" w:eastAsia="Times New Roman" w:hAnsi="Times New Roman" w:cs="Times New Roman"/>
          <w:sz w:val="24"/>
          <w:szCs w:val="24"/>
          <w:lang w:eastAsia="ru-RU"/>
        </w:rPr>
        <w:t xml:space="preserve">приложении №6 к </w:t>
      </w:r>
      <w:r w:rsidRPr="00FC3629">
        <w:rPr>
          <w:rFonts w:ascii="Times New Roman" w:eastAsia="Times New Roman" w:hAnsi="Times New Roman" w:cs="Times New Roman"/>
          <w:color w:val="000007"/>
          <w:sz w:val="24"/>
          <w:szCs w:val="24"/>
          <w:lang w:eastAsia="ru-RU"/>
        </w:rPr>
        <w:t>Административному регламенту.</w:t>
      </w:r>
    </w:p>
    <w:p w14:paraId="62B6C84A"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p>
    <w:p w14:paraId="192EABFB" w14:textId="77777777" w:rsidR="002F1594" w:rsidRPr="00FC3629" w:rsidRDefault="002F1594" w:rsidP="002F1594">
      <w:pPr>
        <w:keepNext/>
        <w:keepLines/>
        <w:spacing w:after="0" w:line="240" w:lineRule="auto"/>
        <w:jc w:val="center"/>
        <w:outlineLvl w:val="0"/>
        <w:rPr>
          <w:rFonts w:ascii="Times New Roman" w:eastAsia="Times New Roman" w:hAnsi="Times New Roman" w:cs="Times New Roman"/>
          <w:b/>
          <w:bCs/>
          <w:sz w:val="24"/>
          <w:szCs w:val="24"/>
          <w:lang w:eastAsia="ru-RU"/>
        </w:rPr>
      </w:pPr>
      <w:r w:rsidRPr="00FC3629">
        <w:rPr>
          <w:rFonts w:ascii="Times New Roman" w:eastAsia="Times New Roman" w:hAnsi="Times New Roman" w:cs="Times New Roman"/>
          <w:b/>
          <w:bCs/>
          <w:sz w:val="24"/>
          <w:szCs w:val="24"/>
          <w:lang w:eastAsia="ru-RU"/>
        </w:rPr>
        <w:t xml:space="preserve">3.3 Зачисление в муниципальные образовательные организации, реализующие </w:t>
      </w:r>
    </w:p>
    <w:p w14:paraId="2E8881A5" w14:textId="77777777" w:rsidR="002F1594" w:rsidRPr="00FC3629" w:rsidRDefault="002F1594" w:rsidP="002F1594">
      <w:pPr>
        <w:keepNext/>
        <w:keepLines/>
        <w:spacing w:after="0" w:line="240" w:lineRule="auto"/>
        <w:jc w:val="center"/>
        <w:outlineLvl w:val="0"/>
        <w:rPr>
          <w:rFonts w:ascii="Times New Roman" w:eastAsia="Times New Roman" w:hAnsi="Times New Roman" w:cs="Times New Roman"/>
          <w:b/>
          <w:bCs/>
          <w:sz w:val="24"/>
          <w:szCs w:val="24"/>
          <w:lang w:eastAsia="ru-RU"/>
        </w:rPr>
      </w:pPr>
      <w:r w:rsidRPr="00FC3629">
        <w:rPr>
          <w:rFonts w:ascii="Times New Roman" w:eastAsia="Times New Roman" w:hAnsi="Times New Roman" w:cs="Times New Roman"/>
          <w:b/>
          <w:bCs/>
          <w:sz w:val="24"/>
          <w:szCs w:val="24"/>
          <w:lang w:eastAsia="ru-RU"/>
        </w:rPr>
        <w:t>программы общего образования.</w:t>
      </w:r>
    </w:p>
    <w:p w14:paraId="45E25907" w14:textId="77777777" w:rsidR="002F1594" w:rsidRPr="00FC3629" w:rsidRDefault="002F1594" w:rsidP="002F1594">
      <w:pPr>
        <w:spacing w:after="0" w:line="259" w:lineRule="auto"/>
        <w:rPr>
          <w:rFonts w:ascii="Calibri" w:eastAsia="Calibri" w:hAnsi="Calibri" w:cs="Calibri"/>
          <w:sz w:val="24"/>
          <w:szCs w:val="24"/>
          <w:lang w:eastAsia="ru-RU"/>
        </w:rPr>
      </w:pPr>
    </w:p>
    <w:p w14:paraId="177E4354"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3.3.1 Максимальный срок предоставления муниципальной услуги в соответствии с вариантом составляет 93 (девяносто три) календарных дня со дня регистрации запроса в Организации, в том числе в случае, если запрос подан заявителем посредством почтового отправления в Организацию и через Единый портал.</w:t>
      </w:r>
    </w:p>
    <w:p w14:paraId="61E9A290"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3.3.2. Результатом предоставления Услуги является:</w:t>
      </w:r>
    </w:p>
    <w:p w14:paraId="5B0E5F3A"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 xml:space="preserve">прием заявления о зачислении в Организацию для получения начального общего, основного общего и среднего общего образования; </w:t>
      </w:r>
    </w:p>
    <w:p w14:paraId="51682A02"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распорядительный акт о приеме на обучение или мотивированный отказ в приеме на обучение в Организацию для получения начального общего, основного общего и среднего общего образования:</w:t>
      </w:r>
    </w:p>
    <w:p w14:paraId="242064D2"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уведомление о приеме на обучение или о мотивированном отказе в приеме на обучение, в случае направления заявления через Единый портал.</w:t>
      </w:r>
    </w:p>
    <w:p w14:paraId="09C89AD1"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 xml:space="preserve">3.3.3. Исчерпывающий перечень оснований для отказа в приеме документов, необходимых для </w:t>
      </w:r>
      <w:proofErr w:type="gramStart"/>
      <w:r w:rsidRPr="00FC3629">
        <w:rPr>
          <w:rFonts w:ascii="Times New Roman" w:eastAsia="Times New Roman" w:hAnsi="Times New Roman" w:cs="Times New Roman"/>
          <w:color w:val="000007"/>
          <w:sz w:val="24"/>
          <w:szCs w:val="24"/>
          <w:lang w:eastAsia="ru-RU"/>
        </w:rPr>
        <w:t>предоставления  государственной</w:t>
      </w:r>
      <w:proofErr w:type="gramEnd"/>
      <w:r w:rsidRPr="00FC3629">
        <w:rPr>
          <w:rFonts w:ascii="Times New Roman" w:eastAsia="Times New Roman" w:hAnsi="Times New Roman" w:cs="Times New Roman"/>
          <w:color w:val="000007"/>
          <w:sz w:val="24"/>
          <w:szCs w:val="24"/>
          <w:lang w:eastAsia="ru-RU"/>
        </w:rPr>
        <w:t xml:space="preserve"> услуги:</w:t>
      </w:r>
    </w:p>
    <w:p w14:paraId="6FE80530"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обращение за предоставлением иной услуги;</w:t>
      </w:r>
    </w:p>
    <w:p w14:paraId="331BE44C"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заявителем представлен неполный комплект документов, необходимых для предоставления Услуги;</w:t>
      </w:r>
    </w:p>
    <w:p w14:paraId="5011F3C7"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документы, необходимые для предоставления Услуги, утратили силу (документ, удостоверяющий личность заявителя либо его представителя, документ, удостоверяющий полномочия представителя заявителя);</w:t>
      </w:r>
    </w:p>
    <w:p w14:paraId="5BC1EDA9"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наличие противоречий между сведениями, указанными в заявлении, и сведениями, указанными в приложенных к нему документах;</w:t>
      </w:r>
    </w:p>
    <w:p w14:paraId="39C75A77"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 xml:space="preserve">документы содержат подчистки и исправления текста, не заверенные в порядке, </w:t>
      </w:r>
      <w:r w:rsidRPr="00FC3629">
        <w:rPr>
          <w:rFonts w:ascii="Times New Roman" w:eastAsia="Times New Roman" w:hAnsi="Times New Roman" w:cs="Times New Roman"/>
          <w:color w:val="000007"/>
          <w:sz w:val="24"/>
          <w:szCs w:val="24"/>
          <w:lang w:eastAsia="ru-RU"/>
        </w:rPr>
        <w:lastRenderedPageBreak/>
        <w:t>установленном законодательством Российской Федерации, текст письменного заявления не поддается прочтению, заявление заполнено не полностью;</w:t>
      </w:r>
    </w:p>
    <w:p w14:paraId="2FE65A8D"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332CAC77"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некорректное заполнение обязательных полей в заявлении (отсутствие заполнения, недостоверное, неполное либо неправильное, не соответствующее требованиям, установленным настоящим Административным регламентом);</w:t>
      </w:r>
    </w:p>
    <w:p w14:paraId="53E11185"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заявление подано лицом, не имеющим полномочий представлять интересы заявителя в соответствии с пунктом 1.2 настоящего Административного регламента;</w:t>
      </w:r>
    </w:p>
    <w:p w14:paraId="7C69EF4F"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несоответствие категории заявителей, указанных в пункте 1.2.2 настоящего Административного регламента;</w:t>
      </w:r>
    </w:p>
    <w:p w14:paraId="070E9B4B"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поступление заявления, аналогично ранее зарегистрированному заявлению, срок предоставления Услуги по которому не истек на момент поступления такого заявления;</w:t>
      </w:r>
    </w:p>
    <w:p w14:paraId="56684DCF"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заявление подано за пределами периода, указанного в пункте 2.4.1 настоящего Административного регламента;</w:t>
      </w:r>
    </w:p>
    <w:p w14:paraId="7A7DD590"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несоответствие документов, указанных в пункте 2.6.1 настоящего Административного регламента, по форме или содержанию требованиям законодательства Российской Федерации;</w:t>
      </w:r>
    </w:p>
    <w:p w14:paraId="4876ED92"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 xml:space="preserve">обращение заявителя в Организацию, реализующую исключительно адаптированную программу, с </w:t>
      </w:r>
      <w:proofErr w:type="gramStart"/>
      <w:r w:rsidRPr="00FC3629">
        <w:rPr>
          <w:rFonts w:ascii="Times New Roman" w:eastAsia="Times New Roman" w:hAnsi="Times New Roman" w:cs="Times New Roman"/>
          <w:color w:val="000007"/>
          <w:sz w:val="24"/>
          <w:szCs w:val="24"/>
          <w:lang w:eastAsia="ru-RU"/>
        </w:rPr>
        <w:t>заявлением  о</w:t>
      </w:r>
      <w:proofErr w:type="gramEnd"/>
      <w:r w:rsidRPr="00FC3629">
        <w:rPr>
          <w:rFonts w:ascii="Times New Roman" w:eastAsia="Times New Roman" w:hAnsi="Times New Roman" w:cs="Times New Roman"/>
          <w:color w:val="000007"/>
          <w:sz w:val="24"/>
          <w:szCs w:val="24"/>
          <w:lang w:eastAsia="ru-RU"/>
        </w:rPr>
        <w:t xml:space="preserve"> приеме на образовательную программу, не предусмотренную в Организации;</w:t>
      </w:r>
    </w:p>
    <w:p w14:paraId="1584E869"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несоответствие возраста ребенка, в интересах которого действует родитель (законный представитель), требованиям действующего законодательства (ребенок не достиг возраста 6 лет и 6 месяцев или уже достиг возраста 8 лет на момент начала получения начального общего образования) при отсутствии разрешения на прием ребенка в Организацию.</w:t>
      </w:r>
    </w:p>
    <w:p w14:paraId="26D4CCFA"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3.3.4. Для получения Услуги заявитель представляет в администрацию образовательной организации или посредством Единого портала:</w:t>
      </w:r>
    </w:p>
    <w:p w14:paraId="4CC85B93"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заявление о предоставлении Услуги (далее – заявление) по форме, приведенной в Приложении №5 к настоящему Административному регламенту;</w:t>
      </w:r>
    </w:p>
    <w:p w14:paraId="3D6DFE8E"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копию документа, удостоверяющего личность родителя (законного представителя) ребенка или поступающего;</w:t>
      </w:r>
    </w:p>
    <w:p w14:paraId="3FCB537F"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копию свидетельства о рождении ребенка или документа, подтверждающего родство заявителя;</w:t>
      </w:r>
    </w:p>
    <w:p w14:paraId="764EF4AB"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копию свидетельства о рождении полнородных и неполнородных брата и (или) сестры (в случае использования права преимущественного приема на обучение по образовательным программам начального общего образования ребенка в государственную или муниципальную образовательную организацию, в которой обучаются его полнородные и неполнородные брат и (или) сестра);</w:t>
      </w:r>
    </w:p>
    <w:p w14:paraId="4E0D338A"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копию документа, подтверждающего установление опеки или попечительства (при необходимости);</w:t>
      </w:r>
    </w:p>
    <w:p w14:paraId="6B7F12DE"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копию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(в случае приема на обучение ребенка или поступающего, проживающего на закрепленной территории);</w:t>
      </w:r>
    </w:p>
    <w:p w14:paraId="0503B168"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 xml:space="preserve">копии документов, подтверждающих право внеочередного, первоочередного приема на обучение по основным общеобразовательным программам или </w:t>
      </w:r>
      <w:proofErr w:type="gramStart"/>
      <w:r w:rsidRPr="00FC3629">
        <w:rPr>
          <w:rFonts w:ascii="Times New Roman" w:eastAsia="Times New Roman" w:hAnsi="Times New Roman" w:cs="Times New Roman"/>
          <w:color w:val="000007"/>
          <w:sz w:val="24"/>
          <w:szCs w:val="24"/>
          <w:lang w:eastAsia="ru-RU"/>
        </w:rPr>
        <w:t>пре-имущественного</w:t>
      </w:r>
      <w:proofErr w:type="gramEnd"/>
      <w:r w:rsidRPr="00FC3629">
        <w:rPr>
          <w:rFonts w:ascii="Times New Roman" w:eastAsia="Times New Roman" w:hAnsi="Times New Roman" w:cs="Times New Roman"/>
          <w:color w:val="000007"/>
          <w:sz w:val="24"/>
          <w:szCs w:val="24"/>
          <w:lang w:eastAsia="ru-RU"/>
        </w:rPr>
        <w:t xml:space="preserve"> приема на обучение по образовательным программам основного общего и среднего общего образования, интегрированным с дополнительными </w:t>
      </w:r>
      <w:proofErr w:type="gramStart"/>
      <w:r w:rsidRPr="00FC3629">
        <w:rPr>
          <w:rFonts w:ascii="Times New Roman" w:eastAsia="Times New Roman" w:hAnsi="Times New Roman" w:cs="Times New Roman"/>
          <w:color w:val="000007"/>
          <w:sz w:val="24"/>
          <w:szCs w:val="24"/>
          <w:lang w:eastAsia="ru-RU"/>
        </w:rPr>
        <w:t>обще-развивающими</w:t>
      </w:r>
      <w:proofErr w:type="gramEnd"/>
      <w:r w:rsidRPr="00FC3629">
        <w:rPr>
          <w:rFonts w:ascii="Times New Roman" w:eastAsia="Times New Roman" w:hAnsi="Times New Roman" w:cs="Times New Roman"/>
          <w:color w:val="000007"/>
          <w:sz w:val="24"/>
          <w:szCs w:val="24"/>
          <w:lang w:eastAsia="ru-RU"/>
        </w:rPr>
        <w:t xml:space="preserve"> программами, имеющими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w:t>
      </w:r>
    </w:p>
    <w:p w14:paraId="79B9A5D7"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копию заключения психолого-медико-педагогической комиссии (при наличии);</w:t>
      </w:r>
    </w:p>
    <w:p w14:paraId="621C18BF"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lastRenderedPageBreak/>
        <w:t>при приеме на обучение по образовательным программам среднего общего образования представляется аттестат об основном общем образовании, выданный в установленном порядке;</w:t>
      </w:r>
    </w:p>
    <w:p w14:paraId="6AEE4A1A"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родитель(и) (законный(</w:t>
      </w:r>
      <w:proofErr w:type="spellStart"/>
      <w:r w:rsidRPr="00FC3629">
        <w:rPr>
          <w:rFonts w:ascii="Times New Roman" w:eastAsia="Times New Roman" w:hAnsi="Times New Roman" w:cs="Times New Roman"/>
          <w:color w:val="000007"/>
          <w:sz w:val="24"/>
          <w:szCs w:val="24"/>
          <w:lang w:eastAsia="ru-RU"/>
        </w:rPr>
        <w:t>ые</w:t>
      </w:r>
      <w:proofErr w:type="spellEnd"/>
      <w:r w:rsidRPr="00FC3629">
        <w:rPr>
          <w:rFonts w:ascii="Times New Roman" w:eastAsia="Times New Roman" w:hAnsi="Times New Roman" w:cs="Times New Roman"/>
          <w:color w:val="000007"/>
          <w:sz w:val="24"/>
          <w:szCs w:val="24"/>
          <w:lang w:eastAsia="ru-RU"/>
        </w:rPr>
        <w:t>) представитель(и) ребенка, являющегося иностранным гражданином или лицом без гражданства, дополнительно предъявляет(ют) документ, подтверждающий родство заявителя(ей) (или законность представления прав ребенка), и документ, подтверждающий право ребенка на пребывание в Российской Федерации;</w:t>
      </w:r>
    </w:p>
    <w:p w14:paraId="529DA4CE"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0"/>
          <w:sz w:val="24"/>
          <w:szCs w:val="24"/>
          <w:lang w:eastAsia="ru-RU"/>
        </w:rPr>
        <w:t>В случае подачи заявления на Едином портале заявитель заполняет заявление в электронном виде с использованием специальной интерактивной формы. Для подтверждения информации, указанной при заполнении интерактивной формы заявления, заявителю необходимо посетить Организацию с оригиналами документов.</w:t>
      </w:r>
    </w:p>
    <w:p w14:paraId="04C85944"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Способами установления личности (идентификации) заявителя являются:</w:t>
      </w:r>
    </w:p>
    <w:p w14:paraId="151544CC"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при подаче заявления в администрацию образовательной организации - документ, удостоверяющий личность;</w:t>
      </w:r>
    </w:p>
    <w:p w14:paraId="6BFCF756"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 xml:space="preserve">при подаче заявления (запроса) посредством Единого портала Заявление (запросы) и документы, необходимые для предоставления </w:t>
      </w:r>
      <w:r w:rsidRPr="004D478E">
        <w:rPr>
          <w:rFonts w:ascii="Times New Roman" w:hAnsi="Times New Roman" w:cs="Times New Roman"/>
          <w:sz w:val="24"/>
          <w:szCs w:val="24"/>
        </w:rPr>
        <w:t>муниципальной</w:t>
      </w:r>
      <w:r w:rsidRPr="00FC3629">
        <w:rPr>
          <w:rFonts w:ascii="Times New Roman" w:eastAsia="Times New Roman" w:hAnsi="Times New Roman" w:cs="Times New Roman"/>
          <w:color w:val="000007"/>
          <w:sz w:val="24"/>
          <w:szCs w:val="24"/>
          <w:lang w:eastAsia="ru-RU"/>
        </w:rPr>
        <w:t xml:space="preserve"> услуги, в администрации образовательной организации регистрируются в сроки, указанные в подразделе 2.4. раздела II Административного регламента.</w:t>
      </w:r>
    </w:p>
    <w:p w14:paraId="62A9850B"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 xml:space="preserve">3.3.5. Межведомственное информационное взаимодействие осуществляется в рамках варианта предоставления государственной услуги. </w:t>
      </w:r>
    </w:p>
    <w:p w14:paraId="1C61D8EE"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Межведомственный запрос должен содержать следующие сведения:</w:t>
      </w:r>
    </w:p>
    <w:p w14:paraId="70CBE572"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 xml:space="preserve">указание на орган управления </w:t>
      </w:r>
      <w:proofErr w:type="gramStart"/>
      <w:r w:rsidRPr="00FC3629">
        <w:rPr>
          <w:rFonts w:ascii="Times New Roman" w:eastAsia="Times New Roman" w:hAnsi="Times New Roman" w:cs="Times New Roman"/>
          <w:color w:val="000007"/>
          <w:sz w:val="24"/>
          <w:szCs w:val="24"/>
          <w:lang w:eastAsia="ru-RU"/>
        </w:rPr>
        <w:t>образования,  как</w:t>
      </w:r>
      <w:proofErr w:type="gramEnd"/>
      <w:r w:rsidRPr="00FC3629">
        <w:rPr>
          <w:rFonts w:ascii="Times New Roman" w:eastAsia="Times New Roman" w:hAnsi="Times New Roman" w:cs="Times New Roman"/>
          <w:color w:val="000007"/>
          <w:sz w:val="24"/>
          <w:szCs w:val="24"/>
          <w:lang w:eastAsia="ru-RU"/>
        </w:rPr>
        <w:t xml:space="preserve"> на орган, направляющий межведомственный запрос;</w:t>
      </w:r>
    </w:p>
    <w:p w14:paraId="592E2F16"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наименование органа (организации), в адрес которого направляется межведомственный запрос;</w:t>
      </w:r>
    </w:p>
    <w:p w14:paraId="5BD155C1"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наименование государственной услуги, для предоставления которой необходимо представление документа и (или) информации, а также, если имеется, номер (идентификатор) муниципальной услуги в реестре государственных услуг;</w:t>
      </w:r>
    </w:p>
    <w:p w14:paraId="08D3A322"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14:paraId="3A2616E9"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14:paraId="6249AE07"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контактная информация для направления ответа на межведомственный запрос;</w:t>
      </w:r>
    </w:p>
    <w:p w14:paraId="3FA62406"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дата направления межведомственного запроса;</w:t>
      </w:r>
    </w:p>
    <w:p w14:paraId="63C0E015"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фамилия, имя, отчество (последнее - при наличии) и должность ответственного исполнителя, а также номер служебного телефона и (или) адрес электронной почты для связи;</w:t>
      </w:r>
    </w:p>
    <w:p w14:paraId="796160AA" w14:textId="77777777" w:rsidR="002F1594" w:rsidRPr="00E6691C" w:rsidRDefault="002F1594" w:rsidP="002F1594">
      <w:pPr>
        <w:widowControl w:val="0"/>
        <w:spacing w:after="0" w:line="240" w:lineRule="auto"/>
        <w:ind w:right="-2" w:firstLine="567"/>
        <w:jc w:val="both"/>
        <w:rPr>
          <w:rFonts w:ascii="Times New Roman" w:eastAsia="Times New Roman" w:hAnsi="Times New Roman" w:cs="Times New Roman"/>
          <w:sz w:val="24"/>
          <w:szCs w:val="24"/>
          <w:lang w:eastAsia="ru-RU"/>
        </w:rPr>
      </w:pPr>
      <w:r w:rsidRPr="00FC3629">
        <w:rPr>
          <w:rFonts w:ascii="Times New Roman" w:eastAsia="Times New Roman" w:hAnsi="Times New Roman" w:cs="Times New Roman"/>
          <w:color w:val="000007"/>
          <w:sz w:val="24"/>
          <w:szCs w:val="24"/>
          <w:lang w:eastAsia="ru-RU"/>
        </w:rPr>
        <w:t xml:space="preserve">информация о факте получения согласия, предусмотренного частью 5 статьи 7 Федерального закона N 210-ФЗ (при </w:t>
      </w:r>
      <w:r w:rsidRPr="00E6691C">
        <w:rPr>
          <w:rFonts w:ascii="Times New Roman" w:eastAsia="Times New Roman" w:hAnsi="Times New Roman" w:cs="Times New Roman"/>
          <w:sz w:val="24"/>
          <w:szCs w:val="24"/>
          <w:lang w:eastAsia="ru-RU"/>
        </w:rPr>
        <w:t>направления межведомственного запроса в случае, предусмотренном частью 5 статьи 7 Федерального закона N 210-ФЗ).</w:t>
      </w:r>
    </w:p>
    <w:p w14:paraId="27C64E33" w14:textId="77777777" w:rsidR="002F1594" w:rsidRPr="00E6691C" w:rsidRDefault="002F1594" w:rsidP="002F1594">
      <w:pPr>
        <w:widowControl w:val="0"/>
        <w:spacing w:after="0" w:line="240" w:lineRule="auto"/>
        <w:ind w:right="-2" w:firstLine="567"/>
        <w:jc w:val="both"/>
        <w:rPr>
          <w:rFonts w:ascii="Times New Roman" w:eastAsia="Times New Roman" w:hAnsi="Times New Roman" w:cs="Times New Roman"/>
          <w:sz w:val="24"/>
          <w:szCs w:val="24"/>
          <w:lang w:eastAsia="ru-RU"/>
        </w:rPr>
      </w:pPr>
      <w:r w:rsidRPr="00E6691C">
        <w:rPr>
          <w:rFonts w:ascii="Times New Roman" w:eastAsia="Times New Roman" w:hAnsi="Times New Roman" w:cs="Times New Roman"/>
          <w:sz w:val="24"/>
          <w:szCs w:val="24"/>
          <w:lang w:eastAsia="ru-RU"/>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14:paraId="7DB2B87D" w14:textId="77777777" w:rsidR="002F1594" w:rsidRPr="00E6691C" w:rsidRDefault="002F1594" w:rsidP="002F1594">
      <w:pPr>
        <w:widowControl w:val="0"/>
        <w:spacing w:after="0" w:line="240" w:lineRule="auto"/>
        <w:ind w:right="-2" w:firstLine="567"/>
        <w:jc w:val="both"/>
        <w:rPr>
          <w:rFonts w:ascii="Times New Roman" w:eastAsia="Times New Roman" w:hAnsi="Times New Roman" w:cs="Times New Roman"/>
          <w:sz w:val="24"/>
          <w:szCs w:val="24"/>
          <w:lang w:eastAsia="ru-RU"/>
        </w:rPr>
      </w:pPr>
      <w:r w:rsidRPr="00E6691C">
        <w:rPr>
          <w:rFonts w:ascii="Times New Roman" w:eastAsia="Times New Roman" w:hAnsi="Times New Roman" w:cs="Times New Roman"/>
          <w:sz w:val="24"/>
          <w:szCs w:val="24"/>
          <w:lang w:eastAsia="ru-RU"/>
        </w:rPr>
        <w:t>3.3.6. Основания для приостановления предоставления Услуги законодательством Российской Федерации и законодательством Чувашской Республики не предусмотрены.</w:t>
      </w:r>
    </w:p>
    <w:p w14:paraId="4C5C9BEE" w14:textId="77777777" w:rsidR="002F1594" w:rsidRPr="00E6691C" w:rsidRDefault="002F1594" w:rsidP="002F1594">
      <w:pPr>
        <w:widowControl w:val="0"/>
        <w:spacing w:after="0" w:line="240" w:lineRule="auto"/>
        <w:ind w:right="-2" w:firstLine="567"/>
        <w:jc w:val="both"/>
        <w:rPr>
          <w:rFonts w:ascii="Times New Roman" w:eastAsia="Times New Roman" w:hAnsi="Times New Roman" w:cs="Times New Roman"/>
          <w:sz w:val="24"/>
          <w:szCs w:val="24"/>
          <w:lang w:eastAsia="ru-RU"/>
        </w:rPr>
      </w:pPr>
      <w:r w:rsidRPr="00E6691C">
        <w:rPr>
          <w:rFonts w:ascii="Times New Roman" w:eastAsia="Times New Roman" w:hAnsi="Times New Roman" w:cs="Times New Roman"/>
          <w:sz w:val="24"/>
          <w:szCs w:val="24"/>
          <w:lang w:eastAsia="ru-RU"/>
        </w:rPr>
        <w:t xml:space="preserve">3.3.7. Решение о предоставлении (отказе в предоставлении) Услуги принимается </w:t>
      </w:r>
      <w:r w:rsidRPr="00B8549B">
        <w:rPr>
          <w:rFonts w:ascii="Times New Roman" w:eastAsia="Times New Roman" w:hAnsi="Times New Roman" w:cs="Times New Roman"/>
          <w:sz w:val="24"/>
          <w:szCs w:val="24"/>
          <w:lang w:eastAsia="ru-RU"/>
        </w:rPr>
        <w:t xml:space="preserve">отделом образования и молодежной </w:t>
      </w:r>
      <w:proofErr w:type="gramStart"/>
      <w:r w:rsidRPr="00B8549B">
        <w:rPr>
          <w:rFonts w:ascii="Times New Roman" w:eastAsia="Times New Roman" w:hAnsi="Times New Roman" w:cs="Times New Roman"/>
          <w:sz w:val="24"/>
          <w:szCs w:val="24"/>
          <w:lang w:eastAsia="ru-RU"/>
        </w:rPr>
        <w:t>политики  администрации</w:t>
      </w:r>
      <w:proofErr w:type="gramEnd"/>
      <w:r w:rsidRPr="00B8549B">
        <w:rPr>
          <w:rFonts w:ascii="Times New Roman" w:eastAsia="Times New Roman" w:hAnsi="Times New Roman" w:cs="Times New Roman"/>
          <w:sz w:val="24"/>
          <w:szCs w:val="24"/>
          <w:lang w:eastAsia="ru-RU"/>
        </w:rPr>
        <w:t xml:space="preserve"> </w:t>
      </w:r>
      <w:proofErr w:type="gramStart"/>
      <w:r w:rsidRPr="00B8549B">
        <w:rPr>
          <w:rFonts w:ascii="Times New Roman" w:eastAsia="Times New Roman" w:hAnsi="Times New Roman" w:cs="Times New Roman"/>
          <w:sz w:val="24"/>
          <w:szCs w:val="24"/>
          <w:lang w:eastAsia="ru-RU"/>
        </w:rPr>
        <w:t>Урмарского  муниципального</w:t>
      </w:r>
      <w:proofErr w:type="gramEnd"/>
      <w:r w:rsidRPr="00B8549B">
        <w:rPr>
          <w:rFonts w:ascii="Times New Roman" w:eastAsia="Times New Roman" w:hAnsi="Times New Roman" w:cs="Times New Roman"/>
          <w:sz w:val="24"/>
          <w:szCs w:val="24"/>
          <w:lang w:eastAsia="ru-RU"/>
        </w:rPr>
        <w:t xml:space="preserve"> </w:t>
      </w:r>
      <w:proofErr w:type="gramStart"/>
      <w:r w:rsidRPr="00B8549B">
        <w:rPr>
          <w:rFonts w:ascii="Times New Roman" w:eastAsia="Times New Roman" w:hAnsi="Times New Roman" w:cs="Times New Roman"/>
          <w:sz w:val="24"/>
          <w:szCs w:val="24"/>
          <w:lang w:eastAsia="ru-RU"/>
        </w:rPr>
        <w:t xml:space="preserve">округа  </w:t>
      </w:r>
      <w:r w:rsidRPr="00E6691C">
        <w:rPr>
          <w:rFonts w:ascii="Times New Roman" w:eastAsia="Times New Roman" w:hAnsi="Times New Roman" w:cs="Times New Roman"/>
          <w:sz w:val="24"/>
          <w:szCs w:val="24"/>
          <w:lang w:eastAsia="ru-RU"/>
        </w:rPr>
        <w:t>на</w:t>
      </w:r>
      <w:proofErr w:type="gramEnd"/>
      <w:r w:rsidRPr="00E6691C">
        <w:rPr>
          <w:rFonts w:ascii="Times New Roman" w:eastAsia="Times New Roman" w:hAnsi="Times New Roman" w:cs="Times New Roman"/>
          <w:sz w:val="24"/>
          <w:szCs w:val="24"/>
          <w:lang w:eastAsia="ru-RU"/>
        </w:rPr>
        <w:t xml:space="preserve"> основе следующих критериев принятия решения:</w:t>
      </w:r>
    </w:p>
    <w:p w14:paraId="17D6D181"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lastRenderedPageBreak/>
        <w:t>несоответствие возраста ребенка, в интересах которого действует родитель (законный представитель), требованиям действующего законодательства (ребенок не достиг возраста 6 лет и 6 месяцев или уже достиг возраста 8 лет на момент начала получения начального общего образования) при отсутствии разрешения на прием ребенка в Организацию;</w:t>
      </w:r>
    </w:p>
    <w:p w14:paraId="273005C0"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отзыв заявления по инициативе заявителя;</w:t>
      </w:r>
    </w:p>
    <w:p w14:paraId="78595FF4"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отсутствие в муниципальной образовательной организации свободных мест, за исключением случаев, предусмотренных частями 5 и 6 статьи 67 и статьей 88 Закона об образовании.</w:t>
      </w:r>
    </w:p>
    <w:p w14:paraId="17C2FF3E"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 xml:space="preserve">3.3.8. Срок принятия решения о предоставлении (об отказе в предоставлении) </w:t>
      </w:r>
      <w:proofErr w:type="gramStart"/>
      <w:r w:rsidRPr="00FC3629">
        <w:rPr>
          <w:rFonts w:ascii="Times New Roman" w:eastAsia="Times New Roman" w:hAnsi="Times New Roman" w:cs="Times New Roman"/>
          <w:color w:val="000007"/>
          <w:sz w:val="24"/>
          <w:szCs w:val="24"/>
          <w:lang w:eastAsia="ru-RU"/>
        </w:rPr>
        <w:t>государственной  услуги</w:t>
      </w:r>
      <w:proofErr w:type="gramEnd"/>
      <w:r w:rsidRPr="00FC3629">
        <w:rPr>
          <w:rFonts w:ascii="Times New Roman" w:eastAsia="Times New Roman" w:hAnsi="Times New Roman" w:cs="Times New Roman"/>
          <w:color w:val="000007"/>
          <w:sz w:val="24"/>
          <w:szCs w:val="24"/>
          <w:lang w:eastAsia="ru-RU"/>
        </w:rPr>
        <w:t>, исчисляемый с даты получения органом, предоставляющим муниципальную услугу, всех сведений, необходимых для принятия решения составляет:</w:t>
      </w:r>
    </w:p>
    <w:p w14:paraId="2EC69AB5" w14:textId="77777777" w:rsidR="002F1594" w:rsidRPr="00FC3629" w:rsidRDefault="002F1594" w:rsidP="002F1594">
      <w:pPr>
        <w:spacing w:after="0" w:line="240" w:lineRule="auto"/>
        <w:ind w:right="-2" w:firstLine="567"/>
        <w:contextualSpacing/>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по приему в 1 (Первый) класс - не более 3 (Трех) рабочих дней с момента завершения приема заявлений и издания распорядительного акта о приеме на обучение ребенка в образовательную организацию в части приема детей заявителей, указанных подпунктах 1.2.2.1 – 1.2.2.4 пункта 1.2.2 настоящего Административного регламента;</w:t>
      </w:r>
    </w:p>
    <w:p w14:paraId="1429D98A" w14:textId="77777777" w:rsidR="002F1594" w:rsidRPr="00FC3629" w:rsidRDefault="002F1594" w:rsidP="002F1594">
      <w:pPr>
        <w:spacing w:after="0" w:line="240" w:lineRule="auto"/>
        <w:ind w:right="-2" w:firstLine="567"/>
        <w:contextualSpacing/>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не более 5 (пяти) рабочих дней после приема запроса в части приема на обучение документов в Организации при зачислении детей заявителей, указанных в подпункте 1.2.2.5 пункта 1.2.2 настоящего Регламента.</w:t>
      </w:r>
    </w:p>
    <w:p w14:paraId="248B370F" w14:textId="77777777" w:rsidR="002F1594" w:rsidRPr="00FC3629" w:rsidRDefault="002F1594" w:rsidP="002F1594">
      <w:pPr>
        <w:spacing w:after="0" w:line="240" w:lineRule="auto"/>
        <w:ind w:right="-2" w:firstLine="567"/>
        <w:contextualSpacing/>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 xml:space="preserve"> по приему в 1 (Первый) класс - не более 3 (Трех) рабочих дней с момента завершения приема заявлений и издания распорядительного акта о приеме на обучение поступающего в образовательную организацию в части приема заявителей, указанных подпунктах 1.2.2.6, 1.2.2.7 пункта 1.2.2 настоящего Административного регламента;</w:t>
      </w:r>
    </w:p>
    <w:p w14:paraId="0BCC0F92" w14:textId="77777777" w:rsidR="002F1594" w:rsidRPr="00FC3629" w:rsidRDefault="002F1594" w:rsidP="002F1594">
      <w:pPr>
        <w:spacing w:after="0" w:line="240" w:lineRule="auto"/>
        <w:ind w:right="-2" w:firstLine="567"/>
        <w:contextualSpacing/>
        <w:jc w:val="both"/>
        <w:rPr>
          <w:rFonts w:ascii="Times New Roman" w:eastAsiaTheme="minorEastAsia" w:hAnsi="Times New Roman" w:cs="Times New Roman"/>
          <w:sz w:val="24"/>
          <w:szCs w:val="24"/>
          <w:lang w:eastAsia="ru-RU"/>
        </w:rPr>
      </w:pPr>
      <w:r w:rsidRPr="00FC3629">
        <w:rPr>
          <w:rFonts w:ascii="Times New Roman" w:eastAsiaTheme="minorEastAsia" w:hAnsi="Times New Roman" w:cs="Times New Roman"/>
          <w:sz w:val="24"/>
          <w:szCs w:val="24"/>
          <w:lang w:eastAsia="ru-RU"/>
        </w:rPr>
        <w:t>не более 3 (трех) рабочих дней с даты регистрации заявления в принимающей Организации при зачислении в порядке перевода детей Заявителей (поступающих), указанных в подпунктах 1.2.2.8. пункта 1.2.2 настоящего Регламента.</w:t>
      </w:r>
    </w:p>
    <w:p w14:paraId="2E7E14B4"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3.3.9. Услуга не предусматривает возможности предоставления образовательной организацией результата Услуги по выбору заявителя независимо от места жительства.</w:t>
      </w:r>
    </w:p>
    <w:p w14:paraId="35ED0DDD" w14:textId="77777777" w:rsidR="002F1594" w:rsidRPr="00FC3629" w:rsidRDefault="002F1594" w:rsidP="002F1594">
      <w:pPr>
        <w:keepNext/>
        <w:keepLines/>
        <w:spacing w:after="0" w:line="240" w:lineRule="auto"/>
        <w:jc w:val="center"/>
        <w:outlineLvl w:val="0"/>
        <w:rPr>
          <w:rFonts w:ascii="Times New Roman" w:eastAsia="Times New Roman" w:hAnsi="Times New Roman" w:cs="Times New Roman"/>
          <w:b/>
          <w:bCs/>
          <w:sz w:val="24"/>
          <w:szCs w:val="24"/>
          <w:lang w:eastAsia="ru-RU"/>
        </w:rPr>
      </w:pPr>
    </w:p>
    <w:p w14:paraId="6239B445" w14:textId="77777777" w:rsidR="002F1594" w:rsidRPr="00FC3629" w:rsidRDefault="002F1594" w:rsidP="002F1594">
      <w:pPr>
        <w:keepNext/>
        <w:keepLines/>
        <w:spacing w:after="0" w:line="240" w:lineRule="auto"/>
        <w:jc w:val="center"/>
        <w:outlineLvl w:val="0"/>
        <w:rPr>
          <w:rFonts w:ascii="Times New Roman" w:eastAsia="Times New Roman" w:hAnsi="Times New Roman" w:cs="Times New Roman"/>
          <w:b/>
          <w:bCs/>
          <w:sz w:val="24"/>
          <w:szCs w:val="24"/>
          <w:lang w:eastAsia="ru-RU"/>
        </w:rPr>
      </w:pPr>
      <w:r w:rsidRPr="00FC3629">
        <w:rPr>
          <w:rFonts w:ascii="Times New Roman" w:eastAsia="Times New Roman" w:hAnsi="Times New Roman" w:cs="Times New Roman"/>
          <w:b/>
          <w:bCs/>
          <w:sz w:val="24"/>
          <w:szCs w:val="24"/>
          <w:lang w:eastAsia="ru-RU"/>
        </w:rPr>
        <w:t>3.4. Исправление допущенных опечаток и ошибок в выданных в результате предоставления Услуги документах</w:t>
      </w:r>
    </w:p>
    <w:p w14:paraId="5AC5A4DD" w14:textId="77777777" w:rsidR="002F1594" w:rsidRPr="00FC3629" w:rsidRDefault="002F1594" w:rsidP="002F1594">
      <w:pPr>
        <w:widowControl w:val="0"/>
        <w:spacing w:after="0" w:line="240" w:lineRule="auto"/>
        <w:ind w:right="-2" w:firstLine="567"/>
        <w:jc w:val="center"/>
        <w:rPr>
          <w:rFonts w:ascii="Times New Roman" w:eastAsia="Times New Roman" w:hAnsi="Times New Roman" w:cs="Times New Roman"/>
          <w:color w:val="000007"/>
          <w:sz w:val="24"/>
          <w:szCs w:val="24"/>
          <w:lang w:eastAsia="ru-RU"/>
        </w:rPr>
      </w:pPr>
    </w:p>
    <w:p w14:paraId="6B529E68"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 xml:space="preserve">3.4.1. Максимальный срок предоставления Услуги в соответствии с вариантом составляет 5 рабочих дней со дня регистрации в образовательной организации, предоставляющей государственную услугу, заявления об исправлении опечаток и </w:t>
      </w:r>
      <w:proofErr w:type="gramStart"/>
      <w:r w:rsidRPr="00FC3629">
        <w:rPr>
          <w:rFonts w:ascii="Times New Roman" w:eastAsia="Times New Roman" w:hAnsi="Times New Roman" w:cs="Times New Roman"/>
          <w:color w:val="000007"/>
          <w:sz w:val="24"/>
          <w:szCs w:val="24"/>
          <w:lang w:eastAsia="ru-RU"/>
        </w:rPr>
        <w:t>ошибок</w:t>
      </w:r>
      <w:proofErr w:type="gramEnd"/>
      <w:r w:rsidRPr="00FC3629">
        <w:rPr>
          <w:rFonts w:ascii="Times New Roman" w:eastAsia="Times New Roman" w:hAnsi="Times New Roman" w:cs="Times New Roman"/>
          <w:color w:val="000007"/>
          <w:sz w:val="24"/>
          <w:szCs w:val="24"/>
          <w:lang w:eastAsia="ru-RU"/>
        </w:rPr>
        <w:t xml:space="preserve"> и необходимых документов.</w:t>
      </w:r>
    </w:p>
    <w:p w14:paraId="5B93D9BD"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3.4.2. Результатом предоставления Услуги является информационное письмо об отсутствии опечаток, ошибок в выданном направлении.</w:t>
      </w:r>
    </w:p>
    <w:p w14:paraId="52151F78"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3.4.3. Основанием для отказа в предоставлении Услуги является непредставление (отсутствие) документов, свидетельствующих о наличии в выданном по результатам предоставления Услуги документе допущенных опечаток и ошибок и содержащих правильные данные, и (или) документа, выданного по результатам предоставления Услуги, в котором содержатся опечатки и (или) ошибки.</w:t>
      </w:r>
    </w:p>
    <w:p w14:paraId="0F652972"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3.4.4. Для получения Услуги заявитель представляет в образовательную организацию, предоставляющую государственную (муниципальной) услугу, заявление об исправлении опечаток и ошибок в произвольной форме с приложением документов, свидетельствующих о наличии в выданном по результатам предоставления Услуги(муниципальной) документе допущенных опечаток и ошибок и содержащих правильные данные, а также выданный по результатам предоставления Услуги документ, в котором содержатся опечатки и (или) ошибки.</w:t>
      </w:r>
    </w:p>
    <w:p w14:paraId="36F3AEA4"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Способами установления личности (идентификации) заявителя, уполномоченного лица (законного представителя) при подаче заявления об исправлении опечаток и ошибок (запроса) в образовательную организацию, предоставляющую Услугу, являются:</w:t>
      </w:r>
    </w:p>
    <w:p w14:paraId="3D7F9435"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 xml:space="preserve">документ, подтверждающий полномочия уполномоченного лица (законного </w:t>
      </w:r>
      <w:r w:rsidRPr="00FC3629">
        <w:rPr>
          <w:rFonts w:ascii="Times New Roman" w:eastAsia="Times New Roman" w:hAnsi="Times New Roman" w:cs="Times New Roman"/>
          <w:color w:val="000007"/>
          <w:sz w:val="24"/>
          <w:szCs w:val="24"/>
          <w:lang w:eastAsia="ru-RU"/>
        </w:rPr>
        <w:lastRenderedPageBreak/>
        <w:t>представителя) заявителя;</w:t>
      </w:r>
    </w:p>
    <w:p w14:paraId="62658BCB"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 xml:space="preserve">Основания для принятия решения об отказе в приеме заявления об исправлении опечаток и </w:t>
      </w:r>
      <w:proofErr w:type="gramStart"/>
      <w:r w:rsidRPr="00FC3629">
        <w:rPr>
          <w:rFonts w:ascii="Times New Roman" w:eastAsia="Times New Roman" w:hAnsi="Times New Roman" w:cs="Times New Roman"/>
          <w:color w:val="000007"/>
          <w:sz w:val="24"/>
          <w:szCs w:val="24"/>
          <w:lang w:eastAsia="ru-RU"/>
        </w:rPr>
        <w:t>ошибок</w:t>
      </w:r>
      <w:proofErr w:type="gramEnd"/>
      <w:r w:rsidRPr="00FC3629">
        <w:rPr>
          <w:rFonts w:ascii="Times New Roman" w:eastAsia="Times New Roman" w:hAnsi="Times New Roman" w:cs="Times New Roman"/>
          <w:color w:val="000007"/>
          <w:sz w:val="24"/>
          <w:szCs w:val="24"/>
          <w:lang w:eastAsia="ru-RU"/>
        </w:rPr>
        <w:t xml:space="preserve"> и документов не предусмотрены.</w:t>
      </w:r>
    </w:p>
    <w:p w14:paraId="6CB0E314"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 xml:space="preserve">Срок регистрации заявления об исправлении опечаток и </w:t>
      </w:r>
      <w:proofErr w:type="gramStart"/>
      <w:r w:rsidRPr="00FC3629">
        <w:rPr>
          <w:rFonts w:ascii="Times New Roman" w:eastAsia="Times New Roman" w:hAnsi="Times New Roman" w:cs="Times New Roman"/>
          <w:color w:val="000007"/>
          <w:sz w:val="24"/>
          <w:szCs w:val="24"/>
          <w:lang w:eastAsia="ru-RU"/>
        </w:rPr>
        <w:t>ошибок</w:t>
      </w:r>
      <w:proofErr w:type="gramEnd"/>
      <w:r w:rsidRPr="00FC3629">
        <w:rPr>
          <w:rFonts w:ascii="Times New Roman" w:eastAsia="Times New Roman" w:hAnsi="Times New Roman" w:cs="Times New Roman"/>
          <w:color w:val="000007"/>
          <w:sz w:val="24"/>
          <w:szCs w:val="24"/>
          <w:lang w:eastAsia="ru-RU"/>
        </w:rPr>
        <w:t xml:space="preserve"> и документов, необходимых для предоставления Услуги, в образовательной организации, предоставляющей государственную </w:t>
      </w:r>
      <w:proofErr w:type="gramStart"/>
      <w:r w:rsidRPr="00FC3629">
        <w:rPr>
          <w:rFonts w:ascii="Times New Roman" w:eastAsia="Times New Roman" w:hAnsi="Times New Roman" w:cs="Times New Roman"/>
          <w:color w:val="000007"/>
          <w:sz w:val="24"/>
          <w:szCs w:val="24"/>
          <w:lang w:eastAsia="ru-RU"/>
        </w:rPr>
        <w:t>услугу,  составляет</w:t>
      </w:r>
      <w:proofErr w:type="gramEnd"/>
      <w:r w:rsidRPr="00FC3629">
        <w:rPr>
          <w:rFonts w:ascii="Times New Roman" w:eastAsia="Times New Roman" w:hAnsi="Times New Roman" w:cs="Times New Roman"/>
          <w:color w:val="000007"/>
          <w:sz w:val="24"/>
          <w:szCs w:val="24"/>
          <w:lang w:eastAsia="ru-RU"/>
        </w:rPr>
        <w:t xml:space="preserve"> 15 минут.</w:t>
      </w:r>
    </w:p>
    <w:p w14:paraId="59046B87"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3.4.5. Межведомственное информационное взаимодействие в рамках варианта предоставления Услуги не предусмотрено.</w:t>
      </w:r>
    </w:p>
    <w:p w14:paraId="199DFE3A"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3.4.6. Основания для приостановления предоставления Услуги законодательством Российской Федерации и законодательством Чувашской Республики не предусмотрены.</w:t>
      </w:r>
    </w:p>
    <w:p w14:paraId="5D2EA4ED"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3.4.7. Решение о предоставлении (отказе в предоставлении) Услуги принимается образовательной организацией, предоставляющей Услугу, на основе следующего критерия принятия решения – наличие опечаток и (или) ошибок в выданном по результатам предоставления Услуги документе.</w:t>
      </w:r>
    </w:p>
    <w:p w14:paraId="6179F83B"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 xml:space="preserve">3.4.8. Направление заявителю способом, позволяющим подтвердить факт направления, соответствующего документа с исправленными опечатками (ошибками) осуществляется образовательной организацией, предоставляющей государственную услугу, в течение 5 рабочих дней со дня регистрации заявления об исправлении опечаток и </w:t>
      </w:r>
      <w:proofErr w:type="gramStart"/>
      <w:r w:rsidRPr="00FC3629">
        <w:rPr>
          <w:rFonts w:ascii="Times New Roman" w:eastAsia="Times New Roman" w:hAnsi="Times New Roman" w:cs="Times New Roman"/>
          <w:color w:val="000007"/>
          <w:sz w:val="24"/>
          <w:szCs w:val="24"/>
          <w:lang w:eastAsia="ru-RU"/>
        </w:rPr>
        <w:t>ошибок</w:t>
      </w:r>
      <w:proofErr w:type="gramEnd"/>
      <w:r w:rsidRPr="00FC3629">
        <w:rPr>
          <w:rFonts w:ascii="Times New Roman" w:eastAsia="Times New Roman" w:hAnsi="Times New Roman" w:cs="Times New Roman"/>
          <w:color w:val="000007"/>
          <w:sz w:val="24"/>
          <w:szCs w:val="24"/>
          <w:lang w:eastAsia="ru-RU"/>
        </w:rPr>
        <w:t xml:space="preserve"> и необходимых документов. Исправленный документ оформляется в соответствии с реквизитами ранее выданного образовательной организацией, предоставляющей государственную услугу, по результатам предоставления Услуги документа. Оригинал документа, в котором содержится опечатка и (или) ошибка, после выдачи заявителю документа с исправленными опечатками и ошибками не подлежит возвращению заявителю.</w:t>
      </w:r>
    </w:p>
    <w:p w14:paraId="1F34CB00"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Услуга не предусматривает возможности предоставления образовательной организацией, предоставляющей Услугу, результата Услуги по выбору заявителя независимо от места жительства.</w:t>
      </w:r>
    </w:p>
    <w:p w14:paraId="475C7120" w14:textId="77777777" w:rsidR="002F1594"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3.4.9. Выдача дубликата документа, выданного по результатам предоставления государственной услуги, законодательством Российской Федерации и законодательством Чувашской Республики не предусмотрена.</w:t>
      </w:r>
    </w:p>
    <w:p w14:paraId="406CC652" w14:textId="77777777" w:rsidR="002F1594" w:rsidRDefault="002F1594" w:rsidP="002F1594">
      <w:pPr>
        <w:widowControl w:val="0"/>
        <w:spacing w:after="0" w:line="240" w:lineRule="auto"/>
        <w:ind w:right="-2" w:firstLine="567"/>
        <w:jc w:val="both"/>
        <w:rPr>
          <w:rFonts w:ascii="Times New Roman" w:eastAsia="Times New Roman" w:hAnsi="Times New Roman" w:cs="Times New Roman"/>
          <w:color w:val="000007"/>
          <w:sz w:val="24"/>
          <w:szCs w:val="24"/>
          <w:lang w:eastAsia="ru-RU"/>
        </w:rPr>
      </w:pPr>
    </w:p>
    <w:p w14:paraId="28010EA2" w14:textId="77777777" w:rsidR="002F1594" w:rsidRPr="00FC3629" w:rsidRDefault="002F1594" w:rsidP="002F1594">
      <w:pPr>
        <w:keepNext/>
        <w:keepLines/>
        <w:spacing w:after="0" w:line="240" w:lineRule="auto"/>
        <w:ind w:right="-2"/>
        <w:jc w:val="center"/>
        <w:outlineLvl w:val="0"/>
        <w:rPr>
          <w:rFonts w:ascii="Times New Roman" w:eastAsia="Times New Roman" w:hAnsi="Times New Roman" w:cs="Times New Roman"/>
          <w:b/>
          <w:bCs/>
          <w:sz w:val="24"/>
          <w:szCs w:val="24"/>
          <w:lang w:eastAsia="ru-RU"/>
        </w:rPr>
      </w:pPr>
      <w:bookmarkStart w:id="55" w:name="_page_39_0"/>
      <w:bookmarkEnd w:id="54"/>
      <w:r w:rsidRPr="00FC3629">
        <w:rPr>
          <w:rFonts w:ascii="Times New Roman" w:eastAsia="Times New Roman" w:hAnsi="Times New Roman" w:cs="Times New Roman"/>
          <w:b/>
          <w:bCs/>
          <w:spacing w:val="1"/>
          <w:sz w:val="24"/>
          <w:szCs w:val="24"/>
          <w:lang w:eastAsia="ru-RU"/>
        </w:rPr>
        <w:t>I</w:t>
      </w:r>
      <w:r w:rsidRPr="00FC3629">
        <w:rPr>
          <w:rFonts w:ascii="Times New Roman" w:eastAsia="Times New Roman" w:hAnsi="Times New Roman" w:cs="Times New Roman"/>
          <w:b/>
          <w:bCs/>
          <w:sz w:val="24"/>
          <w:szCs w:val="24"/>
          <w:lang w:eastAsia="ru-RU"/>
        </w:rPr>
        <w:t>V. Формы контроля за исполнением административного регламента</w:t>
      </w:r>
    </w:p>
    <w:p w14:paraId="4B9B2455" w14:textId="77777777" w:rsidR="002F1594" w:rsidRPr="00FC3629" w:rsidRDefault="002F1594" w:rsidP="002F1594">
      <w:pPr>
        <w:spacing w:after="0" w:line="259" w:lineRule="auto"/>
        <w:rPr>
          <w:rFonts w:ascii="Calibri" w:eastAsia="Calibri" w:hAnsi="Calibri" w:cs="Calibri"/>
          <w:sz w:val="24"/>
          <w:szCs w:val="24"/>
          <w:lang w:eastAsia="ru-RU"/>
        </w:rPr>
      </w:pPr>
    </w:p>
    <w:p w14:paraId="19CDB5A9" w14:textId="77777777" w:rsidR="002F1594" w:rsidRPr="00FC3629" w:rsidRDefault="002F1594" w:rsidP="002F1594">
      <w:pPr>
        <w:keepNext/>
        <w:keepLines/>
        <w:spacing w:after="0" w:line="240" w:lineRule="auto"/>
        <w:ind w:right="-2"/>
        <w:jc w:val="center"/>
        <w:outlineLvl w:val="0"/>
        <w:rPr>
          <w:rFonts w:ascii="Times New Roman" w:eastAsia="Times New Roman" w:hAnsi="Times New Roman" w:cs="Times New Roman"/>
          <w:b/>
          <w:bCs/>
          <w:spacing w:val="-1"/>
          <w:sz w:val="24"/>
          <w:szCs w:val="24"/>
          <w:lang w:eastAsia="ru-RU"/>
        </w:rPr>
      </w:pPr>
      <w:r w:rsidRPr="00FC3629">
        <w:rPr>
          <w:rFonts w:ascii="Times New Roman" w:eastAsia="Times New Roman" w:hAnsi="Times New Roman" w:cs="Times New Roman"/>
          <w:b/>
          <w:bCs/>
          <w:sz w:val="24"/>
          <w:szCs w:val="24"/>
          <w:lang w:eastAsia="ru-RU"/>
        </w:rPr>
        <w:t>4.1. П</w:t>
      </w:r>
      <w:r w:rsidRPr="00FC3629">
        <w:rPr>
          <w:rFonts w:ascii="Times New Roman" w:eastAsia="Times New Roman" w:hAnsi="Times New Roman" w:cs="Times New Roman"/>
          <w:b/>
          <w:bCs/>
          <w:spacing w:val="-1"/>
          <w:sz w:val="24"/>
          <w:szCs w:val="24"/>
          <w:lang w:eastAsia="ru-RU"/>
        </w:rPr>
        <w:t>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Услуги, а также принятием ими решений</w:t>
      </w:r>
    </w:p>
    <w:p w14:paraId="03BED3A3" w14:textId="77777777" w:rsidR="002F1594" w:rsidRPr="00FC3629" w:rsidRDefault="002F1594" w:rsidP="002F1594">
      <w:pPr>
        <w:spacing w:after="0" w:line="259" w:lineRule="auto"/>
        <w:rPr>
          <w:rFonts w:ascii="Calibri" w:eastAsia="Calibri" w:hAnsi="Calibri" w:cs="Calibri"/>
          <w:sz w:val="24"/>
          <w:szCs w:val="24"/>
          <w:lang w:eastAsia="ru-RU"/>
        </w:rPr>
      </w:pPr>
    </w:p>
    <w:p w14:paraId="4AC9D361" w14:textId="77777777" w:rsidR="002F1594" w:rsidRPr="00FC3629" w:rsidRDefault="002F1594" w:rsidP="002F1594">
      <w:pPr>
        <w:widowControl w:val="0"/>
        <w:tabs>
          <w:tab w:val="left" w:pos="1490"/>
          <w:tab w:val="left" w:pos="1970"/>
          <w:tab w:val="left" w:pos="2432"/>
          <w:tab w:val="left" w:pos="3881"/>
          <w:tab w:val="left" w:pos="5332"/>
          <w:tab w:val="left" w:pos="5766"/>
          <w:tab w:val="left" w:pos="6608"/>
          <w:tab w:val="left" w:pos="8296"/>
          <w:tab w:val="left" w:pos="9582"/>
        </w:tabs>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4.1.1.</w:t>
      </w:r>
      <w:r w:rsidRPr="00FC3629">
        <w:rPr>
          <w:rFonts w:ascii="Times New Roman" w:eastAsia="Times New Roman" w:hAnsi="Times New Roman" w:cs="Times New Roman"/>
          <w:color w:val="000007"/>
          <w:spacing w:val="114"/>
          <w:sz w:val="24"/>
          <w:szCs w:val="24"/>
          <w:lang w:eastAsia="ru-RU"/>
        </w:rPr>
        <w:t xml:space="preserve"> </w:t>
      </w:r>
      <w:r w:rsidRPr="00FC3629">
        <w:rPr>
          <w:rFonts w:ascii="Times New Roman" w:eastAsia="Times New Roman" w:hAnsi="Times New Roman" w:cs="Times New Roman"/>
          <w:color w:val="000007"/>
          <w:sz w:val="24"/>
          <w:szCs w:val="24"/>
          <w:lang w:eastAsia="ru-RU"/>
        </w:rPr>
        <w:t xml:space="preserve">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государственной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Услуги. </w:t>
      </w:r>
    </w:p>
    <w:p w14:paraId="3BBF0ECC" w14:textId="77777777" w:rsidR="002F1594" w:rsidRPr="00FC3629" w:rsidRDefault="002F1594" w:rsidP="002F1594">
      <w:pPr>
        <w:widowControl w:val="0"/>
        <w:tabs>
          <w:tab w:val="left" w:pos="1490"/>
          <w:tab w:val="left" w:pos="1970"/>
          <w:tab w:val="left" w:pos="2432"/>
          <w:tab w:val="left" w:pos="3881"/>
          <w:tab w:val="left" w:pos="5332"/>
          <w:tab w:val="left" w:pos="5766"/>
          <w:tab w:val="left" w:pos="6608"/>
          <w:tab w:val="left" w:pos="8296"/>
          <w:tab w:val="left" w:pos="9582"/>
        </w:tabs>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4.1.2.</w:t>
      </w:r>
      <w:r w:rsidRPr="00FC3629">
        <w:rPr>
          <w:rFonts w:ascii="Times New Roman" w:eastAsia="Times New Roman" w:hAnsi="Times New Roman" w:cs="Times New Roman"/>
          <w:color w:val="000007"/>
          <w:spacing w:val="42"/>
          <w:sz w:val="24"/>
          <w:szCs w:val="24"/>
          <w:lang w:eastAsia="ru-RU"/>
        </w:rPr>
        <w:t xml:space="preserve"> </w:t>
      </w:r>
      <w:r w:rsidRPr="00FC3629">
        <w:rPr>
          <w:rFonts w:ascii="Times New Roman" w:eastAsia="Times New Roman" w:hAnsi="Times New Roman" w:cs="Times New Roman"/>
          <w:color w:val="000007"/>
          <w:sz w:val="24"/>
          <w:szCs w:val="24"/>
          <w:lang w:eastAsia="ru-RU"/>
        </w:rPr>
        <w:t xml:space="preserve">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w:t>
      </w:r>
    </w:p>
    <w:p w14:paraId="2BA78ACB" w14:textId="77777777" w:rsidR="002F1594" w:rsidRPr="00FC3629" w:rsidRDefault="002F1594" w:rsidP="002F1594">
      <w:pPr>
        <w:widowControl w:val="0"/>
        <w:tabs>
          <w:tab w:val="left" w:pos="1490"/>
          <w:tab w:val="left" w:pos="1970"/>
          <w:tab w:val="left" w:pos="2432"/>
          <w:tab w:val="left" w:pos="3881"/>
          <w:tab w:val="left" w:pos="5332"/>
          <w:tab w:val="left" w:pos="5766"/>
          <w:tab w:val="left" w:pos="6608"/>
          <w:tab w:val="left" w:pos="8296"/>
          <w:tab w:val="left" w:pos="9582"/>
        </w:tabs>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4.1.3. Текущий контроль осуществляется путем проведения проверок:</w:t>
      </w:r>
    </w:p>
    <w:p w14:paraId="558449B0" w14:textId="77777777" w:rsidR="002F1594" w:rsidRPr="00FC3629" w:rsidRDefault="002F1594" w:rsidP="002F1594">
      <w:pPr>
        <w:widowControl w:val="0"/>
        <w:tabs>
          <w:tab w:val="left" w:pos="1490"/>
          <w:tab w:val="left" w:pos="1970"/>
          <w:tab w:val="left" w:pos="2432"/>
          <w:tab w:val="left" w:pos="3881"/>
          <w:tab w:val="left" w:pos="5332"/>
          <w:tab w:val="left" w:pos="5766"/>
          <w:tab w:val="left" w:pos="6608"/>
          <w:tab w:val="left" w:pos="8296"/>
          <w:tab w:val="left" w:pos="9582"/>
        </w:tabs>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 xml:space="preserve">4.1.3.1. решений о предоставлении (об отказе в предоставлении) Услуги; </w:t>
      </w:r>
    </w:p>
    <w:p w14:paraId="4F0BCAC4" w14:textId="77777777" w:rsidR="002F1594" w:rsidRPr="00FC3629" w:rsidRDefault="002F1594" w:rsidP="002F1594">
      <w:pPr>
        <w:widowControl w:val="0"/>
        <w:tabs>
          <w:tab w:val="left" w:pos="1490"/>
          <w:tab w:val="left" w:pos="1970"/>
          <w:tab w:val="left" w:pos="2432"/>
          <w:tab w:val="left" w:pos="3881"/>
          <w:tab w:val="left" w:pos="5332"/>
          <w:tab w:val="left" w:pos="5766"/>
          <w:tab w:val="left" w:pos="6608"/>
          <w:tab w:val="left" w:pos="8296"/>
          <w:tab w:val="left" w:pos="9582"/>
        </w:tabs>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 xml:space="preserve">4.1.3.2. выявления и устранения нарушений прав граждан; </w:t>
      </w:r>
    </w:p>
    <w:p w14:paraId="126E9547" w14:textId="77777777" w:rsidR="002F1594" w:rsidRPr="00FC3629" w:rsidRDefault="002F1594" w:rsidP="002F1594">
      <w:pPr>
        <w:widowControl w:val="0"/>
        <w:tabs>
          <w:tab w:val="left" w:pos="1490"/>
          <w:tab w:val="left" w:pos="1970"/>
          <w:tab w:val="left" w:pos="2432"/>
          <w:tab w:val="left" w:pos="3881"/>
          <w:tab w:val="left" w:pos="5332"/>
          <w:tab w:val="left" w:pos="5766"/>
          <w:tab w:val="left" w:pos="6608"/>
          <w:tab w:val="left" w:pos="8296"/>
          <w:tab w:val="left" w:pos="9582"/>
        </w:tabs>
        <w:spacing w:after="0" w:line="240" w:lineRule="auto"/>
        <w:ind w:right="-2" w:firstLine="567"/>
        <w:jc w:val="both"/>
        <w:rPr>
          <w:rFonts w:ascii="Times New Roman" w:eastAsia="Times New Roman" w:hAnsi="Times New Roman" w:cs="Times New Roman"/>
          <w:sz w:val="24"/>
          <w:szCs w:val="24"/>
          <w:lang w:eastAsia="ru-RU"/>
        </w:rPr>
      </w:pPr>
      <w:r w:rsidRPr="00FC3629">
        <w:rPr>
          <w:rFonts w:ascii="Times New Roman" w:eastAsia="Times New Roman" w:hAnsi="Times New Roman" w:cs="Times New Roman"/>
          <w:color w:val="000007"/>
          <w:sz w:val="24"/>
          <w:szCs w:val="24"/>
          <w:lang w:eastAsia="ru-RU"/>
        </w:rPr>
        <w:t>4.1.3.2. рассмотрения, принятия решений и подготовки ответов на обращения граждан, содержащие жалобы на решения, действия (бездействие) должностных лиц.</w:t>
      </w:r>
    </w:p>
    <w:p w14:paraId="376170A0" w14:textId="77777777" w:rsidR="002F1594" w:rsidRPr="00FC3629" w:rsidRDefault="002F1594" w:rsidP="002F1594">
      <w:pPr>
        <w:spacing w:after="0" w:line="240" w:lineRule="auto"/>
        <w:ind w:right="-2" w:firstLine="567"/>
        <w:rPr>
          <w:rFonts w:ascii="Times New Roman" w:eastAsia="Times New Roman" w:hAnsi="Times New Roman" w:cs="Times New Roman"/>
          <w:sz w:val="24"/>
          <w:szCs w:val="24"/>
          <w:lang w:eastAsia="ru-RU"/>
        </w:rPr>
      </w:pPr>
      <w:bookmarkStart w:id="56" w:name="_page_41_0"/>
      <w:bookmarkEnd w:id="55"/>
    </w:p>
    <w:p w14:paraId="302A8DEE" w14:textId="77777777" w:rsidR="002F1594" w:rsidRPr="00FC3629" w:rsidRDefault="002F1594" w:rsidP="002F1594">
      <w:pPr>
        <w:keepNext/>
        <w:keepLines/>
        <w:spacing w:after="0" w:line="240" w:lineRule="auto"/>
        <w:ind w:right="-2"/>
        <w:jc w:val="center"/>
        <w:outlineLvl w:val="0"/>
        <w:rPr>
          <w:rFonts w:ascii="Times New Roman" w:eastAsia="Times New Roman" w:hAnsi="Times New Roman" w:cs="Times New Roman"/>
          <w:b/>
          <w:bCs/>
          <w:spacing w:val="-1"/>
          <w:sz w:val="24"/>
          <w:szCs w:val="24"/>
          <w:lang w:eastAsia="ru-RU"/>
        </w:rPr>
      </w:pPr>
      <w:r w:rsidRPr="00FC3629">
        <w:rPr>
          <w:rFonts w:ascii="Times New Roman" w:eastAsia="Times New Roman" w:hAnsi="Times New Roman" w:cs="Times New Roman"/>
          <w:b/>
          <w:bCs/>
          <w:sz w:val="24"/>
          <w:szCs w:val="24"/>
          <w:lang w:eastAsia="ru-RU"/>
        </w:rPr>
        <w:lastRenderedPageBreak/>
        <w:t>4.2. П</w:t>
      </w:r>
      <w:r w:rsidRPr="00FC3629">
        <w:rPr>
          <w:rFonts w:ascii="Times New Roman" w:eastAsia="Times New Roman" w:hAnsi="Times New Roman" w:cs="Times New Roman"/>
          <w:b/>
          <w:bCs/>
          <w:spacing w:val="-1"/>
          <w:sz w:val="24"/>
          <w:szCs w:val="24"/>
          <w:lang w:eastAsia="ru-RU"/>
        </w:rPr>
        <w:t xml:space="preserve">орядок и периодичность осуществления плановых и внеплановых проверок полноты и качества предоставления Услуги, в том числе порядок и формы </w:t>
      </w:r>
    </w:p>
    <w:p w14:paraId="6B93BB33" w14:textId="77777777" w:rsidR="002F1594" w:rsidRPr="00FC3629" w:rsidRDefault="002F1594" w:rsidP="002F1594">
      <w:pPr>
        <w:keepNext/>
        <w:keepLines/>
        <w:spacing w:after="0" w:line="240" w:lineRule="auto"/>
        <w:ind w:right="-2"/>
        <w:jc w:val="center"/>
        <w:outlineLvl w:val="0"/>
        <w:rPr>
          <w:rFonts w:ascii="Times New Roman" w:eastAsia="Times New Roman" w:hAnsi="Times New Roman" w:cs="Times New Roman"/>
          <w:b/>
          <w:bCs/>
          <w:spacing w:val="-1"/>
          <w:sz w:val="24"/>
          <w:szCs w:val="24"/>
          <w:lang w:eastAsia="ru-RU"/>
        </w:rPr>
      </w:pPr>
      <w:r w:rsidRPr="00FC3629">
        <w:rPr>
          <w:rFonts w:ascii="Times New Roman" w:eastAsia="Times New Roman" w:hAnsi="Times New Roman" w:cs="Times New Roman"/>
          <w:b/>
          <w:bCs/>
          <w:spacing w:val="-1"/>
          <w:sz w:val="24"/>
          <w:szCs w:val="24"/>
          <w:lang w:eastAsia="ru-RU"/>
        </w:rPr>
        <w:t>контроля за полнотой и качеством предоставления Услуги</w:t>
      </w:r>
    </w:p>
    <w:p w14:paraId="1D818845" w14:textId="77777777" w:rsidR="002F1594" w:rsidRPr="00FC3629" w:rsidRDefault="002F1594" w:rsidP="002F1594">
      <w:pPr>
        <w:spacing w:after="0" w:line="259" w:lineRule="auto"/>
        <w:rPr>
          <w:rFonts w:ascii="Calibri" w:eastAsia="Calibri" w:hAnsi="Calibri" w:cs="Calibri"/>
          <w:sz w:val="24"/>
          <w:szCs w:val="24"/>
          <w:lang w:eastAsia="ru-RU"/>
        </w:rPr>
      </w:pPr>
    </w:p>
    <w:p w14:paraId="0D55728C" w14:textId="77777777" w:rsidR="002F1594" w:rsidRPr="00FC3629" w:rsidRDefault="002F1594" w:rsidP="002F1594">
      <w:pPr>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4.2.1. Контроль за полнотой и качеством предоставления Услуги осуществляется путем проведения руководителем и должностными лицами образовательной организации, предоставляющей Услугу, ответственными за организацию работы по предоставлению Услуги, проверок соблюдения и исполнения специалистами образовательной организации, предоставляющей Услугу, положений настоящего Административного регламента, а также требований к заполнению, ведению и хранению документации получателей Услуги.</w:t>
      </w:r>
    </w:p>
    <w:p w14:paraId="2218102C" w14:textId="77777777" w:rsidR="002F1594" w:rsidRPr="00FC3629" w:rsidRDefault="002F1594" w:rsidP="002F1594">
      <w:pPr>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4.2.2. Периодичность осуществления контроля за предоставлением Услуги устанавливается руководителем образовательной организации, предоставляющей Услугу. При этом контроль должен осуществляться не реже 1 раза в календарный год.</w:t>
      </w:r>
    </w:p>
    <w:p w14:paraId="10311B04" w14:textId="77777777" w:rsidR="002F1594" w:rsidRPr="00FC3629" w:rsidRDefault="002F1594" w:rsidP="002F1594">
      <w:pPr>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Контроль за полнотой и качеством предоставления государственной (муниципальной)услуги включает в себя проведение проверок, выявление и устранение нарушений прав получателей государственной услуги, рассмотрение, принятие решений и подготовку ответов на обращения получателей Услуги, содержащие жалобы на решения, действия (бездействие) специалистов образовательной организации, предоставляющей Услугу.</w:t>
      </w:r>
    </w:p>
    <w:p w14:paraId="46E61051" w14:textId="77777777" w:rsidR="002F1594" w:rsidRPr="00FC3629" w:rsidRDefault="002F1594" w:rsidP="002F1594">
      <w:pPr>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4.2.3. Проверки полноты и качества предоставления Услуги осуществляются на основании приказов руководителя образовательной организации, предоставляющей Услугу, (лица, его замещающего).</w:t>
      </w:r>
    </w:p>
    <w:p w14:paraId="030CBF2F" w14:textId="77777777" w:rsidR="002F1594" w:rsidRPr="00FC3629" w:rsidRDefault="002F1594" w:rsidP="002F1594">
      <w:pPr>
        <w:spacing w:after="0" w:line="240" w:lineRule="auto"/>
        <w:ind w:right="-2" w:firstLine="567"/>
        <w:jc w:val="both"/>
        <w:rPr>
          <w:rFonts w:ascii="Times New Roman" w:eastAsia="Times New Roman" w:hAnsi="Times New Roman" w:cs="Times New Roman"/>
          <w:sz w:val="24"/>
          <w:szCs w:val="24"/>
          <w:lang w:eastAsia="ru-RU"/>
        </w:rPr>
      </w:pPr>
      <w:r w:rsidRPr="00FC3629">
        <w:rPr>
          <w:rFonts w:ascii="Times New Roman" w:eastAsia="Times New Roman" w:hAnsi="Times New Roman" w:cs="Times New Roman"/>
          <w:color w:val="000007"/>
          <w:sz w:val="24"/>
          <w:szCs w:val="24"/>
          <w:lang w:eastAsia="ru-RU"/>
        </w:rPr>
        <w:t>Периодичность проведения проверок может носить плановый характер (осуществляться на основании годовых планов работы) и внеплановый характер (по конкретному обращению получателя Услуги).</w:t>
      </w:r>
    </w:p>
    <w:p w14:paraId="1B0F13B1" w14:textId="77777777" w:rsidR="002F1594" w:rsidRPr="00FC3629" w:rsidRDefault="002F1594" w:rsidP="002F1594">
      <w:pPr>
        <w:spacing w:after="0" w:line="240" w:lineRule="auto"/>
        <w:ind w:right="-2" w:firstLine="567"/>
        <w:rPr>
          <w:rFonts w:ascii="Times New Roman" w:eastAsia="Times New Roman" w:hAnsi="Times New Roman" w:cs="Times New Roman"/>
          <w:sz w:val="24"/>
          <w:szCs w:val="24"/>
          <w:lang w:eastAsia="ru-RU"/>
        </w:rPr>
      </w:pPr>
    </w:p>
    <w:p w14:paraId="2C7327D3" w14:textId="77777777" w:rsidR="002F1594" w:rsidRPr="00FC3629" w:rsidRDefault="002F1594" w:rsidP="002F1594">
      <w:pPr>
        <w:keepNext/>
        <w:keepLines/>
        <w:spacing w:after="0" w:line="240" w:lineRule="auto"/>
        <w:ind w:right="-2"/>
        <w:jc w:val="center"/>
        <w:outlineLvl w:val="0"/>
        <w:rPr>
          <w:rFonts w:ascii="Times New Roman" w:eastAsia="Times New Roman" w:hAnsi="Times New Roman" w:cs="Times New Roman"/>
          <w:b/>
          <w:bCs/>
          <w:spacing w:val="-1"/>
          <w:sz w:val="24"/>
          <w:szCs w:val="24"/>
          <w:lang w:eastAsia="ru-RU"/>
        </w:rPr>
      </w:pPr>
      <w:r w:rsidRPr="00FC3629">
        <w:rPr>
          <w:rFonts w:ascii="Times New Roman" w:eastAsia="Times New Roman" w:hAnsi="Times New Roman" w:cs="Times New Roman"/>
          <w:b/>
          <w:bCs/>
          <w:sz w:val="24"/>
          <w:szCs w:val="24"/>
          <w:lang w:eastAsia="ru-RU"/>
        </w:rPr>
        <w:t>4.3. О</w:t>
      </w:r>
      <w:r w:rsidRPr="00FC3629">
        <w:rPr>
          <w:rFonts w:ascii="Times New Roman" w:eastAsia="Times New Roman" w:hAnsi="Times New Roman" w:cs="Times New Roman"/>
          <w:b/>
          <w:bCs/>
          <w:spacing w:val="-1"/>
          <w:sz w:val="24"/>
          <w:szCs w:val="24"/>
          <w:lang w:eastAsia="ru-RU"/>
        </w:rPr>
        <w:t xml:space="preserve">тветственность должностных лиц органа, предоставляющего Услугу, </w:t>
      </w:r>
    </w:p>
    <w:p w14:paraId="58CB8ECF" w14:textId="77777777" w:rsidR="002F1594" w:rsidRPr="00FC3629" w:rsidRDefault="002F1594" w:rsidP="002F1594">
      <w:pPr>
        <w:keepNext/>
        <w:keepLines/>
        <w:spacing w:after="0" w:line="240" w:lineRule="auto"/>
        <w:ind w:right="-2"/>
        <w:jc w:val="center"/>
        <w:outlineLvl w:val="0"/>
        <w:rPr>
          <w:rFonts w:ascii="Times New Roman" w:eastAsia="Times New Roman" w:hAnsi="Times New Roman" w:cs="Times New Roman"/>
          <w:b/>
          <w:bCs/>
          <w:spacing w:val="-1"/>
          <w:sz w:val="24"/>
          <w:szCs w:val="24"/>
          <w:lang w:eastAsia="ru-RU"/>
        </w:rPr>
      </w:pPr>
      <w:r w:rsidRPr="00FC3629">
        <w:rPr>
          <w:rFonts w:ascii="Times New Roman" w:eastAsia="Times New Roman" w:hAnsi="Times New Roman" w:cs="Times New Roman"/>
          <w:b/>
          <w:bCs/>
          <w:spacing w:val="-1"/>
          <w:sz w:val="24"/>
          <w:szCs w:val="24"/>
          <w:lang w:eastAsia="ru-RU"/>
        </w:rPr>
        <w:t>за решения и действия (бездействие), принимаемые (осуществляемые) ими</w:t>
      </w:r>
    </w:p>
    <w:p w14:paraId="14328E24" w14:textId="77777777" w:rsidR="002F1594" w:rsidRPr="00FC3629" w:rsidRDefault="002F1594" w:rsidP="002F1594">
      <w:pPr>
        <w:keepNext/>
        <w:keepLines/>
        <w:spacing w:after="0" w:line="240" w:lineRule="auto"/>
        <w:ind w:right="-2"/>
        <w:jc w:val="center"/>
        <w:outlineLvl w:val="0"/>
        <w:rPr>
          <w:rFonts w:ascii="Times New Roman" w:eastAsia="Times New Roman" w:hAnsi="Times New Roman" w:cs="Times New Roman"/>
          <w:b/>
          <w:bCs/>
          <w:spacing w:val="-1"/>
          <w:sz w:val="24"/>
          <w:szCs w:val="24"/>
          <w:lang w:eastAsia="ru-RU"/>
        </w:rPr>
      </w:pPr>
      <w:r w:rsidRPr="00FC3629">
        <w:rPr>
          <w:rFonts w:ascii="Times New Roman" w:eastAsia="Times New Roman" w:hAnsi="Times New Roman" w:cs="Times New Roman"/>
          <w:b/>
          <w:bCs/>
          <w:spacing w:val="-1"/>
          <w:sz w:val="24"/>
          <w:szCs w:val="24"/>
          <w:lang w:eastAsia="ru-RU"/>
        </w:rPr>
        <w:t xml:space="preserve"> в ходе предоставления Услуги</w:t>
      </w:r>
    </w:p>
    <w:p w14:paraId="7283C6FA" w14:textId="77777777" w:rsidR="002F1594" w:rsidRPr="00FC3629" w:rsidRDefault="002F1594" w:rsidP="002F1594">
      <w:pPr>
        <w:spacing w:after="0" w:line="259" w:lineRule="auto"/>
        <w:rPr>
          <w:rFonts w:ascii="Calibri" w:eastAsia="Calibri" w:hAnsi="Calibri" w:cs="Calibri"/>
          <w:sz w:val="24"/>
          <w:szCs w:val="24"/>
          <w:lang w:eastAsia="ru-RU"/>
        </w:rPr>
      </w:pPr>
    </w:p>
    <w:p w14:paraId="44756519" w14:textId="77777777" w:rsidR="002F1594" w:rsidRPr="00FC3629" w:rsidRDefault="002F1594" w:rsidP="002F1594">
      <w:pPr>
        <w:widowControl w:val="0"/>
        <w:tabs>
          <w:tab w:val="left" w:pos="1556"/>
          <w:tab w:val="left" w:pos="3155"/>
          <w:tab w:val="left" w:pos="4925"/>
          <w:tab w:val="left" w:pos="6841"/>
          <w:tab w:val="left" w:pos="7410"/>
          <w:tab w:val="left" w:pos="9393"/>
        </w:tabs>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 xml:space="preserve">4.3.1. </w:t>
      </w:r>
      <w:r w:rsidRPr="00FC3629">
        <w:rPr>
          <w:rFonts w:ascii="Times New Roman" w:eastAsia="Times New Roman" w:hAnsi="Times New Roman" w:cs="Times New Roman"/>
          <w:color w:val="000007"/>
          <w:w w:val="99"/>
          <w:sz w:val="24"/>
          <w:szCs w:val="24"/>
          <w:lang w:eastAsia="ru-RU"/>
        </w:rPr>
        <w:t>Р</w:t>
      </w:r>
      <w:r w:rsidRPr="00FC3629">
        <w:rPr>
          <w:rFonts w:ascii="Times New Roman" w:eastAsia="Times New Roman" w:hAnsi="Times New Roman" w:cs="Times New Roman"/>
          <w:color w:val="000007"/>
          <w:sz w:val="24"/>
          <w:szCs w:val="24"/>
          <w:lang w:eastAsia="ru-RU"/>
        </w:rPr>
        <w:t>абот</w:t>
      </w:r>
      <w:r w:rsidRPr="00FC3629">
        <w:rPr>
          <w:rFonts w:ascii="Times New Roman" w:eastAsia="Times New Roman" w:hAnsi="Times New Roman" w:cs="Times New Roman"/>
          <w:color w:val="000007"/>
          <w:spacing w:val="1"/>
          <w:w w:val="99"/>
          <w:sz w:val="24"/>
          <w:szCs w:val="24"/>
          <w:lang w:eastAsia="ru-RU"/>
        </w:rPr>
        <w:t>ни</w:t>
      </w:r>
      <w:r w:rsidRPr="00FC3629">
        <w:rPr>
          <w:rFonts w:ascii="Times New Roman" w:eastAsia="Times New Roman" w:hAnsi="Times New Roman" w:cs="Times New Roman"/>
          <w:color w:val="000007"/>
          <w:spacing w:val="1"/>
          <w:sz w:val="24"/>
          <w:szCs w:val="24"/>
          <w:lang w:eastAsia="ru-RU"/>
        </w:rPr>
        <w:t>к</w:t>
      </w:r>
      <w:r w:rsidRPr="00FC3629">
        <w:rPr>
          <w:rFonts w:ascii="Times New Roman" w:eastAsia="Times New Roman" w:hAnsi="Times New Roman" w:cs="Times New Roman"/>
          <w:color w:val="000007"/>
          <w:sz w:val="24"/>
          <w:szCs w:val="24"/>
          <w:lang w:eastAsia="ru-RU"/>
        </w:rPr>
        <w:t>ом Ор</w:t>
      </w:r>
      <w:r w:rsidRPr="00FC3629">
        <w:rPr>
          <w:rFonts w:ascii="Times New Roman" w:eastAsia="Times New Roman" w:hAnsi="Times New Roman" w:cs="Times New Roman"/>
          <w:color w:val="000007"/>
          <w:w w:val="99"/>
          <w:sz w:val="24"/>
          <w:szCs w:val="24"/>
          <w:lang w:eastAsia="ru-RU"/>
        </w:rPr>
        <w:t>г</w:t>
      </w:r>
      <w:r w:rsidRPr="00FC3629">
        <w:rPr>
          <w:rFonts w:ascii="Times New Roman" w:eastAsia="Times New Roman" w:hAnsi="Times New Roman" w:cs="Times New Roman"/>
          <w:color w:val="000007"/>
          <w:spacing w:val="-1"/>
          <w:sz w:val="24"/>
          <w:szCs w:val="24"/>
          <w:lang w:eastAsia="ru-RU"/>
        </w:rPr>
        <w:t>а</w:t>
      </w:r>
      <w:r w:rsidRPr="00FC3629">
        <w:rPr>
          <w:rFonts w:ascii="Times New Roman" w:eastAsia="Times New Roman" w:hAnsi="Times New Roman" w:cs="Times New Roman"/>
          <w:color w:val="000007"/>
          <w:w w:val="99"/>
          <w:sz w:val="24"/>
          <w:szCs w:val="24"/>
          <w:lang w:eastAsia="ru-RU"/>
        </w:rPr>
        <w:t>н</w:t>
      </w:r>
      <w:r w:rsidRPr="00FC3629">
        <w:rPr>
          <w:rFonts w:ascii="Times New Roman" w:eastAsia="Times New Roman" w:hAnsi="Times New Roman" w:cs="Times New Roman"/>
          <w:color w:val="000007"/>
          <w:spacing w:val="1"/>
          <w:w w:val="99"/>
          <w:sz w:val="24"/>
          <w:szCs w:val="24"/>
          <w:lang w:eastAsia="ru-RU"/>
        </w:rPr>
        <w:t>и</w:t>
      </w:r>
      <w:r w:rsidRPr="00FC3629">
        <w:rPr>
          <w:rFonts w:ascii="Times New Roman" w:eastAsia="Times New Roman" w:hAnsi="Times New Roman" w:cs="Times New Roman"/>
          <w:color w:val="000007"/>
          <w:spacing w:val="1"/>
          <w:sz w:val="24"/>
          <w:szCs w:val="24"/>
          <w:lang w:eastAsia="ru-RU"/>
        </w:rPr>
        <w:t>з</w:t>
      </w:r>
      <w:r w:rsidRPr="00FC3629">
        <w:rPr>
          <w:rFonts w:ascii="Times New Roman" w:eastAsia="Times New Roman" w:hAnsi="Times New Roman" w:cs="Times New Roman"/>
          <w:color w:val="000007"/>
          <w:sz w:val="24"/>
          <w:szCs w:val="24"/>
          <w:lang w:eastAsia="ru-RU"/>
        </w:rPr>
        <w:t>ации, о</w:t>
      </w:r>
      <w:r w:rsidRPr="00FC3629">
        <w:rPr>
          <w:rFonts w:ascii="Times New Roman" w:eastAsia="Times New Roman" w:hAnsi="Times New Roman" w:cs="Times New Roman"/>
          <w:color w:val="000007"/>
          <w:w w:val="99"/>
          <w:sz w:val="24"/>
          <w:szCs w:val="24"/>
          <w:lang w:eastAsia="ru-RU"/>
        </w:rPr>
        <w:t>т</w:t>
      </w:r>
      <w:r w:rsidRPr="00FC3629">
        <w:rPr>
          <w:rFonts w:ascii="Times New Roman" w:eastAsia="Times New Roman" w:hAnsi="Times New Roman" w:cs="Times New Roman"/>
          <w:color w:val="000007"/>
          <w:sz w:val="24"/>
          <w:szCs w:val="24"/>
          <w:lang w:eastAsia="ru-RU"/>
        </w:rPr>
        <w:t>ве</w:t>
      </w:r>
      <w:r w:rsidRPr="00FC3629">
        <w:rPr>
          <w:rFonts w:ascii="Times New Roman" w:eastAsia="Times New Roman" w:hAnsi="Times New Roman" w:cs="Times New Roman"/>
          <w:color w:val="000007"/>
          <w:w w:val="99"/>
          <w:sz w:val="24"/>
          <w:szCs w:val="24"/>
          <w:lang w:eastAsia="ru-RU"/>
        </w:rPr>
        <w:t>т</w:t>
      </w:r>
      <w:r w:rsidRPr="00FC3629">
        <w:rPr>
          <w:rFonts w:ascii="Times New Roman" w:eastAsia="Times New Roman" w:hAnsi="Times New Roman" w:cs="Times New Roman"/>
          <w:color w:val="000007"/>
          <w:sz w:val="24"/>
          <w:szCs w:val="24"/>
          <w:lang w:eastAsia="ru-RU"/>
        </w:rPr>
        <w:t>с</w:t>
      </w:r>
      <w:r w:rsidRPr="00FC3629">
        <w:rPr>
          <w:rFonts w:ascii="Times New Roman" w:eastAsia="Times New Roman" w:hAnsi="Times New Roman" w:cs="Times New Roman"/>
          <w:color w:val="000007"/>
          <w:w w:val="99"/>
          <w:sz w:val="24"/>
          <w:szCs w:val="24"/>
          <w:lang w:eastAsia="ru-RU"/>
        </w:rPr>
        <w:t>т</w:t>
      </w:r>
      <w:r w:rsidRPr="00FC3629">
        <w:rPr>
          <w:rFonts w:ascii="Times New Roman" w:eastAsia="Times New Roman" w:hAnsi="Times New Roman" w:cs="Times New Roman"/>
          <w:color w:val="000007"/>
          <w:sz w:val="24"/>
          <w:szCs w:val="24"/>
          <w:lang w:eastAsia="ru-RU"/>
        </w:rPr>
        <w:t>в</w:t>
      </w:r>
      <w:r w:rsidRPr="00FC3629">
        <w:rPr>
          <w:rFonts w:ascii="Times New Roman" w:eastAsia="Times New Roman" w:hAnsi="Times New Roman" w:cs="Times New Roman"/>
          <w:color w:val="000007"/>
          <w:spacing w:val="-1"/>
          <w:sz w:val="24"/>
          <w:szCs w:val="24"/>
          <w:lang w:eastAsia="ru-RU"/>
        </w:rPr>
        <w:t>е</w:t>
      </w:r>
      <w:r w:rsidRPr="00FC3629">
        <w:rPr>
          <w:rFonts w:ascii="Times New Roman" w:eastAsia="Times New Roman" w:hAnsi="Times New Roman" w:cs="Times New Roman"/>
          <w:color w:val="000007"/>
          <w:sz w:val="24"/>
          <w:szCs w:val="24"/>
          <w:lang w:eastAsia="ru-RU"/>
        </w:rPr>
        <w:t>н</w:t>
      </w:r>
      <w:r w:rsidRPr="00FC3629">
        <w:rPr>
          <w:rFonts w:ascii="Times New Roman" w:eastAsia="Times New Roman" w:hAnsi="Times New Roman" w:cs="Times New Roman"/>
          <w:color w:val="000007"/>
          <w:spacing w:val="1"/>
          <w:sz w:val="24"/>
          <w:szCs w:val="24"/>
          <w:lang w:eastAsia="ru-RU"/>
        </w:rPr>
        <w:t>н</w:t>
      </w:r>
      <w:r w:rsidRPr="00FC3629">
        <w:rPr>
          <w:rFonts w:ascii="Times New Roman" w:eastAsia="Times New Roman" w:hAnsi="Times New Roman" w:cs="Times New Roman"/>
          <w:color w:val="000007"/>
          <w:sz w:val="24"/>
          <w:szCs w:val="24"/>
          <w:lang w:eastAsia="ru-RU"/>
        </w:rPr>
        <w:t xml:space="preserve">ым </w:t>
      </w:r>
      <w:r w:rsidRPr="00FC3629">
        <w:rPr>
          <w:rFonts w:ascii="Times New Roman" w:eastAsia="Times New Roman" w:hAnsi="Times New Roman" w:cs="Times New Roman"/>
          <w:color w:val="000007"/>
          <w:w w:val="99"/>
          <w:sz w:val="24"/>
          <w:szCs w:val="24"/>
          <w:lang w:eastAsia="ru-RU"/>
        </w:rPr>
        <w:t>з</w:t>
      </w:r>
      <w:r w:rsidRPr="00FC3629">
        <w:rPr>
          <w:rFonts w:ascii="Times New Roman" w:eastAsia="Times New Roman" w:hAnsi="Times New Roman" w:cs="Times New Roman"/>
          <w:color w:val="000007"/>
          <w:spacing w:val="1"/>
          <w:sz w:val="24"/>
          <w:szCs w:val="24"/>
          <w:lang w:eastAsia="ru-RU"/>
        </w:rPr>
        <w:t xml:space="preserve">а </w:t>
      </w:r>
      <w:r w:rsidRPr="00FC3629">
        <w:rPr>
          <w:rFonts w:ascii="Times New Roman" w:eastAsia="Times New Roman" w:hAnsi="Times New Roman" w:cs="Times New Roman"/>
          <w:color w:val="000007"/>
          <w:sz w:val="24"/>
          <w:szCs w:val="24"/>
          <w:lang w:eastAsia="ru-RU"/>
        </w:rPr>
        <w:t>предос</w:t>
      </w:r>
      <w:r w:rsidRPr="00FC3629">
        <w:rPr>
          <w:rFonts w:ascii="Times New Roman" w:eastAsia="Times New Roman" w:hAnsi="Times New Roman" w:cs="Times New Roman"/>
          <w:color w:val="000007"/>
          <w:w w:val="99"/>
          <w:sz w:val="24"/>
          <w:szCs w:val="24"/>
          <w:lang w:eastAsia="ru-RU"/>
        </w:rPr>
        <w:t>т</w:t>
      </w:r>
      <w:r w:rsidRPr="00FC3629">
        <w:rPr>
          <w:rFonts w:ascii="Times New Roman" w:eastAsia="Times New Roman" w:hAnsi="Times New Roman" w:cs="Times New Roman"/>
          <w:color w:val="000007"/>
          <w:sz w:val="24"/>
          <w:szCs w:val="24"/>
          <w:lang w:eastAsia="ru-RU"/>
        </w:rPr>
        <w:t>авл</w:t>
      </w:r>
      <w:r w:rsidRPr="00FC3629">
        <w:rPr>
          <w:rFonts w:ascii="Times New Roman" w:eastAsia="Times New Roman" w:hAnsi="Times New Roman" w:cs="Times New Roman"/>
          <w:color w:val="000007"/>
          <w:spacing w:val="-1"/>
          <w:sz w:val="24"/>
          <w:szCs w:val="24"/>
          <w:lang w:eastAsia="ru-RU"/>
        </w:rPr>
        <w:t>е</w:t>
      </w:r>
      <w:r w:rsidRPr="00FC3629">
        <w:rPr>
          <w:rFonts w:ascii="Times New Roman" w:eastAsia="Times New Roman" w:hAnsi="Times New Roman" w:cs="Times New Roman"/>
          <w:color w:val="000007"/>
          <w:sz w:val="24"/>
          <w:szCs w:val="24"/>
          <w:lang w:eastAsia="ru-RU"/>
        </w:rPr>
        <w:t>н</w:t>
      </w:r>
      <w:r w:rsidRPr="00FC3629">
        <w:rPr>
          <w:rFonts w:ascii="Times New Roman" w:eastAsia="Times New Roman" w:hAnsi="Times New Roman" w:cs="Times New Roman"/>
          <w:color w:val="000007"/>
          <w:spacing w:val="1"/>
          <w:sz w:val="24"/>
          <w:szCs w:val="24"/>
          <w:lang w:eastAsia="ru-RU"/>
        </w:rPr>
        <w:t>и</w:t>
      </w:r>
      <w:r w:rsidRPr="00FC3629">
        <w:rPr>
          <w:rFonts w:ascii="Times New Roman" w:eastAsia="Times New Roman" w:hAnsi="Times New Roman" w:cs="Times New Roman"/>
          <w:color w:val="000007"/>
          <w:sz w:val="24"/>
          <w:szCs w:val="24"/>
          <w:lang w:eastAsia="ru-RU"/>
        </w:rPr>
        <w:t xml:space="preserve">е </w:t>
      </w:r>
      <w:r w:rsidRPr="00FC3629">
        <w:rPr>
          <w:rFonts w:ascii="Times New Roman" w:eastAsia="Times New Roman" w:hAnsi="Times New Roman" w:cs="Times New Roman"/>
          <w:color w:val="000007"/>
          <w:w w:val="99"/>
          <w:sz w:val="24"/>
          <w:szCs w:val="24"/>
          <w:lang w:eastAsia="ru-RU"/>
        </w:rPr>
        <w:t>У</w:t>
      </w:r>
      <w:r w:rsidRPr="00FC3629">
        <w:rPr>
          <w:rFonts w:ascii="Times New Roman" w:eastAsia="Times New Roman" w:hAnsi="Times New Roman" w:cs="Times New Roman"/>
          <w:color w:val="000007"/>
          <w:sz w:val="24"/>
          <w:szCs w:val="24"/>
          <w:lang w:eastAsia="ru-RU"/>
        </w:rPr>
        <w:t>с</w:t>
      </w:r>
      <w:r w:rsidRPr="00FC3629">
        <w:rPr>
          <w:rFonts w:ascii="Times New Roman" w:eastAsia="Times New Roman" w:hAnsi="Times New Roman" w:cs="Times New Roman"/>
          <w:color w:val="000007"/>
          <w:spacing w:val="4"/>
          <w:w w:val="99"/>
          <w:sz w:val="24"/>
          <w:szCs w:val="24"/>
          <w:lang w:eastAsia="ru-RU"/>
        </w:rPr>
        <w:t>л</w:t>
      </w:r>
      <w:r w:rsidRPr="00FC3629">
        <w:rPr>
          <w:rFonts w:ascii="Times New Roman" w:eastAsia="Times New Roman" w:hAnsi="Times New Roman" w:cs="Times New Roman"/>
          <w:color w:val="000007"/>
          <w:spacing w:val="-4"/>
          <w:sz w:val="24"/>
          <w:szCs w:val="24"/>
          <w:lang w:eastAsia="ru-RU"/>
        </w:rPr>
        <w:t>у</w:t>
      </w:r>
      <w:r w:rsidRPr="00FC3629">
        <w:rPr>
          <w:rFonts w:ascii="Times New Roman" w:eastAsia="Times New Roman" w:hAnsi="Times New Roman" w:cs="Times New Roman"/>
          <w:color w:val="000007"/>
          <w:w w:val="99"/>
          <w:sz w:val="24"/>
          <w:szCs w:val="24"/>
          <w:lang w:eastAsia="ru-RU"/>
        </w:rPr>
        <w:t>ги</w:t>
      </w:r>
      <w:r w:rsidRPr="00FC3629">
        <w:rPr>
          <w:rFonts w:ascii="Times New Roman" w:eastAsia="Times New Roman" w:hAnsi="Times New Roman" w:cs="Times New Roman"/>
          <w:color w:val="000007"/>
          <w:sz w:val="24"/>
          <w:szCs w:val="24"/>
          <w:lang w:eastAsia="ru-RU"/>
        </w:rPr>
        <w:t>, а</w:t>
      </w:r>
      <w:r w:rsidRPr="00FC3629">
        <w:rPr>
          <w:rFonts w:ascii="Times New Roman" w:eastAsia="Times New Roman" w:hAnsi="Times New Roman" w:cs="Times New Roman"/>
          <w:color w:val="000007"/>
          <w:spacing w:val="63"/>
          <w:sz w:val="24"/>
          <w:szCs w:val="24"/>
          <w:lang w:eastAsia="ru-RU"/>
        </w:rPr>
        <w:t xml:space="preserve"> </w:t>
      </w:r>
      <w:r w:rsidRPr="00FC3629">
        <w:rPr>
          <w:rFonts w:ascii="Times New Roman" w:eastAsia="Times New Roman" w:hAnsi="Times New Roman" w:cs="Times New Roman"/>
          <w:color w:val="000007"/>
          <w:spacing w:val="1"/>
          <w:sz w:val="24"/>
          <w:szCs w:val="24"/>
          <w:lang w:eastAsia="ru-RU"/>
        </w:rPr>
        <w:t>т</w:t>
      </w:r>
      <w:r w:rsidRPr="00FC3629">
        <w:rPr>
          <w:rFonts w:ascii="Times New Roman" w:eastAsia="Times New Roman" w:hAnsi="Times New Roman" w:cs="Times New Roman"/>
          <w:color w:val="000007"/>
          <w:sz w:val="24"/>
          <w:szCs w:val="24"/>
          <w:lang w:eastAsia="ru-RU"/>
        </w:rPr>
        <w:t>акже</w:t>
      </w:r>
      <w:r w:rsidRPr="00FC3629">
        <w:rPr>
          <w:rFonts w:ascii="Times New Roman" w:eastAsia="Times New Roman" w:hAnsi="Times New Roman" w:cs="Times New Roman"/>
          <w:color w:val="000007"/>
          <w:spacing w:val="63"/>
          <w:sz w:val="24"/>
          <w:szCs w:val="24"/>
          <w:lang w:eastAsia="ru-RU"/>
        </w:rPr>
        <w:t xml:space="preserve"> </w:t>
      </w:r>
      <w:r w:rsidRPr="00FC3629">
        <w:rPr>
          <w:rFonts w:ascii="Times New Roman" w:eastAsia="Times New Roman" w:hAnsi="Times New Roman" w:cs="Times New Roman"/>
          <w:color w:val="000007"/>
          <w:spacing w:val="1"/>
          <w:w w:val="99"/>
          <w:sz w:val="24"/>
          <w:szCs w:val="24"/>
          <w:lang w:eastAsia="ru-RU"/>
        </w:rPr>
        <w:t>з</w:t>
      </w:r>
      <w:r w:rsidRPr="00FC3629">
        <w:rPr>
          <w:rFonts w:ascii="Times New Roman" w:eastAsia="Times New Roman" w:hAnsi="Times New Roman" w:cs="Times New Roman"/>
          <w:color w:val="000007"/>
          <w:sz w:val="24"/>
          <w:szCs w:val="24"/>
          <w:lang w:eastAsia="ru-RU"/>
        </w:rPr>
        <w:t>а</w:t>
      </w:r>
      <w:r w:rsidRPr="00FC3629">
        <w:rPr>
          <w:rFonts w:ascii="Times New Roman" w:eastAsia="Times New Roman" w:hAnsi="Times New Roman" w:cs="Times New Roman"/>
          <w:color w:val="000007"/>
          <w:spacing w:val="64"/>
          <w:sz w:val="24"/>
          <w:szCs w:val="24"/>
          <w:lang w:eastAsia="ru-RU"/>
        </w:rPr>
        <w:t xml:space="preserve"> </w:t>
      </w:r>
      <w:r w:rsidRPr="00FC3629">
        <w:rPr>
          <w:rFonts w:ascii="Times New Roman" w:eastAsia="Times New Roman" w:hAnsi="Times New Roman" w:cs="Times New Roman"/>
          <w:color w:val="000007"/>
          <w:sz w:val="24"/>
          <w:szCs w:val="24"/>
          <w:lang w:eastAsia="ru-RU"/>
        </w:rPr>
        <w:t>с</w:t>
      </w:r>
      <w:r w:rsidRPr="00FC3629">
        <w:rPr>
          <w:rFonts w:ascii="Times New Roman" w:eastAsia="Times New Roman" w:hAnsi="Times New Roman" w:cs="Times New Roman"/>
          <w:color w:val="000007"/>
          <w:w w:val="99"/>
          <w:sz w:val="24"/>
          <w:szCs w:val="24"/>
          <w:lang w:eastAsia="ru-RU"/>
        </w:rPr>
        <w:t>о</w:t>
      </w:r>
      <w:r w:rsidRPr="00FC3629">
        <w:rPr>
          <w:rFonts w:ascii="Times New Roman" w:eastAsia="Times New Roman" w:hAnsi="Times New Roman" w:cs="Times New Roman"/>
          <w:color w:val="000007"/>
          <w:sz w:val="24"/>
          <w:szCs w:val="24"/>
          <w:lang w:eastAsia="ru-RU"/>
        </w:rPr>
        <w:t>блюде</w:t>
      </w:r>
      <w:r w:rsidRPr="00FC3629">
        <w:rPr>
          <w:rFonts w:ascii="Times New Roman" w:eastAsia="Times New Roman" w:hAnsi="Times New Roman" w:cs="Times New Roman"/>
          <w:color w:val="000007"/>
          <w:spacing w:val="1"/>
          <w:w w:val="99"/>
          <w:sz w:val="24"/>
          <w:szCs w:val="24"/>
          <w:lang w:eastAsia="ru-RU"/>
        </w:rPr>
        <w:t>ни</w:t>
      </w:r>
      <w:r w:rsidRPr="00FC3629">
        <w:rPr>
          <w:rFonts w:ascii="Times New Roman" w:eastAsia="Times New Roman" w:hAnsi="Times New Roman" w:cs="Times New Roman"/>
          <w:color w:val="000007"/>
          <w:sz w:val="24"/>
          <w:szCs w:val="24"/>
          <w:lang w:eastAsia="ru-RU"/>
        </w:rPr>
        <w:t>е</w:t>
      </w:r>
      <w:r w:rsidRPr="00FC3629">
        <w:rPr>
          <w:rFonts w:ascii="Times New Roman" w:eastAsia="Times New Roman" w:hAnsi="Times New Roman" w:cs="Times New Roman"/>
          <w:color w:val="000007"/>
          <w:spacing w:val="64"/>
          <w:sz w:val="24"/>
          <w:szCs w:val="24"/>
          <w:lang w:eastAsia="ru-RU"/>
        </w:rPr>
        <w:t xml:space="preserve"> </w:t>
      </w:r>
      <w:r w:rsidRPr="00FC3629">
        <w:rPr>
          <w:rFonts w:ascii="Times New Roman" w:eastAsia="Times New Roman" w:hAnsi="Times New Roman" w:cs="Times New Roman"/>
          <w:color w:val="000007"/>
          <w:spacing w:val="1"/>
          <w:w w:val="99"/>
          <w:sz w:val="24"/>
          <w:szCs w:val="24"/>
          <w:lang w:eastAsia="ru-RU"/>
        </w:rPr>
        <w:t>п</w:t>
      </w:r>
      <w:r w:rsidRPr="00FC3629">
        <w:rPr>
          <w:rFonts w:ascii="Times New Roman" w:eastAsia="Times New Roman" w:hAnsi="Times New Roman" w:cs="Times New Roman"/>
          <w:color w:val="000007"/>
          <w:sz w:val="24"/>
          <w:szCs w:val="24"/>
          <w:lang w:eastAsia="ru-RU"/>
        </w:rPr>
        <w:t>оряд</w:t>
      </w:r>
      <w:r w:rsidRPr="00FC3629">
        <w:rPr>
          <w:rFonts w:ascii="Times New Roman" w:eastAsia="Times New Roman" w:hAnsi="Times New Roman" w:cs="Times New Roman"/>
          <w:color w:val="000007"/>
          <w:spacing w:val="1"/>
          <w:sz w:val="24"/>
          <w:szCs w:val="24"/>
          <w:lang w:eastAsia="ru-RU"/>
        </w:rPr>
        <w:t>к</w:t>
      </w:r>
      <w:r w:rsidRPr="00FC3629">
        <w:rPr>
          <w:rFonts w:ascii="Times New Roman" w:eastAsia="Times New Roman" w:hAnsi="Times New Roman" w:cs="Times New Roman"/>
          <w:color w:val="000007"/>
          <w:sz w:val="24"/>
          <w:szCs w:val="24"/>
          <w:lang w:eastAsia="ru-RU"/>
        </w:rPr>
        <w:t>а</w:t>
      </w:r>
      <w:r w:rsidRPr="00FC3629">
        <w:rPr>
          <w:rFonts w:ascii="Times New Roman" w:eastAsia="Times New Roman" w:hAnsi="Times New Roman" w:cs="Times New Roman"/>
          <w:color w:val="000007"/>
          <w:spacing w:val="63"/>
          <w:sz w:val="24"/>
          <w:szCs w:val="24"/>
          <w:lang w:eastAsia="ru-RU"/>
        </w:rPr>
        <w:t xml:space="preserve"> </w:t>
      </w:r>
      <w:r w:rsidRPr="00FC3629">
        <w:rPr>
          <w:rFonts w:ascii="Times New Roman" w:eastAsia="Times New Roman" w:hAnsi="Times New Roman" w:cs="Times New Roman"/>
          <w:color w:val="000007"/>
          <w:spacing w:val="1"/>
          <w:w w:val="99"/>
          <w:sz w:val="24"/>
          <w:szCs w:val="24"/>
          <w:lang w:eastAsia="ru-RU"/>
        </w:rPr>
        <w:t>п</w:t>
      </w:r>
      <w:r w:rsidRPr="00FC3629">
        <w:rPr>
          <w:rFonts w:ascii="Times New Roman" w:eastAsia="Times New Roman" w:hAnsi="Times New Roman" w:cs="Times New Roman"/>
          <w:color w:val="000007"/>
          <w:sz w:val="24"/>
          <w:szCs w:val="24"/>
          <w:lang w:eastAsia="ru-RU"/>
        </w:rPr>
        <w:t>редос</w:t>
      </w:r>
      <w:r w:rsidRPr="00FC3629">
        <w:rPr>
          <w:rFonts w:ascii="Times New Roman" w:eastAsia="Times New Roman" w:hAnsi="Times New Roman" w:cs="Times New Roman"/>
          <w:color w:val="000007"/>
          <w:w w:val="99"/>
          <w:sz w:val="24"/>
          <w:szCs w:val="24"/>
          <w:lang w:eastAsia="ru-RU"/>
        </w:rPr>
        <w:t>т</w:t>
      </w:r>
      <w:r w:rsidRPr="00FC3629">
        <w:rPr>
          <w:rFonts w:ascii="Times New Roman" w:eastAsia="Times New Roman" w:hAnsi="Times New Roman" w:cs="Times New Roman"/>
          <w:color w:val="000007"/>
          <w:sz w:val="24"/>
          <w:szCs w:val="24"/>
          <w:lang w:eastAsia="ru-RU"/>
        </w:rPr>
        <w:t>авле</w:t>
      </w:r>
      <w:r w:rsidRPr="00FC3629">
        <w:rPr>
          <w:rFonts w:ascii="Times New Roman" w:eastAsia="Times New Roman" w:hAnsi="Times New Roman" w:cs="Times New Roman"/>
          <w:color w:val="000007"/>
          <w:spacing w:val="1"/>
          <w:sz w:val="24"/>
          <w:szCs w:val="24"/>
          <w:lang w:eastAsia="ru-RU"/>
        </w:rPr>
        <w:t>ни</w:t>
      </w:r>
      <w:r w:rsidRPr="00FC3629">
        <w:rPr>
          <w:rFonts w:ascii="Times New Roman" w:eastAsia="Times New Roman" w:hAnsi="Times New Roman" w:cs="Times New Roman"/>
          <w:color w:val="000007"/>
          <w:sz w:val="24"/>
          <w:szCs w:val="24"/>
          <w:lang w:eastAsia="ru-RU"/>
        </w:rPr>
        <w:t>я</w:t>
      </w:r>
      <w:r w:rsidRPr="00FC3629">
        <w:rPr>
          <w:rFonts w:ascii="Times New Roman" w:eastAsia="Times New Roman" w:hAnsi="Times New Roman" w:cs="Times New Roman"/>
          <w:color w:val="000007"/>
          <w:spacing w:val="65"/>
          <w:sz w:val="24"/>
          <w:szCs w:val="24"/>
          <w:lang w:eastAsia="ru-RU"/>
        </w:rPr>
        <w:t xml:space="preserve"> </w:t>
      </w:r>
      <w:r w:rsidRPr="00FC3629">
        <w:rPr>
          <w:rFonts w:ascii="Times New Roman" w:eastAsia="Times New Roman" w:hAnsi="Times New Roman" w:cs="Times New Roman"/>
          <w:color w:val="000007"/>
          <w:sz w:val="24"/>
          <w:szCs w:val="24"/>
          <w:lang w:eastAsia="ru-RU"/>
        </w:rPr>
        <w:t>Ус</w:t>
      </w:r>
      <w:r w:rsidRPr="00FC3629">
        <w:rPr>
          <w:rFonts w:ascii="Times New Roman" w:eastAsia="Times New Roman" w:hAnsi="Times New Roman" w:cs="Times New Roman"/>
          <w:color w:val="000007"/>
          <w:spacing w:val="2"/>
          <w:sz w:val="24"/>
          <w:szCs w:val="24"/>
          <w:lang w:eastAsia="ru-RU"/>
        </w:rPr>
        <w:t>л</w:t>
      </w:r>
      <w:r w:rsidRPr="00FC3629">
        <w:rPr>
          <w:rFonts w:ascii="Times New Roman" w:eastAsia="Times New Roman" w:hAnsi="Times New Roman" w:cs="Times New Roman"/>
          <w:color w:val="000007"/>
          <w:spacing w:val="-6"/>
          <w:sz w:val="24"/>
          <w:szCs w:val="24"/>
          <w:lang w:eastAsia="ru-RU"/>
        </w:rPr>
        <w:t>у</w:t>
      </w:r>
      <w:r w:rsidRPr="00FC3629">
        <w:rPr>
          <w:rFonts w:ascii="Times New Roman" w:eastAsia="Times New Roman" w:hAnsi="Times New Roman" w:cs="Times New Roman"/>
          <w:color w:val="000007"/>
          <w:sz w:val="24"/>
          <w:szCs w:val="24"/>
          <w:lang w:eastAsia="ru-RU"/>
        </w:rPr>
        <w:t>ги,</w:t>
      </w:r>
      <w:r w:rsidRPr="00FC3629">
        <w:rPr>
          <w:rFonts w:ascii="Times New Roman" w:eastAsia="Times New Roman" w:hAnsi="Times New Roman" w:cs="Times New Roman"/>
          <w:color w:val="000007"/>
          <w:spacing w:val="64"/>
          <w:sz w:val="24"/>
          <w:szCs w:val="24"/>
          <w:lang w:eastAsia="ru-RU"/>
        </w:rPr>
        <w:t xml:space="preserve"> </w:t>
      </w:r>
      <w:r w:rsidRPr="00FC3629">
        <w:rPr>
          <w:rFonts w:ascii="Times New Roman" w:eastAsia="Times New Roman" w:hAnsi="Times New Roman" w:cs="Times New Roman"/>
          <w:color w:val="000007"/>
          <w:sz w:val="24"/>
          <w:szCs w:val="24"/>
          <w:lang w:eastAsia="ru-RU"/>
        </w:rPr>
        <w:t>являе</w:t>
      </w:r>
      <w:r w:rsidRPr="00FC3629">
        <w:rPr>
          <w:rFonts w:ascii="Times New Roman" w:eastAsia="Times New Roman" w:hAnsi="Times New Roman" w:cs="Times New Roman"/>
          <w:color w:val="000007"/>
          <w:w w:val="99"/>
          <w:sz w:val="24"/>
          <w:szCs w:val="24"/>
          <w:lang w:eastAsia="ru-RU"/>
        </w:rPr>
        <w:t>т</w:t>
      </w:r>
      <w:r w:rsidRPr="00FC3629">
        <w:rPr>
          <w:rFonts w:ascii="Times New Roman" w:eastAsia="Times New Roman" w:hAnsi="Times New Roman" w:cs="Times New Roman"/>
          <w:color w:val="000007"/>
          <w:sz w:val="24"/>
          <w:szCs w:val="24"/>
          <w:lang w:eastAsia="ru-RU"/>
        </w:rPr>
        <w:t>ся</w:t>
      </w:r>
      <w:r w:rsidRPr="00FC3629">
        <w:rPr>
          <w:rFonts w:ascii="Times New Roman" w:eastAsia="Times New Roman" w:hAnsi="Times New Roman" w:cs="Times New Roman"/>
          <w:color w:val="000007"/>
          <w:spacing w:val="67"/>
          <w:sz w:val="24"/>
          <w:szCs w:val="24"/>
          <w:lang w:eastAsia="ru-RU"/>
        </w:rPr>
        <w:t xml:space="preserve"> </w:t>
      </w:r>
      <w:r w:rsidRPr="00FC3629">
        <w:rPr>
          <w:rFonts w:ascii="Times New Roman" w:eastAsia="Times New Roman" w:hAnsi="Times New Roman" w:cs="Times New Roman"/>
          <w:color w:val="000007"/>
          <w:spacing w:val="2"/>
          <w:sz w:val="24"/>
          <w:szCs w:val="24"/>
          <w:lang w:eastAsia="ru-RU"/>
        </w:rPr>
        <w:t>р</w:t>
      </w:r>
      <w:r w:rsidRPr="00FC3629">
        <w:rPr>
          <w:rFonts w:ascii="Times New Roman" w:eastAsia="Times New Roman" w:hAnsi="Times New Roman" w:cs="Times New Roman"/>
          <w:color w:val="000007"/>
          <w:spacing w:val="-4"/>
          <w:sz w:val="24"/>
          <w:szCs w:val="24"/>
          <w:lang w:eastAsia="ru-RU"/>
        </w:rPr>
        <w:t>у</w:t>
      </w:r>
      <w:r w:rsidRPr="00FC3629">
        <w:rPr>
          <w:rFonts w:ascii="Times New Roman" w:eastAsia="Times New Roman" w:hAnsi="Times New Roman" w:cs="Times New Roman"/>
          <w:color w:val="000007"/>
          <w:sz w:val="24"/>
          <w:szCs w:val="24"/>
          <w:lang w:eastAsia="ru-RU"/>
        </w:rPr>
        <w:t>ковод</w:t>
      </w:r>
      <w:r w:rsidRPr="00FC3629">
        <w:rPr>
          <w:rFonts w:ascii="Times New Roman" w:eastAsia="Times New Roman" w:hAnsi="Times New Roman" w:cs="Times New Roman"/>
          <w:color w:val="000007"/>
          <w:spacing w:val="1"/>
          <w:sz w:val="24"/>
          <w:szCs w:val="24"/>
          <w:lang w:eastAsia="ru-RU"/>
        </w:rPr>
        <w:t>и</w:t>
      </w:r>
      <w:r w:rsidRPr="00FC3629">
        <w:rPr>
          <w:rFonts w:ascii="Times New Roman" w:eastAsia="Times New Roman" w:hAnsi="Times New Roman" w:cs="Times New Roman"/>
          <w:color w:val="000007"/>
          <w:spacing w:val="1"/>
          <w:w w:val="99"/>
          <w:sz w:val="24"/>
          <w:szCs w:val="24"/>
          <w:lang w:eastAsia="ru-RU"/>
        </w:rPr>
        <w:t>т</w:t>
      </w:r>
      <w:r w:rsidRPr="00FC3629">
        <w:rPr>
          <w:rFonts w:ascii="Times New Roman" w:eastAsia="Times New Roman" w:hAnsi="Times New Roman" w:cs="Times New Roman"/>
          <w:color w:val="000007"/>
          <w:sz w:val="24"/>
          <w:szCs w:val="24"/>
          <w:lang w:eastAsia="ru-RU"/>
        </w:rPr>
        <w:t>ел</w:t>
      </w:r>
      <w:r w:rsidRPr="00FC3629">
        <w:rPr>
          <w:rFonts w:ascii="Times New Roman" w:eastAsia="Times New Roman" w:hAnsi="Times New Roman" w:cs="Times New Roman"/>
          <w:color w:val="000007"/>
          <w:w w:val="99"/>
          <w:sz w:val="24"/>
          <w:szCs w:val="24"/>
          <w:lang w:eastAsia="ru-RU"/>
        </w:rPr>
        <w:t>ь</w:t>
      </w:r>
      <w:r w:rsidRPr="00FC3629">
        <w:rPr>
          <w:rFonts w:ascii="Times New Roman" w:eastAsia="Times New Roman" w:hAnsi="Times New Roman" w:cs="Times New Roman"/>
          <w:color w:val="000007"/>
          <w:spacing w:val="64"/>
          <w:sz w:val="24"/>
          <w:szCs w:val="24"/>
          <w:lang w:eastAsia="ru-RU"/>
        </w:rPr>
        <w:t xml:space="preserve"> </w:t>
      </w:r>
      <w:r w:rsidRPr="00FC3629">
        <w:rPr>
          <w:rFonts w:ascii="Times New Roman" w:eastAsia="Times New Roman" w:hAnsi="Times New Roman" w:cs="Times New Roman"/>
          <w:color w:val="000007"/>
          <w:sz w:val="24"/>
          <w:szCs w:val="24"/>
          <w:lang w:eastAsia="ru-RU"/>
        </w:rPr>
        <w:t>Ор</w:t>
      </w:r>
      <w:r w:rsidRPr="00FC3629">
        <w:rPr>
          <w:rFonts w:ascii="Times New Roman" w:eastAsia="Times New Roman" w:hAnsi="Times New Roman" w:cs="Times New Roman"/>
          <w:color w:val="000007"/>
          <w:w w:val="99"/>
          <w:sz w:val="24"/>
          <w:szCs w:val="24"/>
          <w:lang w:eastAsia="ru-RU"/>
        </w:rPr>
        <w:t>г</w:t>
      </w:r>
      <w:r w:rsidRPr="00FC3629">
        <w:rPr>
          <w:rFonts w:ascii="Times New Roman" w:eastAsia="Times New Roman" w:hAnsi="Times New Roman" w:cs="Times New Roman"/>
          <w:color w:val="000007"/>
          <w:sz w:val="24"/>
          <w:szCs w:val="24"/>
          <w:lang w:eastAsia="ru-RU"/>
        </w:rPr>
        <w:t>а</w:t>
      </w:r>
      <w:r w:rsidRPr="00FC3629">
        <w:rPr>
          <w:rFonts w:ascii="Times New Roman" w:eastAsia="Times New Roman" w:hAnsi="Times New Roman" w:cs="Times New Roman"/>
          <w:color w:val="000007"/>
          <w:w w:val="99"/>
          <w:sz w:val="24"/>
          <w:szCs w:val="24"/>
          <w:lang w:eastAsia="ru-RU"/>
        </w:rPr>
        <w:t>н</w:t>
      </w:r>
      <w:r w:rsidRPr="00FC3629">
        <w:rPr>
          <w:rFonts w:ascii="Times New Roman" w:eastAsia="Times New Roman" w:hAnsi="Times New Roman" w:cs="Times New Roman"/>
          <w:color w:val="000007"/>
          <w:spacing w:val="1"/>
          <w:w w:val="99"/>
          <w:sz w:val="24"/>
          <w:szCs w:val="24"/>
          <w:lang w:eastAsia="ru-RU"/>
        </w:rPr>
        <w:t>и</w:t>
      </w:r>
      <w:r w:rsidRPr="00FC3629">
        <w:rPr>
          <w:rFonts w:ascii="Times New Roman" w:eastAsia="Times New Roman" w:hAnsi="Times New Roman" w:cs="Times New Roman"/>
          <w:color w:val="000007"/>
          <w:w w:val="99"/>
          <w:sz w:val="24"/>
          <w:szCs w:val="24"/>
          <w:lang w:eastAsia="ru-RU"/>
        </w:rPr>
        <w:t>з</w:t>
      </w:r>
      <w:r w:rsidRPr="00FC3629">
        <w:rPr>
          <w:rFonts w:ascii="Times New Roman" w:eastAsia="Times New Roman" w:hAnsi="Times New Roman" w:cs="Times New Roman"/>
          <w:color w:val="000007"/>
          <w:spacing w:val="-1"/>
          <w:sz w:val="24"/>
          <w:szCs w:val="24"/>
          <w:lang w:eastAsia="ru-RU"/>
        </w:rPr>
        <w:t>а</w:t>
      </w:r>
      <w:r w:rsidRPr="00FC3629">
        <w:rPr>
          <w:rFonts w:ascii="Times New Roman" w:eastAsia="Times New Roman" w:hAnsi="Times New Roman" w:cs="Times New Roman"/>
          <w:color w:val="000007"/>
          <w:w w:val="99"/>
          <w:sz w:val="24"/>
          <w:szCs w:val="24"/>
          <w:lang w:eastAsia="ru-RU"/>
        </w:rPr>
        <w:t>ц</w:t>
      </w:r>
      <w:r w:rsidRPr="00FC3629">
        <w:rPr>
          <w:rFonts w:ascii="Times New Roman" w:eastAsia="Times New Roman" w:hAnsi="Times New Roman" w:cs="Times New Roman"/>
          <w:color w:val="000007"/>
          <w:spacing w:val="1"/>
          <w:w w:val="99"/>
          <w:sz w:val="24"/>
          <w:szCs w:val="24"/>
          <w:lang w:eastAsia="ru-RU"/>
        </w:rPr>
        <w:t>и</w:t>
      </w:r>
      <w:r w:rsidRPr="00FC3629">
        <w:rPr>
          <w:rFonts w:ascii="Times New Roman" w:eastAsia="Times New Roman" w:hAnsi="Times New Roman" w:cs="Times New Roman"/>
          <w:color w:val="000007"/>
          <w:w w:val="99"/>
          <w:sz w:val="24"/>
          <w:szCs w:val="24"/>
          <w:lang w:eastAsia="ru-RU"/>
        </w:rPr>
        <w:t>и</w:t>
      </w:r>
      <w:r w:rsidRPr="00FC3629">
        <w:rPr>
          <w:rFonts w:ascii="Times New Roman" w:eastAsia="Times New Roman" w:hAnsi="Times New Roman" w:cs="Times New Roman"/>
          <w:color w:val="000007"/>
          <w:sz w:val="24"/>
          <w:szCs w:val="24"/>
          <w:lang w:eastAsia="ru-RU"/>
        </w:rPr>
        <w:t xml:space="preserve">, </w:t>
      </w:r>
      <w:r w:rsidRPr="00FC3629">
        <w:rPr>
          <w:rFonts w:ascii="Times New Roman" w:eastAsia="Times New Roman" w:hAnsi="Times New Roman" w:cs="Times New Roman"/>
          <w:color w:val="000007"/>
          <w:w w:val="99"/>
          <w:sz w:val="24"/>
          <w:szCs w:val="24"/>
          <w:lang w:eastAsia="ru-RU"/>
        </w:rPr>
        <w:t>н</w:t>
      </w:r>
      <w:r w:rsidRPr="00FC3629">
        <w:rPr>
          <w:rFonts w:ascii="Times New Roman" w:eastAsia="Times New Roman" w:hAnsi="Times New Roman" w:cs="Times New Roman"/>
          <w:color w:val="000007"/>
          <w:sz w:val="24"/>
          <w:szCs w:val="24"/>
          <w:lang w:eastAsia="ru-RU"/>
        </w:rPr>
        <w:t>е</w:t>
      </w:r>
      <w:r w:rsidRPr="00FC3629">
        <w:rPr>
          <w:rFonts w:ascii="Times New Roman" w:eastAsia="Times New Roman" w:hAnsi="Times New Roman" w:cs="Times New Roman"/>
          <w:color w:val="000007"/>
          <w:spacing w:val="1"/>
          <w:w w:val="99"/>
          <w:sz w:val="24"/>
          <w:szCs w:val="24"/>
          <w:lang w:eastAsia="ru-RU"/>
        </w:rPr>
        <w:t>п</w:t>
      </w:r>
      <w:r w:rsidRPr="00FC3629">
        <w:rPr>
          <w:rFonts w:ascii="Times New Roman" w:eastAsia="Times New Roman" w:hAnsi="Times New Roman" w:cs="Times New Roman"/>
          <w:color w:val="000007"/>
          <w:sz w:val="24"/>
          <w:szCs w:val="24"/>
          <w:lang w:eastAsia="ru-RU"/>
        </w:rPr>
        <w:t>оср</w:t>
      </w:r>
      <w:r w:rsidRPr="00FC3629">
        <w:rPr>
          <w:rFonts w:ascii="Times New Roman" w:eastAsia="Times New Roman" w:hAnsi="Times New Roman" w:cs="Times New Roman"/>
          <w:color w:val="000007"/>
          <w:spacing w:val="-1"/>
          <w:sz w:val="24"/>
          <w:szCs w:val="24"/>
          <w:lang w:eastAsia="ru-RU"/>
        </w:rPr>
        <w:t>е</w:t>
      </w:r>
      <w:r w:rsidRPr="00FC3629">
        <w:rPr>
          <w:rFonts w:ascii="Times New Roman" w:eastAsia="Times New Roman" w:hAnsi="Times New Roman" w:cs="Times New Roman"/>
          <w:color w:val="000007"/>
          <w:sz w:val="24"/>
          <w:szCs w:val="24"/>
          <w:lang w:eastAsia="ru-RU"/>
        </w:rPr>
        <w:t>дств</w:t>
      </w:r>
      <w:r w:rsidRPr="00FC3629">
        <w:rPr>
          <w:rFonts w:ascii="Times New Roman" w:eastAsia="Times New Roman" w:hAnsi="Times New Roman" w:cs="Times New Roman"/>
          <w:color w:val="000007"/>
          <w:spacing w:val="-1"/>
          <w:sz w:val="24"/>
          <w:szCs w:val="24"/>
          <w:lang w:eastAsia="ru-RU"/>
        </w:rPr>
        <w:t>е</w:t>
      </w:r>
      <w:r w:rsidRPr="00FC3629">
        <w:rPr>
          <w:rFonts w:ascii="Times New Roman" w:eastAsia="Times New Roman" w:hAnsi="Times New Roman" w:cs="Times New Roman"/>
          <w:color w:val="000007"/>
          <w:sz w:val="24"/>
          <w:szCs w:val="24"/>
          <w:lang w:eastAsia="ru-RU"/>
        </w:rPr>
        <w:t>н</w:t>
      </w:r>
      <w:r w:rsidRPr="00FC3629">
        <w:rPr>
          <w:rFonts w:ascii="Times New Roman" w:eastAsia="Times New Roman" w:hAnsi="Times New Roman" w:cs="Times New Roman"/>
          <w:color w:val="000007"/>
          <w:spacing w:val="1"/>
          <w:w w:val="99"/>
          <w:sz w:val="24"/>
          <w:szCs w:val="24"/>
          <w:lang w:eastAsia="ru-RU"/>
        </w:rPr>
        <w:t>н</w:t>
      </w:r>
      <w:r w:rsidRPr="00FC3629">
        <w:rPr>
          <w:rFonts w:ascii="Times New Roman" w:eastAsia="Times New Roman" w:hAnsi="Times New Roman" w:cs="Times New Roman"/>
          <w:color w:val="000007"/>
          <w:sz w:val="24"/>
          <w:szCs w:val="24"/>
          <w:lang w:eastAsia="ru-RU"/>
        </w:rPr>
        <w:t xml:space="preserve">о </w:t>
      </w:r>
      <w:r w:rsidRPr="00FC3629">
        <w:rPr>
          <w:rFonts w:ascii="Times New Roman" w:eastAsia="Times New Roman" w:hAnsi="Times New Roman" w:cs="Times New Roman"/>
          <w:color w:val="000007"/>
          <w:spacing w:val="1"/>
          <w:w w:val="99"/>
          <w:sz w:val="24"/>
          <w:szCs w:val="24"/>
          <w:lang w:eastAsia="ru-RU"/>
        </w:rPr>
        <w:t>п</w:t>
      </w:r>
      <w:r w:rsidRPr="00FC3629">
        <w:rPr>
          <w:rFonts w:ascii="Times New Roman" w:eastAsia="Times New Roman" w:hAnsi="Times New Roman" w:cs="Times New Roman"/>
          <w:color w:val="000007"/>
          <w:sz w:val="24"/>
          <w:szCs w:val="24"/>
          <w:lang w:eastAsia="ru-RU"/>
        </w:rPr>
        <w:t>редоставляющ</w:t>
      </w:r>
      <w:r w:rsidRPr="00FC3629">
        <w:rPr>
          <w:rFonts w:ascii="Times New Roman" w:eastAsia="Times New Roman" w:hAnsi="Times New Roman" w:cs="Times New Roman"/>
          <w:color w:val="000007"/>
          <w:spacing w:val="1"/>
          <w:w w:val="99"/>
          <w:sz w:val="24"/>
          <w:szCs w:val="24"/>
          <w:lang w:eastAsia="ru-RU"/>
        </w:rPr>
        <w:t>и</w:t>
      </w:r>
      <w:r w:rsidRPr="00FC3629">
        <w:rPr>
          <w:rFonts w:ascii="Times New Roman" w:eastAsia="Times New Roman" w:hAnsi="Times New Roman" w:cs="Times New Roman"/>
          <w:color w:val="000007"/>
          <w:w w:val="99"/>
          <w:sz w:val="24"/>
          <w:szCs w:val="24"/>
          <w:lang w:eastAsia="ru-RU"/>
        </w:rPr>
        <w:t>й</w:t>
      </w:r>
      <w:r w:rsidRPr="00FC3629">
        <w:rPr>
          <w:rFonts w:ascii="Times New Roman" w:eastAsia="Times New Roman" w:hAnsi="Times New Roman" w:cs="Times New Roman"/>
          <w:color w:val="000007"/>
          <w:spacing w:val="1"/>
          <w:sz w:val="24"/>
          <w:szCs w:val="24"/>
          <w:lang w:eastAsia="ru-RU"/>
        </w:rPr>
        <w:t xml:space="preserve"> </w:t>
      </w:r>
      <w:r w:rsidRPr="00FC3629">
        <w:rPr>
          <w:rFonts w:ascii="Times New Roman" w:eastAsia="Times New Roman" w:hAnsi="Times New Roman" w:cs="Times New Roman"/>
          <w:color w:val="000007"/>
          <w:sz w:val="24"/>
          <w:szCs w:val="24"/>
          <w:lang w:eastAsia="ru-RU"/>
        </w:rPr>
        <w:t>Ус</w:t>
      </w:r>
      <w:r w:rsidRPr="00FC3629">
        <w:rPr>
          <w:rFonts w:ascii="Times New Roman" w:eastAsia="Times New Roman" w:hAnsi="Times New Roman" w:cs="Times New Roman"/>
          <w:color w:val="000007"/>
          <w:spacing w:val="2"/>
          <w:sz w:val="24"/>
          <w:szCs w:val="24"/>
          <w:lang w:eastAsia="ru-RU"/>
        </w:rPr>
        <w:t>л</w:t>
      </w:r>
      <w:r w:rsidRPr="00FC3629">
        <w:rPr>
          <w:rFonts w:ascii="Times New Roman" w:eastAsia="Times New Roman" w:hAnsi="Times New Roman" w:cs="Times New Roman"/>
          <w:color w:val="000007"/>
          <w:spacing w:val="-6"/>
          <w:sz w:val="24"/>
          <w:szCs w:val="24"/>
          <w:lang w:eastAsia="ru-RU"/>
        </w:rPr>
        <w:t>у</w:t>
      </w:r>
      <w:r w:rsidRPr="00FC3629">
        <w:rPr>
          <w:rFonts w:ascii="Times New Roman" w:eastAsia="Times New Roman" w:hAnsi="Times New Roman" w:cs="Times New Roman"/>
          <w:color w:val="000007"/>
          <w:spacing w:val="3"/>
          <w:sz w:val="24"/>
          <w:szCs w:val="24"/>
          <w:lang w:eastAsia="ru-RU"/>
        </w:rPr>
        <w:t>г</w:t>
      </w:r>
      <w:r w:rsidRPr="00FC3629">
        <w:rPr>
          <w:rFonts w:ascii="Times New Roman" w:eastAsia="Times New Roman" w:hAnsi="Times New Roman" w:cs="Times New Roman"/>
          <w:color w:val="000007"/>
          <w:spacing w:val="-4"/>
          <w:sz w:val="24"/>
          <w:szCs w:val="24"/>
          <w:lang w:eastAsia="ru-RU"/>
        </w:rPr>
        <w:t>у</w:t>
      </w:r>
      <w:r w:rsidRPr="00FC3629">
        <w:rPr>
          <w:rFonts w:ascii="Times New Roman" w:eastAsia="Times New Roman" w:hAnsi="Times New Roman" w:cs="Times New Roman"/>
          <w:color w:val="000007"/>
          <w:sz w:val="24"/>
          <w:szCs w:val="24"/>
          <w:lang w:eastAsia="ru-RU"/>
        </w:rPr>
        <w:t>.</w:t>
      </w:r>
    </w:p>
    <w:p w14:paraId="66B448B8" w14:textId="77777777" w:rsidR="002F1594" w:rsidRPr="00FC3629" w:rsidRDefault="002F1594" w:rsidP="002F1594">
      <w:pPr>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 xml:space="preserve">4.3.2. </w:t>
      </w:r>
      <w:bookmarkStart w:id="57" w:name="_page_43_0"/>
      <w:bookmarkEnd w:id="56"/>
      <w:r w:rsidRPr="00FC3629">
        <w:rPr>
          <w:rFonts w:ascii="Times New Roman" w:eastAsia="Times New Roman" w:hAnsi="Times New Roman" w:cs="Times New Roman"/>
          <w:color w:val="000007"/>
          <w:sz w:val="24"/>
          <w:szCs w:val="24"/>
          <w:lang w:eastAsia="ru-RU"/>
        </w:rPr>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нормативных правовых актов Чувашской Республики осуществляется привлечение виновных лиц к ответственности в соответствии с законодательством Российской Федерации. </w:t>
      </w:r>
    </w:p>
    <w:p w14:paraId="2D56B67A" w14:textId="77777777" w:rsidR="002F1594" w:rsidRPr="00FC3629" w:rsidRDefault="002F1594" w:rsidP="002F1594">
      <w:pPr>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Персональная ответственность должностных лиц за правильность и своевременность принятия решения о предоставлении (об отказе в предоставлении) Услуги закрепляется в их должностных регламентах в соответствии с требованиями законодательства.</w:t>
      </w:r>
    </w:p>
    <w:p w14:paraId="72A334EB" w14:textId="77777777" w:rsidR="002F1594" w:rsidRPr="00FC3629" w:rsidRDefault="002F1594" w:rsidP="002F1594">
      <w:pPr>
        <w:spacing w:after="0" w:line="240" w:lineRule="auto"/>
        <w:ind w:right="-2"/>
        <w:jc w:val="both"/>
        <w:rPr>
          <w:rFonts w:ascii="Times New Roman" w:eastAsia="Times New Roman" w:hAnsi="Times New Roman" w:cs="Times New Roman"/>
          <w:color w:val="000007"/>
          <w:sz w:val="24"/>
          <w:szCs w:val="24"/>
          <w:lang w:eastAsia="ru-RU"/>
        </w:rPr>
      </w:pPr>
    </w:p>
    <w:p w14:paraId="7A3209F6" w14:textId="77777777" w:rsidR="002F1594" w:rsidRPr="00FC3629" w:rsidRDefault="002F1594" w:rsidP="002F1594">
      <w:pPr>
        <w:keepNext/>
        <w:keepLines/>
        <w:spacing w:after="0" w:line="240" w:lineRule="auto"/>
        <w:ind w:right="-2"/>
        <w:jc w:val="center"/>
        <w:outlineLvl w:val="0"/>
        <w:rPr>
          <w:rFonts w:ascii="Times New Roman" w:eastAsia="Times New Roman" w:hAnsi="Times New Roman" w:cs="Times New Roman"/>
          <w:b/>
          <w:bCs/>
          <w:color w:val="000007"/>
          <w:sz w:val="24"/>
          <w:szCs w:val="24"/>
          <w:lang w:eastAsia="ru-RU"/>
        </w:rPr>
      </w:pPr>
      <w:r w:rsidRPr="00FC3629">
        <w:rPr>
          <w:rFonts w:ascii="Times New Roman" w:eastAsia="Times New Roman" w:hAnsi="Times New Roman" w:cs="Times New Roman"/>
          <w:b/>
          <w:bCs/>
          <w:color w:val="000007"/>
          <w:sz w:val="24"/>
          <w:szCs w:val="24"/>
          <w:lang w:eastAsia="ru-RU"/>
        </w:rPr>
        <w:t>4.4. Положения, характеризующие требования к порядку и формам контроля за предоставлением Услуги, в том числе со стороны граждан, их объединений и организаций</w:t>
      </w:r>
    </w:p>
    <w:p w14:paraId="6CB52677" w14:textId="77777777" w:rsidR="002F1594" w:rsidRPr="00FC3629" w:rsidRDefault="002F1594" w:rsidP="002F1594">
      <w:pPr>
        <w:spacing w:after="0" w:line="259" w:lineRule="auto"/>
        <w:rPr>
          <w:rFonts w:ascii="Calibri" w:eastAsia="Calibri" w:hAnsi="Calibri" w:cs="Calibri"/>
          <w:sz w:val="24"/>
          <w:szCs w:val="24"/>
          <w:lang w:eastAsia="ru-RU"/>
        </w:rPr>
      </w:pPr>
    </w:p>
    <w:p w14:paraId="7C91860F" w14:textId="77777777" w:rsidR="002F1594" w:rsidRPr="00FC3629" w:rsidRDefault="002F1594" w:rsidP="002F1594">
      <w:pPr>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 xml:space="preserve">4.4.1. Граждане, их объединения и организации имеют право осуществлять контроль за предоставлением Услуги путем получения информации о ходе предоставления Услуги, в том числе о сроках завершения административных процедур (действий). </w:t>
      </w:r>
    </w:p>
    <w:p w14:paraId="75D0DDC4" w14:textId="77777777" w:rsidR="002F1594" w:rsidRPr="00FC3629" w:rsidRDefault="002F1594" w:rsidP="002F1594">
      <w:pPr>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 xml:space="preserve">Граждане, их объединения и организации также имеют право: </w:t>
      </w:r>
    </w:p>
    <w:p w14:paraId="68D88CD4" w14:textId="77777777" w:rsidR="002F1594" w:rsidRPr="00FC3629" w:rsidRDefault="002F1594" w:rsidP="002F1594">
      <w:pPr>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 xml:space="preserve">направлять замечания и предложения по улучшению доступности и качества предоставления муниципальной услуги; </w:t>
      </w:r>
    </w:p>
    <w:p w14:paraId="569F9F1E" w14:textId="77777777" w:rsidR="002F1594" w:rsidRPr="00FC3629" w:rsidRDefault="002F1594" w:rsidP="002F1594">
      <w:pPr>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lastRenderedPageBreak/>
        <w:t xml:space="preserve">вносить предложения о мерах по устранению нарушений настоящего административного регламента. </w:t>
      </w:r>
    </w:p>
    <w:p w14:paraId="44A836A3" w14:textId="77777777" w:rsidR="002F1594" w:rsidRPr="00FC3629" w:rsidRDefault="002F1594" w:rsidP="002F1594">
      <w:pPr>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 xml:space="preserve">4.4.2.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 </w:t>
      </w:r>
    </w:p>
    <w:p w14:paraId="0444E4E8" w14:textId="77777777" w:rsidR="002F1594" w:rsidRPr="00FC3629" w:rsidRDefault="002F1594" w:rsidP="002F1594">
      <w:pPr>
        <w:spacing w:after="0" w:line="240" w:lineRule="auto"/>
        <w:ind w:right="-2" w:firstLine="567"/>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620E5C04" w14:textId="77777777" w:rsidR="002F1594" w:rsidRPr="00FC3629" w:rsidRDefault="002F1594" w:rsidP="002F1594">
      <w:pPr>
        <w:spacing w:after="0" w:line="240" w:lineRule="auto"/>
        <w:ind w:right="-2" w:firstLine="567"/>
        <w:rPr>
          <w:rFonts w:ascii="Times New Roman" w:eastAsia="Times New Roman" w:hAnsi="Times New Roman" w:cs="Times New Roman"/>
          <w:sz w:val="24"/>
          <w:szCs w:val="24"/>
          <w:lang w:eastAsia="ru-RU"/>
        </w:rPr>
      </w:pPr>
    </w:p>
    <w:p w14:paraId="5BECE715" w14:textId="77777777" w:rsidR="002F1594" w:rsidRPr="00FC3629" w:rsidRDefault="002F1594" w:rsidP="002F1594">
      <w:pPr>
        <w:keepNext/>
        <w:keepLines/>
        <w:spacing w:after="0" w:line="240" w:lineRule="auto"/>
        <w:ind w:right="-2"/>
        <w:jc w:val="center"/>
        <w:outlineLvl w:val="0"/>
        <w:rPr>
          <w:rFonts w:ascii="Times New Roman" w:eastAsia="Times New Roman" w:hAnsi="Times New Roman" w:cs="Times New Roman"/>
          <w:b/>
          <w:bCs/>
          <w:sz w:val="24"/>
          <w:szCs w:val="24"/>
          <w:lang w:eastAsia="ru-RU"/>
        </w:rPr>
      </w:pPr>
      <w:r w:rsidRPr="00FC3629">
        <w:rPr>
          <w:rFonts w:ascii="Times New Roman" w:eastAsia="Times New Roman" w:hAnsi="Times New Roman" w:cs="Times New Roman"/>
          <w:b/>
          <w:bCs/>
          <w:sz w:val="24"/>
          <w:szCs w:val="24"/>
          <w:lang w:val="en-US" w:eastAsia="ru-RU"/>
        </w:rPr>
        <w:t>V</w:t>
      </w:r>
      <w:r w:rsidRPr="00FC3629">
        <w:rPr>
          <w:rFonts w:ascii="Times New Roman" w:eastAsia="Times New Roman" w:hAnsi="Times New Roman" w:cs="Times New Roman"/>
          <w:b/>
          <w:bCs/>
          <w:sz w:val="24"/>
          <w:szCs w:val="24"/>
          <w:lang w:eastAsia="ru-RU"/>
        </w:rPr>
        <w:t xml:space="preserve">. Досудебный (внесудебный) порядок обжалования решений и действий (бездействия) органа, предоставляющего Услугу, организаций, указанных в части 1.1 статьи 16 Федерального закона, а также их должностных </w:t>
      </w:r>
      <w:proofErr w:type="gramStart"/>
      <w:r w:rsidRPr="00FC3629">
        <w:rPr>
          <w:rFonts w:ascii="Times New Roman" w:eastAsia="Times New Roman" w:hAnsi="Times New Roman" w:cs="Times New Roman"/>
          <w:b/>
          <w:bCs/>
          <w:sz w:val="24"/>
          <w:szCs w:val="24"/>
          <w:lang w:eastAsia="ru-RU"/>
        </w:rPr>
        <w:t xml:space="preserve">лиц,  </w:t>
      </w:r>
      <w:r w:rsidRPr="00FC3629">
        <w:rPr>
          <w:rFonts w:ascii="Times New Roman" w:eastAsia="Times New Roman" w:hAnsi="Times New Roman" w:cs="Times New Roman"/>
          <w:b/>
          <w:bCs/>
          <w:color w:val="000000"/>
          <w:sz w:val="24"/>
          <w:szCs w:val="24"/>
          <w:lang w:eastAsia="ru-RU"/>
        </w:rPr>
        <w:t>муниципальных</w:t>
      </w:r>
      <w:proofErr w:type="gramEnd"/>
      <w:r w:rsidRPr="00FC3629">
        <w:rPr>
          <w:rFonts w:ascii="Times New Roman" w:eastAsia="Times New Roman" w:hAnsi="Times New Roman" w:cs="Times New Roman"/>
          <w:b/>
          <w:bCs/>
          <w:color w:val="000000"/>
          <w:sz w:val="24"/>
          <w:szCs w:val="24"/>
          <w:lang w:eastAsia="ru-RU"/>
        </w:rPr>
        <w:t xml:space="preserve"> служащих, </w:t>
      </w:r>
      <w:r w:rsidRPr="00FC3629">
        <w:rPr>
          <w:rFonts w:ascii="Times New Roman" w:eastAsia="Times New Roman" w:hAnsi="Times New Roman" w:cs="Times New Roman"/>
          <w:b/>
          <w:bCs/>
          <w:sz w:val="24"/>
          <w:szCs w:val="24"/>
          <w:lang w:eastAsia="ru-RU"/>
        </w:rPr>
        <w:t>работников</w:t>
      </w:r>
    </w:p>
    <w:p w14:paraId="2A6A0478" w14:textId="77777777" w:rsidR="002F1594" w:rsidRPr="00FC3629" w:rsidRDefault="002F1594" w:rsidP="002F1594">
      <w:pPr>
        <w:spacing w:after="0" w:line="259" w:lineRule="auto"/>
        <w:rPr>
          <w:rFonts w:ascii="Calibri" w:eastAsia="Calibri" w:hAnsi="Calibri" w:cs="Calibri"/>
          <w:sz w:val="24"/>
          <w:szCs w:val="24"/>
          <w:lang w:eastAsia="ru-RU"/>
        </w:rPr>
      </w:pPr>
    </w:p>
    <w:p w14:paraId="403A4264" w14:textId="77777777" w:rsidR="002F1594" w:rsidRPr="00FC3629" w:rsidRDefault="002F1594" w:rsidP="002F1594">
      <w:pPr>
        <w:keepNext/>
        <w:keepLines/>
        <w:spacing w:after="0" w:line="240" w:lineRule="auto"/>
        <w:ind w:right="-2"/>
        <w:jc w:val="center"/>
        <w:outlineLvl w:val="0"/>
        <w:rPr>
          <w:rFonts w:ascii="Times New Roman" w:eastAsia="Times New Roman" w:hAnsi="Times New Roman" w:cs="Times New Roman"/>
          <w:b/>
          <w:bCs/>
          <w:sz w:val="24"/>
          <w:szCs w:val="24"/>
          <w:lang w:eastAsia="ru-RU"/>
        </w:rPr>
      </w:pPr>
      <w:r w:rsidRPr="00FC3629">
        <w:rPr>
          <w:rFonts w:ascii="Times New Roman" w:eastAsia="Times New Roman" w:hAnsi="Times New Roman" w:cs="Times New Roman"/>
          <w:b/>
          <w:bCs/>
          <w:sz w:val="24"/>
          <w:szCs w:val="24"/>
          <w:lang w:eastAsia="ru-RU"/>
        </w:rPr>
        <w:t>5.1.  Способы информирования заявителей о порядке досудебного (внесудебного) обжалования</w:t>
      </w:r>
    </w:p>
    <w:p w14:paraId="1611C528" w14:textId="77777777" w:rsidR="002F1594" w:rsidRPr="00FC3629" w:rsidRDefault="002F1594" w:rsidP="002F1594">
      <w:pPr>
        <w:spacing w:after="0" w:line="259" w:lineRule="auto"/>
        <w:rPr>
          <w:rFonts w:ascii="Calibri" w:eastAsia="Calibri" w:hAnsi="Calibri" w:cs="Calibri"/>
          <w:sz w:val="24"/>
          <w:szCs w:val="24"/>
          <w:lang w:eastAsia="ru-RU"/>
        </w:rPr>
      </w:pPr>
    </w:p>
    <w:p w14:paraId="42C5464E" w14:textId="77777777" w:rsidR="002F1594" w:rsidRPr="00FC3629" w:rsidRDefault="002F1594" w:rsidP="002F1594">
      <w:pPr>
        <w:spacing w:after="0" w:line="240" w:lineRule="auto"/>
        <w:ind w:right="-2" w:firstLine="567"/>
        <w:jc w:val="both"/>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z w:val="24"/>
          <w:szCs w:val="24"/>
          <w:lang w:eastAsia="ru-RU"/>
        </w:rPr>
        <w:t>5.1.1. Информация о порядке подачи и рассмотрения жалобы размещается на информационных стендах в местах предоставления Услуги, на сайте образовательной организации, на Едином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w:t>
      </w:r>
    </w:p>
    <w:p w14:paraId="2526EFB6" w14:textId="77777777" w:rsidR="002F1594" w:rsidRPr="00FC3629" w:rsidRDefault="002F1594" w:rsidP="002F1594">
      <w:pPr>
        <w:spacing w:after="0" w:line="240" w:lineRule="auto"/>
        <w:ind w:right="-2" w:firstLine="567"/>
        <w:jc w:val="both"/>
        <w:rPr>
          <w:rFonts w:ascii="Times New Roman" w:eastAsia="Times New Roman" w:hAnsi="Times New Roman" w:cs="Times New Roman"/>
          <w:sz w:val="24"/>
          <w:szCs w:val="24"/>
          <w:lang w:eastAsia="ru-RU"/>
        </w:rPr>
      </w:pPr>
    </w:p>
    <w:p w14:paraId="61C6D6A2" w14:textId="77777777" w:rsidR="002F1594" w:rsidRPr="00FC3629" w:rsidRDefault="002F1594" w:rsidP="002F1594">
      <w:pPr>
        <w:keepNext/>
        <w:keepLines/>
        <w:spacing w:after="0" w:line="240" w:lineRule="auto"/>
        <w:ind w:right="-2"/>
        <w:jc w:val="center"/>
        <w:outlineLvl w:val="0"/>
        <w:rPr>
          <w:rFonts w:ascii="Times New Roman" w:eastAsia="Times New Roman" w:hAnsi="Times New Roman" w:cs="Times New Roman"/>
          <w:b/>
          <w:bCs/>
          <w:sz w:val="24"/>
          <w:szCs w:val="24"/>
          <w:lang w:eastAsia="ru-RU"/>
        </w:rPr>
      </w:pPr>
      <w:bookmarkStart w:id="58" w:name="_page_51_0"/>
      <w:bookmarkEnd w:id="57"/>
      <w:r w:rsidRPr="00FC3629">
        <w:rPr>
          <w:rFonts w:ascii="Times New Roman" w:eastAsia="Times New Roman" w:hAnsi="Times New Roman" w:cs="Times New Roman"/>
          <w:b/>
          <w:bCs/>
          <w:sz w:val="24"/>
          <w:szCs w:val="24"/>
          <w:lang w:eastAsia="ru-RU"/>
        </w:rPr>
        <w:t xml:space="preserve">5.2. Формы и способы подачи заявителями жалобы </w:t>
      </w:r>
    </w:p>
    <w:p w14:paraId="2424E390" w14:textId="77777777" w:rsidR="002F1594" w:rsidRPr="00FC3629" w:rsidRDefault="002F1594" w:rsidP="002F1594">
      <w:pPr>
        <w:spacing w:after="0" w:line="259" w:lineRule="auto"/>
        <w:rPr>
          <w:rFonts w:ascii="Calibri" w:eastAsia="Calibri" w:hAnsi="Calibri" w:cs="Calibri"/>
          <w:sz w:val="24"/>
          <w:szCs w:val="24"/>
          <w:lang w:eastAsia="ru-RU"/>
        </w:rPr>
      </w:pPr>
    </w:p>
    <w:p w14:paraId="363AD591" w14:textId="77777777" w:rsidR="002F1594" w:rsidRPr="00FC3629" w:rsidRDefault="002F1594" w:rsidP="002F1594">
      <w:pPr>
        <w:spacing w:after="0" w:line="240" w:lineRule="auto"/>
        <w:ind w:right="-2" w:firstLine="567"/>
        <w:jc w:val="both"/>
        <w:rPr>
          <w:rFonts w:ascii="Times New Roman" w:eastAsia="Times New Roman" w:hAnsi="Times New Roman" w:cs="Times New Roman"/>
          <w:color w:val="000000"/>
          <w:sz w:val="24"/>
          <w:szCs w:val="24"/>
          <w:lang w:eastAsia="ru-RU"/>
        </w:rPr>
      </w:pPr>
      <w:bookmarkStart w:id="59" w:name="_page_57_0"/>
      <w:bookmarkEnd w:id="58"/>
      <w:r w:rsidRPr="00FC3629">
        <w:rPr>
          <w:rFonts w:ascii="Times New Roman" w:eastAsia="Times New Roman" w:hAnsi="Times New Roman" w:cs="Times New Roman"/>
          <w:color w:val="000000"/>
          <w:sz w:val="24"/>
          <w:szCs w:val="24"/>
          <w:lang w:eastAsia="ru-RU"/>
        </w:rPr>
        <w:t>5.2.1. Досудебное (внесудебное) обжалование решений и действий (бездействия) Организации, а также их должностных лиц, муниципальных служащих и работников осуществляется с соблюдением требований, установленных законодательством Российской Федерации, в том числе Федеральным законом от 27.07.2010 № 210-ФЗ «Об организации предоставления государственных и муниципальных услуг».</w:t>
      </w:r>
    </w:p>
    <w:p w14:paraId="0A1FF5BE" w14:textId="77777777" w:rsidR="002F1594" w:rsidRPr="00FC3629" w:rsidRDefault="002F1594" w:rsidP="002F1594">
      <w:pPr>
        <w:spacing w:after="0" w:line="240" w:lineRule="auto"/>
        <w:ind w:right="-2" w:firstLine="567"/>
        <w:jc w:val="both"/>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z w:val="24"/>
          <w:szCs w:val="24"/>
          <w:lang w:eastAsia="ru-RU"/>
        </w:rPr>
        <w:t>5.2.2. Жалоба подается в письменной форме на бумажном носителе (далее – в письменной форме) или в электронной форме.</w:t>
      </w:r>
    </w:p>
    <w:p w14:paraId="07233A3E" w14:textId="77777777" w:rsidR="002F1594" w:rsidRPr="00FC3629" w:rsidRDefault="002F1594" w:rsidP="002F1594">
      <w:pPr>
        <w:spacing w:after="0" w:line="240" w:lineRule="auto"/>
        <w:ind w:right="-2" w:firstLine="567"/>
        <w:jc w:val="both"/>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z w:val="24"/>
          <w:szCs w:val="24"/>
          <w:lang w:eastAsia="ru-RU"/>
        </w:rPr>
        <w:t xml:space="preserve">5.2.3. Прием жалоб в письменной форме осуществляется </w:t>
      </w:r>
      <w:proofErr w:type="gramStart"/>
      <w:r w:rsidRPr="00FC3629">
        <w:rPr>
          <w:rFonts w:ascii="Times New Roman" w:eastAsia="Times New Roman" w:hAnsi="Times New Roman" w:cs="Times New Roman"/>
          <w:color w:val="000000"/>
          <w:sz w:val="24"/>
          <w:szCs w:val="24"/>
          <w:lang w:eastAsia="ru-RU"/>
        </w:rPr>
        <w:t>Организацией,  в</w:t>
      </w:r>
      <w:proofErr w:type="gramEnd"/>
      <w:r w:rsidRPr="00FC3629">
        <w:rPr>
          <w:rFonts w:ascii="Times New Roman" w:eastAsia="Times New Roman" w:hAnsi="Times New Roman" w:cs="Times New Roman"/>
          <w:color w:val="000000"/>
          <w:sz w:val="24"/>
          <w:szCs w:val="24"/>
          <w:lang w:eastAsia="ru-RU"/>
        </w:rPr>
        <w:t xml:space="preserve"> том числе на личном приеме. Жалоба в письменной форме может быть также направлена по почте.</w:t>
      </w:r>
    </w:p>
    <w:p w14:paraId="6D7E032F" w14:textId="77777777" w:rsidR="002F1594" w:rsidRPr="00FC3629" w:rsidRDefault="002F1594" w:rsidP="002F1594">
      <w:pPr>
        <w:spacing w:after="0" w:line="240" w:lineRule="auto"/>
        <w:ind w:right="-2" w:firstLine="567"/>
        <w:jc w:val="both"/>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z w:val="24"/>
          <w:szCs w:val="24"/>
          <w:lang w:eastAsia="ru-RU"/>
        </w:rPr>
        <w:t>5.2.4. В электронной форме жалоба может быть подана заявителем посредством:</w:t>
      </w:r>
    </w:p>
    <w:p w14:paraId="164D17CA" w14:textId="77777777" w:rsidR="002F1594" w:rsidRPr="00FC3629" w:rsidRDefault="002F1594" w:rsidP="002F1594">
      <w:pPr>
        <w:spacing w:after="0" w:line="240" w:lineRule="auto"/>
        <w:ind w:right="-2" w:firstLine="567"/>
        <w:jc w:val="both"/>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z w:val="24"/>
          <w:szCs w:val="24"/>
          <w:lang w:eastAsia="ru-RU"/>
        </w:rPr>
        <w:t>5.2.4.1. официального сайта Организации, предоставляющего государственную услугу;</w:t>
      </w:r>
    </w:p>
    <w:p w14:paraId="269661A6" w14:textId="77777777" w:rsidR="002F1594" w:rsidRPr="00FC3629" w:rsidRDefault="002F1594" w:rsidP="002F1594">
      <w:pPr>
        <w:spacing w:after="0" w:line="240" w:lineRule="auto"/>
        <w:ind w:right="-2" w:firstLine="567"/>
        <w:jc w:val="both"/>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z w:val="24"/>
          <w:szCs w:val="24"/>
          <w:lang w:eastAsia="ru-RU"/>
        </w:rPr>
        <w:t>5.2.4.2. многофункционального центра, привлекаемой организации, учредителя многофункционального центра в информационно-телекоммуникационной сети "Интернет";</w:t>
      </w:r>
    </w:p>
    <w:p w14:paraId="722CD8CC" w14:textId="77777777" w:rsidR="002F1594" w:rsidRPr="00FC3629" w:rsidRDefault="002F1594" w:rsidP="002F1594">
      <w:pPr>
        <w:spacing w:after="0" w:line="240" w:lineRule="auto"/>
        <w:ind w:right="-2" w:firstLine="567"/>
        <w:jc w:val="both"/>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z w:val="24"/>
          <w:szCs w:val="24"/>
          <w:lang w:eastAsia="ru-RU"/>
        </w:rPr>
        <w:t>5.2.4.3. федеральной государственной информационной системы «Единый портал государственных и муниципальных услуг (функций)» (за исключением жалоб на решения и действия (бездействие) привлекаемых организаций, многофункциональных центров и их должностных лиц и работников);</w:t>
      </w:r>
    </w:p>
    <w:p w14:paraId="3D85EC7E" w14:textId="77777777" w:rsidR="002F1594" w:rsidRPr="00FC3629" w:rsidRDefault="002F1594" w:rsidP="002F1594">
      <w:pPr>
        <w:spacing w:after="0" w:line="240" w:lineRule="auto"/>
        <w:ind w:right="-2" w:firstLine="567"/>
        <w:jc w:val="both"/>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z w:val="24"/>
          <w:szCs w:val="24"/>
          <w:lang w:eastAsia="ru-RU"/>
        </w:rPr>
        <w:t>5.2.4.4.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Услуг органами, предоставляющими государственные и муниципальные услуги, их должностными лицами, государственными и муниципальными служащими (далее - система досудебного обжалования) с использованием информационно-телекоммуникационной сети "Интернет" (за исключением жалоб на решения и действия (бездействие) привлекаемых организаций, многофункциональных центров и их должностных лиц и работников).</w:t>
      </w:r>
    </w:p>
    <w:p w14:paraId="432575F6" w14:textId="77777777" w:rsidR="005A148A" w:rsidRDefault="005A148A" w:rsidP="002F1594">
      <w:pPr>
        <w:widowControl w:val="0"/>
        <w:spacing w:after="0" w:line="240" w:lineRule="auto"/>
        <w:ind w:right="-2"/>
        <w:jc w:val="right"/>
        <w:rPr>
          <w:rFonts w:ascii="Times New Roman" w:eastAsia="Times New Roman" w:hAnsi="Times New Roman" w:cs="Times New Roman"/>
          <w:color w:val="000000"/>
          <w:sz w:val="24"/>
          <w:szCs w:val="24"/>
          <w:lang w:eastAsia="ru-RU"/>
        </w:rPr>
      </w:pPr>
    </w:p>
    <w:p w14:paraId="55CE6448" w14:textId="2A13580B" w:rsidR="002F1594" w:rsidRPr="00FC3629" w:rsidRDefault="002F1594" w:rsidP="002F1594">
      <w:pPr>
        <w:widowControl w:val="0"/>
        <w:spacing w:after="0" w:line="240" w:lineRule="auto"/>
        <w:ind w:right="-2"/>
        <w:jc w:val="right"/>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z w:val="24"/>
          <w:szCs w:val="24"/>
          <w:lang w:eastAsia="ru-RU"/>
        </w:rPr>
        <w:lastRenderedPageBreak/>
        <w:t>Приложе</w:t>
      </w:r>
      <w:r w:rsidRPr="00FC3629">
        <w:rPr>
          <w:rFonts w:ascii="Times New Roman" w:eastAsia="Times New Roman" w:hAnsi="Times New Roman" w:cs="Times New Roman"/>
          <w:color w:val="000000"/>
          <w:w w:val="99"/>
          <w:sz w:val="24"/>
          <w:szCs w:val="24"/>
          <w:lang w:eastAsia="ru-RU"/>
        </w:rPr>
        <w:t>н</w:t>
      </w:r>
      <w:r w:rsidRPr="00FC3629">
        <w:rPr>
          <w:rFonts w:ascii="Times New Roman" w:eastAsia="Times New Roman" w:hAnsi="Times New Roman" w:cs="Times New Roman"/>
          <w:color w:val="000000"/>
          <w:spacing w:val="1"/>
          <w:w w:val="99"/>
          <w:sz w:val="24"/>
          <w:szCs w:val="24"/>
          <w:lang w:eastAsia="ru-RU"/>
        </w:rPr>
        <w:t>и</w:t>
      </w:r>
      <w:r w:rsidRPr="00FC3629">
        <w:rPr>
          <w:rFonts w:ascii="Times New Roman" w:eastAsia="Times New Roman" w:hAnsi="Times New Roman" w:cs="Times New Roman"/>
          <w:color w:val="000000"/>
          <w:sz w:val="24"/>
          <w:szCs w:val="24"/>
          <w:lang w:eastAsia="ru-RU"/>
        </w:rPr>
        <w:t xml:space="preserve">е </w:t>
      </w:r>
      <w:r w:rsidRPr="00FC3629">
        <w:rPr>
          <w:rFonts w:ascii="Times New Roman" w:eastAsia="Times New Roman" w:hAnsi="Times New Roman" w:cs="Times New Roman"/>
          <w:color w:val="000000"/>
          <w:w w:val="99"/>
          <w:sz w:val="24"/>
          <w:szCs w:val="24"/>
          <w:lang w:eastAsia="ru-RU"/>
        </w:rPr>
        <w:t>№</w:t>
      </w:r>
      <w:r w:rsidRPr="00FC3629">
        <w:rPr>
          <w:rFonts w:ascii="Times New Roman" w:eastAsia="Times New Roman" w:hAnsi="Times New Roman" w:cs="Times New Roman"/>
          <w:color w:val="000000"/>
          <w:spacing w:val="-1"/>
          <w:sz w:val="24"/>
          <w:szCs w:val="24"/>
          <w:lang w:eastAsia="ru-RU"/>
        </w:rPr>
        <w:t xml:space="preserve"> </w:t>
      </w:r>
      <w:r w:rsidRPr="00FC3629">
        <w:rPr>
          <w:rFonts w:ascii="Times New Roman" w:eastAsia="Times New Roman" w:hAnsi="Times New Roman" w:cs="Times New Roman"/>
          <w:color w:val="000000"/>
          <w:sz w:val="24"/>
          <w:szCs w:val="24"/>
          <w:lang w:eastAsia="ru-RU"/>
        </w:rPr>
        <w:t xml:space="preserve">1 </w:t>
      </w:r>
    </w:p>
    <w:p w14:paraId="69E9F512" w14:textId="77777777" w:rsidR="002F1594" w:rsidRPr="00FC3629" w:rsidRDefault="002F1594" w:rsidP="002F1594">
      <w:pPr>
        <w:widowControl w:val="0"/>
        <w:spacing w:after="0" w:line="240" w:lineRule="auto"/>
        <w:ind w:right="-2"/>
        <w:jc w:val="right"/>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z w:val="24"/>
          <w:szCs w:val="24"/>
          <w:lang w:eastAsia="ru-RU"/>
        </w:rPr>
        <w:t>к Адми</w:t>
      </w:r>
      <w:r w:rsidRPr="00FC3629">
        <w:rPr>
          <w:rFonts w:ascii="Times New Roman" w:eastAsia="Times New Roman" w:hAnsi="Times New Roman" w:cs="Times New Roman"/>
          <w:color w:val="000000"/>
          <w:spacing w:val="1"/>
          <w:sz w:val="24"/>
          <w:szCs w:val="24"/>
          <w:lang w:eastAsia="ru-RU"/>
        </w:rPr>
        <w:t>ни</w:t>
      </w:r>
      <w:r w:rsidRPr="00FC3629">
        <w:rPr>
          <w:rFonts w:ascii="Times New Roman" w:eastAsia="Times New Roman" w:hAnsi="Times New Roman" w:cs="Times New Roman"/>
          <w:color w:val="000000"/>
          <w:sz w:val="24"/>
          <w:szCs w:val="24"/>
          <w:lang w:eastAsia="ru-RU"/>
        </w:rPr>
        <w:t>с</w:t>
      </w:r>
      <w:r w:rsidRPr="00FC3629">
        <w:rPr>
          <w:rFonts w:ascii="Times New Roman" w:eastAsia="Times New Roman" w:hAnsi="Times New Roman" w:cs="Times New Roman"/>
          <w:color w:val="000000"/>
          <w:w w:val="99"/>
          <w:sz w:val="24"/>
          <w:szCs w:val="24"/>
          <w:lang w:eastAsia="ru-RU"/>
        </w:rPr>
        <w:t>т</w:t>
      </w:r>
      <w:r w:rsidRPr="00FC3629">
        <w:rPr>
          <w:rFonts w:ascii="Times New Roman" w:eastAsia="Times New Roman" w:hAnsi="Times New Roman" w:cs="Times New Roman"/>
          <w:color w:val="000000"/>
          <w:sz w:val="24"/>
          <w:szCs w:val="24"/>
          <w:lang w:eastAsia="ru-RU"/>
        </w:rPr>
        <w:t>ра</w:t>
      </w:r>
      <w:r w:rsidRPr="00FC3629">
        <w:rPr>
          <w:rFonts w:ascii="Times New Roman" w:eastAsia="Times New Roman" w:hAnsi="Times New Roman" w:cs="Times New Roman"/>
          <w:color w:val="000000"/>
          <w:spacing w:val="-1"/>
          <w:w w:val="99"/>
          <w:sz w:val="24"/>
          <w:szCs w:val="24"/>
          <w:lang w:eastAsia="ru-RU"/>
        </w:rPr>
        <w:t>т</w:t>
      </w:r>
      <w:r w:rsidRPr="00FC3629">
        <w:rPr>
          <w:rFonts w:ascii="Times New Roman" w:eastAsia="Times New Roman" w:hAnsi="Times New Roman" w:cs="Times New Roman"/>
          <w:color w:val="000000"/>
          <w:sz w:val="24"/>
          <w:szCs w:val="24"/>
          <w:lang w:eastAsia="ru-RU"/>
        </w:rPr>
        <w:t>ивно</w:t>
      </w:r>
      <w:r w:rsidRPr="00FC3629">
        <w:rPr>
          <w:rFonts w:ascii="Times New Roman" w:eastAsia="Times New Roman" w:hAnsi="Times New Roman" w:cs="Times New Roman"/>
          <w:color w:val="000000"/>
          <w:spacing w:val="1"/>
          <w:sz w:val="24"/>
          <w:szCs w:val="24"/>
          <w:lang w:eastAsia="ru-RU"/>
        </w:rPr>
        <w:t>м</w:t>
      </w:r>
      <w:r w:rsidRPr="00FC3629">
        <w:rPr>
          <w:rFonts w:ascii="Times New Roman" w:eastAsia="Times New Roman" w:hAnsi="Times New Roman" w:cs="Times New Roman"/>
          <w:color w:val="000000"/>
          <w:sz w:val="24"/>
          <w:szCs w:val="24"/>
          <w:lang w:eastAsia="ru-RU"/>
        </w:rPr>
        <w:t>у</w:t>
      </w:r>
      <w:r w:rsidRPr="00FC3629">
        <w:rPr>
          <w:rFonts w:ascii="Times New Roman" w:eastAsia="Times New Roman" w:hAnsi="Times New Roman" w:cs="Times New Roman"/>
          <w:color w:val="000000"/>
          <w:spacing w:val="-1"/>
          <w:sz w:val="24"/>
          <w:szCs w:val="24"/>
          <w:lang w:eastAsia="ru-RU"/>
        </w:rPr>
        <w:t xml:space="preserve"> </w:t>
      </w:r>
      <w:r w:rsidRPr="00FC3629">
        <w:rPr>
          <w:rFonts w:ascii="Times New Roman" w:eastAsia="Times New Roman" w:hAnsi="Times New Roman" w:cs="Times New Roman"/>
          <w:color w:val="000000"/>
          <w:sz w:val="24"/>
          <w:szCs w:val="24"/>
          <w:lang w:eastAsia="ru-RU"/>
        </w:rPr>
        <w:t>р</w:t>
      </w:r>
      <w:r w:rsidRPr="00FC3629">
        <w:rPr>
          <w:rFonts w:ascii="Times New Roman" w:eastAsia="Times New Roman" w:hAnsi="Times New Roman" w:cs="Times New Roman"/>
          <w:color w:val="000000"/>
          <w:spacing w:val="-1"/>
          <w:sz w:val="24"/>
          <w:szCs w:val="24"/>
          <w:lang w:eastAsia="ru-RU"/>
        </w:rPr>
        <w:t>е</w:t>
      </w:r>
      <w:r w:rsidRPr="00FC3629">
        <w:rPr>
          <w:rFonts w:ascii="Times New Roman" w:eastAsia="Times New Roman" w:hAnsi="Times New Roman" w:cs="Times New Roman"/>
          <w:color w:val="000000"/>
          <w:w w:val="99"/>
          <w:sz w:val="24"/>
          <w:szCs w:val="24"/>
          <w:lang w:eastAsia="ru-RU"/>
        </w:rPr>
        <w:t>гл</w:t>
      </w:r>
      <w:r w:rsidRPr="00FC3629">
        <w:rPr>
          <w:rFonts w:ascii="Times New Roman" w:eastAsia="Times New Roman" w:hAnsi="Times New Roman" w:cs="Times New Roman"/>
          <w:color w:val="000000"/>
          <w:sz w:val="24"/>
          <w:szCs w:val="24"/>
          <w:lang w:eastAsia="ru-RU"/>
        </w:rPr>
        <w:t>а</w:t>
      </w:r>
      <w:r w:rsidRPr="00FC3629">
        <w:rPr>
          <w:rFonts w:ascii="Times New Roman" w:eastAsia="Times New Roman" w:hAnsi="Times New Roman" w:cs="Times New Roman"/>
          <w:color w:val="000000"/>
          <w:spacing w:val="-1"/>
          <w:sz w:val="24"/>
          <w:szCs w:val="24"/>
          <w:lang w:eastAsia="ru-RU"/>
        </w:rPr>
        <w:t>ме</w:t>
      </w:r>
      <w:r w:rsidRPr="00FC3629">
        <w:rPr>
          <w:rFonts w:ascii="Times New Roman" w:eastAsia="Times New Roman" w:hAnsi="Times New Roman" w:cs="Times New Roman"/>
          <w:color w:val="000000"/>
          <w:spacing w:val="1"/>
          <w:w w:val="99"/>
          <w:sz w:val="24"/>
          <w:szCs w:val="24"/>
          <w:lang w:eastAsia="ru-RU"/>
        </w:rPr>
        <w:t>н</w:t>
      </w:r>
      <w:r w:rsidRPr="00FC3629">
        <w:rPr>
          <w:rFonts w:ascii="Times New Roman" w:eastAsia="Times New Roman" w:hAnsi="Times New Roman" w:cs="Times New Roman"/>
          <w:color w:val="000000"/>
          <w:spacing w:val="5"/>
          <w:sz w:val="24"/>
          <w:szCs w:val="24"/>
          <w:lang w:eastAsia="ru-RU"/>
        </w:rPr>
        <w:t>т</w:t>
      </w:r>
      <w:r w:rsidRPr="00FC3629">
        <w:rPr>
          <w:rFonts w:ascii="Times New Roman" w:eastAsia="Times New Roman" w:hAnsi="Times New Roman" w:cs="Times New Roman"/>
          <w:color w:val="000000"/>
          <w:sz w:val="24"/>
          <w:szCs w:val="24"/>
          <w:lang w:eastAsia="ru-RU"/>
        </w:rPr>
        <w:t>у</w:t>
      </w:r>
    </w:p>
    <w:p w14:paraId="4F6BA85A" w14:textId="77777777" w:rsidR="002F1594" w:rsidRPr="00FC3629" w:rsidRDefault="002F1594" w:rsidP="002F1594">
      <w:pPr>
        <w:widowControl w:val="0"/>
        <w:spacing w:after="0" w:line="240" w:lineRule="auto"/>
        <w:ind w:right="-2" w:firstLine="567"/>
        <w:jc w:val="right"/>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z w:val="24"/>
          <w:szCs w:val="24"/>
          <w:lang w:eastAsia="ru-RU"/>
        </w:rPr>
        <w:t xml:space="preserve">по </w:t>
      </w:r>
      <w:r w:rsidRPr="00FC3629">
        <w:rPr>
          <w:rFonts w:ascii="Times New Roman" w:eastAsia="Times New Roman" w:hAnsi="Times New Roman" w:cs="Times New Roman"/>
          <w:color w:val="000000"/>
          <w:spacing w:val="1"/>
          <w:sz w:val="24"/>
          <w:szCs w:val="24"/>
          <w:lang w:eastAsia="ru-RU"/>
        </w:rPr>
        <w:t>п</w:t>
      </w:r>
      <w:r w:rsidRPr="00FC3629">
        <w:rPr>
          <w:rFonts w:ascii="Times New Roman" w:eastAsia="Times New Roman" w:hAnsi="Times New Roman" w:cs="Times New Roman"/>
          <w:color w:val="000000"/>
          <w:sz w:val="24"/>
          <w:szCs w:val="24"/>
          <w:lang w:eastAsia="ru-RU"/>
        </w:rPr>
        <w:t>редос</w:t>
      </w:r>
      <w:r w:rsidRPr="00FC3629">
        <w:rPr>
          <w:rFonts w:ascii="Times New Roman" w:eastAsia="Times New Roman" w:hAnsi="Times New Roman" w:cs="Times New Roman"/>
          <w:color w:val="000000"/>
          <w:w w:val="99"/>
          <w:sz w:val="24"/>
          <w:szCs w:val="24"/>
          <w:lang w:eastAsia="ru-RU"/>
        </w:rPr>
        <w:t>т</w:t>
      </w:r>
      <w:r w:rsidRPr="00FC3629">
        <w:rPr>
          <w:rFonts w:ascii="Times New Roman" w:eastAsia="Times New Roman" w:hAnsi="Times New Roman" w:cs="Times New Roman"/>
          <w:color w:val="000000"/>
          <w:sz w:val="24"/>
          <w:szCs w:val="24"/>
          <w:lang w:eastAsia="ru-RU"/>
        </w:rPr>
        <w:t>авл</w:t>
      </w:r>
      <w:r w:rsidRPr="00FC3629">
        <w:rPr>
          <w:rFonts w:ascii="Times New Roman" w:eastAsia="Times New Roman" w:hAnsi="Times New Roman" w:cs="Times New Roman"/>
          <w:color w:val="000000"/>
          <w:spacing w:val="-1"/>
          <w:sz w:val="24"/>
          <w:szCs w:val="24"/>
          <w:lang w:eastAsia="ru-RU"/>
        </w:rPr>
        <w:t>е</w:t>
      </w:r>
      <w:r w:rsidRPr="00FC3629">
        <w:rPr>
          <w:rFonts w:ascii="Times New Roman" w:eastAsia="Times New Roman" w:hAnsi="Times New Roman" w:cs="Times New Roman"/>
          <w:color w:val="000000"/>
          <w:sz w:val="24"/>
          <w:szCs w:val="24"/>
          <w:lang w:eastAsia="ru-RU"/>
        </w:rPr>
        <w:t>н</w:t>
      </w:r>
      <w:r w:rsidRPr="00FC3629">
        <w:rPr>
          <w:rFonts w:ascii="Times New Roman" w:eastAsia="Times New Roman" w:hAnsi="Times New Roman" w:cs="Times New Roman"/>
          <w:color w:val="000000"/>
          <w:spacing w:val="1"/>
          <w:sz w:val="24"/>
          <w:szCs w:val="24"/>
          <w:lang w:eastAsia="ru-RU"/>
        </w:rPr>
        <w:t>и</w:t>
      </w:r>
      <w:r w:rsidRPr="00FC3629">
        <w:rPr>
          <w:rFonts w:ascii="Times New Roman" w:eastAsia="Times New Roman" w:hAnsi="Times New Roman" w:cs="Times New Roman"/>
          <w:color w:val="000000"/>
          <w:w w:val="99"/>
          <w:sz w:val="24"/>
          <w:szCs w:val="24"/>
          <w:lang w:eastAsia="ru-RU"/>
        </w:rPr>
        <w:t>ю</w:t>
      </w:r>
      <w:r w:rsidRPr="00FC3629">
        <w:rPr>
          <w:rFonts w:ascii="Times New Roman" w:eastAsia="Times New Roman" w:hAnsi="Times New Roman" w:cs="Times New Roman"/>
          <w:color w:val="000000"/>
          <w:spacing w:val="1"/>
          <w:sz w:val="24"/>
          <w:szCs w:val="24"/>
          <w:lang w:eastAsia="ru-RU"/>
        </w:rPr>
        <w:t xml:space="preserve"> </w:t>
      </w:r>
      <w:r w:rsidRPr="00FC3629">
        <w:rPr>
          <w:rFonts w:ascii="Times New Roman" w:eastAsia="Times New Roman" w:hAnsi="Times New Roman" w:cs="Times New Roman"/>
          <w:color w:val="000000"/>
          <w:sz w:val="24"/>
          <w:szCs w:val="24"/>
          <w:lang w:eastAsia="ru-RU"/>
        </w:rPr>
        <w:t>Услуги</w:t>
      </w:r>
    </w:p>
    <w:p w14:paraId="7026655A" w14:textId="77777777" w:rsidR="002F1594" w:rsidRPr="00FC3629" w:rsidRDefault="002F1594" w:rsidP="002F1594">
      <w:pPr>
        <w:spacing w:after="0" w:line="240" w:lineRule="auto"/>
        <w:ind w:right="-2" w:firstLine="567"/>
        <w:jc w:val="right"/>
        <w:rPr>
          <w:rFonts w:ascii="Times New Roman" w:eastAsia="Times New Roman" w:hAnsi="Times New Roman" w:cs="Times New Roman"/>
          <w:sz w:val="24"/>
          <w:szCs w:val="24"/>
          <w:lang w:eastAsia="ru-RU"/>
        </w:rPr>
      </w:pPr>
    </w:p>
    <w:p w14:paraId="0C0B13AD" w14:textId="77777777" w:rsidR="002F1594" w:rsidRPr="00FC3629" w:rsidRDefault="002F1594" w:rsidP="002F1594">
      <w:pPr>
        <w:spacing w:after="0" w:line="240" w:lineRule="auto"/>
        <w:ind w:right="-2" w:firstLine="567"/>
        <w:rPr>
          <w:rFonts w:ascii="Times New Roman" w:eastAsia="Times New Roman" w:hAnsi="Times New Roman" w:cs="Times New Roman"/>
          <w:sz w:val="24"/>
          <w:szCs w:val="24"/>
          <w:lang w:eastAsia="ru-RU"/>
        </w:rPr>
      </w:pPr>
    </w:p>
    <w:p w14:paraId="1FFE8F91" w14:textId="77777777" w:rsidR="002F1594" w:rsidRPr="00FC3629" w:rsidRDefault="002F1594" w:rsidP="002F1594">
      <w:pPr>
        <w:spacing w:after="0" w:line="240" w:lineRule="auto"/>
        <w:ind w:right="-2" w:firstLine="567"/>
        <w:rPr>
          <w:rFonts w:ascii="Times New Roman" w:eastAsia="Times New Roman" w:hAnsi="Times New Roman" w:cs="Times New Roman"/>
          <w:sz w:val="24"/>
          <w:szCs w:val="24"/>
          <w:lang w:eastAsia="ru-RU"/>
        </w:rPr>
      </w:pPr>
    </w:p>
    <w:p w14:paraId="03D67E9A" w14:textId="77777777" w:rsidR="002F1594" w:rsidRDefault="002F1594" w:rsidP="002F1594">
      <w:pPr>
        <w:keepNext/>
        <w:keepLines/>
        <w:spacing w:after="0" w:line="240" w:lineRule="auto"/>
        <w:jc w:val="center"/>
        <w:outlineLvl w:val="0"/>
        <w:rPr>
          <w:rFonts w:ascii="Times New Roman" w:eastAsia="Times New Roman" w:hAnsi="Times New Roman" w:cs="Times New Roman"/>
          <w:b/>
          <w:bCs/>
          <w:sz w:val="24"/>
          <w:szCs w:val="24"/>
          <w:lang w:eastAsia="ru-RU"/>
        </w:rPr>
      </w:pPr>
      <w:r w:rsidRPr="00FC3629">
        <w:rPr>
          <w:rFonts w:ascii="Times New Roman" w:eastAsia="Times New Roman" w:hAnsi="Times New Roman" w:cs="Times New Roman"/>
          <w:b/>
          <w:bCs/>
          <w:sz w:val="24"/>
          <w:szCs w:val="24"/>
          <w:lang w:eastAsia="ru-RU"/>
        </w:rPr>
        <w:t>Форма</w:t>
      </w:r>
      <w:r w:rsidRPr="00FC3629">
        <w:rPr>
          <w:rFonts w:ascii="Times New Roman" w:eastAsia="Times New Roman" w:hAnsi="Times New Roman" w:cs="Times New Roman"/>
          <w:b/>
          <w:bCs/>
          <w:spacing w:val="1"/>
          <w:sz w:val="24"/>
          <w:szCs w:val="24"/>
          <w:lang w:eastAsia="ru-RU"/>
        </w:rPr>
        <w:t xml:space="preserve"> </w:t>
      </w:r>
      <w:r w:rsidRPr="00FC3629">
        <w:rPr>
          <w:rFonts w:ascii="Times New Roman" w:eastAsia="Times New Roman" w:hAnsi="Times New Roman" w:cs="Times New Roman"/>
          <w:b/>
          <w:bCs/>
          <w:sz w:val="24"/>
          <w:szCs w:val="24"/>
          <w:lang w:eastAsia="ru-RU"/>
        </w:rPr>
        <w:t>ре</w:t>
      </w:r>
      <w:r w:rsidRPr="00FC3629">
        <w:rPr>
          <w:rFonts w:ascii="Times New Roman" w:eastAsia="Times New Roman" w:hAnsi="Times New Roman" w:cs="Times New Roman"/>
          <w:b/>
          <w:bCs/>
          <w:spacing w:val="-1"/>
          <w:sz w:val="24"/>
          <w:szCs w:val="24"/>
          <w:lang w:eastAsia="ru-RU"/>
        </w:rPr>
        <w:t>ш</w:t>
      </w:r>
      <w:r w:rsidRPr="00FC3629">
        <w:rPr>
          <w:rFonts w:ascii="Times New Roman" w:eastAsia="Times New Roman" w:hAnsi="Times New Roman" w:cs="Times New Roman"/>
          <w:b/>
          <w:bCs/>
          <w:sz w:val="24"/>
          <w:szCs w:val="24"/>
          <w:lang w:eastAsia="ru-RU"/>
        </w:rPr>
        <w:t>ен</w:t>
      </w:r>
      <w:r w:rsidRPr="00FC3629">
        <w:rPr>
          <w:rFonts w:ascii="Times New Roman" w:eastAsia="Times New Roman" w:hAnsi="Times New Roman" w:cs="Times New Roman"/>
          <w:b/>
          <w:bCs/>
          <w:spacing w:val="-2"/>
          <w:sz w:val="24"/>
          <w:szCs w:val="24"/>
          <w:lang w:eastAsia="ru-RU"/>
        </w:rPr>
        <w:t>и</w:t>
      </w:r>
      <w:r w:rsidRPr="00FC3629">
        <w:rPr>
          <w:rFonts w:ascii="Times New Roman" w:eastAsia="Times New Roman" w:hAnsi="Times New Roman" w:cs="Times New Roman"/>
          <w:b/>
          <w:bCs/>
          <w:sz w:val="24"/>
          <w:szCs w:val="24"/>
          <w:lang w:eastAsia="ru-RU"/>
        </w:rPr>
        <w:t>я</w:t>
      </w:r>
    </w:p>
    <w:p w14:paraId="56C39404" w14:textId="77777777" w:rsidR="002F1594" w:rsidRDefault="002F1594" w:rsidP="002F1594">
      <w:pPr>
        <w:keepNext/>
        <w:keepLines/>
        <w:spacing w:after="0" w:line="240" w:lineRule="auto"/>
        <w:jc w:val="center"/>
        <w:outlineLvl w:val="0"/>
        <w:rPr>
          <w:rFonts w:ascii="Times New Roman" w:eastAsia="Times New Roman" w:hAnsi="Times New Roman" w:cs="Times New Roman"/>
          <w:b/>
          <w:bCs/>
          <w:sz w:val="24"/>
          <w:szCs w:val="24"/>
          <w:lang w:eastAsia="ru-RU"/>
        </w:rPr>
      </w:pPr>
      <w:r w:rsidRPr="00FC3629">
        <w:rPr>
          <w:rFonts w:ascii="Times New Roman" w:eastAsia="Times New Roman" w:hAnsi="Times New Roman" w:cs="Times New Roman"/>
          <w:b/>
          <w:bCs/>
          <w:sz w:val="24"/>
          <w:szCs w:val="24"/>
          <w:lang w:eastAsia="ru-RU"/>
        </w:rPr>
        <w:t xml:space="preserve"> о</w:t>
      </w:r>
      <w:r w:rsidRPr="00FC3629">
        <w:rPr>
          <w:rFonts w:ascii="Times New Roman" w:eastAsia="Times New Roman" w:hAnsi="Times New Roman" w:cs="Times New Roman"/>
          <w:b/>
          <w:bCs/>
          <w:spacing w:val="71"/>
          <w:sz w:val="24"/>
          <w:szCs w:val="24"/>
          <w:lang w:eastAsia="ru-RU"/>
        </w:rPr>
        <w:t xml:space="preserve"> </w:t>
      </w:r>
      <w:r w:rsidRPr="00FC3629">
        <w:rPr>
          <w:rFonts w:ascii="Times New Roman" w:eastAsia="Times New Roman" w:hAnsi="Times New Roman" w:cs="Times New Roman"/>
          <w:b/>
          <w:bCs/>
          <w:sz w:val="24"/>
          <w:szCs w:val="24"/>
          <w:lang w:eastAsia="ru-RU"/>
        </w:rPr>
        <w:t>приеме зая</w:t>
      </w:r>
      <w:r w:rsidRPr="00FC3629">
        <w:rPr>
          <w:rFonts w:ascii="Times New Roman" w:eastAsia="Times New Roman" w:hAnsi="Times New Roman" w:cs="Times New Roman"/>
          <w:b/>
          <w:bCs/>
          <w:spacing w:val="-1"/>
          <w:sz w:val="24"/>
          <w:szCs w:val="24"/>
          <w:lang w:eastAsia="ru-RU"/>
        </w:rPr>
        <w:t>в</w:t>
      </w:r>
      <w:r w:rsidRPr="00FC3629">
        <w:rPr>
          <w:rFonts w:ascii="Times New Roman" w:eastAsia="Times New Roman" w:hAnsi="Times New Roman" w:cs="Times New Roman"/>
          <w:b/>
          <w:bCs/>
          <w:sz w:val="24"/>
          <w:szCs w:val="24"/>
          <w:lang w:eastAsia="ru-RU"/>
        </w:rPr>
        <w:t>лен</w:t>
      </w:r>
      <w:r w:rsidRPr="00FC3629">
        <w:rPr>
          <w:rFonts w:ascii="Times New Roman" w:eastAsia="Times New Roman" w:hAnsi="Times New Roman" w:cs="Times New Roman"/>
          <w:b/>
          <w:bCs/>
          <w:spacing w:val="-1"/>
          <w:sz w:val="24"/>
          <w:szCs w:val="24"/>
          <w:lang w:eastAsia="ru-RU"/>
        </w:rPr>
        <w:t>и</w:t>
      </w:r>
      <w:r w:rsidRPr="00FC3629">
        <w:rPr>
          <w:rFonts w:ascii="Times New Roman" w:eastAsia="Times New Roman" w:hAnsi="Times New Roman" w:cs="Times New Roman"/>
          <w:b/>
          <w:bCs/>
          <w:sz w:val="24"/>
          <w:szCs w:val="24"/>
          <w:lang w:eastAsia="ru-RU"/>
        </w:rPr>
        <w:t>я о зачи</w:t>
      </w:r>
      <w:r w:rsidRPr="00FC3629">
        <w:rPr>
          <w:rFonts w:ascii="Times New Roman" w:eastAsia="Times New Roman" w:hAnsi="Times New Roman" w:cs="Times New Roman"/>
          <w:b/>
          <w:bCs/>
          <w:spacing w:val="-1"/>
          <w:sz w:val="24"/>
          <w:szCs w:val="24"/>
          <w:lang w:eastAsia="ru-RU"/>
        </w:rPr>
        <w:t>с</w:t>
      </w:r>
      <w:r w:rsidRPr="00FC3629">
        <w:rPr>
          <w:rFonts w:ascii="Times New Roman" w:eastAsia="Times New Roman" w:hAnsi="Times New Roman" w:cs="Times New Roman"/>
          <w:b/>
          <w:bCs/>
          <w:sz w:val="24"/>
          <w:szCs w:val="24"/>
          <w:lang w:eastAsia="ru-RU"/>
        </w:rPr>
        <w:t>лен</w:t>
      </w:r>
      <w:r w:rsidRPr="00FC3629">
        <w:rPr>
          <w:rFonts w:ascii="Times New Roman" w:eastAsia="Times New Roman" w:hAnsi="Times New Roman" w:cs="Times New Roman"/>
          <w:b/>
          <w:bCs/>
          <w:spacing w:val="-1"/>
          <w:sz w:val="24"/>
          <w:szCs w:val="24"/>
          <w:lang w:eastAsia="ru-RU"/>
        </w:rPr>
        <w:t>и</w:t>
      </w:r>
      <w:r w:rsidRPr="00FC3629">
        <w:rPr>
          <w:rFonts w:ascii="Times New Roman" w:eastAsia="Times New Roman" w:hAnsi="Times New Roman" w:cs="Times New Roman"/>
          <w:b/>
          <w:bCs/>
          <w:sz w:val="24"/>
          <w:szCs w:val="24"/>
          <w:lang w:eastAsia="ru-RU"/>
        </w:rPr>
        <w:t>и в муниц</w:t>
      </w:r>
      <w:r w:rsidRPr="00FC3629">
        <w:rPr>
          <w:rFonts w:ascii="Times New Roman" w:eastAsia="Times New Roman" w:hAnsi="Times New Roman" w:cs="Times New Roman"/>
          <w:b/>
          <w:bCs/>
          <w:spacing w:val="-1"/>
          <w:sz w:val="24"/>
          <w:szCs w:val="24"/>
          <w:lang w:eastAsia="ru-RU"/>
        </w:rPr>
        <w:t>и</w:t>
      </w:r>
      <w:r w:rsidRPr="00FC3629">
        <w:rPr>
          <w:rFonts w:ascii="Times New Roman" w:eastAsia="Times New Roman" w:hAnsi="Times New Roman" w:cs="Times New Roman"/>
          <w:b/>
          <w:bCs/>
          <w:sz w:val="24"/>
          <w:szCs w:val="24"/>
          <w:lang w:eastAsia="ru-RU"/>
        </w:rPr>
        <w:t>паль</w:t>
      </w:r>
      <w:r w:rsidRPr="00FC3629">
        <w:rPr>
          <w:rFonts w:ascii="Times New Roman" w:eastAsia="Times New Roman" w:hAnsi="Times New Roman" w:cs="Times New Roman"/>
          <w:b/>
          <w:bCs/>
          <w:spacing w:val="-1"/>
          <w:sz w:val="24"/>
          <w:szCs w:val="24"/>
          <w:lang w:eastAsia="ru-RU"/>
        </w:rPr>
        <w:t>н</w:t>
      </w:r>
      <w:r w:rsidRPr="00FC3629">
        <w:rPr>
          <w:rFonts w:ascii="Times New Roman" w:eastAsia="Times New Roman" w:hAnsi="Times New Roman" w:cs="Times New Roman"/>
          <w:b/>
          <w:bCs/>
          <w:sz w:val="24"/>
          <w:szCs w:val="24"/>
          <w:lang w:eastAsia="ru-RU"/>
        </w:rPr>
        <w:t xml:space="preserve">ую </w:t>
      </w:r>
      <w:r w:rsidRPr="00FC3629">
        <w:rPr>
          <w:rFonts w:ascii="Times New Roman" w:eastAsia="Times New Roman" w:hAnsi="Times New Roman" w:cs="Times New Roman"/>
          <w:b/>
          <w:bCs/>
          <w:spacing w:val="-1"/>
          <w:sz w:val="24"/>
          <w:szCs w:val="24"/>
          <w:lang w:eastAsia="ru-RU"/>
        </w:rPr>
        <w:t>о</w:t>
      </w:r>
      <w:r w:rsidRPr="00FC3629">
        <w:rPr>
          <w:rFonts w:ascii="Times New Roman" w:eastAsia="Times New Roman" w:hAnsi="Times New Roman" w:cs="Times New Roman"/>
          <w:b/>
          <w:bCs/>
          <w:sz w:val="24"/>
          <w:szCs w:val="24"/>
          <w:lang w:eastAsia="ru-RU"/>
        </w:rPr>
        <w:t>бразо</w:t>
      </w:r>
      <w:r w:rsidRPr="00FC3629">
        <w:rPr>
          <w:rFonts w:ascii="Times New Roman" w:eastAsia="Times New Roman" w:hAnsi="Times New Roman" w:cs="Times New Roman"/>
          <w:b/>
          <w:bCs/>
          <w:spacing w:val="-1"/>
          <w:sz w:val="24"/>
          <w:szCs w:val="24"/>
          <w:lang w:eastAsia="ru-RU"/>
        </w:rPr>
        <w:t>в</w:t>
      </w:r>
      <w:r w:rsidRPr="00FC3629">
        <w:rPr>
          <w:rFonts w:ascii="Times New Roman" w:eastAsia="Times New Roman" w:hAnsi="Times New Roman" w:cs="Times New Roman"/>
          <w:b/>
          <w:bCs/>
          <w:sz w:val="24"/>
          <w:szCs w:val="24"/>
          <w:lang w:eastAsia="ru-RU"/>
        </w:rPr>
        <w:t>ате</w:t>
      </w:r>
      <w:r w:rsidRPr="00FC3629">
        <w:rPr>
          <w:rFonts w:ascii="Times New Roman" w:eastAsia="Times New Roman" w:hAnsi="Times New Roman" w:cs="Times New Roman"/>
          <w:b/>
          <w:bCs/>
          <w:spacing w:val="-1"/>
          <w:sz w:val="24"/>
          <w:szCs w:val="24"/>
          <w:lang w:eastAsia="ru-RU"/>
        </w:rPr>
        <w:t>л</w:t>
      </w:r>
      <w:r w:rsidRPr="00FC3629">
        <w:rPr>
          <w:rFonts w:ascii="Times New Roman" w:eastAsia="Times New Roman" w:hAnsi="Times New Roman" w:cs="Times New Roman"/>
          <w:b/>
          <w:bCs/>
          <w:sz w:val="24"/>
          <w:szCs w:val="24"/>
          <w:lang w:eastAsia="ru-RU"/>
        </w:rPr>
        <w:t>ьн</w:t>
      </w:r>
      <w:r w:rsidRPr="00FC3629">
        <w:rPr>
          <w:rFonts w:ascii="Times New Roman" w:eastAsia="Times New Roman" w:hAnsi="Times New Roman" w:cs="Times New Roman"/>
          <w:b/>
          <w:bCs/>
          <w:spacing w:val="-1"/>
          <w:sz w:val="24"/>
          <w:szCs w:val="24"/>
          <w:lang w:eastAsia="ru-RU"/>
        </w:rPr>
        <w:t>у</w:t>
      </w:r>
      <w:r w:rsidRPr="00FC3629">
        <w:rPr>
          <w:rFonts w:ascii="Times New Roman" w:eastAsia="Times New Roman" w:hAnsi="Times New Roman" w:cs="Times New Roman"/>
          <w:b/>
          <w:bCs/>
          <w:sz w:val="24"/>
          <w:szCs w:val="24"/>
          <w:lang w:eastAsia="ru-RU"/>
        </w:rPr>
        <w:t>ю орг</w:t>
      </w:r>
      <w:r w:rsidRPr="00FC3629">
        <w:rPr>
          <w:rFonts w:ascii="Times New Roman" w:eastAsia="Times New Roman" w:hAnsi="Times New Roman" w:cs="Times New Roman"/>
          <w:b/>
          <w:bCs/>
          <w:spacing w:val="1"/>
          <w:sz w:val="24"/>
          <w:szCs w:val="24"/>
          <w:lang w:eastAsia="ru-RU"/>
        </w:rPr>
        <w:t>а</w:t>
      </w:r>
      <w:r w:rsidRPr="00FC3629">
        <w:rPr>
          <w:rFonts w:ascii="Times New Roman" w:eastAsia="Times New Roman" w:hAnsi="Times New Roman" w:cs="Times New Roman"/>
          <w:b/>
          <w:bCs/>
          <w:sz w:val="24"/>
          <w:szCs w:val="24"/>
          <w:lang w:eastAsia="ru-RU"/>
        </w:rPr>
        <w:t xml:space="preserve">низацию Урмарского муниципального округа </w:t>
      </w:r>
      <w:r w:rsidRPr="00FC3629">
        <w:rPr>
          <w:rFonts w:ascii="Times New Roman" w:eastAsia="Times New Roman" w:hAnsi="Times New Roman" w:cs="Times New Roman"/>
          <w:b/>
          <w:bCs/>
          <w:spacing w:val="-2"/>
          <w:sz w:val="24"/>
          <w:szCs w:val="24"/>
          <w:lang w:eastAsia="ru-RU"/>
        </w:rPr>
        <w:t>Чувашской Республики</w:t>
      </w:r>
      <w:r w:rsidRPr="00FC3629">
        <w:rPr>
          <w:rFonts w:ascii="Times New Roman" w:eastAsia="Times New Roman" w:hAnsi="Times New Roman" w:cs="Times New Roman"/>
          <w:b/>
          <w:bCs/>
          <w:sz w:val="24"/>
          <w:szCs w:val="24"/>
          <w:lang w:eastAsia="ru-RU"/>
        </w:rPr>
        <w:t>,</w:t>
      </w:r>
    </w:p>
    <w:p w14:paraId="28122E87" w14:textId="77777777" w:rsidR="002F1594" w:rsidRPr="00FC3629" w:rsidRDefault="002F1594" w:rsidP="002F1594">
      <w:pPr>
        <w:keepNext/>
        <w:keepLines/>
        <w:spacing w:after="0" w:line="240" w:lineRule="auto"/>
        <w:jc w:val="center"/>
        <w:outlineLvl w:val="0"/>
        <w:rPr>
          <w:rFonts w:ascii="Times New Roman" w:eastAsia="Times New Roman" w:hAnsi="Times New Roman" w:cs="Times New Roman"/>
          <w:b/>
          <w:bCs/>
          <w:sz w:val="24"/>
          <w:szCs w:val="24"/>
          <w:lang w:eastAsia="ru-RU"/>
        </w:rPr>
      </w:pPr>
      <w:r w:rsidRPr="00FC3629">
        <w:rPr>
          <w:rFonts w:ascii="Times New Roman" w:eastAsia="Times New Roman" w:hAnsi="Times New Roman" w:cs="Times New Roman"/>
          <w:b/>
          <w:bCs/>
          <w:spacing w:val="-1"/>
          <w:sz w:val="24"/>
          <w:szCs w:val="24"/>
          <w:lang w:eastAsia="ru-RU"/>
        </w:rPr>
        <w:t xml:space="preserve"> </w:t>
      </w:r>
      <w:r w:rsidRPr="00FC3629">
        <w:rPr>
          <w:rFonts w:ascii="Times New Roman" w:eastAsia="Times New Roman" w:hAnsi="Times New Roman" w:cs="Times New Roman"/>
          <w:b/>
          <w:bCs/>
          <w:sz w:val="24"/>
          <w:szCs w:val="24"/>
          <w:lang w:eastAsia="ru-RU"/>
        </w:rPr>
        <w:t>реа</w:t>
      </w:r>
      <w:r w:rsidRPr="00FC3629">
        <w:rPr>
          <w:rFonts w:ascii="Times New Roman" w:eastAsia="Times New Roman" w:hAnsi="Times New Roman" w:cs="Times New Roman"/>
          <w:b/>
          <w:bCs/>
          <w:spacing w:val="1"/>
          <w:sz w:val="24"/>
          <w:szCs w:val="24"/>
          <w:lang w:eastAsia="ru-RU"/>
        </w:rPr>
        <w:t>л</w:t>
      </w:r>
      <w:r w:rsidRPr="00FC3629">
        <w:rPr>
          <w:rFonts w:ascii="Times New Roman" w:eastAsia="Times New Roman" w:hAnsi="Times New Roman" w:cs="Times New Roman"/>
          <w:b/>
          <w:bCs/>
          <w:sz w:val="24"/>
          <w:szCs w:val="24"/>
          <w:lang w:eastAsia="ru-RU"/>
        </w:rPr>
        <w:t>и</w:t>
      </w:r>
      <w:r w:rsidRPr="00FC3629">
        <w:rPr>
          <w:rFonts w:ascii="Times New Roman" w:eastAsia="Times New Roman" w:hAnsi="Times New Roman" w:cs="Times New Roman"/>
          <w:b/>
          <w:bCs/>
          <w:spacing w:val="-1"/>
          <w:sz w:val="24"/>
          <w:szCs w:val="24"/>
          <w:lang w:eastAsia="ru-RU"/>
        </w:rPr>
        <w:t>з</w:t>
      </w:r>
      <w:r w:rsidRPr="00FC3629">
        <w:rPr>
          <w:rFonts w:ascii="Times New Roman" w:eastAsia="Times New Roman" w:hAnsi="Times New Roman" w:cs="Times New Roman"/>
          <w:b/>
          <w:bCs/>
          <w:sz w:val="24"/>
          <w:szCs w:val="24"/>
          <w:lang w:eastAsia="ru-RU"/>
        </w:rPr>
        <w:t>ую</w:t>
      </w:r>
      <w:r w:rsidRPr="00FC3629">
        <w:rPr>
          <w:rFonts w:ascii="Times New Roman" w:eastAsia="Times New Roman" w:hAnsi="Times New Roman" w:cs="Times New Roman"/>
          <w:b/>
          <w:bCs/>
          <w:spacing w:val="-1"/>
          <w:sz w:val="24"/>
          <w:szCs w:val="24"/>
          <w:lang w:eastAsia="ru-RU"/>
        </w:rPr>
        <w:t>щ</w:t>
      </w:r>
      <w:r w:rsidRPr="00FC3629">
        <w:rPr>
          <w:rFonts w:ascii="Times New Roman" w:eastAsia="Times New Roman" w:hAnsi="Times New Roman" w:cs="Times New Roman"/>
          <w:b/>
          <w:bCs/>
          <w:spacing w:val="1"/>
          <w:sz w:val="24"/>
          <w:szCs w:val="24"/>
          <w:lang w:eastAsia="ru-RU"/>
        </w:rPr>
        <w:t>у</w:t>
      </w:r>
      <w:r w:rsidRPr="00FC3629">
        <w:rPr>
          <w:rFonts w:ascii="Times New Roman" w:eastAsia="Times New Roman" w:hAnsi="Times New Roman" w:cs="Times New Roman"/>
          <w:b/>
          <w:bCs/>
          <w:sz w:val="24"/>
          <w:szCs w:val="24"/>
          <w:lang w:eastAsia="ru-RU"/>
        </w:rPr>
        <w:t xml:space="preserve">ю </w:t>
      </w:r>
      <w:r w:rsidRPr="00FC3629">
        <w:rPr>
          <w:rFonts w:ascii="Times New Roman" w:eastAsia="Times New Roman" w:hAnsi="Times New Roman" w:cs="Times New Roman"/>
          <w:b/>
          <w:bCs/>
          <w:spacing w:val="-1"/>
          <w:sz w:val="24"/>
          <w:szCs w:val="24"/>
          <w:lang w:eastAsia="ru-RU"/>
        </w:rPr>
        <w:t>п</w:t>
      </w:r>
      <w:r w:rsidRPr="00FC3629">
        <w:rPr>
          <w:rFonts w:ascii="Times New Roman" w:eastAsia="Times New Roman" w:hAnsi="Times New Roman" w:cs="Times New Roman"/>
          <w:b/>
          <w:bCs/>
          <w:sz w:val="24"/>
          <w:szCs w:val="24"/>
          <w:lang w:eastAsia="ru-RU"/>
        </w:rPr>
        <w:t>р</w:t>
      </w:r>
      <w:r w:rsidRPr="00FC3629">
        <w:rPr>
          <w:rFonts w:ascii="Times New Roman" w:eastAsia="Times New Roman" w:hAnsi="Times New Roman" w:cs="Times New Roman"/>
          <w:b/>
          <w:bCs/>
          <w:spacing w:val="1"/>
          <w:sz w:val="24"/>
          <w:szCs w:val="24"/>
          <w:lang w:eastAsia="ru-RU"/>
        </w:rPr>
        <w:t>о</w:t>
      </w:r>
      <w:r w:rsidRPr="00FC3629">
        <w:rPr>
          <w:rFonts w:ascii="Times New Roman" w:eastAsia="Times New Roman" w:hAnsi="Times New Roman" w:cs="Times New Roman"/>
          <w:b/>
          <w:bCs/>
          <w:sz w:val="24"/>
          <w:szCs w:val="24"/>
          <w:lang w:eastAsia="ru-RU"/>
        </w:rPr>
        <w:t>г</w:t>
      </w:r>
      <w:r w:rsidRPr="00FC3629">
        <w:rPr>
          <w:rFonts w:ascii="Times New Roman" w:eastAsia="Times New Roman" w:hAnsi="Times New Roman" w:cs="Times New Roman"/>
          <w:b/>
          <w:bCs/>
          <w:spacing w:val="-1"/>
          <w:sz w:val="24"/>
          <w:szCs w:val="24"/>
          <w:lang w:eastAsia="ru-RU"/>
        </w:rPr>
        <w:t>р</w:t>
      </w:r>
      <w:r w:rsidRPr="00FC3629">
        <w:rPr>
          <w:rFonts w:ascii="Times New Roman" w:eastAsia="Times New Roman" w:hAnsi="Times New Roman" w:cs="Times New Roman"/>
          <w:b/>
          <w:bCs/>
          <w:sz w:val="24"/>
          <w:szCs w:val="24"/>
          <w:lang w:eastAsia="ru-RU"/>
        </w:rPr>
        <w:t>амму о</w:t>
      </w:r>
      <w:r w:rsidRPr="00FC3629">
        <w:rPr>
          <w:rFonts w:ascii="Times New Roman" w:eastAsia="Times New Roman" w:hAnsi="Times New Roman" w:cs="Times New Roman"/>
          <w:b/>
          <w:bCs/>
          <w:spacing w:val="1"/>
          <w:sz w:val="24"/>
          <w:szCs w:val="24"/>
          <w:lang w:eastAsia="ru-RU"/>
        </w:rPr>
        <w:t>б</w:t>
      </w:r>
      <w:r w:rsidRPr="00FC3629">
        <w:rPr>
          <w:rFonts w:ascii="Times New Roman" w:eastAsia="Times New Roman" w:hAnsi="Times New Roman" w:cs="Times New Roman"/>
          <w:b/>
          <w:bCs/>
          <w:sz w:val="24"/>
          <w:szCs w:val="24"/>
          <w:lang w:eastAsia="ru-RU"/>
        </w:rPr>
        <w:t>ще</w:t>
      </w:r>
      <w:r w:rsidRPr="00FC3629">
        <w:rPr>
          <w:rFonts w:ascii="Times New Roman" w:eastAsia="Times New Roman" w:hAnsi="Times New Roman" w:cs="Times New Roman"/>
          <w:b/>
          <w:bCs/>
          <w:spacing w:val="-3"/>
          <w:sz w:val="24"/>
          <w:szCs w:val="24"/>
          <w:lang w:eastAsia="ru-RU"/>
        </w:rPr>
        <w:t>г</w:t>
      </w:r>
      <w:r w:rsidRPr="00FC3629">
        <w:rPr>
          <w:rFonts w:ascii="Times New Roman" w:eastAsia="Times New Roman" w:hAnsi="Times New Roman" w:cs="Times New Roman"/>
          <w:b/>
          <w:bCs/>
          <w:sz w:val="24"/>
          <w:szCs w:val="24"/>
          <w:lang w:eastAsia="ru-RU"/>
        </w:rPr>
        <w:t>о</w:t>
      </w:r>
      <w:r w:rsidRPr="00FC3629">
        <w:rPr>
          <w:rFonts w:ascii="Times New Roman" w:eastAsia="Times New Roman" w:hAnsi="Times New Roman" w:cs="Times New Roman"/>
          <w:b/>
          <w:bCs/>
          <w:spacing w:val="1"/>
          <w:sz w:val="24"/>
          <w:szCs w:val="24"/>
          <w:lang w:eastAsia="ru-RU"/>
        </w:rPr>
        <w:t xml:space="preserve"> </w:t>
      </w:r>
      <w:r w:rsidRPr="00FC3629">
        <w:rPr>
          <w:rFonts w:ascii="Times New Roman" w:eastAsia="Times New Roman" w:hAnsi="Times New Roman" w:cs="Times New Roman"/>
          <w:b/>
          <w:bCs/>
          <w:sz w:val="24"/>
          <w:szCs w:val="24"/>
          <w:lang w:eastAsia="ru-RU"/>
        </w:rPr>
        <w:t>образ</w:t>
      </w:r>
      <w:r w:rsidRPr="00FC3629">
        <w:rPr>
          <w:rFonts w:ascii="Times New Roman" w:eastAsia="Times New Roman" w:hAnsi="Times New Roman" w:cs="Times New Roman"/>
          <w:b/>
          <w:bCs/>
          <w:spacing w:val="3"/>
          <w:sz w:val="24"/>
          <w:szCs w:val="24"/>
          <w:lang w:eastAsia="ru-RU"/>
        </w:rPr>
        <w:t>о</w:t>
      </w:r>
      <w:r w:rsidRPr="00FC3629">
        <w:rPr>
          <w:rFonts w:ascii="Times New Roman" w:eastAsia="Times New Roman" w:hAnsi="Times New Roman" w:cs="Times New Roman"/>
          <w:b/>
          <w:bCs/>
          <w:sz w:val="24"/>
          <w:szCs w:val="24"/>
          <w:lang w:eastAsia="ru-RU"/>
        </w:rPr>
        <w:t>ва</w:t>
      </w:r>
      <w:r w:rsidRPr="00FC3629">
        <w:rPr>
          <w:rFonts w:ascii="Times New Roman" w:eastAsia="Times New Roman" w:hAnsi="Times New Roman" w:cs="Times New Roman"/>
          <w:b/>
          <w:bCs/>
          <w:spacing w:val="-2"/>
          <w:sz w:val="24"/>
          <w:szCs w:val="24"/>
          <w:lang w:eastAsia="ru-RU"/>
        </w:rPr>
        <w:t>н</w:t>
      </w:r>
      <w:r w:rsidRPr="00FC3629">
        <w:rPr>
          <w:rFonts w:ascii="Times New Roman" w:eastAsia="Times New Roman" w:hAnsi="Times New Roman" w:cs="Times New Roman"/>
          <w:b/>
          <w:bCs/>
          <w:spacing w:val="-1"/>
          <w:sz w:val="24"/>
          <w:szCs w:val="24"/>
          <w:lang w:eastAsia="ru-RU"/>
        </w:rPr>
        <w:t>и</w:t>
      </w:r>
      <w:r w:rsidRPr="00FC3629">
        <w:rPr>
          <w:rFonts w:ascii="Times New Roman" w:eastAsia="Times New Roman" w:hAnsi="Times New Roman" w:cs="Times New Roman"/>
          <w:b/>
          <w:bCs/>
          <w:sz w:val="24"/>
          <w:szCs w:val="24"/>
          <w:lang w:eastAsia="ru-RU"/>
        </w:rPr>
        <w:t>я</w:t>
      </w:r>
    </w:p>
    <w:p w14:paraId="5C8FB90C" w14:textId="77777777" w:rsidR="002F1594" w:rsidRPr="00FC3629" w:rsidRDefault="002F1594" w:rsidP="002F1594">
      <w:pPr>
        <w:spacing w:after="0" w:line="240" w:lineRule="auto"/>
        <w:ind w:right="-2" w:firstLine="567"/>
        <w:rPr>
          <w:rFonts w:ascii="Times New Roman" w:eastAsia="Times New Roman" w:hAnsi="Times New Roman" w:cs="Times New Roman"/>
          <w:sz w:val="24"/>
          <w:szCs w:val="24"/>
          <w:lang w:eastAsia="ru-RU"/>
        </w:rPr>
      </w:pPr>
    </w:p>
    <w:p w14:paraId="10BAF08E" w14:textId="77777777" w:rsidR="002F1594" w:rsidRPr="00FC3629" w:rsidRDefault="002F1594" w:rsidP="002F1594">
      <w:pPr>
        <w:spacing w:after="0" w:line="240" w:lineRule="auto"/>
        <w:ind w:right="-2" w:firstLine="567"/>
        <w:rPr>
          <w:rFonts w:ascii="Times New Roman" w:eastAsia="Times New Roman" w:hAnsi="Times New Roman" w:cs="Times New Roman"/>
          <w:sz w:val="24"/>
          <w:szCs w:val="24"/>
          <w:lang w:eastAsia="ru-RU"/>
        </w:rPr>
      </w:pPr>
    </w:p>
    <w:p w14:paraId="6EAB4057" w14:textId="77777777" w:rsidR="002F1594" w:rsidRPr="00FC3629" w:rsidRDefault="002F1594" w:rsidP="002F1594">
      <w:pPr>
        <w:widowControl w:val="0"/>
        <w:spacing w:after="0" w:line="240" w:lineRule="auto"/>
        <w:ind w:right="-2" w:firstLine="567"/>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z w:val="24"/>
          <w:szCs w:val="24"/>
          <w:lang w:eastAsia="ru-RU"/>
        </w:rPr>
        <w:t>_____</w:t>
      </w:r>
      <w:r w:rsidRPr="00FC3629">
        <w:rPr>
          <w:rFonts w:ascii="Times New Roman" w:eastAsia="Times New Roman" w:hAnsi="Times New Roman" w:cs="Times New Roman"/>
          <w:color w:val="000000"/>
          <w:w w:val="99"/>
          <w:sz w:val="24"/>
          <w:szCs w:val="24"/>
          <w:lang w:eastAsia="ru-RU"/>
        </w:rPr>
        <w:t>_</w:t>
      </w:r>
      <w:r w:rsidRPr="00FC3629">
        <w:rPr>
          <w:rFonts w:ascii="Times New Roman" w:eastAsia="Times New Roman" w:hAnsi="Times New Roman" w:cs="Times New Roman"/>
          <w:color w:val="000000"/>
          <w:sz w:val="24"/>
          <w:szCs w:val="24"/>
          <w:lang w:eastAsia="ru-RU"/>
        </w:rPr>
        <w:t xml:space="preserve">_________________________________________________________________ </w:t>
      </w:r>
    </w:p>
    <w:p w14:paraId="3AD031C2" w14:textId="77777777" w:rsidR="002F1594" w:rsidRPr="00FC3629" w:rsidRDefault="002F1594" w:rsidP="002F1594">
      <w:pPr>
        <w:widowControl w:val="0"/>
        <w:spacing w:after="0" w:line="240" w:lineRule="auto"/>
        <w:ind w:right="-2" w:firstLine="567"/>
        <w:jc w:val="center"/>
        <w:rPr>
          <w:rFonts w:ascii="Times New Roman" w:eastAsia="Times New Roman" w:hAnsi="Times New Roman" w:cs="Times New Roman"/>
          <w:i/>
          <w:iCs/>
          <w:color w:val="000000"/>
          <w:sz w:val="24"/>
          <w:szCs w:val="24"/>
          <w:lang w:eastAsia="ru-RU"/>
        </w:rPr>
      </w:pPr>
      <w:r w:rsidRPr="00FC3629">
        <w:rPr>
          <w:rFonts w:ascii="Times New Roman" w:eastAsia="Times New Roman" w:hAnsi="Times New Roman" w:cs="Times New Roman"/>
          <w:i/>
          <w:iCs/>
          <w:color w:val="000000"/>
          <w:sz w:val="24"/>
          <w:szCs w:val="24"/>
          <w:lang w:eastAsia="ru-RU"/>
        </w:rPr>
        <w:t>Наи</w:t>
      </w:r>
      <w:r w:rsidRPr="00FC3629">
        <w:rPr>
          <w:rFonts w:ascii="Times New Roman" w:eastAsia="Times New Roman" w:hAnsi="Times New Roman" w:cs="Times New Roman"/>
          <w:i/>
          <w:iCs/>
          <w:color w:val="000000"/>
          <w:w w:val="99"/>
          <w:sz w:val="24"/>
          <w:szCs w:val="24"/>
          <w:lang w:eastAsia="ru-RU"/>
        </w:rPr>
        <w:t>м</w:t>
      </w:r>
      <w:r w:rsidRPr="00FC3629">
        <w:rPr>
          <w:rFonts w:ascii="Times New Roman" w:eastAsia="Times New Roman" w:hAnsi="Times New Roman" w:cs="Times New Roman"/>
          <w:i/>
          <w:iCs/>
          <w:color w:val="000000"/>
          <w:sz w:val="24"/>
          <w:szCs w:val="24"/>
          <w:lang w:eastAsia="ru-RU"/>
        </w:rPr>
        <w:t>ено</w:t>
      </w:r>
      <w:r w:rsidRPr="00FC3629">
        <w:rPr>
          <w:rFonts w:ascii="Times New Roman" w:eastAsia="Times New Roman" w:hAnsi="Times New Roman" w:cs="Times New Roman"/>
          <w:i/>
          <w:iCs/>
          <w:color w:val="000000"/>
          <w:w w:val="99"/>
          <w:sz w:val="24"/>
          <w:szCs w:val="24"/>
          <w:lang w:eastAsia="ru-RU"/>
        </w:rPr>
        <w:t>в</w:t>
      </w:r>
      <w:r w:rsidRPr="00FC3629">
        <w:rPr>
          <w:rFonts w:ascii="Times New Roman" w:eastAsia="Times New Roman" w:hAnsi="Times New Roman" w:cs="Times New Roman"/>
          <w:i/>
          <w:iCs/>
          <w:color w:val="000000"/>
          <w:sz w:val="24"/>
          <w:szCs w:val="24"/>
          <w:lang w:eastAsia="ru-RU"/>
        </w:rPr>
        <w:t>а</w:t>
      </w:r>
      <w:r w:rsidRPr="00FC3629">
        <w:rPr>
          <w:rFonts w:ascii="Times New Roman" w:eastAsia="Times New Roman" w:hAnsi="Times New Roman" w:cs="Times New Roman"/>
          <w:i/>
          <w:iCs/>
          <w:color w:val="000000"/>
          <w:w w:val="99"/>
          <w:sz w:val="24"/>
          <w:szCs w:val="24"/>
          <w:lang w:eastAsia="ru-RU"/>
        </w:rPr>
        <w:t>н</w:t>
      </w:r>
      <w:r w:rsidRPr="00FC3629">
        <w:rPr>
          <w:rFonts w:ascii="Times New Roman" w:eastAsia="Times New Roman" w:hAnsi="Times New Roman" w:cs="Times New Roman"/>
          <w:i/>
          <w:iCs/>
          <w:color w:val="000000"/>
          <w:sz w:val="24"/>
          <w:szCs w:val="24"/>
          <w:lang w:eastAsia="ru-RU"/>
        </w:rPr>
        <w:t>ие Ор</w:t>
      </w:r>
      <w:r w:rsidRPr="00FC3629">
        <w:rPr>
          <w:rFonts w:ascii="Times New Roman" w:eastAsia="Times New Roman" w:hAnsi="Times New Roman" w:cs="Times New Roman"/>
          <w:i/>
          <w:iCs/>
          <w:color w:val="000000"/>
          <w:w w:val="99"/>
          <w:sz w:val="24"/>
          <w:szCs w:val="24"/>
          <w:lang w:eastAsia="ru-RU"/>
        </w:rPr>
        <w:t>г</w:t>
      </w:r>
      <w:r w:rsidRPr="00FC3629">
        <w:rPr>
          <w:rFonts w:ascii="Times New Roman" w:eastAsia="Times New Roman" w:hAnsi="Times New Roman" w:cs="Times New Roman"/>
          <w:i/>
          <w:iCs/>
          <w:color w:val="000000"/>
          <w:sz w:val="24"/>
          <w:szCs w:val="24"/>
          <w:lang w:eastAsia="ru-RU"/>
        </w:rPr>
        <w:t>а</w:t>
      </w:r>
      <w:r w:rsidRPr="00FC3629">
        <w:rPr>
          <w:rFonts w:ascii="Times New Roman" w:eastAsia="Times New Roman" w:hAnsi="Times New Roman" w:cs="Times New Roman"/>
          <w:i/>
          <w:iCs/>
          <w:color w:val="000000"/>
          <w:w w:val="99"/>
          <w:sz w:val="24"/>
          <w:szCs w:val="24"/>
          <w:lang w:eastAsia="ru-RU"/>
        </w:rPr>
        <w:t>н</w:t>
      </w:r>
      <w:r w:rsidRPr="00FC3629">
        <w:rPr>
          <w:rFonts w:ascii="Times New Roman" w:eastAsia="Times New Roman" w:hAnsi="Times New Roman" w:cs="Times New Roman"/>
          <w:i/>
          <w:iCs/>
          <w:color w:val="000000"/>
          <w:sz w:val="24"/>
          <w:szCs w:val="24"/>
          <w:lang w:eastAsia="ru-RU"/>
        </w:rPr>
        <w:t>и</w:t>
      </w:r>
      <w:r w:rsidRPr="00FC3629">
        <w:rPr>
          <w:rFonts w:ascii="Times New Roman" w:eastAsia="Times New Roman" w:hAnsi="Times New Roman" w:cs="Times New Roman"/>
          <w:i/>
          <w:iCs/>
          <w:color w:val="000000"/>
          <w:w w:val="99"/>
          <w:sz w:val="24"/>
          <w:szCs w:val="24"/>
          <w:lang w:eastAsia="ru-RU"/>
        </w:rPr>
        <w:t>з</w:t>
      </w:r>
      <w:r w:rsidRPr="00FC3629">
        <w:rPr>
          <w:rFonts w:ascii="Times New Roman" w:eastAsia="Times New Roman" w:hAnsi="Times New Roman" w:cs="Times New Roman"/>
          <w:i/>
          <w:iCs/>
          <w:color w:val="000000"/>
          <w:sz w:val="24"/>
          <w:szCs w:val="24"/>
          <w:lang w:eastAsia="ru-RU"/>
        </w:rPr>
        <w:t>ации</w:t>
      </w:r>
    </w:p>
    <w:p w14:paraId="6011A588" w14:textId="77777777" w:rsidR="002F1594" w:rsidRPr="00FC3629" w:rsidRDefault="002F1594" w:rsidP="002F1594">
      <w:pPr>
        <w:spacing w:after="0" w:line="240" w:lineRule="auto"/>
        <w:ind w:right="-2" w:firstLine="567"/>
        <w:rPr>
          <w:rFonts w:ascii="Times New Roman" w:eastAsia="Times New Roman" w:hAnsi="Times New Roman" w:cs="Times New Roman"/>
          <w:sz w:val="24"/>
          <w:szCs w:val="24"/>
          <w:lang w:eastAsia="ru-RU"/>
        </w:rPr>
      </w:pPr>
    </w:p>
    <w:p w14:paraId="20084C3E" w14:textId="77777777" w:rsidR="002F1594" w:rsidRPr="00FC3629" w:rsidRDefault="002F1594" w:rsidP="002F1594">
      <w:pPr>
        <w:widowControl w:val="0"/>
        <w:spacing w:after="0" w:line="240" w:lineRule="auto"/>
        <w:ind w:right="-2" w:firstLine="567"/>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z w:val="24"/>
          <w:szCs w:val="24"/>
          <w:lang w:eastAsia="ru-RU"/>
        </w:rPr>
        <w:t>Ко</w:t>
      </w:r>
      <w:r w:rsidRPr="00FC3629">
        <w:rPr>
          <w:rFonts w:ascii="Times New Roman" w:eastAsia="Times New Roman" w:hAnsi="Times New Roman" w:cs="Times New Roman"/>
          <w:color w:val="000000"/>
          <w:spacing w:val="2"/>
          <w:sz w:val="24"/>
          <w:szCs w:val="24"/>
          <w:lang w:eastAsia="ru-RU"/>
        </w:rPr>
        <w:t>м</w:t>
      </w:r>
      <w:r w:rsidRPr="00FC3629">
        <w:rPr>
          <w:rFonts w:ascii="Times New Roman" w:eastAsia="Times New Roman" w:hAnsi="Times New Roman" w:cs="Times New Roman"/>
          <w:color w:val="000000"/>
          <w:spacing w:val="-4"/>
          <w:sz w:val="24"/>
          <w:szCs w:val="24"/>
          <w:lang w:eastAsia="ru-RU"/>
        </w:rPr>
        <w:t>у</w:t>
      </w:r>
      <w:r w:rsidRPr="00FC3629">
        <w:rPr>
          <w:rFonts w:ascii="Times New Roman" w:eastAsia="Times New Roman" w:hAnsi="Times New Roman" w:cs="Times New Roman"/>
          <w:color w:val="000000"/>
          <w:sz w:val="24"/>
          <w:szCs w:val="24"/>
          <w:lang w:eastAsia="ru-RU"/>
        </w:rPr>
        <w:t>: _____________________________________________________________________</w:t>
      </w:r>
      <w:r w:rsidRPr="00FC3629">
        <w:rPr>
          <w:rFonts w:ascii="Times New Roman" w:eastAsia="Times New Roman" w:hAnsi="Times New Roman" w:cs="Times New Roman"/>
          <w:color w:val="000000"/>
          <w:spacing w:val="2"/>
          <w:sz w:val="24"/>
          <w:szCs w:val="24"/>
          <w:lang w:eastAsia="ru-RU"/>
        </w:rPr>
        <w:t>_</w:t>
      </w:r>
      <w:r w:rsidRPr="00FC3629">
        <w:rPr>
          <w:rFonts w:ascii="Times New Roman" w:eastAsia="Times New Roman" w:hAnsi="Times New Roman" w:cs="Times New Roman"/>
          <w:color w:val="000000"/>
          <w:sz w:val="24"/>
          <w:szCs w:val="24"/>
          <w:lang w:eastAsia="ru-RU"/>
        </w:rPr>
        <w:t>__</w:t>
      </w:r>
    </w:p>
    <w:p w14:paraId="7961A755" w14:textId="77777777" w:rsidR="002F1594" w:rsidRPr="00FC3629" w:rsidRDefault="002F1594" w:rsidP="002F1594">
      <w:pPr>
        <w:spacing w:after="0" w:line="240" w:lineRule="auto"/>
        <w:ind w:right="-2" w:firstLine="567"/>
        <w:rPr>
          <w:rFonts w:ascii="Times New Roman" w:eastAsia="Times New Roman" w:hAnsi="Times New Roman" w:cs="Times New Roman"/>
          <w:sz w:val="24"/>
          <w:szCs w:val="24"/>
          <w:lang w:eastAsia="ru-RU"/>
        </w:rPr>
      </w:pPr>
    </w:p>
    <w:p w14:paraId="325D6CA7" w14:textId="77777777" w:rsidR="002F1594" w:rsidRPr="00FC3629" w:rsidRDefault="002F1594" w:rsidP="002F1594">
      <w:pPr>
        <w:widowControl w:val="0"/>
        <w:spacing w:after="0" w:line="240" w:lineRule="auto"/>
        <w:ind w:right="-2" w:firstLine="567"/>
        <w:jc w:val="center"/>
        <w:rPr>
          <w:rFonts w:ascii="Times New Roman" w:eastAsia="Times New Roman" w:hAnsi="Times New Roman" w:cs="Times New Roman"/>
          <w:b/>
          <w:bCs/>
          <w:color w:val="000000"/>
          <w:sz w:val="24"/>
          <w:szCs w:val="24"/>
          <w:lang w:eastAsia="ru-RU"/>
        </w:rPr>
      </w:pPr>
      <w:r w:rsidRPr="00FC3629">
        <w:rPr>
          <w:rFonts w:ascii="Times New Roman" w:eastAsia="Times New Roman" w:hAnsi="Times New Roman" w:cs="Times New Roman"/>
          <w:b/>
          <w:bCs/>
          <w:color w:val="000000"/>
          <w:spacing w:val="-2"/>
          <w:sz w:val="24"/>
          <w:szCs w:val="24"/>
          <w:lang w:eastAsia="ru-RU"/>
        </w:rPr>
        <w:t>Р</w:t>
      </w:r>
      <w:r w:rsidRPr="00FC3629">
        <w:rPr>
          <w:rFonts w:ascii="Times New Roman" w:eastAsia="Times New Roman" w:hAnsi="Times New Roman" w:cs="Times New Roman"/>
          <w:b/>
          <w:bCs/>
          <w:color w:val="000000"/>
          <w:sz w:val="24"/>
          <w:szCs w:val="24"/>
          <w:lang w:eastAsia="ru-RU"/>
        </w:rPr>
        <w:t>Е</w:t>
      </w:r>
      <w:r w:rsidRPr="00FC3629">
        <w:rPr>
          <w:rFonts w:ascii="Times New Roman" w:eastAsia="Times New Roman" w:hAnsi="Times New Roman" w:cs="Times New Roman"/>
          <w:b/>
          <w:bCs/>
          <w:color w:val="000000"/>
          <w:w w:val="99"/>
          <w:sz w:val="24"/>
          <w:szCs w:val="24"/>
          <w:lang w:eastAsia="ru-RU"/>
        </w:rPr>
        <w:t>Ш</w:t>
      </w:r>
      <w:r w:rsidRPr="00FC3629">
        <w:rPr>
          <w:rFonts w:ascii="Times New Roman" w:eastAsia="Times New Roman" w:hAnsi="Times New Roman" w:cs="Times New Roman"/>
          <w:b/>
          <w:bCs/>
          <w:color w:val="000000"/>
          <w:spacing w:val="1"/>
          <w:sz w:val="24"/>
          <w:szCs w:val="24"/>
          <w:lang w:eastAsia="ru-RU"/>
        </w:rPr>
        <w:t>Е</w:t>
      </w:r>
      <w:r w:rsidRPr="00FC3629">
        <w:rPr>
          <w:rFonts w:ascii="Times New Roman" w:eastAsia="Times New Roman" w:hAnsi="Times New Roman" w:cs="Times New Roman"/>
          <w:b/>
          <w:bCs/>
          <w:color w:val="000000"/>
          <w:sz w:val="24"/>
          <w:szCs w:val="24"/>
          <w:lang w:eastAsia="ru-RU"/>
        </w:rPr>
        <w:t>Н</w:t>
      </w:r>
      <w:r w:rsidRPr="00FC3629">
        <w:rPr>
          <w:rFonts w:ascii="Times New Roman" w:eastAsia="Times New Roman" w:hAnsi="Times New Roman" w:cs="Times New Roman"/>
          <w:b/>
          <w:bCs/>
          <w:color w:val="000000"/>
          <w:spacing w:val="1"/>
          <w:sz w:val="24"/>
          <w:szCs w:val="24"/>
          <w:lang w:eastAsia="ru-RU"/>
        </w:rPr>
        <w:t>И</w:t>
      </w:r>
      <w:r w:rsidRPr="00FC3629">
        <w:rPr>
          <w:rFonts w:ascii="Times New Roman" w:eastAsia="Times New Roman" w:hAnsi="Times New Roman" w:cs="Times New Roman"/>
          <w:b/>
          <w:bCs/>
          <w:color w:val="000000"/>
          <w:sz w:val="24"/>
          <w:szCs w:val="24"/>
          <w:lang w:eastAsia="ru-RU"/>
        </w:rPr>
        <w:t xml:space="preserve">Е </w:t>
      </w:r>
    </w:p>
    <w:p w14:paraId="451E1769" w14:textId="77777777" w:rsidR="002F1594" w:rsidRPr="00FC3629" w:rsidRDefault="002F1594" w:rsidP="002F1594">
      <w:pPr>
        <w:widowControl w:val="0"/>
        <w:spacing w:after="0" w:line="240" w:lineRule="auto"/>
        <w:ind w:right="-2" w:firstLine="567"/>
        <w:jc w:val="center"/>
        <w:rPr>
          <w:rFonts w:ascii="Times New Roman" w:eastAsia="Times New Roman" w:hAnsi="Times New Roman" w:cs="Times New Roman"/>
          <w:b/>
          <w:bCs/>
          <w:spacing w:val="-2"/>
          <w:sz w:val="24"/>
          <w:szCs w:val="24"/>
          <w:lang w:eastAsia="ru-RU"/>
        </w:rPr>
      </w:pPr>
      <w:r w:rsidRPr="00FC3629">
        <w:rPr>
          <w:rFonts w:ascii="Times New Roman" w:eastAsia="Times New Roman" w:hAnsi="Times New Roman" w:cs="Times New Roman"/>
          <w:b/>
          <w:bCs/>
          <w:color w:val="000000"/>
          <w:sz w:val="24"/>
          <w:szCs w:val="24"/>
          <w:lang w:eastAsia="ru-RU"/>
        </w:rPr>
        <w:t>о п</w:t>
      </w:r>
      <w:r w:rsidRPr="00FC3629">
        <w:rPr>
          <w:rFonts w:ascii="Times New Roman" w:eastAsia="Times New Roman" w:hAnsi="Times New Roman" w:cs="Times New Roman"/>
          <w:b/>
          <w:bCs/>
          <w:color w:val="000000"/>
          <w:spacing w:val="1"/>
          <w:w w:val="99"/>
          <w:sz w:val="24"/>
          <w:szCs w:val="24"/>
          <w:lang w:eastAsia="ru-RU"/>
        </w:rPr>
        <w:t>р</w:t>
      </w:r>
      <w:r w:rsidRPr="00FC3629">
        <w:rPr>
          <w:rFonts w:ascii="Times New Roman" w:eastAsia="Times New Roman" w:hAnsi="Times New Roman" w:cs="Times New Roman"/>
          <w:b/>
          <w:bCs/>
          <w:color w:val="000000"/>
          <w:spacing w:val="1"/>
          <w:sz w:val="24"/>
          <w:szCs w:val="24"/>
          <w:lang w:eastAsia="ru-RU"/>
        </w:rPr>
        <w:t>и</w:t>
      </w:r>
      <w:r w:rsidRPr="00FC3629">
        <w:rPr>
          <w:rFonts w:ascii="Times New Roman" w:eastAsia="Times New Roman" w:hAnsi="Times New Roman" w:cs="Times New Roman"/>
          <w:b/>
          <w:bCs/>
          <w:color w:val="000000"/>
          <w:sz w:val="24"/>
          <w:szCs w:val="24"/>
          <w:lang w:eastAsia="ru-RU"/>
        </w:rPr>
        <w:t>е</w:t>
      </w:r>
      <w:r w:rsidRPr="00FC3629">
        <w:rPr>
          <w:rFonts w:ascii="Times New Roman" w:eastAsia="Times New Roman" w:hAnsi="Times New Roman" w:cs="Times New Roman"/>
          <w:b/>
          <w:bCs/>
          <w:color w:val="000000"/>
          <w:w w:val="99"/>
          <w:sz w:val="24"/>
          <w:szCs w:val="24"/>
          <w:lang w:eastAsia="ru-RU"/>
        </w:rPr>
        <w:t>м</w:t>
      </w:r>
      <w:r w:rsidRPr="00FC3629">
        <w:rPr>
          <w:rFonts w:ascii="Times New Roman" w:eastAsia="Times New Roman" w:hAnsi="Times New Roman" w:cs="Times New Roman"/>
          <w:b/>
          <w:bCs/>
          <w:color w:val="000000"/>
          <w:sz w:val="24"/>
          <w:szCs w:val="24"/>
          <w:lang w:eastAsia="ru-RU"/>
        </w:rPr>
        <w:t>е</w:t>
      </w:r>
      <w:r w:rsidRPr="00FC3629">
        <w:rPr>
          <w:rFonts w:ascii="Times New Roman" w:eastAsia="Times New Roman" w:hAnsi="Times New Roman" w:cs="Times New Roman"/>
          <w:b/>
          <w:bCs/>
          <w:color w:val="000000"/>
          <w:spacing w:val="-1"/>
          <w:sz w:val="24"/>
          <w:szCs w:val="24"/>
          <w:lang w:eastAsia="ru-RU"/>
        </w:rPr>
        <w:t xml:space="preserve"> </w:t>
      </w:r>
      <w:r w:rsidRPr="00FC3629">
        <w:rPr>
          <w:rFonts w:ascii="Times New Roman" w:eastAsia="Times New Roman" w:hAnsi="Times New Roman" w:cs="Times New Roman"/>
          <w:b/>
          <w:bCs/>
          <w:spacing w:val="-2"/>
          <w:sz w:val="24"/>
          <w:szCs w:val="24"/>
          <w:lang w:eastAsia="ru-RU"/>
        </w:rPr>
        <w:t xml:space="preserve">заявления о зачислении в муниципальную </w:t>
      </w:r>
    </w:p>
    <w:p w14:paraId="2E7501B2" w14:textId="77777777" w:rsidR="002F1594" w:rsidRPr="00FC3629" w:rsidRDefault="002F1594" w:rsidP="002F1594">
      <w:pPr>
        <w:widowControl w:val="0"/>
        <w:spacing w:after="0" w:line="240" w:lineRule="auto"/>
        <w:ind w:right="-2" w:firstLine="567"/>
        <w:jc w:val="center"/>
        <w:rPr>
          <w:rFonts w:ascii="Times New Roman" w:eastAsia="Times New Roman" w:hAnsi="Times New Roman" w:cs="Times New Roman"/>
          <w:b/>
          <w:bCs/>
          <w:spacing w:val="-2"/>
          <w:sz w:val="24"/>
          <w:szCs w:val="24"/>
          <w:lang w:eastAsia="ru-RU"/>
        </w:rPr>
      </w:pPr>
      <w:r w:rsidRPr="00FC3629">
        <w:rPr>
          <w:rFonts w:ascii="Times New Roman" w:eastAsia="Times New Roman" w:hAnsi="Times New Roman" w:cs="Times New Roman"/>
          <w:b/>
          <w:bCs/>
          <w:spacing w:val="-2"/>
          <w:sz w:val="24"/>
          <w:szCs w:val="24"/>
          <w:lang w:eastAsia="ru-RU"/>
        </w:rPr>
        <w:t xml:space="preserve">образовательную организацию Урмарского </w:t>
      </w:r>
      <w:proofErr w:type="gramStart"/>
      <w:r w:rsidRPr="00FC3629">
        <w:rPr>
          <w:rFonts w:ascii="Times New Roman" w:eastAsia="Times New Roman" w:hAnsi="Times New Roman" w:cs="Times New Roman"/>
          <w:b/>
          <w:bCs/>
          <w:spacing w:val="-2"/>
          <w:sz w:val="24"/>
          <w:szCs w:val="24"/>
          <w:lang w:eastAsia="ru-RU"/>
        </w:rPr>
        <w:t>муниципального  округа</w:t>
      </w:r>
      <w:proofErr w:type="gramEnd"/>
      <w:r w:rsidRPr="00FC3629">
        <w:rPr>
          <w:rFonts w:ascii="Times New Roman" w:eastAsia="Times New Roman" w:hAnsi="Times New Roman" w:cs="Times New Roman"/>
          <w:b/>
          <w:bCs/>
          <w:spacing w:val="-2"/>
          <w:sz w:val="24"/>
          <w:szCs w:val="24"/>
          <w:lang w:eastAsia="ru-RU"/>
        </w:rPr>
        <w:t xml:space="preserve"> </w:t>
      </w:r>
    </w:p>
    <w:p w14:paraId="59CEC861" w14:textId="77777777" w:rsidR="002F1594" w:rsidRPr="00FC3629" w:rsidRDefault="002F1594" w:rsidP="002F1594">
      <w:pPr>
        <w:widowControl w:val="0"/>
        <w:spacing w:after="0" w:line="240" w:lineRule="auto"/>
        <w:ind w:right="-2" w:firstLine="567"/>
        <w:jc w:val="center"/>
        <w:rPr>
          <w:rFonts w:ascii="Times New Roman" w:eastAsia="Times New Roman" w:hAnsi="Times New Roman" w:cs="Times New Roman"/>
          <w:b/>
          <w:bCs/>
          <w:spacing w:val="-2"/>
          <w:sz w:val="24"/>
          <w:szCs w:val="24"/>
          <w:lang w:eastAsia="ru-RU"/>
        </w:rPr>
      </w:pPr>
      <w:r w:rsidRPr="00FC3629">
        <w:rPr>
          <w:rFonts w:ascii="Times New Roman" w:eastAsia="Times New Roman" w:hAnsi="Times New Roman" w:cs="Times New Roman"/>
          <w:b/>
          <w:bCs/>
          <w:spacing w:val="-2"/>
          <w:sz w:val="24"/>
          <w:szCs w:val="24"/>
          <w:lang w:eastAsia="ru-RU"/>
        </w:rPr>
        <w:t xml:space="preserve"> Чувашской Республики, реализующую </w:t>
      </w:r>
    </w:p>
    <w:p w14:paraId="6CEA0C59" w14:textId="77777777" w:rsidR="002F1594" w:rsidRPr="00FC3629" w:rsidRDefault="002F1594" w:rsidP="002F1594">
      <w:pPr>
        <w:widowControl w:val="0"/>
        <w:spacing w:after="0" w:line="240" w:lineRule="auto"/>
        <w:ind w:right="-2" w:firstLine="567"/>
        <w:jc w:val="center"/>
        <w:rPr>
          <w:rFonts w:ascii="Times New Roman" w:eastAsia="Times New Roman" w:hAnsi="Times New Roman" w:cs="Times New Roman"/>
          <w:b/>
          <w:bCs/>
          <w:color w:val="000000"/>
          <w:sz w:val="24"/>
          <w:szCs w:val="24"/>
          <w:lang w:eastAsia="ru-RU"/>
        </w:rPr>
      </w:pPr>
      <w:r w:rsidRPr="00FC3629">
        <w:rPr>
          <w:rFonts w:ascii="Times New Roman" w:eastAsia="Times New Roman" w:hAnsi="Times New Roman" w:cs="Times New Roman"/>
          <w:b/>
          <w:bCs/>
          <w:spacing w:val="-2"/>
          <w:sz w:val="24"/>
          <w:szCs w:val="24"/>
          <w:lang w:eastAsia="ru-RU"/>
        </w:rPr>
        <w:t>программу общего образования, к рассмотрению по существу</w:t>
      </w:r>
    </w:p>
    <w:p w14:paraId="69E8ADBD" w14:textId="77777777" w:rsidR="002F1594" w:rsidRPr="00FC3629" w:rsidRDefault="002F1594" w:rsidP="002F1594">
      <w:pPr>
        <w:spacing w:after="0" w:line="240" w:lineRule="auto"/>
        <w:ind w:right="-2" w:firstLine="567"/>
        <w:rPr>
          <w:rFonts w:ascii="Times New Roman" w:eastAsia="Times New Roman" w:hAnsi="Times New Roman" w:cs="Times New Roman"/>
          <w:sz w:val="24"/>
          <w:szCs w:val="24"/>
          <w:lang w:eastAsia="ru-RU"/>
        </w:rPr>
      </w:pPr>
    </w:p>
    <w:p w14:paraId="1E5E0BCC" w14:textId="77777777" w:rsidR="002F1594" w:rsidRPr="00FC3629" w:rsidRDefault="002F1594" w:rsidP="002F1594">
      <w:pPr>
        <w:widowControl w:val="0"/>
        <w:tabs>
          <w:tab w:val="left" w:pos="5308"/>
        </w:tabs>
        <w:spacing w:after="0" w:line="240" w:lineRule="auto"/>
        <w:ind w:right="-2" w:firstLine="567"/>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z w:val="24"/>
          <w:szCs w:val="24"/>
          <w:lang w:eastAsia="ru-RU"/>
        </w:rPr>
        <w:t>от _____</w:t>
      </w:r>
      <w:r w:rsidRPr="00FC3629">
        <w:rPr>
          <w:rFonts w:ascii="Times New Roman" w:eastAsia="Times New Roman" w:hAnsi="Times New Roman" w:cs="Times New Roman"/>
          <w:color w:val="000000"/>
          <w:w w:val="99"/>
          <w:sz w:val="24"/>
          <w:szCs w:val="24"/>
          <w:lang w:eastAsia="ru-RU"/>
        </w:rPr>
        <w:t>_</w:t>
      </w:r>
      <w:r w:rsidRPr="00FC3629">
        <w:rPr>
          <w:rFonts w:ascii="Times New Roman" w:eastAsia="Times New Roman" w:hAnsi="Times New Roman" w:cs="Times New Roman"/>
          <w:color w:val="000000"/>
          <w:sz w:val="24"/>
          <w:szCs w:val="24"/>
          <w:lang w:eastAsia="ru-RU"/>
        </w:rPr>
        <w:t>_______</w:t>
      </w:r>
      <w:r w:rsidRPr="00FC3629">
        <w:rPr>
          <w:rFonts w:ascii="Times New Roman" w:eastAsia="Times New Roman" w:hAnsi="Times New Roman" w:cs="Times New Roman"/>
          <w:color w:val="000000"/>
          <w:sz w:val="24"/>
          <w:szCs w:val="24"/>
          <w:lang w:eastAsia="ru-RU"/>
        </w:rPr>
        <w:tab/>
        <w:t xml:space="preserve">                                       </w:t>
      </w:r>
      <w:proofErr w:type="gramStart"/>
      <w:r w:rsidRPr="00FC3629">
        <w:rPr>
          <w:rFonts w:ascii="Times New Roman" w:eastAsia="Times New Roman" w:hAnsi="Times New Roman" w:cs="Times New Roman"/>
          <w:color w:val="000000"/>
          <w:sz w:val="24"/>
          <w:szCs w:val="24"/>
          <w:lang w:eastAsia="ru-RU"/>
        </w:rPr>
        <w:tab/>
        <w:t xml:space="preserve">  </w:t>
      </w:r>
      <w:r w:rsidRPr="00FC3629">
        <w:rPr>
          <w:rFonts w:ascii="Times New Roman" w:eastAsia="Times New Roman" w:hAnsi="Times New Roman" w:cs="Times New Roman"/>
          <w:color w:val="000000"/>
          <w:w w:val="99"/>
          <w:sz w:val="24"/>
          <w:szCs w:val="24"/>
          <w:lang w:eastAsia="ru-RU"/>
        </w:rPr>
        <w:t>№</w:t>
      </w:r>
      <w:proofErr w:type="gramEnd"/>
      <w:r w:rsidRPr="00FC3629">
        <w:rPr>
          <w:rFonts w:ascii="Times New Roman" w:eastAsia="Times New Roman" w:hAnsi="Times New Roman" w:cs="Times New Roman"/>
          <w:color w:val="000000"/>
          <w:sz w:val="24"/>
          <w:szCs w:val="24"/>
          <w:lang w:eastAsia="ru-RU"/>
        </w:rPr>
        <w:t xml:space="preserve"> ________</w:t>
      </w:r>
    </w:p>
    <w:p w14:paraId="18F74650" w14:textId="77777777" w:rsidR="002F1594" w:rsidRPr="00FC3629" w:rsidRDefault="002F1594" w:rsidP="002F1594">
      <w:pPr>
        <w:spacing w:after="0" w:line="240" w:lineRule="auto"/>
        <w:ind w:right="-2" w:firstLine="567"/>
        <w:rPr>
          <w:rFonts w:ascii="Times New Roman" w:eastAsia="Times New Roman" w:hAnsi="Times New Roman" w:cs="Times New Roman"/>
          <w:sz w:val="24"/>
          <w:szCs w:val="24"/>
          <w:lang w:eastAsia="ru-RU"/>
        </w:rPr>
      </w:pPr>
      <w:r w:rsidRPr="00FC3629">
        <w:rPr>
          <w:rFonts w:ascii="Times New Roman" w:eastAsia="Times New Roman" w:hAnsi="Times New Roman" w:cs="Times New Roman"/>
          <w:sz w:val="24"/>
          <w:szCs w:val="24"/>
          <w:lang w:eastAsia="ru-RU"/>
        </w:rPr>
        <w:t>____час. ____мин</w:t>
      </w:r>
    </w:p>
    <w:p w14:paraId="61511D30" w14:textId="77777777" w:rsidR="002F1594" w:rsidRPr="00FC3629" w:rsidRDefault="002F1594" w:rsidP="002F1594">
      <w:pPr>
        <w:spacing w:after="0" w:line="240" w:lineRule="auto"/>
        <w:ind w:right="-2" w:firstLine="567"/>
        <w:rPr>
          <w:rFonts w:ascii="Times New Roman" w:eastAsia="Times New Roman" w:hAnsi="Times New Roman" w:cs="Times New Roman"/>
          <w:sz w:val="24"/>
          <w:szCs w:val="24"/>
          <w:lang w:eastAsia="ru-RU"/>
        </w:rPr>
      </w:pPr>
    </w:p>
    <w:p w14:paraId="7FD9A821" w14:textId="77777777" w:rsidR="002F1594" w:rsidRPr="00FC3629" w:rsidRDefault="002F1594" w:rsidP="002F1594">
      <w:pPr>
        <w:spacing w:after="0" w:line="240" w:lineRule="auto"/>
        <w:ind w:right="-2" w:firstLine="567"/>
        <w:jc w:val="both"/>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z w:val="24"/>
          <w:szCs w:val="24"/>
          <w:lang w:eastAsia="ru-RU"/>
        </w:rPr>
        <w:t xml:space="preserve">Ваше заявление от ____________ и прилагаемые к нему </w:t>
      </w:r>
      <w:proofErr w:type="gramStart"/>
      <w:r w:rsidRPr="00FC3629">
        <w:rPr>
          <w:rFonts w:ascii="Times New Roman" w:eastAsia="Times New Roman" w:hAnsi="Times New Roman" w:cs="Times New Roman"/>
          <w:color w:val="000000"/>
          <w:sz w:val="24"/>
          <w:szCs w:val="24"/>
          <w:lang w:eastAsia="ru-RU"/>
        </w:rPr>
        <w:t>документы  (</w:t>
      </w:r>
      <w:proofErr w:type="gramEnd"/>
      <w:r w:rsidRPr="00FC3629">
        <w:rPr>
          <w:rFonts w:ascii="Times New Roman" w:eastAsia="Times New Roman" w:hAnsi="Times New Roman" w:cs="Times New Roman"/>
          <w:color w:val="000000"/>
          <w:sz w:val="24"/>
          <w:szCs w:val="24"/>
          <w:lang w:eastAsia="ru-RU"/>
        </w:rPr>
        <w:t>копии) в отношении ребенка (Ф.И.О.) ______________________________________________</w:t>
      </w:r>
      <w:proofErr w:type="gramStart"/>
      <w:r w:rsidRPr="00FC3629">
        <w:rPr>
          <w:rFonts w:ascii="Times New Roman" w:eastAsia="Times New Roman" w:hAnsi="Times New Roman" w:cs="Times New Roman"/>
          <w:color w:val="000000"/>
          <w:sz w:val="24"/>
          <w:szCs w:val="24"/>
          <w:lang w:eastAsia="ru-RU"/>
        </w:rPr>
        <w:t>_  г.р.</w:t>
      </w:r>
      <w:proofErr w:type="gramEnd"/>
      <w:r w:rsidRPr="00FC3629">
        <w:rPr>
          <w:rFonts w:ascii="Times New Roman" w:eastAsia="Times New Roman" w:hAnsi="Times New Roman" w:cs="Times New Roman"/>
          <w:color w:val="000000"/>
          <w:sz w:val="24"/>
          <w:szCs w:val="24"/>
          <w:lang w:eastAsia="ru-RU"/>
        </w:rPr>
        <w:t xml:space="preserve"> приняты к рассмотрению и зарегистрировано под номером ________________________.</w:t>
      </w:r>
    </w:p>
    <w:p w14:paraId="5C13F731" w14:textId="77777777" w:rsidR="002F1594" w:rsidRPr="00FC3629" w:rsidRDefault="002F1594" w:rsidP="002F1594">
      <w:pPr>
        <w:spacing w:after="0" w:line="240" w:lineRule="auto"/>
        <w:ind w:right="-2" w:firstLine="567"/>
        <w:jc w:val="both"/>
        <w:rPr>
          <w:rFonts w:ascii="Times New Roman" w:eastAsia="Times New Roman" w:hAnsi="Times New Roman" w:cs="Times New Roman"/>
          <w:color w:val="000000"/>
          <w:sz w:val="24"/>
          <w:szCs w:val="24"/>
          <w:lang w:eastAsia="ru-RU"/>
        </w:rPr>
      </w:pPr>
    </w:p>
    <w:p w14:paraId="04FF00B9" w14:textId="77777777" w:rsidR="002F1594" w:rsidRPr="00FC3629" w:rsidRDefault="002F1594" w:rsidP="002F1594">
      <w:pPr>
        <w:spacing w:after="0" w:line="240" w:lineRule="auto"/>
        <w:ind w:right="-2" w:firstLine="567"/>
        <w:jc w:val="both"/>
        <w:rPr>
          <w:rFonts w:ascii="Times New Roman" w:eastAsia="Times New Roman" w:hAnsi="Times New Roman" w:cs="Times New Roman"/>
          <w:color w:val="000000"/>
          <w:sz w:val="24"/>
          <w:szCs w:val="24"/>
          <w:lang w:eastAsia="ru-RU"/>
        </w:rPr>
      </w:pPr>
      <w:bookmarkStart w:id="60" w:name="_page_59_0"/>
      <w:bookmarkEnd w:id="59"/>
      <w:r w:rsidRPr="00FC3629">
        <w:rPr>
          <w:rFonts w:ascii="Times New Roman" w:eastAsia="Times New Roman" w:hAnsi="Times New Roman" w:cs="Times New Roman"/>
          <w:color w:val="000000"/>
          <w:sz w:val="24"/>
          <w:szCs w:val="24"/>
          <w:lang w:eastAsia="ru-RU"/>
        </w:rPr>
        <w:t>Приняты следующие документы на рассмотрение:</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071"/>
        <w:gridCol w:w="1177"/>
      </w:tblGrid>
      <w:tr w:rsidR="002F1594" w:rsidRPr="00FC3629" w14:paraId="4717F125" w14:textId="77777777" w:rsidTr="00E039D8">
        <w:trPr>
          <w:jc w:val="center"/>
        </w:trPr>
        <w:tc>
          <w:tcPr>
            <w:tcW w:w="8647" w:type="dxa"/>
            <w:tcBorders>
              <w:top w:val="single" w:sz="4" w:space="0" w:color="000000"/>
              <w:left w:val="single" w:sz="4" w:space="0" w:color="000000"/>
              <w:bottom w:val="single" w:sz="4" w:space="0" w:color="000000"/>
              <w:right w:val="single" w:sz="4" w:space="0" w:color="000000"/>
            </w:tcBorders>
          </w:tcPr>
          <w:p w14:paraId="45CB7E97" w14:textId="77777777" w:rsidR="002F1594" w:rsidRPr="00FC3629" w:rsidRDefault="002F1594" w:rsidP="00E039D8">
            <w:pPr>
              <w:spacing w:after="0" w:line="240" w:lineRule="auto"/>
              <w:ind w:right="-2" w:firstLine="567"/>
              <w:jc w:val="both"/>
              <w:rPr>
                <w:rFonts w:ascii="Times New Roman" w:eastAsia="Times New Roman" w:hAnsi="Times New Roman" w:cs="Times New Roman"/>
                <w:color w:val="000000"/>
                <w:sz w:val="24"/>
                <w:szCs w:val="24"/>
                <w:lang w:eastAsia="ru-RU"/>
              </w:rPr>
            </w:pPr>
          </w:p>
        </w:tc>
        <w:tc>
          <w:tcPr>
            <w:tcW w:w="1253" w:type="dxa"/>
            <w:tcBorders>
              <w:top w:val="single" w:sz="4" w:space="0" w:color="000000"/>
              <w:left w:val="single" w:sz="4" w:space="0" w:color="000000"/>
              <w:bottom w:val="single" w:sz="4" w:space="0" w:color="000000"/>
              <w:right w:val="single" w:sz="4" w:space="0" w:color="000000"/>
            </w:tcBorders>
          </w:tcPr>
          <w:p w14:paraId="2AC44857" w14:textId="77777777" w:rsidR="002F1594" w:rsidRPr="00FC3629" w:rsidRDefault="002F1594" w:rsidP="00E039D8">
            <w:pPr>
              <w:spacing w:after="0" w:line="240" w:lineRule="auto"/>
              <w:ind w:right="-2" w:firstLine="567"/>
              <w:jc w:val="both"/>
              <w:rPr>
                <w:rFonts w:ascii="Times New Roman" w:eastAsia="Times New Roman" w:hAnsi="Times New Roman" w:cs="Times New Roman"/>
                <w:color w:val="000000"/>
                <w:sz w:val="24"/>
                <w:szCs w:val="24"/>
                <w:lang w:eastAsia="ru-RU"/>
              </w:rPr>
            </w:pPr>
          </w:p>
        </w:tc>
      </w:tr>
      <w:tr w:rsidR="002F1594" w:rsidRPr="00FC3629" w14:paraId="43EA8DCE" w14:textId="77777777" w:rsidTr="00E039D8">
        <w:trPr>
          <w:jc w:val="center"/>
        </w:trPr>
        <w:tc>
          <w:tcPr>
            <w:tcW w:w="8647" w:type="dxa"/>
            <w:tcBorders>
              <w:top w:val="single" w:sz="4" w:space="0" w:color="000000"/>
              <w:left w:val="single" w:sz="4" w:space="0" w:color="000000"/>
              <w:bottom w:val="single" w:sz="4" w:space="0" w:color="000000"/>
              <w:right w:val="single" w:sz="4" w:space="0" w:color="000000"/>
            </w:tcBorders>
          </w:tcPr>
          <w:p w14:paraId="7C8AF37A" w14:textId="77777777" w:rsidR="002F1594" w:rsidRPr="00FC3629" w:rsidRDefault="002F1594" w:rsidP="00E039D8">
            <w:pPr>
              <w:spacing w:after="0" w:line="240" w:lineRule="auto"/>
              <w:ind w:right="-2" w:firstLine="567"/>
              <w:jc w:val="both"/>
              <w:rPr>
                <w:rFonts w:ascii="Times New Roman" w:eastAsia="Times New Roman" w:hAnsi="Times New Roman" w:cs="Times New Roman"/>
                <w:color w:val="000000"/>
                <w:sz w:val="24"/>
                <w:szCs w:val="24"/>
                <w:lang w:eastAsia="ru-RU"/>
              </w:rPr>
            </w:pPr>
          </w:p>
        </w:tc>
        <w:tc>
          <w:tcPr>
            <w:tcW w:w="1253" w:type="dxa"/>
            <w:tcBorders>
              <w:top w:val="single" w:sz="4" w:space="0" w:color="000000"/>
              <w:left w:val="single" w:sz="4" w:space="0" w:color="000000"/>
              <w:bottom w:val="single" w:sz="4" w:space="0" w:color="000000"/>
              <w:right w:val="single" w:sz="4" w:space="0" w:color="000000"/>
            </w:tcBorders>
          </w:tcPr>
          <w:p w14:paraId="79AB83C1" w14:textId="77777777" w:rsidR="002F1594" w:rsidRPr="00FC3629" w:rsidRDefault="002F1594" w:rsidP="00E039D8">
            <w:pPr>
              <w:spacing w:after="0" w:line="240" w:lineRule="auto"/>
              <w:ind w:right="-2" w:firstLine="567"/>
              <w:jc w:val="both"/>
              <w:rPr>
                <w:rFonts w:ascii="Times New Roman" w:eastAsia="Times New Roman" w:hAnsi="Times New Roman" w:cs="Times New Roman"/>
                <w:color w:val="000000"/>
                <w:sz w:val="24"/>
                <w:szCs w:val="24"/>
                <w:lang w:eastAsia="ru-RU"/>
              </w:rPr>
            </w:pPr>
          </w:p>
        </w:tc>
      </w:tr>
      <w:tr w:rsidR="002F1594" w:rsidRPr="00FC3629" w14:paraId="241E5A76" w14:textId="77777777" w:rsidTr="00E039D8">
        <w:trPr>
          <w:jc w:val="center"/>
        </w:trPr>
        <w:tc>
          <w:tcPr>
            <w:tcW w:w="8647" w:type="dxa"/>
            <w:tcBorders>
              <w:top w:val="single" w:sz="4" w:space="0" w:color="000000"/>
              <w:left w:val="single" w:sz="4" w:space="0" w:color="000000"/>
              <w:bottom w:val="single" w:sz="4" w:space="0" w:color="000000"/>
              <w:right w:val="single" w:sz="4" w:space="0" w:color="000000"/>
            </w:tcBorders>
          </w:tcPr>
          <w:p w14:paraId="184EFA12" w14:textId="77777777" w:rsidR="002F1594" w:rsidRPr="00FC3629" w:rsidRDefault="002F1594" w:rsidP="00E039D8">
            <w:pPr>
              <w:spacing w:after="0" w:line="240" w:lineRule="auto"/>
              <w:ind w:right="-2" w:firstLine="567"/>
              <w:jc w:val="both"/>
              <w:rPr>
                <w:rFonts w:ascii="Times New Roman" w:eastAsia="Times New Roman" w:hAnsi="Times New Roman" w:cs="Times New Roman"/>
                <w:color w:val="000000"/>
                <w:sz w:val="24"/>
                <w:szCs w:val="24"/>
                <w:lang w:eastAsia="ru-RU"/>
              </w:rPr>
            </w:pPr>
          </w:p>
        </w:tc>
        <w:tc>
          <w:tcPr>
            <w:tcW w:w="1253" w:type="dxa"/>
            <w:tcBorders>
              <w:top w:val="single" w:sz="4" w:space="0" w:color="000000"/>
              <w:left w:val="single" w:sz="4" w:space="0" w:color="000000"/>
              <w:bottom w:val="single" w:sz="4" w:space="0" w:color="000000"/>
              <w:right w:val="single" w:sz="4" w:space="0" w:color="000000"/>
            </w:tcBorders>
          </w:tcPr>
          <w:p w14:paraId="28DC3D09" w14:textId="77777777" w:rsidR="002F1594" w:rsidRPr="00FC3629" w:rsidRDefault="002F1594" w:rsidP="00E039D8">
            <w:pPr>
              <w:spacing w:after="0" w:line="240" w:lineRule="auto"/>
              <w:ind w:right="-2" w:firstLine="567"/>
              <w:jc w:val="both"/>
              <w:rPr>
                <w:rFonts w:ascii="Times New Roman" w:eastAsia="Times New Roman" w:hAnsi="Times New Roman" w:cs="Times New Roman"/>
                <w:color w:val="000000"/>
                <w:sz w:val="24"/>
                <w:szCs w:val="24"/>
                <w:lang w:eastAsia="ru-RU"/>
              </w:rPr>
            </w:pPr>
          </w:p>
        </w:tc>
      </w:tr>
      <w:tr w:rsidR="002F1594" w:rsidRPr="00FC3629" w14:paraId="354003B0" w14:textId="77777777" w:rsidTr="00E039D8">
        <w:trPr>
          <w:jc w:val="center"/>
        </w:trPr>
        <w:tc>
          <w:tcPr>
            <w:tcW w:w="8647" w:type="dxa"/>
            <w:tcBorders>
              <w:top w:val="single" w:sz="4" w:space="0" w:color="000000"/>
              <w:left w:val="single" w:sz="4" w:space="0" w:color="000000"/>
              <w:bottom w:val="single" w:sz="4" w:space="0" w:color="000000"/>
              <w:right w:val="single" w:sz="4" w:space="0" w:color="000000"/>
            </w:tcBorders>
          </w:tcPr>
          <w:p w14:paraId="3B8132B1" w14:textId="77777777" w:rsidR="002F1594" w:rsidRPr="00FC3629" w:rsidRDefault="002F1594" w:rsidP="00E039D8">
            <w:pPr>
              <w:spacing w:after="0" w:line="240" w:lineRule="auto"/>
              <w:ind w:right="-2" w:firstLine="567"/>
              <w:jc w:val="both"/>
              <w:rPr>
                <w:rFonts w:ascii="Times New Roman" w:eastAsia="Times New Roman" w:hAnsi="Times New Roman" w:cs="Times New Roman"/>
                <w:color w:val="000000"/>
                <w:sz w:val="24"/>
                <w:szCs w:val="24"/>
                <w:lang w:eastAsia="ru-RU"/>
              </w:rPr>
            </w:pPr>
          </w:p>
        </w:tc>
        <w:tc>
          <w:tcPr>
            <w:tcW w:w="1253" w:type="dxa"/>
            <w:tcBorders>
              <w:top w:val="single" w:sz="4" w:space="0" w:color="000000"/>
              <w:left w:val="single" w:sz="4" w:space="0" w:color="000000"/>
              <w:bottom w:val="single" w:sz="4" w:space="0" w:color="000000"/>
              <w:right w:val="single" w:sz="4" w:space="0" w:color="000000"/>
            </w:tcBorders>
          </w:tcPr>
          <w:p w14:paraId="66827143" w14:textId="77777777" w:rsidR="002F1594" w:rsidRPr="00FC3629" w:rsidRDefault="002F1594" w:rsidP="00E039D8">
            <w:pPr>
              <w:spacing w:after="0" w:line="240" w:lineRule="auto"/>
              <w:ind w:right="-2" w:firstLine="567"/>
              <w:jc w:val="both"/>
              <w:rPr>
                <w:rFonts w:ascii="Times New Roman" w:eastAsia="Times New Roman" w:hAnsi="Times New Roman" w:cs="Times New Roman"/>
                <w:color w:val="000000"/>
                <w:sz w:val="24"/>
                <w:szCs w:val="24"/>
                <w:lang w:eastAsia="ru-RU"/>
              </w:rPr>
            </w:pPr>
          </w:p>
        </w:tc>
      </w:tr>
      <w:tr w:rsidR="002F1594" w:rsidRPr="00FC3629" w14:paraId="74644394" w14:textId="77777777" w:rsidTr="00E039D8">
        <w:trPr>
          <w:jc w:val="center"/>
        </w:trPr>
        <w:tc>
          <w:tcPr>
            <w:tcW w:w="8647" w:type="dxa"/>
            <w:tcBorders>
              <w:top w:val="single" w:sz="4" w:space="0" w:color="000000"/>
              <w:left w:val="single" w:sz="4" w:space="0" w:color="000000"/>
              <w:bottom w:val="single" w:sz="4" w:space="0" w:color="000000"/>
              <w:right w:val="single" w:sz="4" w:space="0" w:color="000000"/>
            </w:tcBorders>
          </w:tcPr>
          <w:p w14:paraId="73DA4370" w14:textId="77777777" w:rsidR="002F1594" w:rsidRPr="00FC3629" w:rsidRDefault="002F1594" w:rsidP="00E039D8">
            <w:pPr>
              <w:spacing w:after="0" w:line="240" w:lineRule="auto"/>
              <w:ind w:right="-2" w:firstLine="567"/>
              <w:jc w:val="both"/>
              <w:rPr>
                <w:rFonts w:ascii="Times New Roman" w:eastAsia="Times New Roman" w:hAnsi="Times New Roman" w:cs="Times New Roman"/>
                <w:color w:val="000000"/>
                <w:sz w:val="24"/>
                <w:szCs w:val="24"/>
                <w:lang w:eastAsia="ru-RU"/>
              </w:rPr>
            </w:pPr>
          </w:p>
        </w:tc>
        <w:tc>
          <w:tcPr>
            <w:tcW w:w="1253" w:type="dxa"/>
            <w:tcBorders>
              <w:top w:val="single" w:sz="4" w:space="0" w:color="000000"/>
              <w:left w:val="single" w:sz="4" w:space="0" w:color="000000"/>
              <w:bottom w:val="single" w:sz="4" w:space="0" w:color="000000"/>
              <w:right w:val="single" w:sz="4" w:space="0" w:color="000000"/>
            </w:tcBorders>
          </w:tcPr>
          <w:p w14:paraId="175A0AFD" w14:textId="77777777" w:rsidR="002F1594" w:rsidRPr="00FC3629" w:rsidRDefault="002F1594" w:rsidP="00E039D8">
            <w:pPr>
              <w:spacing w:after="0" w:line="240" w:lineRule="auto"/>
              <w:ind w:right="-2" w:firstLine="567"/>
              <w:jc w:val="both"/>
              <w:rPr>
                <w:rFonts w:ascii="Times New Roman" w:eastAsia="Times New Roman" w:hAnsi="Times New Roman" w:cs="Times New Roman"/>
                <w:color w:val="000000"/>
                <w:sz w:val="24"/>
                <w:szCs w:val="24"/>
                <w:lang w:eastAsia="ru-RU"/>
              </w:rPr>
            </w:pPr>
          </w:p>
        </w:tc>
      </w:tr>
      <w:tr w:rsidR="002F1594" w:rsidRPr="00FC3629" w14:paraId="08F81BA2" w14:textId="77777777" w:rsidTr="00E039D8">
        <w:trPr>
          <w:jc w:val="center"/>
        </w:trPr>
        <w:tc>
          <w:tcPr>
            <w:tcW w:w="8647" w:type="dxa"/>
            <w:tcBorders>
              <w:top w:val="single" w:sz="4" w:space="0" w:color="000000"/>
              <w:left w:val="single" w:sz="4" w:space="0" w:color="000000"/>
              <w:bottom w:val="single" w:sz="4" w:space="0" w:color="000000"/>
              <w:right w:val="single" w:sz="4" w:space="0" w:color="000000"/>
            </w:tcBorders>
            <w:hideMark/>
          </w:tcPr>
          <w:p w14:paraId="45818365" w14:textId="77777777" w:rsidR="002F1594" w:rsidRPr="00FC3629" w:rsidRDefault="002F1594" w:rsidP="00E039D8">
            <w:pPr>
              <w:spacing w:after="0" w:line="240" w:lineRule="auto"/>
              <w:ind w:right="-2" w:firstLine="567"/>
              <w:jc w:val="both"/>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z w:val="24"/>
                <w:szCs w:val="24"/>
                <w:lang w:eastAsia="ru-RU"/>
              </w:rPr>
              <w:t xml:space="preserve"> </w:t>
            </w:r>
          </w:p>
        </w:tc>
        <w:tc>
          <w:tcPr>
            <w:tcW w:w="1253" w:type="dxa"/>
            <w:tcBorders>
              <w:top w:val="single" w:sz="4" w:space="0" w:color="000000"/>
              <w:left w:val="single" w:sz="4" w:space="0" w:color="000000"/>
              <w:bottom w:val="single" w:sz="4" w:space="0" w:color="000000"/>
              <w:right w:val="single" w:sz="4" w:space="0" w:color="000000"/>
            </w:tcBorders>
          </w:tcPr>
          <w:p w14:paraId="149A92A2" w14:textId="77777777" w:rsidR="002F1594" w:rsidRPr="00FC3629" w:rsidRDefault="002F1594" w:rsidP="00E039D8">
            <w:pPr>
              <w:spacing w:after="0" w:line="240" w:lineRule="auto"/>
              <w:ind w:right="-2" w:firstLine="567"/>
              <w:jc w:val="both"/>
              <w:rPr>
                <w:rFonts w:ascii="Times New Roman" w:eastAsia="Times New Roman" w:hAnsi="Times New Roman" w:cs="Times New Roman"/>
                <w:color w:val="000000"/>
                <w:sz w:val="24"/>
                <w:szCs w:val="24"/>
                <w:lang w:eastAsia="ru-RU"/>
              </w:rPr>
            </w:pPr>
          </w:p>
        </w:tc>
      </w:tr>
    </w:tbl>
    <w:p w14:paraId="3148D3F8" w14:textId="77777777" w:rsidR="002F1594" w:rsidRPr="00FC3629" w:rsidRDefault="002F1594" w:rsidP="002F1594">
      <w:pPr>
        <w:spacing w:after="0" w:line="240" w:lineRule="auto"/>
        <w:ind w:right="-2" w:firstLine="567"/>
        <w:jc w:val="both"/>
        <w:rPr>
          <w:rFonts w:ascii="Times New Roman" w:eastAsia="Times New Roman" w:hAnsi="Times New Roman" w:cs="Times New Roman"/>
          <w:color w:val="000000"/>
          <w:sz w:val="24"/>
          <w:szCs w:val="24"/>
          <w:lang w:eastAsia="ru-RU"/>
        </w:rPr>
      </w:pPr>
    </w:p>
    <w:p w14:paraId="51F89AD3" w14:textId="77777777" w:rsidR="002F1594" w:rsidRPr="00FC3629" w:rsidRDefault="002F1594" w:rsidP="002F1594">
      <w:pPr>
        <w:spacing w:after="0" w:line="240" w:lineRule="auto"/>
        <w:ind w:right="-2" w:firstLine="567"/>
        <w:jc w:val="both"/>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z w:val="24"/>
          <w:szCs w:val="24"/>
          <w:lang w:eastAsia="ru-RU"/>
        </w:rPr>
        <w:t>Консультацию и справочную информацию по приему в ____ класс можно получить по тел.___________________, на официальном сайте школы.</w:t>
      </w:r>
    </w:p>
    <w:p w14:paraId="4958604D" w14:textId="77777777" w:rsidR="002F1594" w:rsidRPr="00FC3629" w:rsidRDefault="002F1594" w:rsidP="002F1594">
      <w:pPr>
        <w:spacing w:after="0" w:line="240" w:lineRule="auto"/>
        <w:ind w:right="-2" w:firstLine="567"/>
        <w:jc w:val="both"/>
        <w:rPr>
          <w:rFonts w:ascii="Times New Roman" w:eastAsia="Times New Roman" w:hAnsi="Times New Roman" w:cs="Times New Roman"/>
          <w:color w:val="000000"/>
          <w:sz w:val="24"/>
          <w:szCs w:val="24"/>
          <w:lang w:eastAsia="ru-RU"/>
        </w:rPr>
      </w:pPr>
    </w:p>
    <w:p w14:paraId="5E734708" w14:textId="77777777" w:rsidR="002F1594" w:rsidRPr="00FC3629" w:rsidRDefault="002F1594" w:rsidP="002F1594">
      <w:pPr>
        <w:spacing w:after="0" w:line="240" w:lineRule="auto"/>
        <w:ind w:right="-2" w:firstLine="567"/>
        <w:jc w:val="both"/>
        <w:rPr>
          <w:rFonts w:ascii="Times New Roman" w:eastAsia="Times New Roman" w:hAnsi="Times New Roman" w:cs="Times New Roman"/>
          <w:color w:val="000000"/>
          <w:sz w:val="24"/>
          <w:szCs w:val="24"/>
          <w:lang w:eastAsia="ru-RU"/>
        </w:rPr>
      </w:pPr>
    </w:p>
    <w:p w14:paraId="0778EEAD" w14:textId="77777777" w:rsidR="002F1594" w:rsidRPr="00FC3629" w:rsidRDefault="002F1594" w:rsidP="002F1594">
      <w:pPr>
        <w:spacing w:after="0" w:line="240" w:lineRule="auto"/>
        <w:ind w:right="-2" w:firstLine="567"/>
        <w:jc w:val="both"/>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z w:val="24"/>
          <w:szCs w:val="24"/>
          <w:lang w:eastAsia="ru-RU"/>
        </w:rPr>
        <w:t>Документы принял       ___________________________        Дата _______________</w:t>
      </w:r>
    </w:p>
    <w:p w14:paraId="4569247C" w14:textId="77777777" w:rsidR="002F1594" w:rsidRPr="00FC3629" w:rsidRDefault="002F1594" w:rsidP="002F1594">
      <w:pPr>
        <w:spacing w:after="0" w:line="240" w:lineRule="auto"/>
        <w:ind w:right="-2" w:firstLine="567"/>
        <w:jc w:val="both"/>
        <w:rPr>
          <w:rFonts w:ascii="Times New Roman" w:eastAsia="Times New Roman" w:hAnsi="Times New Roman" w:cs="Times New Roman"/>
          <w:i/>
          <w:color w:val="000000"/>
          <w:sz w:val="24"/>
          <w:szCs w:val="24"/>
          <w:lang w:eastAsia="ru-RU"/>
        </w:rPr>
      </w:pPr>
      <w:r w:rsidRPr="00FC3629">
        <w:rPr>
          <w:rFonts w:ascii="Times New Roman" w:eastAsia="Times New Roman" w:hAnsi="Times New Roman" w:cs="Times New Roman"/>
          <w:i/>
          <w:color w:val="000000"/>
          <w:sz w:val="24"/>
          <w:szCs w:val="24"/>
          <w:lang w:eastAsia="ru-RU"/>
        </w:rPr>
        <w:t xml:space="preserve">                                                                       (Ф.И.О., подпись)</w:t>
      </w:r>
    </w:p>
    <w:p w14:paraId="6DA98761" w14:textId="77777777" w:rsidR="002F1594" w:rsidRPr="00FC3629" w:rsidRDefault="002F1594" w:rsidP="002F1594">
      <w:pPr>
        <w:spacing w:after="0" w:line="240" w:lineRule="auto"/>
        <w:ind w:right="-2" w:firstLine="567"/>
        <w:rPr>
          <w:rFonts w:ascii="Times New Roman" w:eastAsia="Times New Roman" w:hAnsi="Times New Roman" w:cs="Times New Roman"/>
          <w:sz w:val="24"/>
          <w:szCs w:val="24"/>
          <w:lang w:eastAsia="ru-RU"/>
        </w:rPr>
      </w:pPr>
    </w:p>
    <w:p w14:paraId="1BBB8861" w14:textId="77777777" w:rsidR="002F1594" w:rsidRPr="00FC3629" w:rsidRDefault="002F1594" w:rsidP="002F1594">
      <w:pPr>
        <w:widowControl w:val="0"/>
        <w:spacing w:after="0" w:line="240" w:lineRule="auto"/>
        <w:ind w:right="-2" w:firstLine="567"/>
        <w:rPr>
          <w:rFonts w:ascii="Times New Roman" w:eastAsia="Times New Roman" w:hAnsi="Times New Roman" w:cs="Times New Roman"/>
          <w:color w:val="000000"/>
          <w:w w:val="99"/>
          <w:sz w:val="24"/>
          <w:szCs w:val="24"/>
          <w:lang w:eastAsia="ru-RU"/>
        </w:rPr>
      </w:pPr>
    </w:p>
    <w:p w14:paraId="046BB9B3" w14:textId="77777777" w:rsidR="002F1594" w:rsidRDefault="002F1594" w:rsidP="002F1594">
      <w:pPr>
        <w:widowControl w:val="0"/>
        <w:spacing w:after="0" w:line="240" w:lineRule="auto"/>
        <w:ind w:right="-2" w:firstLine="567"/>
        <w:rPr>
          <w:rFonts w:ascii="Times New Roman" w:eastAsia="Times New Roman" w:hAnsi="Times New Roman" w:cs="Times New Roman"/>
          <w:color w:val="000000"/>
          <w:w w:val="99"/>
          <w:sz w:val="24"/>
          <w:szCs w:val="24"/>
          <w:lang w:eastAsia="ru-RU"/>
        </w:rPr>
      </w:pPr>
    </w:p>
    <w:p w14:paraId="33BFADF1" w14:textId="77777777" w:rsidR="002F1594" w:rsidRDefault="002F1594" w:rsidP="002F1594">
      <w:pPr>
        <w:widowControl w:val="0"/>
        <w:spacing w:after="0" w:line="240" w:lineRule="auto"/>
        <w:ind w:right="-2" w:firstLine="567"/>
        <w:rPr>
          <w:rFonts w:ascii="Times New Roman" w:eastAsia="Times New Roman" w:hAnsi="Times New Roman" w:cs="Times New Roman"/>
          <w:color w:val="000000"/>
          <w:w w:val="99"/>
          <w:sz w:val="24"/>
          <w:szCs w:val="24"/>
          <w:lang w:eastAsia="ru-RU"/>
        </w:rPr>
      </w:pPr>
    </w:p>
    <w:p w14:paraId="5B80CCF1" w14:textId="77777777" w:rsidR="002F1594" w:rsidRDefault="002F1594" w:rsidP="002F1594">
      <w:pPr>
        <w:widowControl w:val="0"/>
        <w:spacing w:after="0" w:line="240" w:lineRule="auto"/>
        <w:ind w:right="-2" w:firstLine="567"/>
        <w:rPr>
          <w:rFonts w:ascii="Times New Roman" w:eastAsia="Times New Roman" w:hAnsi="Times New Roman" w:cs="Times New Roman"/>
          <w:color w:val="000000"/>
          <w:w w:val="99"/>
          <w:sz w:val="24"/>
          <w:szCs w:val="24"/>
          <w:lang w:eastAsia="ru-RU"/>
        </w:rPr>
      </w:pPr>
    </w:p>
    <w:p w14:paraId="774323F2" w14:textId="77777777" w:rsidR="002F1594" w:rsidRPr="00FC3629" w:rsidRDefault="002F1594" w:rsidP="002F1594">
      <w:pPr>
        <w:widowControl w:val="0"/>
        <w:spacing w:after="0" w:line="240" w:lineRule="auto"/>
        <w:ind w:right="-2" w:firstLine="567"/>
        <w:rPr>
          <w:rFonts w:ascii="Times New Roman" w:eastAsia="Times New Roman" w:hAnsi="Times New Roman" w:cs="Times New Roman"/>
          <w:color w:val="000000"/>
          <w:w w:val="99"/>
          <w:sz w:val="24"/>
          <w:szCs w:val="24"/>
          <w:lang w:eastAsia="ru-RU"/>
        </w:rPr>
      </w:pPr>
    </w:p>
    <w:p w14:paraId="65C6F86B" w14:textId="77777777" w:rsidR="002F1594" w:rsidRDefault="002F1594" w:rsidP="002F1594">
      <w:pPr>
        <w:widowControl w:val="0"/>
        <w:spacing w:after="0" w:line="240" w:lineRule="auto"/>
        <w:ind w:right="-2" w:firstLine="567"/>
        <w:rPr>
          <w:rFonts w:ascii="Times New Roman" w:eastAsia="Times New Roman" w:hAnsi="Times New Roman" w:cs="Times New Roman"/>
          <w:color w:val="000000"/>
          <w:w w:val="99"/>
          <w:sz w:val="24"/>
          <w:szCs w:val="24"/>
          <w:lang w:eastAsia="ru-RU"/>
        </w:rPr>
      </w:pPr>
    </w:p>
    <w:p w14:paraId="1D35044E" w14:textId="77777777" w:rsidR="002F1594" w:rsidRPr="00FC3629" w:rsidRDefault="002F1594" w:rsidP="002F1594">
      <w:pPr>
        <w:widowControl w:val="0"/>
        <w:spacing w:after="0" w:line="240" w:lineRule="auto"/>
        <w:ind w:right="-2" w:firstLine="567"/>
        <w:rPr>
          <w:rFonts w:ascii="Times New Roman" w:eastAsia="Times New Roman" w:hAnsi="Times New Roman" w:cs="Times New Roman"/>
          <w:color w:val="000000"/>
          <w:w w:val="99"/>
          <w:sz w:val="24"/>
          <w:szCs w:val="24"/>
          <w:lang w:eastAsia="ru-RU"/>
        </w:rPr>
      </w:pPr>
    </w:p>
    <w:p w14:paraId="4DA0BA2E" w14:textId="77777777" w:rsidR="005A148A" w:rsidRDefault="005A148A" w:rsidP="002F1594">
      <w:pPr>
        <w:widowControl w:val="0"/>
        <w:spacing w:after="0" w:line="240" w:lineRule="auto"/>
        <w:ind w:right="-2" w:firstLine="567"/>
        <w:jc w:val="right"/>
        <w:rPr>
          <w:rFonts w:ascii="Times New Roman" w:eastAsia="Times New Roman" w:hAnsi="Times New Roman" w:cs="Times New Roman"/>
          <w:color w:val="000000"/>
          <w:sz w:val="24"/>
          <w:szCs w:val="24"/>
          <w:lang w:eastAsia="ru-RU"/>
        </w:rPr>
      </w:pPr>
      <w:bookmarkStart w:id="61" w:name="_page_67_0"/>
      <w:bookmarkStart w:id="62" w:name="_page_61_0"/>
      <w:bookmarkEnd w:id="60"/>
    </w:p>
    <w:p w14:paraId="15F2D93D" w14:textId="26E5815E" w:rsidR="002F1594" w:rsidRPr="00FC3629" w:rsidRDefault="002F1594" w:rsidP="002F1594">
      <w:pPr>
        <w:widowControl w:val="0"/>
        <w:spacing w:after="0" w:line="240" w:lineRule="auto"/>
        <w:ind w:right="-2" w:firstLine="567"/>
        <w:jc w:val="right"/>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z w:val="24"/>
          <w:szCs w:val="24"/>
          <w:lang w:eastAsia="ru-RU"/>
        </w:rPr>
        <w:t>Приложе</w:t>
      </w:r>
      <w:r w:rsidRPr="00FC3629">
        <w:rPr>
          <w:rFonts w:ascii="Times New Roman" w:eastAsia="Times New Roman" w:hAnsi="Times New Roman" w:cs="Times New Roman"/>
          <w:color w:val="000000"/>
          <w:w w:val="99"/>
          <w:sz w:val="24"/>
          <w:szCs w:val="24"/>
          <w:lang w:eastAsia="ru-RU"/>
        </w:rPr>
        <w:t>н</w:t>
      </w:r>
      <w:r w:rsidRPr="00FC3629">
        <w:rPr>
          <w:rFonts w:ascii="Times New Roman" w:eastAsia="Times New Roman" w:hAnsi="Times New Roman" w:cs="Times New Roman"/>
          <w:color w:val="000000"/>
          <w:spacing w:val="1"/>
          <w:w w:val="99"/>
          <w:sz w:val="24"/>
          <w:szCs w:val="24"/>
          <w:lang w:eastAsia="ru-RU"/>
        </w:rPr>
        <w:t>и</w:t>
      </w:r>
      <w:r w:rsidRPr="00FC3629">
        <w:rPr>
          <w:rFonts w:ascii="Times New Roman" w:eastAsia="Times New Roman" w:hAnsi="Times New Roman" w:cs="Times New Roman"/>
          <w:color w:val="000000"/>
          <w:sz w:val="24"/>
          <w:szCs w:val="24"/>
          <w:lang w:eastAsia="ru-RU"/>
        </w:rPr>
        <w:t xml:space="preserve">е </w:t>
      </w:r>
      <w:r w:rsidRPr="00FC3629">
        <w:rPr>
          <w:rFonts w:ascii="Times New Roman" w:eastAsia="Times New Roman" w:hAnsi="Times New Roman" w:cs="Times New Roman"/>
          <w:color w:val="000000"/>
          <w:w w:val="99"/>
          <w:sz w:val="24"/>
          <w:szCs w:val="24"/>
          <w:lang w:eastAsia="ru-RU"/>
        </w:rPr>
        <w:t>№</w:t>
      </w:r>
      <w:r w:rsidRPr="00FC3629">
        <w:rPr>
          <w:rFonts w:ascii="Times New Roman" w:eastAsia="Times New Roman" w:hAnsi="Times New Roman" w:cs="Times New Roman"/>
          <w:color w:val="000000"/>
          <w:spacing w:val="-1"/>
          <w:sz w:val="24"/>
          <w:szCs w:val="24"/>
          <w:lang w:eastAsia="ru-RU"/>
        </w:rPr>
        <w:t xml:space="preserve"> </w:t>
      </w:r>
      <w:r w:rsidRPr="00FC3629">
        <w:rPr>
          <w:rFonts w:ascii="Times New Roman" w:eastAsia="Times New Roman" w:hAnsi="Times New Roman" w:cs="Times New Roman"/>
          <w:color w:val="000000"/>
          <w:sz w:val="24"/>
          <w:szCs w:val="24"/>
          <w:lang w:eastAsia="ru-RU"/>
        </w:rPr>
        <w:t>2</w:t>
      </w:r>
    </w:p>
    <w:p w14:paraId="2084B5C8" w14:textId="77777777" w:rsidR="002F1594" w:rsidRPr="00FC3629" w:rsidRDefault="002F1594" w:rsidP="002F1594">
      <w:pPr>
        <w:widowControl w:val="0"/>
        <w:spacing w:after="0" w:line="240" w:lineRule="auto"/>
        <w:ind w:right="-2" w:firstLine="567"/>
        <w:jc w:val="right"/>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z w:val="24"/>
          <w:szCs w:val="24"/>
          <w:lang w:eastAsia="ru-RU"/>
        </w:rPr>
        <w:t xml:space="preserve"> к Адми</w:t>
      </w:r>
      <w:r w:rsidRPr="00FC3629">
        <w:rPr>
          <w:rFonts w:ascii="Times New Roman" w:eastAsia="Times New Roman" w:hAnsi="Times New Roman" w:cs="Times New Roman"/>
          <w:color w:val="000000"/>
          <w:spacing w:val="1"/>
          <w:sz w:val="24"/>
          <w:szCs w:val="24"/>
          <w:lang w:eastAsia="ru-RU"/>
        </w:rPr>
        <w:t>ни</w:t>
      </w:r>
      <w:r w:rsidRPr="00FC3629">
        <w:rPr>
          <w:rFonts w:ascii="Times New Roman" w:eastAsia="Times New Roman" w:hAnsi="Times New Roman" w:cs="Times New Roman"/>
          <w:color w:val="000000"/>
          <w:sz w:val="24"/>
          <w:szCs w:val="24"/>
          <w:lang w:eastAsia="ru-RU"/>
        </w:rPr>
        <w:t>с</w:t>
      </w:r>
      <w:r w:rsidRPr="00FC3629">
        <w:rPr>
          <w:rFonts w:ascii="Times New Roman" w:eastAsia="Times New Roman" w:hAnsi="Times New Roman" w:cs="Times New Roman"/>
          <w:color w:val="000000"/>
          <w:w w:val="99"/>
          <w:sz w:val="24"/>
          <w:szCs w:val="24"/>
          <w:lang w:eastAsia="ru-RU"/>
        </w:rPr>
        <w:t>т</w:t>
      </w:r>
      <w:r w:rsidRPr="00FC3629">
        <w:rPr>
          <w:rFonts w:ascii="Times New Roman" w:eastAsia="Times New Roman" w:hAnsi="Times New Roman" w:cs="Times New Roman"/>
          <w:color w:val="000000"/>
          <w:sz w:val="24"/>
          <w:szCs w:val="24"/>
          <w:lang w:eastAsia="ru-RU"/>
        </w:rPr>
        <w:t>ра</w:t>
      </w:r>
      <w:r w:rsidRPr="00FC3629">
        <w:rPr>
          <w:rFonts w:ascii="Times New Roman" w:eastAsia="Times New Roman" w:hAnsi="Times New Roman" w:cs="Times New Roman"/>
          <w:color w:val="000000"/>
          <w:spacing w:val="-1"/>
          <w:w w:val="99"/>
          <w:sz w:val="24"/>
          <w:szCs w:val="24"/>
          <w:lang w:eastAsia="ru-RU"/>
        </w:rPr>
        <w:t>т</w:t>
      </w:r>
      <w:r w:rsidRPr="00FC3629">
        <w:rPr>
          <w:rFonts w:ascii="Times New Roman" w:eastAsia="Times New Roman" w:hAnsi="Times New Roman" w:cs="Times New Roman"/>
          <w:color w:val="000000"/>
          <w:sz w:val="24"/>
          <w:szCs w:val="24"/>
          <w:lang w:eastAsia="ru-RU"/>
        </w:rPr>
        <w:t>ивно</w:t>
      </w:r>
      <w:r w:rsidRPr="00FC3629">
        <w:rPr>
          <w:rFonts w:ascii="Times New Roman" w:eastAsia="Times New Roman" w:hAnsi="Times New Roman" w:cs="Times New Roman"/>
          <w:color w:val="000000"/>
          <w:spacing w:val="1"/>
          <w:sz w:val="24"/>
          <w:szCs w:val="24"/>
          <w:lang w:eastAsia="ru-RU"/>
        </w:rPr>
        <w:t>м</w:t>
      </w:r>
      <w:r w:rsidRPr="00FC3629">
        <w:rPr>
          <w:rFonts w:ascii="Times New Roman" w:eastAsia="Times New Roman" w:hAnsi="Times New Roman" w:cs="Times New Roman"/>
          <w:color w:val="000000"/>
          <w:sz w:val="24"/>
          <w:szCs w:val="24"/>
          <w:lang w:eastAsia="ru-RU"/>
        </w:rPr>
        <w:t>у</w:t>
      </w:r>
      <w:r w:rsidRPr="00FC3629">
        <w:rPr>
          <w:rFonts w:ascii="Times New Roman" w:eastAsia="Times New Roman" w:hAnsi="Times New Roman" w:cs="Times New Roman"/>
          <w:color w:val="000000"/>
          <w:spacing w:val="-4"/>
          <w:sz w:val="24"/>
          <w:szCs w:val="24"/>
          <w:lang w:eastAsia="ru-RU"/>
        </w:rPr>
        <w:t xml:space="preserve"> </w:t>
      </w:r>
      <w:r w:rsidRPr="00FC3629">
        <w:rPr>
          <w:rFonts w:ascii="Times New Roman" w:eastAsia="Times New Roman" w:hAnsi="Times New Roman" w:cs="Times New Roman"/>
          <w:color w:val="000000"/>
          <w:sz w:val="24"/>
          <w:szCs w:val="24"/>
          <w:lang w:eastAsia="ru-RU"/>
        </w:rPr>
        <w:t>р</w:t>
      </w:r>
      <w:r w:rsidRPr="00FC3629">
        <w:rPr>
          <w:rFonts w:ascii="Times New Roman" w:eastAsia="Times New Roman" w:hAnsi="Times New Roman" w:cs="Times New Roman"/>
          <w:color w:val="000000"/>
          <w:spacing w:val="-1"/>
          <w:sz w:val="24"/>
          <w:szCs w:val="24"/>
          <w:lang w:eastAsia="ru-RU"/>
        </w:rPr>
        <w:t>е</w:t>
      </w:r>
      <w:r w:rsidRPr="00FC3629">
        <w:rPr>
          <w:rFonts w:ascii="Times New Roman" w:eastAsia="Times New Roman" w:hAnsi="Times New Roman" w:cs="Times New Roman"/>
          <w:color w:val="000000"/>
          <w:w w:val="99"/>
          <w:sz w:val="24"/>
          <w:szCs w:val="24"/>
          <w:lang w:eastAsia="ru-RU"/>
        </w:rPr>
        <w:t>гл</w:t>
      </w:r>
      <w:r w:rsidRPr="00FC3629">
        <w:rPr>
          <w:rFonts w:ascii="Times New Roman" w:eastAsia="Times New Roman" w:hAnsi="Times New Roman" w:cs="Times New Roman"/>
          <w:color w:val="000000"/>
          <w:sz w:val="24"/>
          <w:szCs w:val="24"/>
          <w:lang w:eastAsia="ru-RU"/>
        </w:rPr>
        <w:t>а</w:t>
      </w:r>
      <w:r w:rsidRPr="00FC3629">
        <w:rPr>
          <w:rFonts w:ascii="Times New Roman" w:eastAsia="Times New Roman" w:hAnsi="Times New Roman" w:cs="Times New Roman"/>
          <w:color w:val="000000"/>
          <w:spacing w:val="-1"/>
          <w:sz w:val="24"/>
          <w:szCs w:val="24"/>
          <w:lang w:eastAsia="ru-RU"/>
        </w:rPr>
        <w:t>м</w:t>
      </w:r>
      <w:r w:rsidRPr="00FC3629">
        <w:rPr>
          <w:rFonts w:ascii="Times New Roman" w:eastAsia="Times New Roman" w:hAnsi="Times New Roman" w:cs="Times New Roman"/>
          <w:color w:val="000000"/>
          <w:sz w:val="24"/>
          <w:szCs w:val="24"/>
          <w:lang w:eastAsia="ru-RU"/>
        </w:rPr>
        <w:t>е</w:t>
      </w:r>
      <w:r w:rsidRPr="00FC3629">
        <w:rPr>
          <w:rFonts w:ascii="Times New Roman" w:eastAsia="Times New Roman" w:hAnsi="Times New Roman" w:cs="Times New Roman"/>
          <w:color w:val="000000"/>
          <w:w w:val="99"/>
          <w:sz w:val="24"/>
          <w:szCs w:val="24"/>
          <w:lang w:eastAsia="ru-RU"/>
        </w:rPr>
        <w:t>н</w:t>
      </w:r>
      <w:r w:rsidRPr="00FC3629">
        <w:rPr>
          <w:rFonts w:ascii="Times New Roman" w:eastAsia="Times New Roman" w:hAnsi="Times New Roman" w:cs="Times New Roman"/>
          <w:color w:val="000000"/>
          <w:spacing w:val="5"/>
          <w:sz w:val="24"/>
          <w:szCs w:val="24"/>
          <w:lang w:eastAsia="ru-RU"/>
        </w:rPr>
        <w:t>т</w:t>
      </w:r>
      <w:r w:rsidRPr="00FC3629">
        <w:rPr>
          <w:rFonts w:ascii="Times New Roman" w:eastAsia="Times New Roman" w:hAnsi="Times New Roman" w:cs="Times New Roman"/>
          <w:color w:val="000000"/>
          <w:sz w:val="24"/>
          <w:szCs w:val="24"/>
          <w:lang w:eastAsia="ru-RU"/>
        </w:rPr>
        <w:t>у</w:t>
      </w:r>
    </w:p>
    <w:p w14:paraId="1E3E6B1C" w14:textId="77777777" w:rsidR="002F1594" w:rsidRPr="00FC3629" w:rsidRDefault="002F1594" w:rsidP="002F1594">
      <w:pPr>
        <w:widowControl w:val="0"/>
        <w:spacing w:after="0" w:line="240" w:lineRule="auto"/>
        <w:ind w:right="-2" w:firstLine="567"/>
        <w:jc w:val="right"/>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z w:val="24"/>
          <w:szCs w:val="24"/>
          <w:lang w:eastAsia="ru-RU"/>
        </w:rPr>
        <w:t xml:space="preserve">по </w:t>
      </w:r>
      <w:r w:rsidRPr="00FC3629">
        <w:rPr>
          <w:rFonts w:ascii="Times New Roman" w:eastAsia="Times New Roman" w:hAnsi="Times New Roman" w:cs="Times New Roman"/>
          <w:color w:val="000000"/>
          <w:spacing w:val="1"/>
          <w:sz w:val="24"/>
          <w:szCs w:val="24"/>
          <w:lang w:eastAsia="ru-RU"/>
        </w:rPr>
        <w:t>п</w:t>
      </w:r>
      <w:r w:rsidRPr="00FC3629">
        <w:rPr>
          <w:rFonts w:ascii="Times New Roman" w:eastAsia="Times New Roman" w:hAnsi="Times New Roman" w:cs="Times New Roman"/>
          <w:color w:val="000000"/>
          <w:sz w:val="24"/>
          <w:szCs w:val="24"/>
          <w:lang w:eastAsia="ru-RU"/>
        </w:rPr>
        <w:t>редос</w:t>
      </w:r>
      <w:r w:rsidRPr="00FC3629">
        <w:rPr>
          <w:rFonts w:ascii="Times New Roman" w:eastAsia="Times New Roman" w:hAnsi="Times New Roman" w:cs="Times New Roman"/>
          <w:color w:val="000000"/>
          <w:w w:val="99"/>
          <w:sz w:val="24"/>
          <w:szCs w:val="24"/>
          <w:lang w:eastAsia="ru-RU"/>
        </w:rPr>
        <w:t>т</w:t>
      </w:r>
      <w:r w:rsidRPr="00FC3629">
        <w:rPr>
          <w:rFonts w:ascii="Times New Roman" w:eastAsia="Times New Roman" w:hAnsi="Times New Roman" w:cs="Times New Roman"/>
          <w:color w:val="000000"/>
          <w:sz w:val="24"/>
          <w:szCs w:val="24"/>
          <w:lang w:eastAsia="ru-RU"/>
        </w:rPr>
        <w:t>авл</w:t>
      </w:r>
      <w:r w:rsidRPr="00FC3629">
        <w:rPr>
          <w:rFonts w:ascii="Times New Roman" w:eastAsia="Times New Roman" w:hAnsi="Times New Roman" w:cs="Times New Roman"/>
          <w:color w:val="000000"/>
          <w:spacing w:val="-1"/>
          <w:sz w:val="24"/>
          <w:szCs w:val="24"/>
          <w:lang w:eastAsia="ru-RU"/>
        </w:rPr>
        <w:t>е</w:t>
      </w:r>
      <w:r w:rsidRPr="00FC3629">
        <w:rPr>
          <w:rFonts w:ascii="Times New Roman" w:eastAsia="Times New Roman" w:hAnsi="Times New Roman" w:cs="Times New Roman"/>
          <w:color w:val="000000"/>
          <w:sz w:val="24"/>
          <w:szCs w:val="24"/>
          <w:lang w:eastAsia="ru-RU"/>
        </w:rPr>
        <w:t>н</w:t>
      </w:r>
      <w:r w:rsidRPr="00FC3629">
        <w:rPr>
          <w:rFonts w:ascii="Times New Roman" w:eastAsia="Times New Roman" w:hAnsi="Times New Roman" w:cs="Times New Roman"/>
          <w:color w:val="000000"/>
          <w:spacing w:val="1"/>
          <w:sz w:val="24"/>
          <w:szCs w:val="24"/>
          <w:lang w:eastAsia="ru-RU"/>
        </w:rPr>
        <w:t>и</w:t>
      </w:r>
      <w:r w:rsidRPr="00FC3629">
        <w:rPr>
          <w:rFonts w:ascii="Times New Roman" w:eastAsia="Times New Roman" w:hAnsi="Times New Roman" w:cs="Times New Roman"/>
          <w:color w:val="000000"/>
          <w:w w:val="99"/>
          <w:sz w:val="24"/>
          <w:szCs w:val="24"/>
          <w:lang w:eastAsia="ru-RU"/>
        </w:rPr>
        <w:t>ю</w:t>
      </w:r>
      <w:r w:rsidRPr="00FC3629">
        <w:rPr>
          <w:rFonts w:ascii="Times New Roman" w:eastAsia="Times New Roman" w:hAnsi="Times New Roman" w:cs="Times New Roman"/>
          <w:color w:val="000000"/>
          <w:spacing w:val="1"/>
          <w:sz w:val="24"/>
          <w:szCs w:val="24"/>
          <w:lang w:eastAsia="ru-RU"/>
        </w:rPr>
        <w:t xml:space="preserve"> </w:t>
      </w:r>
      <w:r w:rsidRPr="00FC3629">
        <w:rPr>
          <w:rFonts w:ascii="Times New Roman" w:eastAsia="Times New Roman" w:hAnsi="Times New Roman" w:cs="Times New Roman"/>
          <w:color w:val="000000"/>
          <w:sz w:val="24"/>
          <w:szCs w:val="24"/>
          <w:lang w:eastAsia="ru-RU"/>
        </w:rPr>
        <w:t>Услуги</w:t>
      </w:r>
    </w:p>
    <w:p w14:paraId="5B9FE684" w14:textId="77777777" w:rsidR="002F1594" w:rsidRPr="00FC3629" w:rsidRDefault="002F1594" w:rsidP="002F1594">
      <w:pPr>
        <w:spacing w:after="0" w:line="240" w:lineRule="auto"/>
        <w:ind w:right="-2" w:firstLine="567"/>
        <w:jc w:val="right"/>
        <w:rPr>
          <w:rFonts w:ascii="Times New Roman" w:eastAsia="Times New Roman" w:hAnsi="Times New Roman" w:cs="Times New Roman"/>
          <w:sz w:val="24"/>
          <w:szCs w:val="24"/>
          <w:lang w:eastAsia="ru-RU"/>
        </w:rPr>
      </w:pPr>
    </w:p>
    <w:p w14:paraId="205B2B86" w14:textId="77777777" w:rsidR="002F1594" w:rsidRPr="00FC3629" w:rsidRDefault="002F1594" w:rsidP="002F1594">
      <w:pPr>
        <w:widowControl w:val="0"/>
        <w:spacing w:after="0" w:line="240" w:lineRule="auto"/>
        <w:ind w:right="-2" w:firstLine="567"/>
        <w:rPr>
          <w:rFonts w:ascii="Times New Roman" w:eastAsia="Times New Roman" w:hAnsi="Times New Roman" w:cs="Times New Roman"/>
          <w:b/>
          <w:bCs/>
          <w:color w:val="000000"/>
          <w:sz w:val="24"/>
          <w:szCs w:val="24"/>
          <w:lang w:eastAsia="ru-RU"/>
        </w:rPr>
      </w:pPr>
    </w:p>
    <w:p w14:paraId="64A177CA" w14:textId="77777777" w:rsidR="002F1594" w:rsidRPr="00FC3629" w:rsidRDefault="002F1594" w:rsidP="002F1594">
      <w:pPr>
        <w:keepNext/>
        <w:keepLines/>
        <w:spacing w:after="0" w:line="240" w:lineRule="auto"/>
        <w:jc w:val="center"/>
        <w:outlineLvl w:val="0"/>
        <w:rPr>
          <w:rFonts w:ascii="Times New Roman" w:eastAsia="Times New Roman" w:hAnsi="Times New Roman" w:cs="Times New Roman"/>
          <w:b/>
          <w:bCs/>
          <w:sz w:val="24"/>
          <w:szCs w:val="24"/>
          <w:lang w:eastAsia="ru-RU"/>
        </w:rPr>
      </w:pPr>
      <w:r w:rsidRPr="00FC3629">
        <w:rPr>
          <w:rFonts w:ascii="Times New Roman" w:eastAsia="Times New Roman" w:hAnsi="Times New Roman" w:cs="Times New Roman"/>
          <w:b/>
          <w:bCs/>
          <w:sz w:val="24"/>
          <w:szCs w:val="24"/>
          <w:lang w:eastAsia="ru-RU"/>
        </w:rPr>
        <w:t>Форма</w:t>
      </w:r>
      <w:r w:rsidRPr="00FC3629">
        <w:rPr>
          <w:rFonts w:ascii="Times New Roman" w:eastAsia="Times New Roman" w:hAnsi="Times New Roman" w:cs="Times New Roman"/>
          <w:b/>
          <w:bCs/>
          <w:spacing w:val="1"/>
          <w:sz w:val="24"/>
          <w:szCs w:val="24"/>
          <w:lang w:eastAsia="ru-RU"/>
        </w:rPr>
        <w:t xml:space="preserve"> </w:t>
      </w:r>
      <w:r w:rsidRPr="00FC3629">
        <w:rPr>
          <w:rFonts w:ascii="Times New Roman" w:eastAsia="Times New Roman" w:hAnsi="Times New Roman" w:cs="Times New Roman"/>
          <w:b/>
          <w:bCs/>
          <w:sz w:val="24"/>
          <w:szCs w:val="24"/>
          <w:lang w:eastAsia="ru-RU"/>
        </w:rPr>
        <w:t>ре</w:t>
      </w:r>
      <w:r w:rsidRPr="00FC3629">
        <w:rPr>
          <w:rFonts w:ascii="Times New Roman" w:eastAsia="Times New Roman" w:hAnsi="Times New Roman" w:cs="Times New Roman"/>
          <w:b/>
          <w:bCs/>
          <w:spacing w:val="-1"/>
          <w:sz w:val="24"/>
          <w:szCs w:val="24"/>
          <w:lang w:eastAsia="ru-RU"/>
        </w:rPr>
        <w:t>ш</w:t>
      </w:r>
      <w:r w:rsidRPr="00FC3629">
        <w:rPr>
          <w:rFonts w:ascii="Times New Roman" w:eastAsia="Times New Roman" w:hAnsi="Times New Roman" w:cs="Times New Roman"/>
          <w:b/>
          <w:bCs/>
          <w:sz w:val="24"/>
          <w:szCs w:val="24"/>
          <w:lang w:eastAsia="ru-RU"/>
        </w:rPr>
        <w:t>ен</w:t>
      </w:r>
      <w:r w:rsidRPr="00FC3629">
        <w:rPr>
          <w:rFonts w:ascii="Times New Roman" w:eastAsia="Times New Roman" w:hAnsi="Times New Roman" w:cs="Times New Roman"/>
          <w:b/>
          <w:bCs/>
          <w:spacing w:val="-2"/>
          <w:sz w:val="24"/>
          <w:szCs w:val="24"/>
          <w:lang w:eastAsia="ru-RU"/>
        </w:rPr>
        <w:t>и</w:t>
      </w:r>
      <w:r w:rsidRPr="00FC3629">
        <w:rPr>
          <w:rFonts w:ascii="Times New Roman" w:eastAsia="Times New Roman" w:hAnsi="Times New Roman" w:cs="Times New Roman"/>
          <w:b/>
          <w:bCs/>
          <w:sz w:val="24"/>
          <w:szCs w:val="24"/>
          <w:lang w:eastAsia="ru-RU"/>
        </w:rPr>
        <w:t>я о</w:t>
      </w:r>
      <w:r w:rsidRPr="00FC3629">
        <w:rPr>
          <w:rFonts w:ascii="Times New Roman" w:eastAsia="Times New Roman" w:hAnsi="Times New Roman" w:cs="Times New Roman"/>
          <w:b/>
          <w:bCs/>
          <w:spacing w:val="2"/>
          <w:sz w:val="24"/>
          <w:szCs w:val="24"/>
          <w:lang w:eastAsia="ru-RU"/>
        </w:rPr>
        <w:t xml:space="preserve"> </w:t>
      </w:r>
      <w:r w:rsidRPr="00FC3629">
        <w:rPr>
          <w:rFonts w:ascii="Times New Roman" w:eastAsia="Times New Roman" w:hAnsi="Times New Roman" w:cs="Times New Roman"/>
          <w:b/>
          <w:bCs/>
          <w:sz w:val="24"/>
          <w:szCs w:val="24"/>
          <w:lang w:eastAsia="ru-RU"/>
        </w:rPr>
        <w:t xml:space="preserve">приеме </w:t>
      </w:r>
      <w:r w:rsidRPr="00FC3629">
        <w:rPr>
          <w:rFonts w:ascii="Times New Roman" w:eastAsia="Times New Roman" w:hAnsi="Times New Roman" w:cs="Times New Roman"/>
          <w:b/>
          <w:bCs/>
          <w:spacing w:val="-1"/>
          <w:sz w:val="24"/>
          <w:szCs w:val="24"/>
          <w:lang w:eastAsia="ru-RU"/>
        </w:rPr>
        <w:t>н</w:t>
      </w:r>
      <w:r w:rsidRPr="00FC3629">
        <w:rPr>
          <w:rFonts w:ascii="Times New Roman" w:eastAsia="Times New Roman" w:hAnsi="Times New Roman" w:cs="Times New Roman"/>
          <w:b/>
          <w:bCs/>
          <w:sz w:val="24"/>
          <w:szCs w:val="24"/>
          <w:lang w:eastAsia="ru-RU"/>
        </w:rPr>
        <w:t>а</w:t>
      </w:r>
      <w:r w:rsidRPr="00FC3629">
        <w:rPr>
          <w:rFonts w:ascii="Times New Roman" w:eastAsia="Times New Roman" w:hAnsi="Times New Roman" w:cs="Times New Roman"/>
          <w:b/>
          <w:bCs/>
          <w:spacing w:val="1"/>
          <w:sz w:val="24"/>
          <w:szCs w:val="24"/>
          <w:lang w:eastAsia="ru-RU"/>
        </w:rPr>
        <w:t xml:space="preserve"> </w:t>
      </w:r>
      <w:r w:rsidRPr="00FC3629">
        <w:rPr>
          <w:rFonts w:ascii="Times New Roman" w:eastAsia="Times New Roman" w:hAnsi="Times New Roman" w:cs="Times New Roman"/>
          <w:b/>
          <w:bCs/>
          <w:sz w:val="24"/>
          <w:szCs w:val="24"/>
          <w:lang w:eastAsia="ru-RU"/>
        </w:rPr>
        <w:t>обучен</w:t>
      </w:r>
      <w:r w:rsidRPr="00FC3629">
        <w:rPr>
          <w:rFonts w:ascii="Times New Roman" w:eastAsia="Times New Roman" w:hAnsi="Times New Roman" w:cs="Times New Roman"/>
          <w:b/>
          <w:bCs/>
          <w:spacing w:val="-3"/>
          <w:sz w:val="24"/>
          <w:szCs w:val="24"/>
          <w:lang w:eastAsia="ru-RU"/>
        </w:rPr>
        <w:t>и</w:t>
      </w:r>
      <w:r w:rsidRPr="00FC3629">
        <w:rPr>
          <w:rFonts w:ascii="Times New Roman" w:eastAsia="Times New Roman" w:hAnsi="Times New Roman" w:cs="Times New Roman"/>
          <w:b/>
          <w:bCs/>
          <w:sz w:val="24"/>
          <w:szCs w:val="24"/>
          <w:lang w:eastAsia="ru-RU"/>
        </w:rPr>
        <w:t>е в муниц</w:t>
      </w:r>
      <w:r w:rsidRPr="00FC3629">
        <w:rPr>
          <w:rFonts w:ascii="Times New Roman" w:eastAsia="Times New Roman" w:hAnsi="Times New Roman" w:cs="Times New Roman"/>
          <w:b/>
          <w:bCs/>
          <w:spacing w:val="-1"/>
          <w:sz w:val="24"/>
          <w:szCs w:val="24"/>
          <w:lang w:eastAsia="ru-RU"/>
        </w:rPr>
        <w:t>и</w:t>
      </w:r>
      <w:r w:rsidRPr="00FC3629">
        <w:rPr>
          <w:rFonts w:ascii="Times New Roman" w:eastAsia="Times New Roman" w:hAnsi="Times New Roman" w:cs="Times New Roman"/>
          <w:b/>
          <w:bCs/>
          <w:sz w:val="24"/>
          <w:szCs w:val="24"/>
          <w:lang w:eastAsia="ru-RU"/>
        </w:rPr>
        <w:t>паль</w:t>
      </w:r>
      <w:r w:rsidRPr="00FC3629">
        <w:rPr>
          <w:rFonts w:ascii="Times New Roman" w:eastAsia="Times New Roman" w:hAnsi="Times New Roman" w:cs="Times New Roman"/>
          <w:b/>
          <w:bCs/>
          <w:spacing w:val="-1"/>
          <w:sz w:val="24"/>
          <w:szCs w:val="24"/>
          <w:lang w:eastAsia="ru-RU"/>
        </w:rPr>
        <w:t>н</w:t>
      </w:r>
      <w:r w:rsidRPr="00FC3629">
        <w:rPr>
          <w:rFonts w:ascii="Times New Roman" w:eastAsia="Times New Roman" w:hAnsi="Times New Roman" w:cs="Times New Roman"/>
          <w:b/>
          <w:bCs/>
          <w:sz w:val="24"/>
          <w:szCs w:val="24"/>
          <w:lang w:eastAsia="ru-RU"/>
        </w:rPr>
        <w:t xml:space="preserve">ую </w:t>
      </w:r>
    </w:p>
    <w:p w14:paraId="217D5E7F" w14:textId="77777777" w:rsidR="002F1594" w:rsidRPr="00FC3629" w:rsidRDefault="002F1594" w:rsidP="002F1594">
      <w:pPr>
        <w:keepNext/>
        <w:keepLines/>
        <w:spacing w:after="0" w:line="240" w:lineRule="auto"/>
        <w:jc w:val="center"/>
        <w:outlineLvl w:val="0"/>
        <w:rPr>
          <w:rFonts w:ascii="Times New Roman" w:eastAsia="Times New Roman" w:hAnsi="Times New Roman" w:cs="Times New Roman"/>
          <w:b/>
          <w:bCs/>
          <w:sz w:val="24"/>
          <w:szCs w:val="24"/>
          <w:lang w:eastAsia="ru-RU"/>
        </w:rPr>
      </w:pPr>
      <w:r w:rsidRPr="00FC3629">
        <w:rPr>
          <w:rFonts w:ascii="Times New Roman" w:eastAsia="Times New Roman" w:hAnsi="Times New Roman" w:cs="Times New Roman"/>
          <w:b/>
          <w:bCs/>
          <w:spacing w:val="-1"/>
          <w:sz w:val="24"/>
          <w:szCs w:val="24"/>
          <w:lang w:eastAsia="ru-RU"/>
        </w:rPr>
        <w:t>о</w:t>
      </w:r>
      <w:r w:rsidRPr="00FC3629">
        <w:rPr>
          <w:rFonts w:ascii="Times New Roman" w:eastAsia="Times New Roman" w:hAnsi="Times New Roman" w:cs="Times New Roman"/>
          <w:b/>
          <w:bCs/>
          <w:sz w:val="24"/>
          <w:szCs w:val="24"/>
          <w:lang w:eastAsia="ru-RU"/>
        </w:rPr>
        <w:t>бразо</w:t>
      </w:r>
      <w:r w:rsidRPr="00FC3629">
        <w:rPr>
          <w:rFonts w:ascii="Times New Roman" w:eastAsia="Times New Roman" w:hAnsi="Times New Roman" w:cs="Times New Roman"/>
          <w:b/>
          <w:bCs/>
          <w:spacing w:val="-1"/>
          <w:sz w:val="24"/>
          <w:szCs w:val="24"/>
          <w:lang w:eastAsia="ru-RU"/>
        </w:rPr>
        <w:t>в</w:t>
      </w:r>
      <w:r w:rsidRPr="00FC3629">
        <w:rPr>
          <w:rFonts w:ascii="Times New Roman" w:eastAsia="Times New Roman" w:hAnsi="Times New Roman" w:cs="Times New Roman"/>
          <w:b/>
          <w:bCs/>
          <w:sz w:val="24"/>
          <w:szCs w:val="24"/>
          <w:lang w:eastAsia="ru-RU"/>
        </w:rPr>
        <w:t>ате</w:t>
      </w:r>
      <w:r w:rsidRPr="00FC3629">
        <w:rPr>
          <w:rFonts w:ascii="Times New Roman" w:eastAsia="Times New Roman" w:hAnsi="Times New Roman" w:cs="Times New Roman"/>
          <w:b/>
          <w:bCs/>
          <w:spacing w:val="-1"/>
          <w:sz w:val="24"/>
          <w:szCs w:val="24"/>
          <w:lang w:eastAsia="ru-RU"/>
        </w:rPr>
        <w:t>л</w:t>
      </w:r>
      <w:r w:rsidRPr="00FC3629">
        <w:rPr>
          <w:rFonts w:ascii="Times New Roman" w:eastAsia="Times New Roman" w:hAnsi="Times New Roman" w:cs="Times New Roman"/>
          <w:b/>
          <w:bCs/>
          <w:sz w:val="24"/>
          <w:szCs w:val="24"/>
          <w:lang w:eastAsia="ru-RU"/>
        </w:rPr>
        <w:t>ьн</w:t>
      </w:r>
      <w:r w:rsidRPr="00FC3629">
        <w:rPr>
          <w:rFonts w:ascii="Times New Roman" w:eastAsia="Times New Roman" w:hAnsi="Times New Roman" w:cs="Times New Roman"/>
          <w:b/>
          <w:bCs/>
          <w:spacing w:val="-1"/>
          <w:sz w:val="24"/>
          <w:szCs w:val="24"/>
          <w:lang w:eastAsia="ru-RU"/>
        </w:rPr>
        <w:t>у</w:t>
      </w:r>
      <w:r w:rsidRPr="00FC3629">
        <w:rPr>
          <w:rFonts w:ascii="Times New Roman" w:eastAsia="Times New Roman" w:hAnsi="Times New Roman" w:cs="Times New Roman"/>
          <w:b/>
          <w:bCs/>
          <w:sz w:val="24"/>
          <w:szCs w:val="24"/>
          <w:lang w:eastAsia="ru-RU"/>
        </w:rPr>
        <w:t>ю орг</w:t>
      </w:r>
      <w:r w:rsidRPr="00FC3629">
        <w:rPr>
          <w:rFonts w:ascii="Times New Roman" w:eastAsia="Times New Roman" w:hAnsi="Times New Roman" w:cs="Times New Roman"/>
          <w:b/>
          <w:bCs/>
          <w:spacing w:val="1"/>
          <w:sz w:val="24"/>
          <w:szCs w:val="24"/>
          <w:lang w:eastAsia="ru-RU"/>
        </w:rPr>
        <w:t>а</w:t>
      </w:r>
      <w:r w:rsidRPr="00FC3629">
        <w:rPr>
          <w:rFonts w:ascii="Times New Roman" w:eastAsia="Times New Roman" w:hAnsi="Times New Roman" w:cs="Times New Roman"/>
          <w:b/>
          <w:bCs/>
          <w:sz w:val="24"/>
          <w:szCs w:val="24"/>
          <w:lang w:eastAsia="ru-RU"/>
        </w:rPr>
        <w:t xml:space="preserve">низацию Урмарского </w:t>
      </w:r>
      <w:proofErr w:type="gramStart"/>
      <w:r w:rsidRPr="00FC3629">
        <w:rPr>
          <w:rFonts w:ascii="Times New Roman" w:eastAsia="Times New Roman" w:hAnsi="Times New Roman" w:cs="Times New Roman"/>
          <w:b/>
          <w:bCs/>
          <w:sz w:val="24"/>
          <w:szCs w:val="24"/>
          <w:lang w:eastAsia="ru-RU"/>
        </w:rPr>
        <w:t>муниципального  округа</w:t>
      </w:r>
      <w:proofErr w:type="gramEnd"/>
      <w:r w:rsidRPr="00FC3629">
        <w:rPr>
          <w:rFonts w:ascii="Times New Roman" w:eastAsia="Times New Roman" w:hAnsi="Times New Roman" w:cs="Times New Roman"/>
          <w:b/>
          <w:bCs/>
          <w:sz w:val="24"/>
          <w:szCs w:val="24"/>
          <w:lang w:eastAsia="ru-RU"/>
        </w:rPr>
        <w:t xml:space="preserve"> </w:t>
      </w:r>
    </w:p>
    <w:p w14:paraId="619EE701" w14:textId="77777777" w:rsidR="002F1594" w:rsidRPr="00FC3629" w:rsidRDefault="002F1594" w:rsidP="002F1594">
      <w:pPr>
        <w:keepNext/>
        <w:keepLines/>
        <w:spacing w:after="0" w:line="240" w:lineRule="auto"/>
        <w:jc w:val="center"/>
        <w:outlineLvl w:val="0"/>
        <w:rPr>
          <w:rFonts w:ascii="Times New Roman" w:eastAsia="Times New Roman" w:hAnsi="Times New Roman" w:cs="Times New Roman"/>
          <w:b/>
          <w:bCs/>
          <w:sz w:val="24"/>
          <w:szCs w:val="24"/>
          <w:lang w:eastAsia="ru-RU"/>
        </w:rPr>
      </w:pPr>
      <w:r w:rsidRPr="00FC3629">
        <w:rPr>
          <w:rFonts w:ascii="Times New Roman" w:eastAsia="Times New Roman" w:hAnsi="Times New Roman" w:cs="Times New Roman"/>
          <w:b/>
          <w:bCs/>
          <w:spacing w:val="-2"/>
          <w:sz w:val="24"/>
          <w:szCs w:val="24"/>
          <w:lang w:eastAsia="ru-RU"/>
        </w:rPr>
        <w:t>Чувашской Республики</w:t>
      </w:r>
      <w:r w:rsidRPr="00FC3629">
        <w:rPr>
          <w:rFonts w:ascii="Times New Roman" w:eastAsia="Times New Roman" w:hAnsi="Times New Roman" w:cs="Times New Roman"/>
          <w:b/>
          <w:bCs/>
          <w:sz w:val="24"/>
          <w:szCs w:val="24"/>
          <w:lang w:eastAsia="ru-RU"/>
        </w:rPr>
        <w:t>,</w:t>
      </w:r>
      <w:r w:rsidRPr="00FC3629">
        <w:rPr>
          <w:rFonts w:ascii="Times New Roman" w:eastAsia="Times New Roman" w:hAnsi="Times New Roman" w:cs="Times New Roman"/>
          <w:b/>
          <w:bCs/>
          <w:spacing w:val="-1"/>
          <w:sz w:val="24"/>
          <w:szCs w:val="24"/>
          <w:lang w:eastAsia="ru-RU"/>
        </w:rPr>
        <w:t xml:space="preserve"> </w:t>
      </w:r>
      <w:r w:rsidRPr="00FC3629">
        <w:rPr>
          <w:rFonts w:ascii="Times New Roman" w:eastAsia="Times New Roman" w:hAnsi="Times New Roman" w:cs="Times New Roman"/>
          <w:b/>
          <w:bCs/>
          <w:sz w:val="24"/>
          <w:szCs w:val="24"/>
          <w:lang w:eastAsia="ru-RU"/>
        </w:rPr>
        <w:t>реа</w:t>
      </w:r>
      <w:r w:rsidRPr="00FC3629">
        <w:rPr>
          <w:rFonts w:ascii="Times New Roman" w:eastAsia="Times New Roman" w:hAnsi="Times New Roman" w:cs="Times New Roman"/>
          <w:b/>
          <w:bCs/>
          <w:spacing w:val="1"/>
          <w:sz w:val="24"/>
          <w:szCs w:val="24"/>
          <w:lang w:eastAsia="ru-RU"/>
        </w:rPr>
        <w:t>л</w:t>
      </w:r>
      <w:r w:rsidRPr="00FC3629">
        <w:rPr>
          <w:rFonts w:ascii="Times New Roman" w:eastAsia="Times New Roman" w:hAnsi="Times New Roman" w:cs="Times New Roman"/>
          <w:b/>
          <w:bCs/>
          <w:sz w:val="24"/>
          <w:szCs w:val="24"/>
          <w:lang w:eastAsia="ru-RU"/>
        </w:rPr>
        <w:t>и</w:t>
      </w:r>
      <w:r w:rsidRPr="00FC3629">
        <w:rPr>
          <w:rFonts w:ascii="Times New Roman" w:eastAsia="Times New Roman" w:hAnsi="Times New Roman" w:cs="Times New Roman"/>
          <w:b/>
          <w:bCs/>
          <w:spacing w:val="-1"/>
          <w:sz w:val="24"/>
          <w:szCs w:val="24"/>
          <w:lang w:eastAsia="ru-RU"/>
        </w:rPr>
        <w:t>з</w:t>
      </w:r>
      <w:r w:rsidRPr="00FC3629">
        <w:rPr>
          <w:rFonts w:ascii="Times New Roman" w:eastAsia="Times New Roman" w:hAnsi="Times New Roman" w:cs="Times New Roman"/>
          <w:b/>
          <w:bCs/>
          <w:sz w:val="24"/>
          <w:szCs w:val="24"/>
          <w:lang w:eastAsia="ru-RU"/>
        </w:rPr>
        <w:t>ую</w:t>
      </w:r>
      <w:r w:rsidRPr="00FC3629">
        <w:rPr>
          <w:rFonts w:ascii="Times New Roman" w:eastAsia="Times New Roman" w:hAnsi="Times New Roman" w:cs="Times New Roman"/>
          <w:b/>
          <w:bCs/>
          <w:spacing w:val="-1"/>
          <w:sz w:val="24"/>
          <w:szCs w:val="24"/>
          <w:lang w:eastAsia="ru-RU"/>
        </w:rPr>
        <w:t>щ</w:t>
      </w:r>
      <w:r w:rsidRPr="00FC3629">
        <w:rPr>
          <w:rFonts w:ascii="Times New Roman" w:eastAsia="Times New Roman" w:hAnsi="Times New Roman" w:cs="Times New Roman"/>
          <w:b/>
          <w:bCs/>
          <w:spacing w:val="1"/>
          <w:sz w:val="24"/>
          <w:szCs w:val="24"/>
          <w:lang w:eastAsia="ru-RU"/>
        </w:rPr>
        <w:t>у</w:t>
      </w:r>
      <w:r w:rsidRPr="00FC3629">
        <w:rPr>
          <w:rFonts w:ascii="Times New Roman" w:eastAsia="Times New Roman" w:hAnsi="Times New Roman" w:cs="Times New Roman"/>
          <w:b/>
          <w:bCs/>
          <w:sz w:val="24"/>
          <w:szCs w:val="24"/>
          <w:lang w:eastAsia="ru-RU"/>
        </w:rPr>
        <w:t xml:space="preserve">ю </w:t>
      </w:r>
      <w:r w:rsidRPr="00FC3629">
        <w:rPr>
          <w:rFonts w:ascii="Times New Roman" w:eastAsia="Times New Roman" w:hAnsi="Times New Roman" w:cs="Times New Roman"/>
          <w:b/>
          <w:bCs/>
          <w:spacing w:val="-1"/>
          <w:sz w:val="24"/>
          <w:szCs w:val="24"/>
          <w:lang w:eastAsia="ru-RU"/>
        </w:rPr>
        <w:t>п</w:t>
      </w:r>
      <w:r w:rsidRPr="00FC3629">
        <w:rPr>
          <w:rFonts w:ascii="Times New Roman" w:eastAsia="Times New Roman" w:hAnsi="Times New Roman" w:cs="Times New Roman"/>
          <w:b/>
          <w:bCs/>
          <w:sz w:val="24"/>
          <w:szCs w:val="24"/>
          <w:lang w:eastAsia="ru-RU"/>
        </w:rPr>
        <w:t>р</w:t>
      </w:r>
      <w:r w:rsidRPr="00FC3629">
        <w:rPr>
          <w:rFonts w:ascii="Times New Roman" w:eastAsia="Times New Roman" w:hAnsi="Times New Roman" w:cs="Times New Roman"/>
          <w:b/>
          <w:bCs/>
          <w:spacing w:val="1"/>
          <w:sz w:val="24"/>
          <w:szCs w:val="24"/>
          <w:lang w:eastAsia="ru-RU"/>
        </w:rPr>
        <w:t>о</w:t>
      </w:r>
      <w:r w:rsidRPr="00FC3629">
        <w:rPr>
          <w:rFonts w:ascii="Times New Roman" w:eastAsia="Times New Roman" w:hAnsi="Times New Roman" w:cs="Times New Roman"/>
          <w:b/>
          <w:bCs/>
          <w:sz w:val="24"/>
          <w:szCs w:val="24"/>
          <w:lang w:eastAsia="ru-RU"/>
        </w:rPr>
        <w:t>г</w:t>
      </w:r>
      <w:r w:rsidRPr="00FC3629">
        <w:rPr>
          <w:rFonts w:ascii="Times New Roman" w:eastAsia="Times New Roman" w:hAnsi="Times New Roman" w:cs="Times New Roman"/>
          <w:b/>
          <w:bCs/>
          <w:spacing w:val="-1"/>
          <w:sz w:val="24"/>
          <w:szCs w:val="24"/>
          <w:lang w:eastAsia="ru-RU"/>
        </w:rPr>
        <w:t>р</w:t>
      </w:r>
      <w:r w:rsidRPr="00FC3629">
        <w:rPr>
          <w:rFonts w:ascii="Times New Roman" w:eastAsia="Times New Roman" w:hAnsi="Times New Roman" w:cs="Times New Roman"/>
          <w:b/>
          <w:bCs/>
          <w:sz w:val="24"/>
          <w:szCs w:val="24"/>
          <w:lang w:eastAsia="ru-RU"/>
        </w:rPr>
        <w:t>амму о</w:t>
      </w:r>
      <w:r w:rsidRPr="00FC3629">
        <w:rPr>
          <w:rFonts w:ascii="Times New Roman" w:eastAsia="Times New Roman" w:hAnsi="Times New Roman" w:cs="Times New Roman"/>
          <w:b/>
          <w:bCs/>
          <w:spacing w:val="1"/>
          <w:sz w:val="24"/>
          <w:szCs w:val="24"/>
          <w:lang w:eastAsia="ru-RU"/>
        </w:rPr>
        <w:t>б</w:t>
      </w:r>
      <w:r w:rsidRPr="00FC3629">
        <w:rPr>
          <w:rFonts w:ascii="Times New Roman" w:eastAsia="Times New Roman" w:hAnsi="Times New Roman" w:cs="Times New Roman"/>
          <w:b/>
          <w:bCs/>
          <w:sz w:val="24"/>
          <w:szCs w:val="24"/>
          <w:lang w:eastAsia="ru-RU"/>
        </w:rPr>
        <w:t>ще</w:t>
      </w:r>
      <w:r w:rsidRPr="00FC3629">
        <w:rPr>
          <w:rFonts w:ascii="Times New Roman" w:eastAsia="Times New Roman" w:hAnsi="Times New Roman" w:cs="Times New Roman"/>
          <w:b/>
          <w:bCs/>
          <w:spacing w:val="-3"/>
          <w:sz w:val="24"/>
          <w:szCs w:val="24"/>
          <w:lang w:eastAsia="ru-RU"/>
        </w:rPr>
        <w:t>г</w:t>
      </w:r>
      <w:r w:rsidRPr="00FC3629">
        <w:rPr>
          <w:rFonts w:ascii="Times New Roman" w:eastAsia="Times New Roman" w:hAnsi="Times New Roman" w:cs="Times New Roman"/>
          <w:b/>
          <w:bCs/>
          <w:sz w:val="24"/>
          <w:szCs w:val="24"/>
          <w:lang w:eastAsia="ru-RU"/>
        </w:rPr>
        <w:t>о</w:t>
      </w:r>
      <w:r w:rsidRPr="00FC3629">
        <w:rPr>
          <w:rFonts w:ascii="Times New Roman" w:eastAsia="Times New Roman" w:hAnsi="Times New Roman" w:cs="Times New Roman"/>
          <w:b/>
          <w:bCs/>
          <w:spacing w:val="1"/>
          <w:sz w:val="24"/>
          <w:szCs w:val="24"/>
          <w:lang w:eastAsia="ru-RU"/>
        </w:rPr>
        <w:t xml:space="preserve"> </w:t>
      </w:r>
      <w:r w:rsidRPr="00FC3629">
        <w:rPr>
          <w:rFonts w:ascii="Times New Roman" w:eastAsia="Times New Roman" w:hAnsi="Times New Roman" w:cs="Times New Roman"/>
          <w:b/>
          <w:bCs/>
          <w:sz w:val="24"/>
          <w:szCs w:val="24"/>
          <w:lang w:eastAsia="ru-RU"/>
        </w:rPr>
        <w:t>образо</w:t>
      </w:r>
      <w:r w:rsidRPr="00FC3629">
        <w:rPr>
          <w:rFonts w:ascii="Times New Roman" w:eastAsia="Times New Roman" w:hAnsi="Times New Roman" w:cs="Times New Roman"/>
          <w:b/>
          <w:bCs/>
          <w:spacing w:val="-1"/>
          <w:sz w:val="24"/>
          <w:szCs w:val="24"/>
          <w:lang w:eastAsia="ru-RU"/>
        </w:rPr>
        <w:t>в</w:t>
      </w:r>
      <w:r w:rsidRPr="00FC3629">
        <w:rPr>
          <w:rFonts w:ascii="Times New Roman" w:eastAsia="Times New Roman" w:hAnsi="Times New Roman" w:cs="Times New Roman"/>
          <w:b/>
          <w:bCs/>
          <w:sz w:val="24"/>
          <w:szCs w:val="24"/>
          <w:lang w:eastAsia="ru-RU"/>
        </w:rPr>
        <w:t>а</w:t>
      </w:r>
      <w:r w:rsidRPr="00FC3629">
        <w:rPr>
          <w:rFonts w:ascii="Times New Roman" w:eastAsia="Times New Roman" w:hAnsi="Times New Roman" w:cs="Times New Roman"/>
          <w:b/>
          <w:bCs/>
          <w:spacing w:val="-2"/>
          <w:sz w:val="24"/>
          <w:szCs w:val="24"/>
          <w:lang w:eastAsia="ru-RU"/>
        </w:rPr>
        <w:t>н</w:t>
      </w:r>
      <w:r w:rsidRPr="00FC3629">
        <w:rPr>
          <w:rFonts w:ascii="Times New Roman" w:eastAsia="Times New Roman" w:hAnsi="Times New Roman" w:cs="Times New Roman"/>
          <w:b/>
          <w:bCs/>
          <w:spacing w:val="-1"/>
          <w:sz w:val="24"/>
          <w:szCs w:val="24"/>
          <w:lang w:eastAsia="ru-RU"/>
        </w:rPr>
        <w:t>и</w:t>
      </w:r>
      <w:r w:rsidRPr="00FC3629">
        <w:rPr>
          <w:rFonts w:ascii="Times New Roman" w:eastAsia="Times New Roman" w:hAnsi="Times New Roman" w:cs="Times New Roman"/>
          <w:b/>
          <w:bCs/>
          <w:sz w:val="24"/>
          <w:szCs w:val="24"/>
          <w:lang w:eastAsia="ru-RU"/>
        </w:rPr>
        <w:t>я</w:t>
      </w:r>
    </w:p>
    <w:p w14:paraId="28110C66" w14:textId="77777777" w:rsidR="002F1594" w:rsidRPr="00FC3629" w:rsidRDefault="002F1594" w:rsidP="002F1594">
      <w:pPr>
        <w:spacing w:after="0" w:line="240" w:lineRule="auto"/>
        <w:ind w:right="-2" w:firstLine="567"/>
        <w:jc w:val="center"/>
        <w:rPr>
          <w:rFonts w:ascii="Times New Roman" w:eastAsia="Times New Roman" w:hAnsi="Times New Roman" w:cs="Times New Roman"/>
          <w:b/>
          <w:sz w:val="24"/>
          <w:szCs w:val="24"/>
          <w:lang w:eastAsia="ru-RU"/>
        </w:rPr>
      </w:pPr>
    </w:p>
    <w:p w14:paraId="31156246" w14:textId="77777777" w:rsidR="002F1594" w:rsidRPr="00FC3629" w:rsidRDefault="002F1594" w:rsidP="002F1594">
      <w:pPr>
        <w:spacing w:after="0" w:line="240" w:lineRule="auto"/>
        <w:ind w:right="-2" w:firstLine="567"/>
        <w:jc w:val="center"/>
        <w:rPr>
          <w:rFonts w:ascii="Times New Roman" w:eastAsia="Times New Roman" w:hAnsi="Times New Roman" w:cs="Times New Roman"/>
          <w:sz w:val="24"/>
          <w:szCs w:val="24"/>
          <w:lang w:eastAsia="ru-RU"/>
        </w:rPr>
      </w:pPr>
    </w:p>
    <w:p w14:paraId="1C67DA45" w14:textId="77777777" w:rsidR="002F1594" w:rsidRPr="00FC3629" w:rsidRDefault="002F1594" w:rsidP="002F1594">
      <w:pPr>
        <w:spacing w:after="0" w:line="240" w:lineRule="auto"/>
        <w:ind w:right="-2" w:firstLine="567"/>
        <w:rPr>
          <w:rFonts w:ascii="Times New Roman" w:eastAsia="Times New Roman" w:hAnsi="Times New Roman" w:cs="Times New Roman"/>
          <w:sz w:val="24"/>
          <w:szCs w:val="24"/>
          <w:lang w:eastAsia="ru-RU"/>
        </w:rPr>
      </w:pPr>
    </w:p>
    <w:p w14:paraId="572D3D71" w14:textId="77777777" w:rsidR="002F1594" w:rsidRPr="00FC3629" w:rsidRDefault="002F1594" w:rsidP="002F1594">
      <w:pPr>
        <w:widowControl w:val="0"/>
        <w:spacing w:after="0" w:line="240" w:lineRule="auto"/>
        <w:ind w:right="-2" w:firstLine="567"/>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z w:val="24"/>
          <w:szCs w:val="24"/>
          <w:lang w:eastAsia="ru-RU"/>
        </w:rPr>
        <w:t>_____</w:t>
      </w:r>
      <w:r w:rsidRPr="00FC3629">
        <w:rPr>
          <w:rFonts w:ascii="Times New Roman" w:eastAsia="Times New Roman" w:hAnsi="Times New Roman" w:cs="Times New Roman"/>
          <w:color w:val="000000"/>
          <w:w w:val="99"/>
          <w:sz w:val="24"/>
          <w:szCs w:val="24"/>
          <w:lang w:eastAsia="ru-RU"/>
        </w:rPr>
        <w:t>_</w:t>
      </w:r>
      <w:r w:rsidRPr="00FC3629">
        <w:rPr>
          <w:rFonts w:ascii="Times New Roman" w:eastAsia="Times New Roman" w:hAnsi="Times New Roman" w:cs="Times New Roman"/>
          <w:color w:val="000000"/>
          <w:sz w:val="24"/>
          <w:szCs w:val="24"/>
          <w:lang w:eastAsia="ru-RU"/>
        </w:rPr>
        <w:t>_________________________________________________________________</w:t>
      </w:r>
    </w:p>
    <w:p w14:paraId="7D9AF09D" w14:textId="77777777" w:rsidR="002F1594" w:rsidRPr="00FC3629" w:rsidRDefault="002F1594" w:rsidP="002F1594">
      <w:pPr>
        <w:widowControl w:val="0"/>
        <w:spacing w:after="0" w:line="240" w:lineRule="auto"/>
        <w:ind w:right="-2"/>
        <w:jc w:val="center"/>
        <w:rPr>
          <w:rFonts w:ascii="Times New Roman" w:eastAsia="Times New Roman" w:hAnsi="Times New Roman" w:cs="Times New Roman"/>
          <w:i/>
          <w:iCs/>
          <w:color w:val="000000"/>
          <w:sz w:val="24"/>
          <w:szCs w:val="24"/>
          <w:lang w:eastAsia="ru-RU"/>
        </w:rPr>
      </w:pPr>
      <w:r w:rsidRPr="00FC3629">
        <w:rPr>
          <w:rFonts w:ascii="Times New Roman" w:eastAsia="Times New Roman" w:hAnsi="Times New Roman" w:cs="Times New Roman"/>
          <w:i/>
          <w:iCs/>
          <w:color w:val="000000"/>
          <w:sz w:val="24"/>
          <w:szCs w:val="24"/>
          <w:lang w:eastAsia="ru-RU"/>
        </w:rPr>
        <w:t>Наи</w:t>
      </w:r>
      <w:r w:rsidRPr="00FC3629">
        <w:rPr>
          <w:rFonts w:ascii="Times New Roman" w:eastAsia="Times New Roman" w:hAnsi="Times New Roman" w:cs="Times New Roman"/>
          <w:i/>
          <w:iCs/>
          <w:color w:val="000000"/>
          <w:w w:val="99"/>
          <w:sz w:val="24"/>
          <w:szCs w:val="24"/>
          <w:lang w:eastAsia="ru-RU"/>
        </w:rPr>
        <w:t>м</w:t>
      </w:r>
      <w:r w:rsidRPr="00FC3629">
        <w:rPr>
          <w:rFonts w:ascii="Times New Roman" w:eastAsia="Times New Roman" w:hAnsi="Times New Roman" w:cs="Times New Roman"/>
          <w:i/>
          <w:iCs/>
          <w:color w:val="000000"/>
          <w:sz w:val="24"/>
          <w:szCs w:val="24"/>
          <w:lang w:eastAsia="ru-RU"/>
        </w:rPr>
        <w:t>ено</w:t>
      </w:r>
      <w:r w:rsidRPr="00FC3629">
        <w:rPr>
          <w:rFonts w:ascii="Times New Roman" w:eastAsia="Times New Roman" w:hAnsi="Times New Roman" w:cs="Times New Roman"/>
          <w:i/>
          <w:iCs/>
          <w:color w:val="000000"/>
          <w:w w:val="99"/>
          <w:sz w:val="24"/>
          <w:szCs w:val="24"/>
          <w:lang w:eastAsia="ru-RU"/>
        </w:rPr>
        <w:t>в</w:t>
      </w:r>
      <w:r w:rsidRPr="00FC3629">
        <w:rPr>
          <w:rFonts w:ascii="Times New Roman" w:eastAsia="Times New Roman" w:hAnsi="Times New Roman" w:cs="Times New Roman"/>
          <w:i/>
          <w:iCs/>
          <w:color w:val="000000"/>
          <w:sz w:val="24"/>
          <w:szCs w:val="24"/>
          <w:lang w:eastAsia="ru-RU"/>
        </w:rPr>
        <w:t>а</w:t>
      </w:r>
      <w:r w:rsidRPr="00FC3629">
        <w:rPr>
          <w:rFonts w:ascii="Times New Roman" w:eastAsia="Times New Roman" w:hAnsi="Times New Roman" w:cs="Times New Roman"/>
          <w:i/>
          <w:iCs/>
          <w:color w:val="000000"/>
          <w:w w:val="99"/>
          <w:sz w:val="24"/>
          <w:szCs w:val="24"/>
          <w:lang w:eastAsia="ru-RU"/>
        </w:rPr>
        <w:t>н</w:t>
      </w:r>
      <w:r w:rsidRPr="00FC3629">
        <w:rPr>
          <w:rFonts w:ascii="Times New Roman" w:eastAsia="Times New Roman" w:hAnsi="Times New Roman" w:cs="Times New Roman"/>
          <w:i/>
          <w:iCs/>
          <w:color w:val="000000"/>
          <w:sz w:val="24"/>
          <w:szCs w:val="24"/>
          <w:lang w:eastAsia="ru-RU"/>
        </w:rPr>
        <w:t>ие Ор</w:t>
      </w:r>
      <w:r w:rsidRPr="00FC3629">
        <w:rPr>
          <w:rFonts w:ascii="Times New Roman" w:eastAsia="Times New Roman" w:hAnsi="Times New Roman" w:cs="Times New Roman"/>
          <w:i/>
          <w:iCs/>
          <w:color w:val="000000"/>
          <w:w w:val="99"/>
          <w:sz w:val="24"/>
          <w:szCs w:val="24"/>
          <w:lang w:eastAsia="ru-RU"/>
        </w:rPr>
        <w:t>г</w:t>
      </w:r>
      <w:r w:rsidRPr="00FC3629">
        <w:rPr>
          <w:rFonts w:ascii="Times New Roman" w:eastAsia="Times New Roman" w:hAnsi="Times New Roman" w:cs="Times New Roman"/>
          <w:i/>
          <w:iCs/>
          <w:color w:val="000000"/>
          <w:sz w:val="24"/>
          <w:szCs w:val="24"/>
          <w:lang w:eastAsia="ru-RU"/>
        </w:rPr>
        <w:t>а</w:t>
      </w:r>
      <w:r w:rsidRPr="00FC3629">
        <w:rPr>
          <w:rFonts w:ascii="Times New Roman" w:eastAsia="Times New Roman" w:hAnsi="Times New Roman" w:cs="Times New Roman"/>
          <w:i/>
          <w:iCs/>
          <w:color w:val="000000"/>
          <w:w w:val="99"/>
          <w:sz w:val="24"/>
          <w:szCs w:val="24"/>
          <w:lang w:eastAsia="ru-RU"/>
        </w:rPr>
        <w:t>н</w:t>
      </w:r>
      <w:r w:rsidRPr="00FC3629">
        <w:rPr>
          <w:rFonts w:ascii="Times New Roman" w:eastAsia="Times New Roman" w:hAnsi="Times New Roman" w:cs="Times New Roman"/>
          <w:i/>
          <w:iCs/>
          <w:color w:val="000000"/>
          <w:sz w:val="24"/>
          <w:szCs w:val="24"/>
          <w:lang w:eastAsia="ru-RU"/>
        </w:rPr>
        <w:t>и</w:t>
      </w:r>
      <w:r w:rsidRPr="00FC3629">
        <w:rPr>
          <w:rFonts w:ascii="Times New Roman" w:eastAsia="Times New Roman" w:hAnsi="Times New Roman" w:cs="Times New Roman"/>
          <w:i/>
          <w:iCs/>
          <w:color w:val="000000"/>
          <w:w w:val="99"/>
          <w:sz w:val="24"/>
          <w:szCs w:val="24"/>
          <w:lang w:eastAsia="ru-RU"/>
        </w:rPr>
        <w:t>з</w:t>
      </w:r>
      <w:r w:rsidRPr="00FC3629">
        <w:rPr>
          <w:rFonts w:ascii="Times New Roman" w:eastAsia="Times New Roman" w:hAnsi="Times New Roman" w:cs="Times New Roman"/>
          <w:i/>
          <w:iCs/>
          <w:color w:val="000000"/>
          <w:sz w:val="24"/>
          <w:szCs w:val="24"/>
          <w:lang w:eastAsia="ru-RU"/>
        </w:rPr>
        <w:t>ации</w:t>
      </w:r>
    </w:p>
    <w:p w14:paraId="3C0DABB3" w14:textId="77777777" w:rsidR="002F1594" w:rsidRPr="00FC3629" w:rsidRDefault="002F1594" w:rsidP="002F1594">
      <w:pPr>
        <w:spacing w:after="0" w:line="240" w:lineRule="auto"/>
        <w:ind w:right="-2" w:firstLine="567"/>
        <w:rPr>
          <w:rFonts w:ascii="Times New Roman" w:eastAsia="Times New Roman" w:hAnsi="Times New Roman" w:cs="Times New Roman"/>
          <w:sz w:val="24"/>
          <w:szCs w:val="24"/>
          <w:lang w:eastAsia="ru-RU"/>
        </w:rPr>
      </w:pPr>
    </w:p>
    <w:p w14:paraId="7380C4D2" w14:textId="77777777" w:rsidR="002F1594" w:rsidRPr="00FC3629" w:rsidRDefault="002F1594" w:rsidP="002F1594">
      <w:pPr>
        <w:widowControl w:val="0"/>
        <w:spacing w:after="0" w:line="240" w:lineRule="auto"/>
        <w:ind w:right="-2" w:firstLine="567"/>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z w:val="24"/>
          <w:szCs w:val="24"/>
          <w:lang w:eastAsia="ru-RU"/>
        </w:rPr>
        <w:t>Ко</w:t>
      </w:r>
      <w:r w:rsidRPr="00FC3629">
        <w:rPr>
          <w:rFonts w:ascii="Times New Roman" w:eastAsia="Times New Roman" w:hAnsi="Times New Roman" w:cs="Times New Roman"/>
          <w:color w:val="000000"/>
          <w:spacing w:val="2"/>
          <w:sz w:val="24"/>
          <w:szCs w:val="24"/>
          <w:lang w:eastAsia="ru-RU"/>
        </w:rPr>
        <w:t>м</w:t>
      </w:r>
      <w:r w:rsidRPr="00FC3629">
        <w:rPr>
          <w:rFonts w:ascii="Times New Roman" w:eastAsia="Times New Roman" w:hAnsi="Times New Roman" w:cs="Times New Roman"/>
          <w:color w:val="000000"/>
          <w:spacing w:val="-4"/>
          <w:sz w:val="24"/>
          <w:szCs w:val="24"/>
          <w:lang w:eastAsia="ru-RU"/>
        </w:rPr>
        <w:t>у</w:t>
      </w:r>
      <w:r w:rsidRPr="00FC3629">
        <w:rPr>
          <w:rFonts w:ascii="Times New Roman" w:eastAsia="Times New Roman" w:hAnsi="Times New Roman" w:cs="Times New Roman"/>
          <w:color w:val="000000"/>
          <w:sz w:val="24"/>
          <w:szCs w:val="24"/>
          <w:lang w:eastAsia="ru-RU"/>
        </w:rPr>
        <w:t>: ______________________________________________________________</w:t>
      </w:r>
      <w:r w:rsidRPr="00FC3629">
        <w:rPr>
          <w:rFonts w:ascii="Times New Roman" w:eastAsia="Times New Roman" w:hAnsi="Times New Roman" w:cs="Times New Roman"/>
          <w:color w:val="000000"/>
          <w:spacing w:val="2"/>
          <w:sz w:val="24"/>
          <w:szCs w:val="24"/>
          <w:lang w:eastAsia="ru-RU"/>
        </w:rPr>
        <w:t>_</w:t>
      </w:r>
      <w:r w:rsidRPr="00FC3629">
        <w:rPr>
          <w:rFonts w:ascii="Times New Roman" w:eastAsia="Times New Roman" w:hAnsi="Times New Roman" w:cs="Times New Roman"/>
          <w:color w:val="000000"/>
          <w:sz w:val="24"/>
          <w:szCs w:val="24"/>
          <w:lang w:eastAsia="ru-RU"/>
        </w:rPr>
        <w:t>__</w:t>
      </w:r>
    </w:p>
    <w:p w14:paraId="2E0BA17A" w14:textId="77777777" w:rsidR="002F1594" w:rsidRPr="00FC3629" w:rsidRDefault="002F1594" w:rsidP="002F1594">
      <w:pPr>
        <w:spacing w:after="0" w:line="240" w:lineRule="auto"/>
        <w:ind w:right="-2" w:firstLine="567"/>
        <w:rPr>
          <w:rFonts w:ascii="Times New Roman" w:eastAsia="Times New Roman" w:hAnsi="Times New Roman" w:cs="Times New Roman"/>
          <w:sz w:val="24"/>
          <w:szCs w:val="24"/>
          <w:lang w:eastAsia="ru-RU"/>
        </w:rPr>
      </w:pPr>
    </w:p>
    <w:p w14:paraId="0F3EA276" w14:textId="77777777" w:rsidR="002F1594" w:rsidRPr="00FC3629" w:rsidRDefault="002F1594" w:rsidP="002F1594">
      <w:pPr>
        <w:widowControl w:val="0"/>
        <w:spacing w:after="0" w:line="240" w:lineRule="auto"/>
        <w:ind w:right="-2" w:firstLine="567"/>
        <w:jc w:val="center"/>
        <w:rPr>
          <w:rFonts w:ascii="Times New Roman" w:eastAsia="Times New Roman" w:hAnsi="Times New Roman" w:cs="Times New Roman"/>
          <w:b/>
          <w:bCs/>
          <w:color w:val="000000"/>
          <w:sz w:val="24"/>
          <w:szCs w:val="24"/>
          <w:lang w:eastAsia="ru-RU"/>
        </w:rPr>
      </w:pPr>
      <w:r w:rsidRPr="00FC3629">
        <w:rPr>
          <w:rFonts w:ascii="Times New Roman" w:eastAsia="Times New Roman" w:hAnsi="Times New Roman" w:cs="Times New Roman"/>
          <w:b/>
          <w:bCs/>
          <w:color w:val="000000"/>
          <w:spacing w:val="-2"/>
          <w:sz w:val="24"/>
          <w:szCs w:val="24"/>
          <w:lang w:eastAsia="ru-RU"/>
        </w:rPr>
        <w:t>Р</w:t>
      </w:r>
      <w:r w:rsidRPr="00FC3629">
        <w:rPr>
          <w:rFonts w:ascii="Times New Roman" w:eastAsia="Times New Roman" w:hAnsi="Times New Roman" w:cs="Times New Roman"/>
          <w:b/>
          <w:bCs/>
          <w:color w:val="000000"/>
          <w:sz w:val="24"/>
          <w:szCs w:val="24"/>
          <w:lang w:eastAsia="ru-RU"/>
        </w:rPr>
        <w:t>Е</w:t>
      </w:r>
      <w:r w:rsidRPr="00FC3629">
        <w:rPr>
          <w:rFonts w:ascii="Times New Roman" w:eastAsia="Times New Roman" w:hAnsi="Times New Roman" w:cs="Times New Roman"/>
          <w:b/>
          <w:bCs/>
          <w:color w:val="000000"/>
          <w:w w:val="99"/>
          <w:sz w:val="24"/>
          <w:szCs w:val="24"/>
          <w:lang w:eastAsia="ru-RU"/>
        </w:rPr>
        <w:t>Ш</w:t>
      </w:r>
      <w:r w:rsidRPr="00FC3629">
        <w:rPr>
          <w:rFonts w:ascii="Times New Roman" w:eastAsia="Times New Roman" w:hAnsi="Times New Roman" w:cs="Times New Roman"/>
          <w:b/>
          <w:bCs/>
          <w:color w:val="000000"/>
          <w:spacing w:val="1"/>
          <w:sz w:val="24"/>
          <w:szCs w:val="24"/>
          <w:lang w:eastAsia="ru-RU"/>
        </w:rPr>
        <w:t>Е</w:t>
      </w:r>
      <w:r w:rsidRPr="00FC3629">
        <w:rPr>
          <w:rFonts w:ascii="Times New Roman" w:eastAsia="Times New Roman" w:hAnsi="Times New Roman" w:cs="Times New Roman"/>
          <w:b/>
          <w:bCs/>
          <w:color w:val="000000"/>
          <w:sz w:val="24"/>
          <w:szCs w:val="24"/>
          <w:lang w:eastAsia="ru-RU"/>
        </w:rPr>
        <w:t>Н</w:t>
      </w:r>
      <w:r w:rsidRPr="00FC3629">
        <w:rPr>
          <w:rFonts w:ascii="Times New Roman" w:eastAsia="Times New Roman" w:hAnsi="Times New Roman" w:cs="Times New Roman"/>
          <w:b/>
          <w:bCs/>
          <w:color w:val="000000"/>
          <w:spacing w:val="1"/>
          <w:sz w:val="24"/>
          <w:szCs w:val="24"/>
          <w:lang w:eastAsia="ru-RU"/>
        </w:rPr>
        <w:t>И</w:t>
      </w:r>
      <w:r w:rsidRPr="00FC3629">
        <w:rPr>
          <w:rFonts w:ascii="Times New Roman" w:eastAsia="Times New Roman" w:hAnsi="Times New Roman" w:cs="Times New Roman"/>
          <w:b/>
          <w:bCs/>
          <w:color w:val="000000"/>
          <w:sz w:val="24"/>
          <w:szCs w:val="24"/>
          <w:lang w:eastAsia="ru-RU"/>
        </w:rPr>
        <w:t>Е</w:t>
      </w:r>
    </w:p>
    <w:p w14:paraId="70EB33E0" w14:textId="77777777" w:rsidR="002F1594" w:rsidRDefault="002F1594" w:rsidP="002F1594">
      <w:pPr>
        <w:widowControl w:val="0"/>
        <w:spacing w:after="0" w:line="240" w:lineRule="auto"/>
        <w:ind w:right="-2" w:firstLine="567"/>
        <w:jc w:val="center"/>
        <w:rPr>
          <w:rFonts w:ascii="Times New Roman" w:eastAsia="Times New Roman" w:hAnsi="Times New Roman" w:cs="Times New Roman"/>
          <w:b/>
          <w:bCs/>
          <w:color w:val="000000"/>
          <w:sz w:val="24"/>
          <w:szCs w:val="24"/>
          <w:lang w:eastAsia="ru-RU"/>
        </w:rPr>
      </w:pPr>
      <w:r w:rsidRPr="00FC3629">
        <w:rPr>
          <w:rFonts w:ascii="Times New Roman" w:eastAsia="Times New Roman" w:hAnsi="Times New Roman" w:cs="Times New Roman"/>
          <w:b/>
          <w:bCs/>
          <w:color w:val="000000"/>
          <w:sz w:val="24"/>
          <w:szCs w:val="24"/>
          <w:lang w:eastAsia="ru-RU"/>
        </w:rPr>
        <w:t>о п</w:t>
      </w:r>
      <w:r w:rsidRPr="00FC3629">
        <w:rPr>
          <w:rFonts w:ascii="Times New Roman" w:eastAsia="Times New Roman" w:hAnsi="Times New Roman" w:cs="Times New Roman"/>
          <w:b/>
          <w:bCs/>
          <w:color w:val="000000"/>
          <w:spacing w:val="1"/>
          <w:w w:val="99"/>
          <w:sz w:val="24"/>
          <w:szCs w:val="24"/>
          <w:lang w:eastAsia="ru-RU"/>
        </w:rPr>
        <w:t>р</w:t>
      </w:r>
      <w:r w:rsidRPr="00FC3629">
        <w:rPr>
          <w:rFonts w:ascii="Times New Roman" w:eastAsia="Times New Roman" w:hAnsi="Times New Roman" w:cs="Times New Roman"/>
          <w:b/>
          <w:bCs/>
          <w:color w:val="000000"/>
          <w:spacing w:val="1"/>
          <w:sz w:val="24"/>
          <w:szCs w:val="24"/>
          <w:lang w:eastAsia="ru-RU"/>
        </w:rPr>
        <w:t>и</w:t>
      </w:r>
      <w:r w:rsidRPr="00FC3629">
        <w:rPr>
          <w:rFonts w:ascii="Times New Roman" w:eastAsia="Times New Roman" w:hAnsi="Times New Roman" w:cs="Times New Roman"/>
          <w:b/>
          <w:bCs/>
          <w:color w:val="000000"/>
          <w:sz w:val="24"/>
          <w:szCs w:val="24"/>
          <w:lang w:eastAsia="ru-RU"/>
        </w:rPr>
        <w:t>е</w:t>
      </w:r>
      <w:r w:rsidRPr="00FC3629">
        <w:rPr>
          <w:rFonts w:ascii="Times New Roman" w:eastAsia="Times New Roman" w:hAnsi="Times New Roman" w:cs="Times New Roman"/>
          <w:b/>
          <w:bCs/>
          <w:color w:val="000000"/>
          <w:w w:val="99"/>
          <w:sz w:val="24"/>
          <w:szCs w:val="24"/>
          <w:lang w:eastAsia="ru-RU"/>
        </w:rPr>
        <w:t>м</w:t>
      </w:r>
      <w:r w:rsidRPr="00FC3629">
        <w:rPr>
          <w:rFonts w:ascii="Times New Roman" w:eastAsia="Times New Roman" w:hAnsi="Times New Roman" w:cs="Times New Roman"/>
          <w:b/>
          <w:bCs/>
          <w:color w:val="000000"/>
          <w:sz w:val="24"/>
          <w:szCs w:val="24"/>
          <w:lang w:eastAsia="ru-RU"/>
        </w:rPr>
        <w:t>е</w:t>
      </w:r>
      <w:r w:rsidRPr="00FC3629">
        <w:rPr>
          <w:rFonts w:ascii="Times New Roman" w:eastAsia="Times New Roman" w:hAnsi="Times New Roman" w:cs="Times New Roman"/>
          <w:b/>
          <w:bCs/>
          <w:color w:val="000000"/>
          <w:spacing w:val="-1"/>
          <w:sz w:val="24"/>
          <w:szCs w:val="24"/>
          <w:lang w:eastAsia="ru-RU"/>
        </w:rPr>
        <w:t xml:space="preserve"> </w:t>
      </w:r>
      <w:r w:rsidRPr="00FC3629">
        <w:rPr>
          <w:rFonts w:ascii="Times New Roman" w:eastAsia="Times New Roman" w:hAnsi="Times New Roman" w:cs="Times New Roman"/>
          <w:b/>
          <w:bCs/>
          <w:color w:val="000000"/>
          <w:sz w:val="24"/>
          <w:szCs w:val="24"/>
          <w:lang w:eastAsia="ru-RU"/>
        </w:rPr>
        <w:t>на обуч</w:t>
      </w:r>
      <w:r w:rsidRPr="00FC3629">
        <w:rPr>
          <w:rFonts w:ascii="Times New Roman" w:eastAsia="Times New Roman" w:hAnsi="Times New Roman" w:cs="Times New Roman"/>
          <w:b/>
          <w:bCs/>
          <w:color w:val="000000"/>
          <w:spacing w:val="-1"/>
          <w:sz w:val="24"/>
          <w:szCs w:val="24"/>
          <w:lang w:eastAsia="ru-RU"/>
        </w:rPr>
        <w:t>е</w:t>
      </w:r>
      <w:r w:rsidRPr="00FC3629">
        <w:rPr>
          <w:rFonts w:ascii="Times New Roman" w:eastAsia="Times New Roman" w:hAnsi="Times New Roman" w:cs="Times New Roman"/>
          <w:b/>
          <w:bCs/>
          <w:color w:val="000000"/>
          <w:sz w:val="24"/>
          <w:szCs w:val="24"/>
          <w:lang w:eastAsia="ru-RU"/>
        </w:rPr>
        <w:t>н</w:t>
      </w:r>
      <w:r w:rsidRPr="00FC3629">
        <w:rPr>
          <w:rFonts w:ascii="Times New Roman" w:eastAsia="Times New Roman" w:hAnsi="Times New Roman" w:cs="Times New Roman"/>
          <w:b/>
          <w:bCs/>
          <w:color w:val="000000"/>
          <w:spacing w:val="1"/>
          <w:sz w:val="24"/>
          <w:szCs w:val="24"/>
          <w:lang w:eastAsia="ru-RU"/>
        </w:rPr>
        <w:t>и</w:t>
      </w:r>
      <w:r w:rsidRPr="00FC3629">
        <w:rPr>
          <w:rFonts w:ascii="Times New Roman" w:eastAsia="Times New Roman" w:hAnsi="Times New Roman" w:cs="Times New Roman"/>
          <w:b/>
          <w:bCs/>
          <w:color w:val="000000"/>
          <w:sz w:val="24"/>
          <w:szCs w:val="24"/>
          <w:lang w:eastAsia="ru-RU"/>
        </w:rPr>
        <w:t xml:space="preserve">е </w:t>
      </w:r>
      <w:r w:rsidRPr="00FC3629">
        <w:rPr>
          <w:rFonts w:ascii="Times New Roman" w:eastAsia="Times New Roman" w:hAnsi="Times New Roman" w:cs="Times New Roman"/>
          <w:b/>
          <w:bCs/>
          <w:color w:val="000000"/>
          <w:w w:val="99"/>
          <w:sz w:val="24"/>
          <w:szCs w:val="24"/>
          <w:lang w:eastAsia="ru-RU"/>
        </w:rPr>
        <w:t>м</w:t>
      </w:r>
      <w:r w:rsidRPr="00FC3629">
        <w:rPr>
          <w:rFonts w:ascii="Times New Roman" w:eastAsia="Times New Roman" w:hAnsi="Times New Roman" w:cs="Times New Roman"/>
          <w:b/>
          <w:bCs/>
          <w:color w:val="000000"/>
          <w:sz w:val="24"/>
          <w:szCs w:val="24"/>
          <w:lang w:eastAsia="ru-RU"/>
        </w:rPr>
        <w:t>у</w:t>
      </w:r>
      <w:r w:rsidRPr="00FC3629">
        <w:rPr>
          <w:rFonts w:ascii="Times New Roman" w:eastAsia="Times New Roman" w:hAnsi="Times New Roman" w:cs="Times New Roman"/>
          <w:b/>
          <w:bCs/>
          <w:color w:val="000000"/>
          <w:w w:val="99"/>
          <w:sz w:val="24"/>
          <w:szCs w:val="24"/>
          <w:lang w:eastAsia="ru-RU"/>
        </w:rPr>
        <w:t>н</w:t>
      </w:r>
      <w:r w:rsidRPr="00FC3629">
        <w:rPr>
          <w:rFonts w:ascii="Times New Roman" w:eastAsia="Times New Roman" w:hAnsi="Times New Roman" w:cs="Times New Roman"/>
          <w:b/>
          <w:bCs/>
          <w:color w:val="000000"/>
          <w:spacing w:val="1"/>
          <w:w w:val="99"/>
          <w:sz w:val="24"/>
          <w:szCs w:val="24"/>
          <w:lang w:eastAsia="ru-RU"/>
        </w:rPr>
        <w:t>и</w:t>
      </w:r>
      <w:r w:rsidRPr="00FC3629">
        <w:rPr>
          <w:rFonts w:ascii="Times New Roman" w:eastAsia="Times New Roman" w:hAnsi="Times New Roman" w:cs="Times New Roman"/>
          <w:b/>
          <w:bCs/>
          <w:color w:val="000000"/>
          <w:w w:val="99"/>
          <w:sz w:val="24"/>
          <w:szCs w:val="24"/>
          <w:lang w:eastAsia="ru-RU"/>
        </w:rPr>
        <w:t>цип</w:t>
      </w:r>
      <w:r w:rsidRPr="00FC3629">
        <w:rPr>
          <w:rFonts w:ascii="Times New Roman" w:eastAsia="Times New Roman" w:hAnsi="Times New Roman" w:cs="Times New Roman"/>
          <w:b/>
          <w:bCs/>
          <w:color w:val="000000"/>
          <w:sz w:val="24"/>
          <w:szCs w:val="24"/>
          <w:lang w:eastAsia="ru-RU"/>
        </w:rPr>
        <w:t>а</w:t>
      </w:r>
      <w:r w:rsidRPr="00FC3629">
        <w:rPr>
          <w:rFonts w:ascii="Times New Roman" w:eastAsia="Times New Roman" w:hAnsi="Times New Roman" w:cs="Times New Roman"/>
          <w:b/>
          <w:bCs/>
          <w:color w:val="000000"/>
          <w:w w:val="99"/>
          <w:sz w:val="24"/>
          <w:szCs w:val="24"/>
          <w:lang w:eastAsia="ru-RU"/>
        </w:rPr>
        <w:t>л</w:t>
      </w:r>
      <w:r w:rsidRPr="00FC3629">
        <w:rPr>
          <w:rFonts w:ascii="Times New Roman" w:eastAsia="Times New Roman" w:hAnsi="Times New Roman" w:cs="Times New Roman"/>
          <w:b/>
          <w:bCs/>
          <w:color w:val="000000"/>
          <w:sz w:val="24"/>
          <w:szCs w:val="24"/>
          <w:lang w:eastAsia="ru-RU"/>
        </w:rPr>
        <w:t>ь</w:t>
      </w:r>
      <w:r w:rsidRPr="00FC3629">
        <w:rPr>
          <w:rFonts w:ascii="Times New Roman" w:eastAsia="Times New Roman" w:hAnsi="Times New Roman" w:cs="Times New Roman"/>
          <w:b/>
          <w:bCs/>
          <w:color w:val="000000"/>
          <w:spacing w:val="1"/>
          <w:w w:val="99"/>
          <w:sz w:val="24"/>
          <w:szCs w:val="24"/>
          <w:lang w:eastAsia="ru-RU"/>
        </w:rPr>
        <w:t>н</w:t>
      </w:r>
      <w:r w:rsidRPr="00FC3629">
        <w:rPr>
          <w:rFonts w:ascii="Times New Roman" w:eastAsia="Times New Roman" w:hAnsi="Times New Roman" w:cs="Times New Roman"/>
          <w:b/>
          <w:bCs/>
          <w:color w:val="000000"/>
          <w:sz w:val="24"/>
          <w:szCs w:val="24"/>
          <w:lang w:eastAsia="ru-RU"/>
        </w:rPr>
        <w:t>у</w:t>
      </w:r>
      <w:r w:rsidRPr="00FC3629">
        <w:rPr>
          <w:rFonts w:ascii="Times New Roman" w:eastAsia="Times New Roman" w:hAnsi="Times New Roman" w:cs="Times New Roman"/>
          <w:b/>
          <w:bCs/>
          <w:color w:val="000000"/>
          <w:w w:val="99"/>
          <w:sz w:val="24"/>
          <w:szCs w:val="24"/>
          <w:lang w:eastAsia="ru-RU"/>
        </w:rPr>
        <w:t>ю</w:t>
      </w:r>
      <w:r w:rsidRPr="00FC3629">
        <w:rPr>
          <w:rFonts w:ascii="Times New Roman" w:eastAsia="Times New Roman" w:hAnsi="Times New Roman" w:cs="Times New Roman"/>
          <w:b/>
          <w:bCs/>
          <w:color w:val="000000"/>
          <w:sz w:val="24"/>
          <w:szCs w:val="24"/>
          <w:lang w:eastAsia="ru-RU"/>
        </w:rPr>
        <w:t xml:space="preserve"> о</w:t>
      </w:r>
      <w:r w:rsidRPr="00FC3629">
        <w:rPr>
          <w:rFonts w:ascii="Times New Roman" w:eastAsia="Times New Roman" w:hAnsi="Times New Roman" w:cs="Times New Roman"/>
          <w:b/>
          <w:bCs/>
          <w:color w:val="000000"/>
          <w:spacing w:val="-3"/>
          <w:sz w:val="24"/>
          <w:szCs w:val="24"/>
          <w:lang w:eastAsia="ru-RU"/>
        </w:rPr>
        <w:t>б</w:t>
      </w:r>
      <w:r w:rsidRPr="00FC3629">
        <w:rPr>
          <w:rFonts w:ascii="Times New Roman" w:eastAsia="Times New Roman" w:hAnsi="Times New Roman" w:cs="Times New Roman"/>
          <w:b/>
          <w:bCs/>
          <w:color w:val="000000"/>
          <w:w w:val="99"/>
          <w:sz w:val="24"/>
          <w:szCs w:val="24"/>
          <w:lang w:eastAsia="ru-RU"/>
        </w:rPr>
        <w:t>р</w:t>
      </w:r>
      <w:r w:rsidRPr="00FC3629">
        <w:rPr>
          <w:rFonts w:ascii="Times New Roman" w:eastAsia="Times New Roman" w:hAnsi="Times New Roman" w:cs="Times New Roman"/>
          <w:b/>
          <w:bCs/>
          <w:color w:val="000000"/>
          <w:sz w:val="24"/>
          <w:szCs w:val="24"/>
          <w:lang w:eastAsia="ru-RU"/>
        </w:rPr>
        <w:t>азова</w:t>
      </w:r>
      <w:r w:rsidRPr="00FC3629">
        <w:rPr>
          <w:rFonts w:ascii="Times New Roman" w:eastAsia="Times New Roman" w:hAnsi="Times New Roman" w:cs="Times New Roman"/>
          <w:b/>
          <w:bCs/>
          <w:color w:val="000000"/>
          <w:spacing w:val="2"/>
          <w:w w:val="99"/>
          <w:sz w:val="24"/>
          <w:szCs w:val="24"/>
          <w:lang w:eastAsia="ru-RU"/>
        </w:rPr>
        <w:t>т</w:t>
      </w:r>
      <w:r w:rsidRPr="00FC3629">
        <w:rPr>
          <w:rFonts w:ascii="Times New Roman" w:eastAsia="Times New Roman" w:hAnsi="Times New Roman" w:cs="Times New Roman"/>
          <w:b/>
          <w:bCs/>
          <w:color w:val="000000"/>
          <w:sz w:val="24"/>
          <w:szCs w:val="24"/>
          <w:lang w:eastAsia="ru-RU"/>
        </w:rPr>
        <w:t>е</w:t>
      </w:r>
      <w:r w:rsidRPr="00FC3629">
        <w:rPr>
          <w:rFonts w:ascii="Times New Roman" w:eastAsia="Times New Roman" w:hAnsi="Times New Roman" w:cs="Times New Roman"/>
          <w:b/>
          <w:bCs/>
          <w:color w:val="000000"/>
          <w:w w:val="99"/>
          <w:sz w:val="24"/>
          <w:szCs w:val="24"/>
          <w:lang w:eastAsia="ru-RU"/>
        </w:rPr>
        <w:t>л</w:t>
      </w:r>
      <w:r w:rsidRPr="00FC3629">
        <w:rPr>
          <w:rFonts w:ascii="Times New Roman" w:eastAsia="Times New Roman" w:hAnsi="Times New Roman" w:cs="Times New Roman"/>
          <w:b/>
          <w:bCs/>
          <w:color w:val="000000"/>
          <w:sz w:val="24"/>
          <w:szCs w:val="24"/>
          <w:lang w:eastAsia="ru-RU"/>
        </w:rPr>
        <w:t>ь</w:t>
      </w:r>
      <w:r w:rsidRPr="00FC3629">
        <w:rPr>
          <w:rFonts w:ascii="Times New Roman" w:eastAsia="Times New Roman" w:hAnsi="Times New Roman" w:cs="Times New Roman"/>
          <w:b/>
          <w:bCs/>
          <w:color w:val="000000"/>
          <w:w w:val="99"/>
          <w:sz w:val="24"/>
          <w:szCs w:val="24"/>
          <w:lang w:eastAsia="ru-RU"/>
        </w:rPr>
        <w:t>н</w:t>
      </w:r>
      <w:r w:rsidRPr="00FC3629">
        <w:rPr>
          <w:rFonts w:ascii="Times New Roman" w:eastAsia="Times New Roman" w:hAnsi="Times New Roman" w:cs="Times New Roman"/>
          <w:b/>
          <w:bCs/>
          <w:color w:val="000000"/>
          <w:sz w:val="24"/>
          <w:szCs w:val="24"/>
          <w:lang w:eastAsia="ru-RU"/>
        </w:rPr>
        <w:t>ую о</w:t>
      </w:r>
      <w:r w:rsidRPr="00FC3629">
        <w:rPr>
          <w:rFonts w:ascii="Times New Roman" w:eastAsia="Times New Roman" w:hAnsi="Times New Roman" w:cs="Times New Roman"/>
          <w:b/>
          <w:bCs/>
          <w:color w:val="000000"/>
          <w:w w:val="99"/>
          <w:sz w:val="24"/>
          <w:szCs w:val="24"/>
          <w:lang w:eastAsia="ru-RU"/>
        </w:rPr>
        <w:t>рг</w:t>
      </w:r>
      <w:r w:rsidRPr="00FC3629">
        <w:rPr>
          <w:rFonts w:ascii="Times New Roman" w:eastAsia="Times New Roman" w:hAnsi="Times New Roman" w:cs="Times New Roman"/>
          <w:b/>
          <w:bCs/>
          <w:color w:val="000000"/>
          <w:sz w:val="24"/>
          <w:szCs w:val="24"/>
          <w:lang w:eastAsia="ru-RU"/>
        </w:rPr>
        <w:t>ан</w:t>
      </w:r>
      <w:r w:rsidRPr="00FC3629">
        <w:rPr>
          <w:rFonts w:ascii="Times New Roman" w:eastAsia="Times New Roman" w:hAnsi="Times New Roman" w:cs="Times New Roman"/>
          <w:b/>
          <w:bCs/>
          <w:color w:val="000000"/>
          <w:spacing w:val="1"/>
          <w:sz w:val="24"/>
          <w:szCs w:val="24"/>
          <w:lang w:eastAsia="ru-RU"/>
        </w:rPr>
        <w:t>и</w:t>
      </w:r>
      <w:r w:rsidRPr="00FC3629">
        <w:rPr>
          <w:rFonts w:ascii="Times New Roman" w:eastAsia="Times New Roman" w:hAnsi="Times New Roman" w:cs="Times New Roman"/>
          <w:b/>
          <w:bCs/>
          <w:color w:val="000000"/>
          <w:sz w:val="24"/>
          <w:szCs w:val="24"/>
          <w:lang w:eastAsia="ru-RU"/>
        </w:rPr>
        <w:t>зац</w:t>
      </w:r>
      <w:r w:rsidRPr="00FC3629">
        <w:rPr>
          <w:rFonts w:ascii="Times New Roman" w:eastAsia="Times New Roman" w:hAnsi="Times New Roman" w:cs="Times New Roman"/>
          <w:b/>
          <w:bCs/>
          <w:color w:val="000000"/>
          <w:spacing w:val="1"/>
          <w:sz w:val="24"/>
          <w:szCs w:val="24"/>
          <w:lang w:eastAsia="ru-RU"/>
        </w:rPr>
        <w:t>и</w:t>
      </w:r>
      <w:r w:rsidRPr="00FC3629">
        <w:rPr>
          <w:rFonts w:ascii="Times New Roman" w:eastAsia="Times New Roman" w:hAnsi="Times New Roman" w:cs="Times New Roman"/>
          <w:b/>
          <w:bCs/>
          <w:color w:val="000000"/>
          <w:w w:val="99"/>
          <w:sz w:val="24"/>
          <w:szCs w:val="24"/>
          <w:lang w:eastAsia="ru-RU"/>
        </w:rPr>
        <w:t>ю</w:t>
      </w:r>
      <w:r w:rsidRPr="00FC3629">
        <w:rPr>
          <w:rFonts w:ascii="Times New Roman" w:eastAsia="Times New Roman" w:hAnsi="Times New Roman" w:cs="Times New Roman"/>
          <w:b/>
          <w:bCs/>
          <w:color w:val="000000"/>
          <w:sz w:val="24"/>
          <w:szCs w:val="24"/>
          <w:lang w:eastAsia="ru-RU"/>
        </w:rPr>
        <w:t xml:space="preserve"> </w:t>
      </w:r>
    </w:p>
    <w:p w14:paraId="0A31FC42" w14:textId="77777777" w:rsidR="002F1594" w:rsidRPr="00FC3629" w:rsidRDefault="002F1594" w:rsidP="002F1594">
      <w:pPr>
        <w:widowControl w:val="0"/>
        <w:spacing w:after="0" w:line="240" w:lineRule="auto"/>
        <w:ind w:right="-2" w:firstLine="567"/>
        <w:jc w:val="center"/>
        <w:rPr>
          <w:rFonts w:ascii="Times New Roman" w:eastAsia="Times New Roman" w:hAnsi="Times New Roman" w:cs="Times New Roman"/>
          <w:b/>
          <w:bCs/>
          <w:color w:val="000000"/>
          <w:sz w:val="24"/>
          <w:szCs w:val="24"/>
          <w:lang w:eastAsia="ru-RU"/>
        </w:rPr>
      </w:pPr>
      <w:r w:rsidRPr="00FC3629">
        <w:rPr>
          <w:rFonts w:ascii="Times New Roman" w:eastAsia="Times New Roman" w:hAnsi="Times New Roman" w:cs="Times New Roman"/>
          <w:b/>
          <w:bCs/>
          <w:color w:val="000000"/>
          <w:sz w:val="24"/>
          <w:szCs w:val="24"/>
          <w:lang w:eastAsia="ru-RU"/>
        </w:rPr>
        <w:t xml:space="preserve">Урмарского </w:t>
      </w:r>
      <w:proofErr w:type="gramStart"/>
      <w:r w:rsidRPr="00FC3629">
        <w:rPr>
          <w:rFonts w:ascii="Times New Roman" w:eastAsia="Times New Roman" w:hAnsi="Times New Roman" w:cs="Times New Roman"/>
          <w:b/>
          <w:bCs/>
          <w:color w:val="000000"/>
          <w:sz w:val="24"/>
          <w:szCs w:val="24"/>
          <w:lang w:eastAsia="ru-RU"/>
        </w:rPr>
        <w:t>муниципального  округа</w:t>
      </w:r>
      <w:proofErr w:type="gramEnd"/>
      <w:r w:rsidRPr="00FC3629">
        <w:rPr>
          <w:rFonts w:ascii="Times New Roman" w:eastAsia="Times New Roman" w:hAnsi="Times New Roman" w:cs="Times New Roman"/>
          <w:b/>
          <w:bCs/>
          <w:color w:val="000000"/>
          <w:sz w:val="24"/>
          <w:szCs w:val="24"/>
          <w:lang w:eastAsia="ru-RU"/>
        </w:rPr>
        <w:t xml:space="preserve"> </w:t>
      </w:r>
      <w:r w:rsidRPr="00FC3629">
        <w:rPr>
          <w:rFonts w:ascii="Times New Roman" w:eastAsia="Times New Roman" w:hAnsi="Times New Roman" w:cs="Times New Roman"/>
          <w:b/>
          <w:bCs/>
          <w:color w:val="000000"/>
          <w:spacing w:val="-1"/>
          <w:sz w:val="24"/>
          <w:szCs w:val="24"/>
          <w:lang w:eastAsia="ru-RU"/>
        </w:rPr>
        <w:t>Чувашской Республики</w:t>
      </w:r>
      <w:r w:rsidRPr="00FC3629">
        <w:rPr>
          <w:rFonts w:ascii="Times New Roman" w:eastAsia="Times New Roman" w:hAnsi="Times New Roman" w:cs="Times New Roman"/>
          <w:b/>
          <w:bCs/>
          <w:color w:val="000000"/>
          <w:sz w:val="24"/>
          <w:szCs w:val="24"/>
          <w:lang w:eastAsia="ru-RU"/>
        </w:rPr>
        <w:t xml:space="preserve">, </w:t>
      </w:r>
    </w:p>
    <w:p w14:paraId="3AA72866" w14:textId="77777777" w:rsidR="002F1594" w:rsidRPr="00FC3629" w:rsidRDefault="002F1594" w:rsidP="002F1594">
      <w:pPr>
        <w:widowControl w:val="0"/>
        <w:spacing w:after="0" w:line="240" w:lineRule="auto"/>
        <w:ind w:right="-2" w:firstLine="567"/>
        <w:jc w:val="center"/>
        <w:rPr>
          <w:rFonts w:ascii="Times New Roman" w:eastAsia="Times New Roman" w:hAnsi="Times New Roman" w:cs="Times New Roman"/>
          <w:b/>
          <w:bCs/>
          <w:color w:val="000000"/>
          <w:sz w:val="24"/>
          <w:szCs w:val="24"/>
          <w:lang w:eastAsia="ru-RU"/>
        </w:rPr>
      </w:pPr>
      <w:r w:rsidRPr="00FC3629">
        <w:rPr>
          <w:rFonts w:ascii="Times New Roman" w:eastAsia="Times New Roman" w:hAnsi="Times New Roman" w:cs="Times New Roman"/>
          <w:b/>
          <w:bCs/>
          <w:color w:val="000000"/>
          <w:spacing w:val="1"/>
          <w:w w:val="99"/>
          <w:sz w:val="24"/>
          <w:szCs w:val="24"/>
          <w:lang w:eastAsia="ru-RU"/>
        </w:rPr>
        <w:t>р</w:t>
      </w:r>
      <w:r w:rsidRPr="00FC3629">
        <w:rPr>
          <w:rFonts w:ascii="Times New Roman" w:eastAsia="Times New Roman" w:hAnsi="Times New Roman" w:cs="Times New Roman"/>
          <w:b/>
          <w:bCs/>
          <w:color w:val="000000"/>
          <w:sz w:val="24"/>
          <w:szCs w:val="24"/>
          <w:lang w:eastAsia="ru-RU"/>
        </w:rPr>
        <w:t>еа</w:t>
      </w:r>
      <w:r w:rsidRPr="00FC3629">
        <w:rPr>
          <w:rFonts w:ascii="Times New Roman" w:eastAsia="Times New Roman" w:hAnsi="Times New Roman" w:cs="Times New Roman"/>
          <w:b/>
          <w:bCs/>
          <w:color w:val="000000"/>
          <w:w w:val="99"/>
          <w:sz w:val="24"/>
          <w:szCs w:val="24"/>
          <w:lang w:eastAsia="ru-RU"/>
        </w:rPr>
        <w:t>ли</w:t>
      </w:r>
      <w:r w:rsidRPr="00FC3629">
        <w:rPr>
          <w:rFonts w:ascii="Times New Roman" w:eastAsia="Times New Roman" w:hAnsi="Times New Roman" w:cs="Times New Roman"/>
          <w:b/>
          <w:bCs/>
          <w:color w:val="000000"/>
          <w:sz w:val="24"/>
          <w:szCs w:val="24"/>
          <w:lang w:eastAsia="ru-RU"/>
        </w:rPr>
        <w:t>зу</w:t>
      </w:r>
      <w:r w:rsidRPr="00FC3629">
        <w:rPr>
          <w:rFonts w:ascii="Times New Roman" w:eastAsia="Times New Roman" w:hAnsi="Times New Roman" w:cs="Times New Roman"/>
          <w:b/>
          <w:bCs/>
          <w:color w:val="000000"/>
          <w:w w:val="99"/>
          <w:sz w:val="24"/>
          <w:szCs w:val="24"/>
          <w:lang w:eastAsia="ru-RU"/>
        </w:rPr>
        <w:t>ю</w:t>
      </w:r>
      <w:r w:rsidRPr="00FC3629">
        <w:rPr>
          <w:rFonts w:ascii="Times New Roman" w:eastAsia="Times New Roman" w:hAnsi="Times New Roman" w:cs="Times New Roman"/>
          <w:b/>
          <w:bCs/>
          <w:color w:val="000000"/>
          <w:spacing w:val="-4"/>
          <w:w w:val="99"/>
          <w:sz w:val="24"/>
          <w:szCs w:val="24"/>
          <w:lang w:eastAsia="ru-RU"/>
        </w:rPr>
        <w:t>щ</w:t>
      </w:r>
      <w:r w:rsidRPr="00FC3629">
        <w:rPr>
          <w:rFonts w:ascii="Times New Roman" w:eastAsia="Times New Roman" w:hAnsi="Times New Roman" w:cs="Times New Roman"/>
          <w:b/>
          <w:bCs/>
          <w:color w:val="000000"/>
          <w:sz w:val="24"/>
          <w:szCs w:val="24"/>
          <w:lang w:eastAsia="ru-RU"/>
        </w:rPr>
        <w:t>у</w:t>
      </w:r>
      <w:r w:rsidRPr="00FC3629">
        <w:rPr>
          <w:rFonts w:ascii="Times New Roman" w:eastAsia="Times New Roman" w:hAnsi="Times New Roman" w:cs="Times New Roman"/>
          <w:b/>
          <w:bCs/>
          <w:color w:val="000000"/>
          <w:w w:val="99"/>
          <w:sz w:val="24"/>
          <w:szCs w:val="24"/>
          <w:lang w:eastAsia="ru-RU"/>
        </w:rPr>
        <w:t>ю</w:t>
      </w:r>
      <w:r w:rsidRPr="00FC3629">
        <w:rPr>
          <w:rFonts w:ascii="Times New Roman" w:eastAsia="Times New Roman" w:hAnsi="Times New Roman" w:cs="Times New Roman"/>
          <w:b/>
          <w:bCs/>
          <w:color w:val="000000"/>
          <w:spacing w:val="-1"/>
          <w:sz w:val="24"/>
          <w:szCs w:val="24"/>
          <w:lang w:eastAsia="ru-RU"/>
        </w:rPr>
        <w:t xml:space="preserve"> </w:t>
      </w:r>
      <w:r w:rsidRPr="00FC3629">
        <w:rPr>
          <w:rFonts w:ascii="Times New Roman" w:eastAsia="Times New Roman" w:hAnsi="Times New Roman" w:cs="Times New Roman"/>
          <w:b/>
          <w:bCs/>
          <w:color w:val="000000"/>
          <w:w w:val="99"/>
          <w:sz w:val="24"/>
          <w:szCs w:val="24"/>
          <w:lang w:eastAsia="ru-RU"/>
        </w:rPr>
        <w:t>пр</w:t>
      </w:r>
      <w:r w:rsidRPr="00FC3629">
        <w:rPr>
          <w:rFonts w:ascii="Times New Roman" w:eastAsia="Times New Roman" w:hAnsi="Times New Roman" w:cs="Times New Roman"/>
          <w:b/>
          <w:bCs/>
          <w:color w:val="000000"/>
          <w:spacing w:val="2"/>
          <w:sz w:val="24"/>
          <w:szCs w:val="24"/>
          <w:lang w:eastAsia="ru-RU"/>
        </w:rPr>
        <w:t>о</w:t>
      </w:r>
      <w:r w:rsidRPr="00FC3629">
        <w:rPr>
          <w:rFonts w:ascii="Times New Roman" w:eastAsia="Times New Roman" w:hAnsi="Times New Roman" w:cs="Times New Roman"/>
          <w:b/>
          <w:bCs/>
          <w:color w:val="000000"/>
          <w:w w:val="99"/>
          <w:sz w:val="24"/>
          <w:szCs w:val="24"/>
          <w:lang w:eastAsia="ru-RU"/>
        </w:rPr>
        <w:t>гр</w:t>
      </w:r>
      <w:r w:rsidRPr="00FC3629">
        <w:rPr>
          <w:rFonts w:ascii="Times New Roman" w:eastAsia="Times New Roman" w:hAnsi="Times New Roman" w:cs="Times New Roman"/>
          <w:b/>
          <w:bCs/>
          <w:color w:val="000000"/>
          <w:sz w:val="24"/>
          <w:szCs w:val="24"/>
          <w:lang w:eastAsia="ru-RU"/>
        </w:rPr>
        <w:t>а</w:t>
      </w:r>
      <w:r w:rsidRPr="00FC3629">
        <w:rPr>
          <w:rFonts w:ascii="Times New Roman" w:eastAsia="Times New Roman" w:hAnsi="Times New Roman" w:cs="Times New Roman"/>
          <w:b/>
          <w:bCs/>
          <w:color w:val="000000"/>
          <w:w w:val="99"/>
          <w:sz w:val="24"/>
          <w:szCs w:val="24"/>
          <w:lang w:eastAsia="ru-RU"/>
        </w:rPr>
        <w:t>мм</w:t>
      </w:r>
      <w:r w:rsidRPr="00FC3629">
        <w:rPr>
          <w:rFonts w:ascii="Times New Roman" w:eastAsia="Times New Roman" w:hAnsi="Times New Roman" w:cs="Times New Roman"/>
          <w:b/>
          <w:bCs/>
          <w:color w:val="000000"/>
          <w:sz w:val="24"/>
          <w:szCs w:val="24"/>
          <w:lang w:eastAsia="ru-RU"/>
        </w:rPr>
        <w:t>у о</w:t>
      </w:r>
      <w:r w:rsidRPr="00FC3629">
        <w:rPr>
          <w:rFonts w:ascii="Times New Roman" w:eastAsia="Times New Roman" w:hAnsi="Times New Roman" w:cs="Times New Roman"/>
          <w:b/>
          <w:bCs/>
          <w:color w:val="000000"/>
          <w:spacing w:val="2"/>
          <w:sz w:val="24"/>
          <w:szCs w:val="24"/>
          <w:lang w:eastAsia="ru-RU"/>
        </w:rPr>
        <w:t>б</w:t>
      </w:r>
      <w:r w:rsidRPr="00FC3629">
        <w:rPr>
          <w:rFonts w:ascii="Times New Roman" w:eastAsia="Times New Roman" w:hAnsi="Times New Roman" w:cs="Times New Roman"/>
          <w:b/>
          <w:bCs/>
          <w:color w:val="000000"/>
          <w:spacing w:val="-3"/>
          <w:w w:val="99"/>
          <w:sz w:val="24"/>
          <w:szCs w:val="24"/>
          <w:lang w:eastAsia="ru-RU"/>
        </w:rPr>
        <w:t>щ</w:t>
      </w:r>
      <w:r w:rsidRPr="00FC3629">
        <w:rPr>
          <w:rFonts w:ascii="Times New Roman" w:eastAsia="Times New Roman" w:hAnsi="Times New Roman" w:cs="Times New Roman"/>
          <w:b/>
          <w:bCs/>
          <w:color w:val="000000"/>
          <w:spacing w:val="1"/>
          <w:sz w:val="24"/>
          <w:szCs w:val="24"/>
          <w:lang w:eastAsia="ru-RU"/>
        </w:rPr>
        <w:t>е</w:t>
      </w:r>
      <w:r w:rsidRPr="00FC3629">
        <w:rPr>
          <w:rFonts w:ascii="Times New Roman" w:eastAsia="Times New Roman" w:hAnsi="Times New Roman" w:cs="Times New Roman"/>
          <w:b/>
          <w:bCs/>
          <w:color w:val="000000"/>
          <w:w w:val="99"/>
          <w:sz w:val="24"/>
          <w:szCs w:val="24"/>
          <w:lang w:eastAsia="ru-RU"/>
        </w:rPr>
        <w:t>г</w:t>
      </w:r>
      <w:r w:rsidRPr="00FC3629">
        <w:rPr>
          <w:rFonts w:ascii="Times New Roman" w:eastAsia="Times New Roman" w:hAnsi="Times New Roman" w:cs="Times New Roman"/>
          <w:b/>
          <w:bCs/>
          <w:color w:val="000000"/>
          <w:sz w:val="24"/>
          <w:szCs w:val="24"/>
          <w:lang w:eastAsia="ru-RU"/>
        </w:rPr>
        <w:t>о об</w:t>
      </w:r>
      <w:r w:rsidRPr="00FC3629">
        <w:rPr>
          <w:rFonts w:ascii="Times New Roman" w:eastAsia="Times New Roman" w:hAnsi="Times New Roman" w:cs="Times New Roman"/>
          <w:b/>
          <w:bCs/>
          <w:color w:val="000000"/>
          <w:w w:val="99"/>
          <w:sz w:val="24"/>
          <w:szCs w:val="24"/>
          <w:lang w:eastAsia="ru-RU"/>
        </w:rPr>
        <w:t>р</w:t>
      </w:r>
      <w:r w:rsidRPr="00FC3629">
        <w:rPr>
          <w:rFonts w:ascii="Times New Roman" w:eastAsia="Times New Roman" w:hAnsi="Times New Roman" w:cs="Times New Roman"/>
          <w:b/>
          <w:bCs/>
          <w:color w:val="000000"/>
          <w:sz w:val="24"/>
          <w:szCs w:val="24"/>
          <w:lang w:eastAsia="ru-RU"/>
        </w:rPr>
        <w:t>азова</w:t>
      </w:r>
      <w:r w:rsidRPr="00FC3629">
        <w:rPr>
          <w:rFonts w:ascii="Times New Roman" w:eastAsia="Times New Roman" w:hAnsi="Times New Roman" w:cs="Times New Roman"/>
          <w:b/>
          <w:bCs/>
          <w:color w:val="000000"/>
          <w:w w:val="99"/>
          <w:sz w:val="24"/>
          <w:szCs w:val="24"/>
          <w:lang w:eastAsia="ru-RU"/>
        </w:rPr>
        <w:t>н</w:t>
      </w:r>
      <w:r w:rsidRPr="00FC3629">
        <w:rPr>
          <w:rFonts w:ascii="Times New Roman" w:eastAsia="Times New Roman" w:hAnsi="Times New Roman" w:cs="Times New Roman"/>
          <w:b/>
          <w:bCs/>
          <w:color w:val="000000"/>
          <w:spacing w:val="2"/>
          <w:w w:val="99"/>
          <w:sz w:val="24"/>
          <w:szCs w:val="24"/>
          <w:lang w:eastAsia="ru-RU"/>
        </w:rPr>
        <w:t>и</w:t>
      </w:r>
      <w:r w:rsidRPr="00FC3629">
        <w:rPr>
          <w:rFonts w:ascii="Times New Roman" w:eastAsia="Times New Roman" w:hAnsi="Times New Roman" w:cs="Times New Roman"/>
          <w:b/>
          <w:bCs/>
          <w:color w:val="000000"/>
          <w:sz w:val="24"/>
          <w:szCs w:val="24"/>
          <w:lang w:eastAsia="ru-RU"/>
        </w:rPr>
        <w:t>я</w:t>
      </w:r>
    </w:p>
    <w:p w14:paraId="39C5A247" w14:textId="77777777" w:rsidR="002F1594" w:rsidRPr="00FC3629" w:rsidRDefault="002F1594" w:rsidP="002F1594">
      <w:pPr>
        <w:spacing w:after="0" w:line="240" w:lineRule="auto"/>
        <w:ind w:right="-2" w:firstLine="567"/>
        <w:rPr>
          <w:rFonts w:ascii="Times New Roman" w:eastAsia="Times New Roman" w:hAnsi="Times New Roman" w:cs="Times New Roman"/>
          <w:sz w:val="24"/>
          <w:szCs w:val="24"/>
          <w:lang w:eastAsia="ru-RU"/>
        </w:rPr>
      </w:pPr>
    </w:p>
    <w:p w14:paraId="6DEF53BC" w14:textId="77777777" w:rsidR="002F1594" w:rsidRPr="00FC3629" w:rsidRDefault="002F1594" w:rsidP="002F1594">
      <w:pPr>
        <w:widowControl w:val="0"/>
        <w:tabs>
          <w:tab w:val="left" w:pos="5308"/>
        </w:tabs>
        <w:spacing w:after="0" w:line="240" w:lineRule="auto"/>
        <w:ind w:right="-2" w:firstLine="567"/>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z w:val="24"/>
          <w:szCs w:val="24"/>
          <w:lang w:eastAsia="ru-RU"/>
        </w:rPr>
        <w:t>от ___</w:t>
      </w:r>
      <w:r w:rsidRPr="00FC3629">
        <w:rPr>
          <w:rFonts w:ascii="Times New Roman" w:eastAsia="Times New Roman" w:hAnsi="Times New Roman" w:cs="Times New Roman"/>
          <w:color w:val="000000"/>
          <w:w w:val="99"/>
          <w:sz w:val="24"/>
          <w:szCs w:val="24"/>
          <w:lang w:eastAsia="ru-RU"/>
        </w:rPr>
        <w:t>_</w:t>
      </w:r>
      <w:r w:rsidRPr="00FC3629">
        <w:rPr>
          <w:rFonts w:ascii="Times New Roman" w:eastAsia="Times New Roman" w:hAnsi="Times New Roman" w:cs="Times New Roman"/>
          <w:color w:val="000000"/>
          <w:sz w:val="24"/>
          <w:szCs w:val="24"/>
          <w:lang w:eastAsia="ru-RU"/>
        </w:rPr>
        <w:t>_______</w:t>
      </w:r>
      <w:r w:rsidRPr="00FC3629">
        <w:rPr>
          <w:rFonts w:ascii="Times New Roman" w:eastAsia="Times New Roman" w:hAnsi="Times New Roman" w:cs="Times New Roman"/>
          <w:color w:val="000000"/>
          <w:sz w:val="24"/>
          <w:szCs w:val="24"/>
          <w:lang w:eastAsia="ru-RU"/>
        </w:rPr>
        <w:tab/>
      </w:r>
      <w:r w:rsidRPr="00FC3629">
        <w:rPr>
          <w:rFonts w:ascii="Times New Roman" w:eastAsia="Times New Roman" w:hAnsi="Times New Roman" w:cs="Times New Roman"/>
          <w:color w:val="000000"/>
          <w:sz w:val="24"/>
          <w:szCs w:val="24"/>
          <w:lang w:eastAsia="ru-RU"/>
        </w:rPr>
        <w:tab/>
      </w:r>
      <w:r w:rsidRPr="00FC3629">
        <w:rPr>
          <w:rFonts w:ascii="Times New Roman" w:eastAsia="Times New Roman" w:hAnsi="Times New Roman" w:cs="Times New Roman"/>
          <w:color w:val="000000"/>
          <w:sz w:val="24"/>
          <w:szCs w:val="24"/>
          <w:lang w:eastAsia="ru-RU"/>
        </w:rPr>
        <w:tab/>
      </w:r>
      <w:r w:rsidRPr="00FC3629">
        <w:rPr>
          <w:rFonts w:ascii="Times New Roman" w:eastAsia="Times New Roman" w:hAnsi="Times New Roman" w:cs="Times New Roman"/>
          <w:color w:val="000000"/>
          <w:sz w:val="24"/>
          <w:szCs w:val="24"/>
          <w:lang w:eastAsia="ru-RU"/>
        </w:rPr>
        <w:tab/>
        <w:t xml:space="preserve">    </w:t>
      </w:r>
      <w:r w:rsidRPr="00FC3629">
        <w:rPr>
          <w:rFonts w:ascii="Times New Roman" w:eastAsia="Times New Roman" w:hAnsi="Times New Roman" w:cs="Times New Roman"/>
          <w:color w:val="000000"/>
          <w:w w:val="99"/>
          <w:sz w:val="24"/>
          <w:szCs w:val="24"/>
          <w:lang w:eastAsia="ru-RU"/>
        </w:rPr>
        <w:t>№</w:t>
      </w:r>
      <w:r w:rsidRPr="00FC3629">
        <w:rPr>
          <w:rFonts w:ascii="Times New Roman" w:eastAsia="Times New Roman" w:hAnsi="Times New Roman" w:cs="Times New Roman"/>
          <w:color w:val="000000"/>
          <w:sz w:val="24"/>
          <w:szCs w:val="24"/>
          <w:lang w:eastAsia="ru-RU"/>
        </w:rPr>
        <w:t xml:space="preserve"> ________</w:t>
      </w:r>
    </w:p>
    <w:p w14:paraId="116C3A40" w14:textId="77777777" w:rsidR="002F1594" w:rsidRPr="00FC3629" w:rsidRDefault="002F1594" w:rsidP="002F1594">
      <w:pPr>
        <w:spacing w:after="0" w:line="240" w:lineRule="auto"/>
        <w:ind w:right="-2" w:firstLine="567"/>
        <w:rPr>
          <w:rFonts w:ascii="Times New Roman" w:eastAsia="Times New Roman" w:hAnsi="Times New Roman" w:cs="Times New Roman"/>
          <w:sz w:val="24"/>
          <w:szCs w:val="24"/>
          <w:lang w:eastAsia="ru-RU"/>
        </w:rPr>
      </w:pPr>
    </w:p>
    <w:p w14:paraId="000372E9"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pacing w:val="-1"/>
          <w:sz w:val="24"/>
          <w:szCs w:val="24"/>
          <w:lang w:eastAsia="ru-RU"/>
        </w:rPr>
        <w:t>Ва</w:t>
      </w:r>
      <w:r w:rsidRPr="00FC3629">
        <w:rPr>
          <w:rFonts w:ascii="Times New Roman" w:eastAsia="Times New Roman" w:hAnsi="Times New Roman" w:cs="Times New Roman"/>
          <w:color w:val="000000"/>
          <w:w w:val="99"/>
          <w:sz w:val="24"/>
          <w:szCs w:val="24"/>
          <w:lang w:eastAsia="ru-RU"/>
        </w:rPr>
        <w:t>ш</w:t>
      </w:r>
      <w:r w:rsidRPr="00FC3629">
        <w:rPr>
          <w:rFonts w:ascii="Times New Roman" w:eastAsia="Times New Roman" w:hAnsi="Times New Roman" w:cs="Times New Roman"/>
          <w:color w:val="000000"/>
          <w:sz w:val="24"/>
          <w:szCs w:val="24"/>
          <w:lang w:eastAsia="ru-RU"/>
        </w:rPr>
        <w:t>е</w:t>
      </w:r>
      <w:r w:rsidRPr="00FC3629">
        <w:rPr>
          <w:rFonts w:ascii="Times New Roman" w:eastAsia="Times New Roman" w:hAnsi="Times New Roman" w:cs="Times New Roman"/>
          <w:color w:val="000000"/>
          <w:spacing w:val="58"/>
          <w:sz w:val="24"/>
          <w:szCs w:val="24"/>
          <w:lang w:eastAsia="ru-RU"/>
        </w:rPr>
        <w:t xml:space="preserve"> </w:t>
      </w:r>
      <w:r w:rsidRPr="00FC3629">
        <w:rPr>
          <w:rFonts w:ascii="Times New Roman" w:eastAsia="Times New Roman" w:hAnsi="Times New Roman" w:cs="Times New Roman"/>
          <w:color w:val="000000"/>
          <w:spacing w:val="1"/>
          <w:w w:val="99"/>
          <w:sz w:val="24"/>
          <w:szCs w:val="24"/>
          <w:lang w:eastAsia="ru-RU"/>
        </w:rPr>
        <w:t>з</w:t>
      </w:r>
      <w:r w:rsidRPr="00FC3629">
        <w:rPr>
          <w:rFonts w:ascii="Times New Roman" w:eastAsia="Times New Roman" w:hAnsi="Times New Roman" w:cs="Times New Roman"/>
          <w:color w:val="000000"/>
          <w:sz w:val="24"/>
          <w:szCs w:val="24"/>
          <w:lang w:eastAsia="ru-RU"/>
        </w:rPr>
        <w:t>аяв</w:t>
      </w:r>
      <w:r w:rsidRPr="00FC3629">
        <w:rPr>
          <w:rFonts w:ascii="Times New Roman" w:eastAsia="Times New Roman" w:hAnsi="Times New Roman" w:cs="Times New Roman"/>
          <w:color w:val="000000"/>
          <w:spacing w:val="2"/>
          <w:sz w:val="24"/>
          <w:szCs w:val="24"/>
          <w:lang w:eastAsia="ru-RU"/>
        </w:rPr>
        <w:t>л</w:t>
      </w:r>
      <w:r w:rsidRPr="00FC3629">
        <w:rPr>
          <w:rFonts w:ascii="Times New Roman" w:eastAsia="Times New Roman" w:hAnsi="Times New Roman" w:cs="Times New Roman"/>
          <w:color w:val="000000"/>
          <w:sz w:val="24"/>
          <w:szCs w:val="24"/>
          <w:lang w:eastAsia="ru-RU"/>
        </w:rPr>
        <w:t>е</w:t>
      </w:r>
      <w:r w:rsidRPr="00FC3629">
        <w:rPr>
          <w:rFonts w:ascii="Times New Roman" w:eastAsia="Times New Roman" w:hAnsi="Times New Roman" w:cs="Times New Roman"/>
          <w:color w:val="000000"/>
          <w:w w:val="99"/>
          <w:sz w:val="24"/>
          <w:szCs w:val="24"/>
          <w:lang w:eastAsia="ru-RU"/>
        </w:rPr>
        <w:t>н</w:t>
      </w:r>
      <w:r w:rsidRPr="00FC3629">
        <w:rPr>
          <w:rFonts w:ascii="Times New Roman" w:eastAsia="Times New Roman" w:hAnsi="Times New Roman" w:cs="Times New Roman"/>
          <w:color w:val="000000"/>
          <w:spacing w:val="1"/>
          <w:w w:val="99"/>
          <w:sz w:val="24"/>
          <w:szCs w:val="24"/>
          <w:lang w:eastAsia="ru-RU"/>
        </w:rPr>
        <w:t>и</w:t>
      </w:r>
      <w:r w:rsidRPr="00FC3629">
        <w:rPr>
          <w:rFonts w:ascii="Times New Roman" w:eastAsia="Times New Roman" w:hAnsi="Times New Roman" w:cs="Times New Roman"/>
          <w:color w:val="000000"/>
          <w:sz w:val="24"/>
          <w:szCs w:val="24"/>
          <w:lang w:eastAsia="ru-RU"/>
        </w:rPr>
        <w:t>е</w:t>
      </w:r>
      <w:r w:rsidRPr="00FC3629">
        <w:rPr>
          <w:rFonts w:ascii="Times New Roman" w:eastAsia="Times New Roman" w:hAnsi="Times New Roman" w:cs="Times New Roman"/>
          <w:color w:val="000000"/>
          <w:spacing w:val="59"/>
          <w:sz w:val="24"/>
          <w:szCs w:val="24"/>
          <w:lang w:eastAsia="ru-RU"/>
        </w:rPr>
        <w:t xml:space="preserve"> </w:t>
      </w:r>
      <w:r w:rsidRPr="00FC3629">
        <w:rPr>
          <w:rFonts w:ascii="Times New Roman" w:eastAsia="Times New Roman" w:hAnsi="Times New Roman" w:cs="Times New Roman"/>
          <w:color w:val="000000"/>
          <w:sz w:val="24"/>
          <w:szCs w:val="24"/>
          <w:lang w:eastAsia="ru-RU"/>
        </w:rPr>
        <w:t>от</w:t>
      </w:r>
      <w:r w:rsidRPr="00FC3629">
        <w:rPr>
          <w:rFonts w:ascii="Times New Roman" w:eastAsia="Times New Roman" w:hAnsi="Times New Roman" w:cs="Times New Roman"/>
          <w:color w:val="000000"/>
          <w:spacing w:val="61"/>
          <w:sz w:val="24"/>
          <w:szCs w:val="24"/>
          <w:lang w:eastAsia="ru-RU"/>
        </w:rPr>
        <w:t xml:space="preserve"> </w:t>
      </w:r>
      <w:r w:rsidRPr="00FC3629">
        <w:rPr>
          <w:rFonts w:ascii="Times New Roman" w:eastAsia="Times New Roman" w:hAnsi="Times New Roman" w:cs="Times New Roman"/>
          <w:color w:val="000000"/>
          <w:sz w:val="24"/>
          <w:szCs w:val="24"/>
          <w:lang w:eastAsia="ru-RU"/>
        </w:rPr>
        <w:t>_</w:t>
      </w:r>
      <w:r w:rsidRPr="00FC3629">
        <w:rPr>
          <w:rFonts w:ascii="Times New Roman" w:eastAsia="Times New Roman" w:hAnsi="Times New Roman" w:cs="Times New Roman"/>
          <w:color w:val="000000"/>
          <w:spacing w:val="-2"/>
          <w:sz w:val="24"/>
          <w:szCs w:val="24"/>
          <w:lang w:eastAsia="ru-RU"/>
        </w:rPr>
        <w:t>_</w:t>
      </w:r>
      <w:r w:rsidRPr="00FC3629">
        <w:rPr>
          <w:rFonts w:ascii="Times New Roman" w:eastAsia="Times New Roman" w:hAnsi="Times New Roman" w:cs="Times New Roman"/>
          <w:color w:val="000000"/>
          <w:sz w:val="24"/>
          <w:szCs w:val="24"/>
          <w:lang w:eastAsia="ru-RU"/>
        </w:rPr>
        <w:t>__________</w:t>
      </w:r>
      <w:r w:rsidRPr="00FC3629">
        <w:rPr>
          <w:rFonts w:ascii="Times New Roman" w:eastAsia="Times New Roman" w:hAnsi="Times New Roman" w:cs="Times New Roman"/>
          <w:color w:val="000000"/>
          <w:spacing w:val="61"/>
          <w:sz w:val="24"/>
          <w:szCs w:val="24"/>
          <w:lang w:eastAsia="ru-RU"/>
        </w:rPr>
        <w:t xml:space="preserve"> </w:t>
      </w:r>
      <w:r w:rsidRPr="00FC3629">
        <w:rPr>
          <w:rFonts w:ascii="Times New Roman" w:eastAsia="Times New Roman" w:hAnsi="Times New Roman" w:cs="Times New Roman"/>
          <w:color w:val="000000"/>
          <w:w w:val="99"/>
          <w:sz w:val="24"/>
          <w:szCs w:val="24"/>
          <w:lang w:eastAsia="ru-RU"/>
        </w:rPr>
        <w:t>№</w:t>
      </w:r>
      <w:r w:rsidRPr="00FC3629">
        <w:rPr>
          <w:rFonts w:ascii="Times New Roman" w:eastAsia="Times New Roman" w:hAnsi="Times New Roman" w:cs="Times New Roman"/>
          <w:color w:val="000000"/>
          <w:spacing w:val="59"/>
          <w:sz w:val="24"/>
          <w:szCs w:val="24"/>
          <w:lang w:eastAsia="ru-RU"/>
        </w:rPr>
        <w:t xml:space="preserve"> </w:t>
      </w:r>
      <w:r w:rsidRPr="00FC3629">
        <w:rPr>
          <w:rFonts w:ascii="Times New Roman" w:eastAsia="Times New Roman" w:hAnsi="Times New Roman" w:cs="Times New Roman"/>
          <w:color w:val="000000"/>
          <w:sz w:val="24"/>
          <w:szCs w:val="24"/>
          <w:lang w:eastAsia="ru-RU"/>
        </w:rPr>
        <w:t>______________</w:t>
      </w:r>
      <w:r w:rsidRPr="00FC3629">
        <w:rPr>
          <w:rFonts w:ascii="Times New Roman" w:eastAsia="Times New Roman" w:hAnsi="Times New Roman" w:cs="Times New Roman"/>
          <w:color w:val="000000"/>
          <w:spacing w:val="60"/>
          <w:sz w:val="24"/>
          <w:szCs w:val="24"/>
          <w:lang w:eastAsia="ru-RU"/>
        </w:rPr>
        <w:t xml:space="preserve"> </w:t>
      </w:r>
      <w:r w:rsidRPr="00FC3629">
        <w:rPr>
          <w:rFonts w:ascii="Times New Roman" w:eastAsia="Times New Roman" w:hAnsi="Times New Roman" w:cs="Times New Roman"/>
          <w:color w:val="000000"/>
          <w:sz w:val="24"/>
          <w:szCs w:val="24"/>
          <w:lang w:eastAsia="ru-RU"/>
        </w:rPr>
        <w:t>и</w:t>
      </w:r>
      <w:r w:rsidRPr="00FC3629">
        <w:rPr>
          <w:rFonts w:ascii="Times New Roman" w:eastAsia="Times New Roman" w:hAnsi="Times New Roman" w:cs="Times New Roman"/>
          <w:color w:val="000000"/>
          <w:spacing w:val="2"/>
          <w:sz w:val="24"/>
          <w:szCs w:val="24"/>
          <w:lang w:eastAsia="ru-RU"/>
        </w:rPr>
        <w:t xml:space="preserve"> </w:t>
      </w:r>
      <w:r w:rsidRPr="00FC3629">
        <w:rPr>
          <w:rFonts w:ascii="Times New Roman" w:eastAsia="Times New Roman" w:hAnsi="Times New Roman" w:cs="Times New Roman"/>
          <w:color w:val="000000"/>
          <w:spacing w:val="1"/>
          <w:sz w:val="24"/>
          <w:szCs w:val="24"/>
          <w:lang w:eastAsia="ru-RU"/>
        </w:rPr>
        <w:t>п</w:t>
      </w:r>
      <w:r w:rsidRPr="00FC3629">
        <w:rPr>
          <w:rFonts w:ascii="Times New Roman" w:eastAsia="Times New Roman" w:hAnsi="Times New Roman" w:cs="Times New Roman"/>
          <w:color w:val="000000"/>
          <w:sz w:val="24"/>
          <w:szCs w:val="24"/>
          <w:lang w:eastAsia="ru-RU"/>
        </w:rPr>
        <w:t>рилаг</w:t>
      </w:r>
      <w:r w:rsidRPr="00FC3629">
        <w:rPr>
          <w:rFonts w:ascii="Times New Roman" w:eastAsia="Times New Roman" w:hAnsi="Times New Roman" w:cs="Times New Roman"/>
          <w:color w:val="000000"/>
          <w:spacing w:val="-1"/>
          <w:sz w:val="24"/>
          <w:szCs w:val="24"/>
          <w:lang w:eastAsia="ru-RU"/>
        </w:rPr>
        <w:t>ае</w:t>
      </w:r>
      <w:r w:rsidRPr="00FC3629">
        <w:rPr>
          <w:rFonts w:ascii="Times New Roman" w:eastAsia="Times New Roman" w:hAnsi="Times New Roman" w:cs="Times New Roman"/>
          <w:color w:val="000000"/>
          <w:sz w:val="24"/>
          <w:szCs w:val="24"/>
          <w:lang w:eastAsia="ru-RU"/>
        </w:rPr>
        <w:t>мые</w:t>
      </w:r>
      <w:r w:rsidRPr="00FC3629">
        <w:rPr>
          <w:rFonts w:ascii="Times New Roman" w:eastAsia="Times New Roman" w:hAnsi="Times New Roman" w:cs="Times New Roman"/>
          <w:color w:val="000000"/>
          <w:spacing w:val="58"/>
          <w:sz w:val="24"/>
          <w:szCs w:val="24"/>
          <w:lang w:eastAsia="ru-RU"/>
        </w:rPr>
        <w:t xml:space="preserve"> </w:t>
      </w:r>
      <w:r w:rsidRPr="00FC3629">
        <w:rPr>
          <w:rFonts w:ascii="Times New Roman" w:eastAsia="Times New Roman" w:hAnsi="Times New Roman" w:cs="Times New Roman"/>
          <w:color w:val="000000"/>
          <w:sz w:val="24"/>
          <w:szCs w:val="24"/>
          <w:lang w:eastAsia="ru-RU"/>
        </w:rPr>
        <w:t>к</w:t>
      </w:r>
      <w:r w:rsidRPr="00FC3629">
        <w:rPr>
          <w:rFonts w:ascii="Times New Roman" w:eastAsia="Times New Roman" w:hAnsi="Times New Roman" w:cs="Times New Roman"/>
          <w:color w:val="000000"/>
          <w:spacing w:val="61"/>
          <w:sz w:val="24"/>
          <w:szCs w:val="24"/>
          <w:lang w:eastAsia="ru-RU"/>
        </w:rPr>
        <w:t xml:space="preserve"> </w:t>
      </w:r>
      <w:r w:rsidRPr="00FC3629">
        <w:rPr>
          <w:rFonts w:ascii="Times New Roman" w:eastAsia="Times New Roman" w:hAnsi="Times New Roman" w:cs="Times New Roman"/>
          <w:color w:val="000000"/>
          <w:spacing w:val="1"/>
          <w:sz w:val="24"/>
          <w:szCs w:val="24"/>
          <w:lang w:eastAsia="ru-RU"/>
        </w:rPr>
        <w:t>н</w:t>
      </w:r>
      <w:r w:rsidRPr="00FC3629">
        <w:rPr>
          <w:rFonts w:ascii="Times New Roman" w:eastAsia="Times New Roman" w:hAnsi="Times New Roman" w:cs="Times New Roman"/>
          <w:color w:val="000000"/>
          <w:sz w:val="24"/>
          <w:szCs w:val="24"/>
          <w:lang w:eastAsia="ru-RU"/>
        </w:rPr>
        <w:t>ему</w:t>
      </w:r>
      <w:r w:rsidRPr="00FC3629">
        <w:rPr>
          <w:rFonts w:ascii="Times New Roman" w:eastAsia="Times New Roman" w:hAnsi="Times New Roman" w:cs="Times New Roman"/>
          <w:color w:val="000000"/>
          <w:spacing w:val="52"/>
          <w:sz w:val="24"/>
          <w:szCs w:val="24"/>
          <w:lang w:eastAsia="ru-RU"/>
        </w:rPr>
        <w:t xml:space="preserve"> </w:t>
      </w:r>
      <w:r w:rsidRPr="00FC3629">
        <w:rPr>
          <w:rFonts w:ascii="Times New Roman" w:eastAsia="Times New Roman" w:hAnsi="Times New Roman" w:cs="Times New Roman"/>
          <w:color w:val="000000"/>
          <w:sz w:val="24"/>
          <w:szCs w:val="24"/>
          <w:lang w:eastAsia="ru-RU"/>
        </w:rPr>
        <w:t>до</w:t>
      </w:r>
      <w:r w:rsidRPr="00FC3629">
        <w:rPr>
          <w:rFonts w:ascii="Times New Roman" w:eastAsia="Times New Roman" w:hAnsi="Times New Roman" w:cs="Times New Roman"/>
          <w:color w:val="000000"/>
          <w:spacing w:val="6"/>
          <w:sz w:val="24"/>
          <w:szCs w:val="24"/>
          <w:lang w:eastAsia="ru-RU"/>
        </w:rPr>
        <w:t>к</w:t>
      </w:r>
      <w:r w:rsidRPr="00FC3629">
        <w:rPr>
          <w:rFonts w:ascii="Times New Roman" w:eastAsia="Times New Roman" w:hAnsi="Times New Roman" w:cs="Times New Roman"/>
          <w:color w:val="000000"/>
          <w:spacing w:val="-3"/>
          <w:sz w:val="24"/>
          <w:szCs w:val="24"/>
          <w:lang w:eastAsia="ru-RU"/>
        </w:rPr>
        <w:t>у</w:t>
      </w:r>
      <w:r w:rsidRPr="00FC3629">
        <w:rPr>
          <w:rFonts w:ascii="Times New Roman" w:eastAsia="Times New Roman" w:hAnsi="Times New Roman" w:cs="Times New Roman"/>
          <w:color w:val="000000"/>
          <w:spacing w:val="-1"/>
          <w:sz w:val="24"/>
          <w:szCs w:val="24"/>
          <w:lang w:eastAsia="ru-RU"/>
        </w:rPr>
        <w:t>ме</w:t>
      </w:r>
      <w:r w:rsidRPr="00FC3629">
        <w:rPr>
          <w:rFonts w:ascii="Times New Roman" w:eastAsia="Times New Roman" w:hAnsi="Times New Roman" w:cs="Times New Roman"/>
          <w:color w:val="000000"/>
          <w:w w:val="99"/>
          <w:sz w:val="24"/>
          <w:szCs w:val="24"/>
          <w:lang w:eastAsia="ru-RU"/>
        </w:rPr>
        <w:t>н</w:t>
      </w:r>
      <w:r w:rsidRPr="00FC3629">
        <w:rPr>
          <w:rFonts w:ascii="Times New Roman" w:eastAsia="Times New Roman" w:hAnsi="Times New Roman" w:cs="Times New Roman"/>
          <w:color w:val="000000"/>
          <w:spacing w:val="1"/>
          <w:sz w:val="24"/>
          <w:szCs w:val="24"/>
          <w:lang w:eastAsia="ru-RU"/>
        </w:rPr>
        <w:t>т</w:t>
      </w:r>
      <w:r w:rsidRPr="00FC3629">
        <w:rPr>
          <w:rFonts w:ascii="Times New Roman" w:eastAsia="Times New Roman" w:hAnsi="Times New Roman" w:cs="Times New Roman"/>
          <w:color w:val="000000"/>
          <w:sz w:val="24"/>
          <w:szCs w:val="24"/>
          <w:lang w:eastAsia="ru-RU"/>
        </w:rPr>
        <w:t xml:space="preserve">ы </w:t>
      </w:r>
      <w:r w:rsidRPr="00FC3629">
        <w:rPr>
          <w:rFonts w:ascii="Times New Roman" w:eastAsia="Times New Roman" w:hAnsi="Times New Roman" w:cs="Times New Roman"/>
          <w:color w:val="000000"/>
          <w:w w:val="99"/>
          <w:sz w:val="24"/>
          <w:szCs w:val="24"/>
          <w:lang w:eastAsia="ru-RU"/>
        </w:rPr>
        <w:t>(</w:t>
      </w:r>
      <w:r w:rsidRPr="00FC3629">
        <w:rPr>
          <w:rFonts w:ascii="Times New Roman" w:eastAsia="Times New Roman" w:hAnsi="Times New Roman" w:cs="Times New Roman"/>
          <w:color w:val="000000"/>
          <w:sz w:val="24"/>
          <w:szCs w:val="24"/>
          <w:lang w:eastAsia="ru-RU"/>
        </w:rPr>
        <w:t>ко</w:t>
      </w:r>
      <w:r w:rsidRPr="00FC3629">
        <w:rPr>
          <w:rFonts w:ascii="Times New Roman" w:eastAsia="Times New Roman" w:hAnsi="Times New Roman" w:cs="Times New Roman"/>
          <w:color w:val="000000"/>
          <w:spacing w:val="1"/>
          <w:w w:val="99"/>
          <w:sz w:val="24"/>
          <w:szCs w:val="24"/>
          <w:lang w:eastAsia="ru-RU"/>
        </w:rPr>
        <w:t>п</w:t>
      </w:r>
      <w:r w:rsidRPr="00FC3629">
        <w:rPr>
          <w:rFonts w:ascii="Times New Roman" w:eastAsia="Times New Roman" w:hAnsi="Times New Roman" w:cs="Times New Roman"/>
          <w:color w:val="000000"/>
          <w:w w:val="99"/>
          <w:sz w:val="24"/>
          <w:szCs w:val="24"/>
          <w:lang w:eastAsia="ru-RU"/>
        </w:rPr>
        <w:t>ии</w:t>
      </w:r>
      <w:r w:rsidRPr="00FC3629">
        <w:rPr>
          <w:rFonts w:ascii="Times New Roman" w:eastAsia="Times New Roman" w:hAnsi="Times New Roman" w:cs="Times New Roman"/>
          <w:color w:val="000000"/>
          <w:sz w:val="24"/>
          <w:szCs w:val="24"/>
          <w:lang w:eastAsia="ru-RU"/>
        </w:rPr>
        <w:t>)</w:t>
      </w:r>
      <w:r w:rsidRPr="00FC3629">
        <w:rPr>
          <w:rFonts w:ascii="Times New Roman" w:eastAsia="Times New Roman" w:hAnsi="Times New Roman" w:cs="Times New Roman"/>
          <w:color w:val="000000"/>
          <w:spacing w:val="47"/>
          <w:sz w:val="24"/>
          <w:szCs w:val="24"/>
          <w:lang w:eastAsia="ru-RU"/>
        </w:rPr>
        <w:t xml:space="preserve"> </w:t>
      </w:r>
      <w:r w:rsidRPr="00FC3629">
        <w:rPr>
          <w:rFonts w:ascii="Times New Roman" w:eastAsia="Times New Roman" w:hAnsi="Times New Roman" w:cs="Times New Roman"/>
          <w:color w:val="000000"/>
          <w:sz w:val="24"/>
          <w:szCs w:val="24"/>
          <w:lang w:eastAsia="ru-RU"/>
        </w:rPr>
        <w:t>Ор</w:t>
      </w:r>
      <w:r w:rsidRPr="00FC3629">
        <w:rPr>
          <w:rFonts w:ascii="Times New Roman" w:eastAsia="Times New Roman" w:hAnsi="Times New Roman" w:cs="Times New Roman"/>
          <w:color w:val="000000"/>
          <w:w w:val="99"/>
          <w:sz w:val="24"/>
          <w:szCs w:val="24"/>
          <w:lang w:eastAsia="ru-RU"/>
        </w:rPr>
        <w:t>г</w:t>
      </w:r>
      <w:r w:rsidRPr="00FC3629">
        <w:rPr>
          <w:rFonts w:ascii="Times New Roman" w:eastAsia="Times New Roman" w:hAnsi="Times New Roman" w:cs="Times New Roman"/>
          <w:color w:val="000000"/>
          <w:spacing w:val="-1"/>
          <w:sz w:val="24"/>
          <w:szCs w:val="24"/>
          <w:lang w:eastAsia="ru-RU"/>
        </w:rPr>
        <w:t>а</w:t>
      </w:r>
      <w:r w:rsidRPr="00FC3629">
        <w:rPr>
          <w:rFonts w:ascii="Times New Roman" w:eastAsia="Times New Roman" w:hAnsi="Times New Roman" w:cs="Times New Roman"/>
          <w:color w:val="000000"/>
          <w:w w:val="99"/>
          <w:sz w:val="24"/>
          <w:szCs w:val="24"/>
          <w:lang w:eastAsia="ru-RU"/>
        </w:rPr>
        <w:t>н</w:t>
      </w:r>
      <w:r w:rsidRPr="00FC3629">
        <w:rPr>
          <w:rFonts w:ascii="Times New Roman" w:eastAsia="Times New Roman" w:hAnsi="Times New Roman" w:cs="Times New Roman"/>
          <w:color w:val="000000"/>
          <w:spacing w:val="1"/>
          <w:w w:val="99"/>
          <w:sz w:val="24"/>
          <w:szCs w:val="24"/>
          <w:lang w:eastAsia="ru-RU"/>
        </w:rPr>
        <w:t>и</w:t>
      </w:r>
      <w:r w:rsidRPr="00FC3629">
        <w:rPr>
          <w:rFonts w:ascii="Times New Roman" w:eastAsia="Times New Roman" w:hAnsi="Times New Roman" w:cs="Times New Roman"/>
          <w:color w:val="000000"/>
          <w:spacing w:val="1"/>
          <w:sz w:val="24"/>
          <w:szCs w:val="24"/>
          <w:lang w:eastAsia="ru-RU"/>
        </w:rPr>
        <w:t>з</w:t>
      </w:r>
      <w:r w:rsidRPr="00FC3629">
        <w:rPr>
          <w:rFonts w:ascii="Times New Roman" w:eastAsia="Times New Roman" w:hAnsi="Times New Roman" w:cs="Times New Roman"/>
          <w:color w:val="000000"/>
          <w:sz w:val="24"/>
          <w:szCs w:val="24"/>
          <w:lang w:eastAsia="ru-RU"/>
        </w:rPr>
        <w:t>а</w:t>
      </w:r>
      <w:r w:rsidRPr="00FC3629">
        <w:rPr>
          <w:rFonts w:ascii="Times New Roman" w:eastAsia="Times New Roman" w:hAnsi="Times New Roman" w:cs="Times New Roman"/>
          <w:color w:val="000000"/>
          <w:w w:val="99"/>
          <w:sz w:val="24"/>
          <w:szCs w:val="24"/>
          <w:lang w:eastAsia="ru-RU"/>
        </w:rPr>
        <w:t>ци</w:t>
      </w:r>
      <w:r w:rsidRPr="00FC3629">
        <w:rPr>
          <w:rFonts w:ascii="Times New Roman" w:eastAsia="Times New Roman" w:hAnsi="Times New Roman" w:cs="Times New Roman"/>
          <w:color w:val="000000"/>
          <w:sz w:val="24"/>
          <w:szCs w:val="24"/>
          <w:lang w:eastAsia="ru-RU"/>
        </w:rPr>
        <w:t>е</w:t>
      </w:r>
      <w:r w:rsidRPr="00FC3629">
        <w:rPr>
          <w:rFonts w:ascii="Times New Roman" w:eastAsia="Times New Roman" w:hAnsi="Times New Roman" w:cs="Times New Roman"/>
          <w:color w:val="000000"/>
          <w:w w:val="99"/>
          <w:sz w:val="24"/>
          <w:szCs w:val="24"/>
          <w:lang w:eastAsia="ru-RU"/>
        </w:rPr>
        <w:t>й</w:t>
      </w:r>
      <w:r w:rsidRPr="00FC3629">
        <w:rPr>
          <w:rFonts w:ascii="Times New Roman" w:eastAsia="Times New Roman" w:hAnsi="Times New Roman" w:cs="Times New Roman"/>
          <w:color w:val="000000"/>
          <w:spacing w:val="45"/>
          <w:sz w:val="24"/>
          <w:szCs w:val="24"/>
          <w:lang w:eastAsia="ru-RU"/>
        </w:rPr>
        <w:t xml:space="preserve"> </w:t>
      </w:r>
      <w:r w:rsidRPr="00FC3629">
        <w:rPr>
          <w:rFonts w:ascii="Times New Roman" w:eastAsia="Times New Roman" w:hAnsi="Times New Roman" w:cs="Times New Roman"/>
          <w:color w:val="000000"/>
          <w:sz w:val="24"/>
          <w:szCs w:val="24"/>
          <w:lang w:eastAsia="ru-RU"/>
        </w:rPr>
        <w:t>ра</w:t>
      </w:r>
      <w:r w:rsidRPr="00FC3629">
        <w:rPr>
          <w:rFonts w:ascii="Times New Roman" w:eastAsia="Times New Roman" w:hAnsi="Times New Roman" w:cs="Times New Roman"/>
          <w:color w:val="000000"/>
          <w:spacing w:val="-1"/>
          <w:sz w:val="24"/>
          <w:szCs w:val="24"/>
          <w:lang w:eastAsia="ru-RU"/>
        </w:rPr>
        <w:t>с</w:t>
      </w:r>
      <w:r w:rsidRPr="00FC3629">
        <w:rPr>
          <w:rFonts w:ascii="Times New Roman" w:eastAsia="Times New Roman" w:hAnsi="Times New Roman" w:cs="Times New Roman"/>
          <w:color w:val="000000"/>
          <w:sz w:val="24"/>
          <w:szCs w:val="24"/>
          <w:lang w:eastAsia="ru-RU"/>
        </w:rPr>
        <w:t>с</w:t>
      </w:r>
      <w:r w:rsidRPr="00FC3629">
        <w:rPr>
          <w:rFonts w:ascii="Times New Roman" w:eastAsia="Times New Roman" w:hAnsi="Times New Roman" w:cs="Times New Roman"/>
          <w:color w:val="000000"/>
          <w:spacing w:val="-1"/>
          <w:sz w:val="24"/>
          <w:szCs w:val="24"/>
          <w:lang w:eastAsia="ru-RU"/>
        </w:rPr>
        <w:t>м</w:t>
      </w:r>
      <w:r w:rsidRPr="00FC3629">
        <w:rPr>
          <w:rFonts w:ascii="Times New Roman" w:eastAsia="Times New Roman" w:hAnsi="Times New Roman" w:cs="Times New Roman"/>
          <w:color w:val="000000"/>
          <w:sz w:val="24"/>
          <w:szCs w:val="24"/>
          <w:lang w:eastAsia="ru-RU"/>
        </w:rPr>
        <w:t>от</w:t>
      </w:r>
      <w:r w:rsidRPr="00FC3629">
        <w:rPr>
          <w:rFonts w:ascii="Times New Roman" w:eastAsia="Times New Roman" w:hAnsi="Times New Roman" w:cs="Times New Roman"/>
          <w:color w:val="000000"/>
          <w:spacing w:val="2"/>
          <w:sz w:val="24"/>
          <w:szCs w:val="24"/>
          <w:lang w:eastAsia="ru-RU"/>
        </w:rPr>
        <w:t>р</w:t>
      </w:r>
      <w:r w:rsidRPr="00FC3629">
        <w:rPr>
          <w:rFonts w:ascii="Times New Roman" w:eastAsia="Times New Roman" w:hAnsi="Times New Roman" w:cs="Times New Roman"/>
          <w:color w:val="000000"/>
          <w:sz w:val="24"/>
          <w:szCs w:val="24"/>
          <w:lang w:eastAsia="ru-RU"/>
        </w:rPr>
        <w:t>е</w:t>
      </w:r>
      <w:r w:rsidRPr="00FC3629">
        <w:rPr>
          <w:rFonts w:ascii="Times New Roman" w:eastAsia="Times New Roman" w:hAnsi="Times New Roman" w:cs="Times New Roman"/>
          <w:color w:val="000000"/>
          <w:spacing w:val="1"/>
          <w:w w:val="99"/>
          <w:sz w:val="24"/>
          <w:szCs w:val="24"/>
          <w:lang w:eastAsia="ru-RU"/>
        </w:rPr>
        <w:t>н</w:t>
      </w:r>
      <w:r w:rsidRPr="00FC3629">
        <w:rPr>
          <w:rFonts w:ascii="Times New Roman" w:eastAsia="Times New Roman" w:hAnsi="Times New Roman" w:cs="Times New Roman"/>
          <w:color w:val="000000"/>
          <w:sz w:val="24"/>
          <w:szCs w:val="24"/>
          <w:lang w:eastAsia="ru-RU"/>
        </w:rPr>
        <w:t>ы</w:t>
      </w:r>
      <w:r w:rsidRPr="00FC3629">
        <w:rPr>
          <w:rFonts w:ascii="Times New Roman" w:eastAsia="Times New Roman" w:hAnsi="Times New Roman" w:cs="Times New Roman"/>
          <w:color w:val="000000"/>
          <w:spacing w:val="47"/>
          <w:sz w:val="24"/>
          <w:szCs w:val="24"/>
          <w:lang w:eastAsia="ru-RU"/>
        </w:rPr>
        <w:t xml:space="preserve"> </w:t>
      </w:r>
      <w:r w:rsidRPr="00FC3629">
        <w:rPr>
          <w:rFonts w:ascii="Times New Roman" w:eastAsia="Times New Roman" w:hAnsi="Times New Roman" w:cs="Times New Roman"/>
          <w:color w:val="000000"/>
          <w:sz w:val="24"/>
          <w:szCs w:val="24"/>
          <w:lang w:eastAsia="ru-RU"/>
        </w:rPr>
        <w:t>и</w:t>
      </w:r>
      <w:r w:rsidRPr="00FC3629">
        <w:rPr>
          <w:rFonts w:ascii="Times New Roman" w:eastAsia="Times New Roman" w:hAnsi="Times New Roman" w:cs="Times New Roman"/>
          <w:color w:val="000000"/>
          <w:spacing w:val="49"/>
          <w:sz w:val="24"/>
          <w:szCs w:val="24"/>
          <w:lang w:eastAsia="ru-RU"/>
        </w:rPr>
        <w:t xml:space="preserve"> </w:t>
      </w:r>
      <w:r w:rsidRPr="00FC3629">
        <w:rPr>
          <w:rFonts w:ascii="Times New Roman" w:eastAsia="Times New Roman" w:hAnsi="Times New Roman" w:cs="Times New Roman"/>
          <w:color w:val="000000"/>
          <w:spacing w:val="1"/>
          <w:sz w:val="24"/>
          <w:szCs w:val="24"/>
          <w:lang w:eastAsia="ru-RU"/>
        </w:rPr>
        <w:t>п</w:t>
      </w:r>
      <w:r w:rsidRPr="00FC3629">
        <w:rPr>
          <w:rFonts w:ascii="Times New Roman" w:eastAsia="Times New Roman" w:hAnsi="Times New Roman" w:cs="Times New Roman"/>
          <w:color w:val="000000"/>
          <w:sz w:val="24"/>
          <w:szCs w:val="24"/>
          <w:lang w:eastAsia="ru-RU"/>
        </w:rPr>
        <w:t>риня</w:t>
      </w:r>
      <w:r w:rsidRPr="00FC3629">
        <w:rPr>
          <w:rFonts w:ascii="Times New Roman" w:eastAsia="Times New Roman" w:hAnsi="Times New Roman" w:cs="Times New Roman"/>
          <w:color w:val="000000"/>
          <w:spacing w:val="-1"/>
          <w:w w:val="99"/>
          <w:sz w:val="24"/>
          <w:szCs w:val="24"/>
          <w:lang w:eastAsia="ru-RU"/>
        </w:rPr>
        <w:t>т</w:t>
      </w:r>
      <w:r w:rsidRPr="00FC3629">
        <w:rPr>
          <w:rFonts w:ascii="Times New Roman" w:eastAsia="Times New Roman" w:hAnsi="Times New Roman" w:cs="Times New Roman"/>
          <w:color w:val="000000"/>
          <w:sz w:val="24"/>
          <w:szCs w:val="24"/>
          <w:lang w:eastAsia="ru-RU"/>
        </w:rPr>
        <w:t>о</w:t>
      </w:r>
      <w:r w:rsidRPr="00FC3629">
        <w:rPr>
          <w:rFonts w:ascii="Times New Roman" w:eastAsia="Times New Roman" w:hAnsi="Times New Roman" w:cs="Times New Roman"/>
          <w:color w:val="000000"/>
          <w:spacing w:val="47"/>
          <w:sz w:val="24"/>
          <w:szCs w:val="24"/>
          <w:lang w:eastAsia="ru-RU"/>
        </w:rPr>
        <w:t xml:space="preserve"> </w:t>
      </w:r>
      <w:r w:rsidRPr="00FC3629">
        <w:rPr>
          <w:rFonts w:ascii="Times New Roman" w:eastAsia="Times New Roman" w:hAnsi="Times New Roman" w:cs="Times New Roman"/>
          <w:color w:val="000000"/>
          <w:sz w:val="24"/>
          <w:szCs w:val="24"/>
          <w:lang w:eastAsia="ru-RU"/>
        </w:rPr>
        <w:t>ре</w:t>
      </w:r>
      <w:r w:rsidRPr="00FC3629">
        <w:rPr>
          <w:rFonts w:ascii="Times New Roman" w:eastAsia="Times New Roman" w:hAnsi="Times New Roman" w:cs="Times New Roman"/>
          <w:color w:val="000000"/>
          <w:w w:val="99"/>
          <w:sz w:val="24"/>
          <w:szCs w:val="24"/>
          <w:lang w:eastAsia="ru-RU"/>
        </w:rPr>
        <w:t>ш</w:t>
      </w:r>
      <w:r w:rsidRPr="00FC3629">
        <w:rPr>
          <w:rFonts w:ascii="Times New Roman" w:eastAsia="Times New Roman" w:hAnsi="Times New Roman" w:cs="Times New Roman"/>
          <w:color w:val="000000"/>
          <w:sz w:val="24"/>
          <w:szCs w:val="24"/>
          <w:lang w:eastAsia="ru-RU"/>
        </w:rPr>
        <w:t>ение</w:t>
      </w:r>
      <w:r w:rsidRPr="00FC3629">
        <w:rPr>
          <w:rFonts w:ascii="Times New Roman" w:eastAsia="Times New Roman" w:hAnsi="Times New Roman" w:cs="Times New Roman"/>
          <w:color w:val="000000"/>
          <w:spacing w:val="46"/>
          <w:sz w:val="24"/>
          <w:szCs w:val="24"/>
          <w:lang w:eastAsia="ru-RU"/>
        </w:rPr>
        <w:t xml:space="preserve"> </w:t>
      </w:r>
      <w:r w:rsidRPr="00FC3629">
        <w:rPr>
          <w:rFonts w:ascii="Times New Roman" w:eastAsia="Times New Roman" w:hAnsi="Times New Roman" w:cs="Times New Roman"/>
          <w:color w:val="000000"/>
          <w:sz w:val="24"/>
          <w:szCs w:val="24"/>
          <w:lang w:eastAsia="ru-RU"/>
        </w:rPr>
        <w:t>о</w:t>
      </w:r>
      <w:r w:rsidRPr="00FC3629">
        <w:rPr>
          <w:rFonts w:ascii="Times New Roman" w:eastAsia="Times New Roman" w:hAnsi="Times New Roman" w:cs="Times New Roman"/>
          <w:color w:val="000000"/>
          <w:spacing w:val="48"/>
          <w:sz w:val="24"/>
          <w:szCs w:val="24"/>
          <w:lang w:eastAsia="ru-RU"/>
        </w:rPr>
        <w:t xml:space="preserve"> </w:t>
      </w:r>
      <w:r w:rsidRPr="00FC3629">
        <w:rPr>
          <w:rFonts w:ascii="Times New Roman" w:eastAsia="Times New Roman" w:hAnsi="Times New Roman" w:cs="Times New Roman"/>
          <w:color w:val="000000"/>
          <w:spacing w:val="1"/>
          <w:sz w:val="24"/>
          <w:szCs w:val="24"/>
          <w:lang w:eastAsia="ru-RU"/>
        </w:rPr>
        <w:t>п</w:t>
      </w:r>
      <w:r w:rsidRPr="00FC3629">
        <w:rPr>
          <w:rFonts w:ascii="Times New Roman" w:eastAsia="Times New Roman" w:hAnsi="Times New Roman" w:cs="Times New Roman"/>
          <w:color w:val="000000"/>
          <w:sz w:val="24"/>
          <w:szCs w:val="24"/>
          <w:lang w:eastAsia="ru-RU"/>
        </w:rPr>
        <w:t>р</w:t>
      </w:r>
      <w:r w:rsidRPr="00FC3629">
        <w:rPr>
          <w:rFonts w:ascii="Times New Roman" w:eastAsia="Times New Roman" w:hAnsi="Times New Roman" w:cs="Times New Roman"/>
          <w:color w:val="000000"/>
          <w:spacing w:val="1"/>
          <w:sz w:val="24"/>
          <w:szCs w:val="24"/>
          <w:lang w:eastAsia="ru-RU"/>
        </w:rPr>
        <w:t>и</w:t>
      </w:r>
      <w:r w:rsidRPr="00FC3629">
        <w:rPr>
          <w:rFonts w:ascii="Times New Roman" w:eastAsia="Times New Roman" w:hAnsi="Times New Roman" w:cs="Times New Roman"/>
          <w:color w:val="000000"/>
          <w:sz w:val="24"/>
          <w:szCs w:val="24"/>
          <w:lang w:eastAsia="ru-RU"/>
        </w:rPr>
        <w:t>еме</w:t>
      </w:r>
      <w:r w:rsidRPr="00FC3629">
        <w:rPr>
          <w:rFonts w:ascii="Times New Roman" w:eastAsia="Times New Roman" w:hAnsi="Times New Roman" w:cs="Times New Roman"/>
          <w:color w:val="000000"/>
          <w:spacing w:val="46"/>
          <w:sz w:val="24"/>
          <w:szCs w:val="24"/>
          <w:lang w:eastAsia="ru-RU"/>
        </w:rPr>
        <w:t xml:space="preserve"> </w:t>
      </w:r>
      <w:r w:rsidRPr="00FC3629">
        <w:rPr>
          <w:rFonts w:ascii="Times New Roman" w:eastAsia="Times New Roman" w:hAnsi="Times New Roman" w:cs="Times New Roman"/>
          <w:color w:val="000000"/>
          <w:spacing w:val="1"/>
          <w:sz w:val="24"/>
          <w:szCs w:val="24"/>
          <w:lang w:eastAsia="ru-RU"/>
        </w:rPr>
        <w:t>н</w:t>
      </w:r>
      <w:r w:rsidRPr="00FC3629">
        <w:rPr>
          <w:rFonts w:ascii="Times New Roman" w:eastAsia="Times New Roman" w:hAnsi="Times New Roman" w:cs="Times New Roman"/>
          <w:color w:val="000000"/>
          <w:sz w:val="24"/>
          <w:szCs w:val="24"/>
          <w:lang w:eastAsia="ru-RU"/>
        </w:rPr>
        <w:t>а</w:t>
      </w:r>
      <w:r w:rsidRPr="00FC3629">
        <w:rPr>
          <w:rFonts w:ascii="Times New Roman" w:eastAsia="Times New Roman" w:hAnsi="Times New Roman" w:cs="Times New Roman"/>
          <w:color w:val="000000"/>
          <w:spacing w:val="47"/>
          <w:sz w:val="24"/>
          <w:szCs w:val="24"/>
          <w:lang w:eastAsia="ru-RU"/>
        </w:rPr>
        <w:t xml:space="preserve"> </w:t>
      </w:r>
      <w:r w:rsidRPr="00FC3629">
        <w:rPr>
          <w:rFonts w:ascii="Times New Roman" w:eastAsia="Times New Roman" w:hAnsi="Times New Roman" w:cs="Times New Roman"/>
          <w:color w:val="000000"/>
          <w:sz w:val="24"/>
          <w:szCs w:val="24"/>
          <w:lang w:eastAsia="ru-RU"/>
        </w:rPr>
        <w:t>о</w:t>
      </w:r>
      <w:r w:rsidRPr="00FC3629">
        <w:rPr>
          <w:rFonts w:ascii="Times New Roman" w:eastAsia="Times New Roman" w:hAnsi="Times New Roman" w:cs="Times New Roman"/>
          <w:color w:val="000000"/>
          <w:spacing w:val="2"/>
          <w:sz w:val="24"/>
          <w:szCs w:val="24"/>
          <w:lang w:eastAsia="ru-RU"/>
        </w:rPr>
        <w:t>б</w:t>
      </w:r>
      <w:r w:rsidRPr="00FC3629">
        <w:rPr>
          <w:rFonts w:ascii="Times New Roman" w:eastAsia="Times New Roman" w:hAnsi="Times New Roman" w:cs="Times New Roman"/>
          <w:color w:val="000000"/>
          <w:spacing w:val="-3"/>
          <w:sz w:val="24"/>
          <w:szCs w:val="24"/>
          <w:lang w:eastAsia="ru-RU"/>
        </w:rPr>
        <w:t>у</w:t>
      </w:r>
      <w:r w:rsidRPr="00FC3629">
        <w:rPr>
          <w:rFonts w:ascii="Times New Roman" w:eastAsia="Times New Roman" w:hAnsi="Times New Roman" w:cs="Times New Roman"/>
          <w:color w:val="000000"/>
          <w:sz w:val="24"/>
          <w:szCs w:val="24"/>
          <w:lang w:eastAsia="ru-RU"/>
        </w:rPr>
        <w:t>чение</w:t>
      </w:r>
      <w:r w:rsidRPr="00FC3629">
        <w:rPr>
          <w:rFonts w:ascii="Times New Roman" w:eastAsia="Times New Roman" w:hAnsi="Times New Roman" w:cs="Times New Roman"/>
          <w:color w:val="000000"/>
          <w:spacing w:val="47"/>
          <w:sz w:val="24"/>
          <w:szCs w:val="24"/>
          <w:lang w:eastAsia="ru-RU"/>
        </w:rPr>
        <w:t xml:space="preserve"> </w:t>
      </w:r>
      <w:r w:rsidRPr="00FC3629">
        <w:rPr>
          <w:rFonts w:ascii="Times New Roman" w:eastAsia="Times New Roman" w:hAnsi="Times New Roman" w:cs="Times New Roman"/>
          <w:color w:val="000000"/>
          <w:sz w:val="24"/>
          <w:szCs w:val="24"/>
          <w:lang w:eastAsia="ru-RU"/>
        </w:rPr>
        <w:t>в</w:t>
      </w:r>
      <w:r w:rsidRPr="00FC3629">
        <w:rPr>
          <w:rFonts w:ascii="Times New Roman" w:eastAsia="Times New Roman" w:hAnsi="Times New Roman" w:cs="Times New Roman"/>
          <w:color w:val="000000"/>
          <w:spacing w:val="47"/>
          <w:sz w:val="24"/>
          <w:szCs w:val="24"/>
          <w:lang w:eastAsia="ru-RU"/>
        </w:rPr>
        <w:t xml:space="preserve"> </w:t>
      </w:r>
      <w:r w:rsidRPr="00FC3629">
        <w:rPr>
          <w:rFonts w:ascii="Times New Roman" w:eastAsia="Times New Roman" w:hAnsi="Times New Roman" w:cs="Times New Roman"/>
          <w:color w:val="000000"/>
          <w:sz w:val="24"/>
          <w:szCs w:val="24"/>
          <w:lang w:eastAsia="ru-RU"/>
        </w:rPr>
        <w:t xml:space="preserve">____ класс </w:t>
      </w:r>
      <w:r w:rsidRPr="00FC3629">
        <w:rPr>
          <w:rFonts w:ascii="Times New Roman" w:eastAsia="Times New Roman" w:hAnsi="Times New Roman" w:cs="Times New Roman"/>
          <w:color w:val="000000"/>
          <w:w w:val="99"/>
          <w:sz w:val="24"/>
          <w:szCs w:val="24"/>
          <w:lang w:eastAsia="ru-RU"/>
        </w:rPr>
        <w:t>(</w:t>
      </w:r>
      <w:r w:rsidRPr="00FC3629">
        <w:rPr>
          <w:rFonts w:ascii="Times New Roman" w:eastAsia="Times New Roman" w:hAnsi="Times New Roman" w:cs="Times New Roman"/>
          <w:color w:val="000000"/>
          <w:sz w:val="24"/>
          <w:szCs w:val="24"/>
          <w:lang w:eastAsia="ru-RU"/>
        </w:rPr>
        <w:t>рас</w:t>
      </w:r>
      <w:r w:rsidRPr="00FC3629">
        <w:rPr>
          <w:rFonts w:ascii="Times New Roman" w:eastAsia="Times New Roman" w:hAnsi="Times New Roman" w:cs="Times New Roman"/>
          <w:color w:val="000000"/>
          <w:w w:val="99"/>
          <w:sz w:val="24"/>
          <w:szCs w:val="24"/>
          <w:lang w:eastAsia="ru-RU"/>
        </w:rPr>
        <w:t>п</w:t>
      </w:r>
      <w:r w:rsidRPr="00FC3629">
        <w:rPr>
          <w:rFonts w:ascii="Times New Roman" w:eastAsia="Times New Roman" w:hAnsi="Times New Roman" w:cs="Times New Roman"/>
          <w:color w:val="000000"/>
          <w:sz w:val="24"/>
          <w:szCs w:val="24"/>
          <w:lang w:eastAsia="ru-RU"/>
        </w:rPr>
        <w:t>оряд</w:t>
      </w:r>
      <w:r w:rsidRPr="00FC3629">
        <w:rPr>
          <w:rFonts w:ascii="Times New Roman" w:eastAsia="Times New Roman" w:hAnsi="Times New Roman" w:cs="Times New Roman"/>
          <w:color w:val="000000"/>
          <w:w w:val="99"/>
          <w:sz w:val="24"/>
          <w:szCs w:val="24"/>
          <w:lang w:eastAsia="ru-RU"/>
        </w:rPr>
        <w:t>и</w:t>
      </w:r>
      <w:r w:rsidRPr="00FC3629">
        <w:rPr>
          <w:rFonts w:ascii="Times New Roman" w:eastAsia="Times New Roman" w:hAnsi="Times New Roman" w:cs="Times New Roman"/>
          <w:color w:val="000000"/>
          <w:sz w:val="24"/>
          <w:szCs w:val="24"/>
          <w:lang w:eastAsia="ru-RU"/>
        </w:rPr>
        <w:t>тел</w:t>
      </w:r>
      <w:r w:rsidRPr="00FC3629">
        <w:rPr>
          <w:rFonts w:ascii="Times New Roman" w:eastAsia="Times New Roman" w:hAnsi="Times New Roman" w:cs="Times New Roman"/>
          <w:color w:val="000000"/>
          <w:spacing w:val="1"/>
          <w:sz w:val="24"/>
          <w:szCs w:val="24"/>
          <w:lang w:eastAsia="ru-RU"/>
        </w:rPr>
        <w:t>ь</w:t>
      </w:r>
      <w:r w:rsidRPr="00FC3629">
        <w:rPr>
          <w:rFonts w:ascii="Times New Roman" w:eastAsia="Times New Roman" w:hAnsi="Times New Roman" w:cs="Times New Roman"/>
          <w:color w:val="000000"/>
          <w:spacing w:val="1"/>
          <w:w w:val="99"/>
          <w:sz w:val="24"/>
          <w:szCs w:val="24"/>
          <w:lang w:eastAsia="ru-RU"/>
        </w:rPr>
        <w:t>н</w:t>
      </w:r>
      <w:r w:rsidRPr="00FC3629">
        <w:rPr>
          <w:rFonts w:ascii="Times New Roman" w:eastAsia="Times New Roman" w:hAnsi="Times New Roman" w:cs="Times New Roman"/>
          <w:color w:val="000000"/>
          <w:sz w:val="24"/>
          <w:szCs w:val="24"/>
          <w:lang w:eastAsia="ru-RU"/>
        </w:rPr>
        <w:t>ы</w:t>
      </w:r>
      <w:r w:rsidRPr="00FC3629">
        <w:rPr>
          <w:rFonts w:ascii="Times New Roman" w:eastAsia="Times New Roman" w:hAnsi="Times New Roman" w:cs="Times New Roman"/>
          <w:color w:val="000000"/>
          <w:w w:val="99"/>
          <w:sz w:val="24"/>
          <w:szCs w:val="24"/>
          <w:lang w:eastAsia="ru-RU"/>
        </w:rPr>
        <w:t>й</w:t>
      </w:r>
      <w:r w:rsidRPr="00FC3629">
        <w:rPr>
          <w:rFonts w:ascii="Times New Roman" w:eastAsia="Times New Roman" w:hAnsi="Times New Roman" w:cs="Times New Roman"/>
          <w:color w:val="000000"/>
          <w:sz w:val="24"/>
          <w:szCs w:val="24"/>
          <w:lang w:eastAsia="ru-RU"/>
        </w:rPr>
        <w:t xml:space="preserve"> акт</w:t>
      </w:r>
      <w:r w:rsidRPr="00FC3629">
        <w:rPr>
          <w:rFonts w:ascii="Times New Roman" w:eastAsia="Times New Roman" w:hAnsi="Times New Roman" w:cs="Times New Roman"/>
          <w:color w:val="000000"/>
          <w:spacing w:val="-1"/>
          <w:sz w:val="24"/>
          <w:szCs w:val="24"/>
          <w:lang w:eastAsia="ru-RU"/>
        </w:rPr>
        <w:t xml:space="preserve"> </w:t>
      </w:r>
      <w:r w:rsidRPr="00FC3629">
        <w:rPr>
          <w:rFonts w:ascii="Times New Roman" w:eastAsia="Times New Roman" w:hAnsi="Times New Roman" w:cs="Times New Roman"/>
          <w:color w:val="000000"/>
          <w:sz w:val="24"/>
          <w:szCs w:val="24"/>
          <w:lang w:eastAsia="ru-RU"/>
        </w:rPr>
        <w:t xml:space="preserve">от ____________ </w:t>
      </w:r>
      <w:r w:rsidRPr="00FC3629">
        <w:rPr>
          <w:rFonts w:ascii="Times New Roman" w:eastAsia="Times New Roman" w:hAnsi="Times New Roman" w:cs="Times New Roman"/>
          <w:color w:val="000000"/>
          <w:w w:val="99"/>
          <w:sz w:val="24"/>
          <w:szCs w:val="24"/>
          <w:lang w:eastAsia="ru-RU"/>
        </w:rPr>
        <w:t>№</w:t>
      </w:r>
      <w:r w:rsidRPr="00FC3629">
        <w:rPr>
          <w:rFonts w:ascii="Times New Roman" w:eastAsia="Times New Roman" w:hAnsi="Times New Roman" w:cs="Times New Roman"/>
          <w:color w:val="000000"/>
          <w:spacing w:val="-1"/>
          <w:sz w:val="24"/>
          <w:szCs w:val="24"/>
          <w:lang w:eastAsia="ru-RU"/>
        </w:rPr>
        <w:t xml:space="preserve"> </w:t>
      </w:r>
      <w:r w:rsidRPr="00FC3629">
        <w:rPr>
          <w:rFonts w:ascii="Times New Roman" w:eastAsia="Times New Roman" w:hAnsi="Times New Roman" w:cs="Times New Roman"/>
          <w:color w:val="000000"/>
          <w:sz w:val="24"/>
          <w:szCs w:val="24"/>
          <w:lang w:eastAsia="ru-RU"/>
        </w:rPr>
        <w:t>______________).</w:t>
      </w:r>
    </w:p>
    <w:p w14:paraId="1F5BF6F7" w14:textId="77777777" w:rsidR="002F1594" w:rsidRPr="00FC3629" w:rsidRDefault="002F1594" w:rsidP="002F1594">
      <w:pPr>
        <w:spacing w:after="0" w:line="240" w:lineRule="auto"/>
        <w:ind w:right="-2" w:firstLine="567"/>
        <w:rPr>
          <w:rFonts w:ascii="Times New Roman" w:eastAsia="Times New Roman" w:hAnsi="Times New Roman" w:cs="Times New Roman"/>
          <w:sz w:val="24"/>
          <w:szCs w:val="24"/>
          <w:lang w:eastAsia="ru-RU"/>
        </w:rPr>
      </w:pPr>
    </w:p>
    <w:p w14:paraId="261E1C8D" w14:textId="77777777" w:rsidR="002F1594" w:rsidRPr="00FC3629" w:rsidRDefault="002F1594" w:rsidP="002F1594">
      <w:pPr>
        <w:widowControl w:val="0"/>
        <w:spacing w:after="0" w:line="240" w:lineRule="auto"/>
        <w:ind w:right="-2" w:firstLine="567"/>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w w:val="99"/>
          <w:sz w:val="24"/>
          <w:szCs w:val="24"/>
          <w:lang w:eastAsia="ru-RU"/>
        </w:rPr>
        <w:t>Д</w:t>
      </w:r>
      <w:r w:rsidRPr="00FC3629">
        <w:rPr>
          <w:rFonts w:ascii="Times New Roman" w:eastAsia="Times New Roman" w:hAnsi="Times New Roman" w:cs="Times New Roman"/>
          <w:color w:val="000000"/>
          <w:sz w:val="24"/>
          <w:szCs w:val="24"/>
          <w:lang w:eastAsia="ru-RU"/>
        </w:rPr>
        <w:t>о</w:t>
      </w:r>
      <w:r w:rsidRPr="00FC3629">
        <w:rPr>
          <w:rFonts w:ascii="Times New Roman" w:eastAsia="Times New Roman" w:hAnsi="Times New Roman" w:cs="Times New Roman"/>
          <w:color w:val="000000"/>
          <w:w w:val="99"/>
          <w:sz w:val="24"/>
          <w:szCs w:val="24"/>
          <w:lang w:eastAsia="ru-RU"/>
        </w:rPr>
        <w:t>п</w:t>
      </w:r>
      <w:r w:rsidRPr="00FC3629">
        <w:rPr>
          <w:rFonts w:ascii="Times New Roman" w:eastAsia="Times New Roman" w:hAnsi="Times New Roman" w:cs="Times New Roman"/>
          <w:color w:val="000000"/>
          <w:sz w:val="24"/>
          <w:szCs w:val="24"/>
          <w:lang w:eastAsia="ru-RU"/>
        </w:rPr>
        <w:t>о</w:t>
      </w:r>
      <w:r w:rsidRPr="00FC3629">
        <w:rPr>
          <w:rFonts w:ascii="Times New Roman" w:eastAsia="Times New Roman" w:hAnsi="Times New Roman" w:cs="Times New Roman"/>
          <w:color w:val="000000"/>
          <w:w w:val="99"/>
          <w:sz w:val="24"/>
          <w:szCs w:val="24"/>
          <w:lang w:eastAsia="ru-RU"/>
        </w:rPr>
        <w:t>л</w:t>
      </w:r>
      <w:r w:rsidRPr="00FC3629">
        <w:rPr>
          <w:rFonts w:ascii="Times New Roman" w:eastAsia="Times New Roman" w:hAnsi="Times New Roman" w:cs="Times New Roman"/>
          <w:color w:val="000000"/>
          <w:spacing w:val="1"/>
          <w:sz w:val="24"/>
          <w:szCs w:val="24"/>
          <w:lang w:eastAsia="ru-RU"/>
        </w:rPr>
        <w:t>н</w:t>
      </w:r>
      <w:r w:rsidRPr="00FC3629">
        <w:rPr>
          <w:rFonts w:ascii="Times New Roman" w:eastAsia="Times New Roman" w:hAnsi="Times New Roman" w:cs="Times New Roman"/>
          <w:color w:val="000000"/>
          <w:w w:val="99"/>
          <w:sz w:val="24"/>
          <w:szCs w:val="24"/>
          <w:lang w:eastAsia="ru-RU"/>
        </w:rPr>
        <w:t>и</w:t>
      </w:r>
      <w:r w:rsidRPr="00FC3629">
        <w:rPr>
          <w:rFonts w:ascii="Times New Roman" w:eastAsia="Times New Roman" w:hAnsi="Times New Roman" w:cs="Times New Roman"/>
          <w:color w:val="000000"/>
          <w:sz w:val="24"/>
          <w:szCs w:val="24"/>
          <w:lang w:eastAsia="ru-RU"/>
        </w:rPr>
        <w:t>тель</w:t>
      </w:r>
      <w:r w:rsidRPr="00FC3629">
        <w:rPr>
          <w:rFonts w:ascii="Times New Roman" w:eastAsia="Times New Roman" w:hAnsi="Times New Roman" w:cs="Times New Roman"/>
          <w:color w:val="000000"/>
          <w:spacing w:val="1"/>
          <w:w w:val="99"/>
          <w:sz w:val="24"/>
          <w:szCs w:val="24"/>
          <w:lang w:eastAsia="ru-RU"/>
        </w:rPr>
        <w:t>н</w:t>
      </w:r>
      <w:r w:rsidRPr="00FC3629">
        <w:rPr>
          <w:rFonts w:ascii="Times New Roman" w:eastAsia="Times New Roman" w:hAnsi="Times New Roman" w:cs="Times New Roman"/>
          <w:color w:val="000000"/>
          <w:sz w:val="24"/>
          <w:szCs w:val="24"/>
          <w:lang w:eastAsia="ru-RU"/>
        </w:rPr>
        <w:t xml:space="preserve">ая </w:t>
      </w:r>
      <w:r w:rsidRPr="00FC3629">
        <w:rPr>
          <w:rFonts w:ascii="Times New Roman" w:eastAsia="Times New Roman" w:hAnsi="Times New Roman" w:cs="Times New Roman"/>
          <w:color w:val="000000"/>
          <w:spacing w:val="-1"/>
          <w:w w:val="99"/>
          <w:sz w:val="24"/>
          <w:szCs w:val="24"/>
          <w:lang w:eastAsia="ru-RU"/>
        </w:rPr>
        <w:t>и</w:t>
      </w:r>
      <w:r w:rsidRPr="00FC3629">
        <w:rPr>
          <w:rFonts w:ascii="Times New Roman" w:eastAsia="Times New Roman" w:hAnsi="Times New Roman" w:cs="Times New Roman"/>
          <w:color w:val="000000"/>
          <w:w w:val="99"/>
          <w:sz w:val="24"/>
          <w:szCs w:val="24"/>
          <w:lang w:eastAsia="ru-RU"/>
        </w:rPr>
        <w:t>н</w:t>
      </w:r>
      <w:r w:rsidRPr="00FC3629">
        <w:rPr>
          <w:rFonts w:ascii="Times New Roman" w:eastAsia="Times New Roman" w:hAnsi="Times New Roman" w:cs="Times New Roman"/>
          <w:color w:val="000000"/>
          <w:sz w:val="24"/>
          <w:szCs w:val="24"/>
          <w:lang w:eastAsia="ru-RU"/>
        </w:rPr>
        <w:t>фо</w:t>
      </w:r>
      <w:r w:rsidRPr="00FC3629">
        <w:rPr>
          <w:rFonts w:ascii="Times New Roman" w:eastAsia="Times New Roman" w:hAnsi="Times New Roman" w:cs="Times New Roman"/>
          <w:color w:val="000000"/>
          <w:spacing w:val="-1"/>
          <w:sz w:val="24"/>
          <w:szCs w:val="24"/>
          <w:lang w:eastAsia="ru-RU"/>
        </w:rPr>
        <w:t>р</w:t>
      </w:r>
      <w:r w:rsidRPr="00FC3629">
        <w:rPr>
          <w:rFonts w:ascii="Times New Roman" w:eastAsia="Times New Roman" w:hAnsi="Times New Roman" w:cs="Times New Roman"/>
          <w:color w:val="000000"/>
          <w:sz w:val="24"/>
          <w:szCs w:val="24"/>
          <w:lang w:eastAsia="ru-RU"/>
        </w:rPr>
        <w:t>м</w:t>
      </w:r>
      <w:r w:rsidRPr="00FC3629">
        <w:rPr>
          <w:rFonts w:ascii="Times New Roman" w:eastAsia="Times New Roman" w:hAnsi="Times New Roman" w:cs="Times New Roman"/>
          <w:color w:val="000000"/>
          <w:spacing w:val="-1"/>
          <w:sz w:val="24"/>
          <w:szCs w:val="24"/>
          <w:lang w:eastAsia="ru-RU"/>
        </w:rPr>
        <w:t>а</w:t>
      </w:r>
      <w:r w:rsidRPr="00FC3629">
        <w:rPr>
          <w:rFonts w:ascii="Times New Roman" w:eastAsia="Times New Roman" w:hAnsi="Times New Roman" w:cs="Times New Roman"/>
          <w:color w:val="000000"/>
          <w:w w:val="99"/>
          <w:sz w:val="24"/>
          <w:szCs w:val="24"/>
          <w:lang w:eastAsia="ru-RU"/>
        </w:rPr>
        <w:t>ц</w:t>
      </w:r>
      <w:r w:rsidRPr="00FC3629">
        <w:rPr>
          <w:rFonts w:ascii="Times New Roman" w:eastAsia="Times New Roman" w:hAnsi="Times New Roman" w:cs="Times New Roman"/>
          <w:color w:val="000000"/>
          <w:spacing w:val="1"/>
          <w:w w:val="99"/>
          <w:sz w:val="24"/>
          <w:szCs w:val="24"/>
          <w:lang w:eastAsia="ru-RU"/>
        </w:rPr>
        <w:t>и</w:t>
      </w:r>
      <w:r w:rsidRPr="00FC3629">
        <w:rPr>
          <w:rFonts w:ascii="Times New Roman" w:eastAsia="Times New Roman" w:hAnsi="Times New Roman" w:cs="Times New Roman"/>
          <w:color w:val="000000"/>
          <w:sz w:val="24"/>
          <w:szCs w:val="24"/>
          <w:lang w:eastAsia="ru-RU"/>
        </w:rPr>
        <w:t>я: _______________________________________________</w:t>
      </w:r>
      <w:r w:rsidRPr="00FC3629">
        <w:rPr>
          <w:rFonts w:ascii="Times New Roman" w:eastAsia="Times New Roman" w:hAnsi="Times New Roman" w:cs="Times New Roman"/>
          <w:color w:val="000000"/>
          <w:spacing w:val="4"/>
          <w:sz w:val="24"/>
          <w:szCs w:val="24"/>
          <w:lang w:eastAsia="ru-RU"/>
        </w:rPr>
        <w:t>_</w:t>
      </w:r>
      <w:r w:rsidRPr="00FC3629">
        <w:rPr>
          <w:rFonts w:ascii="Times New Roman" w:eastAsia="Times New Roman" w:hAnsi="Times New Roman" w:cs="Times New Roman"/>
          <w:color w:val="000000"/>
          <w:sz w:val="24"/>
          <w:szCs w:val="24"/>
          <w:lang w:eastAsia="ru-RU"/>
        </w:rPr>
        <w:t>___.</w:t>
      </w:r>
    </w:p>
    <w:p w14:paraId="6C3A2513" w14:textId="77777777" w:rsidR="002F1594" w:rsidRPr="00FC3629" w:rsidRDefault="002F1594" w:rsidP="002F1594">
      <w:pPr>
        <w:spacing w:after="0" w:line="240" w:lineRule="auto"/>
        <w:ind w:right="-2" w:firstLine="567"/>
        <w:rPr>
          <w:rFonts w:ascii="Times New Roman" w:eastAsia="Times New Roman" w:hAnsi="Times New Roman" w:cs="Times New Roman"/>
          <w:sz w:val="24"/>
          <w:szCs w:val="24"/>
          <w:lang w:eastAsia="ru-RU"/>
        </w:rPr>
      </w:pPr>
    </w:p>
    <w:p w14:paraId="0DAD35EA" w14:textId="77777777" w:rsidR="002F1594" w:rsidRPr="00FC3629" w:rsidRDefault="002F1594" w:rsidP="002F1594">
      <w:pPr>
        <w:spacing w:after="0" w:line="240" w:lineRule="auto"/>
        <w:ind w:right="-2" w:firstLine="567"/>
        <w:rPr>
          <w:rFonts w:ascii="Times New Roman" w:eastAsia="Times New Roman" w:hAnsi="Times New Roman" w:cs="Times New Roman"/>
          <w:sz w:val="24"/>
          <w:szCs w:val="24"/>
          <w:lang w:eastAsia="ru-RU"/>
        </w:rPr>
      </w:pPr>
    </w:p>
    <w:p w14:paraId="48FA125F" w14:textId="77777777" w:rsidR="002F1594" w:rsidRPr="00FC3629" w:rsidRDefault="002F1594" w:rsidP="002F1594">
      <w:pPr>
        <w:spacing w:after="0" w:line="240" w:lineRule="auto"/>
        <w:ind w:right="-2" w:firstLine="567"/>
        <w:rPr>
          <w:rFonts w:ascii="Times New Roman" w:eastAsia="Times New Roman" w:hAnsi="Times New Roman" w:cs="Times New Roman"/>
          <w:sz w:val="24"/>
          <w:szCs w:val="24"/>
          <w:lang w:eastAsia="ru-RU"/>
        </w:rPr>
      </w:pPr>
    </w:p>
    <w:p w14:paraId="3C9FA17A" w14:textId="77777777" w:rsidR="002F1594" w:rsidRPr="00FC3629" w:rsidRDefault="002F1594" w:rsidP="002F1594">
      <w:pPr>
        <w:widowControl w:val="0"/>
        <w:tabs>
          <w:tab w:val="left" w:pos="2275"/>
          <w:tab w:val="left" w:pos="2728"/>
          <w:tab w:val="left" w:pos="3601"/>
          <w:tab w:val="left" w:pos="5810"/>
        </w:tabs>
        <w:spacing w:after="0" w:line="240" w:lineRule="auto"/>
        <w:ind w:left="567" w:right="-2"/>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i/>
          <w:iCs/>
          <w:color w:val="000000"/>
          <w:sz w:val="24"/>
          <w:szCs w:val="24"/>
          <w:lang w:eastAsia="ru-RU"/>
        </w:rPr>
        <w:t>_____</w:t>
      </w:r>
      <w:r w:rsidRPr="00FC3629">
        <w:rPr>
          <w:rFonts w:ascii="Times New Roman" w:eastAsia="Times New Roman" w:hAnsi="Times New Roman" w:cs="Times New Roman"/>
          <w:i/>
          <w:iCs/>
          <w:color w:val="000000"/>
          <w:w w:val="99"/>
          <w:sz w:val="24"/>
          <w:szCs w:val="24"/>
          <w:lang w:eastAsia="ru-RU"/>
        </w:rPr>
        <w:t>_</w:t>
      </w:r>
      <w:r w:rsidRPr="00FC3629">
        <w:rPr>
          <w:rFonts w:ascii="Times New Roman" w:eastAsia="Times New Roman" w:hAnsi="Times New Roman" w:cs="Times New Roman"/>
          <w:i/>
          <w:iCs/>
          <w:color w:val="000000"/>
          <w:sz w:val="24"/>
          <w:szCs w:val="24"/>
          <w:lang w:eastAsia="ru-RU"/>
        </w:rPr>
        <w:t>_______________________                  _________________________</w:t>
      </w:r>
      <w:r w:rsidRPr="00FC3629">
        <w:rPr>
          <w:rFonts w:ascii="Times New Roman" w:eastAsia="Times New Roman" w:hAnsi="Times New Roman" w:cs="Times New Roman"/>
          <w:color w:val="000000"/>
          <w:sz w:val="24"/>
          <w:szCs w:val="24"/>
          <w:lang w:eastAsia="ru-RU"/>
        </w:rPr>
        <w:t xml:space="preserve">         </w:t>
      </w:r>
    </w:p>
    <w:p w14:paraId="53028C6D" w14:textId="77777777" w:rsidR="002F1594" w:rsidRPr="00FC3629" w:rsidRDefault="002F1594" w:rsidP="002F1594">
      <w:pPr>
        <w:widowControl w:val="0"/>
        <w:tabs>
          <w:tab w:val="left" w:pos="2275"/>
          <w:tab w:val="left" w:pos="2728"/>
          <w:tab w:val="left" w:pos="3601"/>
          <w:tab w:val="left" w:pos="5810"/>
        </w:tabs>
        <w:spacing w:after="0" w:line="240" w:lineRule="auto"/>
        <w:ind w:left="567" w:right="-2"/>
        <w:rPr>
          <w:rFonts w:ascii="Times New Roman" w:eastAsia="Times New Roman" w:hAnsi="Times New Roman" w:cs="Times New Roman"/>
          <w:i/>
          <w:iCs/>
          <w:color w:val="000000"/>
          <w:sz w:val="24"/>
          <w:szCs w:val="24"/>
          <w:lang w:eastAsia="ru-RU"/>
        </w:rPr>
      </w:pPr>
      <w:r w:rsidRPr="00FC3629">
        <w:rPr>
          <w:rFonts w:ascii="Times New Roman" w:eastAsia="Times New Roman" w:hAnsi="Times New Roman" w:cs="Times New Roman"/>
          <w:i/>
          <w:iCs/>
          <w:color w:val="000000"/>
          <w:w w:val="99"/>
          <w:sz w:val="24"/>
          <w:szCs w:val="24"/>
          <w:lang w:eastAsia="ru-RU"/>
        </w:rPr>
        <w:t>Д</w:t>
      </w:r>
      <w:r w:rsidRPr="00FC3629">
        <w:rPr>
          <w:rFonts w:ascii="Times New Roman" w:eastAsia="Times New Roman" w:hAnsi="Times New Roman" w:cs="Times New Roman"/>
          <w:i/>
          <w:iCs/>
          <w:color w:val="000000"/>
          <w:sz w:val="24"/>
          <w:szCs w:val="24"/>
          <w:lang w:eastAsia="ru-RU"/>
        </w:rPr>
        <w:t>о</w:t>
      </w:r>
      <w:r w:rsidRPr="00FC3629">
        <w:rPr>
          <w:rFonts w:ascii="Times New Roman" w:eastAsia="Times New Roman" w:hAnsi="Times New Roman" w:cs="Times New Roman"/>
          <w:i/>
          <w:iCs/>
          <w:color w:val="000000"/>
          <w:spacing w:val="1"/>
          <w:sz w:val="24"/>
          <w:szCs w:val="24"/>
          <w:lang w:eastAsia="ru-RU"/>
        </w:rPr>
        <w:t>л</w:t>
      </w:r>
      <w:r w:rsidRPr="00FC3629">
        <w:rPr>
          <w:rFonts w:ascii="Times New Roman" w:eastAsia="Times New Roman" w:hAnsi="Times New Roman" w:cs="Times New Roman"/>
          <w:i/>
          <w:iCs/>
          <w:color w:val="000000"/>
          <w:w w:val="99"/>
          <w:sz w:val="24"/>
          <w:szCs w:val="24"/>
          <w:lang w:eastAsia="ru-RU"/>
        </w:rPr>
        <w:t>ж</w:t>
      </w:r>
      <w:r w:rsidRPr="00FC3629">
        <w:rPr>
          <w:rFonts w:ascii="Times New Roman" w:eastAsia="Times New Roman" w:hAnsi="Times New Roman" w:cs="Times New Roman"/>
          <w:i/>
          <w:iCs/>
          <w:color w:val="000000"/>
          <w:spacing w:val="1"/>
          <w:w w:val="99"/>
          <w:sz w:val="24"/>
          <w:szCs w:val="24"/>
          <w:lang w:eastAsia="ru-RU"/>
        </w:rPr>
        <w:t>н</w:t>
      </w:r>
      <w:r w:rsidRPr="00FC3629">
        <w:rPr>
          <w:rFonts w:ascii="Times New Roman" w:eastAsia="Times New Roman" w:hAnsi="Times New Roman" w:cs="Times New Roman"/>
          <w:i/>
          <w:iCs/>
          <w:color w:val="000000"/>
          <w:sz w:val="24"/>
          <w:szCs w:val="24"/>
          <w:lang w:eastAsia="ru-RU"/>
        </w:rPr>
        <w:t>ость</w:t>
      </w:r>
      <w:r w:rsidRPr="00FC3629">
        <w:rPr>
          <w:rFonts w:ascii="Times New Roman" w:eastAsia="Times New Roman" w:hAnsi="Times New Roman" w:cs="Times New Roman"/>
          <w:color w:val="000000"/>
          <w:sz w:val="24"/>
          <w:szCs w:val="24"/>
          <w:lang w:eastAsia="ru-RU"/>
        </w:rPr>
        <w:t xml:space="preserve"> </w:t>
      </w:r>
      <w:r w:rsidRPr="00FC3629">
        <w:rPr>
          <w:rFonts w:ascii="Times New Roman" w:eastAsia="Times New Roman" w:hAnsi="Times New Roman" w:cs="Times New Roman"/>
          <w:i/>
          <w:iCs/>
          <w:color w:val="000000"/>
          <w:sz w:val="24"/>
          <w:szCs w:val="24"/>
          <w:lang w:eastAsia="ru-RU"/>
        </w:rPr>
        <w:t xml:space="preserve">и </w:t>
      </w:r>
      <w:r w:rsidRPr="00FC3629">
        <w:rPr>
          <w:rFonts w:ascii="Times New Roman" w:eastAsia="Times New Roman" w:hAnsi="Times New Roman" w:cs="Times New Roman"/>
          <w:i/>
          <w:iCs/>
          <w:color w:val="000000"/>
          <w:w w:val="99"/>
          <w:sz w:val="24"/>
          <w:szCs w:val="24"/>
          <w:lang w:eastAsia="ru-RU"/>
        </w:rPr>
        <w:t>Ф</w:t>
      </w:r>
      <w:r w:rsidRPr="00FC3629">
        <w:rPr>
          <w:rFonts w:ascii="Times New Roman" w:eastAsia="Times New Roman" w:hAnsi="Times New Roman" w:cs="Times New Roman"/>
          <w:i/>
          <w:iCs/>
          <w:color w:val="000000"/>
          <w:sz w:val="24"/>
          <w:szCs w:val="24"/>
          <w:lang w:eastAsia="ru-RU"/>
        </w:rPr>
        <w:t xml:space="preserve">ИО </w:t>
      </w:r>
      <w:proofErr w:type="gramStart"/>
      <w:r w:rsidRPr="00FC3629">
        <w:rPr>
          <w:rFonts w:ascii="Times New Roman" w:eastAsia="Times New Roman" w:hAnsi="Times New Roman" w:cs="Times New Roman"/>
          <w:i/>
          <w:iCs/>
          <w:color w:val="000000"/>
          <w:sz w:val="24"/>
          <w:szCs w:val="24"/>
          <w:lang w:eastAsia="ru-RU"/>
        </w:rPr>
        <w:t>сотр</w:t>
      </w:r>
      <w:r w:rsidRPr="00FC3629">
        <w:rPr>
          <w:rFonts w:ascii="Times New Roman" w:eastAsia="Times New Roman" w:hAnsi="Times New Roman" w:cs="Times New Roman"/>
          <w:i/>
          <w:iCs/>
          <w:color w:val="000000"/>
          <w:spacing w:val="-1"/>
          <w:sz w:val="24"/>
          <w:szCs w:val="24"/>
          <w:lang w:eastAsia="ru-RU"/>
        </w:rPr>
        <w:t>у</w:t>
      </w:r>
      <w:r w:rsidRPr="00FC3629">
        <w:rPr>
          <w:rFonts w:ascii="Times New Roman" w:eastAsia="Times New Roman" w:hAnsi="Times New Roman" w:cs="Times New Roman"/>
          <w:i/>
          <w:iCs/>
          <w:color w:val="000000"/>
          <w:sz w:val="24"/>
          <w:szCs w:val="24"/>
          <w:lang w:eastAsia="ru-RU"/>
        </w:rPr>
        <w:t>д</w:t>
      </w:r>
      <w:r w:rsidRPr="00FC3629">
        <w:rPr>
          <w:rFonts w:ascii="Times New Roman" w:eastAsia="Times New Roman" w:hAnsi="Times New Roman" w:cs="Times New Roman"/>
          <w:i/>
          <w:iCs/>
          <w:color w:val="000000"/>
          <w:w w:val="99"/>
          <w:sz w:val="24"/>
          <w:szCs w:val="24"/>
          <w:lang w:eastAsia="ru-RU"/>
        </w:rPr>
        <w:t>н</w:t>
      </w:r>
      <w:r w:rsidRPr="00FC3629">
        <w:rPr>
          <w:rFonts w:ascii="Times New Roman" w:eastAsia="Times New Roman" w:hAnsi="Times New Roman" w:cs="Times New Roman"/>
          <w:i/>
          <w:iCs/>
          <w:color w:val="000000"/>
          <w:sz w:val="24"/>
          <w:szCs w:val="24"/>
          <w:lang w:eastAsia="ru-RU"/>
        </w:rPr>
        <w:t xml:space="preserve">ика,   </w:t>
      </w:r>
      <w:proofErr w:type="gramEnd"/>
      <w:r w:rsidRPr="00FC3629">
        <w:rPr>
          <w:rFonts w:ascii="Times New Roman" w:eastAsia="Times New Roman" w:hAnsi="Times New Roman" w:cs="Times New Roman"/>
          <w:i/>
          <w:iCs/>
          <w:color w:val="000000"/>
          <w:sz w:val="24"/>
          <w:szCs w:val="24"/>
          <w:lang w:eastAsia="ru-RU"/>
        </w:rPr>
        <w:t xml:space="preserve">                                                                      Подпись</w:t>
      </w:r>
    </w:p>
    <w:p w14:paraId="23D219E6" w14:textId="77777777" w:rsidR="002F1594" w:rsidRPr="00FC3629" w:rsidRDefault="002F1594" w:rsidP="002F1594">
      <w:pPr>
        <w:widowControl w:val="0"/>
        <w:spacing w:after="0" w:line="240" w:lineRule="auto"/>
        <w:ind w:right="-2" w:firstLine="567"/>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i/>
          <w:iCs/>
          <w:color w:val="000000"/>
          <w:sz w:val="24"/>
          <w:szCs w:val="24"/>
          <w:lang w:eastAsia="ru-RU"/>
        </w:rPr>
        <w:t>при</w:t>
      </w:r>
      <w:r w:rsidRPr="00FC3629">
        <w:rPr>
          <w:rFonts w:ascii="Times New Roman" w:eastAsia="Times New Roman" w:hAnsi="Times New Roman" w:cs="Times New Roman"/>
          <w:i/>
          <w:iCs/>
          <w:color w:val="000000"/>
          <w:w w:val="99"/>
          <w:sz w:val="24"/>
          <w:szCs w:val="24"/>
          <w:lang w:eastAsia="ru-RU"/>
        </w:rPr>
        <w:t>н</w:t>
      </w:r>
      <w:r w:rsidRPr="00FC3629">
        <w:rPr>
          <w:rFonts w:ascii="Times New Roman" w:eastAsia="Times New Roman" w:hAnsi="Times New Roman" w:cs="Times New Roman"/>
          <w:i/>
          <w:iCs/>
          <w:color w:val="000000"/>
          <w:sz w:val="24"/>
          <w:szCs w:val="24"/>
          <w:lang w:eastAsia="ru-RU"/>
        </w:rPr>
        <w:t>я</w:t>
      </w:r>
      <w:r w:rsidRPr="00FC3629">
        <w:rPr>
          <w:rFonts w:ascii="Times New Roman" w:eastAsia="Times New Roman" w:hAnsi="Times New Roman" w:cs="Times New Roman"/>
          <w:i/>
          <w:iCs/>
          <w:color w:val="000000"/>
          <w:spacing w:val="-1"/>
          <w:sz w:val="24"/>
          <w:szCs w:val="24"/>
          <w:lang w:eastAsia="ru-RU"/>
        </w:rPr>
        <w:t>вше</w:t>
      </w:r>
      <w:r w:rsidRPr="00FC3629">
        <w:rPr>
          <w:rFonts w:ascii="Times New Roman" w:eastAsia="Times New Roman" w:hAnsi="Times New Roman" w:cs="Times New Roman"/>
          <w:i/>
          <w:iCs/>
          <w:color w:val="000000"/>
          <w:sz w:val="24"/>
          <w:szCs w:val="24"/>
          <w:lang w:eastAsia="ru-RU"/>
        </w:rPr>
        <w:t xml:space="preserve">го </w:t>
      </w:r>
      <w:r w:rsidRPr="00FC3629">
        <w:rPr>
          <w:rFonts w:ascii="Times New Roman" w:eastAsia="Times New Roman" w:hAnsi="Times New Roman" w:cs="Times New Roman"/>
          <w:i/>
          <w:iCs/>
          <w:color w:val="000000"/>
          <w:spacing w:val="2"/>
          <w:sz w:val="24"/>
          <w:szCs w:val="24"/>
          <w:lang w:eastAsia="ru-RU"/>
        </w:rPr>
        <w:t>р</w:t>
      </w:r>
      <w:r w:rsidRPr="00FC3629">
        <w:rPr>
          <w:rFonts w:ascii="Times New Roman" w:eastAsia="Times New Roman" w:hAnsi="Times New Roman" w:cs="Times New Roman"/>
          <w:i/>
          <w:iCs/>
          <w:color w:val="000000"/>
          <w:sz w:val="24"/>
          <w:szCs w:val="24"/>
          <w:lang w:eastAsia="ru-RU"/>
        </w:rPr>
        <w:t>еше</w:t>
      </w:r>
      <w:r w:rsidRPr="00FC3629">
        <w:rPr>
          <w:rFonts w:ascii="Times New Roman" w:eastAsia="Times New Roman" w:hAnsi="Times New Roman" w:cs="Times New Roman"/>
          <w:i/>
          <w:iCs/>
          <w:color w:val="000000"/>
          <w:w w:val="99"/>
          <w:sz w:val="24"/>
          <w:szCs w:val="24"/>
          <w:lang w:eastAsia="ru-RU"/>
        </w:rPr>
        <w:t>н</w:t>
      </w:r>
      <w:r w:rsidRPr="00FC3629">
        <w:rPr>
          <w:rFonts w:ascii="Times New Roman" w:eastAsia="Times New Roman" w:hAnsi="Times New Roman" w:cs="Times New Roman"/>
          <w:i/>
          <w:iCs/>
          <w:color w:val="000000"/>
          <w:sz w:val="24"/>
          <w:szCs w:val="24"/>
          <w:lang w:eastAsia="ru-RU"/>
        </w:rPr>
        <w:t>ие</w:t>
      </w:r>
      <w:bookmarkEnd w:id="61"/>
    </w:p>
    <w:p w14:paraId="4E386066" w14:textId="77777777" w:rsidR="002F1594" w:rsidRPr="00FC3629" w:rsidRDefault="002F1594" w:rsidP="002F1594">
      <w:pPr>
        <w:widowControl w:val="0"/>
        <w:spacing w:after="0" w:line="240" w:lineRule="auto"/>
        <w:ind w:right="-2" w:firstLine="567"/>
        <w:jc w:val="right"/>
        <w:rPr>
          <w:rFonts w:ascii="Times New Roman" w:eastAsia="Times New Roman" w:hAnsi="Times New Roman" w:cs="Times New Roman"/>
          <w:color w:val="000000"/>
          <w:sz w:val="24"/>
          <w:szCs w:val="24"/>
          <w:lang w:eastAsia="ru-RU"/>
        </w:rPr>
      </w:pPr>
    </w:p>
    <w:p w14:paraId="63D70CB5" w14:textId="77777777" w:rsidR="002F1594" w:rsidRPr="00FC3629" w:rsidRDefault="002F1594" w:rsidP="002F1594">
      <w:pPr>
        <w:widowControl w:val="0"/>
        <w:spacing w:after="0" w:line="240" w:lineRule="auto"/>
        <w:ind w:right="-2" w:firstLine="567"/>
        <w:jc w:val="right"/>
        <w:rPr>
          <w:rFonts w:ascii="Times New Roman" w:eastAsia="Times New Roman" w:hAnsi="Times New Roman" w:cs="Times New Roman"/>
          <w:color w:val="000000"/>
          <w:sz w:val="24"/>
          <w:szCs w:val="24"/>
          <w:lang w:eastAsia="ru-RU"/>
        </w:rPr>
      </w:pPr>
    </w:p>
    <w:p w14:paraId="4C0F6BEC" w14:textId="77777777" w:rsidR="002F1594" w:rsidRPr="00FC3629" w:rsidRDefault="002F1594" w:rsidP="002F1594">
      <w:pPr>
        <w:widowControl w:val="0"/>
        <w:spacing w:after="0" w:line="240" w:lineRule="auto"/>
        <w:ind w:right="-2" w:firstLine="567"/>
        <w:jc w:val="right"/>
        <w:rPr>
          <w:rFonts w:ascii="Times New Roman" w:eastAsia="Times New Roman" w:hAnsi="Times New Roman" w:cs="Times New Roman"/>
          <w:color w:val="000000"/>
          <w:sz w:val="24"/>
          <w:szCs w:val="24"/>
          <w:lang w:eastAsia="ru-RU"/>
        </w:rPr>
      </w:pPr>
    </w:p>
    <w:p w14:paraId="06AC135B" w14:textId="77777777" w:rsidR="002F1594" w:rsidRPr="00FC3629" w:rsidRDefault="002F1594" w:rsidP="002F1594">
      <w:pPr>
        <w:widowControl w:val="0"/>
        <w:spacing w:after="0" w:line="240" w:lineRule="auto"/>
        <w:ind w:right="-2" w:firstLine="567"/>
        <w:jc w:val="right"/>
        <w:rPr>
          <w:rFonts w:ascii="Times New Roman" w:eastAsia="Times New Roman" w:hAnsi="Times New Roman" w:cs="Times New Roman"/>
          <w:color w:val="000000"/>
          <w:sz w:val="24"/>
          <w:szCs w:val="24"/>
          <w:lang w:eastAsia="ru-RU"/>
        </w:rPr>
      </w:pPr>
    </w:p>
    <w:p w14:paraId="126F3CA3" w14:textId="77777777" w:rsidR="002F1594" w:rsidRPr="00FC3629" w:rsidRDefault="002F1594" w:rsidP="002F1594">
      <w:pPr>
        <w:widowControl w:val="0"/>
        <w:spacing w:after="0" w:line="240" w:lineRule="auto"/>
        <w:ind w:right="-2" w:firstLine="567"/>
        <w:jc w:val="right"/>
        <w:rPr>
          <w:rFonts w:ascii="Times New Roman" w:eastAsia="Times New Roman" w:hAnsi="Times New Roman" w:cs="Times New Roman"/>
          <w:color w:val="000000"/>
          <w:sz w:val="24"/>
          <w:szCs w:val="24"/>
          <w:lang w:eastAsia="ru-RU"/>
        </w:rPr>
      </w:pPr>
    </w:p>
    <w:p w14:paraId="507603FE" w14:textId="77777777" w:rsidR="002F1594" w:rsidRPr="00FC3629" w:rsidRDefault="002F1594" w:rsidP="002F1594">
      <w:pPr>
        <w:widowControl w:val="0"/>
        <w:spacing w:after="0" w:line="240" w:lineRule="auto"/>
        <w:ind w:right="-2" w:firstLine="567"/>
        <w:jc w:val="right"/>
        <w:rPr>
          <w:rFonts w:ascii="Times New Roman" w:eastAsia="Times New Roman" w:hAnsi="Times New Roman" w:cs="Times New Roman"/>
          <w:color w:val="000000"/>
          <w:sz w:val="24"/>
          <w:szCs w:val="24"/>
          <w:lang w:eastAsia="ru-RU"/>
        </w:rPr>
      </w:pPr>
    </w:p>
    <w:p w14:paraId="5A840BC0" w14:textId="77777777" w:rsidR="002F1594" w:rsidRPr="00FC3629" w:rsidRDefault="002F1594" w:rsidP="002F1594">
      <w:pPr>
        <w:widowControl w:val="0"/>
        <w:spacing w:after="0" w:line="240" w:lineRule="auto"/>
        <w:ind w:right="-2" w:firstLine="567"/>
        <w:jc w:val="right"/>
        <w:rPr>
          <w:rFonts w:ascii="Times New Roman" w:eastAsia="Times New Roman" w:hAnsi="Times New Roman" w:cs="Times New Roman"/>
          <w:color w:val="000000"/>
          <w:sz w:val="24"/>
          <w:szCs w:val="24"/>
          <w:lang w:eastAsia="ru-RU"/>
        </w:rPr>
      </w:pPr>
    </w:p>
    <w:p w14:paraId="16C3B4D8" w14:textId="77777777" w:rsidR="002F1594" w:rsidRPr="00FC3629" w:rsidRDefault="002F1594" w:rsidP="002F1594">
      <w:pPr>
        <w:widowControl w:val="0"/>
        <w:spacing w:after="0" w:line="240" w:lineRule="auto"/>
        <w:ind w:right="-2" w:firstLine="567"/>
        <w:jc w:val="right"/>
        <w:rPr>
          <w:rFonts w:ascii="Times New Roman" w:eastAsia="Times New Roman" w:hAnsi="Times New Roman" w:cs="Times New Roman"/>
          <w:color w:val="000000"/>
          <w:sz w:val="24"/>
          <w:szCs w:val="24"/>
          <w:lang w:eastAsia="ru-RU"/>
        </w:rPr>
      </w:pPr>
    </w:p>
    <w:p w14:paraId="6CFD921D" w14:textId="77777777" w:rsidR="002F1594" w:rsidRPr="00FC3629" w:rsidRDefault="002F1594" w:rsidP="002F1594">
      <w:pPr>
        <w:widowControl w:val="0"/>
        <w:spacing w:after="0" w:line="240" w:lineRule="auto"/>
        <w:ind w:right="-2" w:firstLine="567"/>
        <w:jc w:val="right"/>
        <w:rPr>
          <w:rFonts w:ascii="Times New Roman" w:eastAsia="Times New Roman" w:hAnsi="Times New Roman" w:cs="Times New Roman"/>
          <w:color w:val="000000"/>
          <w:sz w:val="24"/>
          <w:szCs w:val="24"/>
          <w:lang w:eastAsia="ru-RU"/>
        </w:rPr>
      </w:pPr>
    </w:p>
    <w:p w14:paraId="56DB65F5" w14:textId="77777777" w:rsidR="002F1594" w:rsidRPr="00FC3629" w:rsidRDefault="002F1594" w:rsidP="002F1594">
      <w:pPr>
        <w:widowControl w:val="0"/>
        <w:spacing w:after="0" w:line="240" w:lineRule="auto"/>
        <w:ind w:right="-2" w:firstLine="567"/>
        <w:jc w:val="right"/>
        <w:rPr>
          <w:rFonts w:ascii="Times New Roman" w:eastAsia="Times New Roman" w:hAnsi="Times New Roman" w:cs="Times New Roman"/>
          <w:color w:val="000000"/>
          <w:sz w:val="24"/>
          <w:szCs w:val="24"/>
          <w:lang w:eastAsia="ru-RU"/>
        </w:rPr>
      </w:pPr>
    </w:p>
    <w:p w14:paraId="39E358EC" w14:textId="77777777" w:rsidR="002F1594" w:rsidRPr="00FC3629" w:rsidRDefault="002F1594" w:rsidP="002F1594">
      <w:pPr>
        <w:widowControl w:val="0"/>
        <w:spacing w:after="0" w:line="240" w:lineRule="auto"/>
        <w:ind w:right="-2" w:firstLine="567"/>
        <w:jc w:val="right"/>
        <w:rPr>
          <w:rFonts w:ascii="Times New Roman" w:eastAsia="Times New Roman" w:hAnsi="Times New Roman" w:cs="Times New Roman"/>
          <w:color w:val="000000"/>
          <w:sz w:val="24"/>
          <w:szCs w:val="24"/>
          <w:lang w:eastAsia="ru-RU"/>
        </w:rPr>
      </w:pPr>
    </w:p>
    <w:p w14:paraId="61D7254E" w14:textId="77777777" w:rsidR="002F1594" w:rsidRPr="00FC3629" w:rsidRDefault="002F1594" w:rsidP="002F1594">
      <w:pPr>
        <w:widowControl w:val="0"/>
        <w:spacing w:after="0" w:line="240" w:lineRule="auto"/>
        <w:ind w:right="-2" w:firstLine="567"/>
        <w:jc w:val="right"/>
        <w:rPr>
          <w:rFonts w:ascii="Times New Roman" w:eastAsia="Times New Roman" w:hAnsi="Times New Roman" w:cs="Times New Roman"/>
          <w:color w:val="000000"/>
          <w:sz w:val="24"/>
          <w:szCs w:val="24"/>
          <w:lang w:eastAsia="ru-RU"/>
        </w:rPr>
      </w:pPr>
    </w:p>
    <w:p w14:paraId="15BF1DCB" w14:textId="77777777" w:rsidR="002F1594" w:rsidRPr="00FC3629" w:rsidRDefault="002F1594" w:rsidP="002F1594">
      <w:pPr>
        <w:widowControl w:val="0"/>
        <w:spacing w:after="0" w:line="240" w:lineRule="auto"/>
        <w:ind w:right="-2" w:firstLine="567"/>
        <w:jc w:val="right"/>
        <w:rPr>
          <w:rFonts w:ascii="Times New Roman" w:eastAsia="Times New Roman" w:hAnsi="Times New Roman" w:cs="Times New Roman"/>
          <w:color w:val="000000"/>
          <w:sz w:val="24"/>
          <w:szCs w:val="24"/>
          <w:lang w:eastAsia="ru-RU"/>
        </w:rPr>
      </w:pPr>
    </w:p>
    <w:p w14:paraId="5FE6C345" w14:textId="77777777" w:rsidR="002F1594" w:rsidRPr="00FC3629" w:rsidRDefault="002F1594" w:rsidP="002F1594">
      <w:pPr>
        <w:widowControl w:val="0"/>
        <w:spacing w:after="0" w:line="240" w:lineRule="auto"/>
        <w:ind w:right="-2" w:firstLine="567"/>
        <w:jc w:val="right"/>
        <w:rPr>
          <w:rFonts w:ascii="Times New Roman" w:eastAsia="Times New Roman" w:hAnsi="Times New Roman" w:cs="Times New Roman"/>
          <w:color w:val="000000"/>
          <w:sz w:val="24"/>
          <w:szCs w:val="24"/>
          <w:lang w:eastAsia="ru-RU"/>
        </w:rPr>
      </w:pPr>
    </w:p>
    <w:p w14:paraId="32DE15B2" w14:textId="77777777" w:rsidR="002F1594" w:rsidRPr="00FC3629" w:rsidRDefault="002F1594" w:rsidP="002F1594">
      <w:pPr>
        <w:widowControl w:val="0"/>
        <w:spacing w:after="0" w:line="240" w:lineRule="auto"/>
        <w:ind w:right="-2" w:firstLine="567"/>
        <w:jc w:val="right"/>
        <w:rPr>
          <w:rFonts w:ascii="Times New Roman" w:eastAsia="Times New Roman" w:hAnsi="Times New Roman" w:cs="Times New Roman"/>
          <w:color w:val="000000"/>
          <w:sz w:val="24"/>
          <w:szCs w:val="24"/>
          <w:lang w:eastAsia="ru-RU"/>
        </w:rPr>
      </w:pPr>
    </w:p>
    <w:p w14:paraId="0CF30929" w14:textId="77777777" w:rsidR="002F1594" w:rsidRPr="00FC3629" w:rsidRDefault="002F1594" w:rsidP="002F1594">
      <w:pPr>
        <w:widowControl w:val="0"/>
        <w:spacing w:after="0" w:line="240" w:lineRule="auto"/>
        <w:ind w:right="-2" w:firstLine="567"/>
        <w:jc w:val="right"/>
        <w:rPr>
          <w:rFonts w:ascii="Times New Roman" w:eastAsia="Times New Roman" w:hAnsi="Times New Roman" w:cs="Times New Roman"/>
          <w:color w:val="000000"/>
          <w:sz w:val="24"/>
          <w:szCs w:val="24"/>
          <w:lang w:eastAsia="ru-RU"/>
        </w:rPr>
      </w:pPr>
    </w:p>
    <w:p w14:paraId="62B325E9" w14:textId="77777777" w:rsidR="002F1594" w:rsidRDefault="002F1594" w:rsidP="002F1594">
      <w:pPr>
        <w:widowControl w:val="0"/>
        <w:spacing w:after="0" w:line="240" w:lineRule="auto"/>
        <w:ind w:right="-2" w:firstLine="567"/>
        <w:jc w:val="right"/>
        <w:rPr>
          <w:rFonts w:ascii="Times New Roman" w:eastAsia="Times New Roman" w:hAnsi="Times New Roman" w:cs="Times New Roman"/>
          <w:color w:val="000000"/>
          <w:sz w:val="24"/>
          <w:szCs w:val="24"/>
          <w:lang w:eastAsia="ru-RU"/>
        </w:rPr>
      </w:pPr>
    </w:p>
    <w:p w14:paraId="0DC24872" w14:textId="77777777" w:rsidR="002F1594" w:rsidRPr="00FC3629" w:rsidRDefault="002F1594" w:rsidP="002F1594">
      <w:pPr>
        <w:widowControl w:val="0"/>
        <w:spacing w:after="0" w:line="240" w:lineRule="auto"/>
        <w:ind w:right="-2" w:firstLine="567"/>
        <w:jc w:val="right"/>
        <w:rPr>
          <w:rFonts w:ascii="Times New Roman" w:eastAsia="Times New Roman" w:hAnsi="Times New Roman" w:cs="Times New Roman"/>
          <w:color w:val="000000"/>
          <w:sz w:val="24"/>
          <w:szCs w:val="24"/>
          <w:lang w:eastAsia="ru-RU"/>
        </w:rPr>
      </w:pPr>
    </w:p>
    <w:p w14:paraId="7161E6FF" w14:textId="77777777" w:rsidR="002F1594" w:rsidRDefault="002F1594" w:rsidP="002F1594">
      <w:pPr>
        <w:widowControl w:val="0"/>
        <w:spacing w:after="0" w:line="240" w:lineRule="auto"/>
        <w:ind w:right="-2" w:firstLine="567"/>
        <w:jc w:val="right"/>
        <w:rPr>
          <w:rFonts w:ascii="Times New Roman" w:eastAsia="Times New Roman" w:hAnsi="Times New Roman" w:cs="Times New Roman"/>
          <w:color w:val="000000"/>
          <w:sz w:val="24"/>
          <w:szCs w:val="24"/>
          <w:lang w:eastAsia="ru-RU"/>
        </w:rPr>
      </w:pPr>
    </w:p>
    <w:p w14:paraId="53E7BD92" w14:textId="77777777" w:rsidR="002F1594" w:rsidRPr="00FC3629" w:rsidRDefault="002F1594" w:rsidP="002F1594">
      <w:pPr>
        <w:widowControl w:val="0"/>
        <w:spacing w:after="0" w:line="240" w:lineRule="auto"/>
        <w:ind w:right="-2" w:firstLine="567"/>
        <w:jc w:val="right"/>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z w:val="24"/>
          <w:szCs w:val="24"/>
          <w:lang w:eastAsia="ru-RU"/>
        </w:rPr>
        <w:t>Прил</w:t>
      </w:r>
      <w:r w:rsidRPr="00FC3629">
        <w:rPr>
          <w:rFonts w:ascii="Times New Roman" w:eastAsia="Times New Roman" w:hAnsi="Times New Roman" w:cs="Times New Roman"/>
          <w:color w:val="000000"/>
          <w:spacing w:val="-4"/>
          <w:sz w:val="24"/>
          <w:szCs w:val="24"/>
          <w:lang w:eastAsia="ru-RU"/>
        </w:rPr>
        <w:t>о</w:t>
      </w:r>
      <w:r w:rsidRPr="00FC3629">
        <w:rPr>
          <w:rFonts w:ascii="Times New Roman" w:eastAsia="Times New Roman" w:hAnsi="Times New Roman" w:cs="Times New Roman"/>
          <w:color w:val="000000"/>
          <w:spacing w:val="-2"/>
          <w:sz w:val="24"/>
          <w:szCs w:val="24"/>
          <w:lang w:eastAsia="ru-RU"/>
        </w:rPr>
        <w:t>ж</w:t>
      </w:r>
      <w:r w:rsidRPr="00FC3629">
        <w:rPr>
          <w:rFonts w:ascii="Times New Roman" w:eastAsia="Times New Roman" w:hAnsi="Times New Roman" w:cs="Times New Roman"/>
          <w:color w:val="000000"/>
          <w:spacing w:val="-1"/>
          <w:sz w:val="24"/>
          <w:szCs w:val="24"/>
          <w:lang w:eastAsia="ru-RU"/>
        </w:rPr>
        <w:t>е</w:t>
      </w:r>
      <w:r w:rsidRPr="00FC3629">
        <w:rPr>
          <w:rFonts w:ascii="Times New Roman" w:eastAsia="Times New Roman" w:hAnsi="Times New Roman" w:cs="Times New Roman"/>
          <w:color w:val="000000"/>
          <w:spacing w:val="-1"/>
          <w:w w:val="99"/>
          <w:sz w:val="24"/>
          <w:szCs w:val="24"/>
          <w:lang w:eastAsia="ru-RU"/>
        </w:rPr>
        <w:t>н</w:t>
      </w:r>
      <w:r w:rsidRPr="00FC3629">
        <w:rPr>
          <w:rFonts w:ascii="Times New Roman" w:eastAsia="Times New Roman" w:hAnsi="Times New Roman" w:cs="Times New Roman"/>
          <w:color w:val="000000"/>
          <w:w w:val="99"/>
          <w:sz w:val="24"/>
          <w:szCs w:val="24"/>
          <w:lang w:eastAsia="ru-RU"/>
        </w:rPr>
        <w:t>и</w:t>
      </w:r>
      <w:r w:rsidRPr="00FC3629">
        <w:rPr>
          <w:rFonts w:ascii="Times New Roman" w:eastAsia="Times New Roman" w:hAnsi="Times New Roman" w:cs="Times New Roman"/>
          <w:color w:val="000000"/>
          <w:sz w:val="24"/>
          <w:szCs w:val="24"/>
          <w:lang w:eastAsia="ru-RU"/>
        </w:rPr>
        <w:t xml:space="preserve">е </w:t>
      </w:r>
      <w:r w:rsidRPr="00FC3629">
        <w:rPr>
          <w:rFonts w:ascii="Times New Roman" w:eastAsia="Times New Roman" w:hAnsi="Times New Roman" w:cs="Times New Roman"/>
          <w:color w:val="000000"/>
          <w:w w:val="99"/>
          <w:sz w:val="24"/>
          <w:szCs w:val="24"/>
          <w:lang w:eastAsia="ru-RU"/>
        </w:rPr>
        <w:t>№</w:t>
      </w:r>
      <w:r w:rsidRPr="00FC3629">
        <w:rPr>
          <w:rFonts w:ascii="Times New Roman" w:eastAsia="Times New Roman" w:hAnsi="Times New Roman" w:cs="Times New Roman"/>
          <w:color w:val="000000"/>
          <w:spacing w:val="-1"/>
          <w:sz w:val="24"/>
          <w:szCs w:val="24"/>
          <w:lang w:eastAsia="ru-RU"/>
        </w:rPr>
        <w:t xml:space="preserve"> </w:t>
      </w:r>
      <w:r w:rsidRPr="00FC3629">
        <w:rPr>
          <w:rFonts w:ascii="Times New Roman" w:eastAsia="Times New Roman" w:hAnsi="Times New Roman" w:cs="Times New Roman"/>
          <w:color w:val="000000"/>
          <w:sz w:val="24"/>
          <w:szCs w:val="24"/>
          <w:lang w:eastAsia="ru-RU"/>
        </w:rPr>
        <w:t>3</w:t>
      </w:r>
    </w:p>
    <w:p w14:paraId="7C606A78" w14:textId="77777777" w:rsidR="002F1594" w:rsidRPr="00FC3629" w:rsidRDefault="002F1594" w:rsidP="002F1594">
      <w:pPr>
        <w:widowControl w:val="0"/>
        <w:spacing w:after="0" w:line="240" w:lineRule="auto"/>
        <w:ind w:right="-2" w:firstLine="567"/>
        <w:jc w:val="right"/>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z w:val="24"/>
          <w:szCs w:val="24"/>
          <w:lang w:eastAsia="ru-RU"/>
        </w:rPr>
        <w:t xml:space="preserve"> к Адми</w:t>
      </w:r>
      <w:r w:rsidRPr="00FC3629">
        <w:rPr>
          <w:rFonts w:ascii="Times New Roman" w:eastAsia="Times New Roman" w:hAnsi="Times New Roman" w:cs="Times New Roman"/>
          <w:color w:val="000000"/>
          <w:spacing w:val="1"/>
          <w:sz w:val="24"/>
          <w:szCs w:val="24"/>
          <w:lang w:eastAsia="ru-RU"/>
        </w:rPr>
        <w:t>ни</w:t>
      </w:r>
      <w:r w:rsidRPr="00FC3629">
        <w:rPr>
          <w:rFonts w:ascii="Times New Roman" w:eastAsia="Times New Roman" w:hAnsi="Times New Roman" w:cs="Times New Roman"/>
          <w:color w:val="000000"/>
          <w:sz w:val="24"/>
          <w:szCs w:val="24"/>
          <w:lang w:eastAsia="ru-RU"/>
        </w:rPr>
        <w:t>с</w:t>
      </w:r>
      <w:r w:rsidRPr="00FC3629">
        <w:rPr>
          <w:rFonts w:ascii="Times New Roman" w:eastAsia="Times New Roman" w:hAnsi="Times New Roman" w:cs="Times New Roman"/>
          <w:color w:val="000000"/>
          <w:w w:val="99"/>
          <w:sz w:val="24"/>
          <w:szCs w:val="24"/>
          <w:lang w:eastAsia="ru-RU"/>
        </w:rPr>
        <w:t>т</w:t>
      </w:r>
      <w:r w:rsidRPr="00FC3629">
        <w:rPr>
          <w:rFonts w:ascii="Times New Roman" w:eastAsia="Times New Roman" w:hAnsi="Times New Roman" w:cs="Times New Roman"/>
          <w:color w:val="000000"/>
          <w:sz w:val="24"/>
          <w:szCs w:val="24"/>
          <w:lang w:eastAsia="ru-RU"/>
        </w:rPr>
        <w:t>ра</w:t>
      </w:r>
      <w:r w:rsidRPr="00FC3629">
        <w:rPr>
          <w:rFonts w:ascii="Times New Roman" w:eastAsia="Times New Roman" w:hAnsi="Times New Roman" w:cs="Times New Roman"/>
          <w:color w:val="000000"/>
          <w:spacing w:val="-1"/>
          <w:w w:val="99"/>
          <w:sz w:val="24"/>
          <w:szCs w:val="24"/>
          <w:lang w:eastAsia="ru-RU"/>
        </w:rPr>
        <w:t>т</w:t>
      </w:r>
      <w:r w:rsidRPr="00FC3629">
        <w:rPr>
          <w:rFonts w:ascii="Times New Roman" w:eastAsia="Times New Roman" w:hAnsi="Times New Roman" w:cs="Times New Roman"/>
          <w:color w:val="000000"/>
          <w:sz w:val="24"/>
          <w:szCs w:val="24"/>
          <w:lang w:eastAsia="ru-RU"/>
        </w:rPr>
        <w:t>ивно</w:t>
      </w:r>
      <w:r w:rsidRPr="00FC3629">
        <w:rPr>
          <w:rFonts w:ascii="Times New Roman" w:eastAsia="Times New Roman" w:hAnsi="Times New Roman" w:cs="Times New Roman"/>
          <w:color w:val="000000"/>
          <w:spacing w:val="1"/>
          <w:sz w:val="24"/>
          <w:szCs w:val="24"/>
          <w:lang w:eastAsia="ru-RU"/>
        </w:rPr>
        <w:t>м</w:t>
      </w:r>
      <w:r w:rsidRPr="00FC3629">
        <w:rPr>
          <w:rFonts w:ascii="Times New Roman" w:eastAsia="Times New Roman" w:hAnsi="Times New Roman" w:cs="Times New Roman"/>
          <w:color w:val="000000"/>
          <w:sz w:val="24"/>
          <w:szCs w:val="24"/>
          <w:lang w:eastAsia="ru-RU"/>
        </w:rPr>
        <w:t>у</w:t>
      </w:r>
      <w:r w:rsidRPr="00FC3629">
        <w:rPr>
          <w:rFonts w:ascii="Times New Roman" w:eastAsia="Times New Roman" w:hAnsi="Times New Roman" w:cs="Times New Roman"/>
          <w:color w:val="000000"/>
          <w:spacing w:val="-4"/>
          <w:sz w:val="24"/>
          <w:szCs w:val="24"/>
          <w:lang w:eastAsia="ru-RU"/>
        </w:rPr>
        <w:t xml:space="preserve"> </w:t>
      </w:r>
      <w:r w:rsidRPr="00FC3629">
        <w:rPr>
          <w:rFonts w:ascii="Times New Roman" w:eastAsia="Times New Roman" w:hAnsi="Times New Roman" w:cs="Times New Roman"/>
          <w:color w:val="000000"/>
          <w:sz w:val="24"/>
          <w:szCs w:val="24"/>
          <w:lang w:eastAsia="ru-RU"/>
        </w:rPr>
        <w:t>р</w:t>
      </w:r>
      <w:r w:rsidRPr="00FC3629">
        <w:rPr>
          <w:rFonts w:ascii="Times New Roman" w:eastAsia="Times New Roman" w:hAnsi="Times New Roman" w:cs="Times New Roman"/>
          <w:color w:val="000000"/>
          <w:spacing w:val="-1"/>
          <w:sz w:val="24"/>
          <w:szCs w:val="24"/>
          <w:lang w:eastAsia="ru-RU"/>
        </w:rPr>
        <w:t>е</w:t>
      </w:r>
      <w:r w:rsidRPr="00FC3629">
        <w:rPr>
          <w:rFonts w:ascii="Times New Roman" w:eastAsia="Times New Roman" w:hAnsi="Times New Roman" w:cs="Times New Roman"/>
          <w:color w:val="000000"/>
          <w:w w:val="99"/>
          <w:sz w:val="24"/>
          <w:szCs w:val="24"/>
          <w:lang w:eastAsia="ru-RU"/>
        </w:rPr>
        <w:t>гл</w:t>
      </w:r>
      <w:r w:rsidRPr="00FC3629">
        <w:rPr>
          <w:rFonts w:ascii="Times New Roman" w:eastAsia="Times New Roman" w:hAnsi="Times New Roman" w:cs="Times New Roman"/>
          <w:color w:val="000000"/>
          <w:sz w:val="24"/>
          <w:szCs w:val="24"/>
          <w:lang w:eastAsia="ru-RU"/>
        </w:rPr>
        <w:t>а</w:t>
      </w:r>
      <w:r w:rsidRPr="00FC3629">
        <w:rPr>
          <w:rFonts w:ascii="Times New Roman" w:eastAsia="Times New Roman" w:hAnsi="Times New Roman" w:cs="Times New Roman"/>
          <w:color w:val="000000"/>
          <w:spacing w:val="-1"/>
          <w:sz w:val="24"/>
          <w:szCs w:val="24"/>
          <w:lang w:eastAsia="ru-RU"/>
        </w:rPr>
        <w:t>м</w:t>
      </w:r>
      <w:r w:rsidRPr="00FC3629">
        <w:rPr>
          <w:rFonts w:ascii="Times New Roman" w:eastAsia="Times New Roman" w:hAnsi="Times New Roman" w:cs="Times New Roman"/>
          <w:color w:val="000000"/>
          <w:sz w:val="24"/>
          <w:szCs w:val="24"/>
          <w:lang w:eastAsia="ru-RU"/>
        </w:rPr>
        <w:t>е</w:t>
      </w:r>
      <w:r w:rsidRPr="00FC3629">
        <w:rPr>
          <w:rFonts w:ascii="Times New Roman" w:eastAsia="Times New Roman" w:hAnsi="Times New Roman" w:cs="Times New Roman"/>
          <w:color w:val="000000"/>
          <w:w w:val="99"/>
          <w:sz w:val="24"/>
          <w:szCs w:val="24"/>
          <w:lang w:eastAsia="ru-RU"/>
        </w:rPr>
        <w:t>н</w:t>
      </w:r>
      <w:r w:rsidRPr="00FC3629">
        <w:rPr>
          <w:rFonts w:ascii="Times New Roman" w:eastAsia="Times New Roman" w:hAnsi="Times New Roman" w:cs="Times New Roman"/>
          <w:color w:val="000000"/>
          <w:spacing w:val="5"/>
          <w:sz w:val="24"/>
          <w:szCs w:val="24"/>
          <w:lang w:eastAsia="ru-RU"/>
        </w:rPr>
        <w:t>т</w:t>
      </w:r>
      <w:r w:rsidRPr="00FC3629">
        <w:rPr>
          <w:rFonts w:ascii="Times New Roman" w:eastAsia="Times New Roman" w:hAnsi="Times New Roman" w:cs="Times New Roman"/>
          <w:color w:val="000000"/>
          <w:sz w:val="24"/>
          <w:szCs w:val="24"/>
          <w:lang w:eastAsia="ru-RU"/>
        </w:rPr>
        <w:t>у</w:t>
      </w:r>
    </w:p>
    <w:p w14:paraId="19E17508" w14:textId="77777777" w:rsidR="002F1594" w:rsidRPr="00FC3629" w:rsidRDefault="002F1594" w:rsidP="002F1594">
      <w:pPr>
        <w:widowControl w:val="0"/>
        <w:spacing w:after="0" w:line="240" w:lineRule="auto"/>
        <w:ind w:right="-2" w:firstLine="567"/>
        <w:jc w:val="right"/>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z w:val="24"/>
          <w:szCs w:val="24"/>
          <w:lang w:eastAsia="ru-RU"/>
        </w:rPr>
        <w:t xml:space="preserve">по </w:t>
      </w:r>
      <w:r w:rsidRPr="00FC3629">
        <w:rPr>
          <w:rFonts w:ascii="Times New Roman" w:eastAsia="Times New Roman" w:hAnsi="Times New Roman" w:cs="Times New Roman"/>
          <w:color w:val="000000"/>
          <w:spacing w:val="1"/>
          <w:sz w:val="24"/>
          <w:szCs w:val="24"/>
          <w:lang w:eastAsia="ru-RU"/>
        </w:rPr>
        <w:t>п</w:t>
      </w:r>
      <w:r w:rsidRPr="00FC3629">
        <w:rPr>
          <w:rFonts w:ascii="Times New Roman" w:eastAsia="Times New Roman" w:hAnsi="Times New Roman" w:cs="Times New Roman"/>
          <w:color w:val="000000"/>
          <w:sz w:val="24"/>
          <w:szCs w:val="24"/>
          <w:lang w:eastAsia="ru-RU"/>
        </w:rPr>
        <w:t>редос</w:t>
      </w:r>
      <w:r w:rsidRPr="00FC3629">
        <w:rPr>
          <w:rFonts w:ascii="Times New Roman" w:eastAsia="Times New Roman" w:hAnsi="Times New Roman" w:cs="Times New Roman"/>
          <w:color w:val="000000"/>
          <w:w w:val="99"/>
          <w:sz w:val="24"/>
          <w:szCs w:val="24"/>
          <w:lang w:eastAsia="ru-RU"/>
        </w:rPr>
        <w:t>т</w:t>
      </w:r>
      <w:r w:rsidRPr="00FC3629">
        <w:rPr>
          <w:rFonts w:ascii="Times New Roman" w:eastAsia="Times New Roman" w:hAnsi="Times New Roman" w:cs="Times New Roman"/>
          <w:color w:val="000000"/>
          <w:sz w:val="24"/>
          <w:szCs w:val="24"/>
          <w:lang w:eastAsia="ru-RU"/>
        </w:rPr>
        <w:t>авл</w:t>
      </w:r>
      <w:r w:rsidRPr="00FC3629">
        <w:rPr>
          <w:rFonts w:ascii="Times New Roman" w:eastAsia="Times New Roman" w:hAnsi="Times New Roman" w:cs="Times New Roman"/>
          <w:color w:val="000000"/>
          <w:spacing w:val="-1"/>
          <w:sz w:val="24"/>
          <w:szCs w:val="24"/>
          <w:lang w:eastAsia="ru-RU"/>
        </w:rPr>
        <w:t>е</w:t>
      </w:r>
      <w:r w:rsidRPr="00FC3629">
        <w:rPr>
          <w:rFonts w:ascii="Times New Roman" w:eastAsia="Times New Roman" w:hAnsi="Times New Roman" w:cs="Times New Roman"/>
          <w:color w:val="000000"/>
          <w:sz w:val="24"/>
          <w:szCs w:val="24"/>
          <w:lang w:eastAsia="ru-RU"/>
        </w:rPr>
        <w:t>н</w:t>
      </w:r>
      <w:r w:rsidRPr="00FC3629">
        <w:rPr>
          <w:rFonts w:ascii="Times New Roman" w:eastAsia="Times New Roman" w:hAnsi="Times New Roman" w:cs="Times New Roman"/>
          <w:color w:val="000000"/>
          <w:spacing w:val="1"/>
          <w:sz w:val="24"/>
          <w:szCs w:val="24"/>
          <w:lang w:eastAsia="ru-RU"/>
        </w:rPr>
        <w:t>и</w:t>
      </w:r>
      <w:r w:rsidRPr="00FC3629">
        <w:rPr>
          <w:rFonts w:ascii="Times New Roman" w:eastAsia="Times New Roman" w:hAnsi="Times New Roman" w:cs="Times New Roman"/>
          <w:color w:val="000000"/>
          <w:w w:val="99"/>
          <w:sz w:val="24"/>
          <w:szCs w:val="24"/>
          <w:lang w:eastAsia="ru-RU"/>
        </w:rPr>
        <w:t>ю</w:t>
      </w:r>
      <w:r w:rsidRPr="00FC3629">
        <w:rPr>
          <w:rFonts w:ascii="Times New Roman" w:eastAsia="Times New Roman" w:hAnsi="Times New Roman" w:cs="Times New Roman"/>
          <w:color w:val="000000"/>
          <w:spacing w:val="1"/>
          <w:sz w:val="24"/>
          <w:szCs w:val="24"/>
          <w:lang w:eastAsia="ru-RU"/>
        </w:rPr>
        <w:t xml:space="preserve"> </w:t>
      </w:r>
      <w:r w:rsidRPr="00FC3629">
        <w:rPr>
          <w:rFonts w:ascii="Times New Roman" w:eastAsia="Times New Roman" w:hAnsi="Times New Roman" w:cs="Times New Roman"/>
          <w:color w:val="000000"/>
          <w:sz w:val="24"/>
          <w:szCs w:val="24"/>
          <w:lang w:eastAsia="ru-RU"/>
        </w:rPr>
        <w:t>Услуги</w:t>
      </w:r>
    </w:p>
    <w:p w14:paraId="79537C0F" w14:textId="77777777" w:rsidR="002F1594" w:rsidRPr="00FC3629" w:rsidRDefault="002F1594" w:rsidP="002F1594">
      <w:pPr>
        <w:spacing w:after="0" w:line="240" w:lineRule="auto"/>
        <w:ind w:right="-2" w:firstLine="567"/>
        <w:rPr>
          <w:rFonts w:ascii="Times New Roman" w:eastAsia="Times New Roman" w:hAnsi="Times New Roman" w:cs="Times New Roman"/>
          <w:sz w:val="24"/>
          <w:szCs w:val="24"/>
          <w:lang w:eastAsia="ru-RU"/>
        </w:rPr>
      </w:pPr>
    </w:p>
    <w:p w14:paraId="12CB4895" w14:textId="77777777" w:rsidR="002F1594" w:rsidRPr="00FC3629" w:rsidRDefault="002F1594" w:rsidP="002F1594">
      <w:pPr>
        <w:spacing w:after="0" w:line="240" w:lineRule="auto"/>
        <w:ind w:right="-2" w:firstLine="567"/>
        <w:rPr>
          <w:rFonts w:ascii="Times New Roman" w:eastAsia="Times New Roman" w:hAnsi="Times New Roman" w:cs="Times New Roman"/>
          <w:sz w:val="24"/>
          <w:szCs w:val="24"/>
          <w:lang w:eastAsia="ru-RU"/>
        </w:rPr>
      </w:pPr>
    </w:p>
    <w:p w14:paraId="1BAC3CCB" w14:textId="77777777" w:rsidR="002F1594" w:rsidRPr="00FC3629" w:rsidRDefault="002F1594" w:rsidP="002F1594">
      <w:pPr>
        <w:keepNext/>
        <w:keepLines/>
        <w:spacing w:after="0" w:line="240" w:lineRule="auto"/>
        <w:jc w:val="center"/>
        <w:outlineLvl w:val="0"/>
        <w:rPr>
          <w:rFonts w:ascii="Times New Roman" w:eastAsia="Times New Roman" w:hAnsi="Times New Roman" w:cs="Times New Roman"/>
          <w:b/>
          <w:bCs/>
          <w:sz w:val="24"/>
          <w:szCs w:val="24"/>
          <w:lang w:eastAsia="ru-RU"/>
        </w:rPr>
      </w:pPr>
      <w:bookmarkStart w:id="63" w:name="_page_69_0"/>
      <w:bookmarkEnd w:id="62"/>
      <w:r w:rsidRPr="00FC3629">
        <w:rPr>
          <w:rFonts w:ascii="Times New Roman" w:eastAsia="Times New Roman" w:hAnsi="Times New Roman" w:cs="Times New Roman"/>
          <w:b/>
          <w:bCs/>
          <w:sz w:val="24"/>
          <w:szCs w:val="24"/>
          <w:lang w:eastAsia="ru-RU"/>
        </w:rPr>
        <w:t>Форма</w:t>
      </w:r>
      <w:r w:rsidRPr="00FC3629">
        <w:rPr>
          <w:rFonts w:ascii="Times New Roman" w:eastAsia="Times New Roman" w:hAnsi="Times New Roman" w:cs="Times New Roman"/>
          <w:b/>
          <w:bCs/>
          <w:spacing w:val="1"/>
          <w:sz w:val="24"/>
          <w:szCs w:val="24"/>
          <w:lang w:eastAsia="ru-RU"/>
        </w:rPr>
        <w:t xml:space="preserve"> </w:t>
      </w:r>
      <w:r w:rsidRPr="00FC3629">
        <w:rPr>
          <w:rFonts w:ascii="Times New Roman" w:eastAsia="Times New Roman" w:hAnsi="Times New Roman" w:cs="Times New Roman"/>
          <w:b/>
          <w:bCs/>
          <w:sz w:val="24"/>
          <w:szCs w:val="24"/>
          <w:lang w:eastAsia="ru-RU"/>
        </w:rPr>
        <w:t>ре</w:t>
      </w:r>
      <w:r w:rsidRPr="00FC3629">
        <w:rPr>
          <w:rFonts w:ascii="Times New Roman" w:eastAsia="Times New Roman" w:hAnsi="Times New Roman" w:cs="Times New Roman"/>
          <w:b/>
          <w:bCs/>
          <w:spacing w:val="-1"/>
          <w:sz w:val="24"/>
          <w:szCs w:val="24"/>
          <w:lang w:eastAsia="ru-RU"/>
        </w:rPr>
        <w:t>ш</w:t>
      </w:r>
      <w:r w:rsidRPr="00FC3629">
        <w:rPr>
          <w:rFonts w:ascii="Times New Roman" w:eastAsia="Times New Roman" w:hAnsi="Times New Roman" w:cs="Times New Roman"/>
          <w:b/>
          <w:bCs/>
          <w:sz w:val="24"/>
          <w:szCs w:val="24"/>
          <w:lang w:eastAsia="ru-RU"/>
        </w:rPr>
        <w:t>ен</w:t>
      </w:r>
      <w:r w:rsidRPr="00FC3629">
        <w:rPr>
          <w:rFonts w:ascii="Times New Roman" w:eastAsia="Times New Roman" w:hAnsi="Times New Roman" w:cs="Times New Roman"/>
          <w:b/>
          <w:bCs/>
          <w:spacing w:val="-2"/>
          <w:sz w:val="24"/>
          <w:szCs w:val="24"/>
          <w:lang w:eastAsia="ru-RU"/>
        </w:rPr>
        <w:t>и</w:t>
      </w:r>
      <w:r w:rsidRPr="00FC3629">
        <w:rPr>
          <w:rFonts w:ascii="Times New Roman" w:eastAsia="Times New Roman" w:hAnsi="Times New Roman" w:cs="Times New Roman"/>
          <w:b/>
          <w:bCs/>
          <w:sz w:val="24"/>
          <w:szCs w:val="24"/>
          <w:lang w:eastAsia="ru-RU"/>
        </w:rPr>
        <w:t>я об о</w:t>
      </w:r>
      <w:r w:rsidRPr="00FC3629">
        <w:rPr>
          <w:rFonts w:ascii="Times New Roman" w:eastAsia="Times New Roman" w:hAnsi="Times New Roman" w:cs="Times New Roman"/>
          <w:b/>
          <w:bCs/>
          <w:spacing w:val="1"/>
          <w:sz w:val="24"/>
          <w:szCs w:val="24"/>
          <w:lang w:eastAsia="ru-RU"/>
        </w:rPr>
        <w:t>т</w:t>
      </w:r>
      <w:r w:rsidRPr="00FC3629">
        <w:rPr>
          <w:rFonts w:ascii="Times New Roman" w:eastAsia="Times New Roman" w:hAnsi="Times New Roman" w:cs="Times New Roman"/>
          <w:b/>
          <w:bCs/>
          <w:spacing w:val="-1"/>
          <w:sz w:val="24"/>
          <w:szCs w:val="24"/>
          <w:lang w:eastAsia="ru-RU"/>
        </w:rPr>
        <w:t>к</w:t>
      </w:r>
      <w:r w:rsidRPr="00FC3629">
        <w:rPr>
          <w:rFonts w:ascii="Times New Roman" w:eastAsia="Times New Roman" w:hAnsi="Times New Roman" w:cs="Times New Roman"/>
          <w:b/>
          <w:bCs/>
          <w:sz w:val="24"/>
          <w:szCs w:val="24"/>
          <w:lang w:eastAsia="ru-RU"/>
        </w:rPr>
        <w:t xml:space="preserve">азе в приеме </w:t>
      </w:r>
      <w:r w:rsidRPr="00FC3629">
        <w:rPr>
          <w:rFonts w:ascii="Times New Roman" w:eastAsia="Times New Roman" w:hAnsi="Times New Roman" w:cs="Times New Roman"/>
          <w:b/>
          <w:bCs/>
          <w:spacing w:val="-3"/>
          <w:sz w:val="24"/>
          <w:szCs w:val="24"/>
          <w:lang w:eastAsia="ru-RU"/>
        </w:rPr>
        <w:t>н</w:t>
      </w:r>
      <w:r w:rsidRPr="00FC3629">
        <w:rPr>
          <w:rFonts w:ascii="Times New Roman" w:eastAsia="Times New Roman" w:hAnsi="Times New Roman" w:cs="Times New Roman"/>
          <w:b/>
          <w:bCs/>
          <w:sz w:val="24"/>
          <w:szCs w:val="24"/>
          <w:lang w:eastAsia="ru-RU"/>
        </w:rPr>
        <w:t>а</w:t>
      </w:r>
      <w:r w:rsidRPr="00FC3629">
        <w:rPr>
          <w:rFonts w:ascii="Times New Roman" w:eastAsia="Times New Roman" w:hAnsi="Times New Roman" w:cs="Times New Roman"/>
          <w:b/>
          <w:bCs/>
          <w:spacing w:val="1"/>
          <w:sz w:val="24"/>
          <w:szCs w:val="24"/>
          <w:lang w:eastAsia="ru-RU"/>
        </w:rPr>
        <w:t xml:space="preserve"> </w:t>
      </w:r>
      <w:r w:rsidRPr="00FC3629">
        <w:rPr>
          <w:rFonts w:ascii="Times New Roman" w:eastAsia="Times New Roman" w:hAnsi="Times New Roman" w:cs="Times New Roman"/>
          <w:b/>
          <w:bCs/>
          <w:spacing w:val="-1"/>
          <w:sz w:val="24"/>
          <w:szCs w:val="24"/>
          <w:lang w:eastAsia="ru-RU"/>
        </w:rPr>
        <w:t>о</w:t>
      </w:r>
      <w:r w:rsidRPr="00FC3629">
        <w:rPr>
          <w:rFonts w:ascii="Times New Roman" w:eastAsia="Times New Roman" w:hAnsi="Times New Roman" w:cs="Times New Roman"/>
          <w:b/>
          <w:bCs/>
          <w:sz w:val="24"/>
          <w:szCs w:val="24"/>
          <w:lang w:eastAsia="ru-RU"/>
        </w:rPr>
        <w:t xml:space="preserve">бучение </w:t>
      </w:r>
    </w:p>
    <w:p w14:paraId="39A50838" w14:textId="77777777" w:rsidR="002F1594" w:rsidRPr="00FC3629" w:rsidRDefault="002F1594" w:rsidP="002F1594">
      <w:pPr>
        <w:keepNext/>
        <w:keepLines/>
        <w:spacing w:after="0" w:line="240" w:lineRule="auto"/>
        <w:jc w:val="center"/>
        <w:outlineLvl w:val="0"/>
        <w:rPr>
          <w:rFonts w:ascii="Times New Roman" w:eastAsia="Times New Roman" w:hAnsi="Times New Roman" w:cs="Times New Roman"/>
          <w:b/>
          <w:bCs/>
          <w:sz w:val="24"/>
          <w:szCs w:val="24"/>
          <w:lang w:eastAsia="ru-RU"/>
        </w:rPr>
      </w:pPr>
      <w:r w:rsidRPr="00FC3629">
        <w:rPr>
          <w:rFonts w:ascii="Times New Roman" w:eastAsia="Times New Roman" w:hAnsi="Times New Roman" w:cs="Times New Roman"/>
          <w:b/>
          <w:bCs/>
          <w:sz w:val="24"/>
          <w:szCs w:val="24"/>
          <w:lang w:eastAsia="ru-RU"/>
        </w:rPr>
        <w:t>муниц</w:t>
      </w:r>
      <w:r w:rsidRPr="00FC3629">
        <w:rPr>
          <w:rFonts w:ascii="Times New Roman" w:eastAsia="Times New Roman" w:hAnsi="Times New Roman" w:cs="Times New Roman"/>
          <w:b/>
          <w:bCs/>
          <w:spacing w:val="-1"/>
          <w:sz w:val="24"/>
          <w:szCs w:val="24"/>
          <w:lang w:eastAsia="ru-RU"/>
        </w:rPr>
        <w:t>и</w:t>
      </w:r>
      <w:r w:rsidRPr="00FC3629">
        <w:rPr>
          <w:rFonts w:ascii="Times New Roman" w:eastAsia="Times New Roman" w:hAnsi="Times New Roman" w:cs="Times New Roman"/>
          <w:b/>
          <w:bCs/>
          <w:sz w:val="24"/>
          <w:szCs w:val="24"/>
          <w:lang w:eastAsia="ru-RU"/>
        </w:rPr>
        <w:t>паль</w:t>
      </w:r>
      <w:r w:rsidRPr="00FC3629">
        <w:rPr>
          <w:rFonts w:ascii="Times New Roman" w:eastAsia="Times New Roman" w:hAnsi="Times New Roman" w:cs="Times New Roman"/>
          <w:b/>
          <w:bCs/>
          <w:spacing w:val="-1"/>
          <w:sz w:val="24"/>
          <w:szCs w:val="24"/>
          <w:lang w:eastAsia="ru-RU"/>
        </w:rPr>
        <w:t>н</w:t>
      </w:r>
      <w:r w:rsidRPr="00FC3629">
        <w:rPr>
          <w:rFonts w:ascii="Times New Roman" w:eastAsia="Times New Roman" w:hAnsi="Times New Roman" w:cs="Times New Roman"/>
          <w:b/>
          <w:bCs/>
          <w:sz w:val="24"/>
          <w:szCs w:val="24"/>
          <w:lang w:eastAsia="ru-RU"/>
        </w:rPr>
        <w:t xml:space="preserve">ую </w:t>
      </w:r>
      <w:r w:rsidRPr="00FC3629">
        <w:rPr>
          <w:rFonts w:ascii="Times New Roman" w:eastAsia="Times New Roman" w:hAnsi="Times New Roman" w:cs="Times New Roman"/>
          <w:b/>
          <w:bCs/>
          <w:spacing w:val="-1"/>
          <w:sz w:val="24"/>
          <w:szCs w:val="24"/>
          <w:lang w:eastAsia="ru-RU"/>
        </w:rPr>
        <w:t>о</w:t>
      </w:r>
      <w:r w:rsidRPr="00FC3629">
        <w:rPr>
          <w:rFonts w:ascii="Times New Roman" w:eastAsia="Times New Roman" w:hAnsi="Times New Roman" w:cs="Times New Roman"/>
          <w:b/>
          <w:bCs/>
          <w:sz w:val="24"/>
          <w:szCs w:val="24"/>
          <w:lang w:eastAsia="ru-RU"/>
        </w:rPr>
        <w:t>бразо</w:t>
      </w:r>
      <w:r w:rsidRPr="00FC3629">
        <w:rPr>
          <w:rFonts w:ascii="Times New Roman" w:eastAsia="Times New Roman" w:hAnsi="Times New Roman" w:cs="Times New Roman"/>
          <w:b/>
          <w:bCs/>
          <w:spacing w:val="-1"/>
          <w:sz w:val="24"/>
          <w:szCs w:val="24"/>
          <w:lang w:eastAsia="ru-RU"/>
        </w:rPr>
        <w:t>в</w:t>
      </w:r>
      <w:r w:rsidRPr="00FC3629">
        <w:rPr>
          <w:rFonts w:ascii="Times New Roman" w:eastAsia="Times New Roman" w:hAnsi="Times New Roman" w:cs="Times New Roman"/>
          <w:b/>
          <w:bCs/>
          <w:sz w:val="24"/>
          <w:szCs w:val="24"/>
          <w:lang w:eastAsia="ru-RU"/>
        </w:rPr>
        <w:t>ате</w:t>
      </w:r>
      <w:r w:rsidRPr="00FC3629">
        <w:rPr>
          <w:rFonts w:ascii="Times New Roman" w:eastAsia="Times New Roman" w:hAnsi="Times New Roman" w:cs="Times New Roman"/>
          <w:b/>
          <w:bCs/>
          <w:spacing w:val="-1"/>
          <w:sz w:val="24"/>
          <w:szCs w:val="24"/>
          <w:lang w:eastAsia="ru-RU"/>
        </w:rPr>
        <w:t>л</w:t>
      </w:r>
      <w:r w:rsidRPr="00FC3629">
        <w:rPr>
          <w:rFonts w:ascii="Times New Roman" w:eastAsia="Times New Roman" w:hAnsi="Times New Roman" w:cs="Times New Roman"/>
          <w:b/>
          <w:bCs/>
          <w:sz w:val="24"/>
          <w:szCs w:val="24"/>
          <w:lang w:eastAsia="ru-RU"/>
        </w:rPr>
        <w:t>ьн</w:t>
      </w:r>
      <w:r w:rsidRPr="00FC3629">
        <w:rPr>
          <w:rFonts w:ascii="Times New Roman" w:eastAsia="Times New Roman" w:hAnsi="Times New Roman" w:cs="Times New Roman"/>
          <w:b/>
          <w:bCs/>
          <w:spacing w:val="-1"/>
          <w:sz w:val="24"/>
          <w:szCs w:val="24"/>
          <w:lang w:eastAsia="ru-RU"/>
        </w:rPr>
        <w:t>у</w:t>
      </w:r>
      <w:r w:rsidRPr="00FC3629">
        <w:rPr>
          <w:rFonts w:ascii="Times New Roman" w:eastAsia="Times New Roman" w:hAnsi="Times New Roman" w:cs="Times New Roman"/>
          <w:b/>
          <w:bCs/>
          <w:sz w:val="24"/>
          <w:szCs w:val="24"/>
          <w:lang w:eastAsia="ru-RU"/>
        </w:rPr>
        <w:t xml:space="preserve">ю </w:t>
      </w:r>
      <w:proofErr w:type="gramStart"/>
      <w:r w:rsidRPr="00FC3629">
        <w:rPr>
          <w:rFonts w:ascii="Times New Roman" w:eastAsia="Times New Roman" w:hAnsi="Times New Roman" w:cs="Times New Roman"/>
          <w:b/>
          <w:bCs/>
          <w:sz w:val="24"/>
          <w:szCs w:val="24"/>
          <w:lang w:eastAsia="ru-RU"/>
        </w:rPr>
        <w:t>орг</w:t>
      </w:r>
      <w:r w:rsidRPr="00FC3629">
        <w:rPr>
          <w:rFonts w:ascii="Times New Roman" w:eastAsia="Times New Roman" w:hAnsi="Times New Roman" w:cs="Times New Roman"/>
          <w:b/>
          <w:bCs/>
          <w:spacing w:val="1"/>
          <w:sz w:val="24"/>
          <w:szCs w:val="24"/>
          <w:lang w:eastAsia="ru-RU"/>
        </w:rPr>
        <w:t>а</w:t>
      </w:r>
      <w:r w:rsidRPr="00FC3629">
        <w:rPr>
          <w:rFonts w:ascii="Times New Roman" w:eastAsia="Times New Roman" w:hAnsi="Times New Roman" w:cs="Times New Roman"/>
          <w:b/>
          <w:bCs/>
          <w:sz w:val="24"/>
          <w:szCs w:val="24"/>
          <w:lang w:eastAsia="ru-RU"/>
        </w:rPr>
        <w:t>низацию  Урмарского</w:t>
      </w:r>
      <w:proofErr w:type="gramEnd"/>
      <w:r w:rsidRPr="00FC3629">
        <w:rPr>
          <w:rFonts w:ascii="Times New Roman" w:eastAsia="Times New Roman" w:hAnsi="Times New Roman" w:cs="Times New Roman"/>
          <w:b/>
          <w:bCs/>
          <w:sz w:val="24"/>
          <w:szCs w:val="24"/>
          <w:lang w:eastAsia="ru-RU"/>
        </w:rPr>
        <w:t xml:space="preserve">  муниципального округа </w:t>
      </w:r>
      <w:r w:rsidRPr="00FC3629">
        <w:rPr>
          <w:rFonts w:ascii="Times New Roman" w:eastAsia="Times New Roman" w:hAnsi="Times New Roman" w:cs="Times New Roman"/>
          <w:b/>
          <w:bCs/>
          <w:spacing w:val="-2"/>
          <w:sz w:val="24"/>
          <w:szCs w:val="24"/>
          <w:lang w:eastAsia="ru-RU"/>
        </w:rPr>
        <w:t>Чувашской Республики</w:t>
      </w:r>
      <w:r w:rsidRPr="00FC3629">
        <w:rPr>
          <w:rFonts w:ascii="Times New Roman" w:eastAsia="Times New Roman" w:hAnsi="Times New Roman" w:cs="Times New Roman"/>
          <w:b/>
          <w:bCs/>
          <w:sz w:val="24"/>
          <w:szCs w:val="24"/>
          <w:lang w:eastAsia="ru-RU"/>
        </w:rPr>
        <w:t>,</w:t>
      </w:r>
      <w:r w:rsidRPr="00FC3629">
        <w:rPr>
          <w:rFonts w:ascii="Times New Roman" w:eastAsia="Times New Roman" w:hAnsi="Times New Roman" w:cs="Times New Roman"/>
          <w:b/>
          <w:bCs/>
          <w:spacing w:val="-1"/>
          <w:sz w:val="24"/>
          <w:szCs w:val="24"/>
          <w:lang w:eastAsia="ru-RU"/>
        </w:rPr>
        <w:t xml:space="preserve"> </w:t>
      </w:r>
      <w:r w:rsidRPr="00FC3629">
        <w:rPr>
          <w:rFonts w:ascii="Times New Roman" w:eastAsia="Times New Roman" w:hAnsi="Times New Roman" w:cs="Times New Roman"/>
          <w:b/>
          <w:bCs/>
          <w:sz w:val="24"/>
          <w:szCs w:val="24"/>
          <w:lang w:eastAsia="ru-RU"/>
        </w:rPr>
        <w:t>реа</w:t>
      </w:r>
      <w:r w:rsidRPr="00FC3629">
        <w:rPr>
          <w:rFonts w:ascii="Times New Roman" w:eastAsia="Times New Roman" w:hAnsi="Times New Roman" w:cs="Times New Roman"/>
          <w:b/>
          <w:bCs/>
          <w:spacing w:val="1"/>
          <w:sz w:val="24"/>
          <w:szCs w:val="24"/>
          <w:lang w:eastAsia="ru-RU"/>
        </w:rPr>
        <w:t>л</w:t>
      </w:r>
      <w:r w:rsidRPr="00FC3629">
        <w:rPr>
          <w:rFonts w:ascii="Times New Roman" w:eastAsia="Times New Roman" w:hAnsi="Times New Roman" w:cs="Times New Roman"/>
          <w:b/>
          <w:bCs/>
          <w:sz w:val="24"/>
          <w:szCs w:val="24"/>
          <w:lang w:eastAsia="ru-RU"/>
        </w:rPr>
        <w:t>и</w:t>
      </w:r>
      <w:r w:rsidRPr="00FC3629">
        <w:rPr>
          <w:rFonts w:ascii="Times New Roman" w:eastAsia="Times New Roman" w:hAnsi="Times New Roman" w:cs="Times New Roman"/>
          <w:b/>
          <w:bCs/>
          <w:spacing w:val="-1"/>
          <w:sz w:val="24"/>
          <w:szCs w:val="24"/>
          <w:lang w:eastAsia="ru-RU"/>
        </w:rPr>
        <w:t>з</w:t>
      </w:r>
      <w:r w:rsidRPr="00FC3629">
        <w:rPr>
          <w:rFonts w:ascii="Times New Roman" w:eastAsia="Times New Roman" w:hAnsi="Times New Roman" w:cs="Times New Roman"/>
          <w:b/>
          <w:bCs/>
          <w:sz w:val="24"/>
          <w:szCs w:val="24"/>
          <w:lang w:eastAsia="ru-RU"/>
        </w:rPr>
        <w:t>ую</w:t>
      </w:r>
      <w:r w:rsidRPr="00FC3629">
        <w:rPr>
          <w:rFonts w:ascii="Times New Roman" w:eastAsia="Times New Roman" w:hAnsi="Times New Roman" w:cs="Times New Roman"/>
          <w:b/>
          <w:bCs/>
          <w:spacing w:val="-1"/>
          <w:sz w:val="24"/>
          <w:szCs w:val="24"/>
          <w:lang w:eastAsia="ru-RU"/>
        </w:rPr>
        <w:t>щ</w:t>
      </w:r>
      <w:r w:rsidRPr="00FC3629">
        <w:rPr>
          <w:rFonts w:ascii="Times New Roman" w:eastAsia="Times New Roman" w:hAnsi="Times New Roman" w:cs="Times New Roman"/>
          <w:b/>
          <w:bCs/>
          <w:spacing w:val="1"/>
          <w:sz w:val="24"/>
          <w:szCs w:val="24"/>
          <w:lang w:eastAsia="ru-RU"/>
        </w:rPr>
        <w:t>у</w:t>
      </w:r>
      <w:r w:rsidRPr="00FC3629">
        <w:rPr>
          <w:rFonts w:ascii="Times New Roman" w:eastAsia="Times New Roman" w:hAnsi="Times New Roman" w:cs="Times New Roman"/>
          <w:b/>
          <w:bCs/>
          <w:sz w:val="24"/>
          <w:szCs w:val="24"/>
          <w:lang w:eastAsia="ru-RU"/>
        </w:rPr>
        <w:t xml:space="preserve">ю </w:t>
      </w:r>
      <w:r w:rsidRPr="00FC3629">
        <w:rPr>
          <w:rFonts w:ascii="Times New Roman" w:eastAsia="Times New Roman" w:hAnsi="Times New Roman" w:cs="Times New Roman"/>
          <w:b/>
          <w:bCs/>
          <w:spacing w:val="-1"/>
          <w:sz w:val="24"/>
          <w:szCs w:val="24"/>
          <w:lang w:eastAsia="ru-RU"/>
        </w:rPr>
        <w:t>п</w:t>
      </w:r>
      <w:r w:rsidRPr="00FC3629">
        <w:rPr>
          <w:rFonts w:ascii="Times New Roman" w:eastAsia="Times New Roman" w:hAnsi="Times New Roman" w:cs="Times New Roman"/>
          <w:b/>
          <w:bCs/>
          <w:sz w:val="24"/>
          <w:szCs w:val="24"/>
          <w:lang w:eastAsia="ru-RU"/>
        </w:rPr>
        <w:t>р</w:t>
      </w:r>
      <w:r w:rsidRPr="00FC3629">
        <w:rPr>
          <w:rFonts w:ascii="Times New Roman" w:eastAsia="Times New Roman" w:hAnsi="Times New Roman" w:cs="Times New Roman"/>
          <w:b/>
          <w:bCs/>
          <w:spacing w:val="1"/>
          <w:sz w:val="24"/>
          <w:szCs w:val="24"/>
          <w:lang w:eastAsia="ru-RU"/>
        </w:rPr>
        <w:t>о</w:t>
      </w:r>
      <w:r w:rsidRPr="00FC3629">
        <w:rPr>
          <w:rFonts w:ascii="Times New Roman" w:eastAsia="Times New Roman" w:hAnsi="Times New Roman" w:cs="Times New Roman"/>
          <w:b/>
          <w:bCs/>
          <w:sz w:val="24"/>
          <w:szCs w:val="24"/>
          <w:lang w:eastAsia="ru-RU"/>
        </w:rPr>
        <w:t>г</w:t>
      </w:r>
      <w:r w:rsidRPr="00FC3629">
        <w:rPr>
          <w:rFonts w:ascii="Times New Roman" w:eastAsia="Times New Roman" w:hAnsi="Times New Roman" w:cs="Times New Roman"/>
          <w:b/>
          <w:bCs/>
          <w:spacing w:val="-1"/>
          <w:sz w:val="24"/>
          <w:szCs w:val="24"/>
          <w:lang w:eastAsia="ru-RU"/>
        </w:rPr>
        <w:t>р</w:t>
      </w:r>
      <w:r w:rsidRPr="00FC3629">
        <w:rPr>
          <w:rFonts w:ascii="Times New Roman" w:eastAsia="Times New Roman" w:hAnsi="Times New Roman" w:cs="Times New Roman"/>
          <w:b/>
          <w:bCs/>
          <w:sz w:val="24"/>
          <w:szCs w:val="24"/>
          <w:lang w:eastAsia="ru-RU"/>
        </w:rPr>
        <w:t>амму о</w:t>
      </w:r>
      <w:r w:rsidRPr="00FC3629">
        <w:rPr>
          <w:rFonts w:ascii="Times New Roman" w:eastAsia="Times New Roman" w:hAnsi="Times New Roman" w:cs="Times New Roman"/>
          <w:b/>
          <w:bCs/>
          <w:spacing w:val="1"/>
          <w:sz w:val="24"/>
          <w:szCs w:val="24"/>
          <w:lang w:eastAsia="ru-RU"/>
        </w:rPr>
        <w:t>б</w:t>
      </w:r>
      <w:r w:rsidRPr="00FC3629">
        <w:rPr>
          <w:rFonts w:ascii="Times New Roman" w:eastAsia="Times New Roman" w:hAnsi="Times New Roman" w:cs="Times New Roman"/>
          <w:b/>
          <w:bCs/>
          <w:sz w:val="24"/>
          <w:szCs w:val="24"/>
          <w:lang w:eastAsia="ru-RU"/>
        </w:rPr>
        <w:t>ще</w:t>
      </w:r>
      <w:r w:rsidRPr="00FC3629">
        <w:rPr>
          <w:rFonts w:ascii="Times New Roman" w:eastAsia="Times New Roman" w:hAnsi="Times New Roman" w:cs="Times New Roman"/>
          <w:b/>
          <w:bCs/>
          <w:spacing w:val="-3"/>
          <w:sz w:val="24"/>
          <w:szCs w:val="24"/>
          <w:lang w:eastAsia="ru-RU"/>
        </w:rPr>
        <w:t>г</w:t>
      </w:r>
      <w:r w:rsidRPr="00FC3629">
        <w:rPr>
          <w:rFonts w:ascii="Times New Roman" w:eastAsia="Times New Roman" w:hAnsi="Times New Roman" w:cs="Times New Roman"/>
          <w:b/>
          <w:bCs/>
          <w:sz w:val="24"/>
          <w:szCs w:val="24"/>
          <w:lang w:eastAsia="ru-RU"/>
        </w:rPr>
        <w:t>о</w:t>
      </w:r>
      <w:r w:rsidRPr="00FC3629">
        <w:rPr>
          <w:rFonts w:ascii="Times New Roman" w:eastAsia="Times New Roman" w:hAnsi="Times New Roman" w:cs="Times New Roman"/>
          <w:b/>
          <w:bCs/>
          <w:spacing w:val="1"/>
          <w:sz w:val="24"/>
          <w:szCs w:val="24"/>
          <w:lang w:eastAsia="ru-RU"/>
        </w:rPr>
        <w:t xml:space="preserve"> </w:t>
      </w:r>
      <w:r w:rsidRPr="00FC3629">
        <w:rPr>
          <w:rFonts w:ascii="Times New Roman" w:eastAsia="Times New Roman" w:hAnsi="Times New Roman" w:cs="Times New Roman"/>
          <w:b/>
          <w:bCs/>
          <w:sz w:val="24"/>
          <w:szCs w:val="24"/>
          <w:lang w:eastAsia="ru-RU"/>
        </w:rPr>
        <w:t>образо</w:t>
      </w:r>
      <w:r w:rsidRPr="00FC3629">
        <w:rPr>
          <w:rFonts w:ascii="Times New Roman" w:eastAsia="Times New Roman" w:hAnsi="Times New Roman" w:cs="Times New Roman"/>
          <w:b/>
          <w:bCs/>
          <w:spacing w:val="-1"/>
          <w:sz w:val="24"/>
          <w:szCs w:val="24"/>
          <w:lang w:eastAsia="ru-RU"/>
        </w:rPr>
        <w:t>в</w:t>
      </w:r>
      <w:r w:rsidRPr="00FC3629">
        <w:rPr>
          <w:rFonts w:ascii="Times New Roman" w:eastAsia="Times New Roman" w:hAnsi="Times New Roman" w:cs="Times New Roman"/>
          <w:b/>
          <w:bCs/>
          <w:sz w:val="24"/>
          <w:szCs w:val="24"/>
          <w:lang w:eastAsia="ru-RU"/>
        </w:rPr>
        <w:t>а</w:t>
      </w:r>
      <w:r w:rsidRPr="00FC3629">
        <w:rPr>
          <w:rFonts w:ascii="Times New Roman" w:eastAsia="Times New Roman" w:hAnsi="Times New Roman" w:cs="Times New Roman"/>
          <w:b/>
          <w:bCs/>
          <w:spacing w:val="-2"/>
          <w:sz w:val="24"/>
          <w:szCs w:val="24"/>
          <w:lang w:eastAsia="ru-RU"/>
        </w:rPr>
        <w:t>н</w:t>
      </w:r>
      <w:r w:rsidRPr="00FC3629">
        <w:rPr>
          <w:rFonts w:ascii="Times New Roman" w:eastAsia="Times New Roman" w:hAnsi="Times New Roman" w:cs="Times New Roman"/>
          <w:b/>
          <w:bCs/>
          <w:spacing w:val="-1"/>
          <w:sz w:val="24"/>
          <w:szCs w:val="24"/>
          <w:lang w:eastAsia="ru-RU"/>
        </w:rPr>
        <w:t>и</w:t>
      </w:r>
      <w:r w:rsidRPr="00FC3629">
        <w:rPr>
          <w:rFonts w:ascii="Times New Roman" w:eastAsia="Times New Roman" w:hAnsi="Times New Roman" w:cs="Times New Roman"/>
          <w:b/>
          <w:bCs/>
          <w:sz w:val="24"/>
          <w:szCs w:val="24"/>
          <w:lang w:eastAsia="ru-RU"/>
        </w:rPr>
        <w:t>я</w:t>
      </w:r>
    </w:p>
    <w:p w14:paraId="0B392955" w14:textId="77777777" w:rsidR="002F1594" w:rsidRPr="00FC3629" w:rsidRDefault="002F1594" w:rsidP="002F1594">
      <w:pPr>
        <w:spacing w:after="0" w:line="240" w:lineRule="auto"/>
        <w:ind w:right="-2" w:firstLine="567"/>
        <w:rPr>
          <w:rFonts w:ascii="Times New Roman" w:eastAsia="Times New Roman" w:hAnsi="Times New Roman" w:cs="Times New Roman"/>
          <w:sz w:val="24"/>
          <w:szCs w:val="24"/>
          <w:lang w:eastAsia="ru-RU"/>
        </w:rPr>
      </w:pPr>
    </w:p>
    <w:p w14:paraId="2AF36551" w14:textId="77777777" w:rsidR="002F1594" w:rsidRPr="00FC3629" w:rsidRDefault="002F1594" w:rsidP="002F1594">
      <w:pPr>
        <w:widowControl w:val="0"/>
        <w:spacing w:after="0" w:line="240" w:lineRule="auto"/>
        <w:ind w:right="-2" w:firstLine="567"/>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z w:val="24"/>
          <w:szCs w:val="24"/>
          <w:lang w:eastAsia="ru-RU"/>
        </w:rPr>
        <w:t>_____</w:t>
      </w:r>
      <w:r w:rsidRPr="00FC3629">
        <w:rPr>
          <w:rFonts w:ascii="Times New Roman" w:eastAsia="Times New Roman" w:hAnsi="Times New Roman" w:cs="Times New Roman"/>
          <w:color w:val="000000"/>
          <w:w w:val="99"/>
          <w:sz w:val="24"/>
          <w:szCs w:val="24"/>
          <w:lang w:eastAsia="ru-RU"/>
        </w:rPr>
        <w:t>_</w:t>
      </w:r>
      <w:r w:rsidRPr="00FC3629">
        <w:rPr>
          <w:rFonts w:ascii="Times New Roman" w:eastAsia="Times New Roman" w:hAnsi="Times New Roman" w:cs="Times New Roman"/>
          <w:color w:val="000000"/>
          <w:sz w:val="24"/>
          <w:szCs w:val="24"/>
          <w:lang w:eastAsia="ru-RU"/>
        </w:rPr>
        <w:t>________________________________________________________________</w:t>
      </w:r>
    </w:p>
    <w:p w14:paraId="56829A2F" w14:textId="77777777" w:rsidR="002F1594" w:rsidRPr="00FC3629" w:rsidRDefault="002F1594" w:rsidP="002F1594">
      <w:pPr>
        <w:widowControl w:val="0"/>
        <w:spacing w:after="0" w:line="240" w:lineRule="auto"/>
        <w:ind w:right="-2"/>
        <w:jc w:val="center"/>
        <w:rPr>
          <w:rFonts w:ascii="Times New Roman" w:eastAsia="Times New Roman" w:hAnsi="Times New Roman" w:cs="Times New Roman"/>
          <w:i/>
          <w:iCs/>
          <w:color w:val="000000"/>
          <w:sz w:val="24"/>
          <w:szCs w:val="24"/>
          <w:lang w:eastAsia="ru-RU"/>
        </w:rPr>
      </w:pPr>
      <w:r w:rsidRPr="00FC3629">
        <w:rPr>
          <w:rFonts w:ascii="Times New Roman" w:eastAsia="Times New Roman" w:hAnsi="Times New Roman" w:cs="Times New Roman"/>
          <w:i/>
          <w:iCs/>
          <w:color w:val="000000"/>
          <w:sz w:val="24"/>
          <w:szCs w:val="24"/>
          <w:lang w:eastAsia="ru-RU"/>
        </w:rPr>
        <w:t>Наи</w:t>
      </w:r>
      <w:r w:rsidRPr="00FC3629">
        <w:rPr>
          <w:rFonts w:ascii="Times New Roman" w:eastAsia="Times New Roman" w:hAnsi="Times New Roman" w:cs="Times New Roman"/>
          <w:i/>
          <w:iCs/>
          <w:color w:val="000000"/>
          <w:w w:val="99"/>
          <w:sz w:val="24"/>
          <w:szCs w:val="24"/>
          <w:lang w:eastAsia="ru-RU"/>
        </w:rPr>
        <w:t>м</w:t>
      </w:r>
      <w:r w:rsidRPr="00FC3629">
        <w:rPr>
          <w:rFonts w:ascii="Times New Roman" w:eastAsia="Times New Roman" w:hAnsi="Times New Roman" w:cs="Times New Roman"/>
          <w:i/>
          <w:iCs/>
          <w:color w:val="000000"/>
          <w:sz w:val="24"/>
          <w:szCs w:val="24"/>
          <w:lang w:eastAsia="ru-RU"/>
        </w:rPr>
        <w:t>ено</w:t>
      </w:r>
      <w:r w:rsidRPr="00FC3629">
        <w:rPr>
          <w:rFonts w:ascii="Times New Roman" w:eastAsia="Times New Roman" w:hAnsi="Times New Roman" w:cs="Times New Roman"/>
          <w:i/>
          <w:iCs/>
          <w:color w:val="000000"/>
          <w:w w:val="99"/>
          <w:sz w:val="24"/>
          <w:szCs w:val="24"/>
          <w:lang w:eastAsia="ru-RU"/>
        </w:rPr>
        <w:t>в</w:t>
      </w:r>
      <w:r w:rsidRPr="00FC3629">
        <w:rPr>
          <w:rFonts w:ascii="Times New Roman" w:eastAsia="Times New Roman" w:hAnsi="Times New Roman" w:cs="Times New Roman"/>
          <w:i/>
          <w:iCs/>
          <w:color w:val="000000"/>
          <w:sz w:val="24"/>
          <w:szCs w:val="24"/>
          <w:lang w:eastAsia="ru-RU"/>
        </w:rPr>
        <w:t>а</w:t>
      </w:r>
      <w:r w:rsidRPr="00FC3629">
        <w:rPr>
          <w:rFonts w:ascii="Times New Roman" w:eastAsia="Times New Roman" w:hAnsi="Times New Roman" w:cs="Times New Roman"/>
          <w:i/>
          <w:iCs/>
          <w:color w:val="000000"/>
          <w:w w:val="99"/>
          <w:sz w:val="24"/>
          <w:szCs w:val="24"/>
          <w:lang w:eastAsia="ru-RU"/>
        </w:rPr>
        <w:t>н</w:t>
      </w:r>
      <w:r w:rsidRPr="00FC3629">
        <w:rPr>
          <w:rFonts w:ascii="Times New Roman" w:eastAsia="Times New Roman" w:hAnsi="Times New Roman" w:cs="Times New Roman"/>
          <w:i/>
          <w:iCs/>
          <w:color w:val="000000"/>
          <w:sz w:val="24"/>
          <w:szCs w:val="24"/>
          <w:lang w:eastAsia="ru-RU"/>
        </w:rPr>
        <w:t>ие Ор</w:t>
      </w:r>
      <w:r w:rsidRPr="00FC3629">
        <w:rPr>
          <w:rFonts w:ascii="Times New Roman" w:eastAsia="Times New Roman" w:hAnsi="Times New Roman" w:cs="Times New Roman"/>
          <w:i/>
          <w:iCs/>
          <w:color w:val="000000"/>
          <w:w w:val="99"/>
          <w:sz w:val="24"/>
          <w:szCs w:val="24"/>
          <w:lang w:eastAsia="ru-RU"/>
        </w:rPr>
        <w:t>г</w:t>
      </w:r>
      <w:r w:rsidRPr="00FC3629">
        <w:rPr>
          <w:rFonts w:ascii="Times New Roman" w:eastAsia="Times New Roman" w:hAnsi="Times New Roman" w:cs="Times New Roman"/>
          <w:i/>
          <w:iCs/>
          <w:color w:val="000000"/>
          <w:sz w:val="24"/>
          <w:szCs w:val="24"/>
          <w:lang w:eastAsia="ru-RU"/>
        </w:rPr>
        <w:t>а</w:t>
      </w:r>
      <w:r w:rsidRPr="00FC3629">
        <w:rPr>
          <w:rFonts w:ascii="Times New Roman" w:eastAsia="Times New Roman" w:hAnsi="Times New Roman" w:cs="Times New Roman"/>
          <w:i/>
          <w:iCs/>
          <w:color w:val="000000"/>
          <w:w w:val="99"/>
          <w:sz w:val="24"/>
          <w:szCs w:val="24"/>
          <w:lang w:eastAsia="ru-RU"/>
        </w:rPr>
        <w:t>н</w:t>
      </w:r>
      <w:r w:rsidRPr="00FC3629">
        <w:rPr>
          <w:rFonts w:ascii="Times New Roman" w:eastAsia="Times New Roman" w:hAnsi="Times New Roman" w:cs="Times New Roman"/>
          <w:i/>
          <w:iCs/>
          <w:color w:val="000000"/>
          <w:sz w:val="24"/>
          <w:szCs w:val="24"/>
          <w:lang w:eastAsia="ru-RU"/>
        </w:rPr>
        <w:t>и</w:t>
      </w:r>
      <w:r w:rsidRPr="00FC3629">
        <w:rPr>
          <w:rFonts w:ascii="Times New Roman" w:eastAsia="Times New Roman" w:hAnsi="Times New Roman" w:cs="Times New Roman"/>
          <w:i/>
          <w:iCs/>
          <w:color w:val="000000"/>
          <w:w w:val="99"/>
          <w:sz w:val="24"/>
          <w:szCs w:val="24"/>
          <w:lang w:eastAsia="ru-RU"/>
        </w:rPr>
        <w:t>з</w:t>
      </w:r>
      <w:r w:rsidRPr="00FC3629">
        <w:rPr>
          <w:rFonts w:ascii="Times New Roman" w:eastAsia="Times New Roman" w:hAnsi="Times New Roman" w:cs="Times New Roman"/>
          <w:i/>
          <w:iCs/>
          <w:color w:val="000000"/>
          <w:sz w:val="24"/>
          <w:szCs w:val="24"/>
          <w:lang w:eastAsia="ru-RU"/>
        </w:rPr>
        <w:t>ации</w:t>
      </w:r>
    </w:p>
    <w:p w14:paraId="6B61DB08" w14:textId="77777777" w:rsidR="002F1594" w:rsidRPr="00FC3629" w:rsidRDefault="002F1594" w:rsidP="002F1594">
      <w:pPr>
        <w:spacing w:after="0" w:line="240" w:lineRule="auto"/>
        <w:ind w:right="-2" w:firstLine="567"/>
        <w:rPr>
          <w:rFonts w:ascii="Times New Roman" w:eastAsia="Times New Roman" w:hAnsi="Times New Roman" w:cs="Times New Roman"/>
          <w:sz w:val="24"/>
          <w:szCs w:val="24"/>
          <w:lang w:eastAsia="ru-RU"/>
        </w:rPr>
      </w:pPr>
    </w:p>
    <w:p w14:paraId="241CB992" w14:textId="77777777" w:rsidR="002F1594" w:rsidRPr="00FC3629" w:rsidRDefault="002F1594" w:rsidP="002F1594">
      <w:pPr>
        <w:widowControl w:val="0"/>
        <w:spacing w:after="0" w:line="240" w:lineRule="auto"/>
        <w:ind w:right="-2" w:firstLine="567"/>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z w:val="24"/>
          <w:szCs w:val="24"/>
          <w:lang w:eastAsia="ru-RU"/>
        </w:rPr>
        <w:t>Ко</w:t>
      </w:r>
      <w:r w:rsidRPr="00FC3629">
        <w:rPr>
          <w:rFonts w:ascii="Times New Roman" w:eastAsia="Times New Roman" w:hAnsi="Times New Roman" w:cs="Times New Roman"/>
          <w:color w:val="000000"/>
          <w:spacing w:val="2"/>
          <w:sz w:val="24"/>
          <w:szCs w:val="24"/>
          <w:lang w:eastAsia="ru-RU"/>
        </w:rPr>
        <w:t>м</w:t>
      </w:r>
      <w:r w:rsidRPr="00FC3629">
        <w:rPr>
          <w:rFonts w:ascii="Times New Roman" w:eastAsia="Times New Roman" w:hAnsi="Times New Roman" w:cs="Times New Roman"/>
          <w:color w:val="000000"/>
          <w:spacing w:val="-4"/>
          <w:sz w:val="24"/>
          <w:szCs w:val="24"/>
          <w:lang w:eastAsia="ru-RU"/>
        </w:rPr>
        <w:t>у</w:t>
      </w:r>
      <w:r w:rsidRPr="00FC3629">
        <w:rPr>
          <w:rFonts w:ascii="Times New Roman" w:eastAsia="Times New Roman" w:hAnsi="Times New Roman" w:cs="Times New Roman"/>
          <w:color w:val="000000"/>
          <w:sz w:val="24"/>
          <w:szCs w:val="24"/>
          <w:lang w:eastAsia="ru-RU"/>
        </w:rPr>
        <w:t>: _________________________________________________________________</w:t>
      </w:r>
      <w:r w:rsidRPr="00FC3629">
        <w:rPr>
          <w:rFonts w:ascii="Times New Roman" w:eastAsia="Times New Roman" w:hAnsi="Times New Roman" w:cs="Times New Roman"/>
          <w:color w:val="000000"/>
          <w:spacing w:val="2"/>
          <w:sz w:val="24"/>
          <w:szCs w:val="24"/>
          <w:lang w:eastAsia="ru-RU"/>
        </w:rPr>
        <w:t>_</w:t>
      </w:r>
    </w:p>
    <w:p w14:paraId="7D07CCA9" w14:textId="77777777" w:rsidR="002F1594" w:rsidRPr="00FC3629" w:rsidRDefault="002F1594" w:rsidP="002F1594">
      <w:pPr>
        <w:widowControl w:val="0"/>
        <w:spacing w:after="0" w:line="240" w:lineRule="auto"/>
        <w:ind w:right="-2" w:firstLine="567"/>
        <w:jc w:val="center"/>
        <w:rPr>
          <w:rFonts w:ascii="Times New Roman" w:eastAsia="Times New Roman" w:hAnsi="Times New Roman" w:cs="Times New Roman"/>
          <w:b/>
          <w:bCs/>
          <w:color w:val="000000"/>
          <w:sz w:val="24"/>
          <w:szCs w:val="24"/>
          <w:lang w:eastAsia="ru-RU"/>
        </w:rPr>
      </w:pPr>
      <w:r w:rsidRPr="00FC3629">
        <w:rPr>
          <w:rFonts w:ascii="Times New Roman" w:eastAsia="Times New Roman" w:hAnsi="Times New Roman" w:cs="Times New Roman"/>
          <w:b/>
          <w:bCs/>
          <w:color w:val="000000"/>
          <w:spacing w:val="-2"/>
          <w:sz w:val="24"/>
          <w:szCs w:val="24"/>
          <w:lang w:eastAsia="ru-RU"/>
        </w:rPr>
        <w:t>Р</w:t>
      </w:r>
      <w:r w:rsidRPr="00FC3629">
        <w:rPr>
          <w:rFonts w:ascii="Times New Roman" w:eastAsia="Times New Roman" w:hAnsi="Times New Roman" w:cs="Times New Roman"/>
          <w:b/>
          <w:bCs/>
          <w:color w:val="000000"/>
          <w:sz w:val="24"/>
          <w:szCs w:val="24"/>
          <w:lang w:eastAsia="ru-RU"/>
        </w:rPr>
        <w:t>Е</w:t>
      </w:r>
      <w:r w:rsidRPr="00FC3629">
        <w:rPr>
          <w:rFonts w:ascii="Times New Roman" w:eastAsia="Times New Roman" w:hAnsi="Times New Roman" w:cs="Times New Roman"/>
          <w:b/>
          <w:bCs/>
          <w:color w:val="000000"/>
          <w:w w:val="99"/>
          <w:sz w:val="24"/>
          <w:szCs w:val="24"/>
          <w:lang w:eastAsia="ru-RU"/>
        </w:rPr>
        <w:t>Ш</w:t>
      </w:r>
      <w:r w:rsidRPr="00FC3629">
        <w:rPr>
          <w:rFonts w:ascii="Times New Roman" w:eastAsia="Times New Roman" w:hAnsi="Times New Roman" w:cs="Times New Roman"/>
          <w:b/>
          <w:bCs/>
          <w:color w:val="000000"/>
          <w:spacing w:val="1"/>
          <w:sz w:val="24"/>
          <w:szCs w:val="24"/>
          <w:lang w:eastAsia="ru-RU"/>
        </w:rPr>
        <w:t>Е</w:t>
      </w:r>
      <w:r w:rsidRPr="00FC3629">
        <w:rPr>
          <w:rFonts w:ascii="Times New Roman" w:eastAsia="Times New Roman" w:hAnsi="Times New Roman" w:cs="Times New Roman"/>
          <w:b/>
          <w:bCs/>
          <w:color w:val="000000"/>
          <w:sz w:val="24"/>
          <w:szCs w:val="24"/>
          <w:lang w:eastAsia="ru-RU"/>
        </w:rPr>
        <w:t>Н</w:t>
      </w:r>
      <w:r w:rsidRPr="00FC3629">
        <w:rPr>
          <w:rFonts w:ascii="Times New Roman" w:eastAsia="Times New Roman" w:hAnsi="Times New Roman" w:cs="Times New Roman"/>
          <w:b/>
          <w:bCs/>
          <w:color w:val="000000"/>
          <w:spacing w:val="1"/>
          <w:sz w:val="24"/>
          <w:szCs w:val="24"/>
          <w:lang w:eastAsia="ru-RU"/>
        </w:rPr>
        <w:t>И</w:t>
      </w:r>
      <w:r w:rsidRPr="00FC3629">
        <w:rPr>
          <w:rFonts w:ascii="Times New Roman" w:eastAsia="Times New Roman" w:hAnsi="Times New Roman" w:cs="Times New Roman"/>
          <w:b/>
          <w:bCs/>
          <w:color w:val="000000"/>
          <w:sz w:val="24"/>
          <w:szCs w:val="24"/>
          <w:lang w:eastAsia="ru-RU"/>
        </w:rPr>
        <w:t>Е</w:t>
      </w:r>
    </w:p>
    <w:p w14:paraId="2F435932" w14:textId="77777777" w:rsidR="002F1594" w:rsidRPr="00FC3629" w:rsidRDefault="002F1594" w:rsidP="002F1594">
      <w:pPr>
        <w:widowControl w:val="0"/>
        <w:spacing w:after="0" w:line="240" w:lineRule="auto"/>
        <w:ind w:right="-2" w:firstLine="567"/>
        <w:jc w:val="center"/>
        <w:rPr>
          <w:rFonts w:ascii="Times New Roman" w:eastAsia="Times New Roman" w:hAnsi="Times New Roman" w:cs="Times New Roman"/>
          <w:b/>
          <w:bCs/>
          <w:color w:val="000000"/>
          <w:sz w:val="24"/>
          <w:szCs w:val="24"/>
          <w:lang w:eastAsia="ru-RU"/>
        </w:rPr>
      </w:pPr>
      <w:r w:rsidRPr="00FC3629">
        <w:rPr>
          <w:rFonts w:ascii="Times New Roman" w:eastAsia="Times New Roman" w:hAnsi="Times New Roman" w:cs="Times New Roman"/>
          <w:b/>
          <w:bCs/>
          <w:color w:val="000000"/>
          <w:sz w:val="24"/>
          <w:szCs w:val="24"/>
          <w:lang w:eastAsia="ru-RU"/>
        </w:rPr>
        <w:t>об о</w:t>
      </w:r>
      <w:r w:rsidRPr="00FC3629">
        <w:rPr>
          <w:rFonts w:ascii="Times New Roman" w:eastAsia="Times New Roman" w:hAnsi="Times New Roman" w:cs="Times New Roman"/>
          <w:b/>
          <w:bCs/>
          <w:color w:val="000000"/>
          <w:spacing w:val="1"/>
          <w:w w:val="99"/>
          <w:sz w:val="24"/>
          <w:szCs w:val="24"/>
          <w:lang w:eastAsia="ru-RU"/>
        </w:rPr>
        <w:t>т</w:t>
      </w:r>
      <w:r w:rsidRPr="00FC3629">
        <w:rPr>
          <w:rFonts w:ascii="Times New Roman" w:eastAsia="Times New Roman" w:hAnsi="Times New Roman" w:cs="Times New Roman"/>
          <w:b/>
          <w:bCs/>
          <w:color w:val="000000"/>
          <w:spacing w:val="1"/>
          <w:sz w:val="24"/>
          <w:szCs w:val="24"/>
          <w:lang w:eastAsia="ru-RU"/>
        </w:rPr>
        <w:t>к</w:t>
      </w:r>
      <w:r w:rsidRPr="00FC3629">
        <w:rPr>
          <w:rFonts w:ascii="Times New Roman" w:eastAsia="Times New Roman" w:hAnsi="Times New Roman" w:cs="Times New Roman"/>
          <w:b/>
          <w:bCs/>
          <w:color w:val="000000"/>
          <w:sz w:val="24"/>
          <w:szCs w:val="24"/>
          <w:lang w:eastAsia="ru-RU"/>
        </w:rPr>
        <w:t>азе</w:t>
      </w:r>
      <w:r w:rsidRPr="00FC3629">
        <w:rPr>
          <w:rFonts w:ascii="Times New Roman" w:eastAsia="Times New Roman" w:hAnsi="Times New Roman" w:cs="Times New Roman"/>
          <w:b/>
          <w:bCs/>
          <w:color w:val="000000"/>
          <w:spacing w:val="-1"/>
          <w:sz w:val="24"/>
          <w:szCs w:val="24"/>
          <w:lang w:eastAsia="ru-RU"/>
        </w:rPr>
        <w:t xml:space="preserve"> </w:t>
      </w:r>
      <w:r w:rsidRPr="00FC3629">
        <w:rPr>
          <w:rFonts w:ascii="Times New Roman" w:eastAsia="Times New Roman" w:hAnsi="Times New Roman" w:cs="Times New Roman"/>
          <w:b/>
          <w:bCs/>
          <w:color w:val="000000"/>
          <w:w w:val="99"/>
          <w:sz w:val="24"/>
          <w:szCs w:val="24"/>
          <w:lang w:eastAsia="ru-RU"/>
        </w:rPr>
        <w:t>в</w:t>
      </w:r>
      <w:r w:rsidRPr="00FC3629">
        <w:rPr>
          <w:rFonts w:ascii="Times New Roman" w:eastAsia="Times New Roman" w:hAnsi="Times New Roman" w:cs="Times New Roman"/>
          <w:b/>
          <w:bCs/>
          <w:color w:val="000000"/>
          <w:sz w:val="24"/>
          <w:szCs w:val="24"/>
          <w:lang w:eastAsia="ru-RU"/>
        </w:rPr>
        <w:t xml:space="preserve"> п</w:t>
      </w:r>
      <w:r w:rsidRPr="00FC3629">
        <w:rPr>
          <w:rFonts w:ascii="Times New Roman" w:eastAsia="Times New Roman" w:hAnsi="Times New Roman" w:cs="Times New Roman"/>
          <w:b/>
          <w:bCs/>
          <w:color w:val="000000"/>
          <w:spacing w:val="-1"/>
          <w:w w:val="99"/>
          <w:sz w:val="24"/>
          <w:szCs w:val="24"/>
          <w:lang w:eastAsia="ru-RU"/>
        </w:rPr>
        <w:t>р</w:t>
      </w:r>
      <w:r w:rsidRPr="00FC3629">
        <w:rPr>
          <w:rFonts w:ascii="Times New Roman" w:eastAsia="Times New Roman" w:hAnsi="Times New Roman" w:cs="Times New Roman"/>
          <w:b/>
          <w:bCs/>
          <w:color w:val="000000"/>
          <w:sz w:val="24"/>
          <w:szCs w:val="24"/>
          <w:lang w:eastAsia="ru-RU"/>
        </w:rPr>
        <w:t>ие</w:t>
      </w:r>
      <w:r w:rsidRPr="00FC3629">
        <w:rPr>
          <w:rFonts w:ascii="Times New Roman" w:eastAsia="Times New Roman" w:hAnsi="Times New Roman" w:cs="Times New Roman"/>
          <w:b/>
          <w:bCs/>
          <w:color w:val="000000"/>
          <w:w w:val="99"/>
          <w:sz w:val="24"/>
          <w:szCs w:val="24"/>
          <w:lang w:eastAsia="ru-RU"/>
        </w:rPr>
        <w:t>м</w:t>
      </w:r>
      <w:r w:rsidRPr="00FC3629">
        <w:rPr>
          <w:rFonts w:ascii="Times New Roman" w:eastAsia="Times New Roman" w:hAnsi="Times New Roman" w:cs="Times New Roman"/>
          <w:b/>
          <w:bCs/>
          <w:color w:val="000000"/>
          <w:sz w:val="24"/>
          <w:szCs w:val="24"/>
          <w:lang w:eastAsia="ru-RU"/>
        </w:rPr>
        <w:t>е</w:t>
      </w:r>
      <w:r w:rsidRPr="00FC3629">
        <w:rPr>
          <w:rFonts w:ascii="Times New Roman" w:eastAsia="Times New Roman" w:hAnsi="Times New Roman" w:cs="Times New Roman"/>
          <w:b/>
          <w:bCs/>
          <w:color w:val="000000"/>
          <w:spacing w:val="-1"/>
          <w:sz w:val="24"/>
          <w:szCs w:val="24"/>
          <w:lang w:eastAsia="ru-RU"/>
        </w:rPr>
        <w:t xml:space="preserve"> </w:t>
      </w:r>
      <w:r w:rsidRPr="00FC3629">
        <w:rPr>
          <w:rFonts w:ascii="Times New Roman" w:eastAsia="Times New Roman" w:hAnsi="Times New Roman" w:cs="Times New Roman"/>
          <w:b/>
          <w:bCs/>
          <w:color w:val="000000"/>
          <w:sz w:val="24"/>
          <w:szCs w:val="24"/>
          <w:lang w:eastAsia="ru-RU"/>
        </w:rPr>
        <w:t>на обуче</w:t>
      </w:r>
      <w:r w:rsidRPr="00FC3629">
        <w:rPr>
          <w:rFonts w:ascii="Times New Roman" w:eastAsia="Times New Roman" w:hAnsi="Times New Roman" w:cs="Times New Roman"/>
          <w:b/>
          <w:bCs/>
          <w:color w:val="000000"/>
          <w:w w:val="99"/>
          <w:sz w:val="24"/>
          <w:szCs w:val="24"/>
          <w:lang w:eastAsia="ru-RU"/>
        </w:rPr>
        <w:t>ни</w:t>
      </w:r>
      <w:r w:rsidRPr="00FC3629">
        <w:rPr>
          <w:rFonts w:ascii="Times New Roman" w:eastAsia="Times New Roman" w:hAnsi="Times New Roman" w:cs="Times New Roman"/>
          <w:b/>
          <w:bCs/>
          <w:color w:val="000000"/>
          <w:sz w:val="24"/>
          <w:szCs w:val="24"/>
          <w:lang w:eastAsia="ru-RU"/>
        </w:rPr>
        <w:t xml:space="preserve">е </w:t>
      </w:r>
      <w:r w:rsidRPr="00FC3629">
        <w:rPr>
          <w:rFonts w:ascii="Times New Roman" w:eastAsia="Times New Roman" w:hAnsi="Times New Roman" w:cs="Times New Roman"/>
          <w:b/>
          <w:bCs/>
          <w:color w:val="000000"/>
          <w:w w:val="99"/>
          <w:sz w:val="24"/>
          <w:szCs w:val="24"/>
          <w:lang w:eastAsia="ru-RU"/>
        </w:rPr>
        <w:t>м</w:t>
      </w:r>
      <w:r w:rsidRPr="00FC3629">
        <w:rPr>
          <w:rFonts w:ascii="Times New Roman" w:eastAsia="Times New Roman" w:hAnsi="Times New Roman" w:cs="Times New Roman"/>
          <w:b/>
          <w:bCs/>
          <w:color w:val="000000"/>
          <w:sz w:val="24"/>
          <w:szCs w:val="24"/>
          <w:lang w:eastAsia="ru-RU"/>
        </w:rPr>
        <w:t>у</w:t>
      </w:r>
      <w:r w:rsidRPr="00FC3629">
        <w:rPr>
          <w:rFonts w:ascii="Times New Roman" w:eastAsia="Times New Roman" w:hAnsi="Times New Roman" w:cs="Times New Roman"/>
          <w:b/>
          <w:bCs/>
          <w:color w:val="000000"/>
          <w:w w:val="99"/>
          <w:sz w:val="24"/>
          <w:szCs w:val="24"/>
          <w:lang w:eastAsia="ru-RU"/>
        </w:rPr>
        <w:t>н</w:t>
      </w:r>
      <w:r w:rsidRPr="00FC3629">
        <w:rPr>
          <w:rFonts w:ascii="Times New Roman" w:eastAsia="Times New Roman" w:hAnsi="Times New Roman" w:cs="Times New Roman"/>
          <w:b/>
          <w:bCs/>
          <w:color w:val="000000"/>
          <w:spacing w:val="1"/>
          <w:w w:val="99"/>
          <w:sz w:val="24"/>
          <w:szCs w:val="24"/>
          <w:lang w:eastAsia="ru-RU"/>
        </w:rPr>
        <w:t>и</w:t>
      </w:r>
      <w:r w:rsidRPr="00FC3629">
        <w:rPr>
          <w:rFonts w:ascii="Times New Roman" w:eastAsia="Times New Roman" w:hAnsi="Times New Roman" w:cs="Times New Roman"/>
          <w:b/>
          <w:bCs/>
          <w:color w:val="000000"/>
          <w:w w:val="99"/>
          <w:sz w:val="24"/>
          <w:szCs w:val="24"/>
          <w:lang w:eastAsia="ru-RU"/>
        </w:rPr>
        <w:t>цип</w:t>
      </w:r>
      <w:r w:rsidRPr="00FC3629">
        <w:rPr>
          <w:rFonts w:ascii="Times New Roman" w:eastAsia="Times New Roman" w:hAnsi="Times New Roman" w:cs="Times New Roman"/>
          <w:b/>
          <w:bCs/>
          <w:color w:val="000000"/>
          <w:spacing w:val="-1"/>
          <w:sz w:val="24"/>
          <w:szCs w:val="24"/>
          <w:lang w:eastAsia="ru-RU"/>
        </w:rPr>
        <w:t>а</w:t>
      </w:r>
      <w:r w:rsidRPr="00FC3629">
        <w:rPr>
          <w:rFonts w:ascii="Times New Roman" w:eastAsia="Times New Roman" w:hAnsi="Times New Roman" w:cs="Times New Roman"/>
          <w:b/>
          <w:bCs/>
          <w:color w:val="000000"/>
          <w:w w:val="99"/>
          <w:sz w:val="24"/>
          <w:szCs w:val="24"/>
          <w:lang w:eastAsia="ru-RU"/>
        </w:rPr>
        <w:t>л</w:t>
      </w:r>
      <w:r w:rsidRPr="00FC3629">
        <w:rPr>
          <w:rFonts w:ascii="Times New Roman" w:eastAsia="Times New Roman" w:hAnsi="Times New Roman" w:cs="Times New Roman"/>
          <w:b/>
          <w:bCs/>
          <w:color w:val="000000"/>
          <w:sz w:val="24"/>
          <w:szCs w:val="24"/>
          <w:lang w:eastAsia="ru-RU"/>
        </w:rPr>
        <w:t>ь</w:t>
      </w:r>
      <w:r w:rsidRPr="00FC3629">
        <w:rPr>
          <w:rFonts w:ascii="Times New Roman" w:eastAsia="Times New Roman" w:hAnsi="Times New Roman" w:cs="Times New Roman"/>
          <w:b/>
          <w:bCs/>
          <w:color w:val="000000"/>
          <w:w w:val="99"/>
          <w:sz w:val="24"/>
          <w:szCs w:val="24"/>
          <w:lang w:eastAsia="ru-RU"/>
        </w:rPr>
        <w:t>н</w:t>
      </w:r>
      <w:r w:rsidRPr="00FC3629">
        <w:rPr>
          <w:rFonts w:ascii="Times New Roman" w:eastAsia="Times New Roman" w:hAnsi="Times New Roman" w:cs="Times New Roman"/>
          <w:b/>
          <w:bCs/>
          <w:color w:val="000000"/>
          <w:sz w:val="24"/>
          <w:szCs w:val="24"/>
          <w:lang w:eastAsia="ru-RU"/>
        </w:rPr>
        <w:t>ую об</w:t>
      </w:r>
      <w:r w:rsidRPr="00FC3629">
        <w:rPr>
          <w:rFonts w:ascii="Times New Roman" w:eastAsia="Times New Roman" w:hAnsi="Times New Roman" w:cs="Times New Roman"/>
          <w:b/>
          <w:bCs/>
          <w:color w:val="000000"/>
          <w:w w:val="99"/>
          <w:sz w:val="24"/>
          <w:szCs w:val="24"/>
          <w:lang w:eastAsia="ru-RU"/>
        </w:rPr>
        <w:t>р</w:t>
      </w:r>
      <w:r w:rsidRPr="00FC3629">
        <w:rPr>
          <w:rFonts w:ascii="Times New Roman" w:eastAsia="Times New Roman" w:hAnsi="Times New Roman" w:cs="Times New Roman"/>
          <w:b/>
          <w:bCs/>
          <w:color w:val="000000"/>
          <w:sz w:val="24"/>
          <w:szCs w:val="24"/>
          <w:lang w:eastAsia="ru-RU"/>
        </w:rPr>
        <w:t>азова</w:t>
      </w:r>
      <w:r w:rsidRPr="00FC3629">
        <w:rPr>
          <w:rFonts w:ascii="Times New Roman" w:eastAsia="Times New Roman" w:hAnsi="Times New Roman" w:cs="Times New Roman"/>
          <w:b/>
          <w:bCs/>
          <w:color w:val="000000"/>
          <w:spacing w:val="2"/>
          <w:w w:val="99"/>
          <w:sz w:val="24"/>
          <w:szCs w:val="24"/>
          <w:lang w:eastAsia="ru-RU"/>
        </w:rPr>
        <w:t>т</w:t>
      </w:r>
      <w:r w:rsidRPr="00FC3629">
        <w:rPr>
          <w:rFonts w:ascii="Times New Roman" w:eastAsia="Times New Roman" w:hAnsi="Times New Roman" w:cs="Times New Roman"/>
          <w:b/>
          <w:bCs/>
          <w:color w:val="000000"/>
          <w:sz w:val="24"/>
          <w:szCs w:val="24"/>
          <w:lang w:eastAsia="ru-RU"/>
        </w:rPr>
        <w:t>ельну</w:t>
      </w:r>
      <w:r w:rsidRPr="00FC3629">
        <w:rPr>
          <w:rFonts w:ascii="Times New Roman" w:eastAsia="Times New Roman" w:hAnsi="Times New Roman" w:cs="Times New Roman"/>
          <w:b/>
          <w:bCs/>
          <w:color w:val="000000"/>
          <w:w w:val="99"/>
          <w:sz w:val="24"/>
          <w:szCs w:val="24"/>
          <w:lang w:eastAsia="ru-RU"/>
        </w:rPr>
        <w:t>ю</w:t>
      </w:r>
      <w:r w:rsidRPr="00FC3629">
        <w:rPr>
          <w:rFonts w:ascii="Times New Roman" w:eastAsia="Times New Roman" w:hAnsi="Times New Roman" w:cs="Times New Roman"/>
          <w:b/>
          <w:bCs/>
          <w:color w:val="000000"/>
          <w:sz w:val="24"/>
          <w:szCs w:val="24"/>
          <w:lang w:eastAsia="ru-RU"/>
        </w:rPr>
        <w:t xml:space="preserve"> о</w:t>
      </w:r>
      <w:r w:rsidRPr="00FC3629">
        <w:rPr>
          <w:rFonts w:ascii="Times New Roman" w:eastAsia="Times New Roman" w:hAnsi="Times New Roman" w:cs="Times New Roman"/>
          <w:b/>
          <w:bCs/>
          <w:color w:val="000000"/>
          <w:w w:val="99"/>
          <w:sz w:val="24"/>
          <w:szCs w:val="24"/>
          <w:lang w:eastAsia="ru-RU"/>
        </w:rPr>
        <w:t>рг</w:t>
      </w:r>
      <w:r w:rsidRPr="00FC3629">
        <w:rPr>
          <w:rFonts w:ascii="Times New Roman" w:eastAsia="Times New Roman" w:hAnsi="Times New Roman" w:cs="Times New Roman"/>
          <w:b/>
          <w:bCs/>
          <w:color w:val="000000"/>
          <w:spacing w:val="-2"/>
          <w:sz w:val="24"/>
          <w:szCs w:val="24"/>
          <w:lang w:eastAsia="ru-RU"/>
        </w:rPr>
        <w:t>а</w:t>
      </w:r>
      <w:r w:rsidRPr="00FC3629">
        <w:rPr>
          <w:rFonts w:ascii="Times New Roman" w:eastAsia="Times New Roman" w:hAnsi="Times New Roman" w:cs="Times New Roman"/>
          <w:b/>
          <w:bCs/>
          <w:color w:val="000000"/>
          <w:sz w:val="24"/>
          <w:szCs w:val="24"/>
          <w:lang w:eastAsia="ru-RU"/>
        </w:rPr>
        <w:t>низац</w:t>
      </w:r>
      <w:r w:rsidRPr="00FC3629">
        <w:rPr>
          <w:rFonts w:ascii="Times New Roman" w:eastAsia="Times New Roman" w:hAnsi="Times New Roman" w:cs="Times New Roman"/>
          <w:b/>
          <w:bCs/>
          <w:color w:val="000000"/>
          <w:spacing w:val="1"/>
          <w:sz w:val="24"/>
          <w:szCs w:val="24"/>
          <w:lang w:eastAsia="ru-RU"/>
        </w:rPr>
        <w:t>и</w:t>
      </w:r>
      <w:r w:rsidRPr="00FC3629">
        <w:rPr>
          <w:rFonts w:ascii="Times New Roman" w:eastAsia="Times New Roman" w:hAnsi="Times New Roman" w:cs="Times New Roman"/>
          <w:b/>
          <w:bCs/>
          <w:color w:val="000000"/>
          <w:w w:val="99"/>
          <w:sz w:val="24"/>
          <w:szCs w:val="24"/>
          <w:lang w:eastAsia="ru-RU"/>
        </w:rPr>
        <w:t>ю</w:t>
      </w:r>
      <w:r w:rsidRPr="00FC3629">
        <w:rPr>
          <w:rFonts w:ascii="Times New Roman" w:eastAsia="Times New Roman" w:hAnsi="Times New Roman" w:cs="Times New Roman"/>
          <w:b/>
          <w:bCs/>
          <w:color w:val="000000"/>
          <w:sz w:val="24"/>
          <w:szCs w:val="24"/>
          <w:lang w:eastAsia="ru-RU"/>
        </w:rPr>
        <w:t xml:space="preserve"> Урмарского муниципального округа </w:t>
      </w:r>
      <w:r w:rsidRPr="00FC3629">
        <w:rPr>
          <w:rFonts w:ascii="Times New Roman" w:eastAsia="Times New Roman" w:hAnsi="Times New Roman" w:cs="Times New Roman"/>
          <w:b/>
          <w:bCs/>
          <w:color w:val="000000"/>
          <w:spacing w:val="-1"/>
          <w:sz w:val="24"/>
          <w:szCs w:val="24"/>
          <w:lang w:eastAsia="ru-RU"/>
        </w:rPr>
        <w:t>Чувашской Республики</w:t>
      </w:r>
      <w:r w:rsidRPr="00FC3629">
        <w:rPr>
          <w:rFonts w:ascii="Times New Roman" w:eastAsia="Times New Roman" w:hAnsi="Times New Roman" w:cs="Times New Roman"/>
          <w:b/>
          <w:bCs/>
          <w:color w:val="000000"/>
          <w:sz w:val="24"/>
          <w:szCs w:val="24"/>
          <w:lang w:eastAsia="ru-RU"/>
        </w:rPr>
        <w:t xml:space="preserve">, </w:t>
      </w:r>
    </w:p>
    <w:p w14:paraId="45C198EC" w14:textId="77777777" w:rsidR="002F1594" w:rsidRPr="00FC3629" w:rsidRDefault="002F1594" w:rsidP="002F1594">
      <w:pPr>
        <w:widowControl w:val="0"/>
        <w:spacing w:after="0" w:line="240" w:lineRule="auto"/>
        <w:ind w:right="-2" w:firstLine="567"/>
        <w:jc w:val="center"/>
        <w:rPr>
          <w:rFonts w:ascii="Times New Roman" w:eastAsia="Times New Roman" w:hAnsi="Times New Roman" w:cs="Times New Roman"/>
          <w:b/>
          <w:bCs/>
          <w:color w:val="000000"/>
          <w:sz w:val="24"/>
          <w:szCs w:val="24"/>
          <w:lang w:eastAsia="ru-RU"/>
        </w:rPr>
      </w:pPr>
      <w:r w:rsidRPr="00FC3629">
        <w:rPr>
          <w:rFonts w:ascii="Times New Roman" w:eastAsia="Times New Roman" w:hAnsi="Times New Roman" w:cs="Times New Roman"/>
          <w:b/>
          <w:bCs/>
          <w:color w:val="000000"/>
          <w:w w:val="99"/>
          <w:sz w:val="24"/>
          <w:szCs w:val="24"/>
          <w:lang w:eastAsia="ru-RU"/>
        </w:rPr>
        <w:t>р</w:t>
      </w:r>
      <w:r w:rsidRPr="00FC3629">
        <w:rPr>
          <w:rFonts w:ascii="Times New Roman" w:eastAsia="Times New Roman" w:hAnsi="Times New Roman" w:cs="Times New Roman"/>
          <w:b/>
          <w:bCs/>
          <w:color w:val="000000"/>
          <w:spacing w:val="-1"/>
          <w:sz w:val="24"/>
          <w:szCs w:val="24"/>
          <w:lang w:eastAsia="ru-RU"/>
        </w:rPr>
        <w:t>е</w:t>
      </w:r>
      <w:r w:rsidRPr="00FC3629">
        <w:rPr>
          <w:rFonts w:ascii="Times New Roman" w:eastAsia="Times New Roman" w:hAnsi="Times New Roman" w:cs="Times New Roman"/>
          <w:b/>
          <w:bCs/>
          <w:color w:val="000000"/>
          <w:sz w:val="24"/>
          <w:szCs w:val="24"/>
          <w:lang w:eastAsia="ru-RU"/>
        </w:rPr>
        <w:t>а</w:t>
      </w:r>
      <w:r w:rsidRPr="00FC3629">
        <w:rPr>
          <w:rFonts w:ascii="Times New Roman" w:eastAsia="Times New Roman" w:hAnsi="Times New Roman" w:cs="Times New Roman"/>
          <w:b/>
          <w:bCs/>
          <w:color w:val="000000"/>
          <w:w w:val="99"/>
          <w:sz w:val="24"/>
          <w:szCs w:val="24"/>
          <w:lang w:eastAsia="ru-RU"/>
        </w:rPr>
        <w:t>ли</w:t>
      </w:r>
      <w:r w:rsidRPr="00FC3629">
        <w:rPr>
          <w:rFonts w:ascii="Times New Roman" w:eastAsia="Times New Roman" w:hAnsi="Times New Roman" w:cs="Times New Roman"/>
          <w:b/>
          <w:bCs/>
          <w:color w:val="000000"/>
          <w:sz w:val="24"/>
          <w:szCs w:val="24"/>
          <w:lang w:eastAsia="ru-RU"/>
        </w:rPr>
        <w:t>зу</w:t>
      </w:r>
      <w:r w:rsidRPr="00FC3629">
        <w:rPr>
          <w:rFonts w:ascii="Times New Roman" w:eastAsia="Times New Roman" w:hAnsi="Times New Roman" w:cs="Times New Roman"/>
          <w:b/>
          <w:bCs/>
          <w:color w:val="000000"/>
          <w:w w:val="99"/>
          <w:sz w:val="24"/>
          <w:szCs w:val="24"/>
          <w:lang w:eastAsia="ru-RU"/>
        </w:rPr>
        <w:t>ю</w:t>
      </w:r>
      <w:r w:rsidRPr="00FC3629">
        <w:rPr>
          <w:rFonts w:ascii="Times New Roman" w:eastAsia="Times New Roman" w:hAnsi="Times New Roman" w:cs="Times New Roman"/>
          <w:b/>
          <w:bCs/>
          <w:color w:val="000000"/>
          <w:spacing w:val="-2"/>
          <w:w w:val="99"/>
          <w:sz w:val="24"/>
          <w:szCs w:val="24"/>
          <w:lang w:eastAsia="ru-RU"/>
        </w:rPr>
        <w:t>щ</w:t>
      </w:r>
      <w:r w:rsidRPr="00FC3629">
        <w:rPr>
          <w:rFonts w:ascii="Times New Roman" w:eastAsia="Times New Roman" w:hAnsi="Times New Roman" w:cs="Times New Roman"/>
          <w:b/>
          <w:bCs/>
          <w:color w:val="000000"/>
          <w:spacing w:val="1"/>
          <w:sz w:val="24"/>
          <w:szCs w:val="24"/>
          <w:lang w:eastAsia="ru-RU"/>
        </w:rPr>
        <w:t>у</w:t>
      </w:r>
      <w:r w:rsidRPr="00FC3629">
        <w:rPr>
          <w:rFonts w:ascii="Times New Roman" w:eastAsia="Times New Roman" w:hAnsi="Times New Roman" w:cs="Times New Roman"/>
          <w:b/>
          <w:bCs/>
          <w:color w:val="000000"/>
          <w:w w:val="99"/>
          <w:sz w:val="24"/>
          <w:szCs w:val="24"/>
          <w:lang w:eastAsia="ru-RU"/>
        </w:rPr>
        <w:t>ю</w:t>
      </w:r>
      <w:r w:rsidRPr="00FC3629">
        <w:rPr>
          <w:rFonts w:ascii="Times New Roman" w:eastAsia="Times New Roman" w:hAnsi="Times New Roman" w:cs="Times New Roman"/>
          <w:b/>
          <w:bCs/>
          <w:color w:val="000000"/>
          <w:sz w:val="24"/>
          <w:szCs w:val="24"/>
          <w:lang w:eastAsia="ru-RU"/>
        </w:rPr>
        <w:t xml:space="preserve"> </w:t>
      </w:r>
      <w:r w:rsidRPr="00FC3629">
        <w:rPr>
          <w:rFonts w:ascii="Times New Roman" w:eastAsia="Times New Roman" w:hAnsi="Times New Roman" w:cs="Times New Roman"/>
          <w:b/>
          <w:bCs/>
          <w:color w:val="000000"/>
          <w:w w:val="99"/>
          <w:sz w:val="24"/>
          <w:szCs w:val="24"/>
          <w:lang w:eastAsia="ru-RU"/>
        </w:rPr>
        <w:t>п</w:t>
      </w:r>
      <w:r w:rsidRPr="00FC3629">
        <w:rPr>
          <w:rFonts w:ascii="Times New Roman" w:eastAsia="Times New Roman" w:hAnsi="Times New Roman" w:cs="Times New Roman"/>
          <w:b/>
          <w:bCs/>
          <w:color w:val="000000"/>
          <w:spacing w:val="1"/>
          <w:sz w:val="24"/>
          <w:szCs w:val="24"/>
          <w:lang w:eastAsia="ru-RU"/>
        </w:rPr>
        <w:t>р</w:t>
      </w:r>
      <w:r w:rsidRPr="00FC3629">
        <w:rPr>
          <w:rFonts w:ascii="Times New Roman" w:eastAsia="Times New Roman" w:hAnsi="Times New Roman" w:cs="Times New Roman"/>
          <w:b/>
          <w:bCs/>
          <w:color w:val="000000"/>
          <w:sz w:val="24"/>
          <w:szCs w:val="24"/>
          <w:lang w:eastAsia="ru-RU"/>
        </w:rPr>
        <w:t>о</w:t>
      </w:r>
      <w:r w:rsidRPr="00FC3629">
        <w:rPr>
          <w:rFonts w:ascii="Times New Roman" w:eastAsia="Times New Roman" w:hAnsi="Times New Roman" w:cs="Times New Roman"/>
          <w:b/>
          <w:bCs/>
          <w:color w:val="000000"/>
          <w:w w:val="99"/>
          <w:sz w:val="24"/>
          <w:szCs w:val="24"/>
          <w:lang w:eastAsia="ru-RU"/>
        </w:rPr>
        <w:t>гр</w:t>
      </w:r>
      <w:r w:rsidRPr="00FC3629">
        <w:rPr>
          <w:rFonts w:ascii="Times New Roman" w:eastAsia="Times New Roman" w:hAnsi="Times New Roman" w:cs="Times New Roman"/>
          <w:b/>
          <w:bCs/>
          <w:color w:val="000000"/>
          <w:sz w:val="24"/>
          <w:szCs w:val="24"/>
          <w:lang w:eastAsia="ru-RU"/>
        </w:rPr>
        <w:t>а</w:t>
      </w:r>
      <w:r w:rsidRPr="00FC3629">
        <w:rPr>
          <w:rFonts w:ascii="Times New Roman" w:eastAsia="Times New Roman" w:hAnsi="Times New Roman" w:cs="Times New Roman"/>
          <w:b/>
          <w:bCs/>
          <w:color w:val="000000"/>
          <w:w w:val="99"/>
          <w:sz w:val="24"/>
          <w:szCs w:val="24"/>
          <w:lang w:eastAsia="ru-RU"/>
        </w:rPr>
        <w:t>мм</w:t>
      </w:r>
      <w:r w:rsidRPr="00FC3629">
        <w:rPr>
          <w:rFonts w:ascii="Times New Roman" w:eastAsia="Times New Roman" w:hAnsi="Times New Roman" w:cs="Times New Roman"/>
          <w:b/>
          <w:bCs/>
          <w:color w:val="000000"/>
          <w:sz w:val="24"/>
          <w:szCs w:val="24"/>
          <w:lang w:eastAsia="ru-RU"/>
        </w:rPr>
        <w:t>у о</w:t>
      </w:r>
      <w:r w:rsidRPr="00FC3629">
        <w:rPr>
          <w:rFonts w:ascii="Times New Roman" w:eastAsia="Times New Roman" w:hAnsi="Times New Roman" w:cs="Times New Roman"/>
          <w:b/>
          <w:bCs/>
          <w:color w:val="000000"/>
          <w:spacing w:val="2"/>
          <w:sz w:val="24"/>
          <w:szCs w:val="24"/>
          <w:lang w:eastAsia="ru-RU"/>
        </w:rPr>
        <w:t>б</w:t>
      </w:r>
      <w:r w:rsidRPr="00FC3629">
        <w:rPr>
          <w:rFonts w:ascii="Times New Roman" w:eastAsia="Times New Roman" w:hAnsi="Times New Roman" w:cs="Times New Roman"/>
          <w:b/>
          <w:bCs/>
          <w:color w:val="000000"/>
          <w:spacing w:val="-3"/>
          <w:w w:val="99"/>
          <w:sz w:val="24"/>
          <w:szCs w:val="24"/>
          <w:lang w:eastAsia="ru-RU"/>
        </w:rPr>
        <w:t>щ</w:t>
      </w:r>
      <w:r w:rsidRPr="00FC3629">
        <w:rPr>
          <w:rFonts w:ascii="Times New Roman" w:eastAsia="Times New Roman" w:hAnsi="Times New Roman" w:cs="Times New Roman"/>
          <w:b/>
          <w:bCs/>
          <w:color w:val="000000"/>
          <w:spacing w:val="-1"/>
          <w:sz w:val="24"/>
          <w:szCs w:val="24"/>
          <w:lang w:eastAsia="ru-RU"/>
        </w:rPr>
        <w:t>е</w:t>
      </w:r>
      <w:r w:rsidRPr="00FC3629">
        <w:rPr>
          <w:rFonts w:ascii="Times New Roman" w:eastAsia="Times New Roman" w:hAnsi="Times New Roman" w:cs="Times New Roman"/>
          <w:b/>
          <w:bCs/>
          <w:color w:val="000000"/>
          <w:w w:val="99"/>
          <w:sz w:val="24"/>
          <w:szCs w:val="24"/>
          <w:lang w:eastAsia="ru-RU"/>
        </w:rPr>
        <w:t>г</w:t>
      </w:r>
      <w:r w:rsidRPr="00FC3629">
        <w:rPr>
          <w:rFonts w:ascii="Times New Roman" w:eastAsia="Times New Roman" w:hAnsi="Times New Roman" w:cs="Times New Roman"/>
          <w:b/>
          <w:bCs/>
          <w:color w:val="000000"/>
          <w:sz w:val="24"/>
          <w:szCs w:val="24"/>
          <w:lang w:eastAsia="ru-RU"/>
        </w:rPr>
        <w:t>о об</w:t>
      </w:r>
      <w:r w:rsidRPr="00FC3629">
        <w:rPr>
          <w:rFonts w:ascii="Times New Roman" w:eastAsia="Times New Roman" w:hAnsi="Times New Roman" w:cs="Times New Roman"/>
          <w:b/>
          <w:bCs/>
          <w:color w:val="000000"/>
          <w:w w:val="99"/>
          <w:sz w:val="24"/>
          <w:szCs w:val="24"/>
          <w:lang w:eastAsia="ru-RU"/>
        </w:rPr>
        <w:t>р</w:t>
      </w:r>
      <w:r w:rsidRPr="00FC3629">
        <w:rPr>
          <w:rFonts w:ascii="Times New Roman" w:eastAsia="Times New Roman" w:hAnsi="Times New Roman" w:cs="Times New Roman"/>
          <w:b/>
          <w:bCs/>
          <w:color w:val="000000"/>
          <w:sz w:val="24"/>
          <w:szCs w:val="24"/>
          <w:lang w:eastAsia="ru-RU"/>
        </w:rPr>
        <w:t>азова</w:t>
      </w:r>
      <w:r w:rsidRPr="00FC3629">
        <w:rPr>
          <w:rFonts w:ascii="Times New Roman" w:eastAsia="Times New Roman" w:hAnsi="Times New Roman" w:cs="Times New Roman"/>
          <w:b/>
          <w:bCs/>
          <w:color w:val="000000"/>
          <w:w w:val="99"/>
          <w:sz w:val="24"/>
          <w:szCs w:val="24"/>
          <w:lang w:eastAsia="ru-RU"/>
        </w:rPr>
        <w:t>н</w:t>
      </w:r>
      <w:r w:rsidRPr="00FC3629">
        <w:rPr>
          <w:rFonts w:ascii="Times New Roman" w:eastAsia="Times New Roman" w:hAnsi="Times New Roman" w:cs="Times New Roman"/>
          <w:b/>
          <w:bCs/>
          <w:color w:val="000000"/>
          <w:spacing w:val="1"/>
          <w:w w:val="99"/>
          <w:sz w:val="24"/>
          <w:szCs w:val="24"/>
          <w:lang w:eastAsia="ru-RU"/>
        </w:rPr>
        <w:t>и</w:t>
      </w:r>
      <w:r w:rsidRPr="00FC3629">
        <w:rPr>
          <w:rFonts w:ascii="Times New Roman" w:eastAsia="Times New Roman" w:hAnsi="Times New Roman" w:cs="Times New Roman"/>
          <w:b/>
          <w:bCs/>
          <w:color w:val="000000"/>
          <w:sz w:val="24"/>
          <w:szCs w:val="24"/>
          <w:lang w:eastAsia="ru-RU"/>
        </w:rPr>
        <w:t>я</w:t>
      </w:r>
    </w:p>
    <w:p w14:paraId="2F1473B2" w14:textId="77777777" w:rsidR="002F1594" w:rsidRPr="00FC3629" w:rsidRDefault="002F1594" w:rsidP="002F1594">
      <w:pPr>
        <w:spacing w:after="0" w:line="240" w:lineRule="auto"/>
        <w:ind w:right="-2" w:firstLine="567"/>
        <w:rPr>
          <w:rFonts w:ascii="Times New Roman" w:eastAsia="Times New Roman" w:hAnsi="Times New Roman" w:cs="Times New Roman"/>
          <w:sz w:val="24"/>
          <w:szCs w:val="24"/>
          <w:lang w:eastAsia="ru-RU"/>
        </w:rPr>
      </w:pPr>
    </w:p>
    <w:p w14:paraId="3EA744F6" w14:textId="77777777" w:rsidR="002F1594" w:rsidRPr="00FC3629" w:rsidRDefault="002F1594" w:rsidP="002F1594">
      <w:pPr>
        <w:widowControl w:val="0"/>
        <w:tabs>
          <w:tab w:val="left" w:pos="6207"/>
        </w:tabs>
        <w:spacing w:after="0" w:line="240" w:lineRule="auto"/>
        <w:ind w:right="-2" w:firstLine="567"/>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z w:val="24"/>
          <w:szCs w:val="24"/>
          <w:lang w:eastAsia="ru-RU"/>
        </w:rPr>
        <w:t>от ___</w:t>
      </w:r>
      <w:r w:rsidRPr="00FC3629">
        <w:rPr>
          <w:rFonts w:ascii="Times New Roman" w:eastAsia="Times New Roman" w:hAnsi="Times New Roman" w:cs="Times New Roman"/>
          <w:color w:val="000000"/>
          <w:w w:val="99"/>
          <w:sz w:val="24"/>
          <w:szCs w:val="24"/>
          <w:lang w:eastAsia="ru-RU"/>
        </w:rPr>
        <w:t>_</w:t>
      </w:r>
      <w:r w:rsidRPr="00FC3629">
        <w:rPr>
          <w:rFonts w:ascii="Times New Roman" w:eastAsia="Times New Roman" w:hAnsi="Times New Roman" w:cs="Times New Roman"/>
          <w:color w:val="000000"/>
          <w:sz w:val="24"/>
          <w:szCs w:val="24"/>
          <w:lang w:eastAsia="ru-RU"/>
        </w:rPr>
        <w:t xml:space="preserve">________                                                                                   </w:t>
      </w:r>
      <w:r w:rsidRPr="00FC3629">
        <w:rPr>
          <w:rFonts w:ascii="Times New Roman" w:eastAsia="Times New Roman" w:hAnsi="Times New Roman" w:cs="Times New Roman"/>
          <w:color w:val="000000"/>
          <w:w w:val="99"/>
          <w:sz w:val="24"/>
          <w:szCs w:val="24"/>
          <w:lang w:eastAsia="ru-RU"/>
        </w:rPr>
        <w:t>№</w:t>
      </w:r>
      <w:r w:rsidRPr="00FC3629">
        <w:rPr>
          <w:rFonts w:ascii="Times New Roman" w:eastAsia="Times New Roman" w:hAnsi="Times New Roman" w:cs="Times New Roman"/>
          <w:color w:val="000000"/>
          <w:sz w:val="24"/>
          <w:szCs w:val="24"/>
          <w:lang w:eastAsia="ru-RU"/>
        </w:rPr>
        <w:t xml:space="preserve"> _____________</w:t>
      </w:r>
    </w:p>
    <w:p w14:paraId="320D6E48" w14:textId="77777777" w:rsidR="002F1594" w:rsidRPr="00FC3629" w:rsidRDefault="002F1594" w:rsidP="002F1594">
      <w:pPr>
        <w:spacing w:after="0" w:line="240" w:lineRule="auto"/>
        <w:ind w:right="-2" w:firstLine="567"/>
        <w:rPr>
          <w:rFonts w:ascii="Times New Roman" w:eastAsia="Times New Roman" w:hAnsi="Times New Roman" w:cs="Times New Roman"/>
          <w:sz w:val="24"/>
          <w:szCs w:val="24"/>
          <w:lang w:eastAsia="ru-RU"/>
        </w:rPr>
      </w:pPr>
    </w:p>
    <w:p w14:paraId="484C7CA0"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pacing w:val="-1"/>
          <w:sz w:val="24"/>
          <w:szCs w:val="24"/>
          <w:lang w:eastAsia="ru-RU"/>
        </w:rPr>
        <w:t>Ва</w:t>
      </w:r>
      <w:r w:rsidRPr="00FC3629">
        <w:rPr>
          <w:rFonts w:ascii="Times New Roman" w:eastAsia="Times New Roman" w:hAnsi="Times New Roman" w:cs="Times New Roman"/>
          <w:color w:val="000000"/>
          <w:w w:val="99"/>
          <w:sz w:val="24"/>
          <w:szCs w:val="24"/>
          <w:lang w:eastAsia="ru-RU"/>
        </w:rPr>
        <w:t>ш</w:t>
      </w:r>
      <w:r w:rsidRPr="00FC3629">
        <w:rPr>
          <w:rFonts w:ascii="Times New Roman" w:eastAsia="Times New Roman" w:hAnsi="Times New Roman" w:cs="Times New Roman"/>
          <w:color w:val="000000"/>
          <w:sz w:val="24"/>
          <w:szCs w:val="24"/>
          <w:lang w:eastAsia="ru-RU"/>
        </w:rPr>
        <w:t>е</w:t>
      </w:r>
      <w:r w:rsidRPr="00FC3629">
        <w:rPr>
          <w:rFonts w:ascii="Times New Roman" w:eastAsia="Times New Roman" w:hAnsi="Times New Roman" w:cs="Times New Roman"/>
          <w:color w:val="000000"/>
          <w:spacing w:val="58"/>
          <w:sz w:val="24"/>
          <w:szCs w:val="24"/>
          <w:lang w:eastAsia="ru-RU"/>
        </w:rPr>
        <w:t xml:space="preserve"> </w:t>
      </w:r>
      <w:r w:rsidRPr="00FC3629">
        <w:rPr>
          <w:rFonts w:ascii="Times New Roman" w:eastAsia="Times New Roman" w:hAnsi="Times New Roman" w:cs="Times New Roman"/>
          <w:color w:val="000000"/>
          <w:spacing w:val="1"/>
          <w:w w:val="99"/>
          <w:sz w:val="24"/>
          <w:szCs w:val="24"/>
          <w:lang w:eastAsia="ru-RU"/>
        </w:rPr>
        <w:t>з</w:t>
      </w:r>
      <w:r w:rsidRPr="00FC3629">
        <w:rPr>
          <w:rFonts w:ascii="Times New Roman" w:eastAsia="Times New Roman" w:hAnsi="Times New Roman" w:cs="Times New Roman"/>
          <w:color w:val="000000"/>
          <w:sz w:val="24"/>
          <w:szCs w:val="24"/>
          <w:lang w:eastAsia="ru-RU"/>
        </w:rPr>
        <w:t>аяв</w:t>
      </w:r>
      <w:r w:rsidRPr="00FC3629">
        <w:rPr>
          <w:rFonts w:ascii="Times New Roman" w:eastAsia="Times New Roman" w:hAnsi="Times New Roman" w:cs="Times New Roman"/>
          <w:color w:val="000000"/>
          <w:spacing w:val="2"/>
          <w:sz w:val="24"/>
          <w:szCs w:val="24"/>
          <w:lang w:eastAsia="ru-RU"/>
        </w:rPr>
        <w:t>л</w:t>
      </w:r>
      <w:r w:rsidRPr="00FC3629">
        <w:rPr>
          <w:rFonts w:ascii="Times New Roman" w:eastAsia="Times New Roman" w:hAnsi="Times New Roman" w:cs="Times New Roman"/>
          <w:color w:val="000000"/>
          <w:sz w:val="24"/>
          <w:szCs w:val="24"/>
          <w:lang w:eastAsia="ru-RU"/>
        </w:rPr>
        <w:t>е</w:t>
      </w:r>
      <w:r w:rsidRPr="00FC3629">
        <w:rPr>
          <w:rFonts w:ascii="Times New Roman" w:eastAsia="Times New Roman" w:hAnsi="Times New Roman" w:cs="Times New Roman"/>
          <w:color w:val="000000"/>
          <w:w w:val="99"/>
          <w:sz w:val="24"/>
          <w:szCs w:val="24"/>
          <w:lang w:eastAsia="ru-RU"/>
        </w:rPr>
        <w:t>н</w:t>
      </w:r>
      <w:r w:rsidRPr="00FC3629">
        <w:rPr>
          <w:rFonts w:ascii="Times New Roman" w:eastAsia="Times New Roman" w:hAnsi="Times New Roman" w:cs="Times New Roman"/>
          <w:color w:val="000000"/>
          <w:spacing w:val="1"/>
          <w:w w:val="99"/>
          <w:sz w:val="24"/>
          <w:szCs w:val="24"/>
          <w:lang w:eastAsia="ru-RU"/>
        </w:rPr>
        <w:t>и</w:t>
      </w:r>
      <w:r w:rsidRPr="00FC3629">
        <w:rPr>
          <w:rFonts w:ascii="Times New Roman" w:eastAsia="Times New Roman" w:hAnsi="Times New Roman" w:cs="Times New Roman"/>
          <w:color w:val="000000"/>
          <w:sz w:val="24"/>
          <w:szCs w:val="24"/>
          <w:lang w:eastAsia="ru-RU"/>
        </w:rPr>
        <w:t>е</w:t>
      </w:r>
      <w:r w:rsidRPr="00FC3629">
        <w:rPr>
          <w:rFonts w:ascii="Times New Roman" w:eastAsia="Times New Roman" w:hAnsi="Times New Roman" w:cs="Times New Roman"/>
          <w:color w:val="000000"/>
          <w:spacing w:val="59"/>
          <w:sz w:val="24"/>
          <w:szCs w:val="24"/>
          <w:lang w:eastAsia="ru-RU"/>
        </w:rPr>
        <w:t xml:space="preserve"> </w:t>
      </w:r>
      <w:r w:rsidRPr="00FC3629">
        <w:rPr>
          <w:rFonts w:ascii="Times New Roman" w:eastAsia="Times New Roman" w:hAnsi="Times New Roman" w:cs="Times New Roman"/>
          <w:color w:val="000000"/>
          <w:sz w:val="24"/>
          <w:szCs w:val="24"/>
          <w:lang w:eastAsia="ru-RU"/>
        </w:rPr>
        <w:t>от</w:t>
      </w:r>
      <w:r w:rsidRPr="00FC3629">
        <w:rPr>
          <w:rFonts w:ascii="Times New Roman" w:eastAsia="Times New Roman" w:hAnsi="Times New Roman" w:cs="Times New Roman"/>
          <w:color w:val="000000"/>
          <w:spacing w:val="61"/>
          <w:sz w:val="24"/>
          <w:szCs w:val="24"/>
          <w:lang w:eastAsia="ru-RU"/>
        </w:rPr>
        <w:t xml:space="preserve"> </w:t>
      </w:r>
      <w:r w:rsidRPr="00FC3629">
        <w:rPr>
          <w:rFonts w:ascii="Times New Roman" w:eastAsia="Times New Roman" w:hAnsi="Times New Roman" w:cs="Times New Roman"/>
          <w:color w:val="000000"/>
          <w:sz w:val="24"/>
          <w:szCs w:val="24"/>
          <w:lang w:eastAsia="ru-RU"/>
        </w:rPr>
        <w:t>_</w:t>
      </w:r>
      <w:r w:rsidRPr="00FC3629">
        <w:rPr>
          <w:rFonts w:ascii="Times New Roman" w:eastAsia="Times New Roman" w:hAnsi="Times New Roman" w:cs="Times New Roman"/>
          <w:color w:val="000000"/>
          <w:spacing w:val="-2"/>
          <w:sz w:val="24"/>
          <w:szCs w:val="24"/>
          <w:lang w:eastAsia="ru-RU"/>
        </w:rPr>
        <w:t>_</w:t>
      </w:r>
      <w:r w:rsidRPr="00FC3629">
        <w:rPr>
          <w:rFonts w:ascii="Times New Roman" w:eastAsia="Times New Roman" w:hAnsi="Times New Roman" w:cs="Times New Roman"/>
          <w:color w:val="000000"/>
          <w:sz w:val="24"/>
          <w:szCs w:val="24"/>
          <w:lang w:eastAsia="ru-RU"/>
        </w:rPr>
        <w:t>__________</w:t>
      </w:r>
      <w:r w:rsidRPr="00FC3629">
        <w:rPr>
          <w:rFonts w:ascii="Times New Roman" w:eastAsia="Times New Roman" w:hAnsi="Times New Roman" w:cs="Times New Roman"/>
          <w:color w:val="000000"/>
          <w:spacing w:val="59"/>
          <w:sz w:val="24"/>
          <w:szCs w:val="24"/>
          <w:lang w:eastAsia="ru-RU"/>
        </w:rPr>
        <w:t xml:space="preserve"> </w:t>
      </w:r>
      <w:r w:rsidRPr="00FC3629">
        <w:rPr>
          <w:rFonts w:ascii="Times New Roman" w:eastAsia="Times New Roman" w:hAnsi="Times New Roman" w:cs="Times New Roman"/>
          <w:color w:val="000000"/>
          <w:w w:val="99"/>
          <w:sz w:val="24"/>
          <w:szCs w:val="24"/>
          <w:lang w:eastAsia="ru-RU"/>
        </w:rPr>
        <w:t>№</w:t>
      </w:r>
      <w:r w:rsidRPr="00FC3629">
        <w:rPr>
          <w:rFonts w:ascii="Times New Roman" w:eastAsia="Times New Roman" w:hAnsi="Times New Roman" w:cs="Times New Roman"/>
          <w:color w:val="000000"/>
          <w:spacing w:val="59"/>
          <w:sz w:val="24"/>
          <w:szCs w:val="24"/>
          <w:lang w:eastAsia="ru-RU"/>
        </w:rPr>
        <w:t xml:space="preserve"> </w:t>
      </w:r>
      <w:r w:rsidRPr="00FC3629">
        <w:rPr>
          <w:rFonts w:ascii="Times New Roman" w:eastAsia="Times New Roman" w:hAnsi="Times New Roman" w:cs="Times New Roman"/>
          <w:color w:val="000000"/>
          <w:sz w:val="24"/>
          <w:szCs w:val="24"/>
          <w:lang w:eastAsia="ru-RU"/>
        </w:rPr>
        <w:t>______________</w:t>
      </w:r>
      <w:r w:rsidRPr="00FC3629">
        <w:rPr>
          <w:rFonts w:ascii="Times New Roman" w:eastAsia="Times New Roman" w:hAnsi="Times New Roman" w:cs="Times New Roman"/>
          <w:color w:val="000000"/>
          <w:spacing w:val="59"/>
          <w:sz w:val="24"/>
          <w:szCs w:val="24"/>
          <w:lang w:eastAsia="ru-RU"/>
        </w:rPr>
        <w:t xml:space="preserve"> </w:t>
      </w:r>
      <w:r w:rsidRPr="00FC3629">
        <w:rPr>
          <w:rFonts w:ascii="Times New Roman" w:eastAsia="Times New Roman" w:hAnsi="Times New Roman" w:cs="Times New Roman"/>
          <w:color w:val="000000"/>
          <w:sz w:val="24"/>
          <w:szCs w:val="24"/>
          <w:lang w:eastAsia="ru-RU"/>
        </w:rPr>
        <w:t>и</w:t>
      </w:r>
      <w:r w:rsidRPr="00FC3629">
        <w:rPr>
          <w:rFonts w:ascii="Times New Roman" w:eastAsia="Times New Roman" w:hAnsi="Times New Roman" w:cs="Times New Roman"/>
          <w:color w:val="000000"/>
          <w:spacing w:val="5"/>
          <w:sz w:val="24"/>
          <w:szCs w:val="24"/>
          <w:lang w:eastAsia="ru-RU"/>
        </w:rPr>
        <w:t xml:space="preserve"> </w:t>
      </w:r>
      <w:r w:rsidRPr="00FC3629">
        <w:rPr>
          <w:rFonts w:ascii="Times New Roman" w:eastAsia="Times New Roman" w:hAnsi="Times New Roman" w:cs="Times New Roman"/>
          <w:color w:val="000000"/>
          <w:spacing w:val="1"/>
          <w:sz w:val="24"/>
          <w:szCs w:val="24"/>
          <w:lang w:eastAsia="ru-RU"/>
        </w:rPr>
        <w:t>п</w:t>
      </w:r>
      <w:r w:rsidRPr="00FC3629">
        <w:rPr>
          <w:rFonts w:ascii="Times New Roman" w:eastAsia="Times New Roman" w:hAnsi="Times New Roman" w:cs="Times New Roman"/>
          <w:color w:val="000000"/>
          <w:sz w:val="24"/>
          <w:szCs w:val="24"/>
          <w:lang w:eastAsia="ru-RU"/>
        </w:rPr>
        <w:t>рилаг</w:t>
      </w:r>
      <w:r w:rsidRPr="00FC3629">
        <w:rPr>
          <w:rFonts w:ascii="Times New Roman" w:eastAsia="Times New Roman" w:hAnsi="Times New Roman" w:cs="Times New Roman"/>
          <w:color w:val="000000"/>
          <w:spacing w:val="-1"/>
          <w:sz w:val="24"/>
          <w:szCs w:val="24"/>
          <w:lang w:eastAsia="ru-RU"/>
        </w:rPr>
        <w:t>ае</w:t>
      </w:r>
      <w:r w:rsidRPr="00FC3629">
        <w:rPr>
          <w:rFonts w:ascii="Times New Roman" w:eastAsia="Times New Roman" w:hAnsi="Times New Roman" w:cs="Times New Roman"/>
          <w:color w:val="000000"/>
          <w:sz w:val="24"/>
          <w:szCs w:val="24"/>
          <w:lang w:eastAsia="ru-RU"/>
        </w:rPr>
        <w:t>мые</w:t>
      </w:r>
      <w:r w:rsidRPr="00FC3629">
        <w:rPr>
          <w:rFonts w:ascii="Times New Roman" w:eastAsia="Times New Roman" w:hAnsi="Times New Roman" w:cs="Times New Roman"/>
          <w:color w:val="000000"/>
          <w:spacing w:val="58"/>
          <w:sz w:val="24"/>
          <w:szCs w:val="24"/>
          <w:lang w:eastAsia="ru-RU"/>
        </w:rPr>
        <w:t xml:space="preserve"> </w:t>
      </w:r>
      <w:r w:rsidRPr="00FC3629">
        <w:rPr>
          <w:rFonts w:ascii="Times New Roman" w:eastAsia="Times New Roman" w:hAnsi="Times New Roman" w:cs="Times New Roman"/>
          <w:color w:val="000000"/>
          <w:sz w:val="24"/>
          <w:szCs w:val="24"/>
          <w:lang w:eastAsia="ru-RU"/>
        </w:rPr>
        <w:t>к</w:t>
      </w:r>
      <w:r w:rsidRPr="00FC3629">
        <w:rPr>
          <w:rFonts w:ascii="Times New Roman" w:eastAsia="Times New Roman" w:hAnsi="Times New Roman" w:cs="Times New Roman"/>
          <w:color w:val="000000"/>
          <w:spacing w:val="61"/>
          <w:sz w:val="24"/>
          <w:szCs w:val="24"/>
          <w:lang w:eastAsia="ru-RU"/>
        </w:rPr>
        <w:t xml:space="preserve"> </w:t>
      </w:r>
      <w:r w:rsidRPr="00FC3629">
        <w:rPr>
          <w:rFonts w:ascii="Times New Roman" w:eastAsia="Times New Roman" w:hAnsi="Times New Roman" w:cs="Times New Roman"/>
          <w:color w:val="000000"/>
          <w:spacing w:val="1"/>
          <w:sz w:val="24"/>
          <w:szCs w:val="24"/>
          <w:lang w:eastAsia="ru-RU"/>
        </w:rPr>
        <w:t>н</w:t>
      </w:r>
      <w:r w:rsidRPr="00FC3629">
        <w:rPr>
          <w:rFonts w:ascii="Times New Roman" w:eastAsia="Times New Roman" w:hAnsi="Times New Roman" w:cs="Times New Roman"/>
          <w:color w:val="000000"/>
          <w:sz w:val="24"/>
          <w:szCs w:val="24"/>
          <w:lang w:eastAsia="ru-RU"/>
        </w:rPr>
        <w:t>ему</w:t>
      </w:r>
      <w:r w:rsidRPr="00FC3629">
        <w:rPr>
          <w:rFonts w:ascii="Times New Roman" w:eastAsia="Times New Roman" w:hAnsi="Times New Roman" w:cs="Times New Roman"/>
          <w:color w:val="000000"/>
          <w:spacing w:val="52"/>
          <w:sz w:val="24"/>
          <w:szCs w:val="24"/>
          <w:lang w:eastAsia="ru-RU"/>
        </w:rPr>
        <w:t xml:space="preserve"> </w:t>
      </w:r>
      <w:r w:rsidRPr="00FC3629">
        <w:rPr>
          <w:rFonts w:ascii="Times New Roman" w:eastAsia="Times New Roman" w:hAnsi="Times New Roman" w:cs="Times New Roman"/>
          <w:color w:val="000000"/>
          <w:sz w:val="24"/>
          <w:szCs w:val="24"/>
          <w:lang w:eastAsia="ru-RU"/>
        </w:rPr>
        <w:t>до</w:t>
      </w:r>
      <w:r w:rsidRPr="00FC3629">
        <w:rPr>
          <w:rFonts w:ascii="Times New Roman" w:eastAsia="Times New Roman" w:hAnsi="Times New Roman" w:cs="Times New Roman"/>
          <w:color w:val="000000"/>
          <w:spacing w:val="6"/>
          <w:sz w:val="24"/>
          <w:szCs w:val="24"/>
          <w:lang w:eastAsia="ru-RU"/>
        </w:rPr>
        <w:t>к</w:t>
      </w:r>
      <w:r w:rsidRPr="00FC3629">
        <w:rPr>
          <w:rFonts w:ascii="Times New Roman" w:eastAsia="Times New Roman" w:hAnsi="Times New Roman" w:cs="Times New Roman"/>
          <w:color w:val="000000"/>
          <w:spacing w:val="-3"/>
          <w:sz w:val="24"/>
          <w:szCs w:val="24"/>
          <w:lang w:eastAsia="ru-RU"/>
        </w:rPr>
        <w:t>у</w:t>
      </w:r>
      <w:r w:rsidRPr="00FC3629">
        <w:rPr>
          <w:rFonts w:ascii="Times New Roman" w:eastAsia="Times New Roman" w:hAnsi="Times New Roman" w:cs="Times New Roman"/>
          <w:color w:val="000000"/>
          <w:spacing w:val="-1"/>
          <w:sz w:val="24"/>
          <w:szCs w:val="24"/>
          <w:lang w:eastAsia="ru-RU"/>
        </w:rPr>
        <w:t>ме</w:t>
      </w:r>
      <w:r w:rsidRPr="00FC3629">
        <w:rPr>
          <w:rFonts w:ascii="Times New Roman" w:eastAsia="Times New Roman" w:hAnsi="Times New Roman" w:cs="Times New Roman"/>
          <w:color w:val="000000"/>
          <w:w w:val="99"/>
          <w:sz w:val="24"/>
          <w:szCs w:val="24"/>
          <w:lang w:eastAsia="ru-RU"/>
        </w:rPr>
        <w:t>н</w:t>
      </w:r>
      <w:r w:rsidRPr="00FC3629">
        <w:rPr>
          <w:rFonts w:ascii="Times New Roman" w:eastAsia="Times New Roman" w:hAnsi="Times New Roman" w:cs="Times New Roman"/>
          <w:color w:val="000000"/>
          <w:spacing w:val="1"/>
          <w:sz w:val="24"/>
          <w:szCs w:val="24"/>
          <w:lang w:eastAsia="ru-RU"/>
        </w:rPr>
        <w:t>т</w:t>
      </w:r>
      <w:r w:rsidRPr="00FC3629">
        <w:rPr>
          <w:rFonts w:ascii="Times New Roman" w:eastAsia="Times New Roman" w:hAnsi="Times New Roman" w:cs="Times New Roman"/>
          <w:color w:val="000000"/>
          <w:sz w:val="24"/>
          <w:szCs w:val="24"/>
          <w:lang w:eastAsia="ru-RU"/>
        </w:rPr>
        <w:t xml:space="preserve">ы </w:t>
      </w:r>
      <w:r w:rsidRPr="00FC3629">
        <w:rPr>
          <w:rFonts w:ascii="Times New Roman" w:eastAsia="Times New Roman" w:hAnsi="Times New Roman" w:cs="Times New Roman"/>
          <w:color w:val="000000"/>
          <w:w w:val="99"/>
          <w:sz w:val="24"/>
          <w:szCs w:val="24"/>
          <w:lang w:eastAsia="ru-RU"/>
        </w:rPr>
        <w:t>(</w:t>
      </w:r>
      <w:r w:rsidRPr="00FC3629">
        <w:rPr>
          <w:rFonts w:ascii="Times New Roman" w:eastAsia="Times New Roman" w:hAnsi="Times New Roman" w:cs="Times New Roman"/>
          <w:color w:val="000000"/>
          <w:sz w:val="24"/>
          <w:szCs w:val="24"/>
          <w:lang w:eastAsia="ru-RU"/>
        </w:rPr>
        <w:t>ко</w:t>
      </w:r>
      <w:r w:rsidRPr="00FC3629">
        <w:rPr>
          <w:rFonts w:ascii="Times New Roman" w:eastAsia="Times New Roman" w:hAnsi="Times New Roman" w:cs="Times New Roman"/>
          <w:color w:val="000000"/>
          <w:spacing w:val="1"/>
          <w:w w:val="99"/>
          <w:sz w:val="24"/>
          <w:szCs w:val="24"/>
          <w:lang w:eastAsia="ru-RU"/>
        </w:rPr>
        <w:t>п</w:t>
      </w:r>
      <w:r w:rsidRPr="00FC3629">
        <w:rPr>
          <w:rFonts w:ascii="Times New Roman" w:eastAsia="Times New Roman" w:hAnsi="Times New Roman" w:cs="Times New Roman"/>
          <w:color w:val="000000"/>
          <w:w w:val="99"/>
          <w:sz w:val="24"/>
          <w:szCs w:val="24"/>
          <w:lang w:eastAsia="ru-RU"/>
        </w:rPr>
        <w:t>ии</w:t>
      </w:r>
      <w:r w:rsidRPr="00FC3629">
        <w:rPr>
          <w:rFonts w:ascii="Times New Roman" w:eastAsia="Times New Roman" w:hAnsi="Times New Roman" w:cs="Times New Roman"/>
          <w:color w:val="000000"/>
          <w:sz w:val="24"/>
          <w:szCs w:val="24"/>
          <w:lang w:eastAsia="ru-RU"/>
        </w:rPr>
        <w:t>)</w:t>
      </w:r>
      <w:r w:rsidRPr="00FC3629">
        <w:rPr>
          <w:rFonts w:ascii="Times New Roman" w:eastAsia="Times New Roman" w:hAnsi="Times New Roman" w:cs="Times New Roman"/>
          <w:color w:val="000000"/>
          <w:spacing w:val="107"/>
          <w:sz w:val="24"/>
          <w:szCs w:val="24"/>
          <w:lang w:eastAsia="ru-RU"/>
        </w:rPr>
        <w:t xml:space="preserve"> </w:t>
      </w:r>
      <w:r w:rsidRPr="00FC3629">
        <w:rPr>
          <w:rFonts w:ascii="Times New Roman" w:eastAsia="Times New Roman" w:hAnsi="Times New Roman" w:cs="Times New Roman"/>
          <w:color w:val="000000"/>
          <w:sz w:val="24"/>
          <w:szCs w:val="24"/>
          <w:lang w:eastAsia="ru-RU"/>
        </w:rPr>
        <w:t>Ор</w:t>
      </w:r>
      <w:r w:rsidRPr="00FC3629">
        <w:rPr>
          <w:rFonts w:ascii="Times New Roman" w:eastAsia="Times New Roman" w:hAnsi="Times New Roman" w:cs="Times New Roman"/>
          <w:color w:val="000000"/>
          <w:w w:val="99"/>
          <w:sz w:val="24"/>
          <w:szCs w:val="24"/>
          <w:lang w:eastAsia="ru-RU"/>
        </w:rPr>
        <w:t>г</w:t>
      </w:r>
      <w:r w:rsidRPr="00FC3629">
        <w:rPr>
          <w:rFonts w:ascii="Times New Roman" w:eastAsia="Times New Roman" w:hAnsi="Times New Roman" w:cs="Times New Roman"/>
          <w:color w:val="000000"/>
          <w:spacing w:val="-1"/>
          <w:sz w:val="24"/>
          <w:szCs w:val="24"/>
          <w:lang w:eastAsia="ru-RU"/>
        </w:rPr>
        <w:t>а</w:t>
      </w:r>
      <w:r w:rsidRPr="00FC3629">
        <w:rPr>
          <w:rFonts w:ascii="Times New Roman" w:eastAsia="Times New Roman" w:hAnsi="Times New Roman" w:cs="Times New Roman"/>
          <w:color w:val="000000"/>
          <w:w w:val="99"/>
          <w:sz w:val="24"/>
          <w:szCs w:val="24"/>
          <w:lang w:eastAsia="ru-RU"/>
        </w:rPr>
        <w:t>н</w:t>
      </w:r>
      <w:r w:rsidRPr="00FC3629">
        <w:rPr>
          <w:rFonts w:ascii="Times New Roman" w:eastAsia="Times New Roman" w:hAnsi="Times New Roman" w:cs="Times New Roman"/>
          <w:color w:val="000000"/>
          <w:spacing w:val="1"/>
          <w:w w:val="99"/>
          <w:sz w:val="24"/>
          <w:szCs w:val="24"/>
          <w:lang w:eastAsia="ru-RU"/>
        </w:rPr>
        <w:t>и</w:t>
      </w:r>
      <w:r w:rsidRPr="00FC3629">
        <w:rPr>
          <w:rFonts w:ascii="Times New Roman" w:eastAsia="Times New Roman" w:hAnsi="Times New Roman" w:cs="Times New Roman"/>
          <w:color w:val="000000"/>
          <w:spacing w:val="1"/>
          <w:sz w:val="24"/>
          <w:szCs w:val="24"/>
          <w:lang w:eastAsia="ru-RU"/>
        </w:rPr>
        <w:t>з</w:t>
      </w:r>
      <w:r w:rsidRPr="00FC3629">
        <w:rPr>
          <w:rFonts w:ascii="Times New Roman" w:eastAsia="Times New Roman" w:hAnsi="Times New Roman" w:cs="Times New Roman"/>
          <w:color w:val="000000"/>
          <w:sz w:val="24"/>
          <w:szCs w:val="24"/>
          <w:lang w:eastAsia="ru-RU"/>
        </w:rPr>
        <w:t>а</w:t>
      </w:r>
      <w:r w:rsidRPr="00FC3629">
        <w:rPr>
          <w:rFonts w:ascii="Times New Roman" w:eastAsia="Times New Roman" w:hAnsi="Times New Roman" w:cs="Times New Roman"/>
          <w:color w:val="000000"/>
          <w:spacing w:val="1"/>
          <w:w w:val="99"/>
          <w:sz w:val="24"/>
          <w:szCs w:val="24"/>
          <w:lang w:eastAsia="ru-RU"/>
        </w:rPr>
        <w:t>ци</w:t>
      </w:r>
      <w:r w:rsidRPr="00FC3629">
        <w:rPr>
          <w:rFonts w:ascii="Times New Roman" w:eastAsia="Times New Roman" w:hAnsi="Times New Roman" w:cs="Times New Roman"/>
          <w:color w:val="000000"/>
          <w:sz w:val="24"/>
          <w:szCs w:val="24"/>
          <w:lang w:eastAsia="ru-RU"/>
        </w:rPr>
        <w:t>е</w:t>
      </w:r>
      <w:r w:rsidRPr="00FC3629">
        <w:rPr>
          <w:rFonts w:ascii="Times New Roman" w:eastAsia="Times New Roman" w:hAnsi="Times New Roman" w:cs="Times New Roman"/>
          <w:color w:val="000000"/>
          <w:w w:val="99"/>
          <w:sz w:val="24"/>
          <w:szCs w:val="24"/>
          <w:lang w:eastAsia="ru-RU"/>
        </w:rPr>
        <w:t>й</w:t>
      </w:r>
      <w:r w:rsidRPr="00FC3629">
        <w:rPr>
          <w:rFonts w:ascii="Times New Roman" w:eastAsia="Times New Roman" w:hAnsi="Times New Roman" w:cs="Times New Roman"/>
          <w:color w:val="000000"/>
          <w:spacing w:val="105"/>
          <w:sz w:val="24"/>
          <w:szCs w:val="24"/>
          <w:lang w:eastAsia="ru-RU"/>
        </w:rPr>
        <w:t xml:space="preserve"> </w:t>
      </w:r>
      <w:r w:rsidRPr="00FC3629">
        <w:rPr>
          <w:rFonts w:ascii="Times New Roman" w:eastAsia="Times New Roman" w:hAnsi="Times New Roman" w:cs="Times New Roman"/>
          <w:color w:val="000000"/>
          <w:sz w:val="24"/>
          <w:szCs w:val="24"/>
          <w:lang w:eastAsia="ru-RU"/>
        </w:rPr>
        <w:t>ра</w:t>
      </w:r>
      <w:r w:rsidRPr="00FC3629">
        <w:rPr>
          <w:rFonts w:ascii="Times New Roman" w:eastAsia="Times New Roman" w:hAnsi="Times New Roman" w:cs="Times New Roman"/>
          <w:color w:val="000000"/>
          <w:spacing w:val="1"/>
          <w:sz w:val="24"/>
          <w:szCs w:val="24"/>
          <w:lang w:eastAsia="ru-RU"/>
        </w:rPr>
        <w:t>с</w:t>
      </w:r>
      <w:r w:rsidRPr="00FC3629">
        <w:rPr>
          <w:rFonts w:ascii="Times New Roman" w:eastAsia="Times New Roman" w:hAnsi="Times New Roman" w:cs="Times New Roman"/>
          <w:color w:val="000000"/>
          <w:sz w:val="24"/>
          <w:szCs w:val="24"/>
          <w:lang w:eastAsia="ru-RU"/>
        </w:rPr>
        <w:t>смотр</w:t>
      </w:r>
      <w:r w:rsidRPr="00FC3629">
        <w:rPr>
          <w:rFonts w:ascii="Times New Roman" w:eastAsia="Times New Roman" w:hAnsi="Times New Roman" w:cs="Times New Roman"/>
          <w:color w:val="000000"/>
          <w:spacing w:val="-1"/>
          <w:sz w:val="24"/>
          <w:szCs w:val="24"/>
          <w:lang w:eastAsia="ru-RU"/>
        </w:rPr>
        <w:t>е</w:t>
      </w:r>
      <w:r w:rsidRPr="00FC3629">
        <w:rPr>
          <w:rFonts w:ascii="Times New Roman" w:eastAsia="Times New Roman" w:hAnsi="Times New Roman" w:cs="Times New Roman"/>
          <w:color w:val="000000"/>
          <w:spacing w:val="1"/>
          <w:w w:val="99"/>
          <w:sz w:val="24"/>
          <w:szCs w:val="24"/>
          <w:lang w:eastAsia="ru-RU"/>
        </w:rPr>
        <w:t>н</w:t>
      </w:r>
      <w:r w:rsidRPr="00FC3629">
        <w:rPr>
          <w:rFonts w:ascii="Times New Roman" w:eastAsia="Times New Roman" w:hAnsi="Times New Roman" w:cs="Times New Roman"/>
          <w:color w:val="000000"/>
          <w:sz w:val="24"/>
          <w:szCs w:val="24"/>
          <w:lang w:eastAsia="ru-RU"/>
        </w:rPr>
        <w:t>ы</w:t>
      </w:r>
      <w:r w:rsidRPr="00FC3629">
        <w:rPr>
          <w:rFonts w:ascii="Times New Roman" w:eastAsia="Times New Roman" w:hAnsi="Times New Roman" w:cs="Times New Roman"/>
          <w:color w:val="000000"/>
          <w:spacing w:val="107"/>
          <w:sz w:val="24"/>
          <w:szCs w:val="24"/>
          <w:lang w:eastAsia="ru-RU"/>
        </w:rPr>
        <w:t xml:space="preserve"> </w:t>
      </w:r>
      <w:r w:rsidRPr="00FC3629">
        <w:rPr>
          <w:rFonts w:ascii="Times New Roman" w:eastAsia="Times New Roman" w:hAnsi="Times New Roman" w:cs="Times New Roman"/>
          <w:color w:val="000000"/>
          <w:sz w:val="24"/>
          <w:szCs w:val="24"/>
          <w:lang w:eastAsia="ru-RU"/>
        </w:rPr>
        <w:t>и</w:t>
      </w:r>
      <w:r w:rsidRPr="00FC3629">
        <w:rPr>
          <w:rFonts w:ascii="Times New Roman" w:eastAsia="Times New Roman" w:hAnsi="Times New Roman" w:cs="Times New Roman"/>
          <w:color w:val="000000"/>
          <w:spacing w:val="109"/>
          <w:sz w:val="24"/>
          <w:szCs w:val="24"/>
          <w:lang w:eastAsia="ru-RU"/>
        </w:rPr>
        <w:t xml:space="preserve"> </w:t>
      </w:r>
      <w:r w:rsidRPr="00FC3629">
        <w:rPr>
          <w:rFonts w:ascii="Times New Roman" w:eastAsia="Times New Roman" w:hAnsi="Times New Roman" w:cs="Times New Roman"/>
          <w:color w:val="000000"/>
          <w:spacing w:val="1"/>
          <w:sz w:val="24"/>
          <w:szCs w:val="24"/>
          <w:lang w:eastAsia="ru-RU"/>
        </w:rPr>
        <w:t>п</w:t>
      </w:r>
      <w:r w:rsidRPr="00FC3629">
        <w:rPr>
          <w:rFonts w:ascii="Times New Roman" w:eastAsia="Times New Roman" w:hAnsi="Times New Roman" w:cs="Times New Roman"/>
          <w:color w:val="000000"/>
          <w:sz w:val="24"/>
          <w:szCs w:val="24"/>
          <w:lang w:eastAsia="ru-RU"/>
        </w:rPr>
        <w:t>р</w:t>
      </w:r>
      <w:r w:rsidRPr="00FC3629">
        <w:rPr>
          <w:rFonts w:ascii="Times New Roman" w:eastAsia="Times New Roman" w:hAnsi="Times New Roman" w:cs="Times New Roman"/>
          <w:color w:val="000000"/>
          <w:spacing w:val="1"/>
          <w:sz w:val="24"/>
          <w:szCs w:val="24"/>
          <w:lang w:eastAsia="ru-RU"/>
        </w:rPr>
        <w:t>ин</w:t>
      </w:r>
      <w:r w:rsidRPr="00FC3629">
        <w:rPr>
          <w:rFonts w:ascii="Times New Roman" w:eastAsia="Times New Roman" w:hAnsi="Times New Roman" w:cs="Times New Roman"/>
          <w:color w:val="000000"/>
          <w:sz w:val="24"/>
          <w:szCs w:val="24"/>
          <w:lang w:eastAsia="ru-RU"/>
        </w:rPr>
        <w:t>я</w:t>
      </w:r>
      <w:r w:rsidRPr="00FC3629">
        <w:rPr>
          <w:rFonts w:ascii="Times New Roman" w:eastAsia="Times New Roman" w:hAnsi="Times New Roman" w:cs="Times New Roman"/>
          <w:color w:val="000000"/>
          <w:spacing w:val="1"/>
          <w:w w:val="99"/>
          <w:sz w:val="24"/>
          <w:szCs w:val="24"/>
          <w:lang w:eastAsia="ru-RU"/>
        </w:rPr>
        <w:t>т</w:t>
      </w:r>
      <w:r w:rsidRPr="00FC3629">
        <w:rPr>
          <w:rFonts w:ascii="Times New Roman" w:eastAsia="Times New Roman" w:hAnsi="Times New Roman" w:cs="Times New Roman"/>
          <w:color w:val="000000"/>
          <w:sz w:val="24"/>
          <w:szCs w:val="24"/>
          <w:lang w:eastAsia="ru-RU"/>
        </w:rPr>
        <w:t>о</w:t>
      </w:r>
      <w:r w:rsidRPr="00FC3629">
        <w:rPr>
          <w:rFonts w:ascii="Times New Roman" w:eastAsia="Times New Roman" w:hAnsi="Times New Roman" w:cs="Times New Roman"/>
          <w:color w:val="000000"/>
          <w:spacing w:val="107"/>
          <w:sz w:val="24"/>
          <w:szCs w:val="24"/>
          <w:lang w:eastAsia="ru-RU"/>
        </w:rPr>
        <w:t xml:space="preserve"> </w:t>
      </w:r>
      <w:r w:rsidRPr="00FC3629">
        <w:rPr>
          <w:rFonts w:ascii="Times New Roman" w:eastAsia="Times New Roman" w:hAnsi="Times New Roman" w:cs="Times New Roman"/>
          <w:color w:val="000000"/>
          <w:sz w:val="24"/>
          <w:szCs w:val="24"/>
          <w:lang w:eastAsia="ru-RU"/>
        </w:rPr>
        <w:t>ре</w:t>
      </w:r>
      <w:r w:rsidRPr="00FC3629">
        <w:rPr>
          <w:rFonts w:ascii="Times New Roman" w:eastAsia="Times New Roman" w:hAnsi="Times New Roman" w:cs="Times New Roman"/>
          <w:color w:val="000000"/>
          <w:w w:val="99"/>
          <w:sz w:val="24"/>
          <w:szCs w:val="24"/>
          <w:lang w:eastAsia="ru-RU"/>
        </w:rPr>
        <w:t>ш</w:t>
      </w:r>
      <w:r w:rsidRPr="00FC3629">
        <w:rPr>
          <w:rFonts w:ascii="Times New Roman" w:eastAsia="Times New Roman" w:hAnsi="Times New Roman" w:cs="Times New Roman"/>
          <w:color w:val="000000"/>
          <w:sz w:val="24"/>
          <w:szCs w:val="24"/>
          <w:lang w:eastAsia="ru-RU"/>
        </w:rPr>
        <w:t>ен</w:t>
      </w:r>
      <w:r w:rsidRPr="00FC3629">
        <w:rPr>
          <w:rFonts w:ascii="Times New Roman" w:eastAsia="Times New Roman" w:hAnsi="Times New Roman" w:cs="Times New Roman"/>
          <w:color w:val="000000"/>
          <w:spacing w:val="1"/>
          <w:sz w:val="24"/>
          <w:szCs w:val="24"/>
          <w:lang w:eastAsia="ru-RU"/>
        </w:rPr>
        <w:t>и</w:t>
      </w:r>
      <w:r w:rsidRPr="00FC3629">
        <w:rPr>
          <w:rFonts w:ascii="Times New Roman" w:eastAsia="Times New Roman" w:hAnsi="Times New Roman" w:cs="Times New Roman"/>
          <w:color w:val="000000"/>
          <w:sz w:val="24"/>
          <w:szCs w:val="24"/>
          <w:lang w:eastAsia="ru-RU"/>
        </w:rPr>
        <w:t>е</w:t>
      </w:r>
      <w:r w:rsidRPr="00FC3629">
        <w:rPr>
          <w:rFonts w:ascii="Times New Roman" w:eastAsia="Times New Roman" w:hAnsi="Times New Roman" w:cs="Times New Roman"/>
          <w:color w:val="000000"/>
          <w:spacing w:val="107"/>
          <w:sz w:val="24"/>
          <w:szCs w:val="24"/>
          <w:lang w:eastAsia="ru-RU"/>
        </w:rPr>
        <w:t xml:space="preserve"> </w:t>
      </w:r>
      <w:r w:rsidRPr="00FC3629">
        <w:rPr>
          <w:rFonts w:ascii="Times New Roman" w:eastAsia="Times New Roman" w:hAnsi="Times New Roman" w:cs="Times New Roman"/>
          <w:color w:val="000000"/>
          <w:sz w:val="24"/>
          <w:szCs w:val="24"/>
          <w:lang w:eastAsia="ru-RU"/>
        </w:rPr>
        <w:t>об</w:t>
      </w:r>
      <w:r w:rsidRPr="00FC3629">
        <w:rPr>
          <w:rFonts w:ascii="Times New Roman" w:eastAsia="Times New Roman" w:hAnsi="Times New Roman" w:cs="Times New Roman"/>
          <w:color w:val="000000"/>
          <w:spacing w:val="108"/>
          <w:sz w:val="24"/>
          <w:szCs w:val="24"/>
          <w:lang w:eastAsia="ru-RU"/>
        </w:rPr>
        <w:t xml:space="preserve"> </w:t>
      </w:r>
      <w:r w:rsidRPr="00FC3629">
        <w:rPr>
          <w:rFonts w:ascii="Times New Roman" w:eastAsia="Times New Roman" w:hAnsi="Times New Roman" w:cs="Times New Roman"/>
          <w:color w:val="000000"/>
          <w:sz w:val="24"/>
          <w:szCs w:val="24"/>
          <w:lang w:eastAsia="ru-RU"/>
        </w:rPr>
        <w:t>о</w:t>
      </w:r>
      <w:r w:rsidRPr="00FC3629">
        <w:rPr>
          <w:rFonts w:ascii="Times New Roman" w:eastAsia="Times New Roman" w:hAnsi="Times New Roman" w:cs="Times New Roman"/>
          <w:color w:val="000000"/>
          <w:w w:val="99"/>
          <w:sz w:val="24"/>
          <w:szCs w:val="24"/>
          <w:lang w:eastAsia="ru-RU"/>
        </w:rPr>
        <w:t>т</w:t>
      </w:r>
      <w:r w:rsidRPr="00FC3629">
        <w:rPr>
          <w:rFonts w:ascii="Times New Roman" w:eastAsia="Times New Roman" w:hAnsi="Times New Roman" w:cs="Times New Roman"/>
          <w:color w:val="000000"/>
          <w:spacing w:val="2"/>
          <w:sz w:val="24"/>
          <w:szCs w:val="24"/>
          <w:lang w:eastAsia="ru-RU"/>
        </w:rPr>
        <w:t>к</w:t>
      </w:r>
      <w:r w:rsidRPr="00FC3629">
        <w:rPr>
          <w:rFonts w:ascii="Times New Roman" w:eastAsia="Times New Roman" w:hAnsi="Times New Roman" w:cs="Times New Roman"/>
          <w:color w:val="000000"/>
          <w:sz w:val="24"/>
          <w:szCs w:val="24"/>
          <w:lang w:eastAsia="ru-RU"/>
        </w:rPr>
        <w:t>а</w:t>
      </w:r>
      <w:r w:rsidRPr="00FC3629">
        <w:rPr>
          <w:rFonts w:ascii="Times New Roman" w:eastAsia="Times New Roman" w:hAnsi="Times New Roman" w:cs="Times New Roman"/>
          <w:color w:val="000000"/>
          <w:w w:val="99"/>
          <w:sz w:val="24"/>
          <w:szCs w:val="24"/>
          <w:lang w:eastAsia="ru-RU"/>
        </w:rPr>
        <w:t>з</w:t>
      </w:r>
      <w:r w:rsidRPr="00FC3629">
        <w:rPr>
          <w:rFonts w:ascii="Times New Roman" w:eastAsia="Times New Roman" w:hAnsi="Times New Roman" w:cs="Times New Roman"/>
          <w:color w:val="000000"/>
          <w:sz w:val="24"/>
          <w:szCs w:val="24"/>
          <w:lang w:eastAsia="ru-RU"/>
        </w:rPr>
        <w:t>е</w:t>
      </w:r>
      <w:r w:rsidRPr="00FC3629">
        <w:rPr>
          <w:rFonts w:ascii="Times New Roman" w:eastAsia="Times New Roman" w:hAnsi="Times New Roman" w:cs="Times New Roman"/>
          <w:color w:val="000000"/>
          <w:spacing w:val="107"/>
          <w:sz w:val="24"/>
          <w:szCs w:val="24"/>
          <w:lang w:eastAsia="ru-RU"/>
        </w:rPr>
        <w:t xml:space="preserve"> </w:t>
      </w:r>
      <w:r w:rsidRPr="00FC3629">
        <w:rPr>
          <w:rFonts w:ascii="Times New Roman" w:eastAsia="Times New Roman" w:hAnsi="Times New Roman" w:cs="Times New Roman"/>
          <w:color w:val="000000"/>
          <w:sz w:val="24"/>
          <w:szCs w:val="24"/>
          <w:lang w:eastAsia="ru-RU"/>
        </w:rPr>
        <w:t>в</w:t>
      </w:r>
      <w:r w:rsidRPr="00FC3629">
        <w:rPr>
          <w:rFonts w:ascii="Times New Roman" w:eastAsia="Times New Roman" w:hAnsi="Times New Roman" w:cs="Times New Roman"/>
          <w:color w:val="000000"/>
          <w:spacing w:val="107"/>
          <w:sz w:val="24"/>
          <w:szCs w:val="24"/>
          <w:lang w:eastAsia="ru-RU"/>
        </w:rPr>
        <w:t xml:space="preserve"> </w:t>
      </w:r>
      <w:r w:rsidRPr="00FC3629">
        <w:rPr>
          <w:rFonts w:ascii="Times New Roman" w:eastAsia="Times New Roman" w:hAnsi="Times New Roman" w:cs="Times New Roman"/>
          <w:color w:val="000000"/>
          <w:spacing w:val="1"/>
          <w:sz w:val="24"/>
          <w:szCs w:val="24"/>
          <w:lang w:eastAsia="ru-RU"/>
        </w:rPr>
        <w:t>п</w:t>
      </w:r>
      <w:r w:rsidRPr="00FC3629">
        <w:rPr>
          <w:rFonts w:ascii="Times New Roman" w:eastAsia="Times New Roman" w:hAnsi="Times New Roman" w:cs="Times New Roman"/>
          <w:color w:val="000000"/>
          <w:sz w:val="24"/>
          <w:szCs w:val="24"/>
          <w:lang w:eastAsia="ru-RU"/>
        </w:rPr>
        <w:t>р</w:t>
      </w:r>
      <w:r w:rsidRPr="00FC3629">
        <w:rPr>
          <w:rFonts w:ascii="Times New Roman" w:eastAsia="Times New Roman" w:hAnsi="Times New Roman" w:cs="Times New Roman"/>
          <w:color w:val="000000"/>
          <w:spacing w:val="1"/>
          <w:sz w:val="24"/>
          <w:szCs w:val="24"/>
          <w:lang w:eastAsia="ru-RU"/>
        </w:rPr>
        <w:t>и</w:t>
      </w:r>
      <w:r w:rsidRPr="00FC3629">
        <w:rPr>
          <w:rFonts w:ascii="Times New Roman" w:eastAsia="Times New Roman" w:hAnsi="Times New Roman" w:cs="Times New Roman"/>
          <w:color w:val="000000"/>
          <w:sz w:val="24"/>
          <w:szCs w:val="24"/>
          <w:lang w:eastAsia="ru-RU"/>
        </w:rPr>
        <w:t>еме</w:t>
      </w:r>
      <w:r w:rsidRPr="00FC3629">
        <w:rPr>
          <w:rFonts w:ascii="Times New Roman" w:eastAsia="Times New Roman" w:hAnsi="Times New Roman" w:cs="Times New Roman"/>
          <w:color w:val="000000"/>
          <w:spacing w:val="108"/>
          <w:sz w:val="24"/>
          <w:szCs w:val="24"/>
          <w:lang w:eastAsia="ru-RU"/>
        </w:rPr>
        <w:t xml:space="preserve"> </w:t>
      </w:r>
      <w:r w:rsidRPr="00FC3629">
        <w:rPr>
          <w:rFonts w:ascii="Times New Roman" w:eastAsia="Times New Roman" w:hAnsi="Times New Roman" w:cs="Times New Roman"/>
          <w:color w:val="000000"/>
          <w:spacing w:val="1"/>
          <w:sz w:val="24"/>
          <w:szCs w:val="24"/>
          <w:lang w:eastAsia="ru-RU"/>
        </w:rPr>
        <w:t>н</w:t>
      </w:r>
      <w:r w:rsidRPr="00FC3629">
        <w:rPr>
          <w:rFonts w:ascii="Times New Roman" w:eastAsia="Times New Roman" w:hAnsi="Times New Roman" w:cs="Times New Roman"/>
          <w:color w:val="000000"/>
          <w:sz w:val="24"/>
          <w:szCs w:val="24"/>
          <w:lang w:eastAsia="ru-RU"/>
        </w:rPr>
        <w:t>а</w:t>
      </w:r>
      <w:r w:rsidRPr="00FC3629">
        <w:rPr>
          <w:rFonts w:ascii="Times New Roman" w:eastAsia="Times New Roman" w:hAnsi="Times New Roman" w:cs="Times New Roman"/>
          <w:color w:val="000000"/>
          <w:spacing w:val="107"/>
          <w:sz w:val="24"/>
          <w:szCs w:val="24"/>
          <w:lang w:eastAsia="ru-RU"/>
        </w:rPr>
        <w:t xml:space="preserve"> </w:t>
      </w:r>
      <w:r w:rsidRPr="00FC3629">
        <w:rPr>
          <w:rFonts w:ascii="Times New Roman" w:eastAsia="Times New Roman" w:hAnsi="Times New Roman" w:cs="Times New Roman"/>
          <w:color w:val="000000"/>
          <w:sz w:val="24"/>
          <w:szCs w:val="24"/>
          <w:lang w:eastAsia="ru-RU"/>
        </w:rPr>
        <w:t>о</w:t>
      </w:r>
      <w:r w:rsidRPr="00FC3629">
        <w:rPr>
          <w:rFonts w:ascii="Times New Roman" w:eastAsia="Times New Roman" w:hAnsi="Times New Roman" w:cs="Times New Roman"/>
          <w:color w:val="000000"/>
          <w:spacing w:val="5"/>
          <w:sz w:val="24"/>
          <w:szCs w:val="24"/>
          <w:lang w:eastAsia="ru-RU"/>
        </w:rPr>
        <w:t>б</w:t>
      </w:r>
      <w:r w:rsidRPr="00FC3629">
        <w:rPr>
          <w:rFonts w:ascii="Times New Roman" w:eastAsia="Times New Roman" w:hAnsi="Times New Roman" w:cs="Times New Roman"/>
          <w:color w:val="000000"/>
          <w:spacing w:val="-1"/>
          <w:sz w:val="24"/>
          <w:szCs w:val="24"/>
          <w:lang w:eastAsia="ru-RU"/>
        </w:rPr>
        <w:t>уче</w:t>
      </w:r>
      <w:r w:rsidRPr="00FC3629">
        <w:rPr>
          <w:rFonts w:ascii="Times New Roman" w:eastAsia="Times New Roman" w:hAnsi="Times New Roman" w:cs="Times New Roman"/>
          <w:color w:val="000000"/>
          <w:spacing w:val="1"/>
          <w:w w:val="99"/>
          <w:sz w:val="24"/>
          <w:szCs w:val="24"/>
          <w:lang w:eastAsia="ru-RU"/>
        </w:rPr>
        <w:t>ни</w:t>
      </w:r>
      <w:r w:rsidRPr="00FC3629">
        <w:rPr>
          <w:rFonts w:ascii="Times New Roman" w:eastAsia="Times New Roman" w:hAnsi="Times New Roman" w:cs="Times New Roman"/>
          <w:color w:val="000000"/>
          <w:sz w:val="24"/>
          <w:szCs w:val="24"/>
          <w:lang w:eastAsia="ru-RU"/>
        </w:rPr>
        <w:t>е в ________________.</w:t>
      </w:r>
    </w:p>
    <w:p w14:paraId="3955D001" w14:textId="77777777" w:rsidR="002F1594" w:rsidRPr="00FC3629" w:rsidRDefault="002F1594" w:rsidP="002F1594">
      <w:pPr>
        <w:spacing w:after="0" w:line="240" w:lineRule="auto"/>
        <w:ind w:right="-2" w:firstLine="567"/>
        <w:rPr>
          <w:rFonts w:ascii="Times New Roman" w:eastAsia="Times New Roman" w:hAnsi="Times New Roman" w:cs="Times New Roman"/>
          <w:sz w:val="24"/>
          <w:szCs w:val="24"/>
          <w:lang w:eastAsia="ru-RU"/>
        </w:rPr>
      </w:pPr>
    </w:p>
    <w:tbl>
      <w:tblPr>
        <w:tblW w:w="9502" w:type="dxa"/>
        <w:tblLayout w:type="fixed"/>
        <w:tblCellMar>
          <w:left w:w="0" w:type="dxa"/>
          <w:right w:w="0" w:type="dxa"/>
        </w:tblCellMar>
        <w:tblLook w:val="04A0" w:firstRow="1" w:lastRow="0" w:firstColumn="1" w:lastColumn="0" w:noHBand="0" w:noVBand="1"/>
      </w:tblPr>
      <w:tblGrid>
        <w:gridCol w:w="2414"/>
        <w:gridCol w:w="7088"/>
      </w:tblGrid>
      <w:tr w:rsidR="002F1594" w:rsidRPr="00FC3629" w14:paraId="79E9D83B" w14:textId="77777777" w:rsidTr="00E039D8">
        <w:trPr>
          <w:cantSplit/>
          <w:trHeight w:hRule="exact" w:val="911"/>
        </w:trPr>
        <w:tc>
          <w:tcPr>
            <w:tcW w:w="241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C1993F3" w14:textId="77777777" w:rsidR="002F1594" w:rsidRPr="00FC3629" w:rsidRDefault="002F1594" w:rsidP="00E039D8">
            <w:pPr>
              <w:widowControl w:val="0"/>
              <w:spacing w:after="0" w:line="240" w:lineRule="auto"/>
              <w:ind w:right="-2" w:firstLine="4"/>
              <w:jc w:val="center"/>
              <w:rPr>
                <w:rFonts w:ascii="Times New Roman" w:eastAsia="Times New Roman" w:hAnsi="Times New Roman" w:cs="Times New Roman"/>
                <w:b/>
                <w:bCs/>
                <w:color w:val="000000"/>
                <w:sz w:val="24"/>
                <w:szCs w:val="24"/>
                <w:lang w:eastAsia="ru-RU"/>
              </w:rPr>
            </w:pPr>
            <w:r w:rsidRPr="00FC3629">
              <w:rPr>
                <w:rFonts w:ascii="Times New Roman" w:eastAsia="Times New Roman" w:hAnsi="Times New Roman" w:cs="Times New Roman"/>
                <w:b/>
                <w:bCs/>
                <w:color w:val="000000"/>
                <w:sz w:val="24"/>
                <w:szCs w:val="24"/>
                <w:lang w:eastAsia="ru-RU"/>
              </w:rPr>
              <w:t xml:space="preserve">№ </w:t>
            </w:r>
            <w:r w:rsidRPr="00FC3629">
              <w:rPr>
                <w:rFonts w:ascii="Times New Roman" w:eastAsia="Times New Roman" w:hAnsi="Times New Roman" w:cs="Times New Roman"/>
                <w:b/>
                <w:bCs/>
                <w:color w:val="000000"/>
                <w:w w:val="99"/>
                <w:sz w:val="24"/>
                <w:szCs w:val="24"/>
                <w:lang w:eastAsia="ru-RU"/>
              </w:rPr>
              <w:t>п</w:t>
            </w:r>
            <w:r w:rsidRPr="00FC3629">
              <w:rPr>
                <w:rFonts w:ascii="Times New Roman" w:eastAsia="Times New Roman" w:hAnsi="Times New Roman" w:cs="Times New Roman"/>
                <w:b/>
                <w:bCs/>
                <w:color w:val="000000"/>
                <w:sz w:val="24"/>
                <w:szCs w:val="24"/>
                <w:lang w:eastAsia="ru-RU"/>
              </w:rPr>
              <w:t>у</w:t>
            </w:r>
            <w:r w:rsidRPr="00FC3629">
              <w:rPr>
                <w:rFonts w:ascii="Times New Roman" w:eastAsia="Times New Roman" w:hAnsi="Times New Roman" w:cs="Times New Roman"/>
                <w:b/>
                <w:bCs/>
                <w:color w:val="000000"/>
                <w:w w:val="99"/>
                <w:sz w:val="24"/>
                <w:szCs w:val="24"/>
                <w:lang w:eastAsia="ru-RU"/>
              </w:rPr>
              <w:t>нк</w:t>
            </w:r>
            <w:r w:rsidRPr="00FC3629">
              <w:rPr>
                <w:rFonts w:ascii="Times New Roman" w:eastAsia="Times New Roman" w:hAnsi="Times New Roman" w:cs="Times New Roman"/>
                <w:b/>
                <w:bCs/>
                <w:color w:val="000000"/>
                <w:sz w:val="24"/>
                <w:szCs w:val="24"/>
                <w:lang w:eastAsia="ru-RU"/>
              </w:rPr>
              <w:t xml:space="preserve">та </w:t>
            </w:r>
            <w:r w:rsidRPr="00FC3629">
              <w:rPr>
                <w:rFonts w:ascii="Times New Roman" w:eastAsia="Times New Roman" w:hAnsi="Times New Roman" w:cs="Times New Roman"/>
                <w:b/>
                <w:bCs/>
                <w:color w:val="000000"/>
                <w:w w:val="99"/>
                <w:sz w:val="24"/>
                <w:szCs w:val="24"/>
                <w:lang w:eastAsia="ru-RU"/>
              </w:rPr>
              <w:t>А</w:t>
            </w:r>
            <w:r w:rsidRPr="00FC3629">
              <w:rPr>
                <w:rFonts w:ascii="Times New Roman" w:eastAsia="Times New Roman" w:hAnsi="Times New Roman" w:cs="Times New Roman"/>
                <w:b/>
                <w:bCs/>
                <w:color w:val="000000"/>
                <w:sz w:val="24"/>
                <w:szCs w:val="24"/>
                <w:lang w:eastAsia="ru-RU"/>
              </w:rPr>
              <w:t>дм</w:t>
            </w:r>
            <w:r w:rsidRPr="00FC3629">
              <w:rPr>
                <w:rFonts w:ascii="Times New Roman" w:eastAsia="Times New Roman" w:hAnsi="Times New Roman" w:cs="Times New Roman"/>
                <w:b/>
                <w:bCs/>
                <w:color w:val="000000"/>
                <w:spacing w:val="1"/>
                <w:w w:val="99"/>
                <w:sz w:val="24"/>
                <w:szCs w:val="24"/>
                <w:lang w:eastAsia="ru-RU"/>
              </w:rPr>
              <w:t>и</w:t>
            </w:r>
            <w:r w:rsidRPr="00FC3629">
              <w:rPr>
                <w:rFonts w:ascii="Times New Roman" w:eastAsia="Times New Roman" w:hAnsi="Times New Roman" w:cs="Times New Roman"/>
                <w:b/>
                <w:bCs/>
                <w:color w:val="000000"/>
                <w:w w:val="99"/>
                <w:sz w:val="24"/>
                <w:szCs w:val="24"/>
                <w:lang w:eastAsia="ru-RU"/>
              </w:rPr>
              <w:t>н</w:t>
            </w:r>
            <w:r w:rsidRPr="00FC3629">
              <w:rPr>
                <w:rFonts w:ascii="Times New Roman" w:eastAsia="Times New Roman" w:hAnsi="Times New Roman" w:cs="Times New Roman"/>
                <w:b/>
                <w:bCs/>
                <w:color w:val="000000"/>
                <w:spacing w:val="1"/>
                <w:w w:val="99"/>
                <w:sz w:val="24"/>
                <w:szCs w:val="24"/>
                <w:lang w:eastAsia="ru-RU"/>
              </w:rPr>
              <w:t>и</w:t>
            </w:r>
            <w:r w:rsidRPr="00FC3629">
              <w:rPr>
                <w:rFonts w:ascii="Times New Roman" w:eastAsia="Times New Roman" w:hAnsi="Times New Roman" w:cs="Times New Roman"/>
                <w:b/>
                <w:bCs/>
                <w:color w:val="000000"/>
                <w:spacing w:val="-2"/>
                <w:sz w:val="24"/>
                <w:szCs w:val="24"/>
                <w:lang w:eastAsia="ru-RU"/>
              </w:rPr>
              <w:t>с</w:t>
            </w:r>
            <w:r w:rsidRPr="00FC3629">
              <w:rPr>
                <w:rFonts w:ascii="Times New Roman" w:eastAsia="Times New Roman" w:hAnsi="Times New Roman" w:cs="Times New Roman"/>
                <w:b/>
                <w:bCs/>
                <w:color w:val="000000"/>
                <w:spacing w:val="1"/>
                <w:w w:val="99"/>
                <w:sz w:val="24"/>
                <w:szCs w:val="24"/>
                <w:lang w:eastAsia="ru-RU"/>
              </w:rPr>
              <w:t>тр</w:t>
            </w:r>
            <w:r w:rsidRPr="00FC3629">
              <w:rPr>
                <w:rFonts w:ascii="Times New Roman" w:eastAsia="Times New Roman" w:hAnsi="Times New Roman" w:cs="Times New Roman"/>
                <w:b/>
                <w:bCs/>
                <w:color w:val="000000"/>
                <w:spacing w:val="-2"/>
                <w:sz w:val="24"/>
                <w:szCs w:val="24"/>
                <w:lang w:eastAsia="ru-RU"/>
              </w:rPr>
              <w:t>а</w:t>
            </w:r>
            <w:r w:rsidRPr="00FC3629">
              <w:rPr>
                <w:rFonts w:ascii="Times New Roman" w:eastAsia="Times New Roman" w:hAnsi="Times New Roman" w:cs="Times New Roman"/>
                <w:b/>
                <w:bCs/>
                <w:color w:val="000000"/>
                <w:spacing w:val="1"/>
                <w:w w:val="99"/>
                <w:sz w:val="24"/>
                <w:szCs w:val="24"/>
                <w:lang w:eastAsia="ru-RU"/>
              </w:rPr>
              <w:t>т</w:t>
            </w:r>
            <w:r w:rsidRPr="00FC3629">
              <w:rPr>
                <w:rFonts w:ascii="Times New Roman" w:eastAsia="Times New Roman" w:hAnsi="Times New Roman" w:cs="Times New Roman"/>
                <w:b/>
                <w:bCs/>
                <w:color w:val="000000"/>
                <w:spacing w:val="1"/>
                <w:sz w:val="24"/>
                <w:szCs w:val="24"/>
                <w:lang w:eastAsia="ru-RU"/>
              </w:rPr>
              <w:t>и</w:t>
            </w:r>
            <w:r w:rsidRPr="00FC3629">
              <w:rPr>
                <w:rFonts w:ascii="Times New Roman" w:eastAsia="Times New Roman" w:hAnsi="Times New Roman" w:cs="Times New Roman"/>
                <w:b/>
                <w:bCs/>
                <w:color w:val="000000"/>
                <w:spacing w:val="-2"/>
                <w:sz w:val="24"/>
                <w:szCs w:val="24"/>
                <w:lang w:eastAsia="ru-RU"/>
              </w:rPr>
              <w:t>в</w:t>
            </w:r>
            <w:r w:rsidRPr="00FC3629">
              <w:rPr>
                <w:rFonts w:ascii="Times New Roman" w:eastAsia="Times New Roman" w:hAnsi="Times New Roman" w:cs="Times New Roman"/>
                <w:b/>
                <w:bCs/>
                <w:color w:val="000000"/>
                <w:sz w:val="24"/>
                <w:szCs w:val="24"/>
                <w:lang w:eastAsia="ru-RU"/>
              </w:rPr>
              <w:t>но</w:t>
            </w:r>
            <w:r w:rsidRPr="00FC3629">
              <w:rPr>
                <w:rFonts w:ascii="Times New Roman" w:eastAsia="Times New Roman" w:hAnsi="Times New Roman" w:cs="Times New Roman"/>
                <w:b/>
                <w:bCs/>
                <w:color w:val="000000"/>
                <w:w w:val="99"/>
                <w:sz w:val="24"/>
                <w:szCs w:val="24"/>
                <w:lang w:eastAsia="ru-RU"/>
              </w:rPr>
              <w:t>г</w:t>
            </w:r>
            <w:r w:rsidRPr="00FC3629">
              <w:rPr>
                <w:rFonts w:ascii="Times New Roman" w:eastAsia="Times New Roman" w:hAnsi="Times New Roman" w:cs="Times New Roman"/>
                <w:b/>
                <w:bCs/>
                <w:color w:val="000000"/>
                <w:sz w:val="24"/>
                <w:szCs w:val="24"/>
                <w:lang w:eastAsia="ru-RU"/>
              </w:rPr>
              <w:t>о ре</w:t>
            </w:r>
            <w:r w:rsidRPr="00FC3629">
              <w:rPr>
                <w:rFonts w:ascii="Times New Roman" w:eastAsia="Times New Roman" w:hAnsi="Times New Roman" w:cs="Times New Roman"/>
                <w:b/>
                <w:bCs/>
                <w:color w:val="000000"/>
                <w:w w:val="99"/>
                <w:sz w:val="24"/>
                <w:szCs w:val="24"/>
                <w:lang w:eastAsia="ru-RU"/>
              </w:rPr>
              <w:t>гл</w:t>
            </w:r>
            <w:r w:rsidRPr="00FC3629">
              <w:rPr>
                <w:rFonts w:ascii="Times New Roman" w:eastAsia="Times New Roman" w:hAnsi="Times New Roman" w:cs="Times New Roman"/>
                <w:b/>
                <w:bCs/>
                <w:color w:val="000000"/>
                <w:sz w:val="24"/>
                <w:szCs w:val="24"/>
                <w:lang w:eastAsia="ru-RU"/>
              </w:rPr>
              <w:t>ам</w:t>
            </w:r>
            <w:r w:rsidRPr="00FC3629">
              <w:rPr>
                <w:rFonts w:ascii="Times New Roman" w:eastAsia="Times New Roman" w:hAnsi="Times New Roman" w:cs="Times New Roman"/>
                <w:b/>
                <w:bCs/>
                <w:color w:val="000000"/>
                <w:spacing w:val="-2"/>
                <w:sz w:val="24"/>
                <w:szCs w:val="24"/>
                <w:lang w:eastAsia="ru-RU"/>
              </w:rPr>
              <w:t>е</w:t>
            </w:r>
            <w:r w:rsidRPr="00FC3629">
              <w:rPr>
                <w:rFonts w:ascii="Times New Roman" w:eastAsia="Times New Roman" w:hAnsi="Times New Roman" w:cs="Times New Roman"/>
                <w:b/>
                <w:bCs/>
                <w:color w:val="000000"/>
                <w:sz w:val="24"/>
                <w:szCs w:val="24"/>
                <w:lang w:eastAsia="ru-RU"/>
              </w:rPr>
              <w:t>н</w:t>
            </w:r>
            <w:r w:rsidRPr="00FC3629">
              <w:rPr>
                <w:rFonts w:ascii="Times New Roman" w:eastAsia="Times New Roman" w:hAnsi="Times New Roman" w:cs="Times New Roman"/>
                <w:b/>
                <w:bCs/>
                <w:color w:val="000000"/>
                <w:spacing w:val="2"/>
                <w:w w:val="99"/>
                <w:sz w:val="24"/>
                <w:szCs w:val="24"/>
                <w:lang w:eastAsia="ru-RU"/>
              </w:rPr>
              <w:t>т</w:t>
            </w:r>
            <w:r w:rsidRPr="00FC3629">
              <w:rPr>
                <w:rFonts w:ascii="Times New Roman" w:eastAsia="Times New Roman" w:hAnsi="Times New Roman" w:cs="Times New Roman"/>
                <w:b/>
                <w:bCs/>
                <w:color w:val="000000"/>
                <w:sz w:val="24"/>
                <w:szCs w:val="24"/>
                <w:lang w:eastAsia="ru-RU"/>
              </w:rPr>
              <w:t>а</w:t>
            </w:r>
          </w:p>
        </w:tc>
        <w:tc>
          <w:tcPr>
            <w:tcW w:w="708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C4DA618" w14:textId="77777777" w:rsidR="002F1594" w:rsidRPr="00FC3629" w:rsidRDefault="002F1594" w:rsidP="00E039D8">
            <w:pPr>
              <w:widowControl w:val="0"/>
              <w:spacing w:after="0" w:line="240" w:lineRule="auto"/>
              <w:ind w:right="-2"/>
              <w:jc w:val="center"/>
              <w:rPr>
                <w:rFonts w:ascii="Times New Roman" w:eastAsia="Times New Roman" w:hAnsi="Times New Roman" w:cs="Times New Roman"/>
                <w:b/>
                <w:bCs/>
                <w:color w:val="000000"/>
                <w:sz w:val="24"/>
                <w:szCs w:val="24"/>
                <w:lang w:eastAsia="ru-RU"/>
              </w:rPr>
            </w:pPr>
            <w:r w:rsidRPr="00FC3629">
              <w:rPr>
                <w:rFonts w:ascii="Times New Roman" w:eastAsia="Times New Roman" w:hAnsi="Times New Roman" w:cs="Times New Roman"/>
                <w:b/>
                <w:bCs/>
                <w:color w:val="000000"/>
                <w:sz w:val="24"/>
                <w:szCs w:val="24"/>
                <w:lang w:eastAsia="ru-RU"/>
              </w:rPr>
              <w:t>На</w:t>
            </w:r>
            <w:r w:rsidRPr="00FC3629">
              <w:rPr>
                <w:rFonts w:ascii="Times New Roman" w:eastAsia="Times New Roman" w:hAnsi="Times New Roman" w:cs="Times New Roman"/>
                <w:b/>
                <w:bCs/>
                <w:color w:val="000000"/>
                <w:spacing w:val="1"/>
                <w:sz w:val="24"/>
                <w:szCs w:val="24"/>
                <w:lang w:eastAsia="ru-RU"/>
              </w:rPr>
              <w:t>и</w:t>
            </w:r>
            <w:r w:rsidRPr="00FC3629">
              <w:rPr>
                <w:rFonts w:ascii="Times New Roman" w:eastAsia="Times New Roman" w:hAnsi="Times New Roman" w:cs="Times New Roman"/>
                <w:b/>
                <w:bCs/>
                <w:color w:val="000000"/>
                <w:w w:val="99"/>
                <w:sz w:val="24"/>
                <w:szCs w:val="24"/>
                <w:lang w:eastAsia="ru-RU"/>
              </w:rPr>
              <w:t>м</w:t>
            </w:r>
            <w:r w:rsidRPr="00FC3629">
              <w:rPr>
                <w:rFonts w:ascii="Times New Roman" w:eastAsia="Times New Roman" w:hAnsi="Times New Roman" w:cs="Times New Roman"/>
                <w:b/>
                <w:bCs/>
                <w:color w:val="000000"/>
                <w:sz w:val="24"/>
                <w:szCs w:val="24"/>
                <w:lang w:eastAsia="ru-RU"/>
              </w:rPr>
              <w:t>ено</w:t>
            </w:r>
            <w:r w:rsidRPr="00FC3629">
              <w:rPr>
                <w:rFonts w:ascii="Times New Roman" w:eastAsia="Times New Roman" w:hAnsi="Times New Roman" w:cs="Times New Roman"/>
                <w:b/>
                <w:bCs/>
                <w:color w:val="000000"/>
                <w:w w:val="99"/>
                <w:sz w:val="24"/>
                <w:szCs w:val="24"/>
                <w:lang w:eastAsia="ru-RU"/>
              </w:rPr>
              <w:t>в</w:t>
            </w:r>
            <w:r w:rsidRPr="00FC3629">
              <w:rPr>
                <w:rFonts w:ascii="Times New Roman" w:eastAsia="Times New Roman" w:hAnsi="Times New Roman" w:cs="Times New Roman"/>
                <w:b/>
                <w:bCs/>
                <w:color w:val="000000"/>
                <w:sz w:val="24"/>
                <w:szCs w:val="24"/>
                <w:lang w:eastAsia="ru-RU"/>
              </w:rPr>
              <w:t>ан</w:t>
            </w:r>
            <w:r w:rsidRPr="00FC3629">
              <w:rPr>
                <w:rFonts w:ascii="Times New Roman" w:eastAsia="Times New Roman" w:hAnsi="Times New Roman" w:cs="Times New Roman"/>
                <w:b/>
                <w:bCs/>
                <w:color w:val="000000"/>
                <w:spacing w:val="1"/>
                <w:sz w:val="24"/>
                <w:szCs w:val="24"/>
                <w:lang w:eastAsia="ru-RU"/>
              </w:rPr>
              <w:t>и</w:t>
            </w:r>
            <w:r w:rsidRPr="00FC3629">
              <w:rPr>
                <w:rFonts w:ascii="Times New Roman" w:eastAsia="Times New Roman" w:hAnsi="Times New Roman" w:cs="Times New Roman"/>
                <w:b/>
                <w:bCs/>
                <w:color w:val="000000"/>
                <w:sz w:val="24"/>
                <w:szCs w:val="24"/>
                <w:lang w:eastAsia="ru-RU"/>
              </w:rPr>
              <w:t>е о</w:t>
            </w:r>
            <w:r w:rsidRPr="00FC3629">
              <w:rPr>
                <w:rFonts w:ascii="Times New Roman" w:eastAsia="Times New Roman" w:hAnsi="Times New Roman" w:cs="Times New Roman"/>
                <w:b/>
                <w:bCs/>
                <w:color w:val="000000"/>
                <w:spacing w:val="-1"/>
                <w:sz w:val="24"/>
                <w:szCs w:val="24"/>
                <w:lang w:eastAsia="ru-RU"/>
              </w:rPr>
              <w:t>с</w:t>
            </w:r>
            <w:r w:rsidRPr="00FC3629">
              <w:rPr>
                <w:rFonts w:ascii="Times New Roman" w:eastAsia="Times New Roman" w:hAnsi="Times New Roman" w:cs="Times New Roman"/>
                <w:b/>
                <w:bCs/>
                <w:color w:val="000000"/>
                <w:w w:val="99"/>
                <w:sz w:val="24"/>
                <w:szCs w:val="24"/>
                <w:lang w:eastAsia="ru-RU"/>
              </w:rPr>
              <w:t>н</w:t>
            </w:r>
            <w:r w:rsidRPr="00FC3629">
              <w:rPr>
                <w:rFonts w:ascii="Times New Roman" w:eastAsia="Times New Roman" w:hAnsi="Times New Roman" w:cs="Times New Roman"/>
                <w:b/>
                <w:bCs/>
                <w:color w:val="000000"/>
                <w:sz w:val="24"/>
                <w:szCs w:val="24"/>
                <w:lang w:eastAsia="ru-RU"/>
              </w:rPr>
              <w:t>ов</w:t>
            </w:r>
            <w:r w:rsidRPr="00FC3629">
              <w:rPr>
                <w:rFonts w:ascii="Times New Roman" w:eastAsia="Times New Roman" w:hAnsi="Times New Roman" w:cs="Times New Roman"/>
                <w:b/>
                <w:bCs/>
                <w:color w:val="000000"/>
                <w:spacing w:val="-1"/>
                <w:sz w:val="24"/>
                <w:szCs w:val="24"/>
                <w:lang w:eastAsia="ru-RU"/>
              </w:rPr>
              <w:t>а</w:t>
            </w:r>
            <w:r w:rsidRPr="00FC3629">
              <w:rPr>
                <w:rFonts w:ascii="Times New Roman" w:eastAsia="Times New Roman" w:hAnsi="Times New Roman" w:cs="Times New Roman"/>
                <w:b/>
                <w:bCs/>
                <w:color w:val="000000"/>
                <w:w w:val="99"/>
                <w:sz w:val="24"/>
                <w:szCs w:val="24"/>
                <w:lang w:eastAsia="ru-RU"/>
              </w:rPr>
              <w:t>ни</w:t>
            </w:r>
            <w:r w:rsidRPr="00FC3629">
              <w:rPr>
                <w:rFonts w:ascii="Times New Roman" w:eastAsia="Times New Roman" w:hAnsi="Times New Roman" w:cs="Times New Roman"/>
                <w:b/>
                <w:bCs/>
                <w:color w:val="000000"/>
                <w:sz w:val="24"/>
                <w:szCs w:val="24"/>
                <w:lang w:eastAsia="ru-RU"/>
              </w:rPr>
              <w:t xml:space="preserve">я </w:t>
            </w:r>
            <w:r w:rsidRPr="00FC3629">
              <w:rPr>
                <w:rFonts w:ascii="Times New Roman" w:eastAsia="Times New Roman" w:hAnsi="Times New Roman" w:cs="Times New Roman"/>
                <w:b/>
                <w:bCs/>
                <w:color w:val="000000"/>
                <w:spacing w:val="1"/>
                <w:sz w:val="24"/>
                <w:szCs w:val="24"/>
                <w:lang w:eastAsia="ru-RU"/>
              </w:rPr>
              <w:t>д</w:t>
            </w:r>
            <w:r w:rsidRPr="00FC3629">
              <w:rPr>
                <w:rFonts w:ascii="Times New Roman" w:eastAsia="Times New Roman" w:hAnsi="Times New Roman" w:cs="Times New Roman"/>
                <w:b/>
                <w:bCs/>
                <w:color w:val="000000"/>
                <w:w w:val="99"/>
                <w:sz w:val="24"/>
                <w:szCs w:val="24"/>
                <w:lang w:eastAsia="ru-RU"/>
              </w:rPr>
              <w:t>л</w:t>
            </w:r>
            <w:r w:rsidRPr="00FC3629">
              <w:rPr>
                <w:rFonts w:ascii="Times New Roman" w:eastAsia="Times New Roman" w:hAnsi="Times New Roman" w:cs="Times New Roman"/>
                <w:b/>
                <w:bCs/>
                <w:color w:val="000000"/>
                <w:sz w:val="24"/>
                <w:szCs w:val="24"/>
                <w:lang w:eastAsia="ru-RU"/>
              </w:rPr>
              <w:t xml:space="preserve">я </w:t>
            </w:r>
            <w:r w:rsidRPr="00FC3629">
              <w:rPr>
                <w:rFonts w:ascii="Times New Roman" w:eastAsia="Times New Roman" w:hAnsi="Times New Roman" w:cs="Times New Roman"/>
                <w:b/>
                <w:bCs/>
                <w:color w:val="000000"/>
                <w:spacing w:val="-2"/>
                <w:sz w:val="24"/>
                <w:szCs w:val="24"/>
                <w:lang w:eastAsia="ru-RU"/>
              </w:rPr>
              <w:t>о</w:t>
            </w:r>
            <w:r w:rsidRPr="00FC3629">
              <w:rPr>
                <w:rFonts w:ascii="Times New Roman" w:eastAsia="Times New Roman" w:hAnsi="Times New Roman" w:cs="Times New Roman"/>
                <w:b/>
                <w:bCs/>
                <w:color w:val="000000"/>
                <w:spacing w:val="1"/>
                <w:w w:val="99"/>
                <w:sz w:val="24"/>
                <w:szCs w:val="24"/>
                <w:lang w:eastAsia="ru-RU"/>
              </w:rPr>
              <w:t>тк</w:t>
            </w:r>
            <w:r w:rsidRPr="00FC3629">
              <w:rPr>
                <w:rFonts w:ascii="Times New Roman" w:eastAsia="Times New Roman" w:hAnsi="Times New Roman" w:cs="Times New Roman"/>
                <w:b/>
                <w:bCs/>
                <w:color w:val="000000"/>
                <w:sz w:val="24"/>
                <w:szCs w:val="24"/>
                <w:lang w:eastAsia="ru-RU"/>
              </w:rPr>
              <w:t>аза в со</w:t>
            </w:r>
            <w:r w:rsidRPr="00FC3629">
              <w:rPr>
                <w:rFonts w:ascii="Times New Roman" w:eastAsia="Times New Roman" w:hAnsi="Times New Roman" w:cs="Times New Roman"/>
                <w:b/>
                <w:bCs/>
                <w:color w:val="000000"/>
                <w:spacing w:val="2"/>
                <w:sz w:val="24"/>
                <w:szCs w:val="24"/>
                <w:lang w:eastAsia="ru-RU"/>
              </w:rPr>
              <w:t>о</w:t>
            </w:r>
            <w:r w:rsidRPr="00FC3629">
              <w:rPr>
                <w:rFonts w:ascii="Times New Roman" w:eastAsia="Times New Roman" w:hAnsi="Times New Roman" w:cs="Times New Roman"/>
                <w:b/>
                <w:bCs/>
                <w:color w:val="000000"/>
                <w:w w:val="99"/>
                <w:sz w:val="24"/>
                <w:szCs w:val="24"/>
                <w:lang w:eastAsia="ru-RU"/>
              </w:rPr>
              <w:t>т</w:t>
            </w:r>
            <w:r w:rsidRPr="00FC3629">
              <w:rPr>
                <w:rFonts w:ascii="Times New Roman" w:eastAsia="Times New Roman" w:hAnsi="Times New Roman" w:cs="Times New Roman"/>
                <w:b/>
                <w:bCs/>
                <w:color w:val="000000"/>
                <w:sz w:val="24"/>
                <w:szCs w:val="24"/>
                <w:lang w:eastAsia="ru-RU"/>
              </w:rPr>
              <w:t>ве</w:t>
            </w:r>
            <w:r w:rsidRPr="00FC3629">
              <w:rPr>
                <w:rFonts w:ascii="Times New Roman" w:eastAsia="Times New Roman" w:hAnsi="Times New Roman" w:cs="Times New Roman"/>
                <w:b/>
                <w:bCs/>
                <w:color w:val="000000"/>
                <w:spacing w:val="1"/>
                <w:w w:val="99"/>
                <w:sz w:val="24"/>
                <w:szCs w:val="24"/>
                <w:lang w:eastAsia="ru-RU"/>
              </w:rPr>
              <w:t>т</w:t>
            </w:r>
            <w:r w:rsidRPr="00FC3629">
              <w:rPr>
                <w:rFonts w:ascii="Times New Roman" w:eastAsia="Times New Roman" w:hAnsi="Times New Roman" w:cs="Times New Roman"/>
                <w:b/>
                <w:bCs/>
                <w:color w:val="000000"/>
                <w:sz w:val="24"/>
                <w:szCs w:val="24"/>
                <w:lang w:eastAsia="ru-RU"/>
              </w:rPr>
              <w:t>с</w:t>
            </w:r>
            <w:r w:rsidRPr="00FC3629">
              <w:rPr>
                <w:rFonts w:ascii="Times New Roman" w:eastAsia="Times New Roman" w:hAnsi="Times New Roman" w:cs="Times New Roman"/>
                <w:b/>
                <w:bCs/>
                <w:color w:val="000000"/>
                <w:spacing w:val="2"/>
                <w:w w:val="99"/>
                <w:sz w:val="24"/>
                <w:szCs w:val="24"/>
                <w:lang w:eastAsia="ru-RU"/>
              </w:rPr>
              <w:t>т</w:t>
            </w:r>
            <w:r w:rsidRPr="00FC3629">
              <w:rPr>
                <w:rFonts w:ascii="Times New Roman" w:eastAsia="Times New Roman" w:hAnsi="Times New Roman" w:cs="Times New Roman"/>
                <w:b/>
                <w:bCs/>
                <w:color w:val="000000"/>
                <w:sz w:val="24"/>
                <w:szCs w:val="24"/>
                <w:lang w:eastAsia="ru-RU"/>
              </w:rPr>
              <w:t>в</w:t>
            </w:r>
            <w:r w:rsidRPr="00FC3629">
              <w:rPr>
                <w:rFonts w:ascii="Times New Roman" w:eastAsia="Times New Roman" w:hAnsi="Times New Roman" w:cs="Times New Roman"/>
                <w:b/>
                <w:bCs/>
                <w:color w:val="000000"/>
                <w:spacing w:val="-1"/>
                <w:w w:val="99"/>
                <w:sz w:val="24"/>
                <w:szCs w:val="24"/>
                <w:lang w:eastAsia="ru-RU"/>
              </w:rPr>
              <w:t>и</w:t>
            </w:r>
            <w:r w:rsidRPr="00FC3629">
              <w:rPr>
                <w:rFonts w:ascii="Times New Roman" w:eastAsia="Times New Roman" w:hAnsi="Times New Roman" w:cs="Times New Roman"/>
                <w:b/>
                <w:bCs/>
                <w:color w:val="000000"/>
                <w:w w:val="99"/>
                <w:sz w:val="24"/>
                <w:szCs w:val="24"/>
                <w:lang w:eastAsia="ru-RU"/>
              </w:rPr>
              <w:t>и</w:t>
            </w:r>
            <w:r w:rsidRPr="00FC3629">
              <w:rPr>
                <w:rFonts w:ascii="Times New Roman" w:eastAsia="Times New Roman" w:hAnsi="Times New Roman" w:cs="Times New Roman"/>
                <w:b/>
                <w:bCs/>
                <w:color w:val="000000"/>
                <w:sz w:val="24"/>
                <w:szCs w:val="24"/>
                <w:lang w:eastAsia="ru-RU"/>
              </w:rPr>
              <w:t xml:space="preserve"> с </w:t>
            </w:r>
            <w:r w:rsidRPr="00FC3629">
              <w:rPr>
                <w:rFonts w:ascii="Times New Roman" w:eastAsia="Times New Roman" w:hAnsi="Times New Roman" w:cs="Times New Roman"/>
                <w:b/>
                <w:bCs/>
                <w:color w:val="000000"/>
                <w:spacing w:val="-1"/>
                <w:sz w:val="24"/>
                <w:szCs w:val="24"/>
                <w:lang w:eastAsia="ru-RU"/>
              </w:rPr>
              <w:t>е</w:t>
            </w:r>
            <w:r w:rsidRPr="00FC3629">
              <w:rPr>
                <w:rFonts w:ascii="Times New Roman" w:eastAsia="Times New Roman" w:hAnsi="Times New Roman" w:cs="Times New Roman"/>
                <w:b/>
                <w:bCs/>
                <w:color w:val="000000"/>
                <w:sz w:val="24"/>
                <w:szCs w:val="24"/>
                <w:lang w:eastAsia="ru-RU"/>
              </w:rPr>
              <w:t>д</w:t>
            </w:r>
            <w:r w:rsidRPr="00FC3629">
              <w:rPr>
                <w:rFonts w:ascii="Times New Roman" w:eastAsia="Times New Roman" w:hAnsi="Times New Roman" w:cs="Times New Roman"/>
                <w:b/>
                <w:bCs/>
                <w:color w:val="000000"/>
                <w:spacing w:val="1"/>
                <w:w w:val="99"/>
                <w:sz w:val="24"/>
                <w:szCs w:val="24"/>
                <w:lang w:eastAsia="ru-RU"/>
              </w:rPr>
              <w:t>ин</w:t>
            </w:r>
            <w:r w:rsidRPr="00FC3629">
              <w:rPr>
                <w:rFonts w:ascii="Times New Roman" w:eastAsia="Times New Roman" w:hAnsi="Times New Roman" w:cs="Times New Roman"/>
                <w:b/>
                <w:bCs/>
                <w:color w:val="000000"/>
                <w:sz w:val="24"/>
                <w:szCs w:val="24"/>
                <w:lang w:eastAsia="ru-RU"/>
              </w:rPr>
              <w:t>ы</w:t>
            </w:r>
            <w:r w:rsidRPr="00FC3629">
              <w:rPr>
                <w:rFonts w:ascii="Times New Roman" w:eastAsia="Times New Roman" w:hAnsi="Times New Roman" w:cs="Times New Roman"/>
                <w:b/>
                <w:bCs/>
                <w:color w:val="000000"/>
                <w:w w:val="99"/>
                <w:sz w:val="24"/>
                <w:szCs w:val="24"/>
                <w:lang w:eastAsia="ru-RU"/>
              </w:rPr>
              <w:t>м</w:t>
            </w:r>
            <w:r w:rsidRPr="00FC3629">
              <w:rPr>
                <w:rFonts w:ascii="Times New Roman" w:eastAsia="Times New Roman" w:hAnsi="Times New Roman" w:cs="Times New Roman"/>
                <w:b/>
                <w:bCs/>
                <w:color w:val="000000"/>
                <w:sz w:val="24"/>
                <w:szCs w:val="24"/>
                <w:lang w:eastAsia="ru-RU"/>
              </w:rPr>
              <w:t xml:space="preserve"> с</w:t>
            </w:r>
            <w:r w:rsidRPr="00FC3629">
              <w:rPr>
                <w:rFonts w:ascii="Times New Roman" w:eastAsia="Times New Roman" w:hAnsi="Times New Roman" w:cs="Times New Roman"/>
                <w:b/>
                <w:bCs/>
                <w:color w:val="000000"/>
                <w:spacing w:val="1"/>
                <w:w w:val="99"/>
                <w:sz w:val="24"/>
                <w:szCs w:val="24"/>
                <w:lang w:eastAsia="ru-RU"/>
              </w:rPr>
              <w:t>т</w:t>
            </w:r>
            <w:r w:rsidRPr="00FC3629">
              <w:rPr>
                <w:rFonts w:ascii="Times New Roman" w:eastAsia="Times New Roman" w:hAnsi="Times New Roman" w:cs="Times New Roman"/>
                <w:b/>
                <w:bCs/>
                <w:color w:val="000000"/>
                <w:sz w:val="24"/>
                <w:szCs w:val="24"/>
                <w:lang w:eastAsia="ru-RU"/>
              </w:rPr>
              <w:t>ан</w:t>
            </w:r>
            <w:r w:rsidRPr="00FC3629">
              <w:rPr>
                <w:rFonts w:ascii="Times New Roman" w:eastAsia="Times New Roman" w:hAnsi="Times New Roman" w:cs="Times New Roman"/>
                <w:b/>
                <w:bCs/>
                <w:color w:val="000000"/>
                <w:spacing w:val="1"/>
                <w:sz w:val="24"/>
                <w:szCs w:val="24"/>
                <w:lang w:eastAsia="ru-RU"/>
              </w:rPr>
              <w:t>д</w:t>
            </w:r>
            <w:r w:rsidRPr="00FC3629">
              <w:rPr>
                <w:rFonts w:ascii="Times New Roman" w:eastAsia="Times New Roman" w:hAnsi="Times New Roman" w:cs="Times New Roman"/>
                <w:b/>
                <w:bCs/>
                <w:color w:val="000000"/>
                <w:spacing w:val="-1"/>
                <w:sz w:val="24"/>
                <w:szCs w:val="24"/>
                <w:lang w:eastAsia="ru-RU"/>
              </w:rPr>
              <w:t>а</w:t>
            </w:r>
            <w:r w:rsidRPr="00FC3629">
              <w:rPr>
                <w:rFonts w:ascii="Times New Roman" w:eastAsia="Times New Roman" w:hAnsi="Times New Roman" w:cs="Times New Roman"/>
                <w:b/>
                <w:bCs/>
                <w:color w:val="000000"/>
                <w:spacing w:val="-1"/>
                <w:w w:val="99"/>
                <w:sz w:val="24"/>
                <w:szCs w:val="24"/>
                <w:lang w:eastAsia="ru-RU"/>
              </w:rPr>
              <w:t>р</w:t>
            </w:r>
            <w:r w:rsidRPr="00FC3629">
              <w:rPr>
                <w:rFonts w:ascii="Times New Roman" w:eastAsia="Times New Roman" w:hAnsi="Times New Roman" w:cs="Times New Roman"/>
                <w:b/>
                <w:bCs/>
                <w:color w:val="000000"/>
                <w:w w:val="99"/>
                <w:sz w:val="24"/>
                <w:szCs w:val="24"/>
                <w:lang w:eastAsia="ru-RU"/>
              </w:rPr>
              <w:t>т</w:t>
            </w:r>
            <w:r w:rsidRPr="00FC3629">
              <w:rPr>
                <w:rFonts w:ascii="Times New Roman" w:eastAsia="Times New Roman" w:hAnsi="Times New Roman" w:cs="Times New Roman"/>
                <w:b/>
                <w:bCs/>
                <w:color w:val="000000"/>
                <w:sz w:val="24"/>
                <w:szCs w:val="24"/>
                <w:lang w:eastAsia="ru-RU"/>
              </w:rPr>
              <w:t>о</w:t>
            </w:r>
            <w:r w:rsidRPr="00FC3629">
              <w:rPr>
                <w:rFonts w:ascii="Times New Roman" w:eastAsia="Times New Roman" w:hAnsi="Times New Roman" w:cs="Times New Roman"/>
                <w:b/>
                <w:bCs/>
                <w:color w:val="000000"/>
                <w:w w:val="99"/>
                <w:sz w:val="24"/>
                <w:szCs w:val="24"/>
                <w:lang w:eastAsia="ru-RU"/>
              </w:rPr>
              <w:t>м</w:t>
            </w:r>
          </w:p>
        </w:tc>
      </w:tr>
      <w:tr w:rsidR="002F1594" w:rsidRPr="00FC3629" w14:paraId="4087003B" w14:textId="77777777" w:rsidTr="00E039D8">
        <w:trPr>
          <w:cantSplit/>
          <w:trHeight w:hRule="exact" w:val="2042"/>
        </w:trPr>
        <w:tc>
          <w:tcPr>
            <w:tcW w:w="241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B1956D5" w14:textId="77777777" w:rsidR="002F1594" w:rsidRPr="00FC3629" w:rsidRDefault="002F1594" w:rsidP="00E039D8">
            <w:pPr>
              <w:widowControl w:val="0"/>
              <w:spacing w:after="0" w:line="240" w:lineRule="auto"/>
              <w:ind w:right="-2" w:firstLine="4"/>
              <w:jc w:val="center"/>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z w:val="24"/>
                <w:szCs w:val="24"/>
                <w:lang w:eastAsia="ru-RU"/>
              </w:rPr>
              <w:t>13.2.1.</w:t>
            </w:r>
          </w:p>
        </w:tc>
        <w:tc>
          <w:tcPr>
            <w:tcW w:w="708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624E58C" w14:textId="77777777" w:rsidR="002F1594" w:rsidRPr="00FC3629" w:rsidRDefault="002F1594" w:rsidP="00E039D8">
            <w:pPr>
              <w:widowControl w:val="0"/>
              <w:spacing w:after="0" w:line="240" w:lineRule="auto"/>
              <w:ind w:left="142" w:right="142" w:firstLine="283"/>
              <w:jc w:val="both"/>
              <w:rPr>
                <w:rFonts w:ascii="Times New Roman" w:eastAsia="Times New Roman" w:hAnsi="Times New Roman" w:cs="Times New Roman"/>
                <w:color w:val="000007"/>
                <w:sz w:val="24"/>
                <w:szCs w:val="24"/>
                <w:lang w:eastAsia="ru-RU"/>
              </w:rPr>
            </w:pPr>
            <w:r w:rsidRPr="00FC3629">
              <w:rPr>
                <w:rFonts w:ascii="Times New Roman" w:eastAsia="Times New Roman" w:hAnsi="Times New Roman" w:cs="Times New Roman"/>
                <w:color w:val="000007"/>
                <w:sz w:val="24"/>
                <w:szCs w:val="24"/>
                <w:lang w:eastAsia="ru-RU"/>
              </w:rPr>
              <w:t>Н</w:t>
            </w:r>
            <w:r w:rsidRPr="00FC3629">
              <w:rPr>
                <w:rFonts w:ascii="Times New Roman" w:eastAsia="Times New Roman" w:hAnsi="Times New Roman" w:cs="Times New Roman"/>
                <w:color w:val="000007"/>
                <w:spacing w:val="-1"/>
                <w:sz w:val="24"/>
                <w:szCs w:val="24"/>
                <w:lang w:eastAsia="ru-RU"/>
              </w:rPr>
              <w:t>ес</w:t>
            </w:r>
            <w:r w:rsidRPr="00FC3629">
              <w:rPr>
                <w:rFonts w:ascii="Times New Roman" w:eastAsia="Times New Roman" w:hAnsi="Times New Roman" w:cs="Times New Roman"/>
                <w:color w:val="000007"/>
                <w:sz w:val="24"/>
                <w:szCs w:val="24"/>
                <w:lang w:eastAsia="ru-RU"/>
              </w:rPr>
              <w:t>оответ</w:t>
            </w:r>
            <w:r w:rsidRPr="00FC3629">
              <w:rPr>
                <w:rFonts w:ascii="Times New Roman" w:eastAsia="Times New Roman" w:hAnsi="Times New Roman" w:cs="Times New Roman"/>
                <w:color w:val="000007"/>
                <w:spacing w:val="-1"/>
                <w:sz w:val="24"/>
                <w:szCs w:val="24"/>
                <w:lang w:eastAsia="ru-RU"/>
              </w:rPr>
              <w:t>с</w:t>
            </w:r>
            <w:r w:rsidRPr="00FC3629">
              <w:rPr>
                <w:rFonts w:ascii="Times New Roman" w:eastAsia="Times New Roman" w:hAnsi="Times New Roman" w:cs="Times New Roman"/>
                <w:color w:val="000007"/>
                <w:sz w:val="24"/>
                <w:szCs w:val="24"/>
                <w:lang w:eastAsia="ru-RU"/>
              </w:rPr>
              <w:t>тв</w:t>
            </w:r>
            <w:r w:rsidRPr="00FC3629">
              <w:rPr>
                <w:rFonts w:ascii="Times New Roman" w:eastAsia="Times New Roman" w:hAnsi="Times New Roman" w:cs="Times New Roman"/>
                <w:color w:val="000007"/>
                <w:spacing w:val="1"/>
                <w:w w:val="99"/>
                <w:sz w:val="24"/>
                <w:szCs w:val="24"/>
                <w:lang w:eastAsia="ru-RU"/>
              </w:rPr>
              <w:t>и</w:t>
            </w:r>
            <w:r w:rsidRPr="00FC3629">
              <w:rPr>
                <w:rFonts w:ascii="Times New Roman" w:eastAsia="Times New Roman" w:hAnsi="Times New Roman" w:cs="Times New Roman"/>
                <w:color w:val="000007"/>
                <w:sz w:val="24"/>
                <w:szCs w:val="24"/>
                <w:lang w:eastAsia="ru-RU"/>
              </w:rPr>
              <w:t>е во</w:t>
            </w:r>
            <w:r w:rsidRPr="00FC3629">
              <w:rPr>
                <w:rFonts w:ascii="Times New Roman" w:eastAsia="Times New Roman" w:hAnsi="Times New Roman" w:cs="Times New Roman"/>
                <w:color w:val="000007"/>
                <w:w w:val="99"/>
                <w:sz w:val="24"/>
                <w:szCs w:val="24"/>
                <w:lang w:eastAsia="ru-RU"/>
              </w:rPr>
              <w:t>з</w:t>
            </w:r>
            <w:r w:rsidRPr="00FC3629">
              <w:rPr>
                <w:rFonts w:ascii="Times New Roman" w:eastAsia="Times New Roman" w:hAnsi="Times New Roman" w:cs="Times New Roman"/>
                <w:color w:val="000007"/>
                <w:sz w:val="24"/>
                <w:szCs w:val="24"/>
                <w:lang w:eastAsia="ru-RU"/>
              </w:rPr>
              <w:t>р</w:t>
            </w:r>
            <w:r w:rsidRPr="00FC3629">
              <w:rPr>
                <w:rFonts w:ascii="Times New Roman" w:eastAsia="Times New Roman" w:hAnsi="Times New Roman" w:cs="Times New Roman"/>
                <w:color w:val="000007"/>
                <w:spacing w:val="1"/>
                <w:sz w:val="24"/>
                <w:szCs w:val="24"/>
                <w:lang w:eastAsia="ru-RU"/>
              </w:rPr>
              <w:t>а</w:t>
            </w:r>
            <w:r w:rsidRPr="00FC3629">
              <w:rPr>
                <w:rFonts w:ascii="Times New Roman" w:eastAsia="Times New Roman" w:hAnsi="Times New Roman" w:cs="Times New Roman"/>
                <w:color w:val="000007"/>
                <w:sz w:val="24"/>
                <w:szCs w:val="24"/>
                <w:lang w:eastAsia="ru-RU"/>
              </w:rPr>
              <w:t>с</w:t>
            </w:r>
            <w:r w:rsidRPr="00FC3629">
              <w:rPr>
                <w:rFonts w:ascii="Times New Roman" w:eastAsia="Times New Roman" w:hAnsi="Times New Roman" w:cs="Times New Roman"/>
                <w:color w:val="000007"/>
                <w:w w:val="99"/>
                <w:sz w:val="24"/>
                <w:szCs w:val="24"/>
                <w:lang w:eastAsia="ru-RU"/>
              </w:rPr>
              <w:t>т</w:t>
            </w:r>
            <w:r w:rsidRPr="00FC3629">
              <w:rPr>
                <w:rFonts w:ascii="Times New Roman" w:eastAsia="Times New Roman" w:hAnsi="Times New Roman" w:cs="Times New Roman"/>
                <w:color w:val="000007"/>
                <w:sz w:val="24"/>
                <w:szCs w:val="24"/>
                <w:lang w:eastAsia="ru-RU"/>
              </w:rPr>
              <w:t>а р</w:t>
            </w:r>
            <w:r w:rsidRPr="00FC3629">
              <w:rPr>
                <w:rFonts w:ascii="Times New Roman" w:eastAsia="Times New Roman" w:hAnsi="Times New Roman" w:cs="Times New Roman"/>
                <w:color w:val="000007"/>
                <w:spacing w:val="-1"/>
                <w:sz w:val="24"/>
                <w:szCs w:val="24"/>
                <w:lang w:eastAsia="ru-RU"/>
              </w:rPr>
              <w:t>е</w:t>
            </w:r>
            <w:r w:rsidRPr="00FC3629">
              <w:rPr>
                <w:rFonts w:ascii="Times New Roman" w:eastAsia="Times New Roman" w:hAnsi="Times New Roman" w:cs="Times New Roman"/>
                <w:color w:val="000007"/>
                <w:sz w:val="24"/>
                <w:szCs w:val="24"/>
                <w:lang w:eastAsia="ru-RU"/>
              </w:rPr>
              <w:t>бен</w:t>
            </w:r>
            <w:r w:rsidRPr="00FC3629">
              <w:rPr>
                <w:rFonts w:ascii="Times New Roman" w:eastAsia="Times New Roman" w:hAnsi="Times New Roman" w:cs="Times New Roman"/>
                <w:color w:val="000007"/>
                <w:spacing w:val="1"/>
                <w:sz w:val="24"/>
                <w:szCs w:val="24"/>
                <w:lang w:eastAsia="ru-RU"/>
              </w:rPr>
              <w:t>к</w:t>
            </w:r>
            <w:r w:rsidRPr="00FC3629">
              <w:rPr>
                <w:rFonts w:ascii="Times New Roman" w:eastAsia="Times New Roman" w:hAnsi="Times New Roman" w:cs="Times New Roman"/>
                <w:color w:val="000007"/>
                <w:sz w:val="24"/>
                <w:szCs w:val="24"/>
                <w:lang w:eastAsia="ru-RU"/>
              </w:rPr>
              <w:t>а, в ин</w:t>
            </w:r>
            <w:r w:rsidRPr="00FC3629">
              <w:rPr>
                <w:rFonts w:ascii="Times New Roman" w:eastAsia="Times New Roman" w:hAnsi="Times New Roman" w:cs="Times New Roman"/>
                <w:color w:val="000007"/>
                <w:spacing w:val="1"/>
                <w:w w:val="99"/>
                <w:sz w:val="24"/>
                <w:szCs w:val="24"/>
                <w:lang w:eastAsia="ru-RU"/>
              </w:rPr>
              <w:t>т</w:t>
            </w:r>
            <w:r w:rsidRPr="00FC3629">
              <w:rPr>
                <w:rFonts w:ascii="Times New Roman" w:eastAsia="Times New Roman" w:hAnsi="Times New Roman" w:cs="Times New Roman"/>
                <w:color w:val="000007"/>
                <w:sz w:val="24"/>
                <w:szCs w:val="24"/>
                <w:lang w:eastAsia="ru-RU"/>
              </w:rPr>
              <w:t>ер</w:t>
            </w:r>
            <w:r w:rsidRPr="00FC3629">
              <w:rPr>
                <w:rFonts w:ascii="Times New Roman" w:eastAsia="Times New Roman" w:hAnsi="Times New Roman" w:cs="Times New Roman"/>
                <w:color w:val="000007"/>
                <w:spacing w:val="-1"/>
                <w:sz w:val="24"/>
                <w:szCs w:val="24"/>
                <w:lang w:eastAsia="ru-RU"/>
              </w:rPr>
              <w:t>е</w:t>
            </w:r>
            <w:r w:rsidRPr="00FC3629">
              <w:rPr>
                <w:rFonts w:ascii="Times New Roman" w:eastAsia="Times New Roman" w:hAnsi="Times New Roman" w:cs="Times New Roman"/>
                <w:color w:val="000007"/>
                <w:sz w:val="24"/>
                <w:szCs w:val="24"/>
                <w:lang w:eastAsia="ru-RU"/>
              </w:rPr>
              <w:t>с</w:t>
            </w:r>
            <w:r w:rsidRPr="00FC3629">
              <w:rPr>
                <w:rFonts w:ascii="Times New Roman" w:eastAsia="Times New Roman" w:hAnsi="Times New Roman" w:cs="Times New Roman"/>
                <w:color w:val="000007"/>
                <w:spacing w:val="-1"/>
                <w:sz w:val="24"/>
                <w:szCs w:val="24"/>
                <w:lang w:eastAsia="ru-RU"/>
              </w:rPr>
              <w:t>а</w:t>
            </w:r>
            <w:r w:rsidRPr="00FC3629">
              <w:rPr>
                <w:rFonts w:ascii="Times New Roman" w:eastAsia="Times New Roman" w:hAnsi="Times New Roman" w:cs="Times New Roman"/>
                <w:color w:val="000007"/>
                <w:sz w:val="24"/>
                <w:szCs w:val="24"/>
                <w:lang w:eastAsia="ru-RU"/>
              </w:rPr>
              <w:t>х</w:t>
            </w:r>
            <w:r w:rsidRPr="00FC3629">
              <w:rPr>
                <w:rFonts w:ascii="Times New Roman" w:eastAsia="Times New Roman" w:hAnsi="Times New Roman" w:cs="Times New Roman"/>
                <w:color w:val="000007"/>
                <w:spacing w:val="1"/>
                <w:sz w:val="24"/>
                <w:szCs w:val="24"/>
                <w:lang w:eastAsia="ru-RU"/>
              </w:rPr>
              <w:t xml:space="preserve"> к</w:t>
            </w:r>
            <w:r w:rsidRPr="00FC3629">
              <w:rPr>
                <w:rFonts w:ascii="Times New Roman" w:eastAsia="Times New Roman" w:hAnsi="Times New Roman" w:cs="Times New Roman"/>
                <w:color w:val="000007"/>
                <w:sz w:val="24"/>
                <w:szCs w:val="24"/>
                <w:lang w:eastAsia="ru-RU"/>
              </w:rPr>
              <w:t>о</w:t>
            </w:r>
            <w:r w:rsidRPr="00FC3629">
              <w:rPr>
                <w:rFonts w:ascii="Times New Roman" w:eastAsia="Times New Roman" w:hAnsi="Times New Roman" w:cs="Times New Roman"/>
                <w:color w:val="000007"/>
                <w:w w:val="99"/>
                <w:sz w:val="24"/>
                <w:szCs w:val="24"/>
                <w:lang w:eastAsia="ru-RU"/>
              </w:rPr>
              <w:t>т</w:t>
            </w:r>
            <w:r w:rsidRPr="00FC3629">
              <w:rPr>
                <w:rFonts w:ascii="Times New Roman" w:eastAsia="Times New Roman" w:hAnsi="Times New Roman" w:cs="Times New Roman"/>
                <w:color w:val="000007"/>
                <w:spacing w:val="1"/>
                <w:sz w:val="24"/>
                <w:szCs w:val="24"/>
                <w:lang w:eastAsia="ru-RU"/>
              </w:rPr>
              <w:t>о</w:t>
            </w:r>
            <w:r w:rsidRPr="00FC3629">
              <w:rPr>
                <w:rFonts w:ascii="Times New Roman" w:eastAsia="Times New Roman" w:hAnsi="Times New Roman" w:cs="Times New Roman"/>
                <w:color w:val="000007"/>
                <w:sz w:val="24"/>
                <w:szCs w:val="24"/>
                <w:lang w:eastAsia="ru-RU"/>
              </w:rPr>
              <w:t>рого дейс</w:t>
            </w:r>
            <w:r w:rsidRPr="00FC3629">
              <w:rPr>
                <w:rFonts w:ascii="Times New Roman" w:eastAsia="Times New Roman" w:hAnsi="Times New Roman" w:cs="Times New Roman"/>
                <w:color w:val="000007"/>
                <w:w w:val="99"/>
                <w:sz w:val="24"/>
                <w:szCs w:val="24"/>
                <w:lang w:eastAsia="ru-RU"/>
              </w:rPr>
              <w:t>т</w:t>
            </w:r>
            <w:r w:rsidRPr="00FC3629">
              <w:rPr>
                <w:rFonts w:ascii="Times New Roman" w:eastAsia="Times New Roman" w:hAnsi="Times New Roman" w:cs="Times New Roman"/>
                <w:color w:val="000007"/>
                <w:spacing w:val="2"/>
                <w:sz w:val="24"/>
                <w:szCs w:val="24"/>
                <w:lang w:eastAsia="ru-RU"/>
              </w:rPr>
              <w:t>в</w:t>
            </w:r>
            <w:r w:rsidRPr="00FC3629">
              <w:rPr>
                <w:rFonts w:ascii="Times New Roman" w:eastAsia="Times New Roman" w:hAnsi="Times New Roman" w:cs="Times New Roman"/>
                <w:color w:val="000007"/>
                <w:spacing w:val="-4"/>
                <w:sz w:val="24"/>
                <w:szCs w:val="24"/>
                <w:lang w:eastAsia="ru-RU"/>
              </w:rPr>
              <w:t>у</w:t>
            </w:r>
            <w:r w:rsidRPr="00FC3629">
              <w:rPr>
                <w:rFonts w:ascii="Times New Roman" w:eastAsia="Times New Roman" w:hAnsi="Times New Roman" w:cs="Times New Roman"/>
                <w:color w:val="000007"/>
                <w:spacing w:val="-1"/>
                <w:sz w:val="24"/>
                <w:szCs w:val="24"/>
                <w:lang w:eastAsia="ru-RU"/>
              </w:rPr>
              <w:t>е</w:t>
            </w:r>
            <w:r w:rsidRPr="00FC3629">
              <w:rPr>
                <w:rFonts w:ascii="Times New Roman" w:eastAsia="Times New Roman" w:hAnsi="Times New Roman" w:cs="Times New Roman"/>
                <w:color w:val="000007"/>
                <w:w w:val="99"/>
                <w:sz w:val="24"/>
                <w:szCs w:val="24"/>
                <w:lang w:eastAsia="ru-RU"/>
              </w:rPr>
              <w:t>т</w:t>
            </w:r>
            <w:r w:rsidRPr="00FC3629">
              <w:rPr>
                <w:rFonts w:ascii="Times New Roman" w:eastAsia="Times New Roman" w:hAnsi="Times New Roman" w:cs="Times New Roman"/>
                <w:color w:val="000007"/>
                <w:sz w:val="24"/>
                <w:szCs w:val="24"/>
                <w:lang w:eastAsia="ru-RU"/>
              </w:rPr>
              <w:t xml:space="preserve"> род</w:t>
            </w:r>
            <w:r w:rsidRPr="00FC3629">
              <w:rPr>
                <w:rFonts w:ascii="Times New Roman" w:eastAsia="Times New Roman" w:hAnsi="Times New Roman" w:cs="Times New Roman"/>
                <w:color w:val="000007"/>
                <w:spacing w:val="1"/>
                <w:w w:val="99"/>
                <w:sz w:val="24"/>
                <w:szCs w:val="24"/>
                <w:lang w:eastAsia="ru-RU"/>
              </w:rPr>
              <w:t>и</w:t>
            </w:r>
            <w:r w:rsidRPr="00FC3629">
              <w:rPr>
                <w:rFonts w:ascii="Times New Roman" w:eastAsia="Times New Roman" w:hAnsi="Times New Roman" w:cs="Times New Roman"/>
                <w:color w:val="000007"/>
                <w:spacing w:val="1"/>
                <w:sz w:val="24"/>
                <w:szCs w:val="24"/>
                <w:lang w:eastAsia="ru-RU"/>
              </w:rPr>
              <w:t>т</w:t>
            </w:r>
            <w:r w:rsidRPr="00FC3629">
              <w:rPr>
                <w:rFonts w:ascii="Times New Roman" w:eastAsia="Times New Roman" w:hAnsi="Times New Roman" w:cs="Times New Roman"/>
                <w:color w:val="000007"/>
                <w:sz w:val="24"/>
                <w:szCs w:val="24"/>
                <w:lang w:eastAsia="ru-RU"/>
              </w:rPr>
              <w:t>е</w:t>
            </w:r>
            <w:r w:rsidRPr="00FC3629">
              <w:rPr>
                <w:rFonts w:ascii="Times New Roman" w:eastAsia="Times New Roman" w:hAnsi="Times New Roman" w:cs="Times New Roman"/>
                <w:color w:val="000007"/>
                <w:w w:val="99"/>
                <w:sz w:val="24"/>
                <w:szCs w:val="24"/>
                <w:lang w:eastAsia="ru-RU"/>
              </w:rPr>
              <w:t>ль</w:t>
            </w:r>
            <w:r w:rsidRPr="00FC3629">
              <w:rPr>
                <w:rFonts w:ascii="Times New Roman" w:eastAsia="Times New Roman" w:hAnsi="Times New Roman" w:cs="Times New Roman"/>
                <w:color w:val="000007"/>
                <w:sz w:val="24"/>
                <w:szCs w:val="24"/>
                <w:lang w:eastAsia="ru-RU"/>
              </w:rPr>
              <w:t xml:space="preserve"> (зако</w:t>
            </w:r>
            <w:r w:rsidRPr="00FC3629">
              <w:rPr>
                <w:rFonts w:ascii="Times New Roman" w:eastAsia="Times New Roman" w:hAnsi="Times New Roman" w:cs="Times New Roman"/>
                <w:color w:val="000007"/>
                <w:spacing w:val="1"/>
                <w:w w:val="99"/>
                <w:sz w:val="24"/>
                <w:szCs w:val="24"/>
                <w:lang w:eastAsia="ru-RU"/>
              </w:rPr>
              <w:t>нн</w:t>
            </w:r>
            <w:r w:rsidRPr="00FC3629">
              <w:rPr>
                <w:rFonts w:ascii="Times New Roman" w:eastAsia="Times New Roman" w:hAnsi="Times New Roman" w:cs="Times New Roman"/>
                <w:color w:val="000007"/>
                <w:sz w:val="24"/>
                <w:szCs w:val="24"/>
                <w:lang w:eastAsia="ru-RU"/>
              </w:rPr>
              <w:t>ы</w:t>
            </w:r>
            <w:r w:rsidRPr="00FC3629">
              <w:rPr>
                <w:rFonts w:ascii="Times New Roman" w:eastAsia="Times New Roman" w:hAnsi="Times New Roman" w:cs="Times New Roman"/>
                <w:color w:val="000007"/>
                <w:w w:val="99"/>
                <w:sz w:val="24"/>
                <w:szCs w:val="24"/>
                <w:lang w:eastAsia="ru-RU"/>
              </w:rPr>
              <w:t>й</w:t>
            </w:r>
            <w:r w:rsidRPr="00FC3629">
              <w:rPr>
                <w:rFonts w:ascii="Times New Roman" w:eastAsia="Times New Roman" w:hAnsi="Times New Roman" w:cs="Times New Roman"/>
                <w:color w:val="000007"/>
                <w:spacing w:val="-1"/>
                <w:sz w:val="24"/>
                <w:szCs w:val="24"/>
                <w:lang w:eastAsia="ru-RU"/>
              </w:rPr>
              <w:t xml:space="preserve"> </w:t>
            </w:r>
            <w:r w:rsidRPr="00FC3629">
              <w:rPr>
                <w:rFonts w:ascii="Times New Roman" w:eastAsia="Times New Roman" w:hAnsi="Times New Roman" w:cs="Times New Roman"/>
                <w:color w:val="000007"/>
                <w:w w:val="99"/>
                <w:sz w:val="24"/>
                <w:szCs w:val="24"/>
                <w:lang w:eastAsia="ru-RU"/>
              </w:rPr>
              <w:t>п</w:t>
            </w:r>
            <w:r w:rsidRPr="00FC3629">
              <w:rPr>
                <w:rFonts w:ascii="Times New Roman" w:eastAsia="Times New Roman" w:hAnsi="Times New Roman" w:cs="Times New Roman"/>
                <w:color w:val="000007"/>
                <w:sz w:val="24"/>
                <w:szCs w:val="24"/>
                <w:lang w:eastAsia="ru-RU"/>
              </w:rPr>
              <w:t>ред</w:t>
            </w:r>
            <w:r w:rsidRPr="00FC3629">
              <w:rPr>
                <w:rFonts w:ascii="Times New Roman" w:eastAsia="Times New Roman" w:hAnsi="Times New Roman" w:cs="Times New Roman"/>
                <w:color w:val="000007"/>
                <w:spacing w:val="-1"/>
                <w:sz w:val="24"/>
                <w:szCs w:val="24"/>
                <w:lang w:eastAsia="ru-RU"/>
              </w:rPr>
              <w:t>с</w:t>
            </w:r>
            <w:r w:rsidRPr="00FC3629">
              <w:rPr>
                <w:rFonts w:ascii="Times New Roman" w:eastAsia="Times New Roman" w:hAnsi="Times New Roman" w:cs="Times New Roman"/>
                <w:color w:val="000007"/>
                <w:w w:val="99"/>
                <w:sz w:val="24"/>
                <w:szCs w:val="24"/>
                <w:lang w:eastAsia="ru-RU"/>
              </w:rPr>
              <w:t>т</w:t>
            </w:r>
            <w:r w:rsidRPr="00FC3629">
              <w:rPr>
                <w:rFonts w:ascii="Times New Roman" w:eastAsia="Times New Roman" w:hAnsi="Times New Roman" w:cs="Times New Roman"/>
                <w:color w:val="000007"/>
                <w:sz w:val="24"/>
                <w:szCs w:val="24"/>
                <w:lang w:eastAsia="ru-RU"/>
              </w:rPr>
              <w:t>ави</w:t>
            </w:r>
            <w:r w:rsidRPr="00FC3629">
              <w:rPr>
                <w:rFonts w:ascii="Times New Roman" w:eastAsia="Times New Roman" w:hAnsi="Times New Roman" w:cs="Times New Roman"/>
                <w:color w:val="000007"/>
                <w:w w:val="99"/>
                <w:sz w:val="24"/>
                <w:szCs w:val="24"/>
                <w:lang w:eastAsia="ru-RU"/>
              </w:rPr>
              <w:t>т</w:t>
            </w:r>
            <w:r w:rsidRPr="00FC3629">
              <w:rPr>
                <w:rFonts w:ascii="Times New Roman" w:eastAsia="Times New Roman" w:hAnsi="Times New Roman" w:cs="Times New Roman"/>
                <w:color w:val="000007"/>
                <w:sz w:val="24"/>
                <w:szCs w:val="24"/>
                <w:lang w:eastAsia="ru-RU"/>
              </w:rPr>
              <w:t>ел</w:t>
            </w:r>
            <w:r w:rsidRPr="00FC3629">
              <w:rPr>
                <w:rFonts w:ascii="Times New Roman" w:eastAsia="Times New Roman" w:hAnsi="Times New Roman" w:cs="Times New Roman"/>
                <w:color w:val="000007"/>
                <w:spacing w:val="1"/>
                <w:sz w:val="24"/>
                <w:szCs w:val="24"/>
                <w:lang w:eastAsia="ru-RU"/>
              </w:rPr>
              <w:t>ь</w:t>
            </w:r>
            <w:r w:rsidRPr="00FC3629">
              <w:rPr>
                <w:rFonts w:ascii="Times New Roman" w:eastAsia="Times New Roman" w:hAnsi="Times New Roman" w:cs="Times New Roman"/>
                <w:color w:val="000007"/>
                <w:sz w:val="24"/>
                <w:szCs w:val="24"/>
                <w:lang w:eastAsia="ru-RU"/>
              </w:rPr>
              <w:t xml:space="preserve">), </w:t>
            </w:r>
            <w:r w:rsidRPr="00FC3629">
              <w:rPr>
                <w:rFonts w:ascii="Times New Roman" w:eastAsia="Times New Roman" w:hAnsi="Times New Roman" w:cs="Times New Roman"/>
                <w:color w:val="000007"/>
                <w:w w:val="99"/>
                <w:sz w:val="24"/>
                <w:szCs w:val="24"/>
                <w:lang w:eastAsia="ru-RU"/>
              </w:rPr>
              <w:t>т</w:t>
            </w:r>
            <w:r w:rsidRPr="00FC3629">
              <w:rPr>
                <w:rFonts w:ascii="Times New Roman" w:eastAsia="Times New Roman" w:hAnsi="Times New Roman" w:cs="Times New Roman"/>
                <w:color w:val="000007"/>
                <w:sz w:val="24"/>
                <w:szCs w:val="24"/>
                <w:lang w:eastAsia="ru-RU"/>
              </w:rPr>
              <w:t>ребованиям д</w:t>
            </w:r>
            <w:r w:rsidRPr="00FC3629">
              <w:rPr>
                <w:rFonts w:ascii="Times New Roman" w:eastAsia="Times New Roman" w:hAnsi="Times New Roman" w:cs="Times New Roman"/>
                <w:color w:val="000007"/>
                <w:spacing w:val="-1"/>
                <w:sz w:val="24"/>
                <w:szCs w:val="24"/>
                <w:lang w:eastAsia="ru-RU"/>
              </w:rPr>
              <w:t>е</w:t>
            </w:r>
            <w:r w:rsidRPr="00FC3629">
              <w:rPr>
                <w:rFonts w:ascii="Times New Roman" w:eastAsia="Times New Roman" w:hAnsi="Times New Roman" w:cs="Times New Roman"/>
                <w:color w:val="000007"/>
                <w:spacing w:val="1"/>
                <w:sz w:val="24"/>
                <w:szCs w:val="24"/>
                <w:lang w:eastAsia="ru-RU"/>
              </w:rPr>
              <w:t>й</w:t>
            </w:r>
            <w:r w:rsidRPr="00FC3629">
              <w:rPr>
                <w:rFonts w:ascii="Times New Roman" w:eastAsia="Times New Roman" w:hAnsi="Times New Roman" w:cs="Times New Roman"/>
                <w:color w:val="000007"/>
                <w:sz w:val="24"/>
                <w:szCs w:val="24"/>
                <w:lang w:eastAsia="ru-RU"/>
              </w:rPr>
              <w:t>с</w:t>
            </w:r>
            <w:r w:rsidRPr="00FC3629">
              <w:rPr>
                <w:rFonts w:ascii="Times New Roman" w:eastAsia="Times New Roman" w:hAnsi="Times New Roman" w:cs="Times New Roman"/>
                <w:color w:val="000007"/>
                <w:w w:val="99"/>
                <w:sz w:val="24"/>
                <w:szCs w:val="24"/>
                <w:lang w:eastAsia="ru-RU"/>
              </w:rPr>
              <w:t>т</w:t>
            </w:r>
            <w:r w:rsidRPr="00FC3629">
              <w:rPr>
                <w:rFonts w:ascii="Times New Roman" w:eastAsia="Times New Roman" w:hAnsi="Times New Roman" w:cs="Times New Roman"/>
                <w:color w:val="000007"/>
                <w:spacing w:val="1"/>
                <w:sz w:val="24"/>
                <w:szCs w:val="24"/>
                <w:lang w:eastAsia="ru-RU"/>
              </w:rPr>
              <w:t>в</w:t>
            </w:r>
            <w:r w:rsidRPr="00FC3629">
              <w:rPr>
                <w:rFonts w:ascii="Times New Roman" w:eastAsia="Times New Roman" w:hAnsi="Times New Roman" w:cs="Times New Roman"/>
                <w:color w:val="000007"/>
                <w:spacing w:val="-4"/>
                <w:sz w:val="24"/>
                <w:szCs w:val="24"/>
                <w:lang w:eastAsia="ru-RU"/>
              </w:rPr>
              <w:t>у</w:t>
            </w:r>
            <w:r w:rsidRPr="00FC3629">
              <w:rPr>
                <w:rFonts w:ascii="Times New Roman" w:eastAsia="Times New Roman" w:hAnsi="Times New Roman" w:cs="Times New Roman"/>
                <w:color w:val="000007"/>
                <w:w w:val="99"/>
                <w:sz w:val="24"/>
                <w:szCs w:val="24"/>
                <w:lang w:eastAsia="ru-RU"/>
              </w:rPr>
              <w:t>ющ</w:t>
            </w:r>
            <w:r w:rsidRPr="00FC3629">
              <w:rPr>
                <w:rFonts w:ascii="Times New Roman" w:eastAsia="Times New Roman" w:hAnsi="Times New Roman" w:cs="Times New Roman"/>
                <w:color w:val="000007"/>
                <w:sz w:val="24"/>
                <w:szCs w:val="24"/>
                <w:lang w:eastAsia="ru-RU"/>
              </w:rPr>
              <w:t xml:space="preserve">его </w:t>
            </w:r>
            <w:r w:rsidRPr="00FC3629">
              <w:rPr>
                <w:rFonts w:ascii="Times New Roman" w:eastAsia="Times New Roman" w:hAnsi="Times New Roman" w:cs="Times New Roman"/>
                <w:color w:val="000007"/>
                <w:w w:val="99"/>
                <w:sz w:val="24"/>
                <w:szCs w:val="24"/>
                <w:lang w:eastAsia="ru-RU"/>
              </w:rPr>
              <w:t>з</w:t>
            </w:r>
            <w:r w:rsidRPr="00FC3629">
              <w:rPr>
                <w:rFonts w:ascii="Times New Roman" w:eastAsia="Times New Roman" w:hAnsi="Times New Roman" w:cs="Times New Roman"/>
                <w:color w:val="000007"/>
                <w:sz w:val="24"/>
                <w:szCs w:val="24"/>
                <w:lang w:eastAsia="ru-RU"/>
              </w:rPr>
              <w:t>ако</w:t>
            </w:r>
            <w:r w:rsidRPr="00FC3629">
              <w:rPr>
                <w:rFonts w:ascii="Times New Roman" w:eastAsia="Times New Roman" w:hAnsi="Times New Roman" w:cs="Times New Roman"/>
                <w:color w:val="000007"/>
                <w:spacing w:val="1"/>
                <w:sz w:val="24"/>
                <w:szCs w:val="24"/>
                <w:lang w:eastAsia="ru-RU"/>
              </w:rPr>
              <w:t>н</w:t>
            </w:r>
            <w:r w:rsidRPr="00FC3629">
              <w:rPr>
                <w:rFonts w:ascii="Times New Roman" w:eastAsia="Times New Roman" w:hAnsi="Times New Roman" w:cs="Times New Roman"/>
                <w:color w:val="000007"/>
                <w:sz w:val="24"/>
                <w:szCs w:val="24"/>
                <w:lang w:eastAsia="ru-RU"/>
              </w:rPr>
              <w:t>ода</w:t>
            </w:r>
            <w:r w:rsidRPr="00FC3629">
              <w:rPr>
                <w:rFonts w:ascii="Times New Roman" w:eastAsia="Times New Roman" w:hAnsi="Times New Roman" w:cs="Times New Roman"/>
                <w:color w:val="000007"/>
                <w:w w:val="99"/>
                <w:sz w:val="24"/>
                <w:szCs w:val="24"/>
                <w:lang w:eastAsia="ru-RU"/>
              </w:rPr>
              <w:t>т</w:t>
            </w:r>
            <w:r w:rsidRPr="00FC3629">
              <w:rPr>
                <w:rFonts w:ascii="Times New Roman" w:eastAsia="Times New Roman" w:hAnsi="Times New Roman" w:cs="Times New Roman"/>
                <w:color w:val="000007"/>
                <w:sz w:val="24"/>
                <w:szCs w:val="24"/>
                <w:lang w:eastAsia="ru-RU"/>
              </w:rPr>
              <w:t>е</w:t>
            </w:r>
            <w:r w:rsidRPr="00FC3629">
              <w:rPr>
                <w:rFonts w:ascii="Times New Roman" w:eastAsia="Times New Roman" w:hAnsi="Times New Roman" w:cs="Times New Roman"/>
                <w:color w:val="000007"/>
                <w:w w:val="99"/>
                <w:sz w:val="24"/>
                <w:szCs w:val="24"/>
                <w:lang w:eastAsia="ru-RU"/>
              </w:rPr>
              <w:t>л</w:t>
            </w:r>
            <w:r w:rsidRPr="00FC3629">
              <w:rPr>
                <w:rFonts w:ascii="Times New Roman" w:eastAsia="Times New Roman" w:hAnsi="Times New Roman" w:cs="Times New Roman"/>
                <w:color w:val="000007"/>
                <w:spacing w:val="1"/>
                <w:w w:val="99"/>
                <w:sz w:val="24"/>
                <w:szCs w:val="24"/>
                <w:lang w:eastAsia="ru-RU"/>
              </w:rPr>
              <w:t>ь</w:t>
            </w:r>
            <w:r w:rsidRPr="00FC3629">
              <w:rPr>
                <w:rFonts w:ascii="Times New Roman" w:eastAsia="Times New Roman" w:hAnsi="Times New Roman" w:cs="Times New Roman"/>
                <w:color w:val="000007"/>
                <w:spacing w:val="1"/>
                <w:sz w:val="24"/>
                <w:szCs w:val="24"/>
                <w:lang w:eastAsia="ru-RU"/>
              </w:rPr>
              <w:t>ст</w:t>
            </w:r>
            <w:r w:rsidRPr="00FC3629">
              <w:rPr>
                <w:rFonts w:ascii="Times New Roman" w:eastAsia="Times New Roman" w:hAnsi="Times New Roman" w:cs="Times New Roman"/>
                <w:color w:val="000007"/>
                <w:sz w:val="24"/>
                <w:szCs w:val="24"/>
                <w:lang w:eastAsia="ru-RU"/>
              </w:rPr>
              <w:t>ва (р</w:t>
            </w:r>
            <w:r w:rsidRPr="00FC3629">
              <w:rPr>
                <w:rFonts w:ascii="Times New Roman" w:eastAsia="Times New Roman" w:hAnsi="Times New Roman" w:cs="Times New Roman"/>
                <w:color w:val="000007"/>
                <w:spacing w:val="-1"/>
                <w:sz w:val="24"/>
                <w:szCs w:val="24"/>
                <w:lang w:eastAsia="ru-RU"/>
              </w:rPr>
              <w:t>е</w:t>
            </w:r>
            <w:r w:rsidRPr="00FC3629">
              <w:rPr>
                <w:rFonts w:ascii="Times New Roman" w:eastAsia="Times New Roman" w:hAnsi="Times New Roman" w:cs="Times New Roman"/>
                <w:color w:val="000007"/>
                <w:sz w:val="24"/>
                <w:szCs w:val="24"/>
                <w:lang w:eastAsia="ru-RU"/>
              </w:rPr>
              <w:t>бе</w:t>
            </w:r>
            <w:r w:rsidRPr="00FC3629">
              <w:rPr>
                <w:rFonts w:ascii="Times New Roman" w:eastAsia="Times New Roman" w:hAnsi="Times New Roman" w:cs="Times New Roman"/>
                <w:color w:val="000007"/>
                <w:w w:val="99"/>
                <w:sz w:val="24"/>
                <w:szCs w:val="24"/>
                <w:lang w:eastAsia="ru-RU"/>
              </w:rPr>
              <w:t>н</w:t>
            </w:r>
            <w:r w:rsidRPr="00FC3629">
              <w:rPr>
                <w:rFonts w:ascii="Times New Roman" w:eastAsia="Times New Roman" w:hAnsi="Times New Roman" w:cs="Times New Roman"/>
                <w:color w:val="000007"/>
                <w:sz w:val="24"/>
                <w:szCs w:val="24"/>
                <w:lang w:eastAsia="ru-RU"/>
              </w:rPr>
              <w:t>ок</w:t>
            </w:r>
            <w:r w:rsidRPr="00FC3629">
              <w:rPr>
                <w:rFonts w:ascii="Times New Roman" w:eastAsia="Times New Roman" w:hAnsi="Times New Roman" w:cs="Times New Roman"/>
                <w:color w:val="000007"/>
                <w:spacing w:val="1"/>
                <w:sz w:val="24"/>
                <w:szCs w:val="24"/>
                <w:lang w:eastAsia="ru-RU"/>
              </w:rPr>
              <w:t xml:space="preserve"> </w:t>
            </w:r>
            <w:r w:rsidRPr="00FC3629">
              <w:rPr>
                <w:rFonts w:ascii="Times New Roman" w:eastAsia="Times New Roman" w:hAnsi="Times New Roman" w:cs="Times New Roman"/>
                <w:color w:val="000007"/>
                <w:spacing w:val="1"/>
                <w:w w:val="99"/>
                <w:sz w:val="24"/>
                <w:szCs w:val="24"/>
                <w:lang w:eastAsia="ru-RU"/>
              </w:rPr>
              <w:t>н</w:t>
            </w:r>
            <w:r w:rsidRPr="00FC3629">
              <w:rPr>
                <w:rFonts w:ascii="Times New Roman" w:eastAsia="Times New Roman" w:hAnsi="Times New Roman" w:cs="Times New Roman"/>
                <w:color w:val="000007"/>
                <w:sz w:val="24"/>
                <w:szCs w:val="24"/>
                <w:lang w:eastAsia="ru-RU"/>
              </w:rPr>
              <w:t>е достиг во</w:t>
            </w:r>
            <w:r w:rsidRPr="00FC3629">
              <w:rPr>
                <w:rFonts w:ascii="Times New Roman" w:eastAsia="Times New Roman" w:hAnsi="Times New Roman" w:cs="Times New Roman"/>
                <w:color w:val="000007"/>
                <w:spacing w:val="1"/>
                <w:w w:val="99"/>
                <w:sz w:val="24"/>
                <w:szCs w:val="24"/>
                <w:lang w:eastAsia="ru-RU"/>
              </w:rPr>
              <w:t>з</w:t>
            </w:r>
            <w:r w:rsidRPr="00FC3629">
              <w:rPr>
                <w:rFonts w:ascii="Times New Roman" w:eastAsia="Times New Roman" w:hAnsi="Times New Roman" w:cs="Times New Roman"/>
                <w:color w:val="000007"/>
                <w:spacing w:val="-2"/>
                <w:sz w:val="24"/>
                <w:szCs w:val="24"/>
                <w:lang w:eastAsia="ru-RU"/>
              </w:rPr>
              <w:t>р</w:t>
            </w:r>
            <w:r w:rsidRPr="00FC3629">
              <w:rPr>
                <w:rFonts w:ascii="Times New Roman" w:eastAsia="Times New Roman" w:hAnsi="Times New Roman" w:cs="Times New Roman"/>
                <w:color w:val="000007"/>
                <w:spacing w:val="-1"/>
                <w:sz w:val="24"/>
                <w:szCs w:val="24"/>
                <w:lang w:eastAsia="ru-RU"/>
              </w:rPr>
              <w:t>а</w:t>
            </w:r>
            <w:r w:rsidRPr="00FC3629">
              <w:rPr>
                <w:rFonts w:ascii="Times New Roman" w:eastAsia="Times New Roman" w:hAnsi="Times New Roman" w:cs="Times New Roman"/>
                <w:color w:val="000007"/>
                <w:sz w:val="24"/>
                <w:szCs w:val="24"/>
                <w:lang w:eastAsia="ru-RU"/>
              </w:rPr>
              <w:t>с</w:t>
            </w:r>
            <w:r w:rsidRPr="00FC3629">
              <w:rPr>
                <w:rFonts w:ascii="Times New Roman" w:eastAsia="Times New Roman" w:hAnsi="Times New Roman" w:cs="Times New Roman"/>
                <w:color w:val="000007"/>
                <w:w w:val="99"/>
                <w:sz w:val="24"/>
                <w:szCs w:val="24"/>
                <w:lang w:eastAsia="ru-RU"/>
              </w:rPr>
              <w:t>т</w:t>
            </w:r>
            <w:r w:rsidRPr="00FC3629">
              <w:rPr>
                <w:rFonts w:ascii="Times New Roman" w:eastAsia="Times New Roman" w:hAnsi="Times New Roman" w:cs="Times New Roman"/>
                <w:color w:val="000007"/>
                <w:sz w:val="24"/>
                <w:szCs w:val="24"/>
                <w:lang w:eastAsia="ru-RU"/>
              </w:rPr>
              <w:t>а 6 л</w:t>
            </w:r>
            <w:r w:rsidRPr="00FC3629">
              <w:rPr>
                <w:rFonts w:ascii="Times New Roman" w:eastAsia="Times New Roman" w:hAnsi="Times New Roman" w:cs="Times New Roman"/>
                <w:color w:val="000007"/>
                <w:spacing w:val="-1"/>
                <w:sz w:val="24"/>
                <w:szCs w:val="24"/>
                <w:lang w:eastAsia="ru-RU"/>
              </w:rPr>
              <w:t>е</w:t>
            </w:r>
            <w:r w:rsidRPr="00FC3629">
              <w:rPr>
                <w:rFonts w:ascii="Times New Roman" w:eastAsia="Times New Roman" w:hAnsi="Times New Roman" w:cs="Times New Roman"/>
                <w:color w:val="000007"/>
                <w:w w:val="99"/>
                <w:sz w:val="24"/>
                <w:szCs w:val="24"/>
                <w:lang w:eastAsia="ru-RU"/>
              </w:rPr>
              <w:t>т</w:t>
            </w:r>
            <w:r w:rsidRPr="00FC3629">
              <w:rPr>
                <w:rFonts w:ascii="Times New Roman" w:eastAsia="Times New Roman" w:hAnsi="Times New Roman" w:cs="Times New Roman"/>
                <w:color w:val="000007"/>
                <w:sz w:val="24"/>
                <w:szCs w:val="24"/>
                <w:lang w:eastAsia="ru-RU"/>
              </w:rPr>
              <w:t xml:space="preserve"> и</w:t>
            </w:r>
            <w:r w:rsidRPr="00FC3629">
              <w:rPr>
                <w:rFonts w:ascii="Times New Roman" w:eastAsia="Times New Roman" w:hAnsi="Times New Roman" w:cs="Times New Roman"/>
                <w:color w:val="000007"/>
                <w:spacing w:val="1"/>
                <w:sz w:val="24"/>
                <w:szCs w:val="24"/>
                <w:lang w:eastAsia="ru-RU"/>
              </w:rPr>
              <w:t xml:space="preserve"> </w:t>
            </w:r>
            <w:r w:rsidRPr="00FC3629">
              <w:rPr>
                <w:rFonts w:ascii="Times New Roman" w:eastAsia="Times New Roman" w:hAnsi="Times New Roman" w:cs="Times New Roman"/>
                <w:color w:val="000007"/>
                <w:sz w:val="24"/>
                <w:szCs w:val="24"/>
                <w:lang w:eastAsia="ru-RU"/>
              </w:rPr>
              <w:t>6 м</w:t>
            </w:r>
            <w:r w:rsidRPr="00FC3629">
              <w:rPr>
                <w:rFonts w:ascii="Times New Roman" w:eastAsia="Times New Roman" w:hAnsi="Times New Roman" w:cs="Times New Roman"/>
                <w:color w:val="000007"/>
                <w:spacing w:val="-1"/>
                <w:sz w:val="24"/>
                <w:szCs w:val="24"/>
                <w:lang w:eastAsia="ru-RU"/>
              </w:rPr>
              <w:t>ес</w:t>
            </w:r>
            <w:r w:rsidRPr="00FC3629">
              <w:rPr>
                <w:rFonts w:ascii="Times New Roman" w:eastAsia="Times New Roman" w:hAnsi="Times New Roman" w:cs="Times New Roman"/>
                <w:color w:val="000007"/>
                <w:sz w:val="24"/>
                <w:szCs w:val="24"/>
                <w:lang w:eastAsia="ru-RU"/>
              </w:rPr>
              <w:t>я</w:t>
            </w:r>
            <w:r w:rsidRPr="00FC3629">
              <w:rPr>
                <w:rFonts w:ascii="Times New Roman" w:eastAsia="Times New Roman" w:hAnsi="Times New Roman" w:cs="Times New Roman"/>
                <w:color w:val="000007"/>
                <w:spacing w:val="1"/>
                <w:sz w:val="24"/>
                <w:szCs w:val="24"/>
                <w:lang w:eastAsia="ru-RU"/>
              </w:rPr>
              <w:t>це</w:t>
            </w:r>
            <w:r w:rsidRPr="00FC3629">
              <w:rPr>
                <w:rFonts w:ascii="Times New Roman" w:eastAsia="Times New Roman" w:hAnsi="Times New Roman" w:cs="Times New Roman"/>
                <w:color w:val="000007"/>
                <w:sz w:val="24"/>
                <w:szCs w:val="24"/>
                <w:lang w:eastAsia="ru-RU"/>
              </w:rPr>
              <w:t xml:space="preserve">в </w:t>
            </w:r>
            <w:r w:rsidRPr="00FC3629">
              <w:rPr>
                <w:rFonts w:ascii="Times New Roman" w:eastAsia="Times New Roman" w:hAnsi="Times New Roman" w:cs="Times New Roman"/>
                <w:color w:val="000007"/>
                <w:spacing w:val="1"/>
                <w:sz w:val="24"/>
                <w:szCs w:val="24"/>
                <w:lang w:eastAsia="ru-RU"/>
              </w:rPr>
              <w:t>и</w:t>
            </w:r>
            <w:r w:rsidRPr="00FC3629">
              <w:rPr>
                <w:rFonts w:ascii="Times New Roman" w:eastAsia="Times New Roman" w:hAnsi="Times New Roman" w:cs="Times New Roman"/>
                <w:color w:val="000007"/>
                <w:sz w:val="24"/>
                <w:szCs w:val="24"/>
                <w:lang w:eastAsia="ru-RU"/>
              </w:rPr>
              <w:t>ли</w:t>
            </w:r>
            <w:r w:rsidRPr="00FC3629">
              <w:rPr>
                <w:rFonts w:ascii="Times New Roman" w:eastAsia="Times New Roman" w:hAnsi="Times New Roman" w:cs="Times New Roman"/>
                <w:color w:val="000007"/>
                <w:spacing w:val="3"/>
                <w:sz w:val="24"/>
                <w:szCs w:val="24"/>
                <w:lang w:eastAsia="ru-RU"/>
              </w:rPr>
              <w:t xml:space="preserve"> </w:t>
            </w:r>
            <w:r w:rsidRPr="00FC3629">
              <w:rPr>
                <w:rFonts w:ascii="Times New Roman" w:eastAsia="Times New Roman" w:hAnsi="Times New Roman" w:cs="Times New Roman"/>
                <w:color w:val="000007"/>
                <w:spacing w:val="-4"/>
                <w:sz w:val="24"/>
                <w:szCs w:val="24"/>
                <w:lang w:eastAsia="ru-RU"/>
              </w:rPr>
              <w:t>у</w:t>
            </w:r>
            <w:r w:rsidRPr="00FC3629">
              <w:rPr>
                <w:rFonts w:ascii="Times New Roman" w:eastAsia="Times New Roman" w:hAnsi="Times New Roman" w:cs="Times New Roman"/>
                <w:color w:val="000007"/>
                <w:sz w:val="24"/>
                <w:szCs w:val="24"/>
                <w:lang w:eastAsia="ru-RU"/>
              </w:rPr>
              <w:t>же до</w:t>
            </w:r>
            <w:r w:rsidRPr="00FC3629">
              <w:rPr>
                <w:rFonts w:ascii="Times New Roman" w:eastAsia="Times New Roman" w:hAnsi="Times New Roman" w:cs="Times New Roman"/>
                <w:color w:val="000007"/>
                <w:spacing w:val="-1"/>
                <w:sz w:val="24"/>
                <w:szCs w:val="24"/>
                <w:lang w:eastAsia="ru-RU"/>
              </w:rPr>
              <w:t>с</w:t>
            </w:r>
            <w:r w:rsidRPr="00FC3629">
              <w:rPr>
                <w:rFonts w:ascii="Times New Roman" w:eastAsia="Times New Roman" w:hAnsi="Times New Roman" w:cs="Times New Roman"/>
                <w:color w:val="000007"/>
                <w:w w:val="99"/>
                <w:sz w:val="24"/>
                <w:szCs w:val="24"/>
                <w:lang w:eastAsia="ru-RU"/>
              </w:rPr>
              <w:t>т</w:t>
            </w:r>
            <w:r w:rsidRPr="00FC3629">
              <w:rPr>
                <w:rFonts w:ascii="Times New Roman" w:eastAsia="Times New Roman" w:hAnsi="Times New Roman" w:cs="Times New Roman"/>
                <w:color w:val="000007"/>
                <w:spacing w:val="1"/>
                <w:sz w:val="24"/>
                <w:szCs w:val="24"/>
                <w:lang w:eastAsia="ru-RU"/>
              </w:rPr>
              <w:t>и</w:t>
            </w:r>
            <w:r w:rsidRPr="00FC3629">
              <w:rPr>
                <w:rFonts w:ascii="Times New Roman" w:eastAsia="Times New Roman" w:hAnsi="Times New Roman" w:cs="Times New Roman"/>
                <w:color w:val="000007"/>
                <w:sz w:val="24"/>
                <w:szCs w:val="24"/>
                <w:lang w:eastAsia="ru-RU"/>
              </w:rPr>
              <w:t>г во</w:t>
            </w:r>
            <w:r w:rsidRPr="00FC3629">
              <w:rPr>
                <w:rFonts w:ascii="Times New Roman" w:eastAsia="Times New Roman" w:hAnsi="Times New Roman" w:cs="Times New Roman"/>
                <w:color w:val="000007"/>
                <w:w w:val="99"/>
                <w:sz w:val="24"/>
                <w:szCs w:val="24"/>
                <w:lang w:eastAsia="ru-RU"/>
              </w:rPr>
              <w:t>з</w:t>
            </w:r>
            <w:r w:rsidRPr="00FC3629">
              <w:rPr>
                <w:rFonts w:ascii="Times New Roman" w:eastAsia="Times New Roman" w:hAnsi="Times New Roman" w:cs="Times New Roman"/>
                <w:color w:val="000007"/>
                <w:sz w:val="24"/>
                <w:szCs w:val="24"/>
                <w:lang w:eastAsia="ru-RU"/>
              </w:rPr>
              <w:t>раста</w:t>
            </w:r>
            <w:r w:rsidRPr="00FC3629">
              <w:rPr>
                <w:rFonts w:ascii="Times New Roman" w:eastAsia="Times New Roman" w:hAnsi="Times New Roman" w:cs="Times New Roman"/>
                <w:color w:val="000007"/>
                <w:spacing w:val="1"/>
                <w:sz w:val="24"/>
                <w:szCs w:val="24"/>
                <w:lang w:eastAsia="ru-RU"/>
              </w:rPr>
              <w:t xml:space="preserve"> </w:t>
            </w:r>
            <w:r w:rsidRPr="00FC3629">
              <w:rPr>
                <w:rFonts w:ascii="Times New Roman" w:eastAsia="Times New Roman" w:hAnsi="Times New Roman" w:cs="Times New Roman"/>
                <w:color w:val="000007"/>
                <w:sz w:val="24"/>
                <w:szCs w:val="24"/>
                <w:lang w:eastAsia="ru-RU"/>
              </w:rPr>
              <w:t xml:space="preserve">8 </w:t>
            </w:r>
            <w:r w:rsidRPr="00FC3629">
              <w:rPr>
                <w:rFonts w:ascii="Times New Roman" w:eastAsia="Times New Roman" w:hAnsi="Times New Roman" w:cs="Times New Roman"/>
                <w:color w:val="000007"/>
                <w:w w:val="99"/>
                <w:sz w:val="24"/>
                <w:szCs w:val="24"/>
                <w:lang w:eastAsia="ru-RU"/>
              </w:rPr>
              <w:t>л</w:t>
            </w:r>
            <w:r w:rsidRPr="00FC3629">
              <w:rPr>
                <w:rFonts w:ascii="Times New Roman" w:eastAsia="Times New Roman" w:hAnsi="Times New Roman" w:cs="Times New Roman"/>
                <w:color w:val="000007"/>
                <w:sz w:val="24"/>
                <w:szCs w:val="24"/>
                <w:lang w:eastAsia="ru-RU"/>
              </w:rPr>
              <w:t xml:space="preserve">ет </w:t>
            </w:r>
            <w:r w:rsidRPr="00FC3629">
              <w:rPr>
                <w:rFonts w:ascii="Times New Roman" w:eastAsia="Times New Roman" w:hAnsi="Times New Roman" w:cs="Times New Roman"/>
                <w:color w:val="000007"/>
                <w:w w:val="99"/>
                <w:sz w:val="24"/>
                <w:szCs w:val="24"/>
                <w:lang w:eastAsia="ru-RU"/>
              </w:rPr>
              <w:t>н</w:t>
            </w:r>
            <w:r w:rsidRPr="00FC3629">
              <w:rPr>
                <w:rFonts w:ascii="Times New Roman" w:eastAsia="Times New Roman" w:hAnsi="Times New Roman" w:cs="Times New Roman"/>
                <w:color w:val="000007"/>
                <w:spacing w:val="1"/>
                <w:sz w:val="24"/>
                <w:szCs w:val="24"/>
                <w:lang w:eastAsia="ru-RU"/>
              </w:rPr>
              <w:t>а</w:t>
            </w:r>
            <w:r w:rsidRPr="00FC3629">
              <w:rPr>
                <w:rFonts w:ascii="Times New Roman" w:eastAsia="Times New Roman" w:hAnsi="Times New Roman" w:cs="Times New Roman"/>
                <w:color w:val="000007"/>
                <w:sz w:val="24"/>
                <w:szCs w:val="24"/>
                <w:lang w:eastAsia="ru-RU"/>
              </w:rPr>
              <w:t xml:space="preserve"> </w:t>
            </w:r>
            <w:r w:rsidRPr="00FC3629">
              <w:rPr>
                <w:rFonts w:ascii="Times New Roman" w:eastAsia="Times New Roman" w:hAnsi="Times New Roman" w:cs="Times New Roman"/>
                <w:color w:val="000007"/>
                <w:spacing w:val="-1"/>
                <w:sz w:val="24"/>
                <w:szCs w:val="24"/>
                <w:lang w:eastAsia="ru-RU"/>
              </w:rPr>
              <w:t>м</w:t>
            </w:r>
            <w:r w:rsidRPr="00FC3629">
              <w:rPr>
                <w:rFonts w:ascii="Times New Roman" w:eastAsia="Times New Roman" w:hAnsi="Times New Roman" w:cs="Times New Roman"/>
                <w:color w:val="000007"/>
                <w:sz w:val="24"/>
                <w:szCs w:val="24"/>
                <w:lang w:eastAsia="ru-RU"/>
              </w:rPr>
              <w:t>ом</w:t>
            </w:r>
            <w:r w:rsidRPr="00FC3629">
              <w:rPr>
                <w:rFonts w:ascii="Times New Roman" w:eastAsia="Times New Roman" w:hAnsi="Times New Roman" w:cs="Times New Roman"/>
                <w:color w:val="000007"/>
                <w:spacing w:val="-1"/>
                <w:sz w:val="24"/>
                <w:szCs w:val="24"/>
                <w:lang w:eastAsia="ru-RU"/>
              </w:rPr>
              <w:t>е</w:t>
            </w:r>
            <w:r w:rsidRPr="00FC3629">
              <w:rPr>
                <w:rFonts w:ascii="Times New Roman" w:eastAsia="Times New Roman" w:hAnsi="Times New Roman" w:cs="Times New Roman"/>
                <w:color w:val="000007"/>
                <w:w w:val="99"/>
                <w:sz w:val="24"/>
                <w:szCs w:val="24"/>
                <w:lang w:eastAsia="ru-RU"/>
              </w:rPr>
              <w:t>н</w:t>
            </w:r>
            <w:r w:rsidRPr="00FC3629">
              <w:rPr>
                <w:rFonts w:ascii="Times New Roman" w:eastAsia="Times New Roman" w:hAnsi="Times New Roman" w:cs="Times New Roman"/>
                <w:color w:val="000007"/>
                <w:sz w:val="24"/>
                <w:szCs w:val="24"/>
                <w:lang w:eastAsia="ru-RU"/>
              </w:rPr>
              <w:t>т</w:t>
            </w:r>
            <w:r w:rsidRPr="00FC3629">
              <w:rPr>
                <w:rFonts w:ascii="Times New Roman" w:eastAsia="Times New Roman" w:hAnsi="Times New Roman" w:cs="Times New Roman"/>
                <w:color w:val="000007"/>
                <w:spacing w:val="1"/>
                <w:sz w:val="24"/>
                <w:szCs w:val="24"/>
                <w:lang w:eastAsia="ru-RU"/>
              </w:rPr>
              <w:t xml:space="preserve"> </w:t>
            </w:r>
            <w:r w:rsidRPr="00FC3629">
              <w:rPr>
                <w:rFonts w:ascii="Times New Roman" w:eastAsia="Times New Roman" w:hAnsi="Times New Roman" w:cs="Times New Roman"/>
                <w:color w:val="000007"/>
                <w:w w:val="99"/>
                <w:sz w:val="24"/>
                <w:szCs w:val="24"/>
                <w:lang w:eastAsia="ru-RU"/>
              </w:rPr>
              <w:t>н</w:t>
            </w:r>
            <w:r w:rsidRPr="00FC3629">
              <w:rPr>
                <w:rFonts w:ascii="Times New Roman" w:eastAsia="Times New Roman" w:hAnsi="Times New Roman" w:cs="Times New Roman"/>
                <w:color w:val="000007"/>
                <w:sz w:val="24"/>
                <w:szCs w:val="24"/>
                <w:lang w:eastAsia="ru-RU"/>
              </w:rPr>
              <w:t>ач</w:t>
            </w:r>
            <w:r w:rsidRPr="00FC3629">
              <w:rPr>
                <w:rFonts w:ascii="Times New Roman" w:eastAsia="Times New Roman" w:hAnsi="Times New Roman" w:cs="Times New Roman"/>
                <w:color w:val="000007"/>
                <w:spacing w:val="-1"/>
                <w:sz w:val="24"/>
                <w:szCs w:val="24"/>
                <w:lang w:eastAsia="ru-RU"/>
              </w:rPr>
              <w:t>а</w:t>
            </w:r>
            <w:r w:rsidRPr="00FC3629">
              <w:rPr>
                <w:rFonts w:ascii="Times New Roman" w:eastAsia="Times New Roman" w:hAnsi="Times New Roman" w:cs="Times New Roman"/>
                <w:color w:val="000007"/>
                <w:sz w:val="24"/>
                <w:szCs w:val="24"/>
                <w:lang w:eastAsia="ru-RU"/>
              </w:rPr>
              <w:t>ла по</w:t>
            </w:r>
            <w:r w:rsidRPr="00FC3629">
              <w:rPr>
                <w:rFonts w:ascii="Times New Roman" w:eastAsia="Times New Roman" w:hAnsi="Times New Roman" w:cs="Times New Roman"/>
                <w:color w:val="000007"/>
                <w:spacing w:val="2"/>
                <w:sz w:val="24"/>
                <w:szCs w:val="24"/>
                <w:lang w:eastAsia="ru-RU"/>
              </w:rPr>
              <w:t>л</w:t>
            </w:r>
            <w:r w:rsidRPr="00FC3629">
              <w:rPr>
                <w:rFonts w:ascii="Times New Roman" w:eastAsia="Times New Roman" w:hAnsi="Times New Roman" w:cs="Times New Roman"/>
                <w:color w:val="000007"/>
                <w:spacing w:val="-1"/>
                <w:sz w:val="24"/>
                <w:szCs w:val="24"/>
                <w:lang w:eastAsia="ru-RU"/>
              </w:rPr>
              <w:t>уч</w:t>
            </w:r>
            <w:r w:rsidRPr="00FC3629">
              <w:rPr>
                <w:rFonts w:ascii="Times New Roman" w:eastAsia="Times New Roman" w:hAnsi="Times New Roman" w:cs="Times New Roman"/>
                <w:color w:val="000007"/>
                <w:sz w:val="24"/>
                <w:szCs w:val="24"/>
                <w:lang w:eastAsia="ru-RU"/>
              </w:rPr>
              <w:t>ен</w:t>
            </w:r>
            <w:r w:rsidRPr="00FC3629">
              <w:rPr>
                <w:rFonts w:ascii="Times New Roman" w:eastAsia="Times New Roman" w:hAnsi="Times New Roman" w:cs="Times New Roman"/>
                <w:color w:val="000007"/>
                <w:spacing w:val="1"/>
                <w:sz w:val="24"/>
                <w:szCs w:val="24"/>
                <w:lang w:eastAsia="ru-RU"/>
              </w:rPr>
              <w:t>и</w:t>
            </w:r>
            <w:r w:rsidRPr="00FC3629">
              <w:rPr>
                <w:rFonts w:ascii="Times New Roman" w:eastAsia="Times New Roman" w:hAnsi="Times New Roman" w:cs="Times New Roman"/>
                <w:color w:val="000007"/>
                <w:sz w:val="24"/>
                <w:szCs w:val="24"/>
                <w:lang w:eastAsia="ru-RU"/>
              </w:rPr>
              <w:t xml:space="preserve">я </w:t>
            </w:r>
            <w:r w:rsidRPr="00FC3629">
              <w:rPr>
                <w:rFonts w:ascii="Times New Roman" w:eastAsia="Times New Roman" w:hAnsi="Times New Roman" w:cs="Times New Roman"/>
                <w:color w:val="000007"/>
                <w:spacing w:val="1"/>
                <w:sz w:val="24"/>
                <w:szCs w:val="24"/>
                <w:lang w:eastAsia="ru-RU"/>
              </w:rPr>
              <w:t>н</w:t>
            </w:r>
            <w:r w:rsidRPr="00FC3629">
              <w:rPr>
                <w:rFonts w:ascii="Times New Roman" w:eastAsia="Times New Roman" w:hAnsi="Times New Roman" w:cs="Times New Roman"/>
                <w:color w:val="000007"/>
                <w:sz w:val="24"/>
                <w:szCs w:val="24"/>
                <w:lang w:eastAsia="ru-RU"/>
              </w:rPr>
              <w:t>ач</w:t>
            </w:r>
            <w:r w:rsidRPr="00FC3629">
              <w:rPr>
                <w:rFonts w:ascii="Times New Roman" w:eastAsia="Times New Roman" w:hAnsi="Times New Roman" w:cs="Times New Roman"/>
                <w:color w:val="000007"/>
                <w:spacing w:val="-1"/>
                <w:sz w:val="24"/>
                <w:szCs w:val="24"/>
                <w:lang w:eastAsia="ru-RU"/>
              </w:rPr>
              <w:t>а</w:t>
            </w:r>
            <w:r w:rsidRPr="00FC3629">
              <w:rPr>
                <w:rFonts w:ascii="Times New Roman" w:eastAsia="Times New Roman" w:hAnsi="Times New Roman" w:cs="Times New Roman"/>
                <w:color w:val="000007"/>
                <w:sz w:val="24"/>
                <w:szCs w:val="24"/>
                <w:lang w:eastAsia="ru-RU"/>
              </w:rPr>
              <w:t>ль</w:t>
            </w:r>
            <w:r w:rsidRPr="00FC3629">
              <w:rPr>
                <w:rFonts w:ascii="Times New Roman" w:eastAsia="Times New Roman" w:hAnsi="Times New Roman" w:cs="Times New Roman"/>
                <w:color w:val="000007"/>
                <w:spacing w:val="1"/>
                <w:sz w:val="24"/>
                <w:szCs w:val="24"/>
                <w:lang w:eastAsia="ru-RU"/>
              </w:rPr>
              <w:t>н</w:t>
            </w:r>
            <w:r w:rsidRPr="00FC3629">
              <w:rPr>
                <w:rFonts w:ascii="Times New Roman" w:eastAsia="Times New Roman" w:hAnsi="Times New Roman" w:cs="Times New Roman"/>
                <w:color w:val="000007"/>
                <w:sz w:val="24"/>
                <w:szCs w:val="24"/>
                <w:lang w:eastAsia="ru-RU"/>
              </w:rPr>
              <w:t xml:space="preserve">ого </w:t>
            </w:r>
            <w:r w:rsidRPr="00FC3629">
              <w:rPr>
                <w:rFonts w:ascii="Times New Roman" w:eastAsia="Times New Roman" w:hAnsi="Times New Roman" w:cs="Times New Roman"/>
                <w:color w:val="000007"/>
                <w:spacing w:val="4"/>
                <w:sz w:val="24"/>
                <w:szCs w:val="24"/>
                <w:lang w:eastAsia="ru-RU"/>
              </w:rPr>
              <w:t>о</w:t>
            </w:r>
            <w:r w:rsidRPr="00FC3629">
              <w:rPr>
                <w:rFonts w:ascii="Times New Roman" w:eastAsia="Times New Roman" w:hAnsi="Times New Roman" w:cs="Times New Roman"/>
                <w:color w:val="000007"/>
                <w:sz w:val="24"/>
                <w:szCs w:val="24"/>
                <w:lang w:eastAsia="ru-RU"/>
              </w:rPr>
              <w:t>б</w:t>
            </w:r>
            <w:r w:rsidRPr="00FC3629">
              <w:rPr>
                <w:rFonts w:ascii="Times New Roman" w:eastAsia="Times New Roman" w:hAnsi="Times New Roman" w:cs="Times New Roman"/>
                <w:color w:val="000007"/>
                <w:w w:val="99"/>
                <w:sz w:val="24"/>
                <w:szCs w:val="24"/>
                <w:lang w:eastAsia="ru-RU"/>
              </w:rPr>
              <w:t>щ</w:t>
            </w:r>
            <w:r w:rsidRPr="00FC3629">
              <w:rPr>
                <w:rFonts w:ascii="Times New Roman" w:eastAsia="Times New Roman" w:hAnsi="Times New Roman" w:cs="Times New Roman"/>
                <w:color w:val="000007"/>
                <w:sz w:val="24"/>
                <w:szCs w:val="24"/>
                <w:lang w:eastAsia="ru-RU"/>
              </w:rPr>
              <w:t>его обра</w:t>
            </w:r>
            <w:r w:rsidRPr="00FC3629">
              <w:rPr>
                <w:rFonts w:ascii="Times New Roman" w:eastAsia="Times New Roman" w:hAnsi="Times New Roman" w:cs="Times New Roman"/>
                <w:color w:val="000007"/>
                <w:w w:val="99"/>
                <w:sz w:val="24"/>
                <w:szCs w:val="24"/>
                <w:lang w:eastAsia="ru-RU"/>
              </w:rPr>
              <w:t>з</w:t>
            </w:r>
            <w:r w:rsidRPr="00FC3629">
              <w:rPr>
                <w:rFonts w:ascii="Times New Roman" w:eastAsia="Times New Roman" w:hAnsi="Times New Roman" w:cs="Times New Roman"/>
                <w:color w:val="000007"/>
                <w:sz w:val="24"/>
                <w:szCs w:val="24"/>
                <w:lang w:eastAsia="ru-RU"/>
              </w:rPr>
              <w:t>ован</w:t>
            </w:r>
            <w:r w:rsidRPr="00FC3629">
              <w:rPr>
                <w:rFonts w:ascii="Times New Roman" w:eastAsia="Times New Roman" w:hAnsi="Times New Roman" w:cs="Times New Roman"/>
                <w:color w:val="000007"/>
                <w:spacing w:val="1"/>
                <w:sz w:val="24"/>
                <w:szCs w:val="24"/>
                <w:lang w:eastAsia="ru-RU"/>
              </w:rPr>
              <w:t>и</w:t>
            </w:r>
            <w:r w:rsidRPr="00FC3629">
              <w:rPr>
                <w:rFonts w:ascii="Times New Roman" w:eastAsia="Times New Roman" w:hAnsi="Times New Roman" w:cs="Times New Roman"/>
                <w:color w:val="000007"/>
                <w:sz w:val="24"/>
                <w:szCs w:val="24"/>
                <w:lang w:eastAsia="ru-RU"/>
              </w:rPr>
              <w:t xml:space="preserve">я) </w:t>
            </w:r>
            <w:r w:rsidRPr="00FC3629">
              <w:rPr>
                <w:rFonts w:ascii="Times New Roman" w:eastAsia="Times New Roman" w:hAnsi="Times New Roman" w:cs="Times New Roman"/>
                <w:color w:val="000007"/>
                <w:w w:val="99"/>
                <w:sz w:val="24"/>
                <w:szCs w:val="24"/>
                <w:lang w:eastAsia="ru-RU"/>
              </w:rPr>
              <w:t>п</w:t>
            </w:r>
            <w:r w:rsidRPr="00FC3629">
              <w:rPr>
                <w:rFonts w:ascii="Times New Roman" w:eastAsia="Times New Roman" w:hAnsi="Times New Roman" w:cs="Times New Roman"/>
                <w:color w:val="000007"/>
                <w:sz w:val="24"/>
                <w:szCs w:val="24"/>
                <w:lang w:eastAsia="ru-RU"/>
              </w:rPr>
              <w:t>р</w:t>
            </w:r>
            <w:r w:rsidRPr="00FC3629">
              <w:rPr>
                <w:rFonts w:ascii="Times New Roman" w:eastAsia="Times New Roman" w:hAnsi="Times New Roman" w:cs="Times New Roman"/>
                <w:color w:val="000007"/>
                <w:w w:val="99"/>
                <w:sz w:val="24"/>
                <w:szCs w:val="24"/>
                <w:lang w:eastAsia="ru-RU"/>
              </w:rPr>
              <w:t>и</w:t>
            </w:r>
            <w:r w:rsidRPr="00FC3629">
              <w:rPr>
                <w:rFonts w:ascii="Times New Roman" w:eastAsia="Times New Roman" w:hAnsi="Times New Roman" w:cs="Times New Roman"/>
                <w:color w:val="000007"/>
                <w:spacing w:val="1"/>
                <w:sz w:val="24"/>
                <w:szCs w:val="24"/>
                <w:lang w:eastAsia="ru-RU"/>
              </w:rPr>
              <w:t xml:space="preserve"> </w:t>
            </w:r>
            <w:r w:rsidRPr="00FC3629">
              <w:rPr>
                <w:rFonts w:ascii="Times New Roman" w:eastAsia="Times New Roman" w:hAnsi="Times New Roman" w:cs="Times New Roman"/>
                <w:color w:val="000007"/>
                <w:sz w:val="24"/>
                <w:szCs w:val="24"/>
                <w:lang w:eastAsia="ru-RU"/>
              </w:rPr>
              <w:t>о</w:t>
            </w:r>
            <w:r w:rsidRPr="00FC3629">
              <w:rPr>
                <w:rFonts w:ascii="Times New Roman" w:eastAsia="Times New Roman" w:hAnsi="Times New Roman" w:cs="Times New Roman"/>
                <w:color w:val="000007"/>
                <w:spacing w:val="1"/>
                <w:sz w:val="24"/>
                <w:szCs w:val="24"/>
                <w:lang w:eastAsia="ru-RU"/>
              </w:rPr>
              <w:t>тс</w:t>
            </w:r>
            <w:r w:rsidRPr="00FC3629">
              <w:rPr>
                <w:rFonts w:ascii="Times New Roman" w:eastAsia="Times New Roman" w:hAnsi="Times New Roman" w:cs="Times New Roman"/>
                <w:color w:val="000007"/>
                <w:spacing w:val="-6"/>
                <w:sz w:val="24"/>
                <w:szCs w:val="24"/>
                <w:lang w:eastAsia="ru-RU"/>
              </w:rPr>
              <w:t>у</w:t>
            </w:r>
            <w:r w:rsidRPr="00FC3629">
              <w:rPr>
                <w:rFonts w:ascii="Times New Roman" w:eastAsia="Times New Roman" w:hAnsi="Times New Roman" w:cs="Times New Roman"/>
                <w:color w:val="000007"/>
                <w:sz w:val="24"/>
                <w:szCs w:val="24"/>
                <w:lang w:eastAsia="ru-RU"/>
              </w:rPr>
              <w:t>тств</w:t>
            </w:r>
            <w:r w:rsidRPr="00FC3629">
              <w:rPr>
                <w:rFonts w:ascii="Times New Roman" w:eastAsia="Times New Roman" w:hAnsi="Times New Roman" w:cs="Times New Roman"/>
                <w:color w:val="000007"/>
                <w:w w:val="99"/>
                <w:sz w:val="24"/>
                <w:szCs w:val="24"/>
                <w:lang w:eastAsia="ru-RU"/>
              </w:rPr>
              <w:t>ии</w:t>
            </w:r>
            <w:r w:rsidRPr="00FC3629">
              <w:rPr>
                <w:rFonts w:ascii="Times New Roman" w:eastAsia="Times New Roman" w:hAnsi="Times New Roman" w:cs="Times New Roman"/>
                <w:color w:val="000007"/>
                <w:spacing w:val="1"/>
                <w:sz w:val="24"/>
                <w:szCs w:val="24"/>
                <w:lang w:eastAsia="ru-RU"/>
              </w:rPr>
              <w:t xml:space="preserve"> </w:t>
            </w:r>
            <w:r w:rsidRPr="00FC3629">
              <w:rPr>
                <w:rFonts w:ascii="Times New Roman" w:eastAsia="Times New Roman" w:hAnsi="Times New Roman" w:cs="Times New Roman"/>
                <w:color w:val="000007"/>
                <w:sz w:val="24"/>
                <w:szCs w:val="24"/>
                <w:lang w:eastAsia="ru-RU"/>
              </w:rPr>
              <w:t>ра</w:t>
            </w:r>
            <w:r w:rsidRPr="00FC3629">
              <w:rPr>
                <w:rFonts w:ascii="Times New Roman" w:eastAsia="Times New Roman" w:hAnsi="Times New Roman" w:cs="Times New Roman"/>
                <w:color w:val="000007"/>
                <w:w w:val="99"/>
                <w:sz w:val="24"/>
                <w:szCs w:val="24"/>
                <w:lang w:eastAsia="ru-RU"/>
              </w:rPr>
              <w:t>з</w:t>
            </w:r>
            <w:r w:rsidRPr="00FC3629">
              <w:rPr>
                <w:rFonts w:ascii="Times New Roman" w:eastAsia="Times New Roman" w:hAnsi="Times New Roman" w:cs="Times New Roman"/>
                <w:color w:val="000007"/>
                <w:sz w:val="24"/>
                <w:szCs w:val="24"/>
                <w:lang w:eastAsia="ru-RU"/>
              </w:rPr>
              <w:t>ре</w:t>
            </w:r>
            <w:r w:rsidRPr="00FC3629">
              <w:rPr>
                <w:rFonts w:ascii="Times New Roman" w:eastAsia="Times New Roman" w:hAnsi="Times New Roman" w:cs="Times New Roman"/>
                <w:color w:val="000007"/>
                <w:spacing w:val="2"/>
                <w:w w:val="99"/>
                <w:sz w:val="24"/>
                <w:szCs w:val="24"/>
                <w:lang w:eastAsia="ru-RU"/>
              </w:rPr>
              <w:t>ш</w:t>
            </w:r>
            <w:r w:rsidRPr="00FC3629">
              <w:rPr>
                <w:rFonts w:ascii="Times New Roman" w:eastAsia="Times New Roman" w:hAnsi="Times New Roman" w:cs="Times New Roman"/>
                <w:color w:val="000007"/>
                <w:sz w:val="24"/>
                <w:szCs w:val="24"/>
                <w:lang w:eastAsia="ru-RU"/>
              </w:rPr>
              <w:t>ен</w:t>
            </w:r>
            <w:r w:rsidRPr="00FC3629">
              <w:rPr>
                <w:rFonts w:ascii="Times New Roman" w:eastAsia="Times New Roman" w:hAnsi="Times New Roman" w:cs="Times New Roman"/>
                <w:color w:val="000007"/>
                <w:spacing w:val="1"/>
                <w:sz w:val="24"/>
                <w:szCs w:val="24"/>
                <w:lang w:eastAsia="ru-RU"/>
              </w:rPr>
              <w:t>и</w:t>
            </w:r>
            <w:r w:rsidRPr="00FC3629">
              <w:rPr>
                <w:rFonts w:ascii="Times New Roman" w:eastAsia="Times New Roman" w:hAnsi="Times New Roman" w:cs="Times New Roman"/>
                <w:color w:val="000007"/>
                <w:sz w:val="24"/>
                <w:szCs w:val="24"/>
                <w:lang w:eastAsia="ru-RU"/>
              </w:rPr>
              <w:t xml:space="preserve">я </w:t>
            </w:r>
            <w:r w:rsidRPr="00FC3629">
              <w:rPr>
                <w:rFonts w:ascii="Times New Roman" w:eastAsia="Times New Roman" w:hAnsi="Times New Roman" w:cs="Times New Roman"/>
                <w:color w:val="000007"/>
                <w:spacing w:val="1"/>
                <w:sz w:val="24"/>
                <w:szCs w:val="24"/>
                <w:lang w:eastAsia="ru-RU"/>
              </w:rPr>
              <w:t>н</w:t>
            </w:r>
            <w:r w:rsidRPr="00FC3629">
              <w:rPr>
                <w:rFonts w:ascii="Times New Roman" w:eastAsia="Times New Roman" w:hAnsi="Times New Roman" w:cs="Times New Roman"/>
                <w:color w:val="000007"/>
                <w:sz w:val="24"/>
                <w:szCs w:val="24"/>
                <w:lang w:eastAsia="ru-RU"/>
              </w:rPr>
              <w:t>а п</w:t>
            </w:r>
            <w:r w:rsidRPr="00FC3629">
              <w:rPr>
                <w:rFonts w:ascii="Times New Roman" w:eastAsia="Times New Roman" w:hAnsi="Times New Roman" w:cs="Times New Roman"/>
                <w:color w:val="000007"/>
                <w:spacing w:val="-1"/>
                <w:sz w:val="24"/>
                <w:szCs w:val="24"/>
                <w:lang w:eastAsia="ru-RU"/>
              </w:rPr>
              <w:t>р</w:t>
            </w:r>
            <w:r w:rsidRPr="00FC3629">
              <w:rPr>
                <w:rFonts w:ascii="Times New Roman" w:eastAsia="Times New Roman" w:hAnsi="Times New Roman" w:cs="Times New Roman"/>
                <w:color w:val="000007"/>
                <w:sz w:val="24"/>
                <w:szCs w:val="24"/>
                <w:lang w:eastAsia="ru-RU"/>
              </w:rPr>
              <w:t>ием реб</w:t>
            </w:r>
            <w:r w:rsidRPr="00FC3629">
              <w:rPr>
                <w:rFonts w:ascii="Times New Roman" w:eastAsia="Times New Roman" w:hAnsi="Times New Roman" w:cs="Times New Roman"/>
                <w:color w:val="000007"/>
                <w:spacing w:val="-1"/>
                <w:sz w:val="24"/>
                <w:szCs w:val="24"/>
                <w:lang w:eastAsia="ru-RU"/>
              </w:rPr>
              <w:t>е</w:t>
            </w:r>
            <w:r w:rsidRPr="00FC3629">
              <w:rPr>
                <w:rFonts w:ascii="Times New Roman" w:eastAsia="Times New Roman" w:hAnsi="Times New Roman" w:cs="Times New Roman"/>
                <w:color w:val="000007"/>
                <w:sz w:val="24"/>
                <w:szCs w:val="24"/>
                <w:lang w:eastAsia="ru-RU"/>
              </w:rPr>
              <w:t xml:space="preserve">нка в </w:t>
            </w:r>
            <w:r w:rsidRPr="00FC3629">
              <w:rPr>
                <w:rFonts w:ascii="Times New Roman" w:eastAsia="Times New Roman" w:hAnsi="Times New Roman" w:cs="Times New Roman"/>
                <w:color w:val="000007"/>
                <w:spacing w:val="-1"/>
                <w:sz w:val="24"/>
                <w:szCs w:val="24"/>
                <w:lang w:eastAsia="ru-RU"/>
              </w:rPr>
              <w:t>О</w:t>
            </w:r>
            <w:r w:rsidRPr="00FC3629">
              <w:rPr>
                <w:rFonts w:ascii="Times New Roman" w:eastAsia="Times New Roman" w:hAnsi="Times New Roman" w:cs="Times New Roman"/>
                <w:color w:val="000007"/>
                <w:sz w:val="24"/>
                <w:szCs w:val="24"/>
                <w:lang w:eastAsia="ru-RU"/>
              </w:rPr>
              <w:t>рг</w:t>
            </w:r>
            <w:r w:rsidRPr="00FC3629">
              <w:rPr>
                <w:rFonts w:ascii="Times New Roman" w:eastAsia="Times New Roman" w:hAnsi="Times New Roman" w:cs="Times New Roman"/>
                <w:color w:val="000007"/>
                <w:spacing w:val="-1"/>
                <w:sz w:val="24"/>
                <w:szCs w:val="24"/>
                <w:lang w:eastAsia="ru-RU"/>
              </w:rPr>
              <w:t>а</w:t>
            </w:r>
            <w:r w:rsidRPr="00FC3629">
              <w:rPr>
                <w:rFonts w:ascii="Times New Roman" w:eastAsia="Times New Roman" w:hAnsi="Times New Roman" w:cs="Times New Roman"/>
                <w:color w:val="000007"/>
                <w:sz w:val="24"/>
                <w:szCs w:val="24"/>
                <w:lang w:eastAsia="ru-RU"/>
              </w:rPr>
              <w:t>н</w:t>
            </w:r>
            <w:r w:rsidRPr="00FC3629">
              <w:rPr>
                <w:rFonts w:ascii="Times New Roman" w:eastAsia="Times New Roman" w:hAnsi="Times New Roman" w:cs="Times New Roman"/>
                <w:color w:val="000007"/>
                <w:spacing w:val="1"/>
                <w:sz w:val="24"/>
                <w:szCs w:val="24"/>
                <w:lang w:eastAsia="ru-RU"/>
              </w:rPr>
              <w:t>и</w:t>
            </w:r>
            <w:r w:rsidRPr="00FC3629">
              <w:rPr>
                <w:rFonts w:ascii="Times New Roman" w:eastAsia="Times New Roman" w:hAnsi="Times New Roman" w:cs="Times New Roman"/>
                <w:color w:val="000007"/>
                <w:spacing w:val="1"/>
                <w:w w:val="99"/>
                <w:sz w:val="24"/>
                <w:szCs w:val="24"/>
                <w:lang w:eastAsia="ru-RU"/>
              </w:rPr>
              <w:t>з</w:t>
            </w:r>
            <w:r w:rsidRPr="00FC3629">
              <w:rPr>
                <w:rFonts w:ascii="Times New Roman" w:eastAsia="Times New Roman" w:hAnsi="Times New Roman" w:cs="Times New Roman"/>
                <w:color w:val="000007"/>
                <w:sz w:val="24"/>
                <w:szCs w:val="24"/>
                <w:lang w:eastAsia="ru-RU"/>
              </w:rPr>
              <w:t>ац</w:t>
            </w:r>
            <w:r w:rsidRPr="00FC3629">
              <w:rPr>
                <w:rFonts w:ascii="Times New Roman" w:eastAsia="Times New Roman" w:hAnsi="Times New Roman" w:cs="Times New Roman"/>
                <w:color w:val="000007"/>
                <w:spacing w:val="1"/>
                <w:sz w:val="24"/>
                <w:szCs w:val="24"/>
                <w:lang w:eastAsia="ru-RU"/>
              </w:rPr>
              <w:t>и</w:t>
            </w:r>
            <w:r w:rsidRPr="00FC3629">
              <w:rPr>
                <w:rFonts w:ascii="Times New Roman" w:eastAsia="Times New Roman" w:hAnsi="Times New Roman" w:cs="Times New Roman"/>
                <w:color w:val="000007"/>
                <w:w w:val="99"/>
                <w:sz w:val="24"/>
                <w:szCs w:val="24"/>
                <w:lang w:eastAsia="ru-RU"/>
              </w:rPr>
              <w:t>ю</w:t>
            </w:r>
          </w:p>
        </w:tc>
      </w:tr>
      <w:tr w:rsidR="002F1594" w:rsidRPr="00FC3629" w14:paraId="3B0A514B" w14:textId="77777777" w:rsidTr="00E039D8">
        <w:trPr>
          <w:cantSplit/>
          <w:trHeight w:hRule="exact" w:val="489"/>
        </w:trPr>
        <w:tc>
          <w:tcPr>
            <w:tcW w:w="241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6209F25" w14:textId="77777777" w:rsidR="002F1594" w:rsidRPr="00FC3629" w:rsidRDefault="002F1594" w:rsidP="00E039D8">
            <w:pPr>
              <w:widowControl w:val="0"/>
              <w:spacing w:after="0" w:line="240" w:lineRule="auto"/>
              <w:ind w:right="-2" w:firstLine="4"/>
              <w:jc w:val="center"/>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z w:val="24"/>
                <w:szCs w:val="24"/>
                <w:lang w:eastAsia="ru-RU"/>
              </w:rPr>
              <w:t>13.2.2.</w:t>
            </w:r>
          </w:p>
        </w:tc>
        <w:tc>
          <w:tcPr>
            <w:tcW w:w="708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C85FB65" w14:textId="77777777" w:rsidR="002F1594" w:rsidRPr="00FC3629" w:rsidRDefault="002F1594" w:rsidP="00E039D8">
            <w:pPr>
              <w:widowControl w:val="0"/>
              <w:spacing w:after="0" w:line="240" w:lineRule="auto"/>
              <w:ind w:left="142" w:right="142" w:firstLine="283"/>
              <w:jc w:val="both"/>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z w:val="24"/>
                <w:szCs w:val="24"/>
                <w:lang w:eastAsia="ru-RU"/>
              </w:rPr>
              <w:t>От</w:t>
            </w:r>
            <w:r w:rsidRPr="00FC3629">
              <w:rPr>
                <w:rFonts w:ascii="Times New Roman" w:eastAsia="Times New Roman" w:hAnsi="Times New Roman" w:cs="Times New Roman"/>
                <w:color w:val="000000"/>
                <w:spacing w:val="1"/>
                <w:sz w:val="24"/>
                <w:szCs w:val="24"/>
                <w:lang w:eastAsia="ru-RU"/>
              </w:rPr>
              <w:t>з</w:t>
            </w:r>
            <w:r w:rsidRPr="00FC3629">
              <w:rPr>
                <w:rFonts w:ascii="Times New Roman" w:eastAsia="Times New Roman" w:hAnsi="Times New Roman" w:cs="Times New Roman"/>
                <w:color w:val="000000"/>
                <w:sz w:val="24"/>
                <w:szCs w:val="24"/>
                <w:lang w:eastAsia="ru-RU"/>
              </w:rPr>
              <w:t>ыв заявле</w:t>
            </w:r>
            <w:r w:rsidRPr="00FC3629">
              <w:rPr>
                <w:rFonts w:ascii="Times New Roman" w:eastAsia="Times New Roman" w:hAnsi="Times New Roman" w:cs="Times New Roman"/>
                <w:color w:val="000000"/>
                <w:w w:val="99"/>
                <w:sz w:val="24"/>
                <w:szCs w:val="24"/>
                <w:lang w:eastAsia="ru-RU"/>
              </w:rPr>
              <w:t>ни</w:t>
            </w:r>
            <w:r w:rsidRPr="00FC3629">
              <w:rPr>
                <w:rFonts w:ascii="Times New Roman" w:eastAsia="Times New Roman" w:hAnsi="Times New Roman" w:cs="Times New Roman"/>
                <w:color w:val="000000"/>
                <w:sz w:val="24"/>
                <w:szCs w:val="24"/>
                <w:lang w:eastAsia="ru-RU"/>
              </w:rPr>
              <w:t xml:space="preserve">я </w:t>
            </w:r>
            <w:r w:rsidRPr="00FC3629">
              <w:rPr>
                <w:rFonts w:ascii="Times New Roman" w:eastAsia="Times New Roman" w:hAnsi="Times New Roman" w:cs="Times New Roman"/>
                <w:color w:val="000000"/>
                <w:spacing w:val="1"/>
                <w:sz w:val="24"/>
                <w:szCs w:val="24"/>
                <w:lang w:eastAsia="ru-RU"/>
              </w:rPr>
              <w:t>п</w:t>
            </w:r>
            <w:r w:rsidRPr="00FC3629">
              <w:rPr>
                <w:rFonts w:ascii="Times New Roman" w:eastAsia="Times New Roman" w:hAnsi="Times New Roman" w:cs="Times New Roman"/>
                <w:color w:val="000000"/>
                <w:sz w:val="24"/>
                <w:szCs w:val="24"/>
                <w:lang w:eastAsia="ru-RU"/>
              </w:rPr>
              <w:t>о</w:t>
            </w:r>
            <w:r w:rsidRPr="00FC3629">
              <w:rPr>
                <w:rFonts w:ascii="Times New Roman" w:eastAsia="Times New Roman" w:hAnsi="Times New Roman" w:cs="Times New Roman"/>
                <w:color w:val="000000"/>
                <w:spacing w:val="-2"/>
                <w:sz w:val="24"/>
                <w:szCs w:val="24"/>
                <w:lang w:eastAsia="ru-RU"/>
              </w:rPr>
              <w:t xml:space="preserve"> </w:t>
            </w:r>
            <w:r w:rsidRPr="00FC3629">
              <w:rPr>
                <w:rFonts w:ascii="Times New Roman" w:eastAsia="Times New Roman" w:hAnsi="Times New Roman" w:cs="Times New Roman"/>
                <w:color w:val="000000"/>
                <w:sz w:val="24"/>
                <w:szCs w:val="24"/>
                <w:lang w:eastAsia="ru-RU"/>
              </w:rPr>
              <w:t>ини</w:t>
            </w:r>
            <w:r w:rsidRPr="00FC3629">
              <w:rPr>
                <w:rFonts w:ascii="Times New Roman" w:eastAsia="Times New Roman" w:hAnsi="Times New Roman" w:cs="Times New Roman"/>
                <w:color w:val="000000"/>
                <w:spacing w:val="1"/>
                <w:sz w:val="24"/>
                <w:szCs w:val="24"/>
                <w:lang w:eastAsia="ru-RU"/>
              </w:rPr>
              <w:t>ци</w:t>
            </w:r>
            <w:r w:rsidRPr="00FC3629">
              <w:rPr>
                <w:rFonts w:ascii="Times New Roman" w:eastAsia="Times New Roman" w:hAnsi="Times New Roman" w:cs="Times New Roman"/>
                <w:color w:val="000000"/>
                <w:sz w:val="24"/>
                <w:szCs w:val="24"/>
                <w:lang w:eastAsia="ru-RU"/>
              </w:rPr>
              <w:t>а</w:t>
            </w:r>
            <w:r w:rsidRPr="00FC3629">
              <w:rPr>
                <w:rFonts w:ascii="Times New Roman" w:eastAsia="Times New Roman" w:hAnsi="Times New Roman" w:cs="Times New Roman"/>
                <w:color w:val="000000"/>
                <w:spacing w:val="-1"/>
                <w:w w:val="99"/>
                <w:sz w:val="24"/>
                <w:szCs w:val="24"/>
                <w:lang w:eastAsia="ru-RU"/>
              </w:rPr>
              <w:t>т</w:t>
            </w:r>
            <w:r w:rsidRPr="00FC3629">
              <w:rPr>
                <w:rFonts w:ascii="Times New Roman" w:eastAsia="Times New Roman" w:hAnsi="Times New Roman" w:cs="Times New Roman"/>
                <w:color w:val="000000"/>
                <w:sz w:val="24"/>
                <w:szCs w:val="24"/>
                <w:lang w:eastAsia="ru-RU"/>
              </w:rPr>
              <w:t>иве</w:t>
            </w:r>
            <w:r w:rsidRPr="00FC3629">
              <w:rPr>
                <w:rFonts w:ascii="Times New Roman" w:eastAsia="Times New Roman" w:hAnsi="Times New Roman" w:cs="Times New Roman"/>
                <w:color w:val="000000"/>
                <w:spacing w:val="-1"/>
                <w:sz w:val="24"/>
                <w:szCs w:val="24"/>
                <w:lang w:eastAsia="ru-RU"/>
              </w:rPr>
              <w:t xml:space="preserve"> </w:t>
            </w:r>
            <w:r w:rsidRPr="00FC3629">
              <w:rPr>
                <w:rFonts w:ascii="Times New Roman" w:eastAsia="Times New Roman" w:hAnsi="Times New Roman" w:cs="Times New Roman"/>
                <w:color w:val="000000"/>
                <w:w w:val="99"/>
                <w:sz w:val="24"/>
                <w:szCs w:val="24"/>
                <w:lang w:eastAsia="ru-RU"/>
              </w:rPr>
              <w:t>з</w:t>
            </w:r>
            <w:r w:rsidRPr="00FC3629">
              <w:rPr>
                <w:rFonts w:ascii="Times New Roman" w:eastAsia="Times New Roman" w:hAnsi="Times New Roman" w:cs="Times New Roman"/>
                <w:color w:val="000000"/>
                <w:sz w:val="24"/>
                <w:szCs w:val="24"/>
                <w:lang w:eastAsia="ru-RU"/>
              </w:rPr>
              <w:t>аяви</w:t>
            </w:r>
            <w:r w:rsidRPr="00FC3629">
              <w:rPr>
                <w:rFonts w:ascii="Times New Roman" w:eastAsia="Times New Roman" w:hAnsi="Times New Roman" w:cs="Times New Roman"/>
                <w:color w:val="000000"/>
                <w:spacing w:val="1"/>
                <w:w w:val="99"/>
                <w:sz w:val="24"/>
                <w:szCs w:val="24"/>
                <w:lang w:eastAsia="ru-RU"/>
              </w:rPr>
              <w:t>т</w:t>
            </w:r>
            <w:r w:rsidRPr="00FC3629">
              <w:rPr>
                <w:rFonts w:ascii="Times New Roman" w:eastAsia="Times New Roman" w:hAnsi="Times New Roman" w:cs="Times New Roman"/>
                <w:color w:val="000000"/>
                <w:sz w:val="24"/>
                <w:szCs w:val="24"/>
                <w:lang w:eastAsia="ru-RU"/>
              </w:rPr>
              <w:t>еля</w:t>
            </w:r>
          </w:p>
        </w:tc>
      </w:tr>
      <w:tr w:rsidR="002F1594" w:rsidRPr="00FC3629" w14:paraId="1CFEA558" w14:textId="77777777" w:rsidTr="00E039D8">
        <w:trPr>
          <w:cantSplit/>
          <w:trHeight w:hRule="exact" w:val="1164"/>
        </w:trPr>
        <w:tc>
          <w:tcPr>
            <w:tcW w:w="241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5DD90FA" w14:textId="77777777" w:rsidR="002F1594" w:rsidRPr="00FC3629" w:rsidRDefault="002F1594" w:rsidP="00E039D8">
            <w:pPr>
              <w:widowControl w:val="0"/>
              <w:spacing w:after="0" w:line="240" w:lineRule="auto"/>
              <w:ind w:right="-2" w:firstLine="4"/>
              <w:jc w:val="center"/>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z w:val="24"/>
                <w:szCs w:val="24"/>
                <w:lang w:eastAsia="ru-RU"/>
              </w:rPr>
              <w:t>13.2.3.</w:t>
            </w:r>
          </w:p>
        </w:tc>
        <w:tc>
          <w:tcPr>
            <w:tcW w:w="7088"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00F7B6B" w14:textId="77777777" w:rsidR="002F1594" w:rsidRPr="00FC3629" w:rsidRDefault="002F1594" w:rsidP="00E039D8">
            <w:pPr>
              <w:widowControl w:val="0"/>
              <w:tabs>
                <w:tab w:val="left" w:pos="1477"/>
                <w:tab w:val="left" w:pos="1834"/>
                <w:tab w:val="left" w:pos="3810"/>
                <w:tab w:val="left" w:pos="4431"/>
                <w:tab w:val="left" w:pos="6303"/>
              </w:tabs>
              <w:spacing w:after="0" w:line="240" w:lineRule="auto"/>
              <w:ind w:left="142" w:right="142" w:firstLine="283"/>
              <w:jc w:val="both"/>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z w:val="24"/>
                <w:szCs w:val="24"/>
                <w:lang w:eastAsia="ru-RU"/>
              </w:rPr>
              <w:t>От</w:t>
            </w:r>
            <w:r w:rsidRPr="00FC3629">
              <w:rPr>
                <w:rFonts w:ascii="Times New Roman" w:eastAsia="Times New Roman" w:hAnsi="Times New Roman" w:cs="Times New Roman"/>
                <w:color w:val="000000"/>
                <w:spacing w:val="1"/>
                <w:sz w:val="24"/>
                <w:szCs w:val="24"/>
                <w:lang w:eastAsia="ru-RU"/>
              </w:rPr>
              <w:t>с</w:t>
            </w:r>
            <w:r w:rsidRPr="00FC3629">
              <w:rPr>
                <w:rFonts w:ascii="Times New Roman" w:eastAsia="Times New Roman" w:hAnsi="Times New Roman" w:cs="Times New Roman"/>
                <w:color w:val="000000"/>
                <w:spacing w:val="-4"/>
                <w:sz w:val="24"/>
                <w:szCs w:val="24"/>
                <w:lang w:eastAsia="ru-RU"/>
              </w:rPr>
              <w:t>у</w:t>
            </w:r>
            <w:r w:rsidRPr="00FC3629">
              <w:rPr>
                <w:rFonts w:ascii="Times New Roman" w:eastAsia="Times New Roman" w:hAnsi="Times New Roman" w:cs="Times New Roman"/>
                <w:color w:val="000000"/>
                <w:sz w:val="24"/>
                <w:szCs w:val="24"/>
                <w:lang w:eastAsia="ru-RU"/>
              </w:rPr>
              <w:t>тств</w:t>
            </w:r>
            <w:r w:rsidRPr="00FC3629">
              <w:rPr>
                <w:rFonts w:ascii="Times New Roman" w:eastAsia="Times New Roman" w:hAnsi="Times New Roman" w:cs="Times New Roman"/>
                <w:color w:val="000000"/>
                <w:w w:val="99"/>
                <w:sz w:val="24"/>
                <w:szCs w:val="24"/>
                <w:lang w:eastAsia="ru-RU"/>
              </w:rPr>
              <w:t>и</w:t>
            </w:r>
            <w:r w:rsidRPr="00FC3629">
              <w:rPr>
                <w:rFonts w:ascii="Times New Roman" w:eastAsia="Times New Roman" w:hAnsi="Times New Roman" w:cs="Times New Roman"/>
                <w:color w:val="000000"/>
                <w:sz w:val="24"/>
                <w:szCs w:val="24"/>
                <w:lang w:eastAsia="ru-RU"/>
              </w:rPr>
              <w:t>е в го</w:t>
            </w:r>
            <w:r w:rsidRPr="00FC3629">
              <w:rPr>
                <w:rFonts w:ascii="Times New Roman" w:eastAsia="Times New Roman" w:hAnsi="Times New Roman" w:cs="Times New Roman"/>
                <w:color w:val="000000"/>
                <w:spacing w:val="3"/>
                <w:sz w:val="24"/>
                <w:szCs w:val="24"/>
                <w:lang w:eastAsia="ru-RU"/>
              </w:rPr>
              <w:t>с</w:t>
            </w:r>
            <w:r w:rsidRPr="00FC3629">
              <w:rPr>
                <w:rFonts w:ascii="Times New Roman" w:eastAsia="Times New Roman" w:hAnsi="Times New Roman" w:cs="Times New Roman"/>
                <w:color w:val="000000"/>
                <w:spacing w:val="-3"/>
                <w:sz w:val="24"/>
                <w:szCs w:val="24"/>
                <w:lang w:eastAsia="ru-RU"/>
              </w:rPr>
              <w:t>у</w:t>
            </w:r>
            <w:r w:rsidRPr="00FC3629">
              <w:rPr>
                <w:rFonts w:ascii="Times New Roman" w:eastAsia="Times New Roman" w:hAnsi="Times New Roman" w:cs="Times New Roman"/>
                <w:color w:val="000000"/>
                <w:sz w:val="24"/>
                <w:szCs w:val="24"/>
                <w:lang w:eastAsia="ru-RU"/>
              </w:rPr>
              <w:t>дарс</w:t>
            </w:r>
            <w:r w:rsidRPr="00FC3629">
              <w:rPr>
                <w:rFonts w:ascii="Times New Roman" w:eastAsia="Times New Roman" w:hAnsi="Times New Roman" w:cs="Times New Roman"/>
                <w:color w:val="000000"/>
                <w:w w:val="99"/>
                <w:sz w:val="24"/>
                <w:szCs w:val="24"/>
                <w:lang w:eastAsia="ru-RU"/>
              </w:rPr>
              <w:t>т</w:t>
            </w:r>
            <w:r w:rsidRPr="00FC3629">
              <w:rPr>
                <w:rFonts w:ascii="Times New Roman" w:eastAsia="Times New Roman" w:hAnsi="Times New Roman" w:cs="Times New Roman"/>
                <w:color w:val="000000"/>
                <w:sz w:val="24"/>
                <w:szCs w:val="24"/>
                <w:lang w:eastAsia="ru-RU"/>
              </w:rPr>
              <w:t>вен</w:t>
            </w:r>
            <w:r w:rsidRPr="00FC3629">
              <w:rPr>
                <w:rFonts w:ascii="Times New Roman" w:eastAsia="Times New Roman" w:hAnsi="Times New Roman" w:cs="Times New Roman"/>
                <w:color w:val="000000"/>
                <w:spacing w:val="1"/>
                <w:sz w:val="24"/>
                <w:szCs w:val="24"/>
                <w:lang w:eastAsia="ru-RU"/>
              </w:rPr>
              <w:t>н</w:t>
            </w:r>
            <w:r w:rsidRPr="00FC3629">
              <w:rPr>
                <w:rFonts w:ascii="Times New Roman" w:eastAsia="Times New Roman" w:hAnsi="Times New Roman" w:cs="Times New Roman"/>
                <w:color w:val="000000"/>
                <w:sz w:val="24"/>
                <w:szCs w:val="24"/>
                <w:lang w:eastAsia="ru-RU"/>
              </w:rPr>
              <w:t>ой и</w:t>
            </w:r>
            <w:r w:rsidRPr="00FC3629">
              <w:rPr>
                <w:rFonts w:ascii="Times New Roman" w:eastAsia="Times New Roman" w:hAnsi="Times New Roman" w:cs="Times New Roman"/>
                <w:color w:val="000000"/>
                <w:spacing w:val="-1"/>
                <w:sz w:val="24"/>
                <w:szCs w:val="24"/>
                <w:lang w:eastAsia="ru-RU"/>
              </w:rPr>
              <w:t>л</w:t>
            </w:r>
            <w:r w:rsidRPr="00FC3629">
              <w:rPr>
                <w:rFonts w:ascii="Times New Roman" w:eastAsia="Times New Roman" w:hAnsi="Times New Roman" w:cs="Times New Roman"/>
                <w:color w:val="000000"/>
                <w:sz w:val="24"/>
                <w:szCs w:val="24"/>
                <w:lang w:eastAsia="ru-RU"/>
              </w:rPr>
              <w:t xml:space="preserve">и </w:t>
            </w:r>
            <w:r w:rsidRPr="00FC3629">
              <w:rPr>
                <w:rFonts w:ascii="Times New Roman" w:eastAsia="Times New Roman" w:hAnsi="Times New Roman" w:cs="Times New Roman"/>
                <w:color w:val="000000"/>
                <w:spacing w:val="1"/>
                <w:sz w:val="24"/>
                <w:szCs w:val="24"/>
                <w:lang w:eastAsia="ru-RU"/>
              </w:rPr>
              <w:t>м</w:t>
            </w:r>
            <w:r w:rsidRPr="00FC3629">
              <w:rPr>
                <w:rFonts w:ascii="Times New Roman" w:eastAsia="Times New Roman" w:hAnsi="Times New Roman" w:cs="Times New Roman"/>
                <w:color w:val="000000"/>
                <w:spacing w:val="-6"/>
                <w:sz w:val="24"/>
                <w:szCs w:val="24"/>
                <w:lang w:eastAsia="ru-RU"/>
              </w:rPr>
              <w:t>у</w:t>
            </w:r>
            <w:r w:rsidRPr="00FC3629">
              <w:rPr>
                <w:rFonts w:ascii="Times New Roman" w:eastAsia="Times New Roman" w:hAnsi="Times New Roman" w:cs="Times New Roman"/>
                <w:color w:val="000000"/>
                <w:sz w:val="24"/>
                <w:szCs w:val="24"/>
                <w:lang w:eastAsia="ru-RU"/>
              </w:rPr>
              <w:t>н</w:t>
            </w:r>
            <w:r w:rsidRPr="00FC3629">
              <w:rPr>
                <w:rFonts w:ascii="Times New Roman" w:eastAsia="Times New Roman" w:hAnsi="Times New Roman" w:cs="Times New Roman"/>
                <w:color w:val="000000"/>
                <w:spacing w:val="3"/>
                <w:sz w:val="24"/>
                <w:szCs w:val="24"/>
                <w:lang w:eastAsia="ru-RU"/>
              </w:rPr>
              <w:t>и</w:t>
            </w:r>
            <w:r w:rsidRPr="00FC3629">
              <w:rPr>
                <w:rFonts w:ascii="Times New Roman" w:eastAsia="Times New Roman" w:hAnsi="Times New Roman" w:cs="Times New Roman"/>
                <w:color w:val="000000"/>
                <w:spacing w:val="1"/>
                <w:sz w:val="24"/>
                <w:szCs w:val="24"/>
                <w:lang w:eastAsia="ru-RU"/>
              </w:rPr>
              <w:t>цип</w:t>
            </w:r>
            <w:r w:rsidRPr="00FC3629">
              <w:rPr>
                <w:rFonts w:ascii="Times New Roman" w:eastAsia="Times New Roman" w:hAnsi="Times New Roman" w:cs="Times New Roman"/>
                <w:color w:val="000000"/>
                <w:sz w:val="24"/>
                <w:szCs w:val="24"/>
                <w:lang w:eastAsia="ru-RU"/>
              </w:rPr>
              <w:t>а</w:t>
            </w:r>
            <w:r w:rsidRPr="00FC3629">
              <w:rPr>
                <w:rFonts w:ascii="Times New Roman" w:eastAsia="Times New Roman" w:hAnsi="Times New Roman" w:cs="Times New Roman"/>
                <w:color w:val="000000"/>
                <w:spacing w:val="-2"/>
                <w:sz w:val="24"/>
                <w:szCs w:val="24"/>
                <w:lang w:eastAsia="ru-RU"/>
              </w:rPr>
              <w:t>л</w:t>
            </w:r>
            <w:r w:rsidRPr="00FC3629">
              <w:rPr>
                <w:rFonts w:ascii="Times New Roman" w:eastAsia="Times New Roman" w:hAnsi="Times New Roman" w:cs="Times New Roman"/>
                <w:color w:val="000000"/>
                <w:sz w:val="24"/>
                <w:szCs w:val="24"/>
                <w:lang w:eastAsia="ru-RU"/>
              </w:rPr>
              <w:t>ь</w:t>
            </w:r>
            <w:r w:rsidRPr="00FC3629">
              <w:rPr>
                <w:rFonts w:ascii="Times New Roman" w:eastAsia="Times New Roman" w:hAnsi="Times New Roman" w:cs="Times New Roman"/>
                <w:color w:val="000000"/>
                <w:spacing w:val="1"/>
                <w:sz w:val="24"/>
                <w:szCs w:val="24"/>
                <w:lang w:eastAsia="ru-RU"/>
              </w:rPr>
              <w:t>н</w:t>
            </w:r>
            <w:r w:rsidRPr="00FC3629">
              <w:rPr>
                <w:rFonts w:ascii="Times New Roman" w:eastAsia="Times New Roman" w:hAnsi="Times New Roman" w:cs="Times New Roman"/>
                <w:color w:val="000000"/>
                <w:sz w:val="24"/>
                <w:szCs w:val="24"/>
                <w:lang w:eastAsia="ru-RU"/>
              </w:rPr>
              <w:t xml:space="preserve">ой </w:t>
            </w:r>
            <w:r w:rsidRPr="00FC3629">
              <w:rPr>
                <w:rFonts w:ascii="Times New Roman" w:eastAsia="Times New Roman" w:hAnsi="Times New Roman" w:cs="Times New Roman"/>
                <w:color w:val="000000"/>
                <w:spacing w:val="-2"/>
                <w:sz w:val="24"/>
                <w:szCs w:val="24"/>
                <w:lang w:eastAsia="ru-RU"/>
              </w:rPr>
              <w:t>о</w:t>
            </w:r>
            <w:r w:rsidRPr="00FC3629">
              <w:rPr>
                <w:rFonts w:ascii="Times New Roman" w:eastAsia="Times New Roman" w:hAnsi="Times New Roman" w:cs="Times New Roman"/>
                <w:color w:val="000000"/>
                <w:sz w:val="24"/>
                <w:szCs w:val="24"/>
                <w:lang w:eastAsia="ru-RU"/>
              </w:rPr>
              <w:t>бра</w:t>
            </w:r>
            <w:r w:rsidRPr="00FC3629">
              <w:rPr>
                <w:rFonts w:ascii="Times New Roman" w:eastAsia="Times New Roman" w:hAnsi="Times New Roman" w:cs="Times New Roman"/>
                <w:color w:val="000000"/>
                <w:w w:val="99"/>
                <w:sz w:val="24"/>
                <w:szCs w:val="24"/>
                <w:lang w:eastAsia="ru-RU"/>
              </w:rPr>
              <w:t>з</w:t>
            </w:r>
            <w:r w:rsidRPr="00FC3629">
              <w:rPr>
                <w:rFonts w:ascii="Times New Roman" w:eastAsia="Times New Roman" w:hAnsi="Times New Roman" w:cs="Times New Roman"/>
                <w:color w:val="000000"/>
                <w:sz w:val="24"/>
                <w:szCs w:val="24"/>
                <w:lang w:eastAsia="ru-RU"/>
              </w:rPr>
              <w:t>ов</w:t>
            </w:r>
            <w:r w:rsidRPr="00FC3629">
              <w:rPr>
                <w:rFonts w:ascii="Times New Roman" w:eastAsia="Times New Roman" w:hAnsi="Times New Roman" w:cs="Times New Roman"/>
                <w:color w:val="000000"/>
                <w:spacing w:val="-1"/>
                <w:sz w:val="24"/>
                <w:szCs w:val="24"/>
                <w:lang w:eastAsia="ru-RU"/>
              </w:rPr>
              <w:t>а</w:t>
            </w:r>
            <w:r w:rsidRPr="00FC3629">
              <w:rPr>
                <w:rFonts w:ascii="Times New Roman" w:eastAsia="Times New Roman" w:hAnsi="Times New Roman" w:cs="Times New Roman"/>
                <w:color w:val="000000"/>
                <w:sz w:val="24"/>
                <w:szCs w:val="24"/>
                <w:lang w:eastAsia="ru-RU"/>
              </w:rPr>
              <w:t>те</w:t>
            </w:r>
            <w:r w:rsidRPr="00FC3629">
              <w:rPr>
                <w:rFonts w:ascii="Times New Roman" w:eastAsia="Times New Roman" w:hAnsi="Times New Roman" w:cs="Times New Roman"/>
                <w:color w:val="000000"/>
                <w:w w:val="99"/>
                <w:sz w:val="24"/>
                <w:szCs w:val="24"/>
                <w:lang w:eastAsia="ru-RU"/>
              </w:rPr>
              <w:t>ль</w:t>
            </w:r>
            <w:r w:rsidRPr="00FC3629">
              <w:rPr>
                <w:rFonts w:ascii="Times New Roman" w:eastAsia="Times New Roman" w:hAnsi="Times New Roman" w:cs="Times New Roman"/>
                <w:color w:val="000000"/>
                <w:spacing w:val="1"/>
                <w:w w:val="99"/>
                <w:sz w:val="24"/>
                <w:szCs w:val="24"/>
                <w:lang w:eastAsia="ru-RU"/>
              </w:rPr>
              <w:t>н</w:t>
            </w:r>
            <w:r w:rsidRPr="00FC3629">
              <w:rPr>
                <w:rFonts w:ascii="Times New Roman" w:eastAsia="Times New Roman" w:hAnsi="Times New Roman" w:cs="Times New Roman"/>
                <w:color w:val="000000"/>
                <w:sz w:val="24"/>
                <w:szCs w:val="24"/>
                <w:lang w:eastAsia="ru-RU"/>
              </w:rPr>
              <w:t>о</w:t>
            </w:r>
            <w:r w:rsidRPr="00FC3629">
              <w:rPr>
                <w:rFonts w:ascii="Times New Roman" w:eastAsia="Times New Roman" w:hAnsi="Times New Roman" w:cs="Times New Roman"/>
                <w:color w:val="000000"/>
                <w:w w:val="99"/>
                <w:sz w:val="24"/>
                <w:szCs w:val="24"/>
                <w:lang w:eastAsia="ru-RU"/>
              </w:rPr>
              <w:t>й</w:t>
            </w:r>
            <w:r w:rsidRPr="00FC3629">
              <w:rPr>
                <w:rFonts w:ascii="Times New Roman" w:eastAsia="Times New Roman" w:hAnsi="Times New Roman" w:cs="Times New Roman"/>
                <w:color w:val="000000"/>
                <w:sz w:val="24"/>
                <w:szCs w:val="24"/>
                <w:lang w:eastAsia="ru-RU"/>
              </w:rPr>
              <w:t xml:space="preserve"> ор</w:t>
            </w:r>
            <w:r w:rsidRPr="00FC3629">
              <w:rPr>
                <w:rFonts w:ascii="Times New Roman" w:eastAsia="Times New Roman" w:hAnsi="Times New Roman" w:cs="Times New Roman"/>
                <w:color w:val="000000"/>
                <w:w w:val="99"/>
                <w:sz w:val="24"/>
                <w:szCs w:val="24"/>
                <w:lang w:eastAsia="ru-RU"/>
              </w:rPr>
              <w:t>г</w:t>
            </w:r>
            <w:r w:rsidRPr="00FC3629">
              <w:rPr>
                <w:rFonts w:ascii="Times New Roman" w:eastAsia="Times New Roman" w:hAnsi="Times New Roman" w:cs="Times New Roman"/>
                <w:color w:val="000000"/>
                <w:sz w:val="24"/>
                <w:szCs w:val="24"/>
                <w:lang w:eastAsia="ru-RU"/>
              </w:rPr>
              <w:t>а</w:t>
            </w:r>
            <w:r w:rsidRPr="00FC3629">
              <w:rPr>
                <w:rFonts w:ascii="Times New Roman" w:eastAsia="Times New Roman" w:hAnsi="Times New Roman" w:cs="Times New Roman"/>
                <w:color w:val="000000"/>
                <w:w w:val="99"/>
                <w:sz w:val="24"/>
                <w:szCs w:val="24"/>
                <w:lang w:eastAsia="ru-RU"/>
              </w:rPr>
              <w:t>н</w:t>
            </w:r>
            <w:r w:rsidRPr="00FC3629">
              <w:rPr>
                <w:rFonts w:ascii="Times New Roman" w:eastAsia="Times New Roman" w:hAnsi="Times New Roman" w:cs="Times New Roman"/>
                <w:color w:val="000000"/>
                <w:spacing w:val="1"/>
                <w:w w:val="99"/>
                <w:sz w:val="24"/>
                <w:szCs w:val="24"/>
                <w:lang w:eastAsia="ru-RU"/>
              </w:rPr>
              <w:t>и</w:t>
            </w:r>
            <w:r w:rsidRPr="00FC3629">
              <w:rPr>
                <w:rFonts w:ascii="Times New Roman" w:eastAsia="Times New Roman" w:hAnsi="Times New Roman" w:cs="Times New Roman"/>
                <w:color w:val="000000"/>
                <w:spacing w:val="1"/>
                <w:sz w:val="24"/>
                <w:szCs w:val="24"/>
                <w:lang w:eastAsia="ru-RU"/>
              </w:rPr>
              <w:t>з</w:t>
            </w:r>
            <w:r w:rsidRPr="00FC3629">
              <w:rPr>
                <w:rFonts w:ascii="Times New Roman" w:eastAsia="Times New Roman" w:hAnsi="Times New Roman" w:cs="Times New Roman"/>
                <w:color w:val="000000"/>
                <w:sz w:val="24"/>
                <w:szCs w:val="24"/>
                <w:lang w:eastAsia="ru-RU"/>
              </w:rPr>
              <w:t>а</w:t>
            </w:r>
            <w:r w:rsidRPr="00FC3629">
              <w:rPr>
                <w:rFonts w:ascii="Times New Roman" w:eastAsia="Times New Roman" w:hAnsi="Times New Roman" w:cs="Times New Roman"/>
                <w:color w:val="000000"/>
                <w:spacing w:val="-1"/>
                <w:w w:val="99"/>
                <w:sz w:val="24"/>
                <w:szCs w:val="24"/>
                <w:lang w:eastAsia="ru-RU"/>
              </w:rPr>
              <w:t>ц</w:t>
            </w:r>
            <w:r w:rsidRPr="00FC3629">
              <w:rPr>
                <w:rFonts w:ascii="Times New Roman" w:eastAsia="Times New Roman" w:hAnsi="Times New Roman" w:cs="Times New Roman"/>
                <w:color w:val="000000"/>
                <w:w w:val="99"/>
                <w:sz w:val="24"/>
                <w:szCs w:val="24"/>
                <w:lang w:eastAsia="ru-RU"/>
              </w:rPr>
              <w:t>ии</w:t>
            </w:r>
            <w:r w:rsidRPr="00FC3629">
              <w:rPr>
                <w:rFonts w:ascii="Times New Roman" w:eastAsia="Times New Roman" w:hAnsi="Times New Roman" w:cs="Times New Roman"/>
                <w:color w:val="000000"/>
                <w:spacing w:val="63"/>
                <w:sz w:val="24"/>
                <w:szCs w:val="24"/>
                <w:lang w:eastAsia="ru-RU"/>
              </w:rPr>
              <w:t xml:space="preserve"> </w:t>
            </w:r>
            <w:r w:rsidRPr="00FC3629">
              <w:rPr>
                <w:rFonts w:ascii="Times New Roman" w:eastAsia="Times New Roman" w:hAnsi="Times New Roman" w:cs="Times New Roman"/>
                <w:color w:val="000000"/>
                <w:sz w:val="24"/>
                <w:szCs w:val="24"/>
                <w:lang w:eastAsia="ru-RU"/>
              </w:rPr>
              <w:t>свобод</w:t>
            </w:r>
            <w:r w:rsidRPr="00FC3629">
              <w:rPr>
                <w:rFonts w:ascii="Times New Roman" w:eastAsia="Times New Roman" w:hAnsi="Times New Roman" w:cs="Times New Roman"/>
                <w:color w:val="000000"/>
                <w:spacing w:val="1"/>
                <w:sz w:val="24"/>
                <w:szCs w:val="24"/>
                <w:lang w:eastAsia="ru-RU"/>
              </w:rPr>
              <w:t>н</w:t>
            </w:r>
            <w:r w:rsidRPr="00FC3629">
              <w:rPr>
                <w:rFonts w:ascii="Times New Roman" w:eastAsia="Times New Roman" w:hAnsi="Times New Roman" w:cs="Times New Roman"/>
                <w:color w:val="000000"/>
                <w:spacing w:val="-2"/>
                <w:sz w:val="24"/>
                <w:szCs w:val="24"/>
                <w:lang w:eastAsia="ru-RU"/>
              </w:rPr>
              <w:t>ы</w:t>
            </w:r>
            <w:r w:rsidRPr="00FC3629">
              <w:rPr>
                <w:rFonts w:ascii="Times New Roman" w:eastAsia="Times New Roman" w:hAnsi="Times New Roman" w:cs="Times New Roman"/>
                <w:color w:val="000000"/>
                <w:sz w:val="24"/>
                <w:szCs w:val="24"/>
                <w:lang w:eastAsia="ru-RU"/>
              </w:rPr>
              <w:t>х</w:t>
            </w:r>
            <w:r w:rsidRPr="00FC3629">
              <w:rPr>
                <w:rFonts w:ascii="Times New Roman" w:eastAsia="Times New Roman" w:hAnsi="Times New Roman" w:cs="Times New Roman"/>
                <w:color w:val="000000"/>
                <w:spacing w:val="63"/>
                <w:sz w:val="24"/>
                <w:szCs w:val="24"/>
                <w:lang w:eastAsia="ru-RU"/>
              </w:rPr>
              <w:t xml:space="preserve"> </w:t>
            </w:r>
            <w:r w:rsidRPr="00FC3629">
              <w:rPr>
                <w:rFonts w:ascii="Times New Roman" w:eastAsia="Times New Roman" w:hAnsi="Times New Roman" w:cs="Times New Roman"/>
                <w:color w:val="000000"/>
                <w:sz w:val="24"/>
                <w:szCs w:val="24"/>
                <w:lang w:eastAsia="ru-RU"/>
              </w:rPr>
              <w:t>ме</w:t>
            </w:r>
            <w:r w:rsidRPr="00FC3629">
              <w:rPr>
                <w:rFonts w:ascii="Times New Roman" w:eastAsia="Times New Roman" w:hAnsi="Times New Roman" w:cs="Times New Roman"/>
                <w:color w:val="000000"/>
                <w:spacing w:val="-1"/>
                <w:sz w:val="24"/>
                <w:szCs w:val="24"/>
                <w:lang w:eastAsia="ru-RU"/>
              </w:rPr>
              <w:t>с</w:t>
            </w:r>
            <w:r w:rsidRPr="00FC3629">
              <w:rPr>
                <w:rFonts w:ascii="Times New Roman" w:eastAsia="Times New Roman" w:hAnsi="Times New Roman" w:cs="Times New Roman"/>
                <w:color w:val="000000"/>
                <w:w w:val="99"/>
                <w:sz w:val="24"/>
                <w:szCs w:val="24"/>
                <w:lang w:eastAsia="ru-RU"/>
              </w:rPr>
              <w:t>т</w:t>
            </w:r>
            <w:r w:rsidRPr="00FC3629">
              <w:rPr>
                <w:rFonts w:ascii="Times New Roman" w:eastAsia="Times New Roman" w:hAnsi="Times New Roman" w:cs="Times New Roman"/>
                <w:color w:val="000000"/>
                <w:sz w:val="24"/>
                <w:szCs w:val="24"/>
                <w:lang w:eastAsia="ru-RU"/>
              </w:rPr>
              <w:t>,</w:t>
            </w:r>
            <w:r w:rsidRPr="00FC3629">
              <w:rPr>
                <w:rFonts w:ascii="Times New Roman" w:eastAsia="Times New Roman" w:hAnsi="Times New Roman" w:cs="Times New Roman"/>
                <w:color w:val="000000"/>
                <w:spacing w:val="62"/>
                <w:sz w:val="24"/>
                <w:szCs w:val="24"/>
                <w:lang w:eastAsia="ru-RU"/>
              </w:rPr>
              <w:t xml:space="preserve"> </w:t>
            </w:r>
            <w:r w:rsidRPr="00FC3629">
              <w:rPr>
                <w:rFonts w:ascii="Times New Roman" w:eastAsia="Times New Roman" w:hAnsi="Times New Roman" w:cs="Times New Roman"/>
                <w:color w:val="000000"/>
                <w:spacing w:val="1"/>
                <w:w w:val="99"/>
                <w:sz w:val="24"/>
                <w:szCs w:val="24"/>
                <w:lang w:eastAsia="ru-RU"/>
              </w:rPr>
              <w:t>з</w:t>
            </w:r>
            <w:r w:rsidRPr="00FC3629">
              <w:rPr>
                <w:rFonts w:ascii="Times New Roman" w:eastAsia="Times New Roman" w:hAnsi="Times New Roman" w:cs="Times New Roman"/>
                <w:color w:val="000000"/>
                <w:sz w:val="24"/>
                <w:szCs w:val="24"/>
                <w:lang w:eastAsia="ru-RU"/>
              </w:rPr>
              <w:t>а</w:t>
            </w:r>
            <w:r w:rsidRPr="00FC3629">
              <w:rPr>
                <w:rFonts w:ascii="Times New Roman" w:eastAsia="Times New Roman" w:hAnsi="Times New Roman" w:cs="Times New Roman"/>
                <w:color w:val="000000"/>
                <w:spacing w:val="61"/>
                <w:sz w:val="24"/>
                <w:szCs w:val="24"/>
                <w:lang w:eastAsia="ru-RU"/>
              </w:rPr>
              <w:t xml:space="preserve"> </w:t>
            </w:r>
            <w:r w:rsidRPr="00FC3629">
              <w:rPr>
                <w:rFonts w:ascii="Times New Roman" w:eastAsia="Times New Roman" w:hAnsi="Times New Roman" w:cs="Times New Roman"/>
                <w:color w:val="000000"/>
                <w:spacing w:val="1"/>
                <w:sz w:val="24"/>
                <w:szCs w:val="24"/>
                <w:lang w:eastAsia="ru-RU"/>
              </w:rPr>
              <w:t>и</w:t>
            </w:r>
            <w:r w:rsidRPr="00FC3629">
              <w:rPr>
                <w:rFonts w:ascii="Times New Roman" w:eastAsia="Times New Roman" w:hAnsi="Times New Roman" w:cs="Times New Roman"/>
                <w:color w:val="000000"/>
                <w:sz w:val="24"/>
                <w:szCs w:val="24"/>
                <w:lang w:eastAsia="ru-RU"/>
              </w:rPr>
              <w:t>скл</w:t>
            </w:r>
            <w:r w:rsidRPr="00FC3629">
              <w:rPr>
                <w:rFonts w:ascii="Times New Roman" w:eastAsia="Times New Roman" w:hAnsi="Times New Roman" w:cs="Times New Roman"/>
                <w:color w:val="000000"/>
                <w:w w:val="99"/>
                <w:sz w:val="24"/>
                <w:szCs w:val="24"/>
                <w:lang w:eastAsia="ru-RU"/>
              </w:rPr>
              <w:t>ю</w:t>
            </w:r>
            <w:r w:rsidRPr="00FC3629">
              <w:rPr>
                <w:rFonts w:ascii="Times New Roman" w:eastAsia="Times New Roman" w:hAnsi="Times New Roman" w:cs="Times New Roman"/>
                <w:color w:val="000000"/>
                <w:sz w:val="24"/>
                <w:szCs w:val="24"/>
                <w:lang w:eastAsia="ru-RU"/>
              </w:rPr>
              <w:t>чением</w:t>
            </w:r>
            <w:r w:rsidRPr="00FC3629">
              <w:rPr>
                <w:rFonts w:ascii="Times New Roman" w:eastAsia="Times New Roman" w:hAnsi="Times New Roman" w:cs="Times New Roman"/>
                <w:color w:val="000000"/>
                <w:spacing w:val="61"/>
                <w:sz w:val="24"/>
                <w:szCs w:val="24"/>
                <w:lang w:eastAsia="ru-RU"/>
              </w:rPr>
              <w:t xml:space="preserve"> </w:t>
            </w:r>
            <w:r w:rsidRPr="00FC3629">
              <w:rPr>
                <w:rFonts w:ascii="Times New Roman" w:eastAsia="Times New Roman" w:hAnsi="Times New Roman" w:cs="Times New Roman"/>
                <w:color w:val="000000"/>
                <w:sz w:val="24"/>
                <w:szCs w:val="24"/>
                <w:lang w:eastAsia="ru-RU"/>
              </w:rPr>
              <w:t>с</w:t>
            </w:r>
            <w:r w:rsidRPr="00FC3629">
              <w:rPr>
                <w:rFonts w:ascii="Times New Roman" w:eastAsia="Times New Roman" w:hAnsi="Times New Roman" w:cs="Times New Roman"/>
                <w:color w:val="000000"/>
                <w:spacing w:val="4"/>
                <w:sz w:val="24"/>
                <w:szCs w:val="24"/>
                <w:lang w:eastAsia="ru-RU"/>
              </w:rPr>
              <w:t>л</w:t>
            </w:r>
            <w:r w:rsidRPr="00FC3629">
              <w:rPr>
                <w:rFonts w:ascii="Times New Roman" w:eastAsia="Times New Roman" w:hAnsi="Times New Roman" w:cs="Times New Roman"/>
                <w:color w:val="000000"/>
                <w:spacing w:val="-4"/>
                <w:sz w:val="24"/>
                <w:szCs w:val="24"/>
                <w:lang w:eastAsia="ru-RU"/>
              </w:rPr>
              <w:t>у</w:t>
            </w:r>
            <w:r w:rsidRPr="00FC3629">
              <w:rPr>
                <w:rFonts w:ascii="Times New Roman" w:eastAsia="Times New Roman" w:hAnsi="Times New Roman" w:cs="Times New Roman"/>
                <w:color w:val="000000"/>
                <w:spacing w:val="1"/>
                <w:sz w:val="24"/>
                <w:szCs w:val="24"/>
                <w:lang w:eastAsia="ru-RU"/>
              </w:rPr>
              <w:t>ч</w:t>
            </w:r>
            <w:r w:rsidRPr="00FC3629">
              <w:rPr>
                <w:rFonts w:ascii="Times New Roman" w:eastAsia="Times New Roman" w:hAnsi="Times New Roman" w:cs="Times New Roman"/>
                <w:color w:val="000000"/>
                <w:sz w:val="24"/>
                <w:szCs w:val="24"/>
                <w:lang w:eastAsia="ru-RU"/>
              </w:rPr>
              <w:t>а</w:t>
            </w:r>
            <w:r w:rsidRPr="00FC3629">
              <w:rPr>
                <w:rFonts w:ascii="Times New Roman" w:eastAsia="Times New Roman" w:hAnsi="Times New Roman" w:cs="Times New Roman"/>
                <w:color w:val="000000"/>
                <w:spacing w:val="-1"/>
                <w:sz w:val="24"/>
                <w:szCs w:val="24"/>
                <w:lang w:eastAsia="ru-RU"/>
              </w:rPr>
              <w:t>е</w:t>
            </w:r>
            <w:r w:rsidRPr="00FC3629">
              <w:rPr>
                <w:rFonts w:ascii="Times New Roman" w:eastAsia="Times New Roman" w:hAnsi="Times New Roman" w:cs="Times New Roman"/>
                <w:color w:val="000000"/>
                <w:sz w:val="24"/>
                <w:szCs w:val="24"/>
                <w:lang w:eastAsia="ru-RU"/>
              </w:rPr>
              <w:t>в,</w:t>
            </w:r>
            <w:r w:rsidRPr="00FC3629">
              <w:rPr>
                <w:rFonts w:ascii="Times New Roman" w:eastAsia="Times New Roman" w:hAnsi="Times New Roman" w:cs="Times New Roman"/>
                <w:color w:val="000000"/>
                <w:spacing w:val="70"/>
                <w:sz w:val="24"/>
                <w:szCs w:val="24"/>
                <w:lang w:eastAsia="ru-RU"/>
              </w:rPr>
              <w:t xml:space="preserve"> </w:t>
            </w:r>
            <w:r w:rsidRPr="00FC3629">
              <w:rPr>
                <w:rFonts w:ascii="Times New Roman" w:eastAsia="Times New Roman" w:hAnsi="Times New Roman" w:cs="Times New Roman"/>
                <w:color w:val="000000"/>
                <w:spacing w:val="1"/>
                <w:sz w:val="24"/>
                <w:szCs w:val="24"/>
                <w:lang w:eastAsia="ru-RU"/>
              </w:rPr>
              <w:t>п</w:t>
            </w:r>
            <w:r w:rsidRPr="00FC3629">
              <w:rPr>
                <w:rFonts w:ascii="Times New Roman" w:eastAsia="Times New Roman" w:hAnsi="Times New Roman" w:cs="Times New Roman"/>
                <w:color w:val="000000"/>
                <w:sz w:val="24"/>
                <w:szCs w:val="24"/>
                <w:lang w:eastAsia="ru-RU"/>
              </w:rPr>
              <w:t>ре</w:t>
            </w:r>
            <w:r w:rsidRPr="00FC3629">
              <w:rPr>
                <w:rFonts w:ascii="Times New Roman" w:eastAsia="Times New Roman" w:hAnsi="Times New Roman" w:cs="Times New Roman"/>
                <w:color w:val="000000"/>
                <w:spacing w:val="2"/>
                <w:sz w:val="24"/>
                <w:szCs w:val="24"/>
                <w:lang w:eastAsia="ru-RU"/>
              </w:rPr>
              <w:t>д</w:t>
            </w:r>
            <w:r w:rsidRPr="00FC3629">
              <w:rPr>
                <w:rFonts w:ascii="Times New Roman" w:eastAsia="Times New Roman" w:hAnsi="Times New Roman" w:cs="Times New Roman"/>
                <w:color w:val="000000"/>
                <w:spacing w:val="-3"/>
                <w:sz w:val="24"/>
                <w:szCs w:val="24"/>
                <w:lang w:eastAsia="ru-RU"/>
              </w:rPr>
              <w:t>у</w:t>
            </w:r>
            <w:r w:rsidRPr="00FC3629">
              <w:rPr>
                <w:rFonts w:ascii="Times New Roman" w:eastAsia="Times New Roman" w:hAnsi="Times New Roman" w:cs="Times New Roman"/>
                <w:color w:val="000000"/>
                <w:sz w:val="24"/>
                <w:szCs w:val="24"/>
                <w:lang w:eastAsia="ru-RU"/>
              </w:rPr>
              <w:t>смо</w:t>
            </w:r>
            <w:r w:rsidRPr="00FC3629">
              <w:rPr>
                <w:rFonts w:ascii="Times New Roman" w:eastAsia="Times New Roman" w:hAnsi="Times New Roman" w:cs="Times New Roman"/>
                <w:color w:val="000000"/>
                <w:spacing w:val="1"/>
                <w:sz w:val="24"/>
                <w:szCs w:val="24"/>
                <w:lang w:eastAsia="ru-RU"/>
              </w:rPr>
              <w:t>т</w:t>
            </w:r>
            <w:r w:rsidRPr="00FC3629">
              <w:rPr>
                <w:rFonts w:ascii="Times New Roman" w:eastAsia="Times New Roman" w:hAnsi="Times New Roman" w:cs="Times New Roman"/>
                <w:color w:val="000000"/>
                <w:sz w:val="24"/>
                <w:szCs w:val="24"/>
                <w:lang w:eastAsia="ru-RU"/>
              </w:rPr>
              <w:t>ре</w:t>
            </w:r>
            <w:r w:rsidRPr="00FC3629">
              <w:rPr>
                <w:rFonts w:ascii="Times New Roman" w:eastAsia="Times New Roman" w:hAnsi="Times New Roman" w:cs="Times New Roman"/>
                <w:color w:val="000000"/>
                <w:w w:val="99"/>
                <w:sz w:val="24"/>
                <w:szCs w:val="24"/>
                <w:lang w:eastAsia="ru-RU"/>
              </w:rPr>
              <w:t>н</w:t>
            </w:r>
            <w:r w:rsidRPr="00FC3629">
              <w:rPr>
                <w:rFonts w:ascii="Times New Roman" w:eastAsia="Times New Roman" w:hAnsi="Times New Roman" w:cs="Times New Roman"/>
                <w:color w:val="000000"/>
                <w:spacing w:val="1"/>
                <w:w w:val="99"/>
                <w:sz w:val="24"/>
                <w:szCs w:val="24"/>
                <w:lang w:eastAsia="ru-RU"/>
              </w:rPr>
              <w:t>н</w:t>
            </w:r>
            <w:r w:rsidRPr="00FC3629">
              <w:rPr>
                <w:rFonts w:ascii="Times New Roman" w:eastAsia="Times New Roman" w:hAnsi="Times New Roman" w:cs="Times New Roman"/>
                <w:color w:val="000000"/>
                <w:sz w:val="24"/>
                <w:szCs w:val="24"/>
                <w:lang w:eastAsia="ru-RU"/>
              </w:rPr>
              <w:t>ых ч</w:t>
            </w:r>
            <w:r w:rsidRPr="00FC3629">
              <w:rPr>
                <w:rFonts w:ascii="Times New Roman" w:eastAsia="Times New Roman" w:hAnsi="Times New Roman" w:cs="Times New Roman"/>
                <w:color w:val="000000"/>
                <w:spacing w:val="-1"/>
                <w:sz w:val="24"/>
                <w:szCs w:val="24"/>
                <w:lang w:eastAsia="ru-RU"/>
              </w:rPr>
              <w:t>ас</w:t>
            </w:r>
            <w:r w:rsidRPr="00FC3629">
              <w:rPr>
                <w:rFonts w:ascii="Times New Roman" w:eastAsia="Times New Roman" w:hAnsi="Times New Roman" w:cs="Times New Roman"/>
                <w:color w:val="000000"/>
                <w:sz w:val="24"/>
                <w:szCs w:val="24"/>
                <w:lang w:eastAsia="ru-RU"/>
              </w:rPr>
              <w:t>тям</w:t>
            </w:r>
            <w:r w:rsidRPr="00FC3629">
              <w:rPr>
                <w:rFonts w:ascii="Times New Roman" w:eastAsia="Times New Roman" w:hAnsi="Times New Roman" w:cs="Times New Roman"/>
                <w:color w:val="000000"/>
                <w:w w:val="99"/>
                <w:sz w:val="24"/>
                <w:szCs w:val="24"/>
                <w:lang w:eastAsia="ru-RU"/>
              </w:rPr>
              <w:t>и</w:t>
            </w:r>
            <w:r w:rsidRPr="00FC3629">
              <w:rPr>
                <w:rFonts w:ascii="Times New Roman" w:eastAsia="Times New Roman" w:hAnsi="Times New Roman" w:cs="Times New Roman"/>
                <w:color w:val="000000"/>
                <w:spacing w:val="1"/>
                <w:sz w:val="24"/>
                <w:szCs w:val="24"/>
                <w:lang w:eastAsia="ru-RU"/>
              </w:rPr>
              <w:t xml:space="preserve"> </w:t>
            </w:r>
            <w:r w:rsidRPr="00FC3629">
              <w:rPr>
                <w:rFonts w:ascii="Times New Roman" w:eastAsia="Times New Roman" w:hAnsi="Times New Roman" w:cs="Times New Roman"/>
                <w:color w:val="000000"/>
                <w:sz w:val="24"/>
                <w:szCs w:val="24"/>
                <w:lang w:eastAsia="ru-RU"/>
              </w:rPr>
              <w:t xml:space="preserve">5 </w:t>
            </w:r>
            <w:r w:rsidRPr="00FC3629">
              <w:rPr>
                <w:rFonts w:ascii="Times New Roman" w:eastAsia="Times New Roman" w:hAnsi="Times New Roman" w:cs="Times New Roman"/>
                <w:color w:val="000000"/>
                <w:w w:val="99"/>
                <w:sz w:val="24"/>
                <w:szCs w:val="24"/>
                <w:lang w:eastAsia="ru-RU"/>
              </w:rPr>
              <w:t>и</w:t>
            </w:r>
            <w:r w:rsidRPr="00FC3629">
              <w:rPr>
                <w:rFonts w:ascii="Times New Roman" w:eastAsia="Times New Roman" w:hAnsi="Times New Roman" w:cs="Times New Roman"/>
                <w:color w:val="000000"/>
                <w:spacing w:val="1"/>
                <w:sz w:val="24"/>
                <w:szCs w:val="24"/>
                <w:lang w:eastAsia="ru-RU"/>
              </w:rPr>
              <w:t xml:space="preserve"> </w:t>
            </w:r>
            <w:r w:rsidRPr="00FC3629">
              <w:rPr>
                <w:rFonts w:ascii="Times New Roman" w:eastAsia="Times New Roman" w:hAnsi="Times New Roman" w:cs="Times New Roman"/>
                <w:color w:val="000000"/>
                <w:sz w:val="24"/>
                <w:szCs w:val="24"/>
                <w:lang w:eastAsia="ru-RU"/>
              </w:rPr>
              <w:t>6 ста</w:t>
            </w:r>
            <w:r w:rsidRPr="00FC3629">
              <w:rPr>
                <w:rFonts w:ascii="Times New Roman" w:eastAsia="Times New Roman" w:hAnsi="Times New Roman" w:cs="Times New Roman"/>
                <w:color w:val="000000"/>
                <w:w w:val="99"/>
                <w:sz w:val="24"/>
                <w:szCs w:val="24"/>
                <w:lang w:eastAsia="ru-RU"/>
              </w:rPr>
              <w:t>т</w:t>
            </w:r>
            <w:r w:rsidRPr="00FC3629">
              <w:rPr>
                <w:rFonts w:ascii="Times New Roman" w:eastAsia="Times New Roman" w:hAnsi="Times New Roman" w:cs="Times New Roman"/>
                <w:color w:val="000000"/>
                <w:sz w:val="24"/>
                <w:szCs w:val="24"/>
                <w:lang w:eastAsia="ru-RU"/>
              </w:rPr>
              <w:t>ьи</w:t>
            </w:r>
            <w:r w:rsidRPr="00FC3629">
              <w:rPr>
                <w:rFonts w:ascii="Times New Roman" w:eastAsia="Times New Roman" w:hAnsi="Times New Roman" w:cs="Times New Roman"/>
                <w:color w:val="000000"/>
                <w:spacing w:val="1"/>
                <w:sz w:val="24"/>
                <w:szCs w:val="24"/>
                <w:lang w:eastAsia="ru-RU"/>
              </w:rPr>
              <w:t xml:space="preserve"> </w:t>
            </w:r>
            <w:r w:rsidRPr="00FC3629">
              <w:rPr>
                <w:rFonts w:ascii="Times New Roman" w:eastAsia="Times New Roman" w:hAnsi="Times New Roman" w:cs="Times New Roman"/>
                <w:color w:val="000000"/>
                <w:sz w:val="24"/>
                <w:szCs w:val="24"/>
                <w:lang w:eastAsia="ru-RU"/>
              </w:rPr>
              <w:t>67</w:t>
            </w:r>
            <w:r w:rsidRPr="00FC3629">
              <w:rPr>
                <w:rFonts w:ascii="Times New Roman" w:eastAsia="Times New Roman" w:hAnsi="Times New Roman" w:cs="Times New Roman"/>
                <w:color w:val="000000"/>
                <w:spacing w:val="-1"/>
                <w:sz w:val="24"/>
                <w:szCs w:val="24"/>
                <w:lang w:eastAsia="ru-RU"/>
              </w:rPr>
              <w:t xml:space="preserve"> </w:t>
            </w:r>
            <w:r w:rsidRPr="00FC3629">
              <w:rPr>
                <w:rFonts w:ascii="Times New Roman" w:eastAsia="Times New Roman" w:hAnsi="Times New Roman" w:cs="Times New Roman"/>
                <w:color w:val="000000"/>
                <w:sz w:val="24"/>
                <w:szCs w:val="24"/>
                <w:lang w:eastAsia="ru-RU"/>
              </w:rPr>
              <w:t>и с</w:t>
            </w:r>
            <w:r w:rsidRPr="00FC3629">
              <w:rPr>
                <w:rFonts w:ascii="Times New Roman" w:eastAsia="Times New Roman" w:hAnsi="Times New Roman" w:cs="Times New Roman"/>
                <w:color w:val="000000"/>
                <w:w w:val="99"/>
                <w:sz w:val="24"/>
                <w:szCs w:val="24"/>
                <w:lang w:eastAsia="ru-RU"/>
              </w:rPr>
              <w:t>т</w:t>
            </w:r>
            <w:r w:rsidRPr="00FC3629">
              <w:rPr>
                <w:rFonts w:ascii="Times New Roman" w:eastAsia="Times New Roman" w:hAnsi="Times New Roman" w:cs="Times New Roman"/>
                <w:color w:val="000000"/>
                <w:spacing w:val="-1"/>
                <w:sz w:val="24"/>
                <w:szCs w:val="24"/>
                <w:lang w:eastAsia="ru-RU"/>
              </w:rPr>
              <w:t>а</w:t>
            </w:r>
            <w:r w:rsidRPr="00FC3629">
              <w:rPr>
                <w:rFonts w:ascii="Times New Roman" w:eastAsia="Times New Roman" w:hAnsi="Times New Roman" w:cs="Times New Roman"/>
                <w:color w:val="000000"/>
                <w:w w:val="99"/>
                <w:sz w:val="24"/>
                <w:szCs w:val="24"/>
                <w:lang w:eastAsia="ru-RU"/>
              </w:rPr>
              <w:t>т</w:t>
            </w:r>
            <w:r w:rsidRPr="00FC3629">
              <w:rPr>
                <w:rFonts w:ascii="Times New Roman" w:eastAsia="Times New Roman" w:hAnsi="Times New Roman" w:cs="Times New Roman"/>
                <w:color w:val="000000"/>
                <w:spacing w:val="1"/>
                <w:w w:val="99"/>
                <w:sz w:val="24"/>
                <w:szCs w:val="24"/>
                <w:lang w:eastAsia="ru-RU"/>
              </w:rPr>
              <w:t>ь</w:t>
            </w:r>
            <w:r w:rsidRPr="00FC3629">
              <w:rPr>
                <w:rFonts w:ascii="Times New Roman" w:eastAsia="Times New Roman" w:hAnsi="Times New Roman" w:cs="Times New Roman"/>
                <w:color w:val="000000"/>
                <w:sz w:val="24"/>
                <w:szCs w:val="24"/>
                <w:lang w:eastAsia="ru-RU"/>
              </w:rPr>
              <w:t>ей 88 Зако</w:t>
            </w:r>
            <w:r w:rsidRPr="00FC3629">
              <w:rPr>
                <w:rFonts w:ascii="Times New Roman" w:eastAsia="Times New Roman" w:hAnsi="Times New Roman" w:cs="Times New Roman"/>
                <w:color w:val="000000"/>
                <w:spacing w:val="1"/>
                <w:sz w:val="24"/>
                <w:szCs w:val="24"/>
                <w:lang w:eastAsia="ru-RU"/>
              </w:rPr>
              <w:t>н</w:t>
            </w:r>
            <w:r w:rsidRPr="00FC3629">
              <w:rPr>
                <w:rFonts w:ascii="Times New Roman" w:eastAsia="Times New Roman" w:hAnsi="Times New Roman" w:cs="Times New Roman"/>
                <w:color w:val="000000"/>
                <w:sz w:val="24"/>
                <w:szCs w:val="24"/>
                <w:lang w:eastAsia="ru-RU"/>
              </w:rPr>
              <w:t>а об</w:t>
            </w:r>
            <w:r w:rsidRPr="00FC3629">
              <w:rPr>
                <w:rFonts w:ascii="Times New Roman" w:eastAsia="Times New Roman" w:hAnsi="Times New Roman" w:cs="Times New Roman"/>
                <w:color w:val="000000"/>
                <w:spacing w:val="-1"/>
                <w:sz w:val="24"/>
                <w:szCs w:val="24"/>
                <w:lang w:eastAsia="ru-RU"/>
              </w:rPr>
              <w:t xml:space="preserve"> </w:t>
            </w:r>
            <w:r w:rsidRPr="00FC3629">
              <w:rPr>
                <w:rFonts w:ascii="Times New Roman" w:eastAsia="Times New Roman" w:hAnsi="Times New Roman" w:cs="Times New Roman"/>
                <w:color w:val="000000"/>
                <w:sz w:val="24"/>
                <w:szCs w:val="24"/>
                <w:lang w:eastAsia="ru-RU"/>
              </w:rPr>
              <w:t>обр</w:t>
            </w:r>
            <w:r w:rsidRPr="00FC3629">
              <w:rPr>
                <w:rFonts w:ascii="Times New Roman" w:eastAsia="Times New Roman" w:hAnsi="Times New Roman" w:cs="Times New Roman"/>
                <w:color w:val="000000"/>
                <w:spacing w:val="-1"/>
                <w:sz w:val="24"/>
                <w:szCs w:val="24"/>
                <w:lang w:eastAsia="ru-RU"/>
              </w:rPr>
              <w:t>а</w:t>
            </w:r>
            <w:r w:rsidRPr="00FC3629">
              <w:rPr>
                <w:rFonts w:ascii="Times New Roman" w:eastAsia="Times New Roman" w:hAnsi="Times New Roman" w:cs="Times New Roman"/>
                <w:color w:val="000000"/>
                <w:w w:val="99"/>
                <w:sz w:val="24"/>
                <w:szCs w:val="24"/>
                <w:lang w:eastAsia="ru-RU"/>
              </w:rPr>
              <w:t>з</w:t>
            </w:r>
            <w:r w:rsidRPr="00FC3629">
              <w:rPr>
                <w:rFonts w:ascii="Times New Roman" w:eastAsia="Times New Roman" w:hAnsi="Times New Roman" w:cs="Times New Roman"/>
                <w:color w:val="000000"/>
                <w:sz w:val="24"/>
                <w:szCs w:val="24"/>
                <w:lang w:eastAsia="ru-RU"/>
              </w:rPr>
              <w:t>ован</w:t>
            </w:r>
            <w:r w:rsidRPr="00FC3629">
              <w:rPr>
                <w:rFonts w:ascii="Times New Roman" w:eastAsia="Times New Roman" w:hAnsi="Times New Roman" w:cs="Times New Roman"/>
                <w:color w:val="000000"/>
                <w:spacing w:val="1"/>
                <w:sz w:val="24"/>
                <w:szCs w:val="24"/>
                <w:lang w:eastAsia="ru-RU"/>
              </w:rPr>
              <w:t>и</w:t>
            </w:r>
            <w:r w:rsidRPr="00FC3629">
              <w:rPr>
                <w:rFonts w:ascii="Times New Roman" w:eastAsia="Times New Roman" w:hAnsi="Times New Roman" w:cs="Times New Roman"/>
                <w:color w:val="000000"/>
                <w:sz w:val="24"/>
                <w:szCs w:val="24"/>
                <w:lang w:eastAsia="ru-RU"/>
              </w:rPr>
              <w:t>и</w:t>
            </w:r>
          </w:p>
        </w:tc>
      </w:tr>
    </w:tbl>
    <w:p w14:paraId="7019E2FA" w14:textId="77777777" w:rsidR="002F1594" w:rsidRPr="00FC3629" w:rsidRDefault="002F1594" w:rsidP="002F1594">
      <w:pPr>
        <w:spacing w:after="0" w:line="240" w:lineRule="auto"/>
        <w:ind w:right="-2" w:firstLine="567"/>
        <w:rPr>
          <w:rFonts w:ascii="Times New Roman" w:eastAsia="Calibri" w:hAnsi="Times New Roman" w:cs="Times New Roman"/>
          <w:sz w:val="24"/>
          <w:szCs w:val="24"/>
          <w:lang w:eastAsia="ru-RU"/>
        </w:rPr>
      </w:pPr>
    </w:p>
    <w:p w14:paraId="2C259200" w14:textId="77777777" w:rsidR="002F1594" w:rsidRPr="00FC3629" w:rsidRDefault="002F1594" w:rsidP="002F1594">
      <w:pPr>
        <w:widowControl w:val="0"/>
        <w:spacing w:after="0" w:line="240" w:lineRule="auto"/>
        <w:ind w:right="-2" w:firstLine="567"/>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w w:val="99"/>
          <w:sz w:val="24"/>
          <w:szCs w:val="24"/>
          <w:lang w:eastAsia="ru-RU"/>
        </w:rPr>
        <w:t>Д</w:t>
      </w:r>
      <w:r w:rsidRPr="00FC3629">
        <w:rPr>
          <w:rFonts w:ascii="Times New Roman" w:eastAsia="Times New Roman" w:hAnsi="Times New Roman" w:cs="Times New Roman"/>
          <w:color w:val="000000"/>
          <w:sz w:val="24"/>
          <w:szCs w:val="24"/>
          <w:lang w:eastAsia="ru-RU"/>
        </w:rPr>
        <w:t>о</w:t>
      </w:r>
      <w:r w:rsidRPr="00FC3629">
        <w:rPr>
          <w:rFonts w:ascii="Times New Roman" w:eastAsia="Times New Roman" w:hAnsi="Times New Roman" w:cs="Times New Roman"/>
          <w:color w:val="000000"/>
          <w:w w:val="99"/>
          <w:sz w:val="24"/>
          <w:szCs w:val="24"/>
          <w:lang w:eastAsia="ru-RU"/>
        </w:rPr>
        <w:t>п</w:t>
      </w:r>
      <w:r w:rsidRPr="00FC3629">
        <w:rPr>
          <w:rFonts w:ascii="Times New Roman" w:eastAsia="Times New Roman" w:hAnsi="Times New Roman" w:cs="Times New Roman"/>
          <w:color w:val="000000"/>
          <w:sz w:val="24"/>
          <w:szCs w:val="24"/>
          <w:lang w:eastAsia="ru-RU"/>
        </w:rPr>
        <w:t>о</w:t>
      </w:r>
      <w:r w:rsidRPr="00FC3629">
        <w:rPr>
          <w:rFonts w:ascii="Times New Roman" w:eastAsia="Times New Roman" w:hAnsi="Times New Roman" w:cs="Times New Roman"/>
          <w:color w:val="000000"/>
          <w:w w:val="99"/>
          <w:sz w:val="24"/>
          <w:szCs w:val="24"/>
          <w:lang w:eastAsia="ru-RU"/>
        </w:rPr>
        <w:t>л</w:t>
      </w:r>
      <w:r w:rsidRPr="00FC3629">
        <w:rPr>
          <w:rFonts w:ascii="Times New Roman" w:eastAsia="Times New Roman" w:hAnsi="Times New Roman" w:cs="Times New Roman"/>
          <w:color w:val="000000"/>
          <w:spacing w:val="1"/>
          <w:sz w:val="24"/>
          <w:szCs w:val="24"/>
          <w:lang w:eastAsia="ru-RU"/>
        </w:rPr>
        <w:t>н</w:t>
      </w:r>
      <w:r w:rsidRPr="00FC3629">
        <w:rPr>
          <w:rFonts w:ascii="Times New Roman" w:eastAsia="Times New Roman" w:hAnsi="Times New Roman" w:cs="Times New Roman"/>
          <w:color w:val="000000"/>
          <w:w w:val="99"/>
          <w:sz w:val="24"/>
          <w:szCs w:val="24"/>
          <w:lang w:eastAsia="ru-RU"/>
        </w:rPr>
        <w:t>и</w:t>
      </w:r>
      <w:r w:rsidRPr="00FC3629">
        <w:rPr>
          <w:rFonts w:ascii="Times New Roman" w:eastAsia="Times New Roman" w:hAnsi="Times New Roman" w:cs="Times New Roman"/>
          <w:color w:val="000000"/>
          <w:sz w:val="24"/>
          <w:szCs w:val="24"/>
          <w:lang w:eastAsia="ru-RU"/>
        </w:rPr>
        <w:t>тель</w:t>
      </w:r>
      <w:r w:rsidRPr="00FC3629">
        <w:rPr>
          <w:rFonts w:ascii="Times New Roman" w:eastAsia="Times New Roman" w:hAnsi="Times New Roman" w:cs="Times New Roman"/>
          <w:color w:val="000000"/>
          <w:spacing w:val="1"/>
          <w:w w:val="99"/>
          <w:sz w:val="24"/>
          <w:szCs w:val="24"/>
          <w:lang w:eastAsia="ru-RU"/>
        </w:rPr>
        <w:t>н</w:t>
      </w:r>
      <w:r w:rsidRPr="00FC3629">
        <w:rPr>
          <w:rFonts w:ascii="Times New Roman" w:eastAsia="Times New Roman" w:hAnsi="Times New Roman" w:cs="Times New Roman"/>
          <w:color w:val="000000"/>
          <w:sz w:val="24"/>
          <w:szCs w:val="24"/>
          <w:lang w:eastAsia="ru-RU"/>
        </w:rPr>
        <w:t xml:space="preserve">ая </w:t>
      </w:r>
      <w:r w:rsidRPr="00FC3629">
        <w:rPr>
          <w:rFonts w:ascii="Times New Roman" w:eastAsia="Times New Roman" w:hAnsi="Times New Roman" w:cs="Times New Roman"/>
          <w:color w:val="000000"/>
          <w:spacing w:val="-1"/>
          <w:w w:val="99"/>
          <w:sz w:val="24"/>
          <w:szCs w:val="24"/>
          <w:lang w:eastAsia="ru-RU"/>
        </w:rPr>
        <w:t>и</w:t>
      </w:r>
      <w:r w:rsidRPr="00FC3629">
        <w:rPr>
          <w:rFonts w:ascii="Times New Roman" w:eastAsia="Times New Roman" w:hAnsi="Times New Roman" w:cs="Times New Roman"/>
          <w:color w:val="000000"/>
          <w:w w:val="99"/>
          <w:sz w:val="24"/>
          <w:szCs w:val="24"/>
          <w:lang w:eastAsia="ru-RU"/>
        </w:rPr>
        <w:t>н</w:t>
      </w:r>
      <w:r w:rsidRPr="00FC3629">
        <w:rPr>
          <w:rFonts w:ascii="Times New Roman" w:eastAsia="Times New Roman" w:hAnsi="Times New Roman" w:cs="Times New Roman"/>
          <w:color w:val="000000"/>
          <w:sz w:val="24"/>
          <w:szCs w:val="24"/>
          <w:lang w:eastAsia="ru-RU"/>
        </w:rPr>
        <w:t>фо</w:t>
      </w:r>
      <w:r w:rsidRPr="00FC3629">
        <w:rPr>
          <w:rFonts w:ascii="Times New Roman" w:eastAsia="Times New Roman" w:hAnsi="Times New Roman" w:cs="Times New Roman"/>
          <w:color w:val="000000"/>
          <w:spacing w:val="-1"/>
          <w:sz w:val="24"/>
          <w:szCs w:val="24"/>
          <w:lang w:eastAsia="ru-RU"/>
        </w:rPr>
        <w:t>р</w:t>
      </w:r>
      <w:r w:rsidRPr="00FC3629">
        <w:rPr>
          <w:rFonts w:ascii="Times New Roman" w:eastAsia="Times New Roman" w:hAnsi="Times New Roman" w:cs="Times New Roman"/>
          <w:color w:val="000000"/>
          <w:sz w:val="24"/>
          <w:szCs w:val="24"/>
          <w:lang w:eastAsia="ru-RU"/>
        </w:rPr>
        <w:t>м</w:t>
      </w:r>
      <w:r w:rsidRPr="00FC3629">
        <w:rPr>
          <w:rFonts w:ascii="Times New Roman" w:eastAsia="Times New Roman" w:hAnsi="Times New Roman" w:cs="Times New Roman"/>
          <w:color w:val="000000"/>
          <w:spacing w:val="-1"/>
          <w:sz w:val="24"/>
          <w:szCs w:val="24"/>
          <w:lang w:eastAsia="ru-RU"/>
        </w:rPr>
        <w:t>а</w:t>
      </w:r>
      <w:r w:rsidRPr="00FC3629">
        <w:rPr>
          <w:rFonts w:ascii="Times New Roman" w:eastAsia="Times New Roman" w:hAnsi="Times New Roman" w:cs="Times New Roman"/>
          <w:color w:val="000000"/>
          <w:w w:val="99"/>
          <w:sz w:val="24"/>
          <w:szCs w:val="24"/>
          <w:lang w:eastAsia="ru-RU"/>
        </w:rPr>
        <w:t>ц</w:t>
      </w:r>
      <w:r w:rsidRPr="00FC3629">
        <w:rPr>
          <w:rFonts w:ascii="Times New Roman" w:eastAsia="Times New Roman" w:hAnsi="Times New Roman" w:cs="Times New Roman"/>
          <w:color w:val="000000"/>
          <w:spacing w:val="1"/>
          <w:w w:val="99"/>
          <w:sz w:val="24"/>
          <w:szCs w:val="24"/>
          <w:lang w:eastAsia="ru-RU"/>
        </w:rPr>
        <w:t>и</w:t>
      </w:r>
      <w:r w:rsidRPr="00FC3629">
        <w:rPr>
          <w:rFonts w:ascii="Times New Roman" w:eastAsia="Times New Roman" w:hAnsi="Times New Roman" w:cs="Times New Roman"/>
          <w:color w:val="000000"/>
          <w:sz w:val="24"/>
          <w:szCs w:val="24"/>
          <w:lang w:eastAsia="ru-RU"/>
        </w:rPr>
        <w:t>я: _______________________________________.</w:t>
      </w:r>
    </w:p>
    <w:p w14:paraId="385EC32C" w14:textId="77777777" w:rsidR="002F1594" w:rsidRPr="00FC3629" w:rsidRDefault="002F1594" w:rsidP="002F1594">
      <w:pPr>
        <w:spacing w:after="0" w:line="240" w:lineRule="auto"/>
        <w:ind w:right="-2" w:firstLine="567"/>
        <w:rPr>
          <w:rFonts w:ascii="Times New Roman" w:eastAsia="Times New Roman" w:hAnsi="Times New Roman" w:cs="Times New Roman"/>
          <w:sz w:val="24"/>
          <w:szCs w:val="24"/>
          <w:lang w:eastAsia="ru-RU"/>
        </w:rPr>
      </w:pPr>
    </w:p>
    <w:p w14:paraId="2672392A"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pacing w:val="-1"/>
          <w:sz w:val="24"/>
          <w:szCs w:val="24"/>
          <w:lang w:eastAsia="ru-RU"/>
        </w:rPr>
        <w:t>В</w:t>
      </w:r>
      <w:r w:rsidRPr="00FC3629">
        <w:rPr>
          <w:rFonts w:ascii="Times New Roman" w:eastAsia="Times New Roman" w:hAnsi="Times New Roman" w:cs="Times New Roman"/>
          <w:color w:val="000000"/>
          <w:sz w:val="24"/>
          <w:szCs w:val="24"/>
          <w:lang w:eastAsia="ru-RU"/>
        </w:rPr>
        <w:t>ы в</w:t>
      </w:r>
      <w:r w:rsidRPr="00FC3629">
        <w:rPr>
          <w:rFonts w:ascii="Times New Roman" w:eastAsia="Times New Roman" w:hAnsi="Times New Roman" w:cs="Times New Roman"/>
          <w:color w:val="000000"/>
          <w:w w:val="99"/>
          <w:sz w:val="24"/>
          <w:szCs w:val="24"/>
          <w:lang w:eastAsia="ru-RU"/>
        </w:rPr>
        <w:t>п</w:t>
      </w:r>
      <w:r w:rsidRPr="00FC3629">
        <w:rPr>
          <w:rFonts w:ascii="Times New Roman" w:eastAsia="Times New Roman" w:hAnsi="Times New Roman" w:cs="Times New Roman"/>
          <w:color w:val="000000"/>
          <w:sz w:val="24"/>
          <w:szCs w:val="24"/>
          <w:lang w:eastAsia="ru-RU"/>
        </w:rPr>
        <w:t xml:space="preserve">раве </w:t>
      </w:r>
      <w:r w:rsidRPr="00FC3629">
        <w:rPr>
          <w:rFonts w:ascii="Times New Roman" w:eastAsia="Times New Roman" w:hAnsi="Times New Roman" w:cs="Times New Roman"/>
          <w:color w:val="000000"/>
          <w:w w:val="99"/>
          <w:sz w:val="24"/>
          <w:szCs w:val="24"/>
          <w:lang w:eastAsia="ru-RU"/>
        </w:rPr>
        <w:t>п</w:t>
      </w:r>
      <w:r w:rsidRPr="00FC3629">
        <w:rPr>
          <w:rFonts w:ascii="Times New Roman" w:eastAsia="Times New Roman" w:hAnsi="Times New Roman" w:cs="Times New Roman"/>
          <w:color w:val="000000"/>
          <w:sz w:val="24"/>
          <w:szCs w:val="24"/>
          <w:lang w:eastAsia="ru-RU"/>
        </w:rPr>
        <w:t>овтор</w:t>
      </w:r>
      <w:r w:rsidRPr="00FC3629">
        <w:rPr>
          <w:rFonts w:ascii="Times New Roman" w:eastAsia="Times New Roman" w:hAnsi="Times New Roman" w:cs="Times New Roman"/>
          <w:color w:val="000000"/>
          <w:spacing w:val="1"/>
          <w:w w:val="99"/>
          <w:sz w:val="24"/>
          <w:szCs w:val="24"/>
          <w:lang w:eastAsia="ru-RU"/>
        </w:rPr>
        <w:t>н</w:t>
      </w:r>
      <w:r w:rsidRPr="00FC3629">
        <w:rPr>
          <w:rFonts w:ascii="Times New Roman" w:eastAsia="Times New Roman" w:hAnsi="Times New Roman" w:cs="Times New Roman"/>
          <w:color w:val="000000"/>
          <w:sz w:val="24"/>
          <w:szCs w:val="24"/>
          <w:lang w:eastAsia="ru-RU"/>
        </w:rPr>
        <w:t>о обрат</w:t>
      </w:r>
      <w:r w:rsidRPr="00FC3629">
        <w:rPr>
          <w:rFonts w:ascii="Times New Roman" w:eastAsia="Times New Roman" w:hAnsi="Times New Roman" w:cs="Times New Roman"/>
          <w:color w:val="000000"/>
          <w:spacing w:val="1"/>
          <w:w w:val="99"/>
          <w:sz w:val="24"/>
          <w:szCs w:val="24"/>
          <w:lang w:eastAsia="ru-RU"/>
        </w:rPr>
        <w:t>и</w:t>
      </w:r>
      <w:r w:rsidRPr="00FC3629">
        <w:rPr>
          <w:rFonts w:ascii="Times New Roman" w:eastAsia="Times New Roman" w:hAnsi="Times New Roman" w:cs="Times New Roman"/>
          <w:color w:val="000000"/>
          <w:sz w:val="24"/>
          <w:szCs w:val="24"/>
          <w:lang w:eastAsia="ru-RU"/>
        </w:rPr>
        <w:t>т</w:t>
      </w:r>
      <w:r w:rsidRPr="00FC3629">
        <w:rPr>
          <w:rFonts w:ascii="Times New Roman" w:eastAsia="Times New Roman" w:hAnsi="Times New Roman" w:cs="Times New Roman"/>
          <w:color w:val="000000"/>
          <w:spacing w:val="1"/>
          <w:sz w:val="24"/>
          <w:szCs w:val="24"/>
          <w:lang w:eastAsia="ru-RU"/>
        </w:rPr>
        <w:t>ь</w:t>
      </w:r>
      <w:r w:rsidRPr="00FC3629">
        <w:rPr>
          <w:rFonts w:ascii="Times New Roman" w:eastAsia="Times New Roman" w:hAnsi="Times New Roman" w:cs="Times New Roman"/>
          <w:color w:val="000000"/>
          <w:sz w:val="24"/>
          <w:szCs w:val="24"/>
          <w:lang w:eastAsia="ru-RU"/>
        </w:rPr>
        <w:t>ся в Орг</w:t>
      </w:r>
      <w:r w:rsidRPr="00FC3629">
        <w:rPr>
          <w:rFonts w:ascii="Times New Roman" w:eastAsia="Times New Roman" w:hAnsi="Times New Roman" w:cs="Times New Roman"/>
          <w:color w:val="000000"/>
          <w:spacing w:val="-1"/>
          <w:sz w:val="24"/>
          <w:szCs w:val="24"/>
          <w:lang w:eastAsia="ru-RU"/>
        </w:rPr>
        <w:t>а</w:t>
      </w:r>
      <w:r w:rsidRPr="00FC3629">
        <w:rPr>
          <w:rFonts w:ascii="Times New Roman" w:eastAsia="Times New Roman" w:hAnsi="Times New Roman" w:cs="Times New Roman"/>
          <w:color w:val="000000"/>
          <w:sz w:val="24"/>
          <w:szCs w:val="24"/>
          <w:lang w:eastAsia="ru-RU"/>
        </w:rPr>
        <w:t>н</w:t>
      </w:r>
      <w:r w:rsidRPr="00FC3629">
        <w:rPr>
          <w:rFonts w:ascii="Times New Roman" w:eastAsia="Times New Roman" w:hAnsi="Times New Roman" w:cs="Times New Roman"/>
          <w:color w:val="000000"/>
          <w:spacing w:val="1"/>
          <w:sz w:val="24"/>
          <w:szCs w:val="24"/>
          <w:lang w:eastAsia="ru-RU"/>
        </w:rPr>
        <w:t>и</w:t>
      </w:r>
      <w:r w:rsidRPr="00FC3629">
        <w:rPr>
          <w:rFonts w:ascii="Times New Roman" w:eastAsia="Times New Roman" w:hAnsi="Times New Roman" w:cs="Times New Roman"/>
          <w:color w:val="000000"/>
          <w:spacing w:val="1"/>
          <w:w w:val="99"/>
          <w:sz w:val="24"/>
          <w:szCs w:val="24"/>
          <w:lang w:eastAsia="ru-RU"/>
        </w:rPr>
        <w:t>з</w:t>
      </w:r>
      <w:r w:rsidRPr="00FC3629">
        <w:rPr>
          <w:rFonts w:ascii="Times New Roman" w:eastAsia="Times New Roman" w:hAnsi="Times New Roman" w:cs="Times New Roman"/>
          <w:color w:val="000000"/>
          <w:sz w:val="24"/>
          <w:szCs w:val="24"/>
          <w:lang w:eastAsia="ru-RU"/>
        </w:rPr>
        <w:t>а</w:t>
      </w:r>
      <w:r w:rsidRPr="00FC3629">
        <w:rPr>
          <w:rFonts w:ascii="Times New Roman" w:eastAsia="Times New Roman" w:hAnsi="Times New Roman" w:cs="Times New Roman"/>
          <w:color w:val="000000"/>
          <w:spacing w:val="-1"/>
          <w:sz w:val="24"/>
          <w:szCs w:val="24"/>
          <w:lang w:eastAsia="ru-RU"/>
        </w:rPr>
        <w:t>ци</w:t>
      </w:r>
      <w:r w:rsidRPr="00FC3629">
        <w:rPr>
          <w:rFonts w:ascii="Times New Roman" w:eastAsia="Times New Roman" w:hAnsi="Times New Roman" w:cs="Times New Roman"/>
          <w:color w:val="000000"/>
          <w:w w:val="99"/>
          <w:sz w:val="24"/>
          <w:szCs w:val="24"/>
          <w:lang w:eastAsia="ru-RU"/>
        </w:rPr>
        <w:t>ю</w:t>
      </w:r>
      <w:r w:rsidRPr="00FC3629">
        <w:rPr>
          <w:rFonts w:ascii="Times New Roman" w:eastAsia="Times New Roman" w:hAnsi="Times New Roman" w:cs="Times New Roman"/>
          <w:color w:val="000000"/>
          <w:sz w:val="24"/>
          <w:szCs w:val="24"/>
          <w:lang w:eastAsia="ru-RU"/>
        </w:rPr>
        <w:t xml:space="preserve"> с</w:t>
      </w:r>
      <w:r w:rsidRPr="00FC3629">
        <w:rPr>
          <w:rFonts w:ascii="Times New Roman" w:eastAsia="Times New Roman" w:hAnsi="Times New Roman" w:cs="Times New Roman"/>
          <w:color w:val="000000"/>
          <w:spacing w:val="-1"/>
          <w:sz w:val="24"/>
          <w:szCs w:val="24"/>
          <w:lang w:eastAsia="ru-RU"/>
        </w:rPr>
        <w:t xml:space="preserve"> </w:t>
      </w:r>
      <w:r w:rsidRPr="00FC3629">
        <w:rPr>
          <w:rFonts w:ascii="Times New Roman" w:eastAsia="Times New Roman" w:hAnsi="Times New Roman" w:cs="Times New Roman"/>
          <w:color w:val="000000"/>
          <w:w w:val="99"/>
          <w:sz w:val="24"/>
          <w:szCs w:val="24"/>
          <w:lang w:eastAsia="ru-RU"/>
        </w:rPr>
        <w:t>з</w:t>
      </w:r>
      <w:r w:rsidRPr="00FC3629">
        <w:rPr>
          <w:rFonts w:ascii="Times New Roman" w:eastAsia="Times New Roman" w:hAnsi="Times New Roman" w:cs="Times New Roman"/>
          <w:color w:val="000000"/>
          <w:sz w:val="24"/>
          <w:szCs w:val="24"/>
          <w:lang w:eastAsia="ru-RU"/>
        </w:rPr>
        <w:t>аявлен</w:t>
      </w:r>
      <w:r w:rsidRPr="00FC3629">
        <w:rPr>
          <w:rFonts w:ascii="Times New Roman" w:eastAsia="Times New Roman" w:hAnsi="Times New Roman" w:cs="Times New Roman"/>
          <w:color w:val="000000"/>
          <w:spacing w:val="1"/>
          <w:sz w:val="24"/>
          <w:szCs w:val="24"/>
          <w:lang w:eastAsia="ru-RU"/>
        </w:rPr>
        <w:t>и</w:t>
      </w:r>
      <w:r w:rsidRPr="00FC3629">
        <w:rPr>
          <w:rFonts w:ascii="Times New Roman" w:eastAsia="Times New Roman" w:hAnsi="Times New Roman" w:cs="Times New Roman"/>
          <w:color w:val="000000"/>
          <w:sz w:val="24"/>
          <w:szCs w:val="24"/>
          <w:lang w:eastAsia="ru-RU"/>
        </w:rPr>
        <w:t>ем о предо</w:t>
      </w:r>
      <w:r w:rsidRPr="00FC3629">
        <w:rPr>
          <w:rFonts w:ascii="Times New Roman" w:eastAsia="Times New Roman" w:hAnsi="Times New Roman" w:cs="Times New Roman"/>
          <w:color w:val="000000"/>
          <w:spacing w:val="-1"/>
          <w:sz w:val="24"/>
          <w:szCs w:val="24"/>
          <w:lang w:eastAsia="ru-RU"/>
        </w:rPr>
        <w:t>с</w:t>
      </w:r>
      <w:r w:rsidRPr="00FC3629">
        <w:rPr>
          <w:rFonts w:ascii="Times New Roman" w:eastAsia="Times New Roman" w:hAnsi="Times New Roman" w:cs="Times New Roman"/>
          <w:color w:val="000000"/>
          <w:w w:val="99"/>
          <w:sz w:val="24"/>
          <w:szCs w:val="24"/>
          <w:lang w:eastAsia="ru-RU"/>
        </w:rPr>
        <w:t>т</w:t>
      </w:r>
      <w:r w:rsidRPr="00FC3629">
        <w:rPr>
          <w:rFonts w:ascii="Times New Roman" w:eastAsia="Times New Roman" w:hAnsi="Times New Roman" w:cs="Times New Roman"/>
          <w:color w:val="000000"/>
          <w:sz w:val="24"/>
          <w:szCs w:val="24"/>
          <w:lang w:eastAsia="ru-RU"/>
        </w:rPr>
        <w:t>авл</w:t>
      </w:r>
      <w:r w:rsidRPr="00FC3629">
        <w:rPr>
          <w:rFonts w:ascii="Times New Roman" w:eastAsia="Times New Roman" w:hAnsi="Times New Roman" w:cs="Times New Roman"/>
          <w:color w:val="000000"/>
          <w:spacing w:val="-1"/>
          <w:sz w:val="24"/>
          <w:szCs w:val="24"/>
          <w:lang w:eastAsia="ru-RU"/>
        </w:rPr>
        <w:t>е</w:t>
      </w:r>
      <w:r w:rsidRPr="00FC3629">
        <w:rPr>
          <w:rFonts w:ascii="Times New Roman" w:eastAsia="Times New Roman" w:hAnsi="Times New Roman" w:cs="Times New Roman"/>
          <w:color w:val="000000"/>
          <w:sz w:val="24"/>
          <w:szCs w:val="24"/>
          <w:lang w:eastAsia="ru-RU"/>
        </w:rPr>
        <w:t>н</w:t>
      </w:r>
      <w:r w:rsidRPr="00FC3629">
        <w:rPr>
          <w:rFonts w:ascii="Times New Roman" w:eastAsia="Times New Roman" w:hAnsi="Times New Roman" w:cs="Times New Roman"/>
          <w:color w:val="000000"/>
          <w:spacing w:val="1"/>
          <w:sz w:val="24"/>
          <w:szCs w:val="24"/>
          <w:lang w:eastAsia="ru-RU"/>
        </w:rPr>
        <w:t>и</w:t>
      </w:r>
      <w:r w:rsidRPr="00FC3629">
        <w:rPr>
          <w:rFonts w:ascii="Times New Roman" w:eastAsia="Times New Roman" w:hAnsi="Times New Roman" w:cs="Times New Roman"/>
          <w:color w:val="000000"/>
          <w:sz w:val="24"/>
          <w:szCs w:val="24"/>
          <w:lang w:eastAsia="ru-RU"/>
        </w:rPr>
        <w:t>и</w:t>
      </w:r>
      <w:r w:rsidRPr="00FC3629">
        <w:rPr>
          <w:rFonts w:ascii="Times New Roman" w:eastAsia="Times New Roman" w:hAnsi="Times New Roman" w:cs="Times New Roman"/>
          <w:color w:val="000000"/>
          <w:spacing w:val="1"/>
          <w:sz w:val="24"/>
          <w:szCs w:val="24"/>
          <w:lang w:eastAsia="ru-RU"/>
        </w:rPr>
        <w:t xml:space="preserve"> </w:t>
      </w:r>
      <w:r w:rsidRPr="00FC3629">
        <w:rPr>
          <w:rFonts w:ascii="Times New Roman" w:eastAsia="Times New Roman" w:hAnsi="Times New Roman" w:cs="Times New Roman"/>
          <w:color w:val="000000"/>
          <w:sz w:val="24"/>
          <w:szCs w:val="24"/>
          <w:lang w:eastAsia="ru-RU"/>
        </w:rPr>
        <w:t>Ус</w:t>
      </w:r>
      <w:r w:rsidRPr="00FC3629">
        <w:rPr>
          <w:rFonts w:ascii="Times New Roman" w:eastAsia="Times New Roman" w:hAnsi="Times New Roman" w:cs="Times New Roman"/>
          <w:color w:val="000000"/>
          <w:spacing w:val="2"/>
          <w:w w:val="99"/>
          <w:sz w:val="24"/>
          <w:szCs w:val="24"/>
          <w:lang w:eastAsia="ru-RU"/>
        </w:rPr>
        <w:t>л</w:t>
      </w:r>
      <w:r w:rsidRPr="00FC3629">
        <w:rPr>
          <w:rFonts w:ascii="Times New Roman" w:eastAsia="Times New Roman" w:hAnsi="Times New Roman" w:cs="Times New Roman"/>
          <w:color w:val="000000"/>
          <w:spacing w:val="-3"/>
          <w:sz w:val="24"/>
          <w:szCs w:val="24"/>
          <w:lang w:eastAsia="ru-RU"/>
        </w:rPr>
        <w:t>у</w:t>
      </w:r>
      <w:r w:rsidRPr="00FC3629">
        <w:rPr>
          <w:rFonts w:ascii="Times New Roman" w:eastAsia="Times New Roman" w:hAnsi="Times New Roman" w:cs="Times New Roman"/>
          <w:color w:val="000000"/>
          <w:w w:val="99"/>
          <w:sz w:val="24"/>
          <w:szCs w:val="24"/>
          <w:lang w:eastAsia="ru-RU"/>
        </w:rPr>
        <w:t>ги</w:t>
      </w:r>
      <w:r w:rsidRPr="00FC3629">
        <w:rPr>
          <w:rFonts w:ascii="Times New Roman" w:eastAsia="Times New Roman" w:hAnsi="Times New Roman" w:cs="Times New Roman"/>
          <w:color w:val="000000"/>
          <w:sz w:val="24"/>
          <w:szCs w:val="24"/>
          <w:lang w:eastAsia="ru-RU"/>
        </w:rPr>
        <w:t xml:space="preserve">. </w:t>
      </w:r>
      <w:r w:rsidRPr="00FC3629">
        <w:rPr>
          <w:rFonts w:ascii="Times New Roman" w:eastAsia="Times New Roman" w:hAnsi="Times New Roman" w:cs="Times New Roman"/>
          <w:color w:val="000000"/>
          <w:w w:val="99"/>
          <w:sz w:val="24"/>
          <w:szCs w:val="24"/>
          <w:lang w:eastAsia="ru-RU"/>
        </w:rPr>
        <w:t>Д</w:t>
      </w:r>
      <w:r w:rsidRPr="00FC3629">
        <w:rPr>
          <w:rFonts w:ascii="Times New Roman" w:eastAsia="Times New Roman" w:hAnsi="Times New Roman" w:cs="Times New Roman"/>
          <w:color w:val="000000"/>
          <w:spacing w:val="-1"/>
          <w:sz w:val="24"/>
          <w:szCs w:val="24"/>
          <w:lang w:eastAsia="ru-RU"/>
        </w:rPr>
        <w:t>а</w:t>
      </w:r>
      <w:r w:rsidRPr="00FC3629">
        <w:rPr>
          <w:rFonts w:ascii="Times New Roman" w:eastAsia="Times New Roman" w:hAnsi="Times New Roman" w:cs="Times New Roman"/>
          <w:color w:val="000000"/>
          <w:w w:val="99"/>
          <w:sz w:val="24"/>
          <w:szCs w:val="24"/>
          <w:lang w:eastAsia="ru-RU"/>
        </w:rPr>
        <w:t>н</w:t>
      </w:r>
      <w:r w:rsidRPr="00FC3629">
        <w:rPr>
          <w:rFonts w:ascii="Times New Roman" w:eastAsia="Times New Roman" w:hAnsi="Times New Roman" w:cs="Times New Roman"/>
          <w:color w:val="000000"/>
          <w:spacing w:val="1"/>
          <w:w w:val="99"/>
          <w:sz w:val="24"/>
          <w:szCs w:val="24"/>
          <w:lang w:eastAsia="ru-RU"/>
        </w:rPr>
        <w:t>н</w:t>
      </w:r>
      <w:r w:rsidRPr="00FC3629">
        <w:rPr>
          <w:rFonts w:ascii="Times New Roman" w:eastAsia="Times New Roman" w:hAnsi="Times New Roman" w:cs="Times New Roman"/>
          <w:color w:val="000000"/>
          <w:sz w:val="24"/>
          <w:szCs w:val="24"/>
          <w:lang w:eastAsia="ru-RU"/>
        </w:rPr>
        <w:t>ы</w:t>
      </w:r>
      <w:r w:rsidRPr="00FC3629">
        <w:rPr>
          <w:rFonts w:ascii="Times New Roman" w:eastAsia="Times New Roman" w:hAnsi="Times New Roman" w:cs="Times New Roman"/>
          <w:color w:val="000000"/>
          <w:w w:val="99"/>
          <w:sz w:val="24"/>
          <w:szCs w:val="24"/>
          <w:lang w:eastAsia="ru-RU"/>
        </w:rPr>
        <w:t>й</w:t>
      </w:r>
      <w:r w:rsidRPr="00FC3629">
        <w:rPr>
          <w:rFonts w:ascii="Times New Roman" w:eastAsia="Times New Roman" w:hAnsi="Times New Roman" w:cs="Times New Roman"/>
          <w:color w:val="000000"/>
          <w:spacing w:val="44"/>
          <w:sz w:val="24"/>
          <w:szCs w:val="24"/>
          <w:lang w:eastAsia="ru-RU"/>
        </w:rPr>
        <w:t xml:space="preserve"> </w:t>
      </w:r>
      <w:r w:rsidRPr="00FC3629">
        <w:rPr>
          <w:rFonts w:ascii="Times New Roman" w:eastAsia="Times New Roman" w:hAnsi="Times New Roman" w:cs="Times New Roman"/>
          <w:color w:val="000000"/>
          <w:sz w:val="24"/>
          <w:szCs w:val="24"/>
          <w:lang w:eastAsia="ru-RU"/>
        </w:rPr>
        <w:t>о</w:t>
      </w:r>
      <w:r w:rsidRPr="00FC3629">
        <w:rPr>
          <w:rFonts w:ascii="Times New Roman" w:eastAsia="Times New Roman" w:hAnsi="Times New Roman" w:cs="Times New Roman"/>
          <w:color w:val="000000"/>
          <w:spacing w:val="-1"/>
          <w:sz w:val="24"/>
          <w:szCs w:val="24"/>
          <w:lang w:eastAsia="ru-RU"/>
        </w:rPr>
        <w:t>т</w:t>
      </w:r>
      <w:r w:rsidRPr="00FC3629">
        <w:rPr>
          <w:rFonts w:ascii="Times New Roman" w:eastAsia="Times New Roman" w:hAnsi="Times New Roman" w:cs="Times New Roman"/>
          <w:color w:val="000000"/>
          <w:sz w:val="24"/>
          <w:szCs w:val="24"/>
          <w:lang w:eastAsia="ru-RU"/>
        </w:rPr>
        <w:t>каз</w:t>
      </w:r>
      <w:r w:rsidRPr="00FC3629">
        <w:rPr>
          <w:rFonts w:ascii="Times New Roman" w:eastAsia="Times New Roman" w:hAnsi="Times New Roman" w:cs="Times New Roman"/>
          <w:color w:val="000000"/>
          <w:spacing w:val="43"/>
          <w:sz w:val="24"/>
          <w:szCs w:val="24"/>
          <w:lang w:eastAsia="ru-RU"/>
        </w:rPr>
        <w:t xml:space="preserve"> </w:t>
      </w:r>
      <w:r w:rsidRPr="00FC3629">
        <w:rPr>
          <w:rFonts w:ascii="Times New Roman" w:eastAsia="Times New Roman" w:hAnsi="Times New Roman" w:cs="Times New Roman"/>
          <w:color w:val="000000"/>
          <w:sz w:val="24"/>
          <w:szCs w:val="24"/>
          <w:lang w:eastAsia="ru-RU"/>
        </w:rPr>
        <w:t>может</w:t>
      </w:r>
      <w:r w:rsidRPr="00FC3629">
        <w:rPr>
          <w:rFonts w:ascii="Times New Roman" w:eastAsia="Times New Roman" w:hAnsi="Times New Roman" w:cs="Times New Roman"/>
          <w:color w:val="000000"/>
          <w:spacing w:val="43"/>
          <w:sz w:val="24"/>
          <w:szCs w:val="24"/>
          <w:lang w:eastAsia="ru-RU"/>
        </w:rPr>
        <w:t xml:space="preserve"> </w:t>
      </w:r>
      <w:r w:rsidRPr="00FC3629">
        <w:rPr>
          <w:rFonts w:ascii="Times New Roman" w:eastAsia="Times New Roman" w:hAnsi="Times New Roman" w:cs="Times New Roman"/>
          <w:color w:val="000000"/>
          <w:spacing w:val="-2"/>
          <w:sz w:val="24"/>
          <w:szCs w:val="24"/>
          <w:lang w:eastAsia="ru-RU"/>
        </w:rPr>
        <w:t>б</w:t>
      </w:r>
      <w:r w:rsidRPr="00FC3629">
        <w:rPr>
          <w:rFonts w:ascii="Times New Roman" w:eastAsia="Times New Roman" w:hAnsi="Times New Roman" w:cs="Times New Roman"/>
          <w:color w:val="000000"/>
          <w:sz w:val="24"/>
          <w:szCs w:val="24"/>
          <w:lang w:eastAsia="ru-RU"/>
        </w:rPr>
        <w:t>ыть</w:t>
      </w:r>
      <w:r w:rsidRPr="00FC3629">
        <w:rPr>
          <w:rFonts w:ascii="Times New Roman" w:eastAsia="Times New Roman" w:hAnsi="Times New Roman" w:cs="Times New Roman"/>
          <w:color w:val="000000"/>
          <w:spacing w:val="44"/>
          <w:sz w:val="24"/>
          <w:szCs w:val="24"/>
          <w:lang w:eastAsia="ru-RU"/>
        </w:rPr>
        <w:t xml:space="preserve"> </w:t>
      </w:r>
      <w:r w:rsidRPr="00FC3629">
        <w:rPr>
          <w:rFonts w:ascii="Times New Roman" w:eastAsia="Times New Roman" w:hAnsi="Times New Roman" w:cs="Times New Roman"/>
          <w:color w:val="000000"/>
          <w:sz w:val="24"/>
          <w:szCs w:val="24"/>
          <w:lang w:eastAsia="ru-RU"/>
        </w:rPr>
        <w:t>обж</w:t>
      </w:r>
      <w:r w:rsidRPr="00FC3629">
        <w:rPr>
          <w:rFonts w:ascii="Times New Roman" w:eastAsia="Times New Roman" w:hAnsi="Times New Roman" w:cs="Times New Roman"/>
          <w:color w:val="000000"/>
          <w:spacing w:val="3"/>
          <w:sz w:val="24"/>
          <w:szCs w:val="24"/>
          <w:lang w:eastAsia="ru-RU"/>
        </w:rPr>
        <w:t>а</w:t>
      </w:r>
      <w:r w:rsidRPr="00FC3629">
        <w:rPr>
          <w:rFonts w:ascii="Times New Roman" w:eastAsia="Times New Roman" w:hAnsi="Times New Roman" w:cs="Times New Roman"/>
          <w:color w:val="000000"/>
          <w:sz w:val="24"/>
          <w:szCs w:val="24"/>
          <w:lang w:eastAsia="ru-RU"/>
        </w:rPr>
        <w:t>лован</w:t>
      </w:r>
      <w:r w:rsidRPr="00FC3629">
        <w:rPr>
          <w:rFonts w:ascii="Times New Roman" w:eastAsia="Times New Roman" w:hAnsi="Times New Roman" w:cs="Times New Roman"/>
          <w:color w:val="000000"/>
          <w:spacing w:val="43"/>
          <w:sz w:val="24"/>
          <w:szCs w:val="24"/>
          <w:lang w:eastAsia="ru-RU"/>
        </w:rPr>
        <w:t xml:space="preserve"> </w:t>
      </w:r>
      <w:r w:rsidRPr="00FC3629">
        <w:rPr>
          <w:rFonts w:ascii="Times New Roman" w:eastAsia="Times New Roman" w:hAnsi="Times New Roman" w:cs="Times New Roman"/>
          <w:color w:val="000000"/>
          <w:sz w:val="24"/>
          <w:szCs w:val="24"/>
          <w:lang w:eastAsia="ru-RU"/>
        </w:rPr>
        <w:t>в</w:t>
      </w:r>
      <w:r w:rsidRPr="00FC3629">
        <w:rPr>
          <w:rFonts w:ascii="Times New Roman" w:eastAsia="Times New Roman" w:hAnsi="Times New Roman" w:cs="Times New Roman"/>
          <w:color w:val="000000"/>
          <w:spacing w:val="42"/>
          <w:sz w:val="24"/>
          <w:szCs w:val="24"/>
          <w:lang w:eastAsia="ru-RU"/>
        </w:rPr>
        <w:t xml:space="preserve"> </w:t>
      </w:r>
      <w:r w:rsidRPr="00FC3629">
        <w:rPr>
          <w:rFonts w:ascii="Times New Roman" w:eastAsia="Times New Roman" w:hAnsi="Times New Roman" w:cs="Times New Roman"/>
          <w:color w:val="000000"/>
          <w:sz w:val="24"/>
          <w:szCs w:val="24"/>
          <w:lang w:eastAsia="ru-RU"/>
        </w:rPr>
        <w:t>до</w:t>
      </w:r>
      <w:r w:rsidRPr="00FC3629">
        <w:rPr>
          <w:rFonts w:ascii="Times New Roman" w:eastAsia="Times New Roman" w:hAnsi="Times New Roman" w:cs="Times New Roman"/>
          <w:color w:val="000000"/>
          <w:spacing w:val="2"/>
          <w:sz w:val="24"/>
          <w:szCs w:val="24"/>
          <w:lang w:eastAsia="ru-RU"/>
        </w:rPr>
        <w:t>с</w:t>
      </w:r>
      <w:r w:rsidRPr="00FC3629">
        <w:rPr>
          <w:rFonts w:ascii="Times New Roman" w:eastAsia="Times New Roman" w:hAnsi="Times New Roman" w:cs="Times New Roman"/>
          <w:color w:val="000000"/>
          <w:spacing w:val="-1"/>
          <w:sz w:val="24"/>
          <w:szCs w:val="24"/>
          <w:lang w:eastAsia="ru-RU"/>
        </w:rPr>
        <w:t>у</w:t>
      </w:r>
      <w:r w:rsidRPr="00FC3629">
        <w:rPr>
          <w:rFonts w:ascii="Times New Roman" w:eastAsia="Times New Roman" w:hAnsi="Times New Roman" w:cs="Times New Roman"/>
          <w:color w:val="000000"/>
          <w:sz w:val="24"/>
          <w:szCs w:val="24"/>
          <w:lang w:eastAsia="ru-RU"/>
        </w:rPr>
        <w:t>д</w:t>
      </w:r>
      <w:r w:rsidRPr="00FC3629">
        <w:rPr>
          <w:rFonts w:ascii="Times New Roman" w:eastAsia="Times New Roman" w:hAnsi="Times New Roman" w:cs="Times New Roman"/>
          <w:color w:val="000000"/>
          <w:spacing w:val="-1"/>
          <w:sz w:val="24"/>
          <w:szCs w:val="24"/>
          <w:lang w:eastAsia="ru-RU"/>
        </w:rPr>
        <w:t>е</w:t>
      </w:r>
      <w:r w:rsidRPr="00FC3629">
        <w:rPr>
          <w:rFonts w:ascii="Times New Roman" w:eastAsia="Times New Roman" w:hAnsi="Times New Roman" w:cs="Times New Roman"/>
          <w:color w:val="000000"/>
          <w:sz w:val="24"/>
          <w:szCs w:val="24"/>
          <w:lang w:eastAsia="ru-RU"/>
        </w:rPr>
        <w:t>б</w:t>
      </w:r>
      <w:r w:rsidRPr="00FC3629">
        <w:rPr>
          <w:rFonts w:ascii="Times New Roman" w:eastAsia="Times New Roman" w:hAnsi="Times New Roman" w:cs="Times New Roman"/>
          <w:color w:val="000000"/>
          <w:spacing w:val="1"/>
          <w:sz w:val="24"/>
          <w:szCs w:val="24"/>
          <w:lang w:eastAsia="ru-RU"/>
        </w:rPr>
        <w:t>н</w:t>
      </w:r>
      <w:r w:rsidRPr="00FC3629">
        <w:rPr>
          <w:rFonts w:ascii="Times New Roman" w:eastAsia="Times New Roman" w:hAnsi="Times New Roman" w:cs="Times New Roman"/>
          <w:color w:val="000000"/>
          <w:sz w:val="24"/>
          <w:szCs w:val="24"/>
          <w:lang w:eastAsia="ru-RU"/>
        </w:rPr>
        <w:t>ом</w:t>
      </w:r>
      <w:r w:rsidRPr="00FC3629">
        <w:rPr>
          <w:rFonts w:ascii="Times New Roman" w:eastAsia="Times New Roman" w:hAnsi="Times New Roman" w:cs="Times New Roman"/>
          <w:color w:val="000000"/>
          <w:spacing w:val="42"/>
          <w:sz w:val="24"/>
          <w:szCs w:val="24"/>
          <w:lang w:eastAsia="ru-RU"/>
        </w:rPr>
        <w:t xml:space="preserve"> </w:t>
      </w:r>
      <w:r w:rsidRPr="00FC3629">
        <w:rPr>
          <w:rFonts w:ascii="Times New Roman" w:eastAsia="Times New Roman" w:hAnsi="Times New Roman" w:cs="Times New Roman"/>
          <w:color w:val="000000"/>
          <w:spacing w:val="1"/>
          <w:sz w:val="24"/>
          <w:szCs w:val="24"/>
          <w:lang w:eastAsia="ru-RU"/>
        </w:rPr>
        <w:t>п</w:t>
      </w:r>
      <w:r w:rsidRPr="00FC3629">
        <w:rPr>
          <w:rFonts w:ascii="Times New Roman" w:eastAsia="Times New Roman" w:hAnsi="Times New Roman" w:cs="Times New Roman"/>
          <w:color w:val="000000"/>
          <w:sz w:val="24"/>
          <w:szCs w:val="24"/>
          <w:lang w:eastAsia="ru-RU"/>
        </w:rPr>
        <w:t>оряд</w:t>
      </w:r>
      <w:r w:rsidRPr="00FC3629">
        <w:rPr>
          <w:rFonts w:ascii="Times New Roman" w:eastAsia="Times New Roman" w:hAnsi="Times New Roman" w:cs="Times New Roman"/>
          <w:color w:val="000000"/>
          <w:spacing w:val="1"/>
          <w:sz w:val="24"/>
          <w:szCs w:val="24"/>
          <w:lang w:eastAsia="ru-RU"/>
        </w:rPr>
        <w:t>к</w:t>
      </w:r>
      <w:r w:rsidRPr="00FC3629">
        <w:rPr>
          <w:rFonts w:ascii="Times New Roman" w:eastAsia="Times New Roman" w:hAnsi="Times New Roman" w:cs="Times New Roman"/>
          <w:color w:val="000000"/>
          <w:sz w:val="24"/>
          <w:szCs w:val="24"/>
          <w:lang w:eastAsia="ru-RU"/>
        </w:rPr>
        <w:t>е</w:t>
      </w:r>
      <w:r w:rsidRPr="00FC3629">
        <w:rPr>
          <w:rFonts w:ascii="Times New Roman" w:eastAsia="Times New Roman" w:hAnsi="Times New Roman" w:cs="Times New Roman"/>
          <w:color w:val="000000"/>
          <w:spacing w:val="40"/>
          <w:sz w:val="24"/>
          <w:szCs w:val="24"/>
          <w:lang w:eastAsia="ru-RU"/>
        </w:rPr>
        <w:t xml:space="preserve"> </w:t>
      </w:r>
      <w:r w:rsidRPr="00FC3629">
        <w:rPr>
          <w:rFonts w:ascii="Times New Roman" w:eastAsia="Times New Roman" w:hAnsi="Times New Roman" w:cs="Times New Roman"/>
          <w:color w:val="000000"/>
          <w:spacing w:val="3"/>
          <w:sz w:val="24"/>
          <w:szCs w:val="24"/>
          <w:lang w:eastAsia="ru-RU"/>
        </w:rPr>
        <w:t>п</w:t>
      </w:r>
      <w:r w:rsidRPr="00FC3629">
        <w:rPr>
          <w:rFonts w:ascii="Times New Roman" w:eastAsia="Times New Roman" w:hAnsi="Times New Roman" w:cs="Times New Roman"/>
          <w:color w:val="000000"/>
          <w:spacing w:val="-6"/>
          <w:sz w:val="24"/>
          <w:szCs w:val="24"/>
          <w:lang w:eastAsia="ru-RU"/>
        </w:rPr>
        <w:t>у</w:t>
      </w:r>
      <w:r w:rsidRPr="00FC3629">
        <w:rPr>
          <w:rFonts w:ascii="Times New Roman" w:eastAsia="Times New Roman" w:hAnsi="Times New Roman" w:cs="Times New Roman"/>
          <w:color w:val="000000"/>
          <w:w w:val="99"/>
          <w:sz w:val="24"/>
          <w:szCs w:val="24"/>
          <w:lang w:eastAsia="ru-RU"/>
        </w:rPr>
        <w:t>т</w:t>
      </w:r>
      <w:r w:rsidRPr="00FC3629">
        <w:rPr>
          <w:rFonts w:ascii="Times New Roman" w:eastAsia="Times New Roman" w:hAnsi="Times New Roman" w:cs="Times New Roman"/>
          <w:color w:val="000000"/>
          <w:spacing w:val="1"/>
          <w:sz w:val="24"/>
          <w:szCs w:val="24"/>
          <w:lang w:eastAsia="ru-RU"/>
        </w:rPr>
        <w:t>е</w:t>
      </w:r>
      <w:r w:rsidRPr="00FC3629">
        <w:rPr>
          <w:rFonts w:ascii="Times New Roman" w:eastAsia="Times New Roman" w:hAnsi="Times New Roman" w:cs="Times New Roman"/>
          <w:color w:val="000000"/>
          <w:sz w:val="24"/>
          <w:szCs w:val="24"/>
          <w:lang w:eastAsia="ru-RU"/>
        </w:rPr>
        <w:t>м</w:t>
      </w:r>
      <w:r w:rsidRPr="00FC3629">
        <w:rPr>
          <w:rFonts w:ascii="Times New Roman" w:eastAsia="Times New Roman" w:hAnsi="Times New Roman" w:cs="Times New Roman"/>
          <w:color w:val="000000"/>
          <w:spacing w:val="45"/>
          <w:sz w:val="24"/>
          <w:szCs w:val="24"/>
          <w:lang w:eastAsia="ru-RU"/>
        </w:rPr>
        <w:t xml:space="preserve"> </w:t>
      </w:r>
      <w:r w:rsidRPr="00FC3629">
        <w:rPr>
          <w:rFonts w:ascii="Times New Roman" w:eastAsia="Times New Roman" w:hAnsi="Times New Roman" w:cs="Times New Roman"/>
          <w:color w:val="000000"/>
          <w:spacing w:val="1"/>
          <w:sz w:val="24"/>
          <w:szCs w:val="24"/>
          <w:lang w:eastAsia="ru-RU"/>
        </w:rPr>
        <w:t>н</w:t>
      </w:r>
      <w:r w:rsidRPr="00FC3629">
        <w:rPr>
          <w:rFonts w:ascii="Times New Roman" w:eastAsia="Times New Roman" w:hAnsi="Times New Roman" w:cs="Times New Roman"/>
          <w:color w:val="000000"/>
          <w:sz w:val="24"/>
          <w:szCs w:val="24"/>
          <w:lang w:eastAsia="ru-RU"/>
        </w:rPr>
        <w:t>аправл</w:t>
      </w:r>
      <w:r w:rsidRPr="00FC3629">
        <w:rPr>
          <w:rFonts w:ascii="Times New Roman" w:eastAsia="Times New Roman" w:hAnsi="Times New Roman" w:cs="Times New Roman"/>
          <w:color w:val="000000"/>
          <w:spacing w:val="-1"/>
          <w:sz w:val="24"/>
          <w:szCs w:val="24"/>
          <w:lang w:eastAsia="ru-RU"/>
        </w:rPr>
        <w:t>е</w:t>
      </w:r>
      <w:r w:rsidRPr="00FC3629">
        <w:rPr>
          <w:rFonts w:ascii="Times New Roman" w:eastAsia="Times New Roman" w:hAnsi="Times New Roman" w:cs="Times New Roman"/>
          <w:color w:val="000000"/>
          <w:sz w:val="24"/>
          <w:szCs w:val="24"/>
          <w:lang w:eastAsia="ru-RU"/>
        </w:rPr>
        <w:t>н</w:t>
      </w:r>
      <w:r w:rsidRPr="00FC3629">
        <w:rPr>
          <w:rFonts w:ascii="Times New Roman" w:eastAsia="Times New Roman" w:hAnsi="Times New Roman" w:cs="Times New Roman"/>
          <w:color w:val="000000"/>
          <w:spacing w:val="1"/>
          <w:sz w:val="24"/>
          <w:szCs w:val="24"/>
          <w:lang w:eastAsia="ru-RU"/>
        </w:rPr>
        <w:t>и</w:t>
      </w:r>
      <w:r w:rsidRPr="00FC3629">
        <w:rPr>
          <w:rFonts w:ascii="Times New Roman" w:eastAsia="Times New Roman" w:hAnsi="Times New Roman" w:cs="Times New Roman"/>
          <w:color w:val="000000"/>
          <w:sz w:val="24"/>
          <w:szCs w:val="24"/>
          <w:lang w:eastAsia="ru-RU"/>
        </w:rPr>
        <w:t>я</w:t>
      </w:r>
      <w:r w:rsidRPr="00FC3629">
        <w:rPr>
          <w:rFonts w:ascii="Times New Roman" w:eastAsia="Times New Roman" w:hAnsi="Times New Roman" w:cs="Times New Roman"/>
          <w:color w:val="000000"/>
          <w:spacing w:val="43"/>
          <w:sz w:val="24"/>
          <w:szCs w:val="24"/>
          <w:lang w:eastAsia="ru-RU"/>
        </w:rPr>
        <w:t xml:space="preserve"> </w:t>
      </w:r>
      <w:r w:rsidRPr="00FC3629">
        <w:rPr>
          <w:rFonts w:ascii="Times New Roman" w:eastAsia="Times New Roman" w:hAnsi="Times New Roman" w:cs="Times New Roman"/>
          <w:color w:val="000000"/>
          <w:sz w:val="24"/>
          <w:szCs w:val="24"/>
          <w:lang w:eastAsia="ru-RU"/>
        </w:rPr>
        <w:t>жа</w:t>
      </w:r>
      <w:r w:rsidRPr="00FC3629">
        <w:rPr>
          <w:rFonts w:ascii="Times New Roman" w:eastAsia="Times New Roman" w:hAnsi="Times New Roman" w:cs="Times New Roman"/>
          <w:color w:val="000000"/>
          <w:w w:val="99"/>
          <w:sz w:val="24"/>
          <w:szCs w:val="24"/>
          <w:lang w:eastAsia="ru-RU"/>
        </w:rPr>
        <w:t>л</w:t>
      </w:r>
      <w:r w:rsidRPr="00FC3629">
        <w:rPr>
          <w:rFonts w:ascii="Times New Roman" w:eastAsia="Times New Roman" w:hAnsi="Times New Roman" w:cs="Times New Roman"/>
          <w:color w:val="000000"/>
          <w:sz w:val="24"/>
          <w:szCs w:val="24"/>
          <w:lang w:eastAsia="ru-RU"/>
        </w:rPr>
        <w:t>обы в</w:t>
      </w:r>
      <w:r w:rsidRPr="00FC3629">
        <w:rPr>
          <w:rFonts w:ascii="Times New Roman" w:eastAsia="Times New Roman" w:hAnsi="Times New Roman" w:cs="Times New Roman"/>
          <w:color w:val="000000"/>
          <w:spacing w:val="1"/>
          <w:sz w:val="24"/>
          <w:szCs w:val="24"/>
          <w:lang w:eastAsia="ru-RU"/>
        </w:rPr>
        <w:t xml:space="preserve"> </w:t>
      </w:r>
      <w:r w:rsidRPr="00FC3629">
        <w:rPr>
          <w:rFonts w:ascii="Times New Roman" w:eastAsia="Times New Roman" w:hAnsi="Times New Roman" w:cs="Times New Roman"/>
          <w:color w:val="000000"/>
          <w:spacing w:val="-4"/>
          <w:sz w:val="24"/>
          <w:szCs w:val="24"/>
          <w:lang w:eastAsia="ru-RU"/>
        </w:rPr>
        <w:t>у</w:t>
      </w:r>
      <w:r w:rsidRPr="00FC3629">
        <w:rPr>
          <w:rFonts w:ascii="Times New Roman" w:eastAsia="Times New Roman" w:hAnsi="Times New Roman" w:cs="Times New Roman"/>
          <w:color w:val="000000"/>
          <w:w w:val="99"/>
          <w:sz w:val="24"/>
          <w:szCs w:val="24"/>
          <w:lang w:eastAsia="ru-RU"/>
        </w:rPr>
        <w:t>п</w:t>
      </w:r>
      <w:r w:rsidRPr="00FC3629">
        <w:rPr>
          <w:rFonts w:ascii="Times New Roman" w:eastAsia="Times New Roman" w:hAnsi="Times New Roman" w:cs="Times New Roman"/>
          <w:color w:val="000000"/>
          <w:sz w:val="24"/>
          <w:szCs w:val="24"/>
          <w:lang w:eastAsia="ru-RU"/>
        </w:rPr>
        <w:t>о</w:t>
      </w:r>
      <w:r w:rsidRPr="00FC3629">
        <w:rPr>
          <w:rFonts w:ascii="Times New Roman" w:eastAsia="Times New Roman" w:hAnsi="Times New Roman" w:cs="Times New Roman"/>
          <w:color w:val="000000"/>
          <w:w w:val="99"/>
          <w:sz w:val="24"/>
          <w:szCs w:val="24"/>
          <w:lang w:eastAsia="ru-RU"/>
        </w:rPr>
        <w:t>л</w:t>
      </w:r>
      <w:r w:rsidRPr="00FC3629">
        <w:rPr>
          <w:rFonts w:ascii="Times New Roman" w:eastAsia="Times New Roman" w:hAnsi="Times New Roman" w:cs="Times New Roman"/>
          <w:color w:val="000000"/>
          <w:spacing w:val="2"/>
          <w:w w:val="99"/>
          <w:sz w:val="24"/>
          <w:szCs w:val="24"/>
          <w:lang w:eastAsia="ru-RU"/>
        </w:rPr>
        <w:t>н</w:t>
      </w:r>
      <w:r w:rsidRPr="00FC3629">
        <w:rPr>
          <w:rFonts w:ascii="Times New Roman" w:eastAsia="Times New Roman" w:hAnsi="Times New Roman" w:cs="Times New Roman"/>
          <w:color w:val="000000"/>
          <w:sz w:val="24"/>
          <w:szCs w:val="24"/>
          <w:lang w:eastAsia="ru-RU"/>
        </w:rPr>
        <w:t>омо</w:t>
      </w:r>
      <w:r w:rsidRPr="00FC3629">
        <w:rPr>
          <w:rFonts w:ascii="Times New Roman" w:eastAsia="Times New Roman" w:hAnsi="Times New Roman" w:cs="Times New Roman"/>
          <w:color w:val="000000"/>
          <w:spacing w:val="-1"/>
          <w:sz w:val="24"/>
          <w:szCs w:val="24"/>
          <w:lang w:eastAsia="ru-RU"/>
        </w:rPr>
        <w:t>ч</w:t>
      </w:r>
      <w:r w:rsidRPr="00FC3629">
        <w:rPr>
          <w:rFonts w:ascii="Times New Roman" w:eastAsia="Times New Roman" w:hAnsi="Times New Roman" w:cs="Times New Roman"/>
          <w:color w:val="000000"/>
          <w:sz w:val="24"/>
          <w:szCs w:val="24"/>
          <w:lang w:eastAsia="ru-RU"/>
        </w:rPr>
        <w:t>е</w:t>
      </w:r>
      <w:r w:rsidRPr="00FC3629">
        <w:rPr>
          <w:rFonts w:ascii="Times New Roman" w:eastAsia="Times New Roman" w:hAnsi="Times New Roman" w:cs="Times New Roman"/>
          <w:color w:val="000000"/>
          <w:w w:val="99"/>
          <w:sz w:val="24"/>
          <w:szCs w:val="24"/>
          <w:lang w:eastAsia="ru-RU"/>
        </w:rPr>
        <w:t>н</w:t>
      </w:r>
      <w:r w:rsidRPr="00FC3629">
        <w:rPr>
          <w:rFonts w:ascii="Times New Roman" w:eastAsia="Times New Roman" w:hAnsi="Times New Roman" w:cs="Times New Roman"/>
          <w:color w:val="000000"/>
          <w:spacing w:val="1"/>
          <w:w w:val="99"/>
          <w:sz w:val="24"/>
          <w:szCs w:val="24"/>
          <w:lang w:eastAsia="ru-RU"/>
        </w:rPr>
        <w:t>н</w:t>
      </w:r>
      <w:r w:rsidRPr="00FC3629">
        <w:rPr>
          <w:rFonts w:ascii="Times New Roman" w:eastAsia="Times New Roman" w:hAnsi="Times New Roman" w:cs="Times New Roman"/>
          <w:color w:val="000000"/>
          <w:sz w:val="24"/>
          <w:szCs w:val="24"/>
          <w:lang w:eastAsia="ru-RU"/>
        </w:rPr>
        <w:t>ы</w:t>
      </w:r>
      <w:r w:rsidRPr="00FC3629">
        <w:rPr>
          <w:rFonts w:ascii="Times New Roman" w:eastAsia="Times New Roman" w:hAnsi="Times New Roman" w:cs="Times New Roman"/>
          <w:color w:val="000000"/>
          <w:w w:val="99"/>
          <w:sz w:val="24"/>
          <w:szCs w:val="24"/>
          <w:lang w:eastAsia="ru-RU"/>
        </w:rPr>
        <w:t>й</w:t>
      </w:r>
      <w:r w:rsidRPr="00FC3629">
        <w:rPr>
          <w:rFonts w:ascii="Times New Roman" w:eastAsia="Times New Roman" w:hAnsi="Times New Roman" w:cs="Times New Roman"/>
          <w:color w:val="000000"/>
          <w:sz w:val="24"/>
          <w:szCs w:val="24"/>
          <w:lang w:eastAsia="ru-RU"/>
        </w:rPr>
        <w:t xml:space="preserve"> ор</w:t>
      </w:r>
      <w:r w:rsidRPr="00FC3629">
        <w:rPr>
          <w:rFonts w:ascii="Times New Roman" w:eastAsia="Times New Roman" w:hAnsi="Times New Roman" w:cs="Times New Roman"/>
          <w:color w:val="000000"/>
          <w:w w:val="99"/>
          <w:sz w:val="24"/>
          <w:szCs w:val="24"/>
          <w:lang w:eastAsia="ru-RU"/>
        </w:rPr>
        <w:t>г</w:t>
      </w:r>
      <w:r w:rsidRPr="00FC3629">
        <w:rPr>
          <w:rFonts w:ascii="Times New Roman" w:eastAsia="Times New Roman" w:hAnsi="Times New Roman" w:cs="Times New Roman"/>
          <w:color w:val="000000"/>
          <w:sz w:val="24"/>
          <w:szCs w:val="24"/>
          <w:lang w:eastAsia="ru-RU"/>
        </w:rPr>
        <w:t>а</w:t>
      </w:r>
      <w:r w:rsidRPr="00FC3629">
        <w:rPr>
          <w:rFonts w:ascii="Times New Roman" w:eastAsia="Times New Roman" w:hAnsi="Times New Roman" w:cs="Times New Roman"/>
          <w:color w:val="000000"/>
          <w:spacing w:val="1"/>
          <w:w w:val="99"/>
          <w:sz w:val="24"/>
          <w:szCs w:val="24"/>
          <w:lang w:eastAsia="ru-RU"/>
        </w:rPr>
        <w:t>н</w:t>
      </w:r>
      <w:r w:rsidRPr="00FC3629">
        <w:rPr>
          <w:rFonts w:ascii="Times New Roman" w:eastAsia="Times New Roman" w:hAnsi="Times New Roman" w:cs="Times New Roman"/>
          <w:color w:val="000000"/>
          <w:sz w:val="24"/>
          <w:szCs w:val="24"/>
          <w:lang w:eastAsia="ru-RU"/>
        </w:rPr>
        <w:t xml:space="preserve">, а также в </w:t>
      </w:r>
      <w:r w:rsidRPr="00FC3629">
        <w:rPr>
          <w:rFonts w:ascii="Times New Roman" w:eastAsia="Times New Roman" w:hAnsi="Times New Roman" w:cs="Times New Roman"/>
          <w:color w:val="000000"/>
          <w:spacing w:val="3"/>
          <w:sz w:val="24"/>
          <w:szCs w:val="24"/>
          <w:lang w:eastAsia="ru-RU"/>
        </w:rPr>
        <w:t>с</w:t>
      </w:r>
      <w:r w:rsidRPr="00FC3629">
        <w:rPr>
          <w:rFonts w:ascii="Times New Roman" w:eastAsia="Times New Roman" w:hAnsi="Times New Roman" w:cs="Times New Roman"/>
          <w:color w:val="000000"/>
          <w:spacing w:val="-4"/>
          <w:sz w:val="24"/>
          <w:szCs w:val="24"/>
          <w:lang w:eastAsia="ru-RU"/>
        </w:rPr>
        <w:t>у</w:t>
      </w:r>
      <w:r w:rsidRPr="00FC3629">
        <w:rPr>
          <w:rFonts w:ascii="Times New Roman" w:eastAsia="Times New Roman" w:hAnsi="Times New Roman" w:cs="Times New Roman"/>
          <w:color w:val="000000"/>
          <w:sz w:val="24"/>
          <w:szCs w:val="24"/>
          <w:lang w:eastAsia="ru-RU"/>
        </w:rPr>
        <w:t>дебном</w:t>
      </w:r>
      <w:r w:rsidRPr="00FC3629">
        <w:rPr>
          <w:rFonts w:ascii="Times New Roman" w:eastAsia="Times New Roman" w:hAnsi="Times New Roman" w:cs="Times New Roman"/>
          <w:color w:val="000000"/>
          <w:spacing w:val="2"/>
          <w:sz w:val="24"/>
          <w:szCs w:val="24"/>
          <w:lang w:eastAsia="ru-RU"/>
        </w:rPr>
        <w:t xml:space="preserve"> </w:t>
      </w:r>
      <w:r w:rsidRPr="00FC3629">
        <w:rPr>
          <w:rFonts w:ascii="Times New Roman" w:eastAsia="Times New Roman" w:hAnsi="Times New Roman" w:cs="Times New Roman"/>
          <w:color w:val="000000"/>
          <w:spacing w:val="1"/>
          <w:sz w:val="24"/>
          <w:szCs w:val="24"/>
          <w:lang w:eastAsia="ru-RU"/>
        </w:rPr>
        <w:t>п</w:t>
      </w:r>
      <w:r w:rsidRPr="00FC3629">
        <w:rPr>
          <w:rFonts w:ascii="Times New Roman" w:eastAsia="Times New Roman" w:hAnsi="Times New Roman" w:cs="Times New Roman"/>
          <w:color w:val="000000"/>
          <w:sz w:val="24"/>
          <w:szCs w:val="24"/>
          <w:lang w:eastAsia="ru-RU"/>
        </w:rPr>
        <w:t>оряд</w:t>
      </w:r>
      <w:r w:rsidRPr="00FC3629">
        <w:rPr>
          <w:rFonts w:ascii="Times New Roman" w:eastAsia="Times New Roman" w:hAnsi="Times New Roman" w:cs="Times New Roman"/>
          <w:color w:val="000000"/>
          <w:spacing w:val="1"/>
          <w:sz w:val="24"/>
          <w:szCs w:val="24"/>
          <w:lang w:eastAsia="ru-RU"/>
        </w:rPr>
        <w:t>к</w:t>
      </w:r>
      <w:r w:rsidRPr="00FC3629">
        <w:rPr>
          <w:rFonts w:ascii="Times New Roman" w:eastAsia="Times New Roman" w:hAnsi="Times New Roman" w:cs="Times New Roman"/>
          <w:color w:val="000000"/>
          <w:sz w:val="24"/>
          <w:szCs w:val="24"/>
          <w:lang w:eastAsia="ru-RU"/>
        </w:rPr>
        <w:t>е.</w:t>
      </w:r>
      <w:bookmarkStart w:id="64" w:name="_page_82_0"/>
      <w:bookmarkEnd w:id="63"/>
    </w:p>
    <w:p w14:paraId="0707D35B"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sz w:val="24"/>
          <w:szCs w:val="24"/>
          <w:lang w:eastAsia="ru-RU"/>
        </w:rPr>
      </w:pPr>
    </w:p>
    <w:p w14:paraId="52440E64" w14:textId="77777777" w:rsidR="002F1594" w:rsidRPr="00FC3629" w:rsidRDefault="002F1594" w:rsidP="002F1594">
      <w:pPr>
        <w:widowControl w:val="0"/>
        <w:tabs>
          <w:tab w:val="left" w:pos="2275"/>
          <w:tab w:val="left" w:pos="2728"/>
          <w:tab w:val="left" w:pos="3601"/>
          <w:tab w:val="left" w:pos="5810"/>
        </w:tabs>
        <w:spacing w:after="0" w:line="240" w:lineRule="auto"/>
        <w:ind w:left="567" w:right="-2"/>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i/>
          <w:iCs/>
          <w:color w:val="000000"/>
          <w:sz w:val="24"/>
          <w:szCs w:val="24"/>
          <w:lang w:eastAsia="ru-RU"/>
        </w:rPr>
        <w:t>_____</w:t>
      </w:r>
      <w:r w:rsidRPr="00FC3629">
        <w:rPr>
          <w:rFonts w:ascii="Times New Roman" w:eastAsia="Times New Roman" w:hAnsi="Times New Roman" w:cs="Times New Roman"/>
          <w:i/>
          <w:iCs/>
          <w:color w:val="000000"/>
          <w:w w:val="99"/>
          <w:sz w:val="24"/>
          <w:szCs w:val="24"/>
          <w:lang w:eastAsia="ru-RU"/>
        </w:rPr>
        <w:t>_</w:t>
      </w:r>
      <w:r w:rsidRPr="00FC3629">
        <w:rPr>
          <w:rFonts w:ascii="Times New Roman" w:eastAsia="Times New Roman" w:hAnsi="Times New Roman" w:cs="Times New Roman"/>
          <w:i/>
          <w:iCs/>
          <w:color w:val="000000"/>
          <w:sz w:val="24"/>
          <w:szCs w:val="24"/>
          <w:lang w:eastAsia="ru-RU"/>
        </w:rPr>
        <w:t>_______________________                  _________________________</w:t>
      </w:r>
      <w:r w:rsidRPr="00FC3629">
        <w:rPr>
          <w:rFonts w:ascii="Times New Roman" w:eastAsia="Times New Roman" w:hAnsi="Times New Roman" w:cs="Times New Roman"/>
          <w:color w:val="000000"/>
          <w:sz w:val="24"/>
          <w:szCs w:val="24"/>
          <w:lang w:eastAsia="ru-RU"/>
        </w:rPr>
        <w:t xml:space="preserve">         </w:t>
      </w:r>
    </w:p>
    <w:p w14:paraId="17E90559" w14:textId="77777777" w:rsidR="002F1594" w:rsidRPr="00FC3629" w:rsidRDefault="002F1594" w:rsidP="002F1594">
      <w:pPr>
        <w:widowControl w:val="0"/>
        <w:tabs>
          <w:tab w:val="left" w:pos="2275"/>
          <w:tab w:val="left" w:pos="2728"/>
          <w:tab w:val="left" w:pos="3601"/>
          <w:tab w:val="left" w:pos="5810"/>
        </w:tabs>
        <w:spacing w:after="0" w:line="240" w:lineRule="auto"/>
        <w:ind w:left="567" w:right="-2"/>
        <w:rPr>
          <w:rFonts w:ascii="Times New Roman" w:eastAsia="Times New Roman" w:hAnsi="Times New Roman" w:cs="Times New Roman"/>
          <w:i/>
          <w:iCs/>
          <w:color w:val="000000"/>
          <w:sz w:val="24"/>
          <w:szCs w:val="24"/>
          <w:lang w:eastAsia="ru-RU"/>
        </w:rPr>
      </w:pPr>
      <w:r w:rsidRPr="00FC3629">
        <w:rPr>
          <w:rFonts w:ascii="Times New Roman" w:eastAsia="Times New Roman" w:hAnsi="Times New Roman" w:cs="Times New Roman"/>
          <w:i/>
          <w:iCs/>
          <w:color w:val="000000"/>
          <w:w w:val="99"/>
          <w:sz w:val="24"/>
          <w:szCs w:val="24"/>
          <w:lang w:eastAsia="ru-RU"/>
        </w:rPr>
        <w:t>Д</w:t>
      </w:r>
      <w:r w:rsidRPr="00FC3629">
        <w:rPr>
          <w:rFonts w:ascii="Times New Roman" w:eastAsia="Times New Roman" w:hAnsi="Times New Roman" w:cs="Times New Roman"/>
          <w:i/>
          <w:iCs/>
          <w:color w:val="000000"/>
          <w:sz w:val="24"/>
          <w:szCs w:val="24"/>
          <w:lang w:eastAsia="ru-RU"/>
        </w:rPr>
        <w:t>о</w:t>
      </w:r>
      <w:r w:rsidRPr="00FC3629">
        <w:rPr>
          <w:rFonts w:ascii="Times New Roman" w:eastAsia="Times New Roman" w:hAnsi="Times New Roman" w:cs="Times New Roman"/>
          <w:i/>
          <w:iCs/>
          <w:color w:val="000000"/>
          <w:spacing w:val="1"/>
          <w:sz w:val="24"/>
          <w:szCs w:val="24"/>
          <w:lang w:eastAsia="ru-RU"/>
        </w:rPr>
        <w:t>л</w:t>
      </w:r>
      <w:r w:rsidRPr="00FC3629">
        <w:rPr>
          <w:rFonts w:ascii="Times New Roman" w:eastAsia="Times New Roman" w:hAnsi="Times New Roman" w:cs="Times New Roman"/>
          <w:i/>
          <w:iCs/>
          <w:color w:val="000000"/>
          <w:w w:val="99"/>
          <w:sz w:val="24"/>
          <w:szCs w:val="24"/>
          <w:lang w:eastAsia="ru-RU"/>
        </w:rPr>
        <w:t>ж</w:t>
      </w:r>
      <w:r w:rsidRPr="00FC3629">
        <w:rPr>
          <w:rFonts w:ascii="Times New Roman" w:eastAsia="Times New Roman" w:hAnsi="Times New Roman" w:cs="Times New Roman"/>
          <w:i/>
          <w:iCs/>
          <w:color w:val="000000"/>
          <w:spacing w:val="1"/>
          <w:w w:val="99"/>
          <w:sz w:val="24"/>
          <w:szCs w:val="24"/>
          <w:lang w:eastAsia="ru-RU"/>
        </w:rPr>
        <w:t>н</w:t>
      </w:r>
      <w:r w:rsidRPr="00FC3629">
        <w:rPr>
          <w:rFonts w:ascii="Times New Roman" w:eastAsia="Times New Roman" w:hAnsi="Times New Roman" w:cs="Times New Roman"/>
          <w:i/>
          <w:iCs/>
          <w:color w:val="000000"/>
          <w:sz w:val="24"/>
          <w:szCs w:val="24"/>
          <w:lang w:eastAsia="ru-RU"/>
        </w:rPr>
        <w:t>ость</w:t>
      </w:r>
      <w:r w:rsidRPr="00FC3629">
        <w:rPr>
          <w:rFonts w:ascii="Times New Roman" w:eastAsia="Times New Roman" w:hAnsi="Times New Roman" w:cs="Times New Roman"/>
          <w:color w:val="000000"/>
          <w:sz w:val="24"/>
          <w:szCs w:val="24"/>
          <w:lang w:eastAsia="ru-RU"/>
        </w:rPr>
        <w:t xml:space="preserve"> </w:t>
      </w:r>
      <w:r w:rsidRPr="00FC3629">
        <w:rPr>
          <w:rFonts w:ascii="Times New Roman" w:eastAsia="Times New Roman" w:hAnsi="Times New Roman" w:cs="Times New Roman"/>
          <w:i/>
          <w:iCs/>
          <w:color w:val="000000"/>
          <w:sz w:val="24"/>
          <w:szCs w:val="24"/>
          <w:lang w:eastAsia="ru-RU"/>
        </w:rPr>
        <w:t xml:space="preserve">и </w:t>
      </w:r>
      <w:r w:rsidRPr="00FC3629">
        <w:rPr>
          <w:rFonts w:ascii="Times New Roman" w:eastAsia="Times New Roman" w:hAnsi="Times New Roman" w:cs="Times New Roman"/>
          <w:i/>
          <w:iCs/>
          <w:color w:val="000000"/>
          <w:w w:val="99"/>
          <w:sz w:val="24"/>
          <w:szCs w:val="24"/>
          <w:lang w:eastAsia="ru-RU"/>
        </w:rPr>
        <w:t>Ф</w:t>
      </w:r>
      <w:r w:rsidRPr="00FC3629">
        <w:rPr>
          <w:rFonts w:ascii="Times New Roman" w:eastAsia="Times New Roman" w:hAnsi="Times New Roman" w:cs="Times New Roman"/>
          <w:i/>
          <w:iCs/>
          <w:color w:val="000000"/>
          <w:sz w:val="24"/>
          <w:szCs w:val="24"/>
          <w:lang w:eastAsia="ru-RU"/>
        </w:rPr>
        <w:t xml:space="preserve">ИО </w:t>
      </w:r>
      <w:proofErr w:type="gramStart"/>
      <w:r w:rsidRPr="00FC3629">
        <w:rPr>
          <w:rFonts w:ascii="Times New Roman" w:eastAsia="Times New Roman" w:hAnsi="Times New Roman" w:cs="Times New Roman"/>
          <w:i/>
          <w:iCs/>
          <w:color w:val="000000"/>
          <w:sz w:val="24"/>
          <w:szCs w:val="24"/>
          <w:lang w:eastAsia="ru-RU"/>
        </w:rPr>
        <w:t>сотр</w:t>
      </w:r>
      <w:r w:rsidRPr="00FC3629">
        <w:rPr>
          <w:rFonts w:ascii="Times New Roman" w:eastAsia="Times New Roman" w:hAnsi="Times New Roman" w:cs="Times New Roman"/>
          <w:i/>
          <w:iCs/>
          <w:color w:val="000000"/>
          <w:spacing w:val="-1"/>
          <w:sz w:val="24"/>
          <w:szCs w:val="24"/>
          <w:lang w:eastAsia="ru-RU"/>
        </w:rPr>
        <w:t>у</w:t>
      </w:r>
      <w:r w:rsidRPr="00FC3629">
        <w:rPr>
          <w:rFonts w:ascii="Times New Roman" w:eastAsia="Times New Roman" w:hAnsi="Times New Roman" w:cs="Times New Roman"/>
          <w:i/>
          <w:iCs/>
          <w:color w:val="000000"/>
          <w:sz w:val="24"/>
          <w:szCs w:val="24"/>
          <w:lang w:eastAsia="ru-RU"/>
        </w:rPr>
        <w:t>д</w:t>
      </w:r>
      <w:r w:rsidRPr="00FC3629">
        <w:rPr>
          <w:rFonts w:ascii="Times New Roman" w:eastAsia="Times New Roman" w:hAnsi="Times New Roman" w:cs="Times New Roman"/>
          <w:i/>
          <w:iCs/>
          <w:color w:val="000000"/>
          <w:w w:val="99"/>
          <w:sz w:val="24"/>
          <w:szCs w:val="24"/>
          <w:lang w:eastAsia="ru-RU"/>
        </w:rPr>
        <w:t>н</w:t>
      </w:r>
      <w:r w:rsidRPr="00FC3629">
        <w:rPr>
          <w:rFonts w:ascii="Times New Roman" w:eastAsia="Times New Roman" w:hAnsi="Times New Roman" w:cs="Times New Roman"/>
          <w:i/>
          <w:iCs/>
          <w:color w:val="000000"/>
          <w:sz w:val="24"/>
          <w:szCs w:val="24"/>
          <w:lang w:eastAsia="ru-RU"/>
        </w:rPr>
        <w:t xml:space="preserve">ика,   </w:t>
      </w:r>
      <w:proofErr w:type="gramEnd"/>
      <w:r w:rsidRPr="00FC3629">
        <w:rPr>
          <w:rFonts w:ascii="Times New Roman" w:eastAsia="Times New Roman" w:hAnsi="Times New Roman" w:cs="Times New Roman"/>
          <w:i/>
          <w:iCs/>
          <w:color w:val="000000"/>
          <w:sz w:val="24"/>
          <w:szCs w:val="24"/>
          <w:lang w:eastAsia="ru-RU"/>
        </w:rPr>
        <w:t xml:space="preserve">                                                                    Подпись</w:t>
      </w:r>
    </w:p>
    <w:p w14:paraId="617ED3D6" w14:textId="77777777" w:rsidR="002F1594" w:rsidRPr="00FC3629" w:rsidRDefault="002F1594" w:rsidP="002F1594">
      <w:pPr>
        <w:widowControl w:val="0"/>
        <w:spacing w:after="0" w:line="240" w:lineRule="auto"/>
        <w:ind w:right="-2" w:firstLine="567"/>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i/>
          <w:iCs/>
          <w:color w:val="000000"/>
          <w:sz w:val="24"/>
          <w:szCs w:val="24"/>
          <w:lang w:eastAsia="ru-RU"/>
        </w:rPr>
        <w:t>при</w:t>
      </w:r>
      <w:r w:rsidRPr="00FC3629">
        <w:rPr>
          <w:rFonts w:ascii="Times New Roman" w:eastAsia="Times New Roman" w:hAnsi="Times New Roman" w:cs="Times New Roman"/>
          <w:i/>
          <w:iCs/>
          <w:color w:val="000000"/>
          <w:w w:val="99"/>
          <w:sz w:val="24"/>
          <w:szCs w:val="24"/>
          <w:lang w:eastAsia="ru-RU"/>
        </w:rPr>
        <w:t>н</w:t>
      </w:r>
      <w:r w:rsidRPr="00FC3629">
        <w:rPr>
          <w:rFonts w:ascii="Times New Roman" w:eastAsia="Times New Roman" w:hAnsi="Times New Roman" w:cs="Times New Roman"/>
          <w:i/>
          <w:iCs/>
          <w:color w:val="000000"/>
          <w:sz w:val="24"/>
          <w:szCs w:val="24"/>
          <w:lang w:eastAsia="ru-RU"/>
        </w:rPr>
        <w:t>я</w:t>
      </w:r>
      <w:r w:rsidRPr="00FC3629">
        <w:rPr>
          <w:rFonts w:ascii="Times New Roman" w:eastAsia="Times New Roman" w:hAnsi="Times New Roman" w:cs="Times New Roman"/>
          <w:i/>
          <w:iCs/>
          <w:color w:val="000000"/>
          <w:spacing w:val="-1"/>
          <w:sz w:val="24"/>
          <w:szCs w:val="24"/>
          <w:lang w:eastAsia="ru-RU"/>
        </w:rPr>
        <w:t>вше</w:t>
      </w:r>
      <w:r w:rsidRPr="00FC3629">
        <w:rPr>
          <w:rFonts w:ascii="Times New Roman" w:eastAsia="Times New Roman" w:hAnsi="Times New Roman" w:cs="Times New Roman"/>
          <w:i/>
          <w:iCs/>
          <w:color w:val="000000"/>
          <w:sz w:val="24"/>
          <w:szCs w:val="24"/>
          <w:lang w:eastAsia="ru-RU"/>
        </w:rPr>
        <w:t xml:space="preserve">го </w:t>
      </w:r>
      <w:r w:rsidRPr="00FC3629">
        <w:rPr>
          <w:rFonts w:ascii="Times New Roman" w:eastAsia="Times New Roman" w:hAnsi="Times New Roman" w:cs="Times New Roman"/>
          <w:i/>
          <w:iCs/>
          <w:color w:val="000000"/>
          <w:spacing w:val="2"/>
          <w:sz w:val="24"/>
          <w:szCs w:val="24"/>
          <w:lang w:eastAsia="ru-RU"/>
        </w:rPr>
        <w:t>р</w:t>
      </w:r>
      <w:r w:rsidRPr="00FC3629">
        <w:rPr>
          <w:rFonts w:ascii="Times New Roman" w:eastAsia="Times New Roman" w:hAnsi="Times New Roman" w:cs="Times New Roman"/>
          <w:i/>
          <w:iCs/>
          <w:color w:val="000000"/>
          <w:sz w:val="24"/>
          <w:szCs w:val="24"/>
          <w:lang w:eastAsia="ru-RU"/>
        </w:rPr>
        <w:t>еше</w:t>
      </w:r>
      <w:r w:rsidRPr="00FC3629">
        <w:rPr>
          <w:rFonts w:ascii="Times New Roman" w:eastAsia="Times New Roman" w:hAnsi="Times New Roman" w:cs="Times New Roman"/>
          <w:i/>
          <w:iCs/>
          <w:color w:val="000000"/>
          <w:w w:val="99"/>
          <w:sz w:val="24"/>
          <w:szCs w:val="24"/>
          <w:lang w:eastAsia="ru-RU"/>
        </w:rPr>
        <w:t>н</w:t>
      </w:r>
      <w:r w:rsidRPr="00FC3629">
        <w:rPr>
          <w:rFonts w:ascii="Times New Roman" w:eastAsia="Times New Roman" w:hAnsi="Times New Roman" w:cs="Times New Roman"/>
          <w:i/>
          <w:iCs/>
          <w:color w:val="000000"/>
          <w:sz w:val="24"/>
          <w:szCs w:val="24"/>
          <w:lang w:eastAsia="ru-RU"/>
        </w:rPr>
        <w:t>ие</w:t>
      </w:r>
    </w:p>
    <w:p w14:paraId="5991B4E6" w14:textId="77777777" w:rsidR="002F1594" w:rsidRDefault="002F1594" w:rsidP="002F1594">
      <w:pPr>
        <w:widowControl w:val="0"/>
        <w:spacing w:after="0" w:line="240" w:lineRule="auto"/>
        <w:ind w:right="-2" w:firstLine="567"/>
        <w:jc w:val="right"/>
        <w:rPr>
          <w:rFonts w:ascii="Times New Roman" w:eastAsia="Times New Roman" w:hAnsi="Times New Roman" w:cs="Times New Roman"/>
          <w:color w:val="000000"/>
          <w:sz w:val="24"/>
          <w:szCs w:val="24"/>
          <w:lang w:eastAsia="ru-RU"/>
        </w:rPr>
      </w:pPr>
    </w:p>
    <w:p w14:paraId="45D5B492" w14:textId="77777777" w:rsidR="002F1594" w:rsidRDefault="002F1594" w:rsidP="002F1594">
      <w:pPr>
        <w:widowControl w:val="0"/>
        <w:spacing w:after="0" w:line="240" w:lineRule="auto"/>
        <w:ind w:right="-2" w:firstLine="567"/>
        <w:jc w:val="right"/>
        <w:rPr>
          <w:rFonts w:ascii="Times New Roman" w:eastAsia="Times New Roman" w:hAnsi="Times New Roman" w:cs="Times New Roman"/>
          <w:color w:val="000000"/>
          <w:sz w:val="24"/>
          <w:szCs w:val="24"/>
          <w:lang w:eastAsia="ru-RU"/>
        </w:rPr>
      </w:pPr>
    </w:p>
    <w:p w14:paraId="327D16C9" w14:textId="77777777" w:rsidR="002F1594" w:rsidRDefault="002F1594" w:rsidP="002F1594">
      <w:pPr>
        <w:widowControl w:val="0"/>
        <w:spacing w:after="0" w:line="240" w:lineRule="auto"/>
        <w:ind w:right="-2" w:firstLine="567"/>
        <w:jc w:val="right"/>
        <w:rPr>
          <w:rFonts w:ascii="Times New Roman" w:eastAsia="Times New Roman" w:hAnsi="Times New Roman" w:cs="Times New Roman"/>
          <w:color w:val="000000"/>
          <w:sz w:val="24"/>
          <w:szCs w:val="24"/>
          <w:lang w:eastAsia="ru-RU"/>
        </w:rPr>
      </w:pPr>
    </w:p>
    <w:p w14:paraId="03DFFD62" w14:textId="77777777" w:rsidR="002F1594" w:rsidRPr="005A148A" w:rsidRDefault="002F1594" w:rsidP="002F1594">
      <w:pPr>
        <w:widowControl w:val="0"/>
        <w:spacing w:after="0" w:line="240" w:lineRule="auto"/>
        <w:ind w:right="-2" w:firstLine="567"/>
        <w:jc w:val="right"/>
        <w:rPr>
          <w:rFonts w:ascii="Times New Roman" w:eastAsia="Times New Roman" w:hAnsi="Times New Roman" w:cs="Times New Roman"/>
          <w:color w:val="000000"/>
          <w:sz w:val="24"/>
          <w:szCs w:val="24"/>
          <w:lang w:eastAsia="ru-RU"/>
        </w:rPr>
      </w:pPr>
      <w:r w:rsidRPr="005A148A">
        <w:rPr>
          <w:rFonts w:ascii="Times New Roman" w:eastAsia="Times New Roman" w:hAnsi="Times New Roman" w:cs="Times New Roman"/>
          <w:color w:val="000000"/>
          <w:sz w:val="24"/>
          <w:szCs w:val="24"/>
          <w:lang w:eastAsia="ru-RU"/>
        </w:rPr>
        <w:t>Прил</w:t>
      </w:r>
      <w:r w:rsidRPr="005A148A">
        <w:rPr>
          <w:rFonts w:ascii="Times New Roman" w:eastAsia="Times New Roman" w:hAnsi="Times New Roman" w:cs="Times New Roman"/>
          <w:color w:val="000000"/>
          <w:spacing w:val="-4"/>
          <w:sz w:val="24"/>
          <w:szCs w:val="24"/>
          <w:lang w:eastAsia="ru-RU"/>
        </w:rPr>
        <w:t>о</w:t>
      </w:r>
      <w:r w:rsidRPr="005A148A">
        <w:rPr>
          <w:rFonts w:ascii="Times New Roman" w:eastAsia="Times New Roman" w:hAnsi="Times New Roman" w:cs="Times New Roman"/>
          <w:color w:val="000000"/>
          <w:spacing w:val="-2"/>
          <w:sz w:val="24"/>
          <w:szCs w:val="24"/>
          <w:lang w:eastAsia="ru-RU"/>
        </w:rPr>
        <w:t>ж</w:t>
      </w:r>
      <w:r w:rsidRPr="005A148A">
        <w:rPr>
          <w:rFonts w:ascii="Times New Roman" w:eastAsia="Times New Roman" w:hAnsi="Times New Roman" w:cs="Times New Roman"/>
          <w:color w:val="000000"/>
          <w:spacing w:val="-1"/>
          <w:sz w:val="24"/>
          <w:szCs w:val="24"/>
          <w:lang w:eastAsia="ru-RU"/>
        </w:rPr>
        <w:t>е</w:t>
      </w:r>
      <w:r w:rsidRPr="005A148A">
        <w:rPr>
          <w:rFonts w:ascii="Times New Roman" w:eastAsia="Times New Roman" w:hAnsi="Times New Roman" w:cs="Times New Roman"/>
          <w:color w:val="000000"/>
          <w:spacing w:val="-1"/>
          <w:w w:val="99"/>
          <w:sz w:val="24"/>
          <w:szCs w:val="24"/>
          <w:lang w:eastAsia="ru-RU"/>
        </w:rPr>
        <w:t>н</w:t>
      </w:r>
      <w:r w:rsidRPr="005A148A">
        <w:rPr>
          <w:rFonts w:ascii="Times New Roman" w:eastAsia="Times New Roman" w:hAnsi="Times New Roman" w:cs="Times New Roman"/>
          <w:color w:val="000000"/>
          <w:w w:val="99"/>
          <w:sz w:val="24"/>
          <w:szCs w:val="24"/>
          <w:lang w:eastAsia="ru-RU"/>
        </w:rPr>
        <w:t>и</w:t>
      </w:r>
      <w:r w:rsidRPr="005A148A">
        <w:rPr>
          <w:rFonts w:ascii="Times New Roman" w:eastAsia="Times New Roman" w:hAnsi="Times New Roman" w:cs="Times New Roman"/>
          <w:color w:val="000000"/>
          <w:sz w:val="24"/>
          <w:szCs w:val="24"/>
          <w:lang w:eastAsia="ru-RU"/>
        </w:rPr>
        <w:t xml:space="preserve">е </w:t>
      </w:r>
      <w:r w:rsidRPr="005A148A">
        <w:rPr>
          <w:rFonts w:ascii="Times New Roman" w:eastAsia="Times New Roman" w:hAnsi="Times New Roman" w:cs="Times New Roman"/>
          <w:color w:val="000000"/>
          <w:w w:val="99"/>
          <w:sz w:val="24"/>
          <w:szCs w:val="24"/>
          <w:lang w:eastAsia="ru-RU"/>
        </w:rPr>
        <w:t>№</w:t>
      </w:r>
      <w:r w:rsidRPr="005A148A">
        <w:rPr>
          <w:rFonts w:ascii="Times New Roman" w:eastAsia="Times New Roman" w:hAnsi="Times New Roman" w:cs="Times New Roman"/>
          <w:color w:val="000000"/>
          <w:spacing w:val="-1"/>
          <w:sz w:val="24"/>
          <w:szCs w:val="24"/>
          <w:lang w:eastAsia="ru-RU"/>
        </w:rPr>
        <w:t xml:space="preserve"> </w:t>
      </w:r>
      <w:r w:rsidRPr="005A148A">
        <w:rPr>
          <w:rFonts w:ascii="Times New Roman" w:eastAsia="Times New Roman" w:hAnsi="Times New Roman" w:cs="Times New Roman"/>
          <w:color w:val="000000"/>
          <w:sz w:val="24"/>
          <w:szCs w:val="24"/>
          <w:lang w:eastAsia="ru-RU"/>
        </w:rPr>
        <w:t xml:space="preserve">4 </w:t>
      </w:r>
    </w:p>
    <w:p w14:paraId="43083C58" w14:textId="77777777" w:rsidR="002F1594" w:rsidRPr="005A148A" w:rsidRDefault="002F1594" w:rsidP="002F1594">
      <w:pPr>
        <w:widowControl w:val="0"/>
        <w:spacing w:after="0" w:line="240" w:lineRule="auto"/>
        <w:ind w:right="-2" w:firstLine="567"/>
        <w:jc w:val="right"/>
        <w:rPr>
          <w:rFonts w:ascii="Times New Roman" w:eastAsia="Times New Roman" w:hAnsi="Times New Roman" w:cs="Times New Roman"/>
          <w:color w:val="000000"/>
          <w:sz w:val="24"/>
          <w:szCs w:val="24"/>
          <w:lang w:eastAsia="ru-RU"/>
        </w:rPr>
      </w:pPr>
      <w:r w:rsidRPr="005A148A">
        <w:rPr>
          <w:rFonts w:ascii="Times New Roman" w:eastAsia="Times New Roman" w:hAnsi="Times New Roman" w:cs="Times New Roman"/>
          <w:color w:val="000000"/>
          <w:sz w:val="24"/>
          <w:szCs w:val="24"/>
          <w:lang w:eastAsia="ru-RU"/>
        </w:rPr>
        <w:t>к Адми</w:t>
      </w:r>
      <w:r w:rsidRPr="005A148A">
        <w:rPr>
          <w:rFonts w:ascii="Times New Roman" w:eastAsia="Times New Roman" w:hAnsi="Times New Roman" w:cs="Times New Roman"/>
          <w:color w:val="000000"/>
          <w:spacing w:val="1"/>
          <w:sz w:val="24"/>
          <w:szCs w:val="24"/>
          <w:lang w:eastAsia="ru-RU"/>
        </w:rPr>
        <w:t>ни</w:t>
      </w:r>
      <w:r w:rsidRPr="005A148A">
        <w:rPr>
          <w:rFonts w:ascii="Times New Roman" w:eastAsia="Times New Roman" w:hAnsi="Times New Roman" w:cs="Times New Roman"/>
          <w:color w:val="000000"/>
          <w:sz w:val="24"/>
          <w:szCs w:val="24"/>
          <w:lang w:eastAsia="ru-RU"/>
        </w:rPr>
        <w:t>с</w:t>
      </w:r>
      <w:r w:rsidRPr="005A148A">
        <w:rPr>
          <w:rFonts w:ascii="Times New Roman" w:eastAsia="Times New Roman" w:hAnsi="Times New Roman" w:cs="Times New Roman"/>
          <w:color w:val="000000"/>
          <w:w w:val="99"/>
          <w:sz w:val="24"/>
          <w:szCs w:val="24"/>
          <w:lang w:eastAsia="ru-RU"/>
        </w:rPr>
        <w:t>т</w:t>
      </w:r>
      <w:r w:rsidRPr="005A148A">
        <w:rPr>
          <w:rFonts w:ascii="Times New Roman" w:eastAsia="Times New Roman" w:hAnsi="Times New Roman" w:cs="Times New Roman"/>
          <w:color w:val="000000"/>
          <w:sz w:val="24"/>
          <w:szCs w:val="24"/>
          <w:lang w:eastAsia="ru-RU"/>
        </w:rPr>
        <w:t>ра</w:t>
      </w:r>
      <w:r w:rsidRPr="005A148A">
        <w:rPr>
          <w:rFonts w:ascii="Times New Roman" w:eastAsia="Times New Roman" w:hAnsi="Times New Roman" w:cs="Times New Roman"/>
          <w:color w:val="000000"/>
          <w:spacing w:val="-1"/>
          <w:w w:val="99"/>
          <w:sz w:val="24"/>
          <w:szCs w:val="24"/>
          <w:lang w:eastAsia="ru-RU"/>
        </w:rPr>
        <w:t>т</w:t>
      </w:r>
      <w:r w:rsidRPr="005A148A">
        <w:rPr>
          <w:rFonts w:ascii="Times New Roman" w:eastAsia="Times New Roman" w:hAnsi="Times New Roman" w:cs="Times New Roman"/>
          <w:color w:val="000000"/>
          <w:sz w:val="24"/>
          <w:szCs w:val="24"/>
          <w:lang w:eastAsia="ru-RU"/>
        </w:rPr>
        <w:t>ивно</w:t>
      </w:r>
      <w:r w:rsidRPr="005A148A">
        <w:rPr>
          <w:rFonts w:ascii="Times New Roman" w:eastAsia="Times New Roman" w:hAnsi="Times New Roman" w:cs="Times New Roman"/>
          <w:color w:val="000000"/>
          <w:spacing w:val="1"/>
          <w:sz w:val="24"/>
          <w:szCs w:val="24"/>
          <w:lang w:eastAsia="ru-RU"/>
        </w:rPr>
        <w:t>м</w:t>
      </w:r>
      <w:r w:rsidRPr="005A148A">
        <w:rPr>
          <w:rFonts w:ascii="Times New Roman" w:eastAsia="Times New Roman" w:hAnsi="Times New Roman" w:cs="Times New Roman"/>
          <w:color w:val="000000"/>
          <w:sz w:val="24"/>
          <w:szCs w:val="24"/>
          <w:lang w:eastAsia="ru-RU"/>
        </w:rPr>
        <w:t>у</w:t>
      </w:r>
      <w:r w:rsidRPr="005A148A">
        <w:rPr>
          <w:rFonts w:ascii="Times New Roman" w:eastAsia="Times New Roman" w:hAnsi="Times New Roman" w:cs="Times New Roman"/>
          <w:color w:val="000000"/>
          <w:spacing w:val="-1"/>
          <w:sz w:val="24"/>
          <w:szCs w:val="24"/>
          <w:lang w:eastAsia="ru-RU"/>
        </w:rPr>
        <w:t xml:space="preserve"> </w:t>
      </w:r>
      <w:r w:rsidRPr="005A148A">
        <w:rPr>
          <w:rFonts w:ascii="Times New Roman" w:eastAsia="Times New Roman" w:hAnsi="Times New Roman" w:cs="Times New Roman"/>
          <w:color w:val="000000"/>
          <w:sz w:val="24"/>
          <w:szCs w:val="24"/>
          <w:lang w:eastAsia="ru-RU"/>
        </w:rPr>
        <w:t>р</w:t>
      </w:r>
      <w:r w:rsidRPr="005A148A">
        <w:rPr>
          <w:rFonts w:ascii="Times New Roman" w:eastAsia="Times New Roman" w:hAnsi="Times New Roman" w:cs="Times New Roman"/>
          <w:color w:val="000000"/>
          <w:spacing w:val="-1"/>
          <w:sz w:val="24"/>
          <w:szCs w:val="24"/>
          <w:lang w:eastAsia="ru-RU"/>
        </w:rPr>
        <w:t>е</w:t>
      </w:r>
      <w:r w:rsidRPr="005A148A">
        <w:rPr>
          <w:rFonts w:ascii="Times New Roman" w:eastAsia="Times New Roman" w:hAnsi="Times New Roman" w:cs="Times New Roman"/>
          <w:color w:val="000000"/>
          <w:w w:val="99"/>
          <w:sz w:val="24"/>
          <w:szCs w:val="24"/>
          <w:lang w:eastAsia="ru-RU"/>
        </w:rPr>
        <w:t>гл</w:t>
      </w:r>
      <w:r w:rsidRPr="005A148A">
        <w:rPr>
          <w:rFonts w:ascii="Times New Roman" w:eastAsia="Times New Roman" w:hAnsi="Times New Roman" w:cs="Times New Roman"/>
          <w:color w:val="000000"/>
          <w:sz w:val="24"/>
          <w:szCs w:val="24"/>
          <w:lang w:eastAsia="ru-RU"/>
        </w:rPr>
        <w:t>а</w:t>
      </w:r>
      <w:r w:rsidRPr="005A148A">
        <w:rPr>
          <w:rFonts w:ascii="Times New Roman" w:eastAsia="Times New Roman" w:hAnsi="Times New Roman" w:cs="Times New Roman"/>
          <w:color w:val="000000"/>
          <w:spacing w:val="-1"/>
          <w:sz w:val="24"/>
          <w:szCs w:val="24"/>
          <w:lang w:eastAsia="ru-RU"/>
        </w:rPr>
        <w:t>ме</w:t>
      </w:r>
      <w:r w:rsidRPr="005A148A">
        <w:rPr>
          <w:rFonts w:ascii="Times New Roman" w:eastAsia="Times New Roman" w:hAnsi="Times New Roman" w:cs="Times New Roman"/>
          <w:color w:val="000000"/>
          <w:spacing w:val="1"/>
          <w:w w:val="99"/>
          <w:sz w:val="24"/>
          <w:szCs w:val="24"/>
          <w:lang w:eastAsia="ru-RU"/>
        </w:rPr>
        <w:t>н</w:t>
      </w:r>
      <w:r w:rsidRPr="005A148A">
        <w:rPr>
          <w:rFonts w:ascii="Times New Roman" w:eastAsia="Times New Roman" w:hAnsi="Times New Roman" w:cs="Times New Roman"/>
          <w:color w:val="000000"/>
          <w:spacing w:val="5"/>
          <w:sz w:val="24"/>
          <w:szCs w:val="24"/>
          <w:lang w:eastAsia="ru-RU"/>
        </w:rPr>
        <w:t>т</w:t>
      </w:r>
      <w:r w:rsidRPr="005A148A">
        <w:rPr>
          <w:rFonts w:ascii="Times New Roman" w:eastAsia="Times New Roman" w:hAnsi="Times New Roman" w:cs="Times New Roman"/>
          <w:color w:val="000000"/>
          <w:sz w:val="24"/>
          <w:szCs w:val="24"/>
          <w:lang w:eastAsia="ru-RU"/>
        </w:rPr>
        <w:t>у</w:t>
      </w:r>
    </w:p>
    <w:p w14:paraId="2DFFC819" w14:textId="77777777" w:rsidR="002F1594" w:rsidRPr="005A148A" w:rsidRDefault="002F1594" w:rsidP="002F1594">
      <w:pPr>
        <w:widowControl w:val="0"/>
        <w:spacing w:after="0" w:line="240" w:lineRule="auto"/>
        <w:ind w:right="-2" w:firstLine="567"/>
        <w:jc w:val="right"/>
        <w:rPr>
          <w:rFonts w:ascii="Times New Roman" w:eastAsia="Times New Roman" w:hAnsi="Times New Roman" w:cs="Times New Roman"/>
          <w:color w:val="000000"/>
          <w:sz w:val="24"/>
          <w:szCs w:val="24"/>
          <w:lang w:eastAsia="ru-RU"/>
        </w:rPr>
      </w:pPr>
      <w:r w:rsidRPr="005A148A">
        <w:rPr>
          <w:rFonts w:ascii="Times New Roman" w:eastAsia="Times New Roman" w:hAnsi="Times New Roman" w:cs="Times New Roman"/>
          <w:color w:val="000000"/>
          <w:sz w:val="24"/>
          <w:szCs w:val="24"/>
          <w:lang w:eastAsia="ru-RU"/>
        </w:rPr>
        <w:t xml:space="preserve">по </w:t>
      </w:r>
      <w:r w:rsidRPr="005A148A">
        <w:rPr>
          <w:rFonts w:ascii="Times New Roman" w:eastAsia="Times New Roman" w:hAnsi="Times New Roman" w:cs="Times New Roman"/>
          <w:color w:val="000000"/>
          <w:spacing w:val="1"/>
          <w:sz w:val="24"/>
          <w:szCs w:val="24"/>
          <w:lang w:eastAsia="ru-RU"/>
        </w:rPr>
        <w:t>п</w:t>
      </w:r>
      <w:r w:rsidRPr="005A148A">
        <w:rPr>
          <w:rFonts w:ascii="Times New Roman" w:eastAsia="Times New Roman" w:hAnsi="Times New Roman" w:cs="Times New Roman"/>
          <w:color w:val="000000"/>
          <w:sz w:val="24"/>
          <w:szCs w:val="24"/>
          <w:lang w:eastAsia="ru-RU"/>
        </w:rPr>
        <w:t>редос</w:t>
      </w:r>
      <w:r w:rsidRPr="005A148A">
        <w:rPr>
          <w:rFonts w:ascii="Times New Roman" w:eastAsia="Times New Roman" w:hAnsi="Times New Roman" w:cs="Times New Roman"/>
          <w:color w:val="000000"/>
          <w:w w:val="99"/>
          <w:sz w:val="24"/>
          <w:szCs w:val="24"/>
          <w:lang w:eastAsia="ru-RU"/>
        </w:rPr>
        <w:t>т</w:t>
      </w:r>
      <w:r w:rsidRPr="005A148A">
        <w:rPr>
          <w:rFonts w:ascii="Times New Roman" w:eastAsia="Times New Roman" w:hAnsi="Times New Roman" w:cs="Times New Roman"/>
          <w:color w:val="000000"/>
          <w:sz w:val="24"/>
          <w:szCs w:val="24"/>
          <w:lang w:eastAsia="ru-RU"/>
        </w:rPr>
        <w:t>авл</w:t>
      </w:r>
      <w:r w:rsidRPr="005A148A">
        <w:rPr>
          <w:rFonts w:ascii="Times New Roman" w:eastAsia="Times New Roman" w:hAnsi="Times New Roman" w:cs="Times New Roman"/>
          <w:color w:val="000000"/>
          <w:spacing w:val="-1"/>
          <w:sz w:val="24"/>
          <w:szCs w:val="24"/>
          <w:lang w:eastAsia="ru-RU"/>
        </w:rPr>
        <w:t>е</w:t>
      </w:r>
      <w:r w:rsidRPr="005A148A">
        <w:rPr>
          <w:rFonts w:ascii="Times New Roman" w:eastAsia="Times New Roman" w:hAnsi="Times New Roman" w:cs="Times New Roman"/>
          <w:color w:val="000000"/>
          <w:sz w:val="24"/>
          <w:szCs w:val="24"/>
          <w:lang w:eastAsia="ru-RU"/>
        </w:rPr>
        <w:t>н</w:t>
      </w:r>
      <w:r w:rsidRPr="005A148A">
        <w:rPr>
          <w:rFonts w:ascii="Times New Roman" w:eastAsia="Times New Roman" w:hAnsi="Times New Roman" w:cs="Times New Roman"/>
          <w:color w:val="000000"/>
          <w:spacing w:val="1"/>
          <w:sz w:val="24"/>
          <w:szCs w:val="24"/>
          <w:lang w:eastAsia="ru-RU"/>
        </w:rPr>
        <w:t>и</w:t>
      </w:r>
      <w:r w:rsidRPr="005A148A">
        <w:rPr>
          <w:rFonts w:ascii="Times New Roman" w:eastAsia="Times New Roman" w:hAnsi="Times New Roman" w:cs="Times New Roman"/>
          <w:color w:val="000000"/>
          <w:w w:val="99"/>
          <w:sz w:val="24"/>
          <w:szCs w:val="24"/>
          <w:lang w:eastAsia="ru-RU"/>
        </w:rPr>
        <w:t>ю</w:t>
      </w:r>
      <w:r w:rsidRPr="005A148A">
        <w:rPr>
          <w:rFonts w:ascii="Times New Roman" w:eastAsia="Times New Roman" w:hAnsi="Times New Roman" w:cs="Times New Roman"/>
          <w:color w:val="000000"/>
          <w:spacing w:val="1"/>
          <w:sz w:val="24"/>
          <w:szCs w:val="24"/>
          <w:lang w:eastAsia="ru-RU"/>
        </w:rPr>
        <w:t xml:space="preserve"> </w:t>
      </w:r>
      <w:r w:rsidRPr="005A148A">
        <w:rPr>
          <w:rFonts w:ascii="Times New Roman" w:eastAsia="Times New Roman" w:hAnsi="Times New Roman" w:cs="Times New Roman"/>
          <w:color w:val="000000"/>
          <w:sz w:val="24"/>
          <w:szCs w:val="24"/>
          <w:lang w:eastAsia="ru-RU"/>
        </w:rPr>
        <w:t>Услуги</w:t>
      </w:r>
    </w:p>
    <w:p w14:paraId="48AC2F8A" w14:textId="77777777" w:rsidR="002F1594" w:rsidRPr="005A148A" w:rsidRDefault="002F1594" w:rsidP="002F1594">
      <w:pPr>
        <w:spacing w:after="0" w:line="240" w:lineRule="auto"/>
        <w:ind w:right="-2" w:firstLine="567"/>
        <w:rPr>
          <w:rFonts w:ascii="Times New Roman" w:eastAsia="Times New Roman" w:hAnsi="Times New Roman" w:cs="Times New Roman"/>
          <w:sz w:val="24"/>
          <w:szCs w:val="24"/>
          <w:lang w:eastAsia="ru-RU"/>
        </w:rPr>
      </w:pPr>
    </w:p>
    <w:p w14:paraId="10A88D6A" w14:textId="77777777" w:rsidR="002F1594" w:rsidRPr="00FC3629" w:rsidRDefault="002F1594" w:rsidP="002F1594">
      <w:pPr>
        <w:spacing w:after="0" w:line="240" w:lineRule="auto"/>
        <w:ind w:right="-2" w:firstLine="567"/>
        <w:jc w:val="center"/>
        <w:rPr>
          <w:rFonts w:ascii="Times New Roman" w:eastAsia="Times New Roman" w:hAnsi="Times New Roman" w:cs="Times New Roman"/>
          <w:sz w:val="24"/>
          <w:szCs w:val="24"/>
          <w:lang w:eastAsia="ru-RU"/>
        </w:rPr>
      </w:pPr>
    </w:p>
    <w:p w14:paraId="2D45CB8A" w14:textId="77777777" w:rsidR="002F1594" w:rsidRPr="00FC3629" w:rsidRDefault="002F1594" w:rsidP="002F1594">
      <w:pPr>
        <w:keepNext/>
        <w:keepLines/>
        <w:spacing w:after="0" w:line="240" w:lineRule="auto"/>
        <w:jc w:val="center"/>
        <w:outlineLvl w:val="0"/>
        <w:rPr>
          <w:rFonts w:ascii="Times New Roman" w:eastAsia="Times New Roman" w:hAnsi="Times New Roman" w:cs="Times New Roman"/>
          <w:b/>
          <w:bCs/>
          <w:spacing w:val="-3"/>
          <w:sz w:val="24"/>
          <w:szCs w:val="24"/>
          <w:lang w:eastAsia="ru-RU"/>
        </w:rPr>
      </w:pPr>
      <w:r w:rsidRPr="00FC3629">
        <w:rPr>
          <w:rFonts w:ascii="Times New Roman" w:eastAsia="Times New Roman" w:hAnsi="Times New Roman" w:cs="Times New Roman"/>
          <w:b/>
          <w:bCs/>
          <w:spacing w:val="-3"/>
          <w:sz w:val="24"/>
          <w:szCs w:val="24"/>
          <w:lang w:eastAsia="ru-RU"/>
        </w:rPr>
        <w:t>Перечень нормативных правовых актов, регулирующих предоставление Услуги</w:t>
      </w:r>
    </w:p>
    <w:p w14:paraId="699E312A" w14:textId="77777777" w:rsidR="002F1594" w:rsidRPr="00FC3629" w:rsidRDefault="002F1594" w:rsidP="002F1594">
      <w:pPr>
        <w:keepNext/>
        <w:keepLines/>
        <w:spacing w:after="0" w:line="240" w:lineRule="auto"/>
        <w:jc w:val="center"/>
        <w:outlineLvl w:val="0"/>
        <w:rPr>
          <w:rFonts w:ascii="Times New Roman" w:eastAsia="Times New Roman" w:hAnsi="Times New Roman" w:cs="Times New Roman"/>
          <w:b/>
          <w:bCs/>
          <w:spacing w:val="-3"/>
          <w:sz w:val="24"/>
          <w:szCs w:val="24"/>
          <w:lang w:eastAsia="ru-RU"/>
        </w:rPr>
      </w:pPr>
      <w:r w:rsidRPr="00FC3629">
        <w:rPr>
          <w:rFonts w:ascii="Times New Roman" w:eastAsia="Times New Roman" w:hAnsi="Times New Roman" w:cs="Times New Roman"/>
          <w:b/>
          <w:bCs/>
          <w:spacing w:val="-3"/>
          <w:sz w:val="24"/>
          <w:szCs w:val="24"/>
          <w:lang w:eastAsia="ru-RU"/>
        </w:rPr>
        <w:t xml:space="preserve"> (с указанием их реквизитов и источников официального опубликования)</w:t>
      </w:r>
    </w:p>
    <w:p w14:paraId="74D115C3"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z w:val="24"/>
          <w:szCs w:val="24"/>
          <w:lang w:eastAsia="ru-RU"/>
        </w:rPr>
        <w:t>1.</w:t>
      </w:r>
      <w:r w:rsidRPr="00FC3629">
        <w:rPr>
          <w:rFonts w:ascii="Times New Roman" w:eastAsia="Times New Roman" w:hAnsi="Times New Roman" w:cs="Times New Roman"/>
          <w:color w:val="000000"/>
          <w:spacing w:val="57"/>
          <w:sz w:val="24"/>
          <w:szCs w:val="24"/>
          <w:lang w:eastAsia="ru-RU"/>
        </w:rPr>
        <w:t xml:space="preserve"> </w:t>
      </w:r>
      <w:r w:rsidRPr="00FC3629">
        <w:rPr>
          <w:rFonts w:ascii="Times New Roman" w:eastAsia="Times New Roman" w:hAnsi="Times New Roman" w:cs="Times New Roman"/>
          <w:color w:val="000000"/>
          <w:sz w:val="24"/>
          <w:szCs w:val="24"/>
          <w:lang w:eastAsia="ru-RU"/>
        </w:rPr>
        <w:t>Федер</w:t>
      </w:r>
      <w:r w:rsidRPr="00FC3629">
        <w:rPr>
          <w:rFonts w:ascii="Times New Roman" w:eastAsia="Times New Roman" w:hAnsi="Times New Roman" w:cs="Times New Roman"/>
          <w:color w:val="000000"/>
          <w:spacing w:val="-1"/>
          <w:sz w:val="24"/>
          <w:szCs w:val="24"/>
          <w:lang w:eastAsia="ru-RU"/>
        </w:rPr>
        <w:t>а</w:t>
      </w:r>
      <w:r w:rsidRPr="00FC3629">
        <w:rPr>
          <w:rFonts w:ascii="Times New Roman" w:eastAsia="Times New Roman" w:hAnsi="Times New Roman" w:cs="Times New Roman"/>
          <w:color w:val="000000"/>
          <w:sz w:val="24"/>
          <w:szCs w:val="24"/>
          <w:lang w:eastAsia="ru-RU"/>
        </w:rPr>
        <w:t>ль</w:t>
      </w:r>
      <w:r w:rsidRPr="00FC3629">
        <w:rPr>
          <w:rFonts w:ascii="Times New Roman" w:eastAsia="Times New Roman" w:hAnsi="Times New Roman" w:cs="Times New Roman"/>
          <w:color w:val="000000"/>
          <w:spacing w:val="1"/>
          <w:w w:val="99"/>
          <w:sz w:val="24"/>
          <w:szCs w:val="24"/>
          <w:lang w:eastAsia="ru-RU"/>
        </w:rPr>
        <w:t>н</w:t>
      </w:r>
      <w:r w:rsidRPr="00FC3629">
        <w:rPr>
          <w:rFonts w:ascii="Times New Roman" w:eastAsia="Times New Roman" w:hAnsi="Times New Roman" w:cs="Times New Roman"/>
          <w:color w:val="000000"/>
          <w:sz w:val="24"/>
          <w:szCs w:val="24"/>
          <w:lang w:eastAsia="ru-RU"/>
        </w:rPr>
        <w:t>ы</w:t>
      </w:r>
      <w:r w:rsidRPr="00FC3629">
        <w:rPr>
          <w:rFonts w:ascii="Times New Roman" w:eastAsia="Times New Roman" w:hAnsi="Times New Roman" w:cs="Times New Roman"/>
          <w:color w:val="000000"/>
          <w:w w:val="99"/>
          <w:sz w:val="24"/>
          <w:szCs w:val="24"/>
          <w:lang w:eastAsia="ru-RU"/>
        </w:rPr>
        <w:t>й</w:t>
      </w:r>
      <w:r w:rsidRPr="00FC3629">
        <w:rPr>
          <w:rFonts w:ascii="Times New Roman" w:eastAsia="Times New Roman" w:hAnsi="Times New Roman" w:cs="Times New Roman"/>
          <w:color w:val="000000"/>
          <w:spacing w:val="58"/>
          <w:sz w:val="24"/>
          <w:szCs w:val="24"/>
          <w:lang w:eastAsia="ru-RU"/>
        </w:rPr>
        <w:t xml:space="preserve"> </w:t>
      </w:r>
      <w:r w:rsidRPr="00FC3629">
        <w:rPr>
          <w:rFonts w:ascii="Times New Roman" w:eastAsia="Times New Roman" w:hAnsi="Times New Roman" w:cs="Times New Roman"/>
          <w:color w:val="000000"/>
          <w:spacing w:val="1"/>
          <w:sz w:val="24"/>
          <w:szCs w:val="24"/>
          <w:lang w:eastAsia="ru-RU"/>
        </w:rPr>
        <w:t>з</w:t>
      </w:r>
      <w:r w:rsidRPr="00FC3629">
        <w:rPr>
          <w:rFonts w:ascii="Times New Roman" w:eastAsia="Times New Roman" w:hAnsi="Times New Roman" w:cs="Times New Roman"/>
          <w:color w:val="000000"/>
          <w:sz w:val="24"/>
          <w:szCs w:val="24"/>
          <w:lang w:eastAsia="ru-RU"/>
        </w:rPr>
        <w:t>ак</w:t>
      </w:r>
      <w:r w:rsidRPr="00FC3629">
        <w:rPr>
          <w:rFonts w:ascii="Times New Roman" w:eastAsia="Times New Roman" w:hAnsi="Times New Roman" w:cs="Times New Roman"/>
          <w:color w:val="000000"/>
          <w:spacing w:val="-1"/>
          <w:sz w:val="24"/>
          <w:szCs w:val="24"/>
          <w:lang w:eastAsia="ru-RU"/>
        </w:rPr>
        <w:t>о</w:t>
      </w:r>
      <w:r w:rsidRPr="00FC3629">
        <w:rPr>
          <w:rFonts w:ascii="Times New Roman" w:eastAsia="Times New Roman" w:hAnsi="Times New Roman" w:cs="Times New Roman"/>
          <w:color w:val="000000"/>
          <w:w w:val="99"/>
          <w:sz w:val="24"/>
          <w:szCs w:val="24"/>
          <w:lang w:eastAsia="ru-RU"/>
        </w:rPr>
        <w:t>н</w:t>
      </w:r>
      <w:r w:rsidRPr="00FC3629">
        <w:rPr>
          <w:rFonts w:ascii="Times New Roman" w:eastAsia="Times New Roman" w:hAnsi="Times New Roman" w:cs="Times New Roman"/>
          <w:color w:val="000000"/>
          <w:spacing w:val="55"/>
          <w:sz w:val="24"/>
          <w:szCs w:val="24"/>
          <w:lang w:eastAsia="ru-RU"/>
        </w:rPr>
        <w:t xml:space="preserve"> </w:t>
      </w:r>
      <w:r w:rsidRPr="00FC3629">
        <w:rPr>
          <w:rFonts w:ascii="Times New Roman" w:eastAsia="Times New Roman" w:hAnsi="Times New Roman" w:cs="Times New Roman"/>
          <w:color w:val="000000"/>
          <w:sz w:val="24"/>
          <w:szCs w:val="24"/>
          <w:lang w:eastAsia="ru-RU"/>
        </w:rPr>
        <w:t>от</w:t>
      </w:r>
      <w:r w:rsidRPr="00FC3629">
        <w:rPr>
          <w:rFonts w:ascii="Times New Roman" w:eastAsia="Times New Roman" w:hAnsi="Times New Roman" w:cs="Times New Roman"/>
          <w:color w:val="000000"/>
          <w:spacing w:val="58"/>
          <w:sz w:val="24"/>
          <w:szCs w:val="24"/>
          <w:lang w:eastAsia="ru-RU"/>
        </w:rPr>
        <w:t xml:space="preserve"> </w:t>
      </w:r>
      <w:r w:rsidRPr="00FC3629">
        <w:rPr>
          <w:rFonts w:ascii="Times New Roman" w:eastAsia="Times New Roman" w:hAnsi="Times New Roman" w:cs="Times New Roman"/>
          <w:color w:val="000000"/>
          <w:sz w:val="24"/>
          <w:szCs w:val="24"/>
          <w:lang w:eastAsia="ru-RU"/>
        </w:rPr>
        <w:t>27</w:t>
      </w:r>
      <w:r w:rsidRPr="00FC3629">
        <w:rPr>
          <w:rFonts w:ascii="Times New Roman" w:eastAsia="Times New Roman" w:hAnsi="Times New Roman" w:cs="Times New Roman"/>
          <w:color w:val="000000"/>
          <w:spacing w:val="58"/>
          <w:sz w:val="24"/>
          <w:szCs w:val="24"/>
          <w:lang w:eastAsia="ru-RU"/>
        </w:rPr>
        <w:t xml:space="preserve"> </w:t>
      </w:r>
      <w:r w:rsidRPr="00FC3629">
        <w:rPr>
          <w:rFonts w:ascii="Times New Roman" w:eastAsia="Times New Roman" w:hAnsi="Times New Roman" w:cs="Times New Roman"/>
          <w:color w:val="000000"/>
          <w:spacing w:val="-1"/>
          <w:w w:val="99"/>
          <w:sz w:val="24"/>
          <w:szCs w:val="24"/>
          <w:lang w:eastAsia="ru-RU"/>
        </w:rPr>
        <w:t>и</w:t>
      </w:r>
      <w:r w:rsidRPr="00FC3629">
        <w:rPr>
          <w:rFonts w:ascii="Times New Roman" w:eastAsia="Times New Roman" w:hAnsi="Times New Roman" w:cs="Times New Roman"/>
          <w:color w:val="000000"/>
          <w:w w:val="99"/>
          <w:sz w:val="24"/>
          <w:szCs w:val="24"/>
          <w:lang w:eastAsia="ru-RU"/>
        </w:rPr>
        <w:t>ю</w:t>
      </w:r>
      <w:r w:rsidRPr="00FC3629">
        <w:rPr>
          <w:rFonts w:ascii="Times New Roman" w:eastAsia="Times New Roman" w:hAnsi="Times New Roman" w:cs="Times New Roman"/>
          <w:color w:val="000000"/>
          <w:sz w:val="24"/>
          <w:szCs w:val="24"/>
          <w:lang w:eastAsia="ru-RU"/>
        </w:rPr>
        <w:t>ля</w:t>
      </w:r>
      <w:r w:rsidRPr="00FC3629">
        <w:rPr>
          <w:rFonts w:ascii="Times New Roman" w:eastAsia="Times New Roman" w:hAnsi="Times New Roman" w:cs="Times New Roman"/>
          <w:color w:val="000000"/>
          <w:spacing w:val="58"/>
          <w:sz w:val="24"/>
          <w:szCs w:val="24"/>
          <w:lang w:eastAsia="ru-RU"/>
        </w:rPr>
        <w:t xml:space="preserve"> </w:t>
      </w:r>
      <w:r w:rsidRPr="00FC3629">
        <w:rPr>
          <w:rFonts w:ascii="Times New Roman" w:eastAsia="Times New Roman" w:hAnsi="Times New Roman" w:cs="Times New Roman"/>
          <w:color w:val="000000"/>
          <w:sz w:val="24"/>
          <w:szCs w:val="24"/>
          <w:lang w:eastAsia="ru-RU"/>
        </w:rPr>
        <w:t>2010</w:t>
      </w:r>
      <w:r w:rsidRPr="00FC3629">
        <w:rPr>
          <w:rFonts w:ascii="Times New Roman" w:eastAsia="Times New Roman" w:hAnsi="Times New Roman" w:cs="Times New Roman"/>
          <w:color w:val="000000"/>
          <w:spacing w:val="57"/>
          <w:sz w:val="24"/>
          <w:szCs w:val="24"/>
          <w:lang w:eastAsia="ru-RU"/>
        </w:rPr>
        <w:t xml:space="preserve"> </w:t>
      </w:r>
      <w:r w:rsidRPr="00FC3629">
        <w:rPr>
          <w:rFonts w:ascii="Times New Roman" w:eastAsia="Times New Roman" w:hAnsi="Times New Roman" w:cs="Times New Roman"/>
          <w:color w:val="000000"/>
          <w:sz w:val="24"/>
          <w:szCs w:val="24"/>
          <w:lang w:eastAsia="ru-RU"/>
        </w:rPr>
        <w:t>г.</w:t>
      </w:r>
      <w:r w:rsidRPr="00FC3629">
        <w:rPr>
          <w:rFonts w:ascii="Times New Roman" w:eastAsia="Times New Roman" w:hAnsi="Times New Roman" w:cs="Times New Roman"/>
          <w:color w:val="000000"/>
          <w:spacing w:val="55"/>
          <w:sz w:val="24"/>
          <w:szCs w:val="24"/>
          <w:lang w:eastAsia="ru-RU"/>
        </w:rPr>
        <w:t xml:space="preserve"> </w:t>
      </w:r>
      <w:r w:rsidRPr="00FC3629">
        <w:rPr>
          <w:rFonts w:ascii="Times New Roman" w:eastAsia="Times New Roman" w:hAnsi="Times New Roman" w:cs="Times New Roman"/>
          <w:color w:val="000000"/>
          <w:w w:val="99"/>
          <w:sz w:val="24"/>
          <w:szCs w:val="24"/>
          <w:lang w:eastAsia="ru-RU"/>
        </w:rPr>
        <w:t>№</w:t>
      </w:r>
      <w:r w:rsidRPr="00FC3629">
        <w:rPr>
          <w:rFonts w:ascii="Times New Roman" w:eastAsia="Times New Roman" w:hAnsi="Times New Roman" w:cs="Times New Roman"/>
          <w:color w:val="000000"/>
          <w:spacing w:val="56"/>
          <w:sz w:val="24"/>
          <w:szCs w:val="24"/>
          <w:lang w:eastAsia="ru-RU"/>
        </w:rPr>
        <w:t xml:space="preserve"> </w:t>
      </w:r>
      <w:r w:rsidRPr="00FC3629">
        <w:rPr>
          <w:rFonts w:ascii="Times New Roman" w:eastAsia="Times New Roman" w:hAnsi="Times New Roman" w:cs="Times New Roman"/>
          <w:color w:val="000000"/>
          <w:sz w:val="24"/>
          <w:szCs w:val="24"/>
          <w:lang w:eastAsia="ru-RU"/>
        </w:rPr>
        <w:t>21</w:t>
      </w:r>
      <w:r w:rsidRPr="00FC3629">
        <w:rPr>
          <w:rFonts w:ascii="Times New Roman" w:eastAsia="Times New Roman" w:hAnsi="Times New Roman" w:cs="Times New Roman"/>
          <w:color w:val="000000"/>
          <w:spacing w:val="5"/>
          <w:sz w:val="24"/>
          <w:szCs w:val="24"/>
          <w:lang w:eastAsia="ru-RU"/>
        </w:rPr>
        <w:t>0</w:t>
      </w:r>
      <w:r w:rsidRPr="00FC3629">
        <w:rPr>
          <w:rFonts w:ascii="Times New Roman" w:eastAsia="Times New Roman" w:hAnsi="Times New Roman" w:cs="Times New Roman"/>
          <w:color w:val="000000"/>
          <w:sz w:val="24"/>
          <w:szCs w:val="24"/>
          <w:lang w:eastAsia="ru-RU"/>
        </w:rPr>
        <w:t>-ФЗ</w:t>
      </w:r>
      <w:r w:rsidRPr="00FC3629">
        <w:rPr>
          <w:rFonts w:ascii="Times New Roman" w:eastAsia="Times New Roman" w:hAnsi="Times New Roman" w:cs="Times New Roman"/>
          <w:color w:val="000000"/>
          <w:spacing w:val="61"/>
          <w:sz w:val="24"/>
          <w:szCs w:val="24"/>
          <w:lang w:eastAsia="ru-RU"/>
        </w:rPr>
        <w:t xml:space="preserve"> </w:t>
      </w:r>
      <w:r w:rsidRPr="00FC3629">
        <w:rPr>
          <w:rFonts w:ascii="Times New Roman" w:eastAsia="Times New Roman" w:hAnsi="Times New Roman" w:cs="Times New Roman"/>
          <w:color w:val="000000"/>
          <w:spacing w:val="-6"/>
          <w:sz w:val="24"/>
          <w:szCs w:val="24"/>
          <w:lang w:eastAsia="ru-RU"/>
        </w:rPr>
        <w:t>«</w:t>
      </w:r>
      <w:r w:rsidRPr="00FC3629">
        <w:rPr>
          <w:rFonts w:ascii="Times New Roman" w:eastAsia="Times New Roman" w:hAnsi="Times New Roman" w:cs="Times New Roman"/>
          <w:color w:val="000000"/>
          <w:spacing w:val="1"/>
          <w:sz w:val="24"/>
          <w:szCs w:val="24"/>
          <w:lang w:eastAsia="ru-RU"/>
        </w:rPr>
        <w:t>О</w:t>
      </w:r>
      <w:r w:rsidRPr="00FC3629">
        <w:rPr>
          <w:rFonts w:ascii="Times New Roman" w:eastAsia="Times New Roman" w:hAnsi="Times New Roman" w:cs="Times New Roman"/>
          <w:color w:val="000000"/>
          <w:sz w:val="24"/>
          <w:szCs w:val="24"/>
          <w:lang w:eastAsia="ru-RU"/>
        </w:rPr>
        <w:t>б</w:t>
      </w:r>
      <w:r w:rsidRPr="00FC3629">
        <w:rPr>
          <w:rFonts w:ascii="Times New Roman" w:eastAsia="Times New Roman" w:hAnsi="Times New Roman" w:cs="Times New Roman"/>
          <w:color w:val="000000"/>
          <w:spacing w:val="58"/>
          <w:sz w:val="24"/>
          <w:szCs w:val="24"/>
          <w:lang w:eastAsia="ru-RU"/>
        </w:rPr>
        <w:t xml:space="preserve"> </w:t>
      </w:r>
      <w:r w:rsidRPr="00FC3629">
        <w:rPr>
          <w:rFonts w:ascii="Times New Roman" w:eastAsia="Times New Roman" w:hAnsi="Times New Roman" w:cs="Times New Roman"/>
          <w:color w:val="000000"/>
          <w:sz w:val="24"/>
          <w:szCs w:val="24"/>
          <w:lang w:eastAsia="ru-RU"/>
        </w:rPr>
        <w:t>орган</w:t>
      </w:r>
      <w:r w:rsidRPr="00FC3629">
        <w:rPr>
          <w:rFonts w:ascii="Times New Roman" w:eastAsia="Times New Roman" w:hAnsi="Times New Roman" w:cs="Times New Roman"/>
          <w:color w:val="000000"/>
          <w:spacing w:val="1"/>
          <w:sz w:val="24"/>
          <w:szCs w:val="24"/>
          <w:lang w:eastAsia="ru-RU"/>
        </w:rPr>
        <w:t>и</w:t>
      </w:r>
      <w:r w:rsidRPr="00FC3629">
        <w:rPr>
          <w:rFonts w:ascii="Times New Roman" w:eastAsia="Times New Roman" w:hAnsi="Times New Roman" w:cs="Times New Roman"/>
          <w:color w:val="000000"/>
          <w:spacing w:val="1"/>
          <w:w w:val="99"/>
          <w:sz w:val="24"/>
          <w:szCs w:val="24"/>
          <w:lang w:eastAsia="ru-RU"/>
        </w:rPr>
        <w:t>з</w:t>
      </w:r>
      <w:r w:rsidRPr="00FC3629">
        <w:rPr>
          <w:rFonts w:ascii="Times New Roman" w:eastAsia="Times New Roman" w:hAnsi="Times New Roman" w:cs="Times New Roman"/>
          <w:color w:val="000000"/>
          <w:sz w:val="24"/>
          <w:szCs w:val="24"/>
          <w:lang w:eastAsia="ru-RU"/>
        </w:rPr>
        <w:t>ации</w:t>
      </w:r>
      <w:r w:rsidRPr="00FC3629">
        <w:rPr>
          <w:rFonts w:ascii="Times New Roman" w:eastAsia="Times New Roman" w:hAnsi="Times New Roman" w:cs="Times New Roman"/>
          <w:color w:val="000000"/>
          <w:spacing w:val="57"/>
          <w:sz w:val="24"/>
          <w:szCs w:val="24"/>
          <w:lang w:eastAsia="ru-RU"/>
        </w:rPr>
        <w:t xml:space="preserve"> </w:t>
      </w:r>
      <w:r w:rsidRPr="00FC3629">
        <w:rPr>
          <w:rFonts w:ascii="Times New Roman" w:eastAsia="Times New Roman" w:hAnsi="Times New Roman" w:cs="Times New Roman"/>
          <w:color w:val="000000"/>
          <w:spacing w:val="1"/>
          <w:sz w:val="24"/>
          <w:szCs w:val="24"/>
          <w:lang w:eastAsia="ru-RU"/>
        </w:rPr>
        <w:t>п</w:t>
      </w:r>
      <w:r w:rsidRPr="00FC3629">
        <w:rPr>
          <w:rFonts w:ascii="Times New Roman" w:eastAsia="Times New Roman" w:hAnsi="Times New Roman" w:cs="Times New Roman"/>
          <w:color w:val="000000"/>
          <w:sz w:val="24"/>
          <w:szCs w:val="24"/>
          <w:lang w:eastAsia="ru-RU"/>
        </w:rPr>
        <w:t>редостав</w:t>
      </w:r>
      <w:r w:rsidRPr="00FC3629">
        <w:rPr>
          <w:rFonts w:ascii="Times New Roman" w:eastAsia="Times New Roman" w:hAnsi="Times New Roman" w:cs="Times New Roman"/>
          <w:color w:val="000000"/>
          <w:w w:val="99"/>
          <w:sz w:val="24"/>
          <w:szCs w:val="24"/>
          <w:lang w:eastAsia="ru-RU"/>
        </w:rPr>
        <w:t>л</w:t>
      </w:r>
      <w:r w:rsidRPr="00FC3629">
        <w:rPr>
          <w:rFonts w:ascii="Times New Roman" w:eastAsia="Times New Roman" w:hAnsi="Times New Roman" w:cs="Times New Roman"/>
          <w:color w:val="000000"/>
          <w:spacing w:val="-1"/>
          <w:sz w:val="24"/>
          <w:szCs w:val="24"/>
          <w:lang w:eastAsia="ru-RU"/>
        </w:rPr>
        <w:t>е</w:t>
      </w:r>
      <w:r w:rsidRPr="00FC3629">
        <w:rPr>
          <w:rFonts w:ascii="Times New Roman" w:eastAsia="Times New Roman" w:hAnsi="Times New Roman" w:cs="Times New Roman"/>
          <w:color w:val="000000"/>
          <w:w w:val="99"/>
          <w:sz w:val="24"/>
          <w:szCs w:val="24"/>
          <w:lang w:eastAsia="ru-RU"/>
        </w:rPr>
        <w:t>н</w:t>
      </w:r>
      <w:r w:rsidRPr="00FC3629">
        <w:rPr>
          <w:rFonts w:ascii="Times New Roman" w:eastAsia="Times New Roman" w:hAnsi="Times New Roman" w:cs="Times New Roman"/>
          <w:color w:val="000000"/>
          <w:spacing w:val="1"/>
          <w:w w:val="99"/>
          <w:sz w:val="24"/>
          <w:szCs w:val="24"/>
          <w:lang w:eastAsia="ru-RU"/>
        </w:rPr>
        <w:t>и</w:t>
      </w:r>
      <w:r w:rsidRPr="00FC3629">
        <w:rPr>
          <w:rFonts w:ascii="Times New Roman" w:eastAsia="Times New Roman" w:hAnsi="Times New Roman" w:cs="Times New Roman"/>
          <w:color w:val="000000"/>
          <w:sz w:val="24"/>
          <w:szCs w:val="24"/>
          <w:lang w:eastAsia="ru-RU"/>
        </w:rPr>
        <w:t xml:space="preserve">я </w:t>
      </w:r>
      <w:r w:rsidRPr="00FC3629">
        <w:rPr>
          <w:rFonts w:ascii="Times New Roman" w:eastAsia="Times New Roman" w:hAnsi="Times New Roman" w:cs="Times New Roman"/>
          <w:color w:val="000000"/>
          <w:w w:val="99"/>
          <w:sz w:val="24"/>
          <w:szCs w:val="24"/>
          <w:lang w:eastAsia="ru-RU"/>
        </w:rPr>
        <w:t>г</w:t>
      </w:r>
      <w:r w:rsidRPr="00FC3629">
        <w:rPr>
          <w:rFonts w:ascii="Times New Roman" w:eastAsia="Times New Roman" w:hAnsi="Times New Roman" w:cs="Times New Roman"/>
          <w:color w:val="000000"/>
          <w:sz w:val="24"/>
          <w:szCs w:val="24"/>
          <w:lang w:eastAsia="ru-RU"/>
        </w:rPr>
        <w:t>о</w:t>
      </w:r>
      <w:r w:rsidRPr="00FC3629">
        <w:rPr>
          <w:rFonts w:ascii="Times New Roman" w:eastAsia="Times New Roman" w:hAnsi="Times New Roman" w:cs="Times New Roman"/>
          <w:color w:val="000000"/>
          <w:spacing w:val="1"/>
          <w:sz w:val="24"/>
          <w:szCs w:val="24"/>
          <w:lang w:eastAsia="ru-RU"/>
        </w:rPr>
        <w:t>с</w:t>
      </w:r>
      <w:r w:rsidRPr="00FC3629">
        <w:rPr>
          <w:rFonts w:ascii="Times New Roman" w:eastAsia="Times New Roman" w:hAnsi="Times New Roman" w:cs="Times New Roman"/>
          <w:color w:val="000000"/>
          <w:spacing w:val="-4"/>
          <w:sz w:val="24"/>
          <w:szCs w:val="24"/>
          <w:lang w:eastAsia="ru-RU"/>
        </w:rPr>
        <w:t>у</w:t>
      </w:r>
      <w:r w:rsidRPr="00FC3629">
        <w:rPr>
          <w:rFonts w:ascii="Times New Roman" w:eastAsia="Times New Roman" w:hAnsi="Times New Roman" w:cs="Times New Roman"/>
          <w:color w:val="000000"/>
          <w:spacing w:val="2"/>
          <w:sz w:val="24"/>
          <w:szCs w:val="24"/>
          <w:lang w:eastAsia="ru-RU"/>
        </w:rPr>
        <w:t>д</w:t>
      </w:r>
      <w:r w:rsidRPr="00FC3629">
        <w:rPr>
          <w:rFonts w:ascii="Times New Roman" w:eastAsia="Times New Roman" w:hAnsi="Times New Roman" w:cs="Times New Roman"/>
          <w:color w:val="000000"/>
          <w:sz w:val="24"/>
          <w:szCs w:val="24"/>
          <w:lang w:eastAsia="ru-RU"/>
        </w:rPr>
        <w:t>ар</w:t>
      </w:r>
      <w:r w:rsidRPr="00FC3629">
        <w:rPr>
          <w:rFonts w:ascii="Times New Roman" w:eastAsia="Times New Roman" w:hAnsi="Times New Roman" w:cs="Times New Roman"/>
          <w:color w:val="000000"/>
          <w:spacing w:val="-1"/>
          <w:sz w:val="24"/>
          <w:szCs w:val="24"/>
          <w:lang w:eastAsia="ru-RU"/>
        </w:rPr>
        <w:t>с</w:t>
      </w:r>
      <w:r w:rsidRPr="00FC3629">
        <w:rPr>
          <w:rFonts w:ascii="Times New Roman" w:eastAsia="Times New Roman" w:hAnsi="Times New Roman" w:cs="Times New Roman"/>
          <w:color w:val="000000"/>
          <w:sz w:val="24"/>
          <w:szCs w:val="24"/>
          <w:lang w:eastAsia="ru-RU"/>
        </w:rPr>
        <w:t>тв</w:t>
      </w:r>
      <w:r w:rsidRPr="00FC3629">
        <w:rPr>
          <w:rFonts w:ascii="Times New Roman" w:eastAsia="Times New Roman" w:hAnsi="Times New Roman" w:cs="Times New Roman"/>
          <w:color w:val="000000"/>
          <w:spacing w:val="-1"/>
          <w:sz w:val="24"/>
          <w:szCs w:val="24"/>
          <w:lang w:eastAsia="ru-RU"/>
        </w:rPr>
        <w:t>е</w:t>
      </w:r>
      <w:r w:rsidRPr="00FC3629">
        <w:rPr>
          <w:rFonts w:ascii="Times New Roman" w:eastAsia="Times New Roman" w:hAnsi="Times New Roman" w:cs="Times New Roman"/>
          <w:color w:val="000000"/>
          <w:spacing w:val="1"/>
          <w:w w:val="99"/>
          <w:sz w:val="24"/>
          <w:szCs w:val="24"/>
          <w:lang w:eastAsia="ru-RU"/>
        </w:rPr>
        <w:t>нн</w:t>
      </w:r>
      <w:r w:rsidRPr="00FC3629">
        <w:rPr>
          <w:rFonts w:ascii="Times New Roman" w:eastAsia="Times New Roman" w:hAnsi="Times New Roman" w:cs="Times New Roman"/>
          <w:color w:val="000000"/>
          <w:sz w:val="24"/>
          <w:szCs w:val="24"/>
          <w:lang w:eastAsia="ru-RU"/>
        </w:rPr>
        <w:t>ых</w:t>
      </w:r>
      <w:r w:rsidRPr="00FC3629">
        <w:rPr>
          <w:rFonts w:ascii="Times New Roman" w:eastAsia="Times New Roman" w:hAnsi="Times New Roman" w:cs="Times New Roman"/>
          <w:color w:val="000000"/>
          <w:spacing w:val="44"/>
          <w:sz w:val="24"/>
          <w:szCs w:val="24"/>
          <w:lang w:eastAsia="ru-RU"/>
        </w:rPr>
        <w:t xml:space="preserve"> </w:t>
      </w:r>
      <w:r w:rsidRPr="00FC3629">
        <w:rPr>
          <w:rFonts w:ascii="Times New Roman" w:eastAsia="Times New Roman" w:hAnsi="Times New Roman" w:cs="Times New Roman"/>
          <w:color w:val="000000"/>
          <w:w w:val="99"/>
          <w:sz w:val="24"/>
          <w:szCs w:val="24"/>
          <w:lang w:eastAsia="ru-RU"/>
        </w:rPr>
        <w:t>и</w:t>
      </w:r>
      <w:r w:rsidRPr="00FC3629">
        <w:rPr>
          <w:rFonts w:ascii="Times New Roman" w:eastAsia="Times New Roman" w:hAnsi="Times New Roman" w:cs="Times New Roman"/>
          <w:color w:val="000000"/>
          <w:spacing w:val="44"/>
          <w:sz w:val="24"/>
          <w:szCs w:val="24"/>
          <w:lang w:eastAsia="ru-RU"/>
        </w:rPr>
        <w:t xml:space="preserve"> </w:t>
      </w:r>
      <w:r w:rsidRPr="00FC3629">
        <w:rPr>
          <w:rFonts w:ascii="Times New Roman" w:eastAsia="Times New Roman" w:hAnsi="Times New Roman" w:cs="Times New Roman"/>
          <w:color w:val="000000"/>
          <w:spacing w:val="2"/>
          <w:sz w:val="24"/>
          <w:szCs w:val="24"/>
          <w:lang w:eastAsia="ru-RU"/>
        </w:rPr>
        <w:t>м</w:t>
      </w:r>
      <w:r w:rsidRPr="00FC3629">
        <w:rPr>
          <w:rFonts w:ascii="Times New Roman" w:eastAsia="Times New Roman" w:hAnsi="Times New Roman" w:cs="Times New Roman"/>
          <w:color w:val="000000"/>
          <w:spacing w:val="-4"/>
          <w:sz w:val="24"/>
          <w:szCs w:val="24"/>
          <w:lang w:eastAsia="ru-RU"/>
        </w:rPr>
        <w:t>у</w:t>
      </w:r>
      <w:r w:rsidRPr="00FC3629">
        <w:rPr>
          <w:rFonts w:ascii="Times New Roman" w:eastAsia="Times New Roman" w:hAnsi="Times New Roman" w:cs="Times New Roman"/>
          <w:color w:val="000000"/>
          <w:w w:val="99"/>
          <w:sz w:val="24"/>
          <w:szCs w:val="24"/>
          <w:lang w:eastAsia="ru-RU"/>
        </w:rPr>
        <w:t>н</w:t>
      </w:r>
      <w:r w:rsidRPr="00FC3629">
        <w:rPr>
          <w:rFonts w:ascii="Times New Roman" w:eastAsia="Times New Roman" w:hAnsi="Times New Roman" w:cs="Times New Roman"/>
          <w:color w:val="000000"/>
          <w:spacing w:val="1"/>
          <w:w w:val="99"/>
          <w:sz w:val="24"/>
          <w:szCs w:val="24"/>
          <w:lang w:eastAsia="ru-RU"/>
        </w:rPr>
        <w:t>и</w:t>
      </w:r>
      <w:r w:rsidRPr="00FC3629">
        <w:rPr>
          <w:rFonts w:ascii="Times New Roman" w:eastAsia="Times New Roman" w:hAnsi="Times New Roman" w:cs="Times New Roman"/>
          <w:color w:val="000000"/>
          <w:w w:val="99"/>
          <w:sz w:val="24"/>
          <w:szCs w:val="24"/>
          <w:lang w:eastAsia="ru-RU"/>
        </w:rPr>
        <w:t>ци</w:t>
      </w:r>
      <w:r w:rsidRPr="00FC3629">
        <w:rPr>
          <w:rFonts w:ascii="Times New Roman" w:eastAsia="Times New Roman" w:hAnsi="Times New Roman" w:cs="Times New Roman"/>
          <w:color w:val="000000"/>
          <w:spacing w:val="1"/>
          <w:w w:val="99"/>
          <w:sz w:val="24"/>
          <w:szCs w:val="24"/>
          <w:lang w:eastAsia="ru-RU"/>
        </w:rPr>
        <w:t>п</w:t>
      </w:r>
      <w:r w:rsidRPr="00FC3629">
        <w:rPr>
          <w:rFonts w:ascii="Times New Roman" w:eastAsia="Times New Roman" w:hAnsi="Times New Roman" w:cs="Times New Roman"/>
          <w:color w:val="000000"/>
          <w:sz w:val="24"/>
          <w:szCs w:val="24"/>
          <w:lang w:eastAsia="ru-RU"/>
        </w:rPr>
        <w:t>ал</w:t>
      </w:r>
      <w:r w:rsidRPr="00FC3629">
        <w:rPr>
          <w:rFonts w:ascii="Times New Roman" w:eastAsia="Times New Roman" w:hAnsi="Times New Roman" w:cs="Times New Roman"/>
          <w:color w:val="000000"/>
          <w:spacing w:val="-1"/>
          <w:sz w:val="24"/>
          <w:szCs w:val="24"/>
          <w:lang w:eastAsia="ru-RU"/>
        </w:rPr>
        <w:t>ь</w:t>
      </w:r>
      <w:r w:rsidRPr="00FC3629">
        <w:rPr>
          <w:rFonts w:ascii="Times New Roman" w:eastAsia="Times New Roman" w:hAnsi="Times New Roman" w:cs="Times New Roman"/>
          <w:color w:val="000000"/>
          <w:w w:val="99"/>
          <w:sz w:val="24"/>
          <w:szCs w:val="24"/>
          <w:lang w:eastAsia="ru-RU"/>
        </w:rPr>
        <w:t>н</w:t>
      </w:r>
      <w:r w:rsidRPr="00FC3629">
        <w:rPr>
          <w:rFonts w:ascii="Times New Roman" w:eastAsia="Times New Roman" w:hAnsi="Times New Roman" w:cs="Times New Roman"/>
          <w:color w:val="000000"/>
          <w:spacing w:val="-2"/>
          <w:sz w:val="24"/>
          <w:szCs w:val="24"/>
          <w:lang w:eastAsia="ru-RU"/>
        </w:rPr>
        <w:t>ы</w:t>
      </w:r>
      <w:r w:rsidRPr="00FC3629">
        <w:rPr>
          <w:rFonts w:ascii="Times New Roman" w:eastAsia="Times New Roman" w:hAnsi="Times New Roman" w:cs="Times New Roman"/>
          <w:color w:val="000000"/>
          <w:sz w:val="24"/>
          <w:szCs w:val="24"/>
          <w:lang w:eastAsia="ru-RU"/>
        </w:rPr>
        <w:t>х</w:t>
      </w:r>
      <w:r w:rsidRPr="00FC3629">
        <w:rPr>
          <w:rFonts w:ascii="Times New Roman" w:eastAsia="Times New Roman" w:hAnsi="Times New Roman" w:cs="Times New Roman"/>
          <w:color w:val="000000"/>
          <w:spacing w:val="47"/>
          <w:sz w:val="24"/>
          <w:szCs w:val="24"/>
          <w:lang w:eastAsia="ru-RU"/>
        </w:rPr>
        <w:t xml:space="preserve"> </w:t>
      </w:r>
      <w:r w:rsidRPr="00FC3629">
        <w:rPr>
          <w:rFonts w:ascii="Times New Roman" w:eastAsia="Times New Roman" w:hAnsi="Times New Roman" w:cs="Times New Roman"/>
          <w:color w:val="000000"/>
          <w:spacing w:val="-6"/>
          <w:sz w:val="24"/>
          <w:szCs w:val="24"/>
          <w:lang w:eastAsia="ru-RU"/>
        </w:rPr>
        <w:t>у</w:t>
      </w:r>
      <w:r w:rsidRPr="00FC3629">
        <w:rPr>
          <w:rFonts w:ascii="Times New Roman" w:eastAsia="Times New Roman" w:hAnsi="Times New Roman" w:cs="Times New Roman"/>
          <w:color w:val="000000"/>
          <w:spacing w:val="-1"/>
          <w:sz w:val="24"/>
          <w:szCs w:val="24"/>
          <w:lang w:eastAsia="ru-RU"/>
        </w:rPr>
        <w:t>с</w:t>
      </w:r>
      <w:r w:rsidRPr="00FC3629">
        <w:rPr>
          <w:rFonts w:ascii="Times New Roman" w:eastAsia="Times New Roman" w:hAnsi="Times New Roman" w:cs="Times New Roman"/>
          <w:color w:val="000000"/>
          <w:spacing w:val="4"/>
          <w:sz w:val="24"/>
          <w:szCs w:val="24"/>
          <w:lang w:eastAsia="ru-RU"/>
        </w:rPr>
        <w:t>л</w:t>
      </w:r>
      <w:r w:rsidRPr="00FC3629">
        <w:rPr>
          <w:rFonts w:ascii="Times New Roman" w:eastAsia="Times New Roman" w:hAnsi="Times New Roman" w:cs="Times New Roman"/>
          <w:color w:val="000000"/>
          <w:spacing w:val="-4"/>
          <w:sz w:val="24"/>
          <w:szCs w:val="24"/>
          <w:lang w:eastAsia="ru-RU"/>
        </w:rPr>
        <w:t>у</w:t>
      </w:r>
      <w:r w:rsidRPr="00FC3629">
        <w:rPr>
          <w:rFonts w:ascii="Times New Roman" w:eastAsia="Times New Roman" w:hAnsi="Times New Roman" w:cs="Times New Roman"/>
          <w:color w:val="000000"/>
          <w:spacing w:val="3"/>
          <w:sz w:val="24"/>
          <w:szCs w:val="24"/>
          <w:lang w:eastAsia="ru-RU"/>
        </w:rPr>
        <w:t>г</w:t>
      </w:r>
      <w:r w:rsidRPr="00FC3629">
        <w:rPr>
          <w:rFonts w:ascii="Times New Roman" w:eastAsia="Times New Roman" w:hAnsi="Times New Roman" w:cs="Times New Roman"/>
          <w:color w:val="000000"/>
          <w:sz w:val="24"/>
          <w:szCs w:val="24"/>
          <w:lang w:eastAsia="ru-RU"/>
        </w:rPr>
        <w:t>».</w:t>
      </w:r>
    </w:p>
    <w:p w14:paraId="143CBD33"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z w:val="24"/>
          <w:szCs w:val="24"/>
          <w:lang w:eastAsia="ru-RU"/>
        </w:rPr>
        <w:t>2.</w:t>
      </w:r>
      <w:r w:rsidRPr="00FC3629">
        <w:rPr>
          <w:rFonts w:ascii="Times New Roman" w:eastAsia="Times New Roman" w:hAnsi="Times New Roman" w:cs="Times New Roman"/>
          <w:color w:val="000000"/>
          <w:spacing w:val="33"/>
          <w:sz w:val="24"/>
          <w:szCs w:val="24"/>
          <w:lang w:eastAsia="ru-RU"/>
        </w:rPr>
        <w:t xml:space="preserve"> </w:t>
      </w:r>
      <w:r w:rsidRPr="00FC3629">
        <w:rPr>
          <w:rFonts w:ascii="Times New Roman" w:eastAsia="Times New Roman" w:hAnsi="Times New Roman" w:cs="Times New Roman"/>
          <w:color w:val="000000"/>
          <w:sz w:val="24"/>
          <w:szCs w:val="24"/>
          <w:lang w:eastAsia="ru-RU"/>
        </w:rPr>
        <w:t>Федер</w:t>
      </w:r>
      <w:r w:rsidRPr="00FC3629">
        <w:rPr>
          <w:rFonts w:ascii="Times New Roman" w:eastAsia="Times New Roman" w:hAnsi="Times New Roman" w:cs="Times New Roman"/>
          <w:color w:val="000000"/>
          <w:spacing w:val="-1"/>
          <w:sz w:val="24"/>
          <w:szCs w:val="24"/>
          <w:lang w:eastAsia="ru-RU"/>
        </w:rPr>
        <w:t>а</w:t>
      </w:r>
      <w:r w:rsidRPr="00FC3629">
        <w:rPr>
          <w:rFonts w:ascii="Times New Roman" w:eastAsia="Times New Roman" w:hAnsi="Times New Roman" w:cs="Times New Roman"/>
          <w:color w:val="000000"/>
          <w:sz w:val="24"/>
          <w:szCs w:val="24"/>
          <w:lang w:eastAsia="ru-RU"/>
        </w:rPr>
        <w:t>ль</w:t>
      </w:r>
      <w:r w:rsidRPr="00FC3629">
        <w:rPr>
          <w:rFonts w:ascii="Times New Roman" w:eastAsia="Times New Roman" w:hAnsi="Times New Roman" w:cs="Times New Roman"/>
          <w:color w:val="000000"/>
          <w:spacing w:val="1"/>
          <w:w w:val="99"/>
          <w:sz w:val="24"/>
          <w:szCs w:val="24"/>
          <w:lang w:eastAsia="ru-RU"/>
        </w:rPr>
        <w:t>н</w:t>
      </w:r>
      <w:r w:rsidRPr="00FC3629">
        <w:rPr>
          <w:rFonts w:ascii="Times New Roman" w:eastAsia="Times New Roman" w:hAnsi="Times New Roman" w:cs="Times New Roman"/>
          <w:color w:val="000000"/>
          <w:sz w:val="24"/>
          <w:szCs w:val="24"/>
          <w:lang w:eastAsia="ru-RU"/>
        </w:rPr>
        <w:t>ы</w:t>
      </w:r>
      <w:r w:rsidRPr="00FC3629">
        <w:rPr>
          <w:rFonts w:ascii="Times New Roman" w:eastAsia="Times New Roman" w:hAnsi="Times New Roman" w:cs="Times New Roman"/>
          <w:color w:val="000000"/>
          <w:w w:val="99"/>
          <w:sz w:val="24"/>
          <w:szCs w:val="24"/>
          <w:lang w:eastAsia="ru-RU"/>
        </w:rPr>
        <w:t>й</w:t>
      </w:r>
      <w:r w:rsidRPr="00FC3629">
        <w:rPr>
          <w:rFonts w:ascii="Times New Roman" w:eastAsia="Times New Roman" w:hAnsi="Times New Roman" w:cs="Times New Roman"/>
          <w:color w:val="000000"/>
          <w:spacing w:val="34"/>
          <w:sz w:val="24"/>
          <w:szCs w:val="24"/>
          <w:lang w:eastAsia="ru-RU"/>
        </w:rPr>
        <w:t xml:space="preserve"> </w:t>
      </w:r>
      <w:r w:rsidRPr="00FC3629">
        <w:rPr>
          <w:rFonts w:ascii="Times New Roman" w:eastAsia="Times New Roman" w:hAnsi="Times New Roman" w:cs="Times New Roman"/>
          <w:color w:val="000000"/>
          <w:spacing w:val="1"/>
          <w:sz w:val="24"/>
          <w:szCs w:val="24"/>
          <w:lang w:eastAsia="ru-RU"/>
        </w:rPr>
        <w:t>з</w:t>
      </w:r>
      <w:r w:rsidRPr="00FC3629">
        <w:rPr>
          <w:rFonts w:ascii="Times New Roman" w:eastAsia="Times New Roman" w:hAnsi="Times New Roman" w:cs="Times New Roman"/>
          <w:color w:val="000000"/>
          <w:sz w:val="24"/>
          <w:szCs w:val="24"/>
          <w:lang w:eastAsia="ru-RU"/>
        </w:rPr>
        <w:t>ако</w:t>
      </w:r>
      <w:r w:rsidRPr="00FC3629">
        <w:rPr>
          <w:rFonts w:ascii="Times New Roman" w:eastAsia="Times New Roman" w:hAnsi="Times New Roman" w:cs="Times New Roman"/>
          <w:color w:val="000000"/>
          <w:w w:val="99"/>
          <w:sz w:val="24"/>
          <w:szCs w:val="24"/>
          <w:lang w:eastAsia="ru-RU"/>
        </w:rPr>
        <w:t>н</w:t>
      </w:r>
      <w:r w:rsidRPr="00FC3629">
        <w:rPr>
          <w:rFonts w:ascii="Times New Roman" w:eastAsia="Times New Roman" w:hAnsi="Times New Roman" w:cs="Times New Roman"/>
          <w:color w:val="000000"/>
          <w:spacing w:val="35"/>
          <w:sz w:val="24"/>
          <w:szCs w:val="24"/>
          <w:lang w:eastAsia="ru-RU"/>
        </w:rPr>
        <w:t xml:space="preserve"> </w:t>
      </w:r>
      <w:r w:rsidRPr="00FC3629">
        <w:rPr>
          <w:rFonts w:ascii="Times New Roman" w:eastAsia="Times New Roman" w:hAnsi="Times New Roman" w:cs="Times New Roman"/>
          <w:color w:val="000000"/>
          <w:sz w:val="24"/>
          <w:szCs w:val="24"/>
          <w:lang w:eastAsia="ru-RU"/>
        </w:rPr>
        <w:t>от</w:t>
      </w:r>
      <w:r w:rsidRPr="00FC3629">
        <w:rPr>
          <w:rFonts w:ascii="Times New Roman" w:eastAsia="Times New Roman" w:hAnsi="Times New Roman" w:cs="Times New Roman"/>
          <w:color w:val="000000"/>
          <w:spacing w:val="34"/>
          <w:sz w:val="24"/>
          <w:szCs w:val="24"/>
          <w:lang w:eastAsia="ru-RU"/>
        </w:rPr>
        <w:t xml:space="preserve"> </w:t>
      </w:r>
      <w:r w:rsidRPr="00FC3629">
        <w:rPr>
          <w:rFonts w:ascii="Times New Roman" w:eastAsia="Times New Roman" w:hAnsi="Times New Roman" w:cs="Times New Roman"/>
          <w:color w:val="000000"/>
          <w:sz w:val="24"/>
          <w:szCs w:val="24"/>
          <w:lang w:eastAsia="ru-RU"/>
        </w:rPr>
        <w:t>27</w:t>
      </w:r>
      <w:r w:rsidRPr="00FC3629">
        <w:rPr>
          <w:rFonts w:ascii="Times New Roman" w:eastAsia="Times New Roman" w:hAnsi="Times New Roman" w:cs="Times New Roman"/>
          <w:color w:val="000000"/>
          <w:spacing w:val="33"/>
          <w:sz w:val="24"/>
          <w:szCs w:val="24"/>
          <w:lang w:eastAsia="ru-RU"/>
        </w:rPr>
        <w:t xml:space="preserve"> </w:t>
      </w:r>
      <w:r w:rsidRPr="00FC3629">
        <w:rPr>
          <w:rFonts w:ascii="Times New Roman" w:eastAsia="Times New Roman" w:hAnsi="Times New Roman" w:cs="Times New Roman"/>
          <w:color w:val="000000"/>
          <w:spacing w:val="1"/>
          <w:w w:val="99"/>
          <w:sz w:val="24"/>
          <w:szCs w:val="24"/>
          <w:lang w:eastAsia="ru-RU"/>
        </w:rPr>
        <w:t>и</w:t>
      </w:r>
      <w:r w:rsidRPr="00FC3629">
        <w:rPr>
          <w:rFonts w:ascii="Times New Roman" w:eastAsia="Times New Roman" w:hAnsi="Times New Roman" w:cs="Times New Roman"/>
          <w:color w:val="000000"/>
          <w:spacing w:val="1"/>
          <w:sz w:val="24"/>
          <w:szCs w:val="24"/>
          <w:lang w:eastAsia="ru-RU"/>
        </w:rPr>
        <w:t>ю</w:t>
      </w:r>
      <w:r w:rsidRPr="00FC3629">
        <w:rPr>
          <w:rFonts w:ascii="Times New Roman" w:eastAsia="Times New Roman" w:hAnsi="Times New Roman" w:cs="Times New Roman"/>
          <w:color w:val="000000"/>
          <w:sz w:val="24"/>
          <w:szCs w:val="24"/>
          <w:lang w:eastAsia="ru-RU"/>
        </w:rPr>
        <w:t>ля</w:t>
      </w:r>
      <w:r w:rsidRPr="00FC3629">
        <w:rPr>
          <w:rFonts w:ascii="Times New Roman" w:eastAsia="Times New Roman" w:hAnsi="Times New Roman" w:cs="Times New Roman"/>
          <w:color w:val="000000"/>
          <w:spacing w:val="33"/>
          <w:sz w:val="24"/>
          <w:szCs w:val="24"/>
          <w:lang w:eastAsia="ru-RU"/>
        </w:rPr>
        <w:t xml:space="preserve"> </w:t>
      </w:r>
      <w:r w:rsidRPr="00FC3629">
        <w:rPr>
          <w:rFonts w:ascii="Times New Roman" w:eastAsia="Times New Roman" w:hAnsi="Times New Roman" w:cs="Times New Roman"/>
          <w:color w:val="000000"/>
          <w:sz w:val="24"/>
          <w:szCs w:val="24"/>
          <w:lang w:eastAsia="ru-RU"/>
        </w:rPr>
        <w:t>2006</w:t>
      </w:r>
      <w:r w:rsidRPr="00FC3629">
        <w:rPr>
          <w:rFonts w:ascii="Times New Roman" w:eastAsia="Times New Roman" w:hAnsi="Times New Roman" w:cs="Times New Roman"/>
          <w:color w:val="000000"/>
          <w:spacing w:val="34"/>
          <w:sz w:val="24"/>
          <w:szCs w:val="24"/>
          <w:lang w:eastAsia="ru-RU"/>
        </w:rPr>
        <w:t xml:space="preserve"> </w:t>
      </w:r>
      <w:r w:rsidRPr="00FC3629">
        <w:rPr>
          <w:rFonts w:ascii="Times New Roman" w:eastAsia="Times New Roman" w:hAnsi="Times New Roman" w:cs="Times New Roman"/>
          <w:color w:val="000000"/>
          <w:sz w:val="24"/>
          <w:szCs w:val="24"/>
          <w:lang w:eastAsia="ru-RU"/>
        </w:rPr>
        <w:t>г.</w:t>
      </w:r>
      <w:r w:rsidRPr="00FC3629">
        <w:rPr>
          <w:rFonts w:ascii="Times New Roman" w:eastAsia="Times New Roman" w:hAnsi="Times New Roman" w:cs="Times New Roman"/>
          <w:color w:val="000000"/>
          <w:spacing w:val="33"/>
          <w:sz w:val="24"/>
          <w:szCs w:val="24"/>
          <w:lang w:eastAsia="ru-RU"/>
        </w:rPr>
        <w:t xml:space="preserve"> </w:t>
      </w:r>
      <w:r w:rsidRPr="00FC3629">
        <w:rPr>
          <w:rFonts w:ascii="Times New Roman" w:eastAsia="Times New Roman" w:hAnsi="Times New Roman" w:cs="Times New Roman"/>
          <w:color w:val="000000"/>
          <w:w w:val="99"/>
          <w:sz w:val="24"/>
          <w:szCs w:val="24"/>
          <w:lang w:eastAsia="ru-RU"/>
        </w:rPr>
        <w:t>№</w:t>
      </w:r>
      <w:r w:rsidRPr="00FC3629">
        <w:rPr>
          <w:rFonts w:ascii="Times New Roman" w:eastAsia="Times New Roman" w:hAnsi="Times New Roman" w:cs="Times New Roman"/>
          <w:color w:val="000000"/>
          <w:spacing w:val="37"/>
          <w:sz w:val="24"/>
          <w:szCs w:val="24"/>
          <w:lang w:eastAsia="ru-RU"/>
        </w:rPr>
        <w:t xml:space="preserve"> </w:t>
      </w:r>
      <w:r w:rsidRPr="00FC3629">
        <w:rPr>
          <w:rFonts w:ascii="Times New Roman" w:eastAsia="Times New Roman" w:hAnsi="Times New Roman" w:cs="Times New Roman"/>
          <w:color w:val="000000"/>
          <w:sz w:val="24"/>
          <w:szCs w:val="24"/>
          <w:lang w:eastAsia="ru-RU"/>
        </w:rPr>
        <w:t>14</w:t>
      </w:r>
      <w:r w:rsidRPr="00FC3629">
        <w:rPr>
          <w:rFonts w:ascii="Times New Roman" w:eastAsia="Times New Roman" w:hAnsi="Times New Roman" w:cs="Times New Roman"/>
          <w:color w:val="000000"/>
          <w:spacing w:val="5"/>
          <w:sz w:val="24"/>
          <w:szCs w:val="24"/>
          <w:lang w:eastAsia="ru-RU"/>
        </w:rPr>
        <w:t>9</w:t>
      </w:r>
      <w:r w:rsidRPr="00FC3629">
        <w:rPr>
          <w:rFonts w:ascii="Times New Roman" w:eastAsia="Times New Roman" w:hAnsi="Times New Roman" w:cs="Times New Roman"/>
          <w:color w:val="000000"/>
          <w:sz w:val="24"/>
          <w:szCs w:val="24"/>
          <w:lang w:eastAsia="ru-RU"/>
        </w:rPr>
        <w:t>-ФЗ</w:t>
      </w:r>
      <w:r w:rsidRPr="00FC3629">
        <w:rPr>
          <w:rFonts w:ascii="Times New Roman" w:eastAsia="Times New Roman" w:hAnsi="Times New Roman" w:cs="Times New Roman"/>
          <w:color w:val="000000"/>
          <w:spacing w:val="38"/>
          <w:sz w:val="24"/>
          <w:szCs w:val="24"/>
          <w:lang w:eastAsia="ru-RU"/>
        </w:rPr>
        <w:t xml:space="preserve"> </w:t>
      </w:r>
      <w:r w:rsidRPr="00FC3629">
        <w:rPr>
          <w:rFonts w:ascii="Times New Roman" w:eastAsia="Times New Roman" w:hAnsi="Times New Roman" w:cs="Times New Roman"/>
          <w:color w:val="000000"/>
          <w:spacing w:val="-5"/>
          <w:sz w:val="24"/>
          <w:szCs w:val="24"/>
          <w:lang w:eastAsia="ru-RU"/>
        </w:rPr>
        <w:t>«</w:t>
      </w:r>
      <w:r w:rsidRPr="00FC3629">
        <w:rPr>
          <w:rFonts w:ascii="Times New Roman" w:eastAsia="Times New Roman" w:hAnsi="Times New Roman" w:cs="Times New Roman"/>
          <w:color w:val="000000"/>
          <w:sz w:val="24"/>
          <w:szCs w:val="24"/>
          <w:lang w:eastAsia="ru-RU"/>
        </w:rPr>
        <w:t>Об</w:t>
      </w:r>
      <w:r w:rsidRPr="00FC3629">
        <w:rPr>
          <w:rFonts w:ascii="Times New Roman" w:eastAsia="Times New Roman" w:hAnsi="Times New Roman" w:cs="Times New Roman"/>
          <w:color w:val="000000"/>
          <w:spacing w:val="33"/>
          <w:sz w:val="24"/>
          <w:szCs w:val="24"/>
          <w:lang w:eastAsia="ru-RU"/>
        </w:rPr>
        <w:t xml:space="preserve"> </w:t>
      </w:r>
      <w:r w:rsidRPr="00FC3629">
        <w:rPr>
          <w:rFonts w:ascii="Times New Roman" w:eastAsia="Times New Roman" w:hAnsi="Times New Roman" w:cs="Times New Roman"/>
          <w:color w:val="000000"/>
          <w:spacing w:val="1"/>
          <w:sz w:val="24"/>
          <w:szCs w:val="24"/>
          <w:lang w:eastAsia="ru-RU"/>
        </w:rPr>
        <w:t>ин</w:t>
      </w:r>
      <w:r w:rsidRPr="00FC3629">
        <w:rPr>
          <w:rFonts w:ascii="Times New Roman" w:eastAsia="Times New Roman" w:hAnsi="Times New Roman" w:cs="Times New Roman"/>
          <w:color w:val="000000"/>
          <w:sz w:val="24"/>
          <w:szCs w:val="24"/>
          <w:lang w:eastAsia="ru-RU"/>
        </w:rPr>
        <w:t>формаци</w:t>
      </w:r>
      <w:r w:rsidRPr="00FC3629">
        <w:rPr>
          <w:rFonts w:ascii="Times New Roman" w:eastAsia="Times New Roman" w:hAnsi="Times New Roman" w:cs="Times New Roman"/>
          <w:color w:val="000000"/>
          <w:spacing w:val="1"/>
          <w:sz w:val="24"/>
          <w:szCs w:val="24"/>
          <w:lang w:eastAsia="ru-RU"/>
        </w:rPr>
        <w:t>и</w:t>
      </w:r>
      <w:r w:rsidRPr="00FC3629">
        <w:rPr>
          <w:rFonts w:ascii="Times New Roman" w:eastAsia="Times New Roman" w:hAnsi="Times New Roman" w:cs="Times New Roman"/>
          <w:color w:val="000000"/>
          <w:sz w:val="24"/>
          <w:szCs w:val="24"/>
          <w:lang w:eastAsia="ru-RU"/>
        </w:rPr>
        <w:t>,</w:t>
      </w:r>
      <w:r w:rsidRPr="00FC3629">
        <w:rPr>
          <w:rFonts w:ascii="Times New Roman" w:eastAsia="Times New Roman" w:hAnsi="Times New Roman" w:cs="Times New Roman"/>
          <w:color w:val="000000"/>
          <w:spacing w:val="37"/>
          <w:sz w:val="24"/>
          <w:szCs w:val="24"/>
          <w:lang w:eastAsia="ru-RU"/>
        </w:rPr>
        <w:t xml:space="preserve"> </w:t>
      </w:r>
      <w:r w:rsidRPr="00FC3629">
        <w:rPr>
          <w:rFonts w:ascii="Times New Roman" w:eastAsia="Times New Roman" w:hAnsi="Times New Roman" w:cs="Times New Roman"/>
          <w:color w:val="000000"/>
          <w:sz w:val="24"/>
          <w:szCs w:val="24"/>
          <w:lang w:eastAsia="ru-RU"/>
        </w:rPr>
        <w:t>информа</w:t>
      </w:r>
      <w:r w:rsidRPr="00FC3629">
        <w:rPr>
          <w:rFonts w:ascii="Times New Roman" w:eastAsia="Times New Roman" w:hAnsi="Times New Roman" w:cs="Times New Roman"/>
          <w:color w:val="000000"/>
          <w:w w:val="99"/>
          <w:sz w:val="24"/>
          <w:szCs w:val="24"/>
          <w:lang w:eastAsia="ru-RU"/>
        </w:rPr>
        <w:t>ци</w:t>
      </w:r>
      <w:r w:rsidRPr="00FC3629">
        <w:rPr>
          <w:rFonts w:ascii="Times New Roman" w:eastAsia="Times New Roman" w:hAnsi="Times New Roman" w:cs="Times New Roman"/>
          <w:color w:val="000000"/>
          <w:spacing w:val="-1"/>
          <w:sz w:val="24"/>
          <w:szCs w:val="24"/>
          <w:lang w:eastAsia="ru-RU"/>
        </w:rPr>
        <w:t>о</w:t>
      </w:r>
      <w:r w:rsidRPr="00FC3629">
        <w:rPr>
          <w:rFonts w:ascii="Times New Roman" w:eastAsia="Times New Roman" w:hAnsi="Times New Roman" w:cs="Times New Roman"/>
          <w:color w:val="000000"/>
          <w:w w:val="99"/>
          <w:sz w:val="24"/>
          <w:szCs w:val="24"/>
          <w:lang w:eastAsia="ru-RU"/>
        </w:rPr>
        <w:t>нн</w:t>
      </w:r>
      <w:r w:rsidRPr="00FC3629">
        <w:rPr>
          <w:rFonts w:ascii="Times New Roman" w:eastAsia="Times New Roman" w:hAnsi="Times New Roman" w:cs="Times New Roman"/>
          <w:color w:val="000000"/>
          <w:spacing w:val="-1"/>
          <w:sz w:val="24"/>
          <w:szCs w:val="24"/>
          <w:lang w:eastAsia="ru-RU"/>
        </w:rPr>
        <w:t>ы</w:t>
      </w:r>
      <w:r w:rsidRPr="00FC3629">
        <w:rPr>
          <w:rFonts w:ascii="Times New Roman" w:eastAsia="Times New Roman" w:hAnsi="Times New Roman" w:cs="Times New Roman"/>
          <w:color w:val="000000"/>
          <w:sz w:val="24"/>
          <w:szCs w:val="24"/>
          <w:lang w:eastAsia="ru-RU"/>
        </w:rPr>
        <w:t xml:space="preserve">х </w:t>
      </w:r>
      <w:r w:rsidRPr="00FC3629">
        <w:rPr>
          <w:rFonts w:ascii="Times New Roman" w:eastAsia="Times New Roman" w:hAnsi="Times New Roman" w:cs="Times New Roman"/>
          <w:color w:val="000000"/>
          <w:w w:val="99"/>
          <w:sz w:val="24"/>
          <w:szCs w:val="24"/>
          <w:lang w:eastAsia="ru-RU"/>
        </w:rPr>
        <w:t>т</w:t>
      </w:r>
      <w:r w:rsidRPr="00FC3629">
        <w:rPr>
          <w:rFonts w:ascii="Times New Roman" w:eastAsia="Times New Roman" w:hAnsi="Times New Roman" w:cs="Times New Roman"/>
          <w:color w:val="000000"/>
          <w:sz w:val="24"/>
          <w:szCs w:val="24"/>
          <w:lang w:eastAsia="ru-RU"/>
        </w:rPr>
        <w:t>е</w:t>
      </w:r>
      <w:r w:rsidRPr="00FC3629">
        <w:rPr>
          <w:rFonts w:ascii="Times New Roman" w:eastAsia="Times New Roman" w:hAnsi="Times New Roman" w:cs="Times New Roman"/>
          <w:color w:val="000000"/>
          <w:spacing w:val="1"/>
          <w:sz w:val="24"/>
          <w:szCs w:val="24"/>
          <w:lang w:eastAsia="ru-RU"/>
        </w:rPr>
        <w:t>х</w:t>
      </w:r>
      <w:r w:rsidRPr="00FC3629">
        <w:rPr>
          <w:rFonts w:ascii="Times New Roman" w:eastAsia="Times New Roman" w:hAnsi="Times New Roman" w:cs="Times New Roman"/>
          <w:color w:val="000000"/>
          <w:spacing w:val="1"/>
          <w:w w:val="99"/>
          <w:sz w:val="24"/>
          <w:szCs w:val="24"/>
          <w:lang w:eastAsia="ru-RU"/>
        </w:rPr>
        <w:t>н</w:t>
      </w:r>
      <w:r w:rsidRPr="00FC3629">
        <w:rPr>
          <w:rFonts w:ascii="Times New Roman" w:eastAsia="Times New Roman" w:hAnsi="Times New Roman" w:cs="Times New Roman"/>
          <w:color w:val="000000"/>
          <w:sz w:val="24"/>
          <w:szCs w:val="24"/>
          <w:lang w:eastAsia="ru-RU"/>
        </w:rPr>
        <w:t>о</w:t>
      </w:r>
      <w:r w:rsidRPr="00FC3629">
        <w:rPr>
          <w:rFonts w:ascii="Times New Roman" w:eastAsia="Times New Roman" w:hAnsi="Times New Roman" w:cs="Times New Roman"/>
          <w:color w:val="000000"/>
          <w:w w:val="99"/>
          <w:sz w:val="24"/>
          <w:szCs w:val="24"/>
          <w:lang w:eastAsia="ru-RU"/>
        </w:rPr>
        <w:t>л</w:t>
      </w:r>
      <w:r w:rsidRPr="00FC3629">
        <w:rPr>
          <w:rFonts w:ascii="Times New Roman" w:eastAsia="Times New Roman" w:hAnsi="Times New Roman" w:cs="Times New Roman"/>
          <w:color w:val="000000"/>
          <w:sz w:val="24"/>
          <w:szCs w:val="24"/>
          <w:lang w:eastAsia="ru-RU"/>
        </w:rPr>
        <w:t>о</w:t>
      </w:r>
      <w:r w:rsidRPr="00FC3629">
        <w:rPr>
          <w:rFonts w:ascii="Times New Roman" w:eastAsia="Times New Roman" w:hAnsi="Times New Roman" w:cs="Times New Roman"/>
          <w:color w:val="000000"/>
          <w:spacing w:val="-1"/>
          <w:w w:val="99"/>
          <w:sz w:val="24"/>
          <w:szCs w:val="24"/>
          <w:lang w:eastAsia="ru-RU"/>
        </w:rPr>
        <w:t>г</w:t>
      </w:r>
      <w:r w:rsidRPr="00FC3629">
        <w:rPr>
          <w:rFonts w:ascii="Times New Roman" w:eastAsia="Times New Roman" w:hAnsi="Times New Roman" w:cs="Times New Roman"/>
          <w:color w:val="000000"/>
          <w:w w:val="99"/>
          <w:sz w:val="24"/>
          <w:szCs w:val="24"/>
          <w:lang w:eastAsia="ru-RU"/>
        </w:rPr>
        <w:t>и</w:t>
      </w:r>
      <w:r w:rsidRPr="00FC3629">
        <w:rPr>
          <w:rFonts w:ascii="Times New Roman" w:eastAsia="Times New Roman" w:hAnsi="Times New Roman" w:cs="Times New Roman"/>
          <w:color w:val="000000"/>
          <w:spacing w:val="-1"/>
          <w:sz w:val="24"/>
          <w:szCs w:val="24"/>
          <w:lang w:eastAsia="ru-RU"/>
        </w:rPr>
        <w:t>я</w:t>
      </w:r>
      <w:r w:rsidRPr="00FC3629">
        <w:rPr>
          <w:rFonts w:ascii="Times New Roman" w:eastAsia="Times New Roman" w:hAnsi="Times New Roman" w:cs="Times New Roman"/>
          <w:color w:val="000000"/>
          <w:sz w:val="24"/>
          <w:szCs w:val="24"/>
          <w:lang w:eastAsia="ru-RU"/>
        </w:rPr>
        <w:t>х</w:t>
      </w:r>
      <w:r w:rsidRPr="00FC3629">
        <w:rPr>
          <w:rFonts w:ascii="Times New Roman" w:eastAsia="Times New Roman" w:hAnsi="Times New Roman" w:cs="Times New Roman"/>
          <w:color w:val="000000"/>
          <w:spacing w:val="23"/>
          <w:sz w:val="24"/>
          <w:szCs w:val="24"/>
          <w:lang w:eastAsia="ru-RU"/>
        </w:rPr>
        <w:t xml:space="preserve"> </w:t>
      </w:r>
      <w:r w:rsidRPr="00FC3629">
        <w:rPr>
          <w:rFonts w:ascii="Times New Roman" w:eastAsia="Times New Roman" w:hAnsi="Times New Roman" w:cs="Times New Roman"/>
          <w:color w:val="000000"/>
          <w:w w:val="99"/>
          <w:sz w:val="24"/>
          <w:szCs w:val="24"/>
          <w:lang w:eastAsia="ru-RU"/>
        </w:rPr>
        <w:t>и</w:t>
      </w:r>
      <w:r w:rsidRPr="00FC3629">
        <w:rPr>
          <w:rFonts w:ascii="Times New Roman" w:eastAsia="Times New Roman" w:hAnsi="Times New Roman" w:cs="Times New Roman"/>
          <w:color w:val="000000"/>
          <w:spacing w:val="24"/>
          <w:sz w:val="24"/>
          <w:szCs w:val="24"/>
          <w:lang w:eastAsia="ru-RU"/>
        </w:rPr>
        <w:t xml:space="preserve"> </w:t>
      </w:r>
      <w:r w:rsidRPr="00FC3629">
        <w:rPr>
          <w:rFonts w:ascii="Times New Roman" w:eastAsia="Times New Roman" w:hAnsi="Times New Roman" w:cs="Times New Roman"/>
          <w:color w:val="000000"/>
          <w:sz w:val="24"/>
          <w:szCs w:val="24"/>
          <w:lang w:eastAsia="ru-RU"/>
        </w:rPr>
        <w:t>о</w:t>
      </w:r>
      <w:r w:rsidRPr="00FC3629">
        <w:rPr>
          <w:rFonts w:ascii="Times New Roman" w:eastAsia="Times New Roman" w:hAnsi="Times New Roman" w:cs="Times New Roman"/>
          <w:color w:val="000000"/>
          <w:spacing w:val="22"/>
          <w:sz w:val="24"/>
          <w:szCs w:val="24"/>
          <w:lang w:eastAsia="ru-RU"/>
        </w:rPr>
        <w:t xml:space="preserve"> </w:t>
      </w:r>
      <w:r w:rsidRPr="00FC3629">
        <w:rPr>
          <w:rFonts w:ascii="Times New Roman" w:eastAsia="Times New Roman" w:hAnsi="Times New Roman" w:cs="Times New Roman"/>
          <w:color w:val="000000"/>
          <w:spacing w:val="1"/>
          <w:sz w:val="24"/>
          <w:szCs w:val="24"/>
          <w:lang w:eastAsia="ru-RU"/>
        </w:rPr>
        <w:t>з</w:t>
      </w:r>
      <w:r w:rsidRPr="00FC3629">
        <w:rPr>
          <w:rFonts w:ascii="Times New Roman" w:eastAsia="Times New Roman" w:hAnsi="Times New Roman" w:cs="Times New Roman"/>
          <w:color w:val="000000"/>
          <w:sz w:val="24"/>
          <w:szCs w:val="24"/>
          <w:lang w:eastAsia="ru-RU"/>
        </w:rPr>
        <w:t>ащ</w:t>
      </w:r>
      <w:r w:rsidRPr="00FC3629">
        <w:rPr>
          <w:rFonts w:ascii="Times New Roman" w:eastAsia="Times New Roman" w:hAnsi="Times New Roman" w:cs="Times New Roman"/>
          <w:color w:val="000000"/>
          <w:w w:val="99"/>
          <w:sz w:val="24"/>
          <w:szCs w:val="24"/>
          <w:lang w:eastAsia="ru-RU"/>
        </w:rPr>
        <w:t>и</w:t>
      </w:r>
      <w:r w:rsidRPr="00FC3629">
        <w:rPr>
          <w:rFonts w:ascii="Times New Roman" w:eastAsia="Times New Roman" w:hAnsi="Times New Roman" w:cs="Times New Roman"/>
          <w:color w:val="000000"/>
          <w:spacing w:val="-1"/>
          <w:sz w:val="24"/>
          <w:szCs w:val="24"/>
          <w:lang w:eastAsia="ru-RU"/>
        </w:rPr>
        <w:t>т</w:t>
      </w:r>
      <w:r w:rsidRPr="00FC3629">
        <w:rPr>
          <w:rFonts w:ascii="Times New Roman" w:eastAsia="Times New Roman" w:hAnsi="Times New Roman" w:cs="Times New Roman"/>
          <w:color w:val="000000"/>
          <w:sz w:val="24"/>
          <w:szCs w:val="24"/>
          <w:lang w:eastAsia="ru-RU"/>
        </w:rPr>
        <w:t>е</w:t>
      </w:r>
      <w:r w:rsidRPr="00FC3629">
        <w:rPr>
          <w:rFonts w:ascii="Times New Roman" w:eastAsia="Times New Roman" w:hAnsi="Times New Roman" w:cs="Times New Roman"/>
          <w:color w:val="000000"/>
          <w:spacing w:val="22"/>
          <w:sz w:val="24"/>
          <w:szCs w:val="24"/>
          <w:lang w:eastAsia="ru-RU"/>
        </w:rPr>
        <w:t xml:space="preserve"> </w:t>
      </w:r>
      <w:r w:rsidRPr="00FC3629">
        <w:rPr>
          <w:rFonts w:ascii="Times New Roman" w:eastAsia="Times New Roman" w:hAnsi="Times New Roman" w:cs="Times New Roman"/>
          <w:color w:val="000000"/>
          <w:spacing w:val="1"/>
          <w:w w:val="99"/>
          <w:sz w:val="24"/>
          <w:szCs w:val="24"/>
          <w:lang w:eastAsia="ru-RU"/>
        </w:rPr>
        <w:t>ин</w:t>
      </w:r>
      <w:r w:rsidRPr="00FC3629">
        <w:rPr>
          <w:rFonts w:ascii="Times New Roman" w:eastAsia="Times New Roman" w:hAnsi="Times New Roman" w:cs="Times New Roman"/>
          <w:color w:val="000000"/>
          <w:sz w:val="24"/>
          <w:szCs w:val="24"/>
          <w:lang w:eastAsia="ru-RU"/>
        </w:rPr>
        <w:t>форма</w:t>
      </w:r>
      <w:r w:rsidRPr="00FC3629">
        <w:rPr>
          <w:rFonts w:ascii="Times New Roman" w:eastAsia="Times New Roman" w:hAnsi="Times New Roman" w:cs="Times New Roman"/>
          <w:color w:val="000000"/>
          <w:w w:val="99"/>
          <w:sz w:val="24"/>
          <w:szCs w:val="24"/>
          <w:lang w:eastAsia="ru-RU"/>
        </w:rPr>
        <w:t>ци</w:t>
      </w:r>
      <w:r w:rsidRPr="00FC3629">
        <w:rPr>
          <w:rFonts w:ascii="Times New Roman" w:eastAsia="Times New Roman" w:hAnsi="Times New Roman" w:cs="Times New Roman"/>
          <w:color w:val="000000"/>
          <w:spacing w:val="2"/>
          <w:w w:val="99"/>
          <w:sz w:val="24"/>
          <w:szCs w:val="24"/>
          <w:lang w:eastAsia="ru-RU"/>
        </w:rPr>
        <w:t>и</w:t>
      </w:r>
      <w:r w:rsidRPr="00FC3629">
        <w:rPr>
          <w:rFonts w:ascii="Times New Roman" w:eastAsia="Times New Roman" w:hAnsi="Times New Roman" w:cs="Times New Roman"/>
          <w:color w:val="000000"/>
          <w:sz w:val="24"/>
          <w:szCs w:val="24"/>
          <w:lang w:eastAsia="ru-RU"/>
        </w:rPr>
        <w:t>».</w:t>
      </w:r>
    </w:p>
    <w:p w14:paraId="7932FB9B"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z w:val="24"/>
          <w:szCs w:val="24"/>
          <w:lang w:eastAsia="ru-RU"/>
        </w:rPr>
        <w:t>3.</w:t>
      </w:r>
      <w:r w:rsidRPr="00FC3629">
        <w:rPr>
          <w:rFonts w:ascii="Times New Roman" w:eastAsia="Times New Roman" w:hAnsi="Times New Roman" w:cs="Times New Roman"/>
          <w:color w:val="000000"/>
          <w:spacing w:val="18"/>
          <w:sz w:val="24"/>
          <w:szCs w:val="24"/>
          <w:lang w:eastAsia="ru-RU"/>
        </w:rPr>
        <w:t xml:space="preserve"> </w:t>
      </w:r>
      <w:r w:rsidRPr="00FC3629">
        <w:rPr>
          <w:rFonts w:ascii="Times New Roman" w:eastAsia="Times New Roman" w:hAnsi="Times New Roman" w:cs="Times New Roman"/>
          <w:color w:val="000000"/>
          <w:sz w:val="24"/>
          <w:szCs w:val="24"/>
          <w:lang w:eastAsia="ru-RU"/>
        </w:rPr>
        <w:t>Федераль</w:t>
      </w:r>
      <w:r w:rsidRPr="00FC3629">
        <w:rPr>
          <w:rFonts w:ascii="Times New Roman" w:eastAsia="Times New Roman" w:hAnsi="Times New Roman" w:cs="Times New Roman"/>
          <w:color w:val="000000"/>
          <w:spacing w:val="1"/>
          <w:w w:val="99"/>
          <w:sz w:val="24"/>
          <w:szCs w:val="24"/>
          <w:lang w:eastAsia="ru-RU"/>
        </w:rPr>
        <w:t>н</w:t>
      </w:r>
      <w:r w:rsidRPr="00FC3629">
        <w:rPr>
          <w:rFonts w:ascii="Times New Roman" w:eastAsia="Times New Roman" w:hAnsi="Times New Roman" w:cs="Times New Roman"/>
          <w:color w:val="000000"/>
          <w:sz w:val="24"/>
          <w:szCs w:val="24"/>
          <w:lang w:eastAsia="ru-RU"/>
        </w:rPr>
        <w:t>ы</w:t>
      </w:r>
      <w:r w:rsidRPr="00FC3629">
        <w:rPr>
          <w:rFonts w:ascii="Times New Roman" w:eastAsia="Times New Roman" w:hAnsi="Times New Roman" w:cs="Times New Roman"/>
          <w:color w:val="000000"/>
          <w:w w:val="99"/>
          <w:sz w:val="24"/>
          <w:szCs w:val="24"/>
          <w:lang w:eastAsia="ru-RU"/>
        </w:rPr>
        <w:t>й</w:t>
      </w:r>
      <w:r w:rsidRPr="00FC3629">
        <w:rPr>
          <w:rFonts w:ascii="Times New Roman" w:eastAsia="Times New Roman" w:hAnsi="Times New Roman" w:cs="Times New Roman"/>
          <w:color w:val="000000"/>
          <w:spacing w:val="19"/>
          <w:sz w:val="24"/>
          <w:szCs w:val="24"/>
          <w:lang w:eastAsia="ru-RU"/>
        </w:rPr>
        <w:t xml:space="preserve"> </w:t>
      </w:r>
      <w:r w:rsidRPr="00FC3629">
        <w:rPr>
          <w:rFonts w:ascii="Times New Roman" w:eastAsia="Times New Roman" w:hAnsi="Times New Roman" w:cs="Times New Roman"/>
          <w:color w:val="000000"/>
          <w:spacing w:val="1"/>
          <w:sz w:val="24"/>
          <w:szCs w:val="24"/>
          <w:lang w:eastAsia="ru-RU"/>
        </w:rPr>
        <w:t>з</w:t>
      </w:r>
      <w:r w:rsidRPr="00FC3629">
        <w:rPr>
          <w:rFonts w:ascii="Times New Roman" w:eastAsia="Times New Roman" w:hAnsi="Times New Roman" w:cs="Times New Roman"/>
          <w:color w:val="000000"/>
          <w:sz w:val="24"/>
          <w:szCs w:val="24"/>
          <w:lang w:eastAsia="ru-RU"/>
        </w:rPr>
        <w:t>ак</w:t>
      </w:r>
      <w:r w:rsidRPr="00FC3629">
        <w:rPr>
          <w:rFonts w:ascii="Times New Roman" w:eastAsia="Times New Roman" w:hAnsi="Times New Roman" w:cs="Times New Roman"/>
          <w:color w:val="000000"/>
          <w:spacing w:val="-1"/>
          <w:sz w:val="24"/>
          <w:szCs w:val="24"/>
          <w:lang w:eastAsia="ru-RU"/>
        </w:rPr>
        <w:t>о</w:t>
      </w:r>
      <w:r w:rsidRPr="00FC3629">
        <w:rPr>
          <w:rFonts w:ascii="Times New Roman" w:eastAsia="Times New Roman" w:hAnsi="Times New Roman" w:cs="Times New Roman"/>
          <w:color w:val="000000"/>
          <w:w w:val="99"/>
          <w:sz w:val="24"/>
          <w:szCs w:val="24"/>
          <w:lang w:eastAsia="ru-RU"/>
        </w:rPr>
        <w:t>н</w:t>
      </w:r>
      <w:r w:rsidRPr="00FC3629">
        <w:rPr>
          <w:rFonts w:ascii="Times New Roman" w:eastAsia="Times New Roman" w:hAnsi="Times New Roman" w:cs="Times New Roman"/>
          <w:color w:val="000000"/>
          <w:spacing w:val="17"/>
          <w:sz w:val="24"/>
          <w:szCs w:val="24"/>
          <w:lang w:eastAsia="ru-RU"/>
        </w:rPr>
        <w:t xml:space="preserve"> </w:t>
      </w:r>
      <w:r w:rsidRPr="00FC3629">
        <w:rPr>
          <w:rFonts w:ascii="Times New Roman" w:eastAsia="Times New Roman" w:hAnsi="Times New Roman" w:cs="Times New Roman"/>
          <w:color w:val="000000"/>
          <w:sz w:val="24"/>
          <w:szCs w:val="24"/>
          <w:lang w:eastAsia="ru-RU"/>
        </w:rPr>
        <w:t>от</w:t>
      </w:r>
      <w:r w:rsidRPr="00FC3629">
        <w:rPr>
          <w:rFonts w:ascii="Times New Roman" w:eastAsia="Times New Roman" w:hAnsi="Times New Roman" w:cs="Times New Roman"/>
          <w:color w:val="000000"/>
          <w:spacing w:val="19"/>
          <w:sz w:val="24"/>
          <w:szCs w:val="24"/>
          <w:lang w:eastAsia="ru-RU"/>
        </w:rPr>
        <w:t xml:space="preserve"> </w:t>
      </w:r>
      <w:r w:rsidRPr="00FC3629">
        <w:rPr>
          <w:rFonts w:ascii="Times New Roman" w:eastAsia="Times New Roman" w:hAnsi="Times New Roman" w:cs="Times New Roman"/>
          <w:color w:val="000000"/>
          <w:sz w:val="24"/>
          <w:szCs w:val="24"/>
          <w:lang w:eastAsia="ru-RU"/>
        </w:rPr>
        <w:t>27</w:t>
      </w:r>
      <w:r w:rsidRPr="00FC3629">
        <w:rPr>
          <w:rFonts w:ascii="Times New Roman" w:eastAsia="Times New Roman" w:hAnsi="Times New Roman" w:cs="Times New Roman"/>
          <w:color w:val="000000"/>
          <w:spacing w:val="19"/>
          <w:sz w:val="24"/>
          <w:szCs w:val="24"/>
          <w:lang w:eastAsia="ru-RU"/>
        </w:rPr>
        <w:t xml:space="preserve"> </w:t>
      </w:r>
      <w:r w:rsidRPr="00FC3629">
        <w:rPr>
          <w:rFonts w:ascii="Times New Roman" w:eastAsia="Times New Roman" w:hAnsi="Times New Roman" w:cs="Times New Roman"/>
          <w:color w:val="000000"/>
          <w:spacing w:val="1"/>
          <w:w w:val="99"/>
          <w:sz w:val="24"/>
          <w:szCs w:val="24"/>
          <w:lang w:eastAsia="ru-RU"/>
        </w:rPr>
        <w:t>и</w:t>
      </w:r>
      <w:r w:rsidRPr="00FC3629">
        <w:rPr>
          <w:rFonts w:ascii="Times New Roman" w:eastAsia="Times New Roman" w:hAnsi="Times New Roman" w:cs="Times New Roman"/>
          <w:color w:val="000000"/>
          <w:sz w:val="24"/>
          <w:szCs w:val="24"/>
          <w:lang w:eastAsia="ru-RU"/>
        </w:rPr>
        <w:t>юля</w:t>
      </w:r>
      <w:r w:rsidRPr="00FC3629">
        <w:rPr>
          <w:rFonts w:ascii="Times New Roman" w:eastAsia="Times New Roman" w:hAnsi="Times New Roman" w:cs="Times New Roman"/>
          <w:color w:val="000000"/>
          <w:spacing w:val="18"/>
          <w:sz w:val="24"/>
          <w:szCs w:val="24"/>
          <w:lang w:eastAsia="ru-RU"/>
        </w:rPr>
        <w:t xml:space="preserve"> </w:t>
      </w:r>
      <w:r w:rsidRPr="00FC3629">
        <w:rPr>
          <w:rFonts w:ascii="Times New Roman" w:eastAsia="Times New Roman" w:hAnsi="Times New Roman" w:cs="Times New Roman"/>
          <w:color w:val="000000"/>
          <w:sz w:val="24"/>
          <w:szCs w:val="24"/>
          <w:lang w:eastAsia="ru-RU"/>
        </w:rPr>
        <w:t>2006</w:t>
      </w:r>
      <w:r w:rsidRPr="00FC3629">
        <w:rPr>
          <w:rFonts w:ascii="Times New Roman" w:eastAsia="Times New Roman" w:hAnsi="Times New Roman" w:cs="Times New Roman"/>
          <w:color w:val="000000"/>
          <w:spacing w:val="19"/>
          <w:sz w:val="24"/>
          <w:szCs w:val="24"/>
          <w:lang w:eastAsia="ru-RU"/>
        </w:rPr>
        <w:t xml:space="preserve"> </w:t>
      </w:r>
      <w:r w:rsidRPr="00FC3629">
        <w:rPr>
          <w:rFonts w:ascii="Times New Roman" w:eastAsia="Times New Roman" w:hAnsi="Times New Roman" w:cs="Times New Roman"/>
          <w:color w:val="000000"/>
          <w:sz w:val="24"/>
          <w:szCs w:val="24"/>
          <w:lang w:eastAsia="ru-RU"/>
        </w:rPr>
        <w:t>г.</w:t>
      </w:r>
      <w:r w:rsidRPr="00FC3629">
        <w:rPr>
          <w:rFonts w:ascii="Times New Roman" w:eastAsia="Times New Roman" w:hAnsi="Times New Roman" w:cs="Times New Roman"/>
          <w:color w:val="000000"/>
          <w:spacing w:val="19"/>
          <w:sz w:val="24"/>
          <w:szCs w:val="24"/>
          <w:lang w:eastAsia="ru-RU"/>
        </w:rPr>
        <w:t xml:space="preserve"> </w:t>
      </w:r>
      <w:r w:rsidRPr="00FC3629">
        <w:rPr>
          <w:rFonts w:ascii="Times New Roman" w:eastAsia="Times New Roman" w:hAnsi="Times New Roman" w:cs="Times New Roman"/>
          <w:color w:val="000000"/>
          <w:w w:val="99"/>
          <w:sz w:val="24"/>
          <w:szCs w:val="24"/>
          <w:lang w:eastAsia="ru-RU"/>
        </w:rPr>
        <w:t>№</w:t>
      </w:r>
      <w:r w:rsidRPr="00FC3629">
        <w:rPr>
          <w:rFonts w:ascii="Times New Roman" w:eastAsia="Times New Roman" w:hAnsi="Times New Roman" w:cs="Times New Roman"/>
          <w:color w:val="000000"/>
          <w:spacing w:val="16"/>
          <w:sz w:val="24"/>
          <w:szCs w:val="24"/>
          <w:lang w:eastAsia="ru-RU"/>
        </w:rPr>
        <w:t xml:space="preserve"> </w:t>
      </w:r>
      <w:r w:rsidRPr="00FC3629">
        <w:rPr>
          <w:rFonts w:ascii="Times New Roman" w:eastAsia="Times New Roman" w:hAnsi="Times New Roman" w:cs="Times New Roman"/>
          <w:color w:val="000000"/>
          <w:sz w:val="24"/>
          <w:szCs w:val="24"/>
          <w:lang w:eastAsia="ru-RU"/>
        </w:rPr>
        <w:t>15</w:t>
      </w:r>
      <w:r w:rsidRPr="00FC3629">
        <w:rPr>
          <w:rFonts w:ascii="Times New Roman" w:eastAsia="Times New Roman" w:hAnsi="Times New Roman" w:cs="Times New Roman"/>
          <w:color w:val="000000"/>
          <w:spacing w:val="4"/>
          <w:sz w:val="24"/>
          <w:szCs w:val="24"/>
          <w:lang w:eastAsia="ru-RU"/>
        </w:rPr>
        <w:t>2</w:t>
      </w:r>
      <w:r w:rsidRPr="00FC3629">
        <w:rPr>
          <w:rFonts w:ascii="Times New Roman" w:eastAsia="Times New Roman" w:hAnsi="Times New Roman" w:cs="Times New Roman"/>
          <w:color w:val="000000"/>
          <w:sz w:val="24"/>
          <w:szCs w:val="24"/>
          <w:lang w:eastAsia="ru-RU"/>
        </w:rPr>
        <w:t>-ФЗ</w:t>
      </w:r>
      <w:r w:rsidRPr="00FC3629">
        <w:rPr>
          <w:rFonts w:ascii="Times New Roman" w:eastAsia="Times New Roman" w:hAnsi="Times New Roman" w:cs="Times New Roman"/>
          <w:color w:val="000000"/>
          <w:spacing w:val="23"/>
          <w:sz w:val="24"/>
          <w:szCs w:val="24"/>
          <w:lang w:eastAsia="ru-RU"/>
        </w:rPr>
        <w:t xml:space="preserve"> </w:t>
      </w:r>
      <w:r w:rsidRPr="00FC3629">
        <w:rPr>
          <w:rFonts w:ascii="Times New Roman" w:eastAsia="Times New Roman" w:hAnsi="Times New Roman" w:cs="Times New Roman"/>
          <w:color w:val="000000"/>
          <w:spacing w:val="-6"/>
          <w:sz w:val="24"/>
          <w:szCs w:val="24"/>
          <w:lang w:eastAsia="ru-RU"/>
        </w:rPr>
        <w:t>«</w:t>
      </w:r>
      <w:r w:rsidRPr="00FC3629">
        <w:rPr>
          <w:rFonts w:ascii="Times New Roman" w:eastAsia="Times New Roman" w:hAnsi="Times New Roman" w:cs="Times New Roman"/>
          <w:color w:val="000000"/>
          <w:sz w:val="24"/>
          <w:szCs w:val="24"/>
          <w:lang w:eastAsia="ru-RU"/>
        </w:rPr>
        <w:t>О</w:t>
      </w:r>
      <w:r w:rsidRPr="00FC3629">
        <w:rPr>
          <w:rFonts w:ascii="Times New Roman" w:eastAsia="Times New Roman" w:hAnsi="Times New Roman" w:cs="Times New Roman"/>
          <w:color w:val="000000"/>
          <w:spacing w:val="18"/>
          <w:sz w:val="24"/>
          <w:szCs w:val="24"/>
          <w:lang w:eastAsia="ru-RU"/>
        </w:rPr>
        <w:t xml:space="preserve"> </w:t>
      </w:r>
      <w:r w:rsidRPr="00FC3629">
        <w:rPr>
          <w:rFonts w:ascii="Times New Roman" w:eastAsia="Times New Roman" w:hAnsi="Times New Roman" w:cs="Times New Roman"/>
          <w:color w:val="000000"/>
          <w:spacing w:val="1"/>
          <w:sz w:val="24"/>
          <w:szCs w:val="24"/>
          <w:lang w:eastAsia="ru-RU"/>
        </w:rPr>
        <w:t>п</w:t>
      </w:r>
      <w:r w:rsidRPr="00FC3629">
        <w:rPr>
          <w:rFonts w:ascii="Times New Roman" w:eastAsia="Times New Roman" w:hAnsi="Times New Roman" w:cs="Times New Roman"/>
          <w:color w:val="000000"/>
          <w:sz w:val="24"/>
          <w:szCs w:val="24"/>
          <w:lang w:eastAsia="ru-RU"/>
        </w:rPr>
        <w:t>е</w:t>
      </w:r>
      <w:r w:rsidRPr="00FC3629">
        <w:rPr>
          <w:rFonts w:ascii="Times New Roman" w:eastAsia="Times New Roman" w:hAnsi="Times New Roman" w:cs="Times New Roman"/>
          <w:color w:val="000000"/>
          <w:spacing w:val="1"/>
          <w:sz w:val="24"/>
          <w:szCs w:val="24"/>
          <w:lang w:eastAsia="ru-RU"/>
        </w:rPr>
        <w:t>р</w:t>
      </w:r>
      <w:r w:rsidRPr="00FC3629">
        <w:rPr>
          <w:rFonts w:ascii="Times New Roman" w:eastAsia="Times New Roman" w:hAnsi="Times New Roman" w:cs="Times New Roman"/>
          <w:color w:val="000000"/>
          <w:sz w:val="24"/>
          <w:szCs w:val="24"/>
          <w:lang w:eastAsia="ru-RU"/>
        </w:rPr>
        <w:t>сонал</w:t>
      </w:r>
      <w:r w:rsidRPr="00FC3629">
        <w:rPr>
          <w:rFonts w:ascii="Times New Roman" w:eastAsia="Times New Roman" w:hAnsi="Times New Roman" w:cs="Times New Roman"/>
          <w:color w:val="000000"/>
          <w:spacing w:val="1"/>
          <w:sz w:val="24"/>
          <w:szCs w:val="24"/>
          <w:lang w:eastAsia="ru-RU"/>
        </w:rPr>
        <w:t>ьн</w:t>
      </w:r>
      <w:r w:rsidRPr="00FC3629">
        <w:rPr>
          <w:rFonts w:ascii="Times New Roman" w:eastAsia="Times New Roman" w:hAnsi="Times New Roman" w:cs="Times New Roman"/>
          <w:color w:val="000000"/>
          <w:sz w:val="24"/>
          <w:szCs w:val="24"/>
          <w:lang w:eastAsia="ru-RU"/>
        </w:rPr>
        <w:t>ых</w:t>
      </w:r>
      <w:r w:rsidRPr="00FC3629">
        <w:rPr>
          <w:rFonts w:ascii="Times New Roman" w:eastAsia="Times New Roman" w:hAnsi="Times New Roman" w:cs="Times New Roman"/>
          <w:color w:val="000000"/>
          <w:spacing w:val="20"/>
          <w:sz w:val="24"/>
          <w:szCs w:val="24"/>
          <w:lang w:eastAsia="ru-RU"/>
        </w:rPr>
        <w:t xml:space="preserve"> </w:t>
      </w:r>
      <w:r w:rsidRPr="00FC3629">
        <w:rPr>
          <w:rFonts w:ascii="Times New Roman" w:eastAsia="Times New Roman" w:hAnsi="Times New Roman" w:cs="Times New Roman"/>
          <w:color w:val="000000"/>
          <w:sz w:val="24"/>
          <w:szCs w:val="24"/>
          <w:lang w:eastAsia="ru-RU"/>
        </w:rPr>
        <w:t>данны</w:t>
      </w:r>
      <w:r w:rsidRPr="00FC3629">
        <w:rPr>
          <w:rFonts w:ascii="Times New Roman" w:eastAsia="Times New Roman" w:hAnsi="Times New Roman" w:cs="Times New Roman"/>
          <w:color w:val="000000"/>
          <w:spacing w:val="3"/>
          <w:sz w:val="24"/>
          <w:szCs w:val="24"/>
          <w:lang w:eastAsia="ru-RU"/>
        </w:rPr>
        <w:t>х</w:t>
      </w:r>
      <w:r w:rsidRPr="00FC3629">
        <w:rPr>
          <w:rFonts w:ascii="Times New Roman" w:eastAsia="Times New Roman" w:hAnsi="Times New Roman" w:cs="Times New Roman"/>
          <w:color w:val="000000"/>
          <w:sz w:val="24"/>
          <w:szCs w:val="24"/>
          <w:lang w:eastAsia="ru-RU"/>
        </w:rPr>
        <w:t>».</w:t>
      </w:r>
    </w:p>
    <w:p w14:paraId="33EB5E59"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z w:val="24"/>
          <w:szCs w:val="24"/>
          <w:lang w:eastAsia="ru-RU"/>
        </w:rPr>
        <w:t>4.</w:t>
      </w:r>
      <w:r w:rsidRPr="00FC3629">
        <w:rPr>
          <w:rFonts w:ascii="Times New Roman" w:eastAsia="Times New Roman" w:hAnsi="Times New Roman" w:cs="Times New Roman"/>
          <w:color w:val="000000"/>
          <w:spacing w:val="21"/>
          <w:sz w:val="24"/>
          <w:szCs w:val="24"/>
          <w:lang w:eastAsia="ru-RU"/>
        </w:rPr>
        <w:t xml:space="preserve"> </w:t>
      </w:r>
      <w:r w:rsidRPr="00FC3629">
        <w:rPr>
          <w:rFonts w:ascii="Times New Roman" w:eastAsia="Times New Roman" w:hAnsi="Times New Roman" w:cs="Times New Roman"/>
          <w:color w:val="000000"/>
          <w:sz w:val="24"/>
          <w:szCs w:val="24"/>
          <w:lang w:eastAsia="ru-RU"/>
        </w:rPr>
        <w:t>Федер</w:t>
      </w:r>
      <w:r w:rsidRPr="00FC3629">
        <w:rPr>
          <w:rFonts w:ascii="Times New Roman" w:eastAsia="Times New Roman" w:hAnsi="Times New Roman" w:cs="Times New Roman"/>
          <w:color w:val="000000"/>
          <w:spacing w:val="-1"/>
          <w:sz w:val="24"/>
          <w:szCs w:val="24"/>
          <w:lang w:eastAsia="ru-RU"/>
        </w:rPr>
        <w:t>а</w:t>
      </w:r>
      <w:r w:rsidRPr="00FC3629">
        <w:rPr>
          <w:rFonts w:ascii="Times New Roman" w:eastAsia="Times New Roman" w:hAnsi="Times New Roman" w:cs="Times New Roman"/>
          <w:color w:val="000000"/>
          <w:sz w:val="24"/>
          <w:szCs w:val="24"/>
          <w:lang w:eastAsia="ru-RU"/>
        </w:rPr>
        <w:t>ль</w:t>
      </w:r>
      <w:r w:rsidRPr="00FC3629">
        <w:rPr>
          <w:rFonts w:ascii="Times New Roman" w:eastAsia="Times New Roman" w:hAnsi="Times New Roman" w:cs="Times New Roman"/>
          <w:color w:val="000000"/>
          <w:spacing w:val="1"/>
          <w:w w:val="99"/>
          <w:sz w:val="24"/>
          <w:szCs w:val="24"/>
          <w:lang w:eastAsia="ru-RU"/>
        </w:rPr>
        <w:t>н</w:t>
      </w:r>
      <w:r w:rsidRPr="00FC3629">
        <w:rPr>
          <w:rFonts w:ascii="Times New Roman" w:eastAsia="Times New Roman" w:hAnsi="Times New Roman" w:cs="Times New Roman"/>
          <w:color w:val="000000"/>
          <w:sz w:val="24"/>
          <w:szCs w:val="24"/>
          <w:lang w:eastAsia="ru-RU"/>
        </w:rPr>
        <w:t>ы</w:t>
      </w:r>
      <w:r w:rsidRPr="00FC3629">
        <w:rPr>
          <w:rFonts w:ascii="Times New Roman" w:eastAsia="Times New Roman" w:hAnsi="Times New Roman" w:cs="Times New Roman"/>
          <w:color w:val="000000"/>
          <w:w w:val="99"/>
          <w:sz w:val="24"/>
          <w:szCs w:val="24"/>
          <w:lang w:eastAsia="ru-RU"/>
        </w:rPr>
        <w:t>й</w:t>
      </w:r>
      <w:r w:rsidRPr="00FC3629">
        <w:rPr>
          <w:rFonts w:ascii="Times New Roman" w:eastAsia="Times New Roman" w:hAnsi="Times New Roman" w:cs="Times New Roman"/>
          <w:color w:val="000000"/>
          <w:spacing w:val="22"/>
          <w:sz w:val="24"/>
          <w:szCs w:val="24"/>
          <w:lang w:eastAsia="ru-RU"/>
        </w:rPr>
        <w:t xml:space="preserve"> </w:t>
      </w:r>
      <w:r w:rsidRPr="00FC3629">
        <w:rPr>
          <w:rFonts w:ascii="Times New Roman" w:eastAsia="Times New Roman" w:hAnsi="Times New Roman" w:cs="Times New Roman"/>
          <w:color w:val="000000"/>
          <w:spacing w:val="1"/>
          <w:sz w:val="24"/>
          <w:szCs w:val="24"/>
          <w:lang w:eastAsia="ru-RU"/>
        </w:rPr>
        <w:t>з</w:t>
      </w:r>
      <w:r w:rsidRPr="00FC3629">
        <w:rPr>
          <w:rFonts w:ascii="Times New Roman" w:eastAsia="Times New Roman" w:hAnsi="Times New Roman" w:cs="Times New Roman"/>
          <w:color w:val="000000"/>
          <w:sz w:val="24"/>
          <w:szCs w:val="24"/>
          <w:lang w:eastAsia="ru-RU"/>
        </w:rPr>
        <w:t>ак</w:t>
      </w:r>
      <w:r w:rsidRPr="00FC3629">
        <w:rPr>
          <w:rFonts w:ascii="Times New Roman" w:eastAsia="Times New Roman" w:hAnsi="Times New Roman" w:cs="Times New Roman"/>
          <w:color w:val="000000"/>
          <w:spacing w:val="-1"/>
          <w:sz w:val="24"/>
          <w:szCs w:val="24"/>
          <w:lang w:eastAsia="ru-RU"/>
        </w:rPr>
        <w:t>о</w:t>
      </w:r>
      <w:r w:rsidRPr="00FC3629">
        <w:rPr>
          <w:rFonts w:ascii="Times New Roman" w:eastAsia="Times New Roman" w:hAnsi="Times New Roman" w:cs="Times New Roman"/>
          <w:color w:val="000000"/>
          <w:w w:val="99"/>
          <w:sz w:val="24"/>
          <w:szCs w:val="24"/>
          <w:lang w:eastAsia="ru-RU"/>
        </w:rPr>
        <w:t>н</w:t>
      </w:r>
      <w:r w:rsidRPr="00FC3629">
        <w:rPr>
          <w:rFonts w:ascii="Times New Roman" w:eastAsia="Times New Roman" w:hAnsi="Times New Roman" w:cs="Times New Roman"/>
          <w:color w:val="000000"/>
          <w:spacing w:val="19"/>
          <w:sz w:val="24"/>
          <w:szCs w:val="24"/>
          <w:lang w:eastAsia="ru-RU"/>
        </w:rPr>
        <w:t xml:space="preserve"> </w:t>
      </w:r>
      <w:r w:rsidRPr="00FC3629">
        <w:rPr>
          <w:rFonts w:ascii="Times New Roman" w:eastAsia="Times New Roman" w:hAnsi="Times New Roman" w:cs="Times New Roman"/>
          <w:color w:val="000000"/>
          <w:sz w:val="24"/>
          <w:szCs w:val="24"/>
          <w:lang w:eastAsia="ru-RU"/>
        </w:rPr>
        <w:t>от</w:t>
      </w:r>
      <w:r w:rsidRPr="00FC3629">
        <w:rPr>
          <w:rFonts w:ascii="Times New Roman" w:eastAsia="Times New Roman" w:hAnsi="Times New Roman" w:cs="Times New Roman"/>
          <w:color w:val="000000"/>
          <w:spacing w:val="22"/>
          <w:sz w:val="24"/>
          <w:szCs w:val="24"/>
          <w:lang w:eastAsia="ru-RU"/>
        </w:rPr>
        <w:t xml:space="preserve"> </w:t>
      </w:r>
      <w:r w:rsidRPr="00FC3629">
        <w:rPr>
          <w:rFonts w:ascii="Times New Roman" w:eastAsia="Times New Roman" w:hAnsi="Times New Roman" w:cs="Times New Roman"/>
          <w:color w:val="000000"/>
          <w:sz w:val="24"/>
          <w:szCs w:val="24"/>
          <w:lang w:eastAsia="ru-RU"/>
        </w:rPr>
        <w:t>6</w:t>
      </w:r>
      <w:r w:rsidRPr="00FC3629">
        <w:rPr>
          <w:rFonts w:ascii="Times New Roman" w:eastAsia="Times New Roman" w:hAnsi="Times New Roman" w:cs="Times New Roman"/>
          <w:color w:val="000000"/>
          <w:spacing w:val="21"/>
          <w:sz w:val="24"/>
          <w:szCs w:val="24"/>
          <w:lang w:eastAsia="ru-RU"/>
        </w:rPr>
        <w:t xml:space="preserve"> </w:t>
      </w:r>
      <w:r w:rsidRPr="00FC3629">
        <w:rPr>
          <w:rFonts w:ascii="Times New Roman" w:eastAsia="Times New Roman" w:hAnsi="Times New Roman" w:cs="Times New Roman"/>
          <w:color w:val="000000"/>
          <w:sz w:val="24"/>
          <w:szCs w:val="24"/>
          <w:lang w:eastAsia="ru-RU"/>
        </w:rPr>
        <w:t>а</w:t>
      </w:r>
      <w:r w:rsidRPr="00FC3629">
        <w:rPr>
          <w:rFonts w:ascii="Times New Roman" w:eastAsia="Times New Roman" w:hAnsi="Times New Roman" w:cs="Times New Roman"/>
          <w:color w:val="000000"/>
          <w:spacing w:val="1"/>
          <w:w w:val="99"/>
          <w:sz w:val="24"/>
          <w:szCs w:val="24"/>
          <w:lang w:eastAsia="ru-RU"/>
        </w:rPr>
        <w:t>п</w:t>
      </w:r>
      <w:r w:rsidRPr="00FC3629">
        <w:rPr>
          <w:rFonts w:ascii="Times New Roman" w:eastAsia="Times New Roman" w:hAnsi="Times New Roman" w:cs="Times New Roman"/>
          <w:color w:val="000000"/>
          <w:sz w:val="24"/>
          <w:szCs w:val="24"/>
          <w:lang w:eastAsia="ru-RU"/>
        </w:rPr>
        <w:t>реля</w:t>
      </w:r>
      <w:r w:rsidRPr="00FC3629">
        <w:rPr>
          <w:rFonts w:ascii="Times New Roman" w:eastAsia="Times New Roman" w:hAnsi="Times New Roman" w:cs="Times New Roman"/>
          <w:color w:val="000000"/>
          <w:spacing w:val="21"/>
          <w:sz w:val="24"/>
          <w:szCs w:val="24"/>
          <w:lang w:eastAsia="ru-RU"/>
        </w:rPr>
        <w:t xml:space="preserve"> </w:t>
      </w:r>
      <w:r w:rsidRPr="00FC3629">
        <w:rPr>
          <w:rFonts w:ascii="Times New Roman" w:eastAsia="Times New Roman" w:hAnsi="Times New Roman" w:cs="Times New Roman"/>
          <w:color w:val="000000"/>
          <w:sz w:val="24"/>
          <w:szCs w:val="24"/>
          <w:lang w:eastAsia="ru-RU"/>
        </w:rPr>
        <w:t>2011</w:t>
      </w:r>
      <w:r w:rsidRPr="00FC3629">
        <w:rPr>
          <w:rFonts w:ascii="Times New Roman" w:eastAsia="Times New Roman" w:hAnsi="Times New Roman" w:cs="Times New Roman"/>
          <w:color w:val="000000"/>
          <w:spacing w:val="21"/>
          <w:sz w:val="24"/>
          <w:szCs w:val="24"/>
          <w:lang w:eastAsia="ru-RU"/>
        </w:rPr>
        <w:t xml:space="preserve"> </w:t>
      </w:r>
      <w:r w:rsidRPr="00FC3629">
        <w:rPr>
          <w:rFonts w:ascii="Times New Roman" w:eastAsia="Times New Roman" w:hAnsi="Times New Roman" w:cs="Times New Roman"/>
          <w:color w:val="000000"/>
          <w:sz w:val="24"/>
          <w:szCs w:val="24"/>
          <w:lang w:eastAsia="ru-RU"/>
        </w:rPr>
        <w:t>г.</w:t>
      </w:r>
      <w:r w:rsidRPr="00FC3629">
        <w:rPr>
          <w:rFonts w:ascii="Times New Roman" w:eastAsia="Times New Roman" w:hAnsi="Times New Roman" w:cs="Times New Roman"/>
          <w:color w:val="000000"/>
          <w:spacing w:val="19"/>
          <w:sz w:val="24"/>
          <w:szCs w:val="24"/>
          <w:lang w:eastAsia="ru-RU"/>
        </w:rPr>
        <w:t xml:space="preserve"> </w:t>
      </w:r>
      <w:r w:rsidRPr="00FC3629">
        <w:rPr>
          <w:rFonts w:ascii="Times New Roman" w:eastAsia="Times New Roman" w:hAnsi="Times New Roman" w:cs="Times New Roman"/>
          <w:color w:val="000000"/>
          <w:w w:val="99"/>
          <w:sz w:val="24"/>
          <w:szCs w:val="24"/>
          <w:lang w:eastAsia="ru-RU"/>
        </w:rPr>
        <w:t>№</w:t>
      </w:r>
      <w:r w:rsidRPr="00FC3629">
        <w:rPr>
          <w:rFonts w:ascii="Times New Roman" w:eastAsia="Times New Roman" w:hAnsi="Times New Roman" w:cs="Times New Roman"/>
          <w:color w:val="000000"/>
          <w:spacing w:val="20"/>
          <w:sz w:val="24"/>
          <w:szCs w:val="24"/>
          <w:lang w:eastAsia="ru-RU"/>
        </w:rPr>
        <w:t xml:space="preserve"> </w:t>
      </w:r>
      <w:r w:rsidRPr="00FC3629">
        <w:rPr>
          <w:rFonts w:ascii="Times New Roman" w:eastAsia="Times New Roman" w:hAnsi="Times New Roman" w:cs="Times New Roman"/>
          <w:color w:val="000000"/>
          <w:sz w:val="24"/>
          <w:szCs w:val="24"/>
          <w:lang w:eastAsia="ru-RU"/>
        </w:rPr>
        <w:t>6</w:t>
      </w:r>
      <w:r w:rsidRPr="00FC3629">
        <w:rPr>
          <w:rFonts w:ascii="Times New Roman" w:eastAsia="Times New Roman" w:hAnsi="Times New Roman" w:cs="Times New Roman"/>
          <w:color w:val="000000"/>
          <w:spacing w:val="5"/>
          <w:sz w:val="24"/>
          <w:szCs w:val="24"/>
          <w:lang w:eastAsia="ru-RU"/>
        </w:rPr>
        <w:t>3</w:t>
      </w:r>
      <w:r w:rsidRPr="00FC3629">
        <w:rPr>
          <w:rFonts w:ascii="Times New Roman" w:eastAsia="Times New Roman" w:hAnsi="Times New Roman" w:cs="Times New Roman"/>
          <w:color w:val="000000"/>
          <w:sz w:val="24"/>
          <w:szCs w:val="24"/>
          <w:lang w:eastAsia="ru-RU"/>
        </w:rPr>
        <w:t>-ФЗ</w:t>
      </w:r>
      <w:r w:rsidRPr="00FC3629">
        <w:rPr>
          <w:rFonts w:ascii="Times New Roman" w:eastAsia="Times New Roman" w:hAnsi="Times New Roman" w:cs="Times New Roman"/>
          <w:color w:val="000000"/>
          <w:spacing w:val="26"/>
          <w:sz w:val="24"/>
          <w:szCs w:val="24"/>
          <w:lang w:eastAsia="ru-RU"/>
        </w:rPr>
        <w:t xml:space="preserve"> </w:t>
      </w:r>
      <w:r w:rsidRPr="00FC3629">
        <w:rPr>
          <w:rFonts w:ascii="Times New Roman" w:eastAsia="Times New Roman" w:hAnsi="Times New Roman" w:cs="Times New Roman"/>
          <w:color w:val="000000"/>
          <w:spacing w:val="-7"/>
          <w:sz w:val="24"/>
          <w:szCs w:val="24"/>
          <w:lang w:eastAsia="ru-RU"/>
        </w:rPr>
        <w:t>«</w:t>
      </w:r>
      <w:r w:rsidRPr="00FC3629">
        <w:rPr>
          <w:rFonts w:ascii="Times New Roman" w:eastAsia="Times New Roman" w:hAnsi="Times New Roman" w:cs="Times New Roman"/>
          <w:color w:val="000000"/>
          <w:sz w:val="24"/>
          <w:szCs w:val="24"/>
          <w:lang w:eastAsia="ru-RU"/>
        </w:rPr>
        <w:t>Об</w:t>
      </w:r>
      <w:r w:rsidRPr="00FC3629">
        <w:rPr>
          <w:rFonts w:ascii="Times New Roman" w:eastAsia="Times New Roman" w:hAnsi="Times New Roman" w:cs="Times New Roman"/>
          <w:color w:val="000000"/>
          <w:spacing w:val="21"/>
          <w:sz w:val="24"/>
          <w:szCs w:val="24"/>
          <w:lang w:eastAsia="ru-RU"/>
        </w:rPr>
        <w:t xml:space="preserve"> </w:t>
      </w:r>
      <w:r w:rsidRPr="00FC3629">
        <w:rPr>
          <w:rFonts w:ascii="Times New Roman" w:eastAsia="Times New Roman" w:hAnsi="Times New Roman" w:cs="Times New Roman"/>
          <w:color w:val="000000"/>
          <w:sz w:val="24"/>
          <w:szCs w:val="24"/>
          <w:lang w:eastAsia="ru-RU"/>
        </w:rPr>
        <w:t>элек</w:t>
      </w:r>
      <w:r w:rsidRPr="00FC3629">
        <w:rPr>
          <w:rFonts w:ascii="Times New Roman" w:eastAsia="Times New Roman" w:hAnsi="Times New Roman" w:cs="Times New Roman"/>
          <w:color w:val="000000"/>
          <w:spacing w:val="1"/>
          <w:w w:val="99"/>
          <w:sz w:val="24"/>
          <w:szCs w:val="24"/>
          <w:lang w:eastAsia="ru-RU"/>
        </w:rPr>
        <w:t>т</w:t>
      </w:r>
      <w:r w:rsidRPr="00FC3629">
        <w:rPr>
          <w:rFonts w:ascii="Times New Roman" w:eastAsia="Times New Roman" w:hAnsi="Times New Roman" w:cs="Times New Roman"/>
          <w:color w:val="000000"/>
          <w:sz w:val="24"/>
          <w:szCs w:val="24"/>
          <w:lang w:eastAsia="ru-RU"/>
        </w:rPr>
        <w:t>ро</w:t>
      </w:r>
      <w:r w:rsidRPr="00FC3629">
        <w:rPr>
          <w:rFonts w:ascii="Times New Roman" w:eastAsia="Times New Roman" w:hAnsi="Times New Roman" w:cs="Times New Roman"/>
          <w:color w:val="000000"/>
          <w:spacing w:val="1"/>
          <w:sz w:val="24"/>
          <w:szCs w:val="24"/>
          <w:lang w:eastAsia="ru-RU"/>
        </w:rPr>
        <w:t>нн</w:t>
      </w:r>
      <w:r w:rsidRPr="00FC3629">
        <w:rPr>
          <w:rFonts w:ascii="Times New Roman" w:eastAsia="Times New Roman" w:hAnsi="Times New Roman" w:cs="Times New Roman"/>
          <w:color w:val="000000"/>
          <w:spacing w:val="-1"/>
          <w:sz w:val="24"/>
          <w:szCs w:val="24"/>
          <w:lang w:eastAsia="ru-RU"/>
        </w:rPr>
        <w:t>о</w:t>
      </w:r>
      <w:r w:rsidRPr="00FC3629">
        <w:rPr>
          <w:rFonts w:ascii="Times New Roman" w:eastAsia="Times New Roman" w:hAnsi="Times New Roman" w:cs="Times New Roman"/>
          <w:color w:val="000000"/>
          <w:sz w:val="24"/>
          <w:szCs w:val="24"/>
          <w:lang w:eastAsia="ru-RU"/>
        </w:rPr>
        <w:t>й</w:t>
      </w:r>
      <w:r w:rsidRPr="00FC3629">
        <w:rPr>
          <w:rFonts w:ascii="Times New Roman" w:eastAsia="Times New Roman" w:hAnsi="Times New Roman" w:cs="Times New Roman"/>
          <w:color w:val="000000"/>
          <w:spacing w:val="21"/>
          <w:sz w:val="24"/>
          <w:szCs w:val="24"/>
          <w:lang w:eastAsia="ru-RU"/>
        </w:rPr>
        <w:t xml:space="preserve"> </w:t>
      </w:r>
      <w:r w:rsidRPr="00FC3629">
        <w:rPr>
          <w:rFonts w:ascii="Times New Roman" w:eastAsia="Times New Roman" w:hAnsi="Times New Roman" w:cs="Times New Roman"/>
          <w:color w:val="000000"/>
          <w:spacing w:val="1"/>
          <w:sz w:val="24"/>
          <w:szCs w:val="24"/>
          <w:lang w:eastAsia="ru-RU"/>
        </w:rPr>
        <w:t>п</w:t>
      </w:r>
      <w:r w:rsidRPr="00FC3629">
        <w:rPr>
          <w:rFonts w:ascii="Times New Roman" w:eastAsia="Times New Roman" w:hAnsi="Times New Roman" w:cs="Times New Roman"/>
          <w:color w:val="000000"/>
          <w:sz w:val="24"/>
          <w:szCs w:val="24"/>
          <w:lang w:eastAsia="ru-RU"/>
        </w:rPr>
        <w:t>о</w:t>
      </w:r>
      <w:r w:rsidRPr="00FC3629">
        <w:rPr>
          <w:rFonts w:ascii="Times New Roman" w:eastAsia="Times New Roman" w:hAnsi="Times New Roman" w:cs="Times New Roman"/>
          <w:color w:val="000000"/>
          <w:spacing w:val="-1"/>
          <w:sz w:val="24"/>
          <w:szCs w:val="24"/>
          <w:lang w:eastAsia="ru-RU"/>
        </w:rPr>
        <w:t>д</w:t>
      </w:r>
      <w:r w:rsidRPr="00FC3629">
        <w:rPr>
          <w:rFonts w:ascii="Times New Roman" w:eastAsia="Times New Roman" w:hAnsi="Times New Roman" w:cs="Times New Roman"/>
          <w:color w:val="000000"/>
          <w:sz w:val="24"/>
          <w:szCs w:val="24"/>
          <w:lang w:eastAsia="ru-RU"/>
        </w:rPr>
        <w:t>п</w:t>
      </w:r>
      <w:r w:rsidRPr="00FC3629">
        <w:rPr>
          <w:rFonts w:ascii="Times New Roman" w:eastAsia="Times New Roman" w:hAnsi="Times New Roman" w:cs="Times New Roman"/>
          <w:color w:val="000000"/>
          <w:spacing w:val="1"/>
          <w:sz w:val="24"/>
          <w:szCs w:val="24"/>
          <w:lang w:eastAsia="ru-RU"/>
        </w:rPr>
        <w:t>и</w:t>
      </w:r>
      <w:r w:rsidRPr="00FC3629">
        <w:rPr>
          <w:rFonts w:ascii="Times New Roman" w:eastAsia="Times New Roman" w:hAnsi="Times New Roman" w:cs="Times New Roman"/>
          <w:color w:val="000000"/>
          <w:sz w:val="24"/>
          <w:szCs w:val="24"/>
          <w:lang w:eastAsia="ru-RU"/>
        </w:rPr>
        <w:t>с</w:t>
      </w:r>
      <w:r w:rsidRPr="00FC3629">
        <w:rPr>
          <w:rFonts w:ascii="Times New Roman" w:eastAsia="Times New Roman" w:hAnsi="Times New Roman" w:cs="Times New Roman"/>
          <w:color w:val="000000"/>
          <w:spacing w:val="3"/>
          <w:sz w:val="24"/>
          <w:szCs w:val="24"/>
          <w:lang w:eastAsia="ru-RU"/>
        </w:rPr>
        <w:t>и</w:t>
      </w:r>
      <w:r w:rsidRPr="00FC3629">
        <w:rPr>
          <w:rFonts w:ascii="Times New Roman" w:eastAsia="Times New Roman" w:hAnsi="Times New Roman" w:cs="Times New Roman"/>
          <w:color w:val="000000"/>
          <w:sz w:val="24"/>
          <w:szCs w:val="24"/>
          <w:lang w:eastAsia="ru-RU"/>
        </w:rPr>
        <w:t>».</w:t>
      </w:r>
    </w:p>
    <w:p w14:paraId="678F4BAE"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z w:val="24"/>
          <w:szCs w:val="24"/>
          <w:lang w:eastAsia="ru-RU"/>
        </w:rPr>
        <w:t>5.</w:t>
      </w:r>
      <w:r w:rsidRPr="00FC3629">
        <w:rPr>
          <w:rFonts w:ascii="Times New Roman" w:eastAsia="Times New Roman" w:hAnsi="Times New Roman" w:cs="Times New Roman"/>
          <w:color w:val="000000"/>
          <w:spacing w:val="11"/>
          <w:sz w:val="24"/>
          <w:szCs w:val="24"/>
          <w:lang w:eastAsia="ru-RU"/>
        </w:rPr>
        <w:t xml:space="preserve"> </w:t>
      </w:r>
      <w:r w:rsidRPr="00FC3629">
        <w:rPr>
          <w:rFonts w:ascii="Times New Roman" w:eastAsia="Times New Roman" w:hAnsi="Times New Roman" w:cs="Times New Roman"/>
          <w:color w:val="000000"/>
          <w:sz w:val="24"/>
          <w:szCs w:val="24"/>
          <w:lang w:eastAsia="ru-RU"/>
        </w:rPr>
        <w:t>Федер</w:t>
      </w:r>
      <w:r w:rsidRPr="00FC3629">
        <w:rPr>
          <w:rFonts w:ascii="Times New Roman" w:eastAsia="Times New Roman" w:hAnsi="Times New Roman" w:cs="Times New Roman"/>
          <w:color w:val="000000"/>
          <w:spacing w:val="-1"/>
          <w:sz w:val="24"/>
          <w:szCs w:val="24"/>
          <w:lang w:eastAsia="ru-RU"/>
        </w:rPr>
        <w:t>а</w:t>
      </w:r>
      <w:r w:rsidRPr="00FC3629">
        <w:rPr>
          <w:rFonts w:ascii="Times New Roman" w:eastAsia="Times New Roman" w:hAnsi="Times New Roman" w:cs="Times New Roman"/>
          <w:color w:val="000000"/>
          <w:sz w:val="24"/>
          <w:szCs w:val="24"/>
          <w:lang w:eastAsia="ru-RU"/>
        </w:rPr>
        <w:t>л</w:t>
      </w:r>
      <w:r w:rsidRPr="00FC3629">
        <w:rPr>
          <w:rFonts w:ascii="Times New Roman" w:eastAsia="Times New Roman" w:hAnsi="Times New Roman" w:cs="Times New Roman"/>
          <w:color w:val="000000"/>
          <w:spacing w:val="1"/>
          <w:sz w:val="24"/>
          <w:szCs w:val="24"/>
          <w:lang w:eastAsia="ru-RU"/>
        </w:rPr>
        <w:t>ь</w:t>
      </w:r>
      <w:r w:rsidRPr="00FC3629">
        <w:rPr>
          <w:rFonts w:ascii="Times New Roman" w:eastAsia="Times New Roman" w:hAnsi="Times New Roman" w:cs="Times New Roman"/>
          <w:color w:val="000000"/>
          <w:spacing w:val="1"/>
          <w:w w:val="99"/>
          <w:sz w:val="24"/>
          <w:szCs w:val="24"/>
          <w:lang w:eastAsia="ru-RU"/>
        </w:rPr>
        <w:t>н</w:t>
      </w:r>
      <w:r w:rsidRPr="00FC3629">
        <w:rPr>
          <w:rFonts w:ascii="Times New Roman" w:eastAsia="Times New Roman" w:hAnsi="Times New Roman" w:cs="Times New Roman"/>
          <w:color w:val="000000"/>
          <w:sz w:val="24"/>
          <w:szCs w:val="24"/>
          <w:lang w:eastAsia="ru-RU"/>
        </w:rPr>
        <w:t>ы</w:t>
      </w:r>
      <w:r w:rsidRPr="00FC3629">
        <w:rPr>
          <w:rFonts w:ascii="Times New Roman" w:eastAsia="Times New Roman" w:hAnsi="Times New Roman" w:cs="Times New Roman"/>
          <w:color w:val="000000"/>
          <w:w w:val="99"/>
          <w:sz w:val="24"/>
          <w:szCs w:val="24"/>
          <w:lang w:eastAsia="ru-RU"/>
        </w:rPr>
        <w:t>й</w:t>
      </w:r>
      <w:r w:rsidRPr="00FC3629">
        <w:rPr>
          <w:rFonts w:ascii="Times New Roman" w:eastAsia="Times New Roman" w:hAnsi="Times New Roman" w:cs="Times New Roman"/>
          <w:color w:val="000000"/>
          <w:spacing w:val="12"/>
          <w:sz w:val="24"/>
          <w:szCs w:val="24"/>
          <w:lang w:eastAsia="ru-RU"/>
        </w:rPr>
        <w:t xml:space="preserve"> </w:t>
      </w:r>
      <w:r w:rsidRPr="00FC3629">
        <w:rPr>
          <w:rFonts w:ascii="Times New Roman" w:eastAsia="Times New Roman" w:hAnsi="Times New Roman" w:cs="Times New Roman"/>
          <w:color w:val="000000"/>
          <w:spacing w:val="1"/>
          <w:sz w:val="24"/>
          <w:szCs w:val="24"/>
          <w:lang w:eastAsia="ru-RU"/>
        </w:rPr>
        <w:t>з</w:t>
      </w:r>
      <w:r w:rsidRPr="00FC3629">
        <w:rPr>
          <w:rFonts w:ascii="Times New Roman" w:eastAsia="Times New Roman" w:hAnsi="Times New Roman" w:cs="Times New Roman"/>
          <w:color w:val="000000"/>
          <w:sz w:val="24"/>
          <w:szCs w:val="24"/>
          <w:lang w:eastAsia="ru-RU"/>
        </w:rPr>
        <w:t>ако</w:t>
      </w:r>
      <w:r w:rsidRPr="00FC3629">
        <w:rPr>
          <w:rFonts w:ascii="Times New Roman" w:eastAsia="Times New Roman" w:hAnsi="Times New Roman" w:cs="Times New Roman"/>
          <w:color w:val="000000"/>
          <w:w w:val="99"/>
          <w:sz w:val="24"/>
          <w:szCs w:val="24"/>
          <w:lang w:eastAsia="ru-RU"/>
        </w:rPr>
        <w:t>н</w:t>
      </w:r>
      <w:r w:rsidRPr="00FC3629">
        <w:rPr>
          <w:rFonts w:ascii="Times New Roman" w:eastAsia="Times New Roman" w:hAnsi="Times New Roman" w:cs="Times New Roman"/>
          <w:color w:val="000000"/>
          <w:spacing w:val="13"/>
          <w:sz w:val="24"/>
          <w:szCs w:val="24"/>
          <w:lang w:eastAsia="ru-RU"/>
        </w:rPr>
        <w:t xml:space="preserve"> </w:t>
      </w:r>
      <w:r w:rsidRPr="00FC3629">
        <w:rPr>
          <w:rFonts w:ascii="Times New Roman" w:eastAsia="Times New Roman" w:hAnsi="Times New Roman" w:cs="Times New Roman"/>
          <w:color w:val="000000"/>
          <w:sz w:val="24"/>
          <w:szCs w:val="24"/>
          <w:lang w:eastAsia="ru-RU"/>
        </w:rPr>
        <w:t>от</w:t>
      </w:r>
      <w:r w:rsidRPr="00FC3629">
        <w:rPr>
          <w:rFonts w:ascii="Times New Roman" w:eastAsia="Times New Roman" w:hAnsi="Times New Roman" w:cs="Times New Roman"/>
          <w:color w:val="000000"/>
          <w:spacing w:val="12"/>
          <w:sz w:val="24"/>
          <w:szCs w:val="24"/>
          <w:lang w:eastAsia="ru-RU"/>
        </w:rPr>
        <w:t xml:space="preserve"> </w:t>
      </w:r>
      <w:r w:rsidRPr="00FC3629">
        <w:rPr>
          <w:rFonts w:ascii="Times New Roman" w:eastAsia="Times New Roman" w:hAnsi="Times New Roman" w:cs="Times New Roman"/>
          <w:color w:val="000000"/>
          <w:sz w:val="24"/>
          <w:szCs w:val="24"/>
          <w:lang w:eastAsia="ru-RU"/>
        </w:rPr>
        <w:t>21.12.2012</w:t>
      </w:r>
      <w:r w:rsidRPr="00FC3629">
        <w:rPr>
          <w:rFonts w:ascii="Times New Roman" w:eastAsia="Times New Roman" w:hAnsi="Times New Roman" w:cs="Times New Roman"/>
          <w:color w:val="000000"/>
          <w:spacing w:val="12"/>
          <w:sz w:val="24"/>
          <w:szCs w:val="24"/>
          <w:lang w:eastAsia="ru-RU"/>
        </w:rPr>
        <w:t xml:space="preserve"> </w:t>
      </w:r>
      <w:r w:rsidRPr="00FC3629">
        <w:rPr>
          <w:rFonts w:ascii="Times New Roman" w:eastAsia="Times New Roman" w:hAnsi="Times New Roman" w:cs="Times New Roman"/>
          <w:color w:val="000000"/>
          <w:w w:val="99"/>
          <w:sz w:val="24"/>
          <w:szCs w:val="24"/>
          <w:lang w:eastAsia="ru-RU"/>
        </w:rPr>
        <w:t>№</w:t>
      </w:r>
      <w:r w:rsidRPr="00FC3629">
        <w:rPr>
          <w:rFonts w:ascii="Times New Roman" w:eastAsia="Times New Roman" w:hAnsi="Times New Roman" w:cs="Times New Roman"/>
          <w:color w:val="000000"/>
          <w:spacing w:val="11"/>
          <w:sz w:val="24"/>
          <w:szCs w:val="24"/>
          <w:lang w:eastAsia="ru-RU"/>
        </w:rPr>
        <w:t xml:space="preserve"> </w:t>
      </w:r>
      <w:r w:rsidRPr="00FC3629">
        <w:rPr>
          <w:rFonts w:ascii="Times New Roman" w:eastAsia="Times New Roman" w:hAnsi="Times New Roman" w:cs="Times New Roman"/>
          <w:color w:val="000000"/>
          <w:sz w:val="24"/>
          <w:szCs w:val="24"/>
          <w:lang w:eastAsia="ru-RU"/>
        </w:rPr>
        <w:t>27</w:t>
      </w:r>
      <w:r w:rsidRPr="00FC3629">
        <w:rPr>
          <w:rFonts w:ascii="Times New Roman" w:eastAsia="Times New Roman" w:hAnsi="Times New Roman" w:cs="Times New Roman"/>
          <w:color w:val="000000"/>
          <w:spacing w:val="3"/>
          <w:sz w:val="24"/>
          <w:szCs w:val="24"/>
          <w:lang w:eastAsia="ru-RU"/>
        </w:rPr>
        <w:t>3</w:t>
      </w:r>
      <w:r w:rsidRPr="00FC3629">
        <w:rPr>
          <w:rFonts w:ascii="Times New Roman" w:eastAsia="Times New Roman" w:hAnsi="Times New Roman" w:cs="Times New Roman"/>
          <w:color w:val="000000"/>
          <w:sz w:val="24"/>
          <w:szCs w:val="24"/>
          <w:lang w:eastAsia="ru-RU"/>
        </w:rPr>
        <w:t>-</w:t>
      </w:r>
      <w:r w:rsidRPr="00FC3629">
        <w:rPr>
          <w:rFonts w:ascii="Times New Roman" w:eastAsia="Times New Roman" w:hAnsi="Times New Roman" w:cs="Times New Roman"/>
          <w:color w:val="000000"/>
          <w:spacing w:val="2"/>
          <w:sz w:val="24"/>
          <w:szCs w:val="24"/>
          <w:lang w:eastAsia="ru-RU"/>
        </w:rPr>
        <w:t>Ф</w:t>
      </w:r>
      <w:r w:rsidRPr="00FC3629">
        <w:rPr>
          <w:rFonts w:ascii="Times New Roman" w:eastAsia="Times New Roman" w:hAnsi="Times New Roman" w:cs="Times New Roman"/>
          <w:color w:val="000000"/>
          <w:sz w:val="24"/>
          <w:szCs w:val="24"/>
          <w:lang w:eastAsia="ru-RU"/>
        </w:rPr>
        <w:t>З</w:t>
      </w:r>
      <w:r w:rsidRPr="00FC3629">
        <w:rPr>
          <w:rFonts w:ascii="Times New Roman" w:eastAsia="Times New Roman" w:hAnsi="Times New Roman" w:cs="Times New Roman"/>
          <w:color w:val="000000"/>
          <w:spacing w:val="16"/>
          <w:sz w:val="24"/>
          <w:szCs w:val="24"/>
          <w:lang w:eastAsia="ru-RU"/>
        </w:rPr>
        <w:t xml:space="preserve"> </w:t>
      </w:r>
      <w:r w:rsidRPr="00FC3629">
        <w:rPr>
          <w:rFonts w:ascii="Times New Roman" w:eastAsia="Times New Roman" w:hAnsi="Times New Roman" w:cs="Times New Roman"/>
          <w:color w:val="000000"/>
          <w:spacing w:val="-6"/>
          <w:sz w:val="24"/>
          <w:szCs w:val="24"/>
          <w:lang w:eastAsia="ru-RU"/>
        </w:rPr>
        <w:t>«</w:t>
      </w:r>
      <w:r w:rsidRPr="00FC3629">
        <w:rPr>
          <w:rFonts w:ascii="Times New Roman" w:eastAsia="Times New Roman" w:hAnsi="Times New Roman" w:cs="Times New Roman"/>
          <w:color w:val="000000"/>
          <w:sz w:val="24"/>
          <w:szCs w:val="24"/>
          <w:lang w:eastAsia="ru-RU"/>
        </w:rPr>
        <w:t>Об</w:t>
      </w:r>
      <w:r w:rsidRPr="00FC3629">
        <w:rPr>
          <w:rFonts w:ascii="Times New Roman" w:eastAsia="Times New Roman" w:hAnsi="Times New Roman" w:cs="Times New Roman"/>
          <w:color w:val="000000"/>
          <w:spacing w:val="13"/>
          <w:sz w:val="24"/>
          <w:szCs w:val="24"/>
          <w:lang w:eastAsia="ru-RU"/>
        </w:rPr>
        <w:t xml:space="preserve"> </w:t>
      </w:r>
      <w:r w:rsidRPr="00FC3629">
        <w:rPr>
          <w:rFonts w:ascii="Times New Roman" w:eastAsia="Times New Roman" w:hAnsi="Times New Roman" w:cs="Times New Roman"/>
          <w:color w:val="000000"/>
          <w:sz w:val="24"/>
          <w:szCs w:val="24"/>
          <w:lang w:eastAsia="ru-RU"/>
        </w:rPr>
        <w:t>обра</w:t>
      </w:r>
      <w:r w:rsidRPr="00FC3629">
        <w:rPr>
          <w:rFonts w:ascii="Times New Roman" w:eastAsia="Times New Roman" w:hAnsi="Times New Roman" w:cs="Times New Roman"/>
          <w:color w:val="000000"/>
          <w:spacing w:val="1"/>
          <w:w w:val="99"/>
          <w:sz w:val="24"/>
          <w:szCs w:val="24"/>
          <w:lang w:eastAsia="ru-RU"/>
        </w:rPr>
        <w:t>з</w:t>
      </w:r>
      <w:r w:rsidRPr="00FC3629">
        <w:rPr>
          <w:rFonts w:ascii="Times New Roman" w:eastAsia="Times New Roman" w:hAnsi="Times New Roman" w:cs="Times New Roman"/>
          <w:color w:val="000000"/>
          <w:sz w:val="24"/>
          <w:szCs w:val="24"/>
          <w:lang w:eastAsia="ru-RU"/>
        </w:rPr>
        <w:t>ов</w:t>
      </w:r>
      <w:r w:rsidRPr="00FC3629">
        <w:rPr>
          <w:rFonts w:ascii="Times New Roman" w:eastAsia="Times New Roman" w:hAnsi="Times New Roman" w:cs="Times New Roman"/>
          <w:color w:val="000000"/>
          <w:spacing w:val="-1"/>
          <w:sz w:val="24"/>
          <w:szCs w:val="24"/>
          <w:lang w:eastAsia="ru-RU"/>
        </w:rPr>
        <w:t>а</w:t>
      </w:r>
      <w:r w:rsidRPr="00FC3629">
        <w:rPr>
          <w:rFonts w:ascii="Times New Roman" w:eastAsia="Times New Roman" w:hAnsi="Times New Roman" w:cs="Times New Roman"/>
          <w:color w:val="000000"/>
          <w:spacing w:val="1"/>
          <w:sz w:val="24"/>
          <w:szCs w:val="24"/>
          <w:lang w:eastAsia="ru-RU"/>
        </w:rPr>
        <w:t>ни</w:t>
      </w:r>
      <w:r w:rsidRPr="00FC3629">
        <w:rPr>
          <w:rFonts w:ascii="Times New Roman" w:eastAsia="Times New Roman" w:hAnsi="Times New Roman" w:cs="Times New Roman"/>
          <w:color w:val="000000"/>
          <w:sz w:val="24"/>
          <w:szCs w:val="24"/>
          <w:lang w:eastAsia="ru-RU"/>
        </w:rPr>
        <w:t>и</w:t>
      </w:r>
      <w:r w:rsidRPr="00FC3629">
        <w:rPr>
          <w:rFonts w:ascii="Times New Roman" w:eastAsia="Times New Roman" w:hAnsi="Times New Roman" w:cs="Times New Roman"/>
          <w:color w:val="000000"/>
          <w:spacing w:val="12"/>
          <w:sz w:val="24"/>
          <w:szCs w:val="24"/>
          <w:lang w:eastAsia="ru-RU"/>
        </w:rPr>
        <w:t xml:space="preserve"> </w:t>
      </w:r>
      <w:r w:rsidRPr="00FC3629">
        <w:rPr>
          <w:rFonts w:ascii="Times New Roman" w:eastAsia="Times New Roman" w:hAnsi="Times New Roman" w:cs="Times New Roman"/>
          <w:color w:val="000000"/>
          <w:sz w:val="24"/>
          <w:szCs w:val="24"/>
          <w:lang w:eastAsia="ru-RU"/>
        </w:rPr>
        <w:t>в</w:t>
      </w:r>
      <w:r w:rsidRPr="00FC3629">
        <w:rPr>
          <w:rFonts w:ascii="Times New Roman" w:eastAsia="Times New Roman" w:hAnsi="Times New Roman" w:cs="Times New Roman"/>
          <w:color w:val="000000"/>
          <w:spacing w:val="12"/>
          <w:sz w:val="24"/>
          <w:szCs w:val="24"/>
          <w:lang w:eastAsia="ru-RU"/>
        </w:rPr>
        <w:t xml:space="preserve"> </w:t>
      </w:r>
      <w:r w:rsidRPr="00FC3629">
        <w:rPr>
          <w:rFonts w:ascii="Times New Roman" w:eastAsia="Times New Roman" w:hAnsi="Times New Roman" w:cs="Times New Roman"/>
          <w:color w:val="000000"/>
          <w:w w:val="99"/>
          <w:sz w:val="24"/>
          <w:szCs w:val="24"/>
          <w:lang w:eastAsia="ru-RU"/>
        </w:rPr>
        <w:t>Р</w:t>
      </w:r>
      <w:r w:rsidRPr="00FC3629">
        <w:rPr>
          <w:rFonts w:ascii="Times New Roman" w:eastAsia="Times New Roman" w:hAnsi="Times New Roman" w:cs="Times New Roman"/>
          <w:color w:val="000000"/>
          <w:sz w:val="24"/>
          <w:szCs w:val="24"/>
          <w:lang w:eastAsia="ru-RU"/>
        </w:rPr>
        <w:t>осси</w:t>
      </w:r>
      <w:r w:rsidRPr="00FC3629">
        <w:rPr>
          <w:rFonts w:ascii="Times New Roman" w:eastAsia="Times New Roman" w:hAnsi="Times New Roman" w:cs="Times New Roman"/>
          <w:color w:val="000000"/>
          <w:spacing w:val="1"/>
          <w:sz w:val="24"/>
          <w:szCs w:val="24"/>
          <w:lang w:eastAsia="ru-RU"/>
        </w:rPr>
        <w:t>й</w:t>
      </w:r>
      <w:r w:rsidRPr="00FC3629">
        <w:rPr>
          <w:rFonts w:ascii="Times New Roman" w:eastAsia="Times New Roman" w:hAnsi="Times New Roman" w:cs="Times New Roman"/>
          <w:color w:val="000000"/>
          <w:sz w:val="24"/>
          <w:szCs w:val="24"/>
          <w:lang w:eastAsia="ru-RU"/>
        </w:rPr>
        <w:t>ской</w:t>
      </w:r>
      <w:r w:rsidRPr="00FC3629">
        <w:rPr>
          <w:rFonts w:ascii="Times New Roman" w:eastAsia="Times New Roman" w:hAnsi="Times New Roman" w:cs="Times New Roman"/>
          <w:color w:val="000000"/>
          <w:spacing w:val="17"/>
          <w:sz w:val="24"/>
          <w:szCs w:val="24"/>
          <w:lang w:eastAsia="ru-RU"/>
        </w:rPr>
        <w:t xml:space="preserve"> </w:t>
      </w:r>
      <w:r w:rsidRPr="00FC3629">
        <w:rPr>
          <w:rFonts w:ascii="Times New Roman" w:eastAsia="Times New Roman" w:hAnsi="Times New Roman" w:cs="Times New Roman"/>
          <w:color w:val="000000"/>
          <w:sz w:val="24"/>
          <w:szCs w:val="24"/>
          <w:lang w:eastAsia="ru-RU"/>
        </w:rPr>
        <w:t>Федера</w:t>
      </w:r>
      <w:r w:rsidRPr="00FC3629">
        <w:rPr>
          <w:rFonts w:ascii="Times New Roman" w:eastAsia="Times New Roman" w:hAnsi="Times New Roman" w:cs="Times New Roman"/>
          <w:color w:val="000000"/>
          <w:w w:val="99"/>
          <w:sz w:val="24"/>
          <w:szCs w:val="24"/>
          <w:lang w:eastAsia="ru-RU"/>
        </w:rPr>
        <w:t>ци</w:t>
      </w:r>
      <w:r w:rsidRPr="00FC3629">
        <w:rPr>
          <w:rFonts w:ascii="Times New Roman" w:eastAsia="Times New Roman" w:hAnsi="Times New Roman" w:cs="Times New Roman"/>
          <w:color w:val="000000"/>
          <w:spacing w:val="3"/>
          <w:w w:val="99"/>
          <w:sz w:val="24"/>
          <w:szCs w:val="24"/>
          <w:lang w:eastAsia="ru-RU"/>
        </w:rPr>
        <w:t>и</w:t>
      </w:r>
      <w:r w:rsidRPr="00FC3629">
        <w:rPr>
          <w:rFonts w:ascii="Times New Roman" w:eastAsia="Times New Roman" w:hAnsi="Times New Roman" w:cs="Times New Roman"/>
          <w:color w:val="000000"/>
          <w:sz w:val="24"/>
          <w:szCs w:val="24"/>
          <w:lang w:eastAsia="ru-RU"/>
        </w:rPr>
        <w:t>».</w:t>
      </w:r>
    </w:p>
    <w:p w14:paraId="7F5739C2"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z w:val="24"/>
          <w:szCs w:val="24"/>
          <w:lang w:eastAsia="ru-RU"/>
        </w:rPr>
        <w:t>6. Федеральный закон от 6 октября 2003 г. № 131-ФЗ «Об общих принципах организации местного самоуправления в Российской Федерации».</w:t>
      </w:r>
    </w:p>
    <w:p w14:paraId="504FC8BA"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z w:val="24"/>
          <w:szCs w:val="24"/>
          <w:lang w:eastAsia="ru-RU"/>
        </w:rPr>
        <w:t>7. Федеральный закон от 27 мая 1998 г. 76-ФЗ «О статусе военнослужащих».</w:t>
      </w:r>
    </w:p>
    <w:p w14:paraId="1FD46E26"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z w:val="24"/>
          <w:szCs w:val="24"/>
          <w:lang w:eastAsia="ru-RU"/>
        </w:rPr>
        <w:t>8. Федеральный закон от 17 января 1992 г. № 2202-I «О прокуратуре Российской Федерации».</w:t>
      </w:r>
    </w:p>
    <w:p w14:paraId="339274D5"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z w:val="24"/>
          <w:szCs w:val="24"/>
          <w:lang w:eastAsia="ru-RU"/>
        </w:rPr>
        <w:t>9. Федеральный закон от 28 декабря 2010 г. № 403-ФЗ «О Следственном комитете Российской Федерации».</w:t>
      </w:r>
    </w:p>
    <w:p w14:paraId="1498DEBB"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z w:val="24"/>
          <w:szCs w:val="24"/>
          <w:lang w:eastAsia="ru-RU"/>
        </w:rPr>
        <w:t>10. Закон Российской Федерации от 26 июня 1992 г. № 3132-1 «О статусе судей в Российской Федерации».</w:t>
      </w:r>
    </w:p>
    <w:p w14:paraId="47A56D1F"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z w:val="24"/>
          <w:szCs w:val="24"/>
          <w:lang w:eastAsia="ru-RU"/>
        </w:rPr>
        <w:t>11. Постановление Правительства Российской Федерации от 16 мая 2011 г. №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w:t>
      </w:r>
    </w:p>
    <w:p w14:paraId="30581927"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z w:val="24"/>
          <w:szCs w:val="24"/>
          <w:lang w:eastAsia="ru-RU"/>
        </w:rPr>
        <w:t>12. Постановление Правительства Российской Федерации от 25 января 2013 г. № 33 «Об</w:t>
      </w:r>
      <w:r w:rsidRPr="00FC3629">
        <w:rPr>
          <w:rFonts w:ascii="Times New Roman" w:eastAsia="Times New Roman" w:hAnsi="Times New Roman" w:cs="Times New Roman"/>
          <w:color w:val="000000"/>
          <w:sz w:val="24"/>
          <w:szCs w:val="24"/>
          <w:lang w:eastAsia="ru-RU"/>
        </w:rPr>
        <w:tab/>
        <w:t>использовании простой электронной подписи при оказании государственных и муниципальных услуг»</w:t>
      </w:r>
    </w:p>
    <w:p w14:paraId="3EC9AD4F"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z w:val="24"/>
          <w:szCs w:val="24"/>
          <w:lang w:eastAsia="ru-RU"/>
        </w:rPr>
        <w:t>13. Постановление Правительства Российской Федерации от 26 марта 2016 г. № 236 «О требованиях к предоставлению в электронной форме государственных и муниципальных услуг».</w:t>
      </w:r>
      <w:bookmarkStart w:id="65" w:name="_page_84_0"/>
      <w:bookmarkEnd w:id="64"/>
    </w:p>
    <w:p w14:paraId="5A0A75C2"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z w:val="24"/>
          <w:szCs w:val="24"/>
          <w:lang w:eastAsia="ru-RU"/>
        </w:rPr>
        <w:t>14. Постановление Правительства Российской Федерации от 20 ноября 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5E5466F2"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z w:val="24"/>
          <w:szCs w:val="24"/>
          <w:lang w:eastAsia="ru-RU"/>
        </w:rPr>
        <w:t>15. Постановление Правительства Российской Федерации от 10 июля 2013 г. № 584 «Об использовании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66FE3917"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z w:val="24"/>
          <w:szCs w:val="24"/>
          <w:lang w:eastAsia="ru-RU"/>
        </w:rPr>
        <w:t>16. Постановление Правительства Российской Федерации от 28 ноября 2011 г. № 977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41E105C4"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z w:val="24"/>
          <w:szCs w:val="24"/>
          <w:lang w:eastAsia="ru-RU"/>
        </w:rPr>
        <w:t>17. Приказ Министерства просвещения Российской Федерации от 2 сентября 2020 г. № 458 «Об утверждении Порядка приема на обучение по образовательным программам начального общего, основного общего и среднего общего образования».</w:t>
      </w:r>
    </w:p>
    <w:p w14:paraId="70A704F2"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z w:val="24"/>
          <w:szCs w:val="24"/>
          <w:lang w:eastAsia="ru-RU"/>
        </w:rPr>
        <w:t>18. Федеральный закон от 7 февраля 2011 г. № 3-ФЗ «О полиции».</w:t>
      </w:r>
    </w:p>
    <w:p w14:paraId="5275A276"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z w:val="24"/>
          <w:szCs w:val="24"/>
          <w:lang w:eastAsia="ru-RU"/>
        </w:rPr>
        <w:lastRenderedPageBreak/>
        <w:t>19. Федеральный закон от 30 декабря 2012 г. № 283-ФЗ «О социальных гарантиях сотрудникам некоторых федеральных органов исполнительной власти и внесении изменений в законодательные акты Российской Федерации».</w:t>
      </w:r>
    </w:p>
    <w:p w14:paraId="05E66E19"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z w:val="24"/>
          <w:szCs w:val="24"/>
          <w:lang w:eastAsia="ru-RU"/>
        </w:rPr>
        <w:t>20. Основы законодательства Российской Федерации о нотариате.</w:t>
      </w:r>
    </w:p>
    <w:p w14:paraId="741A77C4"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sz w:val="24"/>
          <w:szCs w:val="24"/>
          <w:lang w:eastAsia="ru-RU"/>
        </w:rPr>
      </w:pPr>
      <w:bookmarkStart w:id="66" w:name="_page_86_0"/>
      <w:bookmarkEnd w:id="65"/>
      <w:r w:rsidRPr="00FC3629">
        <w:rPr>
          <w:rFonts w:ascii="Times New Roman" w:eastAsia="Times New Roman" w:hAnsi="Times New Roman" w:cs="Times New Roman"/>
          <w:color w:val="000000"/>
          <w:sz w:val="24"/>
          <w:szCs w:val="24"/>
          <w:lang w:eastAsia="ru-RU"/>
        </w:rPr>
        <w:t>21. Закон Чувашской Республики от 30 июля 2013 года № 50 «Об образовании»;</w:t>
      </w:r>
    </w:p>
    <w:p w14:paraId="36718D5E"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z w:val="24"/>
          <w:szCs w:val="24"/>
          <w:lang w:eastAsia="ru-RU"/>
        </w:rPr>
        <w:t>22. Постановление Кабинета Министров Чувашской Республики от 3 декабря 2013 года № 483 «Вопросы Министерства образования и молодежной политики Чувашской Республики»;</w:t>
      </w:r>
    </w:p>
    <w:p w14:paraId="3D493008"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z w:val="24"/>
          <w:szCs w:val="24"/>
          <w:lang w:eastAsia="ru-RU"/>
        </w:rPr>
        <w:t>23. Постановление Кабинета Министров Чувашской Республики от 8 декабря 2021 года № 645 «Об утверждении Порядка разработки и утверждения административных регламентов предоставления государственных услуг в Чувашской Республике»;</w:t>
      </w:r>
    </w:p>
    <w:p w14:paraId="3BC4776D"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sz w:val="24"/>
          <w:szCs w:val="24"/>
          <w:lang w:eastAsia="ru-RU"/>
        </w:rPr>
      </w:pPr>
      <w:r w:rsidRPr="00FC3629">
        <w:rPr>
          <w:rFonts w:ascii="Times New Roman" w:eastAsia="Times New Roman" w:hAnsi="Times New Roman" w:cs="Times New Roman"/>
          <w:color w:val="000000"/>
          <w:sz w:val="24"/>
          <w:szCs w:val="24"/>
          <w:lang w:eastAsia="ru-RU"/>
        </w:rPr>
        <w:t>иные нормативные правовые акты Российской Федерации и Чувашской Республики.</w:t>
      </w:r>
    </w:p>
    <w:p w14:paraId="7B26663D"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sz w:val="24"/>
          <w:szCs w:val="24"/>
          <w:lang w:eastAsia="ru-RU"/>
        </w:rPr>
      </w:pPr>
    </w:p>
    <w:p w14:paraId="0B2D239B"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sz w:val="24"/>
          <w:szCs w:val="24"/>
          <w:lang w:eastAsia="ru-RU"/>
        </w:rPr>
      </w:pPr>
    </w:p>
    <w:p w14:paraId="5DBBA515"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w w:val="99"/>
          <w:sz w:val="24"/>
          <w:szCs w:val="24"/>
          <w:lang w:eastAsia="ru-RU"/>
        </w:rPr>
      </w:pPr>
    </w:p>
    <w:p w14:paraId="02B9042E"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w w:val="99"/>
          <w:sz w:val="24"/>
          <w:szCs w:val="24"/>
          <w:lang w:eastAsia="ru-RU"/>
        </w:rPr>
      </w:pPr>
    </w:p>
    <w:p w14:paraId="0EE1FB42"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w w:val="99"/>
          <w:sz w:val="24"/>
          <w:szCs w:val="24"/>
          <w:lang w:eastAsia="ru-RU"/>
        </w:rPr>
      </w:pPr>
    </w:p>
    <w:p w14:paraId="0E70BC58"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w w:val="99"/>
          <w:sz w:val="24"/>
          <w:szCs w:val="24"/>
          <w:lang w:eastAsia="ru-RU"/>
        </w:rPr>
      </w:pPr>
    </w:p>
    <w:p w14:paraId="15F62A47"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w w:val="99"/>
          <w:sz w:val="24"/>
          <w:szCs w:val="24"/>
          <w:lang w:eastAsia="ru-RU"/>
        </w:rPr>
      </w:pPr>
    </w:p>
    <w:p w14:paraId="1FC0A303"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w w:val="99"/>
          <w:sz w:val="24"/>
          <w:szCs w:val="24"/>
          <w:lang w:eastAsia="ru-RU"/>
        </w:rPr>
      </w:pPr>
    </w:p>
    <w:p w14:paraId="3C3A6CED"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w w:val="99"/>
          <w:sz w:val="24"/>
          <w:szCs w:val="24"/>
          <w:lang w:eastAsia="ru-RU"/>
        </w:rPr>
      </w:pPr>
    </w:p>
    <w:p w14:paraId="28719AD6"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w w:val="99"/>
          <w:sz w:val="24"/>
          <w:szCs w:val="24"/>
          <w:lang w:eastAsia="ru-RU"/>
        </w:rPr>
      </w:pPr>
    </w:p>
    <w:p w14:paraId="294DDC4F"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w w:val="99"/>
          <w:sz w:val="24"/>
          <w:szCs w:val="24"/>
          <w:lang w:eastAsia="ru-RU"/>
        </w:rPr>
      </w:pPr>
    </w:p>
    <w:p w14:paraId="2B099100"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w w:val="99"/>
          <w:sz w:val="24"/>
          <w:szCs w:val="24"/>
          <w:lang w:eastAsia="ru-RU"/>
        </w:rPr>
      </w:pPr>
    </w:p>
    <w:p w14:paraId="290C7FB9"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w w:val="99"/>
          <w:sz w:val="24"/>
          <w:szCs w:val="24"/>
          <w:lang w:eastAsia="ru-RU"/>
        </w:rPr>
      </w:pPr>
    </w:p>
    <w:p w14:paraId="5F8CA410"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w w:val="99"/>
          <w:sz w:val="24"/>
          <w:szCs w:val="24"/>
          <w:lang w:eastAsia="ru-RU"/>
        </w:rPr>
      </w:pPr>
    </w:p>
    <w:p w14:paraId="317EDB12"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w w:val="99"/>
          <w:sz w:val="24"/>
          <w:szCs w:val="24"/>
          <w:lang w:eastAsia="ru-RU"/>
        </w:rPr>
      </w:pPr>
    </w:p>
    <w:p w14:paraId="6AA71289"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w w:val="99"/>
          <w:sz w:val="24"/>
          <w:szCs w:val="24"/>
          <w:lang w:eastAsia="ru-RU"/>
        </w:rPr>
      </w:pPr>
    </w:p>
    <w:p w14:paraId="267EF92C"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w w:val="99"/>
          <w:sz w:val="24"/>
          <w:szCs w:val="24"/>
          <w:lang w:eastAsia="ru-RU"/>
        </w:rPr>
      </w:pPr>
    </w:p>
    <w:p w14:paraId="7029D9EF"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w w:val="99"/>
          <w:sz w:val="24"/>
          <w:szCs w:val="24"/>
          <w:lang w:eastAsia="ru-RU"/>
        </w:rPr>
      </w:pPr>
    </w:p>
    <w:p w14:paraId="109A9492"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w w:val="99"/>
          <w:sz w:val="24"/>
          <w:szCs w:val="24"/>
          <w:lang w:eastAsia="ru-RU"/>
        </w:rPr>
      </w:pPr>
    </w:p>
    <w:p w14:paraId="15426A80"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w w:val="99"/>
          <w:sz w:val="24"/>
          <w:szCs w:val="24"/>
          <w:lang w:eastAsia="ru-RU"/>
        </w:rPr>
      </w:pPr>
    </w:p>
    <w:p w14:paraId="2FFC7297"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w w:val="99"/>
          <w:sz w:val="24"/>
          <w:szCs w:val="24"/>
          <w:lang w:eastAsia="ru-RU"/>
        </w:rPr>
      </w:pPr>
    </w:p>
    <w:p w14:paraId="02C4C647"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w w:val="99"/>
          <w:sz w:val="24"/>
          <w:szCs w:val="24"/>
          <w:lang w:eastAsia="ru-RU"/>
        </w:rPr>
      </w:pPr>
    </w:p>
    <w:p w14:paraId="51F746D7"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w w:val="99"/>
          <w:sz w:val="24"/>
          <w:szCs w:val="24"/>
          <w:lang w:eastAsia="ru-RU"/>
        </w:rPr>
      </w:pPr>
    </w:p>
    <w:p w14:paraId="16659707"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w w:val="99"/>
          <w:sz w:val="24"/>
          <w:szCs w:val="24"/>
          <w:lang w:eastAsia="ru-RU"/>
        </w:rPr>
      </w:pPr>
    </w:p>
    <w:p w14:paraId="525FA7C1"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w w:val="99"/>
          <w:sz w:val="24"/>
          <w:szCs w:val="24"/>
          <w:lang w:eastAsia="ru-RU"/>
        </w:rPr>
      </w:pPr>
    </w:p>
    <w:p w14:paraId="3AB38A81"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w w:val="99"/>
          <w:sz w:val="24"/>
          <w:szCs w:val="24"/>
          <w:lang w:eastAsia="ru-RU"/>
        </w:rPr>
      </w:pPr>
    </w:p>
    <w:p w14:paraId="14D54637"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w w:val="99"/>
          <w:sz w:val="24"/>
          <w:szCs w:val="24"/>
          <w:lang w:eastAsia="ru-RU"/>
        </w:rPr>
      </w:pPr>
    </w:p>
    <w:p w14:paraId="54F36D2B"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w w:val="99"/>
          <w:sz w:val="24"/>
          <w:szCs w:val="24"/>
          <w:lang w:eastAsia="ru-RU"/>
        </w:rPr>
      </w:pPr>
    </w:p>
    <w:p w14:paraId="19AFE583"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w w:val="99"/>
          <w:sz w:val="24"/>
          <w:szCs w:val="24"/>
          <w:lang w:eastAsia="ru-RU"/>
        </w:rPr>
      </w:pPr>
    </w:p>
    <w:p w14:paraId="0C0492BB"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w w:val="99"/>
          <w:sz w:val="24"/>
          <w:szCs w:val="24"/>
          <w:lang w:eastAsia="ru-RU"/>
        </w:rPr>
      </w:pPr>
    </w:p>
    <w:p w14:paraId="267DD5FE" w14:textId="77777777" w:rsidR="002F1594" w:rsidRPr="00FC3629" w:rsidRDefault="002F1594" w:rsidP="002F1594">
      <w:pPr>
        <w:widowControl w:val="0"/>
        <w:spacing w:after="0" w:line="240" w:lineRule="auto"/>
        <w:ind w:right="-2" w:firstLine="567"/>
        <w:jc w:val="both"/>
        <w:rPr>
          <w:rFonts w:ascii="Times New Roman" w:eastAsia="Times New Roman" w:hAnsi="Times New Roman" w:cs="Times New Roman"/>
          <w:color w:val="000000"/>
          <w:w w:val="99"/>
          <w:sz w:val="24"/>
          <w:szCs w:val="24"/>
          <w:lang w:eastAsia="ru-RU"/>
        </w:rPr>
      </w:pPr>
    </w:p>
    <w:p w14:paraId="448744BE" w14:textId="77777777" w:rsidR="002F1594" w:rsidRPr="00FC3629" w:rsidRDefault="002F1594" w:rsidP="002F1594">
      <w:pPr>
        <w:widowControl w:val="0"/>
        <w:spacing w:after="0" w:line="240" w:lineRule="auto"/>
        <w:ind w:right="-2" w:firstLine="567"/>
        <w:jc w:val="right"/>
        <w:rPr>
          <w:rFonts w:ascii="Times New Roman" w:eastAsia="Times New Roman" w:hAnsi="Times New Roman" w:cs="Times New Roman"/>
          <w:color w:val="000000"/>
          <w:sz w:val="24"/>
          <w:szCs w:val="24"/>
          <w:lang w:eastAsia="ru-RU"/>
        </w:rPr>
      </w:pPr>
    </w:p>
    <w:p w14:paraId="14651434" w14:textId="77777777" w:rsidR="002F1594" w:rsidRPr="00FC3629" w:rsidRDefault="002F1594" w:rsidP="002F1594">
      <w:pPr>
        <w:widowControl w:val="0"/>
        <w:spacing w:after="0" w:line="240" w:lineRule="auto"/>
        <w:ind w:right="-2" w:firstLine="567"/>
        <w:jc w:val="right"/>
        <w:rPr>
          <w:rFonts w:ascii="Times New Roman" w:eastAsia="Times New Roman" w:hAnsi="Times New Roman" w:cs="Times New Roman"/>
          <w:color w:val="000000"/>
          <w:sz w:val="24"/>
          <w:szCs w:val="24"/>
          <w:lang w:eastAsia="ru-RU"/>
        </w:rPr>
      </w:pPr>
    </w:p>
    <w:p w14:paraId="04C4C6F1" w14:textId="77777777" w:rsidR="002F1594" w:rsidRPr="00FC3629" w:rsidRDefault="002F1594" w:rsidP="002F1594">
      <w:pPr>
        <w:widowControl w:val="0"/>
        <w:spacing w:after="0" w:line="240" w:lineRule="auto"/>
        <w:ind w:right="-2" w:firstLine="567"/>
        <w:jc w:val="right"/>
        <w:rPr>
          <w:rFonts w:ascii="Times New Roman" w:eastAsia="Times New Roman" w:hAnsi="Times New Roman" w:cs="Times New Roman"/>
          <w:color w:val="000000"/>
          <w:sz w:val="24"/>
          <w:szCs w:val="24"/>
          <w:lang w:eastAsia="ru-RU"/>
        </w:rPr>
      </w:pPr>
    </w:p>
    <w:p w14:paraId="0C10B9EF" w14:textId="77777777" w:rsidR="002F1594" w:rsidRPr="00FC3629" w:rsidRDefault="002F1594" w:rsidP="002F1594">
      <w:pPr>
        <w:widowControl w:val="0"/>
        <w:spacing w:after="0" w:line="240" w:lineRule="auto"/>
        <w:ind w:right="-2" w:firstLine="567"/>
        <w:jc w:val="right"/>
        <w:rPr>
          <w:rFonts w:ascii="Times New Roman" w:eastAsia="Times New Roman" w:hAnsi="Times New Roman" w:cs="Times New Roman"/>
          <w:color w:val="000000"/>
          <w:sz w:val="24"/>
          <w:szCs w:val="24"/>
          <w:lang w:eastAsia="ru-RU"/>
        </w:rPr>
      </w:pPr>
    </w:p>
    <w:p w14:paraId="78B9CA01" w14:textId="77777777" w:rsidR="002F1594" w:rsidRPr="00FC3629" w:rsidRDefault="002F1594" w:rsidP="002F1594">
      <w:pPr>
        <w:widowControl w:val="0"/>
        <w:spacing w:after="0" w:line="240" w:lineRule="auto"/>
        <w:ind w:right="-2" w:firstLine="567"/>
        <w:jc w:val="right"/>
        <w:rPr>
          <w:rFonts w:ascii="Times New Roman" w:eastAsia="Times New Roman" w:hAnsi="Times New Roman" w:cs="Times New Roman"/>
          <w:color w:val="000000"/>
          <w:sz w:val="24"/>
          <w:szCs w:val="24"/>
          <w:lang w:eastAsia="ru-RU"/>
        </w:rPr>
      </w:pPr>
    </w:p>
    <w:p w14:paraId="0A8793CF" w14:textId="77777777" w:rsidR="002F1594" w:rsidRDefault="002F1594" w:rsidP="002F1594">
      <w:pPr>
        <w:widowControl w:val="0"/>
        <w:spacing w:after="0" w:line="240" w:lineRule="auto"/>
        <w:ind w:right="-2" w:firstLine="567"/>
        <w:jc w:val="right"/>
        <w:rPr>
          <w:rFonts w:ascii="Times New Roman" w:eastAsia="Times New Roman" w:hAnsi="Times New Roman" w:cs="Times New Roman"/>
          <w:color w:val="000000"/>
          <w:sz w:val="24"/>
          <w:szCs w:val="24"/>
          <w:lang w:eastAsia="ru-RU"/>
        </w:rPr>
      </w:pPr>
    </w:p>
    <w:p w14:paraId="0E3E2107" w14:textId="77777777" w:rsidR="002F1594" w:rsidRDefault="002F1594" w:rsidP="002F1594">
      <w:pPr>
        <w:widowControl w:val="0"/>
        <w:spacing w:after="0" w:line="240" w:lineRule="auto"/>
        <w:ind w:right="-2" w:firstLine="567"/>
        <w:jc w:val="right"/>
        <w:rPr>
          <w:rFonts w:ascii="Times New Roman" w:eastAsia="Times New Roman" w:hAnsi="Times New Roman" w:cs="Times New Roman"/>
          <w:color w:val="000000"/>
          <w:sz w:val="24"/>
          <w:szCs w:val="24"/>
          <w:lang w:eastAsia="ru-RU"/>
        </w:rPr>
      </w:pPr>
    </w:p>
    <w:p w14:paraId="0085BF32" w14:textId="77777777" w:rsidR="002F1594" w:rsidRDefault="002F1594" w:rsidP="002F1594">
      <w:pPr>
        <w:widowControl w:val="0"/>
        <w:spacing w:after="0" w:line="240" w:lineRule="auto"/>
        <w:ind w:right="-2" w:firstLine="567"/>
        <w:jc w:val="right"/>
        <w:rPr>
          <w:rFonts w:ascii="Times New Roman" w:eastAsia="Times New Roman" w:hAnsi="Times New Roman" w:cs="Times New Roman"/>
          <w:color w:val="000000"/>
          <w:sz w:val="24"/>
          <w:szCs w:val="24"/>
          <w:lang w:eastAsia="ru-RU"/>
        </w:rPr>
      </w:pPr>
    </w:p>
    <w:p w14:paraId="260496BD" w14:textId="77777777" w:rsidR="002F1594" w:rsidRDefault="002F1594" w:rsidP="002F1594">
      <w:pPr>
        <w:widowControl w:val="0"/>
        <w:spacing w:after="0" w:line="240" w:lineRule="auto"/>
        <w:ind w:right="-2" w:firstLine="567"/>
        <w:jc w:val="right"/>
        <w:rPr>
          <w:rFonts w:ascii="Times New Roman" w:eastAsia="Times New Roman" w:hAnsi="Times New Roman" w:cs="Times New Roman"/>
          <w:color w:val="000000"/>
          <w:sz w:val="24"/>
          <w:szCs w:val="24"/>
          <w:lang w:eastAsia="ru-RU"/>
        </w:rPr>
      </w:pPr>
    </w:p>
    <w:p w14:paraId="1917A5A2" w14:textId="77777777" w:rsidR="002F1594" w:rsidRDefault="002F1594" w:rsidP="002F1594">
      <w:pPr>
        <w:widowControl w:val="0"/>
        <w:spacing w:after="0" w:line="240" w:lineRule="auto"/>
        <w:ind w:right="-2" w:firstLine="567"/>
        <w:jc w:val="right"/>
        <w:rPr>
          <w:rFonts w:ascii="Times New Roman" w:eastAsia="Times New Roman" w:hAnsi="Times New Roman" w:cs="Times New Roman"/>
          <w:color w:val="000000"/>
          <w:sz w:val="24"/>
          <w:szCs w:val="24"/>
          <w:lang w:eastAsia="ru-RU"/>
        </w:rPr>
      </w:pPr>
    </w:p>
    <w:p w14:paraId="3B39F615" w14:textId="77777777" w:rsidR="002F1594" w:rsidRPr="00FC3629" w:rsidRDefault="002F1594" w:rsidP="002F1594">
      <w:pPr>
        <w:widowControl w:val="0"/>
        <w:spacing w:after="0" w:line="240" w:lineRule="auto"/>
        <w:ind w:right="-2" w:firstLine="567"/>
        <w:jc w:val="right"/>
        <w:rPr>
          <w:rFonts w:ascii="Times New Roman" w:eastAsia="Times New Roman" w:hAnsi="Times New Roman" w:cs="Times New Roman"/>
          <w:color w:val="000000"/>
          <w:sz w:val="24"/>
          <w:szCs w:val="24"/>
          <w:lang w:eastAsia="ru-RU"/>
        </w:rPr>
      </w:pPr>
    </w:p>
    <w:p w14:paraId="39A244A1" w14:textId="77777777" w:rsidR="002F1594" w:rsidRPr="00FC3629" w:rsidRDefault="002F1594" w:rsidP="002F1594">
      <w:pPr>
        <w:widowControl w:val="0"/>
        <w:spacing w:after="0" w:line="240" w:lineRule="auto"/>
        <w:ind w:right="-2" w:firstLine="567"/>
        <w:jc w:val="right"/>
        <w:rPr>
          <w:rFonts w:ascii="Times New Roman" w:eastAsia="Times New Roman" w:hAnsi="Times New Roman" w:cs="Times New Roman"/>
          <w:color w:val="000000"/>
          <w:sz w:val="24"/>
          <w:szCs w:val="24"/>
          <w:lang w:eastAsia="ru-RU"/>
        </w:rPr>
      </w:pPr>
    </w:p>
    <w:p w14:paraId="212FB11A" w14:textId="77777777" w:rsidR="002F1594" w:rsidRPr="005A148A" w:rsidRDefault="002F1594" w:rsidP="002F1594">
      <w:pPr>
        <w:widowControl w:val="0"/>
        <w:spacing w:after="0" w:line="240" w:lineRule="auto"/>
        <w:ind w:right="-2" w:firstLine="567"/>
        <w:jc w:val="right"/>
        <w:rPr>
          <w:rFonts w:ascii="Times New Roman" w:eastAsia="Times New Roman" w:hAnsi="Times New Roman" w:cs="Times New Roman"/>
          <w:color w:val="000000"/>
          <w:sz w:val="24"/>
          <w:szCs w:val="24"/>
          <w:lang w:eastAsia="ru-RU"/>
        </w:rPr>
      </w:pPr>
      <w:r w:rsidRPr="005A148A">
        <w:rPr>
          <w:rFonts w:ascii="Times New Roman" w:eastAsia="Times New Roman" w:hAnsi="Times New Roman" w:cs="Times New Roman"/>
          <w:color w:val="000000"/>
          <w:sz w:val="24"/>
          <w:szCs w:val="24"/>
          <w:lang w:eastAsia="ru-RU"/>
        </w:rPr>
        <w:t>Прил</w:t>
      </w:r>
      <w:r w:rsidRPr="005A148A">
        <w:rPr>
          <w:rFonts w:ascii="Times New Roman" w:eastAsia="Times New Roman" w:hAnsi="Times New Roman" w:cs="Times New Roman"/>
          <w:color w:val="000000"/>
          <w:spacing w:val="-4"/>
          <w:sz w:val="24"/>
          <w:szCs w:val="24"/>
          <w:lang w:eastAsia="ru-RU"/>
        </w:rPr>
        <w:t>о</w:t>
      </w:r>
      <w:r w:rsidRPr="005A148A">
        <w:rPr>
          <w:rFonts w:ascii="Times New Roman" w:eastAsia="Times New Roman" w:hAnsi="Times New Roman" w:cs="Times New Roman"/>
          <w:color w:val="000000"/>
          <w:spacing w:val="-2"/>
          <w:sz w:val="24"/>
          <w:szCs w:val="24"/>
          <w:lang w:eastAsia="ru-RU"/>
        </w:rPr>
        <w:t>ж</w:t>
      </w:r>
      <w:r w:rsidRPr="005A148A">
        <w:rPr>
          <w:rFonts w:ascii="Times New Roman" w:eastAsia="Times New Roman" w:hAnsi="Times New Roman" w:cs="Times New Roman"/>
          <w:color w:val="000000"/>
          <w:spacing w:val="-1"/>
          <w:sz w:val="24"/>
          <w:szCs w:val="24"/>
          <w:lang w:eastAsia="ru-RU"/>
        </w:rPr>
        <w:t>е</w:t>
      </w:r>
      <w:r w:rsidRPr="005A148A">
        <w:rPr>
          <w:rFonts w:ascii="Times New Roman" w:eastAsia="Times New Roman" w:hAnsi="Times New Roman" w:cs="Times New Roman"/>
          <w:color w:val="000000"/>
          <w:spacing w:val="-1"/>
          <w:w w:val="99"/>
          <w:sz w:val="24"/>
          <w:szCs w:val="24"/>
          <w:lang w:eastAsia="ru-RU"/>
        </w:rPr>
        <w:t>н</w:t>
      </w:r>
      <w:r w:rsidRPr="005A148A">
        <w:rPr>
          <w:rFonts w:ascii="Times New Roman" w:eastAsia="Times New Roman" w:hAnsi="Times New Roman" w:cs="Times New Roman"/>
          <w:color w:val="000000"/>
          <w:w w:val="99"/>
          <w:sz w:val="24"/>
          <w:szCs w:val="24"/>
          <w:lang w:eastAsia="ru-RU"/>
        </w:rPr>
        <w:t>и</w:t>
      </w:r>
      <w:r w:rsidRPr="005A148A">
        <w:rPr>
          <w:rFonts w:ascii="Times New Roman" w:eastAsia="Times New Roman" w:hAnsi="Times New Roman" w:cs="Times New Roman"/>
          <w:color w:val="000000"/>
          <w:sz w:val="24"/>
          <w:szCs w:val="24"/>
          <w:lang w:eastAsia="ru-RU"/>
        </w:rPr>
        <w:t xml:space="preserve">е </w:t>
      </w:r>
      <w:r w:rsidRPr="005A148A">
        <w:rPr>
          <w:rFonts w:ascii="Times New Roman" w:eastAsia="Times New Roman" w:hAnsi="Times New Roman" w:cs="Times New Roman"/>
          <w:color w:val="000000"/>
          <w:w w:val="99"/>
          <w:sz w:val="24"/>
          <w:szCs w:val="24"/>
          <w:lang w:eastAsia="ru-RU"/>
        </w:rPr>
        <w:t>№</w:t>
      </w:r>
      <w:r w:rsidRPr="005A148A">
        <w:rPr>
          <w:rFonts w:ascii="Times New Roman" w:eastAsia="Times New Roman" w:hAnsi="Times New Roman" w:cs="Times New Roman"/>
          <w:color w:val="000000"/>
          <w:spacing w:val="-1"/>
          <w:sz w:val="24"/>
          <w:szCs w:val="24"/>
          <w:lang w:eastAsia="ru-RU"/>
        </w:rPr>
        <w:t xml:space="preserve"> </w:t>
      </w:r>
      <w:r w:rsidRPr="005A148A">
        <w:rPr>
          <w:rFonts w:ascii="Times New Roman" w:eastAsia="Times New Roman" w:hAnsi="Times New Roman" w:cs="Times New Roman"/>
          <w:color w:val="000000"/>
          <w:sz w:val="24"/>
          <w:szCs w:val="24"/>
          <w:lang w:eastAsia="ru-RU"/>
        </w:rPr>
        <w:t>5</w:t>
      </w:r>
    </w:p>
    <w:p w14:paraId="3DA9F967" w14:textId="77777777" w:rsidR="002F1594" w:rsidRPr="005A148A" w:rsidRDefault="002F1594" w:rsidP="002F1594">
      <w:pPr>
        <w:widowControl w:val="0"/>
        <w:spacing w:after="0" w:line="240" w:lineRule="auto"/>
        <w:ind w:right="-2" w:firstLine="567"/>
        <w:jc w:val="right"/>
        <w:rPr>
          <w:rFonts w:ascii="Times New Roman" w:eastAsia="Times New Roman" w:hAnsi="Times New Roman" w:cs="Times New Roman"/>
          <w:color w:val="000000"/>
          <w:sz w:val="24"/>
          <w:szCs w:val="24"/>
          <w:lang w:eastAsia="ru-RU"/>
        </w:rPr>
      </w:pPr>
      <w:r w:rsidRPr="005A148A">
        <w:rPr>
          <w:rFonts w:ascii="Times New Roman" w:eastAsia="Times New Roman" w:hAnsi="Times New Roman" w:cs="Times New Roman"/>
          <w:color w:val="000000"/>
          <w:sz w:val="24"/>
          <w:szCs w:val="24"/>
          <w:lang w:eastAsia="ru-RU"/>
        </w:rPr>
        <w:t xml:space="preserve"> к</w:t>
      </w:r>
      <w:r w:rsidRPr="005A148A">
        <w:rPr>
          <w:rFonts w:ascii="Times New Roman" w:eastAsia="Times New Roman" w:hAnsi="Times New Roman" w:cs="Times New Roman"/>
          <w:color w:val="000000"/>
          <w:spacing w:val="1"/>
          <w:sz w:val="24"/>
          <w:szCs w:val="24"/>
          <w:lang w:eastAsia="ru-RU"/>
        </w:rPr>
        <w:t xml:space="preserve"> </w:t>
      </w:r>
      <w:r w:rsidRPr="005A148A">
        <w:rPr>
          <w:rFonts w:ascii="Times New Roman" w:eastAsia="Times New Roman" w:hAnsi="Times New Roman" w:cs="Times New Roman"/>
          <w:color w:val="000000"/>
          <w:sz w:val="24"/>
          <w:szCs w:val="24"/>
          <w:lang w:eastAsia="ru-RU"/>
        </w:rPr>
        <w:t>Адми</w:t>
      </w:r>
      <w:r w:rsidRPr="005A148A">
        <w:rPr>
          <w:rFonts w:ascii="Times New Roman" w:eastAsia="Times New Roman" w:hAnsi="Times New Roman" w:cs="Times New Roman"/>
          <w:color w:val="000000"/>
          <w:spacing w:val="1"/>
          <w:sz w:val="24"/>
          <w:szCs w:val="24"/>
          <w:lang w:eastAsia="ru-RU"/>
        </w:rPr>
        <w:t>ни</w:t>
      </w:r>
      <w:r w:rsidRPr="005A148A">
        <w:rPr>
          <w:rFonts w:ascii="Times New Roman" w:eastAsia="Times New Roman" w:hAnsi="Times New Roman" w:cs="Times New Roman"/>
          <w:color w:val="000000"/>
          <w:sz w:val="24"/>
          <w:szCs w:val="24"/>
          <w:lang w:eastAsia="ru-RU"/>
        </w:rPr>
        <w:t>с</w:t>
      </w:r>
      <w:r w:rsidRPr="005A148A">
        <w:rPr>
          <w:rFonts w:ascii="Times New Roman" w:eastAsia="Times New Roman" w:hAnsi="Times New Roman" w:cs="Times New Roman"/>
          <w:color w:val="000000"/>
          <w:w w:val="99"/>
          <w:sz w:val="24"/>
          <w:szCs w:val="24"/>
          <w:lang w:eastAsia="ru-RU"/>
        </w:rPr>
        <w:t>т</w:t>
      </w:r>
      <w:r w:rsidRPr="005A148A">
        <w:rPr>
          <w:rFonts w:ascii="Times New Roman" w:eastAsia="Times New Roman" w:hAnsi="Times New Roman" w:cs="Times New Roman"/>
          <w:color w:val="000000"/>
          <w:sz w:val="24"/>
          <w:szCs w:val="24"/>
          <w:lang w:eastAsia="ru-RU"/>
        </w:rPr>
        <w:t>ра</w:t>
      </w:r>
      <w:r w:rsidRPr="005A148A">
        <w:rPr>
          <w:rFonts w:ascii="Times New Roman" w:eastAsia="Times New Roman" w:hAnsi="Times New Roman" w:cs="Times New Roman"/>
          <w:color w:val="000000"/>
          <w:spacing w:val="-1"/>
          <w:w w:val="99"/>
          <w:sz w:val="24"/>
          <w:szCs w:val="24"/>
          <w:lang w:eastAsia="ru-RU"/>
        </w:rPr>
        <w:t>т</w:t>
      </w:r>
      <w:r w:rsidRPr="005A148A">
        <w:rPr>
          <w:rFonts w:ascii="Times New Roman" w:eastAsia="Times New Roman" w:hAnsi="Times New Roman" w:cs="Times New Roman"/>
          <w:color w:val="000000"/>
          <w:sz w:val="24"/>
          <w:szCs w:val="24"/>
          <w:lang w:eastAsia="ru-RU"/>
        </w:rPr>
        <w:t>ивно</w:t>
      </w:r>
      <w:r w:rsidRPr="005A148A">
        <w:rPr>
          <w:rFonts w:ascii="Times New Roman" w:eastAsia="Times New Roman" w:hAnsi="Times New Roman" w:cs="Times New Roman"/>
          <w:color w:val="000000"/>
          <w:spacing w:val="1"/>
          <w:sz w:val="24"/>
          <w:szCs w:val="24"/>
          <w:lang w:eastAsia="ru-RU"/>
        </w:rPr>
        <w:t>м</w:t>
      </w:r>
      <w:r w:rsidRPr="005A148A">
        <w:rPr>
          <w:rFonts w:ascii="Times New Roman" w:eastAsia="Times New Roman" w:hAnsi="Times New Roman" w:cs="Times New Roman"/>
          <w:color w:val="000000"/>
          <w:sz w:val="24"/>
          <w:szCs w:val="24"/>
          <w:lang w:eastAsia="ru-RU"/>
        </w:rPr>
        <w:t>у</w:t>
      </w:r>
      <w:r w:rsidRPr="005A148A">
        <w:rPr>
          <w:rFonts w:ascii="Times New Roman" w:eastAsia="Times New Roman" w:hAnsi="Times New Roman" w:cs="Times New Roman"/>
          <w:color w:val="000000"/>
          <w:spacing w:val="-4"/>
          <w:sz w:val="24"/>
          <w:szCs w:val="24"/>
          <w:lang w:eastAsia="ru-RU"/>
        </w:rPr>
        <w:t xml:space="preserve"> </w:t>
      </w:r>
      <w:r w:rsidRPr="005A148A">
        <w:rPr>
          <w:rFonts w:ascii="Times New Roman" w:eastAsia="Times New Roman" w:hAnsi="Times New Roman" w:cs="Times New Roman"/>
          <w:color w:val="000000"/>
          <w:sz w:val="24"/>
          <w:szCs w:val="24"/>
          <w:lang w:eastAsia="ru-RU"/>
        </w:rPr>
        <w:t>р</w:t>
      </w:r>
      <w:r w:rsidRPr="005A148A">
        <w:rPr>
          <w:rFonts w:ascii="Times New Roman" w:eastAsia="Times New Roman" w:hAnsi="Times New Roman" w:cs="Times New Roman"/>
          <w:color w:val="000000"/>
          <w:spacing w:val="-1"/>
          <w:sz w:val="24"/>
          <w:szCs w:val="24"/>
          <w:lang w:eastAsia="ru-RU"/>
        </w:rPr>
        <w:t>е</w:t>
      </w:r>
      <w:r w:rsidRPr="005A148A">
        <w:rPr>
          <w:rFonts w:ascii="Times New Roman" w:eastAsia="Times New Roman" w:hAnsi="Times New Roman" w:cs="Times New Roman"/>
          <w:color w:val="000000"/>
          <w:w w:val="99"/>
          <w:sz w:val="24"/>
          <w:szCs w:val="24"/>
          <w:lang w:eastAsia="ru-RU"/>
        </w:rPr>
        <w:t>гл</w:t>
      </w:r>
      <w:r w:rsidRPr="005A148A">
        <w:rPr>
          <w:rFonts w:ascii="Times New Roman" w:eastAsia="Times New Roman" w:hAnsi="Times New Roman" w:cs="Times New Roman"/>
          <w:color w:val="000000"/>
          <w:spacing w:val="-1"/>
          <w:sz w:val="24"/>
          <w:szCs w:val="24"/>
          <w:lang w:eastAsia="ru-RU"/>
        </w:rPr>
        <w:t>а</w:t>
      </w:r>
      <w:r w:rsidRPr="005A148A">
        <w:rPr>
          <w:rFonts w:ascii="Times New Roman" w:eastAsia="Times New Roman" w:hAnsi="Times New Roman" w:cs="Times New Roman"/>
          <w:color w:val="000000"/>
          <w:sz w:val="24"/>
          <w:szCs w:val="24"/>
          <w:lang w:eastAsia="ru-RU"/>
        </w:rPr>
        <w:t>м</w:t>
      </w:r>
      <w:r w:rsidRPr="005A148A">
        <w:rPr>
          <w:rFonts w:ascii="Times New Roman" w:eastAsia="Times New Roman" w:hAnsi="Times New Roman" w:cs="Times New Roman"/>
          <w:color w:val="000000"/>
          <w:spacing w:val="-1"/>
          <w:sz w:val="24"/>
          <w:szCs w:val="24"/>
          <w:lang w:eastAsia="ru-RU"/>
        </w:rPr>
        <w:t>е</w:t>
      </w:r>
      <w:r w:rsidRPr="005A148A">
        <w:rPr>
          <w:rFonts w:ascii="Times New Roman" w:eastAsia="Times New Roman" w:hAnsi="Times New Roman" w:cs="Times New Roman"/>
          <w:color w:val="000000"/>
          <w:w w:val="99"/>
          <w:sz w:val="24"/>
          <w:szCs w:val="24"/>
          <w:lang w:eastAsia="ru-RU"/>
        </w:rPr>
        <w:t>н</w:t>
      </w:r>
      <w:r w:rsidRPr="005A148A">
        <w:rPr>
          <w:rFonts w:ascii="Times New Roman" w:eastAsia="Times New Roman" w:hAnsi="Times New Roman" w:cs="Times New Roman"/>
          <w:color w:val="000000"/>
          <w:spacing w:val="5"/>
          <w:sz w:val="24"/>
          <w:szCs w:val="24"/>
          <w:lang w:eastAsia="ru-RU"/>
        </w:rPr>
        <w:t>т</w:t>
      </w:r>
      <w:r w:rsidRPr="005A148A">
        <w:rPr>
          <w:rFonts w:ascii="Times New Roman" w:eastAsia="Times New Roman" w:hAnsi="Times New Roman" w:cs="Times New Roman"/>
          <w:color w:val="000000"/>
          <w:sz w:val="24"/>
          <w:szCs w:val="24"/>
          <w:lang w:eastAsia="ru-RU"/>
        </w:rPr>
        <w:t>у</w:t>
      </w:r>
    </w:p>
    <w:p w14:paraId="3CD1BEC8" w14:textId="77777777" w:rsidR="002F1594" w:rsidRPr="005A148A" w:rsidRDefault="002F1594" w:rsidP="002F1594">
      <w:pPr>
        <w:widowControl w:val="0"/>
        <w:spacing w:after="0" w:line="240" w:lineRule="auto"/>
        <w:ind w:right="-2" w:firstLine="567"/>
        <w:jc w:val="right"/>
        <w:rPr>
          <w:rFonts w:ascii="Times New Roman" w:eastAsia="Times New Roman" w:hAnsi="Times New Roman" w:cs="Times New Roman"/>
          <w:color w:val="000000"/>
          <w:sz w:val="24"/>
          <w:szCs w:val="24"/>
          <w:lang w:eastAsia="ru-RU"/>
        </w:rPr>
      </w:pPr>
      <w:r w:rsidRPr="005A148A">
        <w:rPr>
          <w:rFonts w:ascii="Times New Roman" w:eastAsia="Times New Roman" w:hAnsi="Times New Roman" w:cs="Times New Roman"/>
          <w:color w:val="000000"/>
          <w:sz w:val="24"/>
          <w:szCs w:val="24"/>
          <w:lang w:eastAsia="ru-RU"/>
        </w:rPr>
        <w:t xml:space="preserve">по </w:t>
      </w:r>
      <w:r w:rsidRPr="005A148A">
        <w:rPr>
          <w:rFonts w:ascii="Times New Roman" w:eastAsia="Times New Roman" w:hAnsi="Times New Roman" w:cs="Times New Roman"/>
          <w:color w:val="000000"/>
          <w:spacing w:val="1"/>
          <w:sz w:val="24"/>
          <w:szCs w:val="24"/>
          <w:lang w:eastAsia="ru-RU"/>
        </w:rPr>
        <w:t>п</w:t>
      </w:r>
      <w:r w:rsidRPr="005A148A">
        <w:rPr>
          <w:rFonts w:ascii="Times New Roman" w:eastAsia="Times New Roman" w:hAnsi="Times New Roman" w:cs="Times New Roman"/>
          <w:color w:val="000000"/>
          <w:sz w:val="24"/>
          <w:szCs w:val="24"/>
          <w:lang w:eastAsia="ru-RU"/>
        </w:rPr>
        <w:t>редос</w:t>
      </w:r>
      <w:r w:rsidRPr="005A148A">
        <w:rPr>
          <w:rFonts w:ascii="Times New Roman" w:eastAsia="Times New Roman" w:hAnsi="Times New Roman" w:cs="Times New Roman"/>
          <w:color w:val="000000"/>
          <w:w w:val="99"/>
          <w:sz w:val="24"/>
          <w:szCs w:val="24"/>
          <w:lang w:eastAsia="ru-RU"/>
        </w:rPr>
        <w:t>т</w:t>
      </w:r>
      <w:r w:rsidRPr="005A148A">
        <w:rPr>
          <w:rFonts w:ascii="Times New Roman" w:eastAsia="Times New Roman" w:hAnsi="Times New Roman" w:cs="Times New Roman"/>
          <w:color w:val="000000"/>
          <w:sz w:val="24"/>
          <w:szCs w:val="24"/>
          <w:lang w:eastAsia="ru-RU"/>
        </w:rPr>
        <w:t>авл</w:t>
      </w:r>
      <w:r w:rsidRPr="005A148A">
        <w:rPr>
          <w:rFonts w:ascii="Times New Roman" w:eastAsia="Times New Roman" w:hAnsi="Times New Roman" w:cs="Times New Roman"/>
          <w:color w:val="000000"/>
          <w:spacing w:val="-1"/>
          <w:sz w:val="24"/>
          <w:szCs w:val="24"/>
          <w:lang w:eastAsia="ru-RU"/>
        </w:rPr>
        <w:t>е</w:t>
      </w:r>
      <w:r w:rsidRPr="005A148A">
        <w:rPr>
          <w:rFonts w:ascii="Times New Roman" w:eastAsia="Times New Roman" w:hAnsi="Times New Roman" w:cs="Times New Roman"/>
          <w:color w:val="000000"/>
          <w:sz w:val="24"/>
          <w:szCs w:val="24"/>
          <w:lang w:eastAsia="ru-RU"/>
        </w:rPr>
        <w:t>н</w:t>
      </w:r>
      <w:r w:rsidRPr="005A148A">
        <w:rPr>
          <w:rFonts w:ascii="Times New Roman" w:eastAsia="Times New Roman" w:hAnsi="Times New Roman" w:cs="Times New Roman"/>
          <w:color w:val="000000"/>
          <w:spacing w:val="1"/>
          <w:sz w:val="24"/>
          <w:szCs w:val="24"/>
          <w:lang w:eastAsia="ru-RU"/>
        </w:rPr>
        <w:t>и</w:t>
      </w:r>
      <w:r w:rsidRPr="005A148A">
        <w:rPr>
          <w:rFonts w:ascii="Times New Roman" w:eastAsia="Times New Roman" w:hAnsi="Times New Roman" w:cs="Times New Roman"/>
          <w:color w:val="000000"/>
          <w:w w:val="99"/>
          <w:sz w:val="24"/>
          <w:szCs w:val="24"/>
          <w:lang w:eastAsia="ru-RU"/>
        </w:rPr>
        <w:t>ю</w:t>
      </w:r>
      <w:r w:rsidRPr="005A148A">
        <w:rPr>
          <w:rFonts w:ascii="Times New Roman" w:eastAsia="Times New Roman" w:hAnsi="Times New Roman" w:cs="Times New Roman"/>
          <w:color w:val="000000"/>
          <w:spacing w:val="1"/>
          <w:sz w:val="24"/>
          <w:szCs w:val="24"/>
          <w:lang w:eastAsia="ru-RU"/>
        </w:rPr>
        <w:t xml:space="preserve"> </w:t>
      </w:r>
      <w:r w:rsidRPr="005A148A">
        <w:rPr>
          <w:rFonts w:ascii="Times New Roman" w:eastAsia="Times New Roman" w:hAnsi="Times New Roman" w:cs="Times New Roman"/>
          <w:color w:val="000000"/>
          <w:sz w:val="24"/>
          <w:szCs w:val="24"/>
          <w:lang w:eastAsia="ru-RU"/>
        </w:rPr>
        <w:t>Услуги</w:t>
      </w:r>
    </w:p>
    <w:p w14:paraId="5590DABE" w14:textId="77777777" w:rsidR="002F1594" w:rsidRPr="005A148A" w:rsidRDefault="002F1594" w:rsidP="002F1594">
      <w:pPr>
        <w:spacing w:after="0" w:line="240" w:lineRule="auto"/>
        <w:ind w:right="-2" w:firstLine="567"/>
        <w:jc w:val="right"/>
        <w:rPr>
          <w:rFonts w:ascii="Times New Roman" w:eastAsia="Times New Roman" w:hAnsi="Times New Roman" w:cs="Times New Roman"/>
          <w:sz w:val="24"/>
          <w:szCs w:val="24"/>
          <w:lang w:eastAsia="ru-RU"/>
        </w:rPr>
      </w:pPr>
    </w:p>
    <w:p w14:paraId="31248DEE" w14:textId="77777777" w:rsidR="002F1594" w:rsidRPr="00FC3629" w:rsidRDefault="002F1594" w:rsidP="002F1594">
      <w:pPr>
        <w:keepNext/>
        <w:keepLines/>
        <w:spacing w:after="0" w:line="240" w:lineRule="auto"/>
        <w:jc w:val="center"/>
        <w:outlineLvl w:val="0"/>
        <w:rPr>
          <w:rFonts w:ascii="Times New Roman" w:eastAsia="Times New Roman" w:hAnsi="Times New Roman" w:cs="Times New Roman"/>
          <w:b/>
          <w:bCs/>
          <w:sz w:val="26"/>
          <w:szCs w:val="26"/>
          <w:lang w:eastAsia="ru-RU"/>
        </w:rPr>
      </w:pPr>
      <w:r w:rsidRPr="00FC3629">
        <w:rPr>
          <w:rFonts w:ascii="Times New Roman" w:eastAsia="Times New Roman" w:hAnsi="Times New Roman" w:cs="Times New Roman"/>
          <w:b/>
          <w:bCs/>
          <w:sz w:val="26"/>
          <w:szCs w:val="26"/>
          <w:lang w:eastAsia="ru-RU"/>
        </w:rPr>
        <w:t>Фо</w:t>
      </w:r>
      <w:r w:rsidRPr="00FC3629">
        <w:rPr>
          <w:rFonts w:ascii="Times New Roman" w:eastAsia="Times New Roman" w:hAnsi="Times New Roman" w:cs="Times New Roman"/>
          <w:b/>
          <w:bCs/>
          <w:spacing w:val="-3"/>
          <w:sz w:val="26"/>
          <w:szCs w:val="26"/>
          <w:lang w:eastAsia="ru-RU"/>
        </w:rPr>
        <w:t>р</w:t>
      </w:r>
      <w:r w:rsidRPr="00FC3629">
        <w:rPr>
          <w:rFonts w:ascii="Times New Roman" w:eastAsia="Times New Roman" w:hAnsi="Times New Roman" w:cs="Times New Roman"/>
          <w:b/>
          <w:bCs/>
          <w:spacing w:val="-2"/>
          <w:sz w:val="26"/>
          <w:szCs w:val="26"/>
          <w:lang w:eastAsia="ru-RU"/>
        </w:rPr>
        <w:t>м</w:t>
      </w:r>
      <w:r w:rsidRPr="00FC3629">
        <w:rPr>
          <w:rFonts w:ascii="Times New Roman" w:eastAsia="Times New Roman" w:hAnsi="Times New Roman" w:cs="Times New Roman"/>
          <w:b/>
          <w:bCs/>
          <w:sz w:val="26"/>
          <w:szCs w:val="26"/>
          <w:lang w:eastAsia="ru-RU"/>
        </w:rPr>
        <w:t>а</w:t>
      </w:r>
      <w:r w:rsidRPr="00FC3629">
        <w:rPr>
          <w:rFonts w:ascii="Times New Roman" w:eastAsia="Times New Roman" w:hAnsi="Times New Roman" w:cs="Times New Roman"/>
          <w:b/>
          <w:bCs/>
          <w:spacing w:val="1"/>
          <w:sz w:val="26"/>
          <w:szCs w:val="26"/>
          <w:lang w:eastAsia="ru-RU"/>
        </w:rPr>
        <w:t xml:space="preserve"> </w:t>
      </w:r>
      <w:r w:rsidRPr="00FC3629">
        <w:rPr>
          <w:rFonts w:ascii="Times New Roman" w:eastAsia="Times New Roman" w:hAnsi="Times New Roman" w:cs="Times New Roman"/>
          <w:b/>
          <w:bCs/>
          <w:spacing w:val="-1"/>
          <w:sz w:val="26"/>
          <w:szCs w:val="26"/>
          <w:lang w:eastAsia="ru-RU"/>
        </w:rPr>
        <w:t>з</w:t>
      </w:r>
      <w:r w:rsidRPr="00FC3629">
        <w:rPr>
          <w:rFonts w:ascii="Times New Roman" w:eastAsia="Times New Roman" w:hAnsi="Times New Roman" w:cs="Times New Roman"/>
          <w:b/>
          <w:bCs/>
          <w:sz w:val="26"/>
          <w:szCs w:val="26"/>
          <w:lang w:eastAsia="ru-RU"/>
        </w:rPr>
        <w:t>ая</w:t>
      </w:r>
      <w:r w:rsidRPr="00FC3629">
        <w:rPr>
          <w:rFonts w:ascii="Times New Roman" w:eastAsia="Times New Roman" w:hAnsi="Times New Roman" w:cs="Times New Roman"/>
          <w:b/>
          <w:bCs/>
          <w:spacing w:val="-5"/>
          <w:sz w:val="26"/>
          <w:szCs w:val="26"/>
          <w:lang w:eastAsia="ru-RU"/>
        </w:rPr>
        <w:t>в</w:t>
      </w:r>
      <w:r w:rsidRPr="00FC3629">
        <w:rPr>
          <w:rFonts w:ascii="Times New Roman" w:eastAsia="Times New Roman" w:hAnsi="Times New Roman" w:cs="Times New Roman"/>
          <w:b/>
          <w:bCs/>
          <w:sz w:val="26"/>
          <w:szCs w:val="26"/>
          <w:lang w:eastAsia="ru-RU"/>
        </w:rPr>
        <w:t>лен</w:t>
      </w:r>
      <w:r w:rsidRPr="00FC3629">
        <w:rPr>
          <w:rFonts w:ascii="Times New Roman" w:eastAsia="Times New Roman" w:hAnsi="Times New Roman" w:cs="Times New Roman"/>
          <w:b/>
          <w:bCs/>
          <w:spacing w:val="-1"/>
          <w:sz w:val="26"/>
          <w:szCs w:val="26"/>
          <w:lang w:eastAsia="ru-RU"/>
        </w:rPr>
        <w:t>и</w:t>
      </w:r>
      <w:r w:rsidRPr="00FC3629">
        <w:rPr>
          <w:rFonts w:ascii="Times New Roman" w:eastAsia="Times New Roman" w:hAnsi="Times New Roman" w:cs="Times New Roman"/>
          <w:b/>
          <w:bCs/>
          <w:sz w:val="26"/>
          <w:szCs w:val="26"/>
          <w:lang w:eastAsia="ru-RU"/>
        </w:rPr>
        <w:t>я о</w:t>
      </w:r>
      <w:r w:rsidRPr="00FC3629">
        <w:rPr>
          <w:rFonts w:ascii="Times New Roman" w:eastAsia="Times New Roman" w:hAnsi="Times New Roman" w:cs="Times New Roman"/>
          <w:b/>
          <w:bCs/>
          <w:spacing w:val="-1"/>
          <w:sz w:val="26"/>
          <w:szCs w:val="26"/>
          <w:lang w:eastAsia="ru-RU"/>
        </w:rPr>
        <w:t xml:space="preserve"> </w:t>
      </w:r>
      <w:r w:rsidRPr="00FC3629">
        <w:rPr>
          <w:rFonts w:ascii="Times New Roman" w:eastAsia="Times New Roman" w:hAnsi="Times New Roman" w:cs="Times New Roman"/>
          <w:b/>
          <w:bCs/>
          <w:sz w:val="26"/>
          <w:szCs w:val="26"/>
          <w:lang w:eastAsia="ru-RU"/>
        </w:rPr>
        <w:t>з</w:t>
      </w:r>
      <w:r w:rsidRPr="00FC3629">
        <w:rPr>
          <w:rFonts w:ascii="Times New Roman" w:eastAsia="Times New Roman" w:hAnsi="Times New Roman" w:cs="Times New Roman"/>
          <w:b/>
          <w:bCs/>
          <w:spacing w:val="-11"/>
          <w:sz w:val="26"/>
          <w:szCs w:val="26"/>
          <w:lang w:eastAsia="ru-RU"/>
        </w:rPr>
        <w:t>а</w:t>
      </w:r>
      <w:r w:rsidRPr="00FC3629">
        <w:rPr>
          <w:rFonts w:ascii="Times New Roman" w:eastAsia="Times New Roman" w:hAnsi="Times New Roman" w:cs="Times New Roman"/>
          <w:b/>
          <w:bCs/>
          <w:sz w:val="26"/>
          <w:szCs w:val="26"/>
          <w:lang w:eastAsia="ru-RU"/>
        </w:rPr>
        <w:t>числен</w:t>
      </w:r>
      <w:r w:rsidRPr="00FC3629">
        <w:rPr>
          <w:rFonts w:ascii="Times New Roman" w:eastAsia="Times New Roman" w:hAnsi="Times New Roman" w:cs="Times New Roman"/>
          <w:b/>
          <w:bCs/>
          <w:spacing w:val="-1"/>
          <w:sz w:val="26"/>
          <w:szCs w:val="26"/>
          <w:lang w:eastAsia="ru-RU"/>
        </w:rPr>
        <w:t>и</w:t>
      </w:r>
      <w:r w:rsidRPr="00FC3629">
        <w:rPr>
          <w:rFonts w:ascii="Times New Roman" w:eastAsia="Times New Roman" w:hAnsi="Times New Roman" w:cs="Times New Roman"/>
          <w:b/>
          <w:bCs/>
          <w:sz w:val="26"/>
          <w:szCs w:val="26"/>
          <w:lang w:eastAsia="ru-RU"/>
        </w:rPr>
        <w:t>и в мун</w:t>
      </w:r>
      <w:r w:rsidRPr="00FC3629">
        <w:rPr>
          <w:rFonts w:ascii="Times New Roman" w:eastAsia="Times New Roman" w:hAnsi="Times New Roman" w:cs="Times New Roman"/>
          <w:b/>
          <w:bCs/>
          <w:spacing w:val="-1"/>
          <w:sz w:val="26"/>
          <w:szCs w:val="26"/>
          <w:lang w:eastAsia="ru-RU"/>
        </w:rPr>
        <w:t>и</w:t>
      </w:r>
      <w:r w:rsidRPr="00FC3629">
        <w:rPr>
          <w:rFonts w:ascii="Times New Roman" w:eastAsia="Times New Roman" w:hAnsi="Times New Roman" w:cs="Times New Roman"/>
          <w:b/>
          <w:bCs/>
          <w:sz w:val="26"/>
          <w:szCs w:val="26"/>
          <w:lang w:eastAsia="ru-RU"/>
        </w:rPr>
        <w:t>цип</w:t>
      </w:r>
      <w:r w:rsidRPr="00FC3629">
        <w:rPr>
          <w:rFonts w:ascii="Times New Roman" w:eastAsia="Times New Roman" w:hAnsi="Times New Roman" w:cs="Times New Roman"/>
          <w:b/>
          <w:bCs/>
          <w:spacing w:val="2"/>
          <w:sz w:val="26"/>
          <w:szCs w:val="26"/>
          <w:lang w:eastAsia="ru-RU"/>
        </w:rPr>
        <w:t>ал</w:t>
      </w:r>
      <w:r w:rsidRPr="00FC3629">
        <w:rPr>
          <w:rFonts w:ascii="Times New Roman" w:eastAsia="Times New Roman" w:hAnsi="Times New Roman" w:cs="Times New Roman"/>
          <w:b/>
          <w:bCs/>
          <w:sz w:val="26"/>
          <w:szCs w:val="26"/>
          <w:lang w:eastAsia="ru-RU"/>
        </w:rPr>
        <w:t xml:space="preserve">ьную </w:t>
      </w:r>
    </w:p>
    <w:p w14:paraId="6265B44F" w14:textId="77777777" w:rsidR="002F1594" w:rsidRPr="00FC3629" w:rsidRDefault="002F1594" w:rsidP="002F1594">
      <w:pPr>
        <w:keepNext/>
        <w:keepLines/>
        <w:spacing w:after="0" w:line="240" w:lineRule="auto"/>
        <w:jc w:val="center"/>
        <w:outlineLvl w:val="0"/>
        <w:rPr>
          <w:rFonts w:ascii="Times New Roman" w:eastAsia="Times New Roman" w:hAnsi="Times New Roman" w:cs="Times New Roman"/>
          <w:b/>
          <w:bCs/>
          <w:sz w:val="26"/>
          <w:szCs w:val="26"/>
          <w:lang w:eastAsia="ru-RU"/>
        </w:rPr>
      </w:pPr>
      <w:r w:rsidRPr="00FC3629">
        <w:rPr>
          <w:rFonts w:ascii="Times New Roman" w:eastAsia="Times New Roman" w:hAnsi="Times New Roman" w:cs="Times New Roman"/>
          <w:b/>
          <w:bCs/>
          <w:sz w:val="26"/>
          <w:szCs w:val="26"/>
          <w:lang w:eastAsia="ru-RU"/>
        </w:rPr>
        <w:t>о</w:t>
      </w:r>
      <w:r w:rsidRPr="00FC3629">
        <w:rPr>
          <w:rFonts w:ascii="Times New Roman" w:eastAsia="Times New Roman" w:hAnsi="Times New Roman" w:cs="Times New Roman"/>
          <w:b/>
          <w:bCs/>
          <w:spacing w:val="1"/>
          <w:sz w:val="26"/>
          <w:szCs w:val="26"/>
          <w:lang w:eastAsia="ru-RU"/>
        </w:rPr>
        <w:t>б</w:t>
      </w:r>
      <w:r w:rsidRPr="00FC3629">
        <w:rPr>
          <w:rFonts w:ascii="Times New Roman" w:eastAsia="Times New Roman" w:hAnsi="Times New Roman" w:cs="Times New Roman"/>
          <w:b/>
          <w:bCs/>
          <w:spacing w:val="-1"/>
          <w:sz w:val="26"/>
          <w:szCs w:val="26"/>
          <w:lang w:eastAsia="ru-RU"/>
        </w:rPr>
        <w:t>р</w:t>
      </w:r>
      <w:r w:rsidRPr="00FC3629">
        <w:rPr>
          <w:rFonts w:ascii="Times New Roman" w:eastAsia="Times New Roman" w:hAnsi="Times New Roman" w:cs="Times New Roman"/>
          <w:b/>
          <w:bCs/>
          <w:sz w:val="26"/>
          <w:szCs w:val="26"/>
          <w:lang w:eastAsia="ru-RU"/>
        </w:rPr>
        <w:t>аз</w:t>
      </w:r>
      <w:r w:rsidRPr="00FC3629">
        <w:rPr>
          <w:rFonts w:ascii="Times New Roman" w:eastAsia="Times New Roman" w:hAnsi="Times New Roman" w:cs="Times New Roman"/>
          <w:b/>
          <w:bCs/>
          <w:spacing w:val="-5"/>
          <w:sz w:val="26"/>
          <w:szCs w:val="26"/>
          <w:lang w:eastAsia="ru-RU"/>
        </w:rPr>
        <w:t>о</w:t>
      </w:r>
      <w:r w:rsidRPr="00FC3629">
        <w:rPr>
          <w:rFonts w:ascii="Times New Roman" w:eastAsia="Times New Roman" w:hAnsi="Times New Roman" w:cs="Times New Roman"/>
          <w:b/>
          <w:bCs/>
          <w:spacing w:val="-2"/>
          <w:sz w:val="26"/>
          <w:szCs w:val="26"/>
          <w:lang w:eastAsia="ru-RU"/>
        </w:rPr>
        <w:t>в</w:t>
      </w:r>
      <w:r w:rsidRPr="00FC3629">
        <w:rPr>
          <w:rFonts w:ascii="Times New Roman" w:eastAsia="Times New Roman" w:hAnsi="Times New Roman" w:cs="Times New Roman"/>
          <w:b/>
          <w:bCs/>
          <w:spacing w:val="-8"/>
          <w:sz w:val="26"/>
          <w:szCs w:val="26"/>
          <w:lang w:eastAsia="ru-RU"/>
        </w:rPr>
        <w:t>а</w:t>
      </w:r>
      <w:r w:rsidRPr="00FC3629">
        <w:rPr>
          <w:rFonts w:ascii="Times New Roman" w:eastAsia="Times New Roman" w:hAnsi="Times New Roman" w:cs="Times New Roman"/>
          <w:b/>
          <w:bCs/>
          <w:sz w:val="26"/>
          <w:szCs w:val="26"/>
          <w:lang w:eastAsia="ru-RU"/>
        </w:rPr>
        <w:t>т</w:t>
      </w:r>
      <w:r w:rsidRPr="00FC3629">
        <w:rPr>
          <w:rFonts w:ascii="Times New Roman" w:eastAsia="Times New Roman" w:hAnsi="Times New Roman" w:cs="Times New Roman"/>
          <w:b/>
          <w:bCs/>
          <w:spacing w:val="-1"/>
          <w:sz w:val="26"/>
          <w:szCs w:val="26"/>
          <w:lang w:eastAsia="ru-RU"/>
        </w:rPr>
        <w:t>е</w:t>
      </w:r>
      <w:r w:rsidRPr="00FC3629">
        <w:rPr>
          <w:rFonts w:ascii="Times New Roman" w:eastAsia="Times New Roman" w:hAnsi="Times New Roman" w:cs="Times New Roman"/>
          <w:b/>
          <w:bCs/>
          <w:sz w:val="26"/>
          <w:szCs w:val="26"/>
          <w:lang w:eastAsia="ru-RU"/>
        </w:rPr>
        <w:t>льную</w:t>
      </w:r>
      <w:r w:rsidRPr="00FC3629">
        <w:rPr>
          <w:rFonts w:ascii="Times New Roman" w:eastAsia="Times New Roman" w:hAnsi="Times New Roman" w:cs="Times New Roman"/>
          <w:b/>
          <w:bCs/>
          <w:spacing w:val="-2"/>
          <w:sz w:val="26"/>
          <w:szCs w:val="26"/>
          <w:lang w:eastAsia="ru-RU"/>
        </w:rPr>
        <w:t xml:space="preserve"> </w:t>
      </w:r>
      <w:proofErr w:type="gramStart"/>
      <w:r w:rsidRPr="00FC3629">
        <w:rPr>
          <w:rFonts w:ascii="Times New Roman" w:eastAsia="Times New Roman" w:hAnsi="Times New Roman" w:cs="Times New Roman"/>
          <w:b/>
          <w:bCs/>
          <w:sz w:val="26"/>
          <w:szCs w:val="26"/>
          <w:lang w:eastAsia="ru-RU"/>
        </w:rPr>
        <w:t>организацию  Урмарского</w:t>
      </w:r>
      <w:proofErr w:type="gramEnd"/>
      <w:r w:rsidRPr="00FC3629">
        <w:rPr>
          <w:rFonts w:ascii="Times New Roman" w:eastAsia="Times New Roman" w:hAnsi="Times New Roman" w:cs="Times New Roman"/>
          <w:b/>
          <w:bCs/>
          <w:sz w:val="26"/>
          <w:szCs w:val="26"/>
          <w:lang w:eastAsia="ru-RU"/>
        </w:rPr>
        <w:t xml:space="preserve"> муниципального округа </w:t>
      </w:r>
    </w:p>
    <w:p w14:paraId="72C31429" w14:textId="77777777" w:rsidR="002F1594" w:rsidRPr="00FC3629" w:rsidRDefault="002F1594" w:rsidP="002F1594">
      <w:pPr>
        <w:keepNext/>
        <w:keepLines/>
        <w:spacing w:after="0" w:line="240" w:lineRule="auto"/>
        <w:jc w:val="center"/>
        <w:outlineLvl w:val="0"/>
        <w:rPr>
          <w:rFonts w:ascii="Times New Roman" w:eastAsia="Times New Roman" w:hAnsi="Times New Roman" w:cs="Times New Roman"/>
          <w:b/>
          <w:bCs/>
          <w:sz w:val="26"/>
          <w:szCs w:val="26"/>
          <w:lang w:eastAsia="ru-RU"/>
        </w:rPr>
      </w:pPr>
      <w:r w:rsidRPr="00FC3629">
        <w:rPr>
          <w:rFonts w:ascii="Times New Roman" w:eastAsia="Times New Roman" w:hAnsi="Times New Roman" w:cs="Times New Roman"/>
          <w:b/>
          <w:bCs/>
          <w:spacing w:val="-5"/>
          <w:sz w:val="26"/>
          <w:szCs w:val="26"/>
          <w:lang w:eastAsia="ru-RU"/>
        </w:rPr>
        <w:t>Чувашской республики</w:t>
      </w:r>
      <w:r w:rsidRPr="00FC3629">
        <w:rPr>
          <w:rFonts w:ascii="Times New Roman" w:eastAsia="Times New Roman" w:hAnsi="Times New Roman" w:cs="Times New Roman"/>
          <w:b/>
          <w:bCs/>
          <w:sz w:val="26"/>
          <w:szCs w:val="26"/>
          <w:lang w:eastAsia="ru-RU"/>
        </w:rPr>
        <w:t>, ре</w:t>
      </w:r>
      <w:r w:rsidRPr="00FC3629">
        <w:rPr>
          <w:rFonts w:ascii="Times New Roman" w:eastAsia="Times New Roman" w:hAnsi="Times New Roman" w:cs="Times New Roman"/>
          <w:b/>
          <w:bCs/>
          <w:spacing w:val="2"/>
          <w:sz w:val="26"/>
          <w:szCs w:val="26"/>
          <w:lang w:eastAsia="ru-RU"/>
        </w:rPr>
        <w:t>а</w:t>
      </w:r>
      <w:r w:rsidRPr="00FC3629">
        <w:rPr>
          <w:rFonts w:ascii="Times New Roman" w:eastAsia="Times New Roman" w:hAnsi="Times New Roman" w:cs="Times New Roman"/>
          <w:b/>
          <w:bCs/>
          <w:sz w:val="26"/>
          <w:szCs w:val="26"/>
          <w:lang w:eastAsia="ru-RU"/>
        </w:rPr>
        <w:t>л</w:t>
      </w:r>
      <w:r w:rsidRPr="00FC3629">
        <w:rPr>
          <w:rFonts w:ascii="Times New Roman" w:eastAsia="Times New Roman" w:hAnsi="Times New Roman" w:cs="Times New Roman"/>
          <w:b/>
          <w:bCs/>
          <w:spacing w:val="-1"/>
          <w:sz w:val="26"/>
          <w:szCs w:val="26"/>
          <w:lang w:eastAsia="ru-RU"/>
        </w:rPr>
        <w:t>и</w:t>
      </w:r>
      <w:r w:rsidRPr="00FC3629">
        <w:rPr>
          <w:rFonts w:ascii="Times New Roman" w:eastAsia="Times New Roman" w:hAnsi="Times New Roman" w:cs="Times New Roman"/>
          <w:b/>
          <w:bCs/>
          <w:spacing w:val="-4"/>
          <w:sz w:val="26"/>
          <w:szCs w:val="26"/>
          <w:lang w:eastAsia="ru-RU"/>
        </w:rPr>
        <w:t>з</w:t>
      </w:r>
      <w:r w:rsidRPr="00FC3629">
        <w:rPr>
          <w:rFonts w:ascii="Times New Roman" w:eastAsia="Times New Roman" w:hAnsi="Times New Roman" w:cs="Times New Roman"/>
          <w:b/>
          <w:bCs/>
          <w:sz w:val="26"/>
          <w:szCs w:val="26"/>
          <w:lang w:eastAsia="ru-RU"/>
        </w:rPr>
        <w:t>у</w:t>
      </w:r>
      <w:r w:rsidRPr="00FC3629">
        <w:rPr>
          <w:rFonts w:ascii="Times New Roman" w:eastAsia="Times New Roman" w:hAnsi="Times New Roman" w:cs="Times New Roman"/>
          <w:b/>
          <w:bCs/>
          <w:spacing w:val="-3"/>
          <w:sz w:val="26"/>
          <w:szCs w:val="26"/>
          <w:lang w:eastAsia="ru-RU"/>
        </w:rPr>
        <w:t>ю</w:t>
      </w:r>
      <w:r w:rsidRPr="00FC3629">
        <w:rPr>
          <w:rFonts w:ascii="Times New Roman" w:eastAsia="Times New Roman" w:hAnsi="Times New Roman" w:cs="Times New Roman"/>
          <w:b/>
          <w:bCs/>
          <w:sz w:val="26"/>
          <w:szCs w:val="26"/>
          <w:lang w:eastAsia="ru-RU"/>
        </w:rPr>
        <w:t>щую программу</w:t>
      </w:r>
      <w:r w:rsidRPr="00FC3629">
        <w:rPr>
          <w:rFonts w:ascii="Times New Roman" w:eastAsia="Times New Roman" w:hAnsi="Times New Roman" w:cs="Times New Roman"/>
          <w:b/>
          <w:bCs/>
          <w:spacing w:val="-1"/>
          <w:sz w:val="26"/>
          <w:szCs w:val="26"/>
          <w:lang w:eastAsia="ru-RU"/>
        </w:rPr>
        <w:t xml:space="preserve"> </w:t>
      </w:r>
      <w:r w:rsidRPr="00FC3629">
        <w:rPr>
          <w:rFonts w:ascii="Times New Roman" w:eastAsia="Times New Roman" w:hAnsi="Times New Roman" w:cs="Times New Roman"/>
          <w:b/>
          <w:bCs/>
          <w:sz w:val="26"/>
          <w:szCs w:val="26"/>
          <w:lang w:eastAsia="ru-RU"/>
        </w:rPr>
        <w:t>о</w:t>
      </w:r>
      <w:r w:rsidRPr="00FC3629">
        <w:rPr>
          <w:rFonts w:ascii="Times New Roman" w:eastAsia="Times New Roman" w:hAnsi="Times New Roman" w:cs="Times New Roman"/>
          <w:b/>
          <w:bCs/>
          <w:spacing w:val="1"/>
          <w:sz w:val="26"/>
          <w:szCs w:val="26"/>
          <w:lang w:eastAsia="ru-RU"/>
        </w:rPr>
        <w:t>б</w:t>
      </w:r>
      <w:r w:rsidRPr="00FC3629">
        <w:rPr>
          <w:rFonts w:ascii="Times New Roman" w:eastAsia="Times New Roman" w:hAnsi="Times New Roman" w:cs="Times New Roman"/>
          <w:b/>
          <w:bCs/>
          <w:sz w:val="26"/>
          <w:szCs w:val="26"/>
          <w:lang w:eastAsia="ru-RU"/>
        </w:rPr>
        <w:t>ще</w:t>
      </w:r>
      <w:r w:rsidRPr="00FC3629">
        <w:rPr>
          <w:rFonts w:ascii="Times New Roman" w:eastAsia="Times New Roman" w:hAnsi="Times New Roman" w:cs="Times New Roman"/>
          <w:b/>
          <w:bCs/>
          <w:spacing w:val="-10"/>
          <w:sz w:val="26"/>
          <w:szCs w:val="26"/>
          <w:lang w:eastAsia="ru-RU"/>
        </w:rPr>
        <w:t>г</w:t>
      </w:r>
      <w:r w:rsidRPr="00FC3629">
        <w:rPr>
          <w:rFonts w:ascii="Times New Roman" w:eastAsia="Times New Roman" w:hAnsi="Times New Roman" w:cs="Times New Roman"/>
          <w:b/>
          <w:bCs/>
          <w:sz w:val="26"/>
          <w:szCs w:val="26"/>
          <w:lang w:eastAsia="ru-RU"/>
        </w:rPr>
        <w:t>о</w:t>
      </w:r>
      <w:r w:rsidRPr="00FC3629">
        <w:rPr>
          <w:rFonts w:ascii="Times New Roman" w:eastAsia="Times New Roman" w:hAnsi="Times New Roman" w:cs="Times New Roman"/>
          <w:b/>
          <w:bCs/>
          <w:spacing w:val="1"/>
          <w:sz w:val="26"/>
          <w:szCs w:val="26"/>
          <w:lang w:eastAsia="ru-RU"/>
        </w:rPr>
        <w:t xml:space="preserve"> </w:t>
      </w:r>
      <w:r w:rsidRPr="00FC3629">
        <w:rPr>
          <w:rFonts w:ascii="Times New Roman" w:eastAsia="Times New Roman" w:hAnsi="Times New Roman" w:cs="Times New Roman"/>
          <w:b/>
          <w:bCs/>
          <w:sz w:val="26"/>
          <w:szCs w:val="26"/>
          <w:lang w:eastAsia="ru-RU"/>
        </w:rPr>
        <w:t>о</w:t>
      </w:r>
      <w:r w:rsidRPr="00FC3629">
        <w:rPr>
          <w:rFonts w:ascii="Times New Roman" w:eastAsia="Times New Roman" w:hAnsi="Times New Roman" w:cs="Times New Roman"/>
          <w:b/>
          <w:bCs/>
          <w:spacing w:val="1"/>
          <w:sz w:val="26"/>
          <w:szCs w:val="26"/>
          <w:lang w:eastAsia="ru-RU"/>
        </w:rPr>
        <w:t>б</w:t>
      </w:r>
      <w:r w:rsidRPr="00FC3629">
        <w:rPr>
          <w:rFonts w:ascii="Times New Roman" w:eastAsia="Times New Roman" w:hAnsi="Times New Roman" w:cs="Times New Roman"/>
          <w:b/>
          <w:bCs/>
          <w:spacing w:val="-1"/>
          <w:sz w:val="26"/>
          <w:szCs w:val="26"/>
          <w:lang w:eastAsia="ru-RU"/>
        </w:rPr>
        <w:t>р</w:t>
      </w:r>
      <w:r w:rsidRPr="00FC3629">
        <w:rPr>
          <w:rFonts w:ascii="Times New Roman" w:eastAsia="Times New Roman" w:hAnsi="Times New Roman" w:cs="Times New Roman"/>
          <w:b/>
          <w:bCs/>
          <w:sz w:val="26"/>
          <w:szCs w:val="26"/>
          <w:lang w:eastAsia="ru-RU"/>
        </w:rPr>
        <w:t>аз</w:t>
      </w:r>
      <w:r w:rsidRPr="00FC3629">
        <w:rPr>
          <w:rFonts w:ascii="Times New Roman" w:eastAsia="Times New Roman" w:hAnsi="Times New Roman" w:cs="Times New Roman"/>
          <w:b/>
          <w:bCs/>
          <w:spacing w:val="-6"/>
          <w:sz w:val="26"/>
          <w:szCs w:val="26"/>
          <w:lang w:eastAsia="ru-RU"/>
        </w:rPr>
        <w:t>о</w:t>
      </w:r>
      <w:r w:rsidRPr="00FC3629">
        <w:rPr>
          <w:rFonts w:ascii="Times New Roman" w:eastAsia="Times New Roman" w:hAnsi="Times New Roman" w:cs="Times New Roman"/>
          <w:b/>
          <w:bCs/>
          <w:spacing w:val="-2"/>
          <w:sz w:val="26"/>
          <w:szCs w:val="26"/>
          <w:lang w:eastAsia="ru-RU"/>
        </w:rPr>
        <w:t>в</w:t>
      </w:r>
      <w:r w:rsidRPr="00FC3629">
        <w:rPr>
          <w:rFonts w:ascii="Times New Roman" w:eastAsia="Times New Roman" w:hAnsi="Times New Roman" w:cs="Times New Roman"/>
          <w:b/>
          <w:bCs/>
          <w:sz w:val="26"/>
          <w:szCs w:val="26"/>
          <w:lang w:eastAsia="ru-RU"/>
        </w:rPr>
        <w:t>ания</w:t>
      </w:r>
    </w:p>
    <w:p w14:paraId="40E96474" w14:textId="77777777" w:rsidR="002F1594" w:rsidRPr="00FC3629" w:rsidRDefault="002F1594" w:rsidP="002F1594">
      <w:pPr>
        <w:spacing w:after="0" w:line="240" w:lineRule="auto"/>
        <w:ind w:right="-2" w:firstLine="567"/>
        <w:jc w:val="center"/>
        <w:rPr>
          <w:rFonts w:ascii="Times New Roman" w:eastAsia="Times New Roman" w:hAnsi="Times New Roman" w:cs="Times New Roman"/>
          <w:sz w:val="26"/>
          <w:szCs w:val="26"/>
          <w:lang w:eastAsia="ru-RU"/>
        </w:rPr>
      </w:pPr>
    </w:p>
    <w:p w14:paraId="54BF7DD9" w14:textId="77777777" w:rsidR="002F1594" w:rsidRPr="00E96358" w:rsidRDefault="002F1594" w:rsidP="002F1594">
      <w:pPr>
        <w:widowControl w:val="0"/>
        <w:tabs>
          <w:tab w:val="left" w:pos="9923"/>
        </w:tabs>
        <w:spacing w:after="0" w:line="240" w:lineRule="auto"/>
        <w:ind w:right="-2"/>
        <w:rPr>
          <w:rFonts w:ascii="Times New Roman" w:eastAsia="Times New Roman" w:hAnsi="Times New Roman" w:cs="Times New Roman"/>
          <w:color w:val="000000"/>
          <w:sz w:val="24"/>
          <w:szCs w:val="24"/>
          <w:lang w:eastAsia="ru-RU"/>
        </w:rPr>
      </w:pPr>
      <w:r w:rsidRPr="00E96358">
        <w:rPr>
          <w:rFonts w:ascii="Times New Roman" w:eastAsia="Times New Roman" w:hAnsi="Times New Roman" w:cs="Times New Roman"/>
          <w:color w:val="000000"/>
          <w:spacing w:val="3"/>
          <w:w w:val="99"/>
          <w:sz w:val="24"/>
          <w:szCs w:val="24"/>
          <w:lang w:eastAsia="ru-RU"/>
        </w:rPr>
        <w:t>Р</w:t>
      </w:r>
      <w:r w:rsidRPr="00E96358">
        <w:rPr>
          <w:rFonts w:ascii="Times New Roman" w:eastAsia="Times New Roman" w:hAnsi="Times New Roman" w:cs="Times New Roman"/>
          <w:color w:val="000000"/>
          <w:spacing w:val="-6"/>
          <w:sz w:val="24"/>
          <w:szCs w:val="24"/>
          <w:lang w:eastAsia="ru-RU"/>
        </w:rPr>
        <w:t>у</w:t>
      </w:r>
      <w:r w:rsidRPr="00E96358">
        <w:rPr>
          <w:rFonts w:ascii="Times New Roman" w:eastAsia="Times New Roman" w:hAnsi="Times New Roman" w:cs="Times New Roman"/>
          <w:color w:val="000000"/>
          <w:sz w:val="24"/>
          <w:szCs w:val="24"/>
          <w:lang w:eastAsia="ru-RU"/>
        </w:rPr>
        <w:t>ковод</w:t>
      </w:r>
      <w:r w:rsidRPr="00E96358">
        <w:rPr>
          <w:rFonts w:ascii="Times New Roman" w:eastAsia="Times New Roman" w:hAnsi="Times New Roman" w:cs="Times New Roman"/>
          <w:color w:val="000000"/>
          <w:spacing w:val="1"/>
          <w:w w:val="99"/>
          <w:sz w:val="24"/>
          <w:szCs w:val="24"/>
          <w:lang w:eastAsia="ru-RU"/>
        </w:rPr>
        <w:t>и</w:t>
      </w:r>
      <w:r w:rsidRPr="00E96358">
        <w:rPr>
          <w:rFonts w:ascii="Times New Roman" w:eastAsia="Times New Roman" w:hAnsi="Times New Roman" w:cs="Times New Roman"/>
          <w:color w:val="000000"/>
          <w:sz w:val="24"/>
          <w:szCs w:val="24"/>
          <w:lang w:eastAsia="ru-RU"/>
        </w:rPr>
        <w:t>телю ______</w:t>
      </w:r>
      <w:r w:rsidRPr="00E96358">
        <w:rPr>
          <w:rFonts w:ascii="Times New Roman" w:eastAsia="Times New Roman" w:hAnsi="Times New Roman" w:cs="Times New Roman"/>
          <w:color w:val="000000"/>
          <w:spacing w:val="2"/>
          <w:sz w:val="24"/>
          <w:szCs w:val="24"/>
          <w:lang w:eastAsia="ru-RU"/>
        </w:rPr>
        <w:t>_</w:t>
      </w:r>
      <w:r w:rsidRPr="00E96358">
        <w:rPr>
          <w:rFonts w:ascii="Times New Roman" w:eastAsia="Times New Roman" w:hAnsi="Times New Roman" w:cs="Times New Roman"/>
          <w:color w:val="000000"/>
          <w:sz w:val="24"/>
          <w:szCs w:val="24"/>
          <w:lang w:eastAsia="ru-RU"/>
        </w:rPr>
        <w:t>____________________________________________________ _____</w:t>
      </w:r>
      <w:r w:rsidRPr="00E96358">
        <w:rPr>
          <w:rFonts w:ascii="Times New Roman" w:eastAsia="Times New Roman" w:hAnsi="Times New Roman" w:cs="Times New Roman"/>
          <w:color w:val="000000"/>
          <w:w w:val="99"/>
          <w:sz w:val="24"/>
          <w:szCs w:val="24"/>
          <w:lang w:eastAsia="ru-RU"/>
        </w:rPr>
        <w:t>_</w:t>
      </w:r>
      <w:r w:rsidRPr="00E96358">
        <w:rPr>
          <w:rFonts w:ascii="Times New Roman" w:eastAsia="Times New Roman" w:hAnsi="Times New Roman" w:cs="Times New Roman"/>
          <w:color w:val="000000"/>
          <w:sz w:val="24"/>
          <w:szCs w:val="24"/>
          <w:lang w:eastAsia="ru-RU"/>
        </w:rPr>
        <w:t>_________________________________________________________________</w:t>
      </w:r>
    </w:p>
    <w:p w14:paraId="514BC127" w14:textId="77777777" w:rsidR="002F1594" w:rsidRPr="00E96358" w:rsidRDefault="002F1594" w:rsidP="002F1594">
      <w:pPr>
        <w:widowControl w:val="0"/>
        <w:tabs>
          <w:tab w:val="left" w:pos="7948"/>
        </w:tabs>
        <w:spacing w:after="0" w:line="240" w:lineRule="auto"/>
        <w:ind w:right="-2"/>
        <w:jc w:val="center"/>
        <w:rPr>
          <w:rFonts w:ascii="Times New Roman" w:eastAsia="Times New Roman" w:hAnsi="Times New Roman" w:cs="Times New Roman"/>
          <w:i/>
          <w:color w:val="000000"/>
          <w:sz w:val="24"/>
          <w:szCs w:val="24"/>
          <w:lang w:eastAsia="ru-RU"/>
        </w:rPr>
      </w:pPr>
      <w:r w:rsidRPr="00E96358">
        <w:rPr>
          <w:rFonts w:ascii="Times New Roman" w:eastAsia="Times New Roman" w:hAnsi="Times New Roman" w:cs="Times New Roman"/>
          <w:i/>
          <w:color w:val="000000"/>
          <w:sz w:val="24"/>
          <w:szCs w:val="24"/>
          <w:lang w:eastAsia="ru-RU"/>
        </w:rPr>
        <w:t>(наименование об</w:t>
      </w:r>
      <w:r w:rsidRPr="00E96358">
        <w:rPr>
          <w:rFonts w:ascii="Times New Roman" w:eastAsia="Times New Roman" w:hAnsi="Times New Roman" w:cs="Times New Roman"/>
          <w:i/>
          <w:color w:val="000000"/>
          <w:w w:val="99"/>
          <w:sz w:val="24"/>
          <w:szCs w:val="24"/>
          <w:lang w:eastAsia="ru-RU"/>
        </w:rPr>
        <w:t>щ</w:t>
      </w:r>
      <w:r w:rsidRPr="00E96358">
        <w:rPr>
          <w:rFonts w:ascii="Times New Roman" w:eastAsia="Times New Roman" w:hAnsi="Times New Roman" w:cs="Times New Roman"/>
          <w:i/>
          <w:color w:val="000000"/>
          <w:sz w:val="24"/>
          <w:szCs w:val="24"/>
          <w:lang w:eastAsia="ru-RU"/>
        </w:rPr>
        <w:t>еобра</w:t>
      </w:r>
      <w:r w:rsidRPr="00E96358">
        <w:rPr>
          <w:rFonts w:ascii="Times New Roman" w:eastAsia="Times New Roman" w:hAnsi="Times New Roman" w:cs="Times New Roman"/>
          <w:i/>
          <w:color w:val="000000"/>
          <w:w w:val="99"/>
          <w:sz w:val="24"/>
          <w:szCs w:val="24"/>
          <w:lang w:eastAsia="ru-RU"/>
        </w:rPr>
        <w:t>з</w:t>
      </w:r>
      <w:r w:rsidRPr="00E96358">
        <w:rPr>
          <w:rFonts w:ascii="Times New Roman" w:eastAsia="Times New Roman" w:hAnsi="Times New Roman" w:cs="Times New Roman"/>
          <w:i/>
          <w:color w:val="000000"/>
          <w:sz w:val="24"/>
          <w:szCs w:val="24"/>
          <w:lang w:eastAsia="ru-RU"/>
        </w:rPr>
        <w:t>оват</w:t>
      </w:r>
      <w:r w:rsidRPr="00E96358">
        <w:rPr>
          <w:rFonts w:ascii="Times New Roman" w:eastAsia="Times New Roman" w:hAnsi="Times New Roman" w:cs="Times New Roman"/>
          <w:i/>
          <w:color w:val="000000"/>
          <w:spacing w:val="-1"/>
          <w:sz w:val="24"/>
          <w:szCs w:val="24"/>
          <w:lang w:eastAsia="ru-RU"/>
        </w:rPr>
        <w:t>е</w:t>
      </w:r>
      <w:r w:rsidRPr="00E96358">
        <w:rPr>
          <w:rFonts w:ascii="Times New Roman" w:eastAsia="Times New Roman" w:hAnsi="Times New Roman" w:cs="Times New Roman"/>
          <w:i/>
          <w:color w:val="000000"/>
          <w:w w:val="99"/>
          <w:sz w:val="24"/>
          <w:szCs w:val="24"/>
          <w:lang w:eastAsia="ru-RU"/>
        </w:rPr>
        <w:t>ль</w:t>
      </w:r>
      <w:r w:rsidRPr="00E96358">
        <w:rPr>
          <w:rFonts w:ascii="Times New Roman" w:eastAsia="Times New Roman" w:hAnsi="Times New Roman" w:cs="Times New Roman"/>
          <w:i/>
          <w:color w:val="000000"/>
          <w:spacing w:val="1"/>
          <w:w w:val="99"/>
          <w:sz w:val="24"/>
          <w:szCs w:val="24"/>
          <w:lang w:eastAsia="ru-RU"/>
        </w:rPr>
        <w:t>н</w:t>
      </w:r>
      <w:r w:rsidRPr="00E96358">
        <w:rPr>
          <w:rFonts w:ascii="Times New Roman" w:eastAsia="Times New Roman" w:hAnsi="Times New Roman" w:cs="Times New Roman"/>
          <w:i/>
          <w:color w:val="000000"/>
          <w:sz w:val="24"/>
          <w:szCs w:val="24"/>
          <w:lang w:eastAsia="ru-RU"/>
        </w:rPr>
        <w:t>о</w:t>
      </w:r>
      <w:r w:rsidRPr="00E96358">
        <w:rPr>
          <w:rFonts w:ascii="Times New Roman" w:eastAsia="Times New Roman" w:hAnsi="Times New Roman" w:cs="Times New Roman"/>
          <w:i/>
          <w:color w:val="000000"/>
          <w:w w:val="99"/>
          <w:sz w:val="24"/>
          <w:szCs w:val="24"/>
          <w:lang w:eastAsia="ru-RU"/>
        </w:rPr>
        <w:t xml:space="preserve">й </w:t>
      </w:r>
      <w:r w:rsidRPr="00E96358">
        <w:rPr>
          <w:rFonts w:ascii="Times New Roman" w:eastAsia="Times New Roman" w:hAnsi="Times New Roman" w:cs="Times New Roman"/>
          <w:i/>
          <w:color w:val="000000"/>
          <w:sz w:val="24"/>
          <w:szCs w:val="24"/>
          <w:lang w:eastAsia="ru-RU"/>
        </w:rPr>
        <w:t>ор</w:t>
      </w:r>
      <w:r w:rsidRPr="00E96358">
        <w:rPr>
          <w:rFonts w:ascii="Times New Roman" w:eastAsia="Times New Roman" w:hAnsi="Times New Roman" w:cs="Times New Roman"/>
          <w:i/>
          <w:color w:val="000000"/>
          <w:w w:val="99"/>
          <w:sz w:val="24"/>
          <w:szCs w:val="24"/>
          <w:lang w:eastAsia="ru-RU"/>
        </w:rPr>
        <w:t>г</w:t>
      </w:r>
      <w:r w:rsidRPr="00E96358">
        <w:rPr>
          <w:rFonts w:ascii="Times New Roman" w:eastAsia="Times New Roman" w:hAnsi="Times New Roman" w:cs="Times New Roman"/>
          <w:i/>
          <w:color w:val="000000"/>
          <w:sz w:val="24"/>
          <w:szCs w:val="24"/>
          <w:lang w:eastAsia="ru-RU"/>
        </w:rPr>
        <w:t>а</w:t>
      </w:r>
      <w:r w:rsidRPr="00E96358">
        <w:rPr>
          <w:rFonts w:ascii="Times New Roman" w:eastAsia="Times New Roman" w:hAnsi="Times New Roman" w:cs="Times New Roman"/>
          <w:i/>
          <w:color w:val="000000"/>
          <w:w w:val="99"/>
          <w:sz w:val="24"/>
          <w:szCs w:val="24"/>
          <w:lang w:eastAsia="ru-RU"/>
        </w:rPr>
        <w:t>н</w:t>
      </w:r>
      <w:r w:rsidRPr="00E96358">
        <w:rPr>
          <w:rFonts w:ascii="Times New Roman" w:eastAsia="Times New Roman" w:hAnsi="Times New Roman" w:cs="Times New Roman"/>
          <w:i/>
          <w:color w:val="000000"/>
          <w:spacing w:val="1"/>
          <w:w w:val="99"/>
          <w:sz w:val="24"/>
          <w:szCs w:val="24"/>
          <w:lang w:eastAsia="ru-RU"/>
        </w:rPr>
        <w:t>из</w:t>
      </w:r>
      <w:r w:rsidRPr="00E96358">
        <w:rPr>
          <w:rFonts w:ascii="Times New Roman" w:eastAsia="Times New Roman" w:hAnsi="Times New Roman" w:cs="Times New Roman"/>
          <w:i/>
          <w:color w:val="000000"/>
          <w:sz w:val="24"/>
          <w:szCs w:val="24"/>
          <w:lang w:eastAsia="ru-RU"/>
        </w:rPr>
        <w:t>а</w:t>
      </w:r>
      <w:r w:rsidRPr="00E96358">
        <w:rPr>
          <w:rFonts w:ascii="Times New Roman" w:eastAsia="Times New Roman" w:hAnsi="Times New Roman" w:cs="Times New Roman"/>
          <w:i/>
          <w:color w:val="000000"/>
          <w:spacing w:val="-1"/>
          <w:w w:val="99"/>
          <w:sz w:val="24"/>
          <w:szCs w:val="24"/>
          <w:lang w:eastAsia="ru-RU"/>
        </w:rPr>
        <w:t>ц</w:t>
      </w:r>
      <w:r w:rsidRPr="00E96358">
        <w:rPr>
          <w:rFonts w:ascii="Times New Roman" w:eastAsia="Times New Roman" w:hAnsi="Times New Roman" w:cs="Times New Roman"/>
          <w:i/>
          <w:color w:val="000000"/>
          <w:w w:val="99"/>
          <w:sz w:val="24"/>
          <w:szCs w:val="24"/>
          <w:lang w:eastAsia="ru-RU"/>
        </w:rPr>
        <w:t>и</w:t>
      </w:r>
      <w:r w:rsidRPr="00E96358">
        <w:rPr>
          <w:rFonts w:ascii="Times New Roman" w:eastAsia="Times New Roman" w:hAnsi="Times New Roman" w:cs="Times New Roman"/>
          <w:i/>
          <w:color w:val="000000"/>
          <w:spacing w:val="1"/>
          <w:w w:val="99"/>
          <w:sz w:val="24"/>
          <w:szCs w:val="24"/>
          <w:lang w:eastAsia="ru-RU"/>
        </w:rPr>
        <w:t>и</w:t>
      </w:r>
      <w:r w:rsidRPr="00E96358">
        <w:rPr>
          <w:rFonts w:ascii="Times New Roman" w:eastAsia="Times New Roman" w:hAnsi="Times New Roman" w:cs="Times New Roman"/>
          <w:i/>
          <w:color w:val="000000"/>
          <w:sz w:val="24"/>
          <w:szCs w:val="24"/>
          <w:lang w:eastAsia="ru-RU"/>
        </w:rPr>
        <w:t>)</w:t>
      </w:r>
      <w:r w:rsidRPr="00E96358">
        <w:rPr>
          <w:rFonts w:ascii="Times New Roman" w:eastAsia="Times New Roman" w:hAnsi="Times New Roman" w:cs="Times New Roman"/>
          <w:color w:val="000000"/>
          <w:sz w:val="24"/>
          <w:szCs w:val="24"/>
          <w:lang w:eastAsia="ru-RU"/>
        </w:rPr>
        <w:t xml:space="preserve"> от____</w:t>
      </w:r>
      <w:r w:rsidRPr="00E96358">
        <w:rPr>
          <w:rFonts w:ascii="Times New Roman" w:eastAsia="Times New Roman" w:hAnsi="Times New Roman" w:cs="Times New Roman"/>
          <w:color w:val="000000"/>
          <w:w w:val="99"/>
          <w:sz w:val="24"/>
          <w:szCs w:val="24"/>
          <w:lang w:eastAsia="ru-RU"/>
        </w:rPr>
        <w:t>_</w:t>
      </w:r>
      <w:r w:rsidRPr="00E96358">
        <w:rPr>
          <w:rFonts w:ascii="Times New Roman" w:eastAsia="Times New Roman" w:hAnsi="Times New Roman" w:cs="Times New Roman"/>
          <w:color w:val="000000"/>
          <w:sz w:val="24"/>
          <w:szCs w:val="24"/>
          <w:lang w:eastAsia="ru-RU"/>
        </w:rPr>
        <w:t>____________________________________________________________________</w:t>
      </w:r>
      <w:r w:rsidRPr="00E96358">
        <w:rPr>
          <w:rFonts w:ascii="Times New Roman" w:eastAsia="Times New Roman" w:hAnsi="Times New Roman" w:cs="Times New Roman"/>
          <w:color w:val="000000"/>
          <w:sz w:val="24"/>
          <w:szCs w:val="24"/>
          <w:lang w:eastAsia="ru-RU"/>
        </w:rPr>
        <w:br/>
      </w:r>
      <w:r w:rsidRPr="00E96358">
        <w:rPr>
          <w:rFonts w:ascii="Times New Roman" w:eastAsia="Times New Roman" w:hAnsi="Times New Roman" w:cs="Times New Roman"/>
          <w:i/>
          <w:color w:val="000000"/>
          <w:sz w:val="24"/>
          <w:szCs w:val="24"/>
          <w:lang w:eastAsia="ru-RU"/>
        </w:rPr>
        <w:t xml:space="preserve">        </w:t>
      </w:r>
      <w:proofErr w:type="gramStart"/>
      <w:r w:rsidRPr="00E96358">
        <w:rPr>
          <w:rFonts w:ascii="Times New Roman" w:eastAsia="Times New Roman" w:hAnsi="Times New Roman" w:cs="Times New Roman"/>
          <w:i/>
          <w:color w:val="000000"/>
          <w:sz w:val="24"/>
          <w:szCs w:val="24"/>
          <w:lang w:eastAsia="ru-RU"/>
        </w:rPr>
        <w:t xml:space="preserve">   (</w:t>
      </w:r>
      <w:proofErr w:type="gramEnd"/>
      <w:r w:rsidRPr="00E96358">
        <w:rPr>
          <w:rFonts w:ascii="Times New Roman" w:eastAsia="Times New Roman" w:hAnsi="Times New Roman" w:cs="Times New Roman"/>
          <w:i/>
          <w:color w:val="000000"/>
          <w:sz w:val="24"/>
          <w:szCs w:val="24"/>
          <w:lang w:eastAsia="ru-RU"/>
        </w:rPr>
        <w:t>ФИО</w:t>
      </w:r>
      <w:r w:rsidRPr="00E96358">
        <w:rPr>
          <w:rFonts w:ascii="Times New Roman" w:eastAsia="Times New Roman" w:hAnsi="Times New Roman" w:cs="Times New Roman"/>
          <w:i/>
          <w:color w:val="000000"/>
          <w:spacing w:val="-1"/>
          <w:sz w:val="24"/>
          <w:szCs w:val="24"/>
          <w:lang w:eastAsia="ru-RU"/>
        </w:rPr>
        <w:t xml:space="preserve"> </w:t>
      </w:r>
      <w:r w:rsidRPr="00E96358">
        <w:rPr>
          <w:rFonts w:ascii="Times New Roman" w:eastAsia="Times New Roman" w:hAnsi="Times New Roman" w:cs="Times New Roman"/>
          <w:i/>
          <w:color w:val="000000"/>
          <w:sz w:val="24"/>
          <w:szCs w:val="24"/>
          <w:lang w:eastAsia="ru-RU"/>
        </w:rPr>
        <w:t>заяв</w:t>
      </w:r>
      <w:r w:rsidRPr="00E96358">
        <w:rPr>
          <w:rFonts w:ascii="Times New Roman" w:eastAsia="Times New Roman" w:hAnsi="Times New Roman" w:cs="Times New Roman"/>
          <w:i/>
          <w:color w:val="000000"/>
          <w:w w:val="99"/>
          <w:sz w:val="24"/>
          <w:szCs w:val="24"/>
          <w:lang w:eastAsia="ru-RU"/>
        </w:rPr>
        <w:t>и</w:t>
      </w:r>
      <w:r w:rsidRPr="00E96358">
        <w:rPr>
          <w:rFonts w:ascii="Times New Roman" w:eastAsia="Times New Roman" w:hAnsi="Times New Roman" w:cs="Times New Roman"/>
          <w:i/>
          <w:color w:val="000000"/>
          <w:sz w:val="24"/>
          <w:szCs w:val="24"/>
          <w:lang w:eastAsia="ru-RU"/>
        </w:rPr>
        <w:t>теля)</w:t>
      </w:r>
    </w:p>
    <w:p w14:paraId="623DCE68" w14:textId="77777777" w:rsidR="002F1594" w:rsidRPr="00E96358" w:rsidRDefault="002F1594" w:rsidP="002F1594">
      <w:pPr>
        <w:widowControl w:val="0"/>
        <w:spacing w:after="0" w:line="240" w:lineRule="auto"/>
        <w:ind w:right="-2"/>
        <w:rPr>
          <w:rFonts w:ascii="Times New Roman" w:eastAsia="Times New Roman" w:hAnsi="Times New Roman" w:cs="Times New Roman"/>
          <w:color w:val="000000"/>
          <w:sz w:val="24"/>
          <w:szCs w:val="24"/>
          <w:lang w:eastAsia="ru-RU"/>
        </w:rPr>
      </w:pPr>
      <w:r w:rsidRPr="00E96358">
        <w:rPr>
          <w:rFonts w:ascii="Times New Roman" w:eastAsia="Times New Roman" w:hAnsi="Times New Roman" w:cs="Times New Roman"/>
          <w:color w:val="000000"/>
          <w:sz w:val="24"/>
          <w:szCs w:val="24"/>
          <w:lang w:eastAsia="ru-RU"/>
        </w:rPr>
        <w:t>Адрес</w:t>
      </w:r>
      <w:r w:rsidRPr="00E96358">
        <w:rPr>
          <w:rFonts w:ascii="Times New Roman" w:eastAsia="Times New Roman" w:hAnsi="Times New Roman" w:cs="Times New Roman"/>
          <w:color w:val="000000"/>
          <w:spacing w:val="-1"/>
          <w:sz w:val="24"/>
          <w:szCs w:val="24"/>
          <w:lang w:eastAsia="ru-RU"/>
        </w:rPr>
        <w:t xml:space="preserve"> </w:t>
      </w:r>
      <w:r w:rsidRPr="00E96358">
        <w:rPr>
          <w:rFonts w:ascii="Times New Roman" w:eastAsia="Times New Roman" w:hAnsi="Times New Roman" w:cs="Times New Roman"/>
          <w:color w:val="000000"/>
          <w:sz w:val="24"/>
          <w:szCs w:val="24"/>
          <w:lang w:eastAsia="ru-RU"/>
        </w:rPr>
        <w:t>р</w:t>
      </w:r>
      <w:r w:rsidRPr="00E96358">
        <w:rPr>
          <w:rFonts w:ascii="Times New Roman" w:eastAsia="Times New Roman" w:hAnsi="Times New Roman" w:cs="Times New Roman"/>
          <w:color w:val="000000"/>
          <w:spacing w:val="-1"/>
          <w:sz w:val="24"/>
          <w:szCs w:val="24"/>
          <w:lang w:eastAsia="ru-RU"/>
        </w:rPr>
        <w:t>е</w:t>
      </w:r>
      <w:r w:rsidRPr="00E96358">
        <w:rPr>
          <w:rFonts w:ascii="Times New Roman" w:eastAsia="Times New Roman" w:hAnsi="Times New Roman" w:cs="Times New Roman"/>
          <w:color w:val="000000"/>
          <w:w w:val="99"/>
          <w:sz w:val="24"/>
          <w:szCs w:val="24"/>
          <w:lang w:eastAsia="ru-RU"/>
        </w:rPr>
        <w:t>ги</w:t>
      </w:r>
      <w:r w:rsidRPr="00E96358">
        <w:rPr>
          <w:rFonts w:ascii="Times New Roman" w:eastAsia="Times New Roman" w:hAnsi="Times New Roman" w:cs="Times New Roman"/>
          <w:color w:val="000000"/>
          <w:sz w:val="24"/>
          <w:szCs w:val="24"/>
          <w:lang w:eastAsia="ru-RU"/>
        </w:rPr>
        <w:t>стра</w:t>
      </w:r>
      <w:r w:rsidRPr="00E96358">
        <w:rPr>
          <w:rFonts w:ascii="Times New Roman" w:eastAsia="Times New Roman" w:hAnsi="Times New Roman" w:cs="Times New Roman"/>
          <w:color w:val="000000"/>
          <w:w w:val="99"/>
          <w:sz w:val="24"/>
          <w:szCs w:val="24"/>
          <w:lang w:eastAsia="ru-RU"/>
        </w:rPr>
        <w:t>ц</w:t>
      </w:r>
      <w:r w:rsidRPr="00E96358">
        <w:rPr>
          <w:rFonts w:ascii="Times New Roman" w:eastAsia="Times New Roman" w:hAnsi="Times New Roman" w:cs="Times New Roman"/>
          <w:color w:val="000000"/>
          <w:spacing w:val="1"/>
          <w:w w:val="99"/>
          <w:sz w:val="24"/>
          <w:szCs w:val="24"/>
          <w:lang w:eastAsia="ru-RU"/>
        </w:rPr>
        <w:t>ии</w:t>
      </w:r>
      <w:r w:rsidRPr="00E96358">
        <w:rPr>
          <w:rFonts w:ascii="Times New Roman" w:eastAsia="Times New Roman" w:hAnsi="Times New Roman" w:cs="Times New Roman"/>
          <w:color w:val="000000"/>
          <w:sz w:val="24"/>
          <w:szCs w:val="24"/>
          <w:lang w:eastAsia="ru-RU"/>
        </w:rPr>
        <w:t>: ________________________________________________</w:t>
      </w:r>
      <w:r w:rsidRPr="00E96358">
        <w:rPr>
          <w:rFonts w:ascii="Times New Roman" w:eastAsia="Times New Roman" w:hAnsi="Times New Roman" w:cs="Times New Roman"/>
          <w:color w:val="000000"/>
          <w:w w:val="99"/>
          <w:sz w:val="24"/>
          <w:szCs w:val="24"/>
          <w:lang w:eastAsia="ru-RU"/>
        </w:rPr>
        <w:t>_</w:t>
      </w:r>
      <w:r w:rsidRPr="00E96358">
        <w:rPr>
          <w:rFonts w:ascii="Times New Roman" w:eastAsia="Times New Roman" w:hAnsi="Times New Roman" w:cs="Times New Roman"/>
          <w:color w:val="000000"/>
          <w:sz w:val="24"/>
          <w:szCs w:val="24"/>
          <w:lang w:eastAsia="ru-RU"/>
        </w:rPr>
        <w:t>______________________</w:t>
      </w:r>
    </w:p>
    <w:p w14:paraId="7824526E" w14:textId="77777777" w:rsidR="002F1594" w:rsidRPr="00E96358" w:rsidRDefault="002F1594" w:rsidP="002F1594">
      <w:pPr>
        <w:widowControl w:val="0"/>
        <w:spacing w:after="0" w:line="240" w:lineRule="auto"/>
        <w:ind w:right="-2"/>
        <w:rPr>
          <w:rFonts w:ascii="Times New Roman" w:eastAsia="Times New Roman" w:hAnsi="Times New Roman" w:cs="Times New Roman"/>
          <w:color w:val="000000"/>
          <w:sz w:val="24"/>
          <w:szCs w:val="24"/>
          <w:lang w:eastAsia="ru-RU"/>
        </w:rPr>
      </w:pPr>
      <w:r w:rsidRPr="00E96358">
        <w:rPr>
          <w:rFonts w:ascii="Times New Roman" w:eastAsia="Times New Roman" w:hAnsi="Times New Roman" w:cs="Times New Roman"/>
          <w:color w:val="000000"/>
          <w:sz w:val="24"/>
          <w:szCs w:val="24"/>
          <w:lang w:eastAsia="ru-RU"/>
        </w:rPr>
        <w:t>_______________________________________________________________________</w:t>
      </w:r>
    </w:p>
    <w:p w14:paraId="247B4052" w14:textId="77777777" w:rsidR="002F1594" w:rsidRPr="00E96358" w:rsidRDefault="002F1594" w:rsidP="002F1594">
      <w:pPr>
        <w:widowControl w:val="0"/>
        <w:spacing w:after="0" w:line="240" w:lineRule="auto"/>
        <w:ind w:right="-2"/>
        <w:jc w:val="center"/>
        <w:rPr>
          <w:rFonts w:ascii="Times New Roman" w:eastAsia="Times New Roman" w:hAnsi="Times New Roman" w:cs="Times New Roman"/>
          <w:color w:val="000000"/>
          <w:sz w:val="24"/>
          <w:szCs w:val="24"/>
          <w:lang w:eastAsia="ru-RU"/>
        </w:rPr>
      </w:pPr>
    </w:p>
    <w:p w14:paraId="275F5518" w14:textId="77777777" w:rsidR="002F1594" w:rsidRPr="00E96358" w:rsidRDefault="002F1594" w:rsidP="002F1594">
      <w:pPr>
        <w:widowControl w:val="0"/>
        <w:spacing w:after="0" w:line="240" w:lineRule="auto"/>
        <w:ind w:right="-2"/>
        <w:rPr>
          <w:rFonts w:ascii="Times New Roman" w:eastAsia="Times New Roman" w:hAnsi="Times New Roman" w:cs="Times New Roman"/>
          <w:color w:val="000000"/>
          <w:sz w:val="24"/>
          <w:szCs w:val="24"/>
          <w:lang w:eastAsia="ru-RU"/>
        </w:rPr>
      </w:pPr>
      <w:r w:rsidRPr="00E96358">
        <w:rPr>
          <w:rFonts w:ascii="Times New Roman" w:eastAsia="Times New Roman" w:hAnsi="Times New Roman" w:cs="Times New Roman"/>
          <w:color w:val="000000"/>
          <w:sz w:val="24"/>
          <w:szCs w:val="24"/>
          <w:lang w:eastAsia="ru-RU"/>
        </w:rPr>
        <w:t>Адрес</w:t>
      </w:r>
      <w:r w:rsidRPr="00E96358">
        <w:rPr>
          <w:rFonts w:ascii="Times New Roman" w:eastAsia="Times New Roman" w:hAnsi="Times New Roman" w:cs="Times New Roman"/>
          <w:color w:val="000000"/>
          <w:spacing w:val="-1"/>
          <w:sz w:val="24"/>
          <w:szCs w:val="24"/>
          <w:lang w:eastAsia="ru-RU"/>
        </w:rPr>
        <w:t xml:space="preserve"> </w:t>
      </w:r>
      <w:r w:rsidRPr="00E96358">
        <w:rPr>
          <w:rFonts w:ascii="Times New Roman" w:eastAsia="Times New Roman" w:hAnsi="Times New Roman" w:cs="Times New Roman"/>
          <w:color w:val="000000"/>
          <w:w w:val="99"/>
          <w:sz w:val="24"/>
          <w:szCs w:val="24"/>
          <w:lang w:eastAsia="ru-RU"/>
        </w:rPr>
        <w:t>п</w:t>
      </w:r>
      <w:r w:rsidRPr="00E96358">
        <w:rPr>
          <w:rFonts w:ascii="Times New Roman" w:eastAsia="Times New Roman" w:hAnsi="Times New Roman" w:cs="Times New Roman"/>
          <w:color w:val="000000"/>
          <w:sz w:val="24"/>
          <w:szCs w:val="24"/>
          <w:lang w:eastAsia="ru-RU"/>
        </w:rPr>
        <w:t>рож</w:t>
      </w:r>
      <w:r w:rsidRPr="00E96358">
        <w:rPr>
          <w:rFonts w:ascii="Times New Roman" w:eastAsia="Times New Roman" w:hAnsi="Times New Roman" w:cs="Times New Roman"/>
          <w:color w:val="000000"/>
          <w:spacing w:val="1"/>
          <w:w w:val="99"/>
          <w:sz w:val="24"/>
          <w:szCs w:val="24"/>
          <w:lang w:eastAsia="ru-RU"/>
        </w:rPr>
        <w:t>и</w:t>
      </w:r>
      <w:r w:rsidRPr="00E96358">
        <w:rPr>
          <w:rFonts w:ascii="Times New Roman" w:eastAsia="Times New Roman" w:hAnsi="Times New Roman" w:cs="Times New Roman"/>
          <w:color w:val="000000"/>
          <w:sz w:val="24"/>
          <w:szCs w:val="24"/>
          <w:lang w:eastAsia="ru-RU"/>
        </w:rPr>
        <w:t>ва</w:t>
      </w:r>
      <w:r w:rsidRPr="00E96358">
        <w:rPr>
          <w:rFonts w:ascii="Times New Roman" w:eastAsia="Times New Roman" w:hAnsi="Times New Roman" w:cs="Times New Roman"/>
          <w:color w:val="000000"/>
          <w:w w:val="99"/>
          <w:sz w:val="24"/>
          <w:szCs w:val="24"/>
          <w:lang w:eastAsia="ru-RU"/>
        </w:rPr>
        <w:t>н</w:t>
      </w:r>
      <w:r w:rsidRPr="00E96358">
        <w:rPr>
          <w:rFonts w:ascii="Times New Roman" w:eastAsia="Times New Roman" w:hAnsi="Times New Roman" w:cs="Times New Roman"/>
          <w:color w:val="000000"/>
          <w:spacing w:val="1"/>
          <w:w w:val="99"/>
          <w:sz w:val="24"/>
          <w:szCs w:val="24"/>
          <w:lang w:eastAsia="ru-RU"/>
        </w:rPr>
        <w:t>и</w:t>
      </w:r>
      <w:r w:rsidRPr="00E96358">
        <w:rPr>
          <w:rFonts w:ascii="Times New Roman" w:eastAsia="Times New Roman" w:hAnsi="Times New Roman" w:cs="Times New Roman"/>
          <w:color w:val="000000"/>
          <w:sz w:val="24"/>
          <w:szCs w:val="24"/>
          <w:lang w:eastAsia="ru-RU"/>
        </w:rPr>
        <w:t>я: _______________________________________________</w:t>
      </w:r>
      <w:r w:rsidRPr="00E96358">
        <w:rPr>
          <w:rFonts w:ascii="Times New Roman" w:eastAsia="Times New Roman" w:hAnsi="Times New Roman" w:cs="Times New Roman"/>
          <w:color w:val="000000"/>
          <w:w w:val="99"/>
          <w:sz w:val="24"/>
          <w:szCs w:val="24"/>
          <w:lang w:eastAsia="ru-RU"/>
        </w:rPr>
        <w:t>_</w:t>
      </w:r>
      <w:r w:rsidRPr="00E96358">
        <w:rPr>
          <w:rFonts w:ascii="Times New Roman" w:eastAsia="Times New Roman" w:hAnsi="Times New Roman" w:cs="Times New Roman"/>
          <w:color w:val="000000"/>
          <w:sz w:val="24"/>
          <w:szCs w:val="24"/>
          <w:lang w:eastAsia="ru-RU"/>
        </w:rPr>
        <w:t>_</w:t>
      </w:r>
      <w:r w:rsidRPr="00E96358">
        <w:rPr>
          <w:rFonts w:ascii="Times New Roman" w:eastAsia="Times New Roman" w:hAnsi="Times New Roman" w:cs="Times New Roman"/>
          <w:color w:val="000000"/>
          <w:spacing w:val="1"/>
          <w:sz w:val="24"/>
          <w:szCs w:val="24"/>
          <w:lang w:eastAsia="ru-RU"/>
        </w:rPr>
        <w:t>___</w:t>
      </w:r>
      <w:r w:rsidRPr="00E96358">
        <w:rPr>
          <w:rFonts w:ascii="Times New Roman" w:eastAsia="Times New Roman" w:hAnsi="Times New Roman" w:cs="Times New Roman"/>
          <w:color w:val="000000"/>
          <w:sz w:val="24"/>
          <w:szCs w:val="24"/>
          <w:lang w:eastAsia="ru-RU"/>
        </w:rPr>
        <w:t>___________________</w:t>
      </w:r>
    </w:p>
    <w:p w14:paraId="0F504241" w14:textId="77777777" w:rsidR="002F1594" w:rsidRPr="00E96358" w:rsidRDefault="002F1594" w:rsidP="002F1594">
      <w:pPr>
        <w:widowControl w:val="0"/>
        <w:spacing w:after="0" w:line="240" w:lineRule="auto"/>
        <w:ind w:right="-2"/>
        <w:jc w:val="center"/>
        <w:rPr>
          <w:rFonts w:ascii="Times New Roman" w:eastAsia="Times New Roman" w:hAnsi="Times New Roman" w:cs="Times New Roman"/>
          <w:color w:val="000000"/>
          <w:sz w:val="24"/>
          <w:szCs w:val="24"/>
          <w:lang w:eastAsia="ru-RU"/>
        </w:rPr>
      </w:pPr>
    </w:p>
    <w:p w14:paraId="150A6480" w14:textId="77777777" w:rsidR="002F1594" w:rsidRPr="00E96358" w:rsidRDefault="002F1594" w:rsidP="002F1594">
      <w:pPr>
        <w:widowControl w:val="0"/>
        <w:spacing w:after="0" w:line="240" w:lineRule="auto"/>
        <w:ind w:right="-2"/>
        <w:jc w:val="center"/>
        <w:rPr>
          <w:rFonts w:ascii="Times New Roman" w:eastAsia="Times New Roman" w:hAnsi="Times New Roman" w:cs="Times New Roman"/>
          <w:color w:val="000000"/>
          <w:sz w:val="24"/>
          <w:szCs w:val="24"/>
          <w:lang w:eastAsia="ru-RU"/>
        </w:rPr>
      </w:pPr>
      <w:r w:rsidRPr="00E96358">
        <w:rPr>
          <w:rFonts w:ascii="Times New Roman" w:eastAsia="Times New Roman" w:hAnsi="Times New Roman" w:cs="Times New Roman"/>
          <w:color w:val="000000"/>
          <w:sz w:val="24"/>
          <w:szCs w:val="24"/>
          <w:lang w:eastAsia="ru-RU"/>
        </w:rPr>
        <w:t>_______________________________________________________________________</w:t>
      </w:r>
    </w:p>
    <w:p w14:paraId="4ABE2E68" w14:textId="77777777" w:rsidR="002F1594" w:rsidRPr="00E96358" w:rsidRDefault="002F1594" w:rsidP="002F1594">
      <w:pPr>
        <w:widowControl w:val="0"/>
        <w:spacing w:after="0" w:line="240" w:lineRule="auto"/>
        <w:ind w:right="-2"/>
        <w:jc w:val="center"/>
        <w:rPr>
          <w:rFonts w:ascii="Times New Roman" w:eastAsia="Times New Roman" w:hAnsi="Times New Roman" w:cs="Times New Roman"/>
          <w:i/>
          <w:color w:val="000000"/>
          <w:sz w:val="24"/>
          <w:szCs w:val="24"/>
          <w:lang w:eastAsia="ru-RU"/>
        </w:rPr>
      </w:pPr>
      <w:r w:rsidRPr="00E96358">
        <w:rPr>
          <w:rFonts w:ascii="Times New Roman" w:eastAsia="Times New Roman" w:hAnsi="Times New Roman" w:cs="Times New Roman"/>
          <w:color w:val="000000"/>
          <w:sz w:val="24"/>
          <w:szCs w:val="24"/>
          <w:lang w:eastAsia="ru-RU"/>
        </w:rPr>
        <w:t xml:space="preserve">      </w:t>
      </w:r>
      <w:r w:rsidRPr="00E96358">
        <w:rPr>
          <w:rFonts w:ascii="Times New Roman" w:eastAsia="Times New Roman" w:hAnsi="Times New Roman" w:cs="Times New Roman"/>
          <w:i/>
          <w:color w:val="000000"/>
          <w:sz w:val="24"/>
          <w:szCs w:val="24"/>
          <w:lang w:eastAsia="ru-RU"/>
        </w:rPr>
        <w:t>(до</w:t>
      </w:r>
      <w:r w:rsidRPr="00E96358">
        <w:rPr>
          <w:rFonts w:ascii="Times New Roman" w:eastAsia="Times New Roman" w:hAnsi="Times New Roman" w:cs="Times New Roman"/>
          <w:i/>
          <w:color w:val="000000"/>
          <w:spacing w:val="2"/>
          <w:sz w:val="24"/>
          <w:szCs w:val="24"/>
          <w:lang w:eastAsia="ru-RU"/>
        </w:rPr>
        <w:t>к</w:t>
      </w:r>
      <w:r w:rsidRPr="00E96358">
        <w:rPr>
          <w:rFonts w:ascii="Times New Roman" w:eastAsia="Times New Roman" w:hAnsi="Times New Roman" w:cs="Times New Roman"/>
          <w:i/>
          <w:color w:val="000000"/>
          <w:spacing w:val="-3"/>
          <w:sz w:val="24"/>
          <w:szCs w:val="24"/>
          <w:lang w:eastAsia="ru-RU"/>
        </w:rPr>
        <w:t>у</w:t>
      </w:r>
      <w:r w:rsidRPr="00E96358">
        <w:rPr>
          <w:rFonts w:ascii="Times New Roman" w:eastAsia="Times New Roman" w:hAnsi="Times New Roman" w:cs="Times New Roman"/>
          <w:i/>
          <w:color w:val="000000"/>
          <w:spacing w:val="-1"/>
          <w:sz w:val="24"/>
          <w:szCs w:val="24"/>
          <w:lang w:eastAsia="ru-RU"/>
        </w:rPr>
        <w:t>ме</w:t>
      </w:r>
      <w:r w:rsidRPr="00E96358">
        <w:rPr>
          <w:rFonts w:ascii="Times New Roman" w:eastAsia="Times New Roman" w:hAnsi="Times New Roman" w:cs="Times New Roman"/>
          <w:i/>
          <w:color w:val="000000"/>
          <w:w w:val="99"/>
          <w:sz w:val="24"/>
          <w:szCs w:val="24"/>
          <w:lang w:eastAsia="ru-RU"/>
        </w:rPr>
        <w:t>н</w:t>
      </w:r>
      <w:r w:rsidRPr="00E96358">
        <w:rPr>
          <w:rFonts w:ascii="Times New Roman" w:eastAsia="Times New Roman" w:hAnsi="Times New Roman" w:cs="Times New Roman"/>
          <w:i/>
          <w:color w:val="000000"/>
          <w:sz w:val="24"/>
          <w:szCs w:val="24"/>
          <w:lang w:eastAsia="ru-RU"/>
        </w:rPr>
        <w:t>т,</w:t>
      </w:r>
      <w:r w:rsidRPr="00E96358">
        <w:rPr>
          <w:rFonts w:ascii="Times New Roman" w:eastAsia="Times New Roman" w:hAnsi="Times New Roman" w:cs="Times New Roman"/>
          <w:i/>
          <w:color w:val="000000"/>
          <w:spacing w:val="5"/>
          <w:sz w:val="24"/>
          <w:szCs w:val="24"/>
          <w:lang w:eastAsia="ru-RU"/>
        </w:rPr>
        <w:t xml:space="preserve"> </w:t>
      </w:r>
      <w:r w:rsidRPr="00E96358">
        <w:rPr>
          <w:rFonts w:ascii="Times New Roman" w:eastAsia="Times New Roman" w:hAnsi="Times New Roman" w:cs="Times New Roman"/>
          <w:i/>
          <w:color w:val="000000"/>
          <w:spacing w:val="-4"/>
          <w:sz w:val="24"/>
          <w:szCs w:val="24"/>
          <w:lang w:eastAsia="ru-RU"/>
        </w:rPr>
        <w:t>у</w:t>
      </w:r>
      <w:r w:rsidRPr="00E96358">
        <w:rPr>
          <w:rFonts w:ascii="Times New Roman" w:eastAsia="Times New Roman" w:hAnsi="Times New Roman" w:cs="Times New Roman"/>
          <w:i/>
          <w:color w:val="000000"/>
          <w:sz w:val="24"/>
          <w:szCs w:val="24"/>
          <w:lang w:eastAsia="ru-RU"/>
        </w:rPr>
        <w:t>до</w:t>
      </w:r>
      <w:r w:rsidRPr="00E96358">
        <w:rPr>
          <w:rFonts w:ascii="Times New Roman" w:eastAsia="Times New Roman" w:hAnsi="Times New Roman" w:cs="Times New Roman"/>
          <w:i/>
          <w:color w:val="000000"/>
          <w:spacing w:val="-1"/>
          <w:sz w:val="24"/>
          <w:szCs w:val="24"/>
          <w:lang w:eastAsia="ru-RU"/>
        </w:rPr>
        <w:t>с</w:t>
      </w:r>
      <w:r w:rsidRPr="00E96358">
        <w:rPr>
          <w:rFonts w:ascii="Times New Roman" w:eastAsia="Times New Roman" w:hAnsi="Times New Roman" w:cs="Times New Roman"/>
          <w:i/>
          <w:color w:val="000000"/>
          <w:sz w:val="24"/>
          <w:szCs w:val="24"/>
          <w:lang w:eastAsia="ru-RU"/>
        </w:rPr>
        <w:t>товер</w:t>
      </w:r>
      <w:r w:rsidRPr="00E96358">
        <w:rPr>
          <w:rFonts w:ascii="Times New Roman" w:eastAsia="Times New Roman" w:hAnsi="Times New Roman" w:cs="Times New Roman"/>
          <w:i/>
          <w:color w:val="000000"/>
          <w:spacing w:val="1"/>
          <w:sz w:val="24"/>
          <w:szCs w:val="24"/>
          <w:lang w:eastAsia="ru-RU"/>
        </w:rPr>
        <w:t>яю</w:t>
      </w:r>
      <w:r w:rsidRPr="00E96358">
        <w:rPr>
          <w:rFonts w:ascii="Times New Roman" w:eastAsia="Times New Roman" w:hAnsi="Times New Roman" w:cs="Times New Roman"/>
          <w:i/>
          <w:color w:val="000000"/>
          <w:sz w:val="24"/>
          <w:szCs w:val="24"/>
          <w:lang w:eastAsia="ru-RU"/>
        </w:rPr>
        <w:t>щ</w:t>
      </w:r>
      <w:r w:rsidRPr="00E96358">
        <w:rPr>
          <w:rFonts w:ascii="Times New Roman" w:eastAsia="Times New Roman" w:hAnsi="Times New Roman" w:cs="Times New Roman"/>
          <w:i/>
          <w:color w:val="000000"/>
          <w:spacing w:val="1"/>
          <w:w w:val="99"/>
          <w:sz w:val="24"/>
          <w:szCs w:val="24"/>
          <w:lang w:eastAsia="ru-RU"/>
        </w:rPr>
        <w:t>и</w:t>
      </w:r>
      <w:r w:rsidRPr="00E96358">
        <w:rPr>
          <w:rFonts w:ascii="Times New Roman" w:eastAsia="Times New Roman" w:hAnsi="Times New Roman" w:cs="Times New Roman"/>
          <w:i/>
          <w:color w:val="000000"/>
          <w:w w:val="99"/>
          <w:sz w:val="24"/>
          <w:szCs w:val="24"/>
          <w:lang w:eastAsia="ru-RU"/>
        </w:rPr>
        <w:t>й</w:t>
      </w:r>
      <w:r w:rsidRPr="00E96358">
        <w:rPr>
          <w:rFonts w:ascii="Times New Roman" w:eastAsia="Times New Roman" w:hAnsi="Times New Roman" w:cs="Times New Roman"/>
          <w:i/>
          <w:color w:val="000000"/>
          <w:spacing w:val="1"/>
          <w:sz w:val="24"/>
          <w:szCs w:val="24"/>
          <w:lang w:eastAsia="ru-RU"/>
        </w:rPr>
        <w:t xml:space="preserve"> </w:t>
      </w:r>
      <w:r w:rsidRPr="00E96358">
        <w:rPr>
          <w:rFonts w:ascii="Times New Roman" w:eastAsia="Times New Roman" w:hAnsi="Times New Roman" w:cs="Times New Roman"/>
          <w:i/>
          <w:color w:val="000000"/>
          <w:spacing w:val="-1"/>
          <w:sz w:val="24"/>
          <w:szCs w:val="24"/>
          <w:lang w:eastAsia="ru-RU"/>
        </w:rPr>
        <w:t>л</w:t>
      </w:r>
      <w:r w:rsidRPr="00E96358">
        <w:rPr>
          <w:rFonts w:ascii="Times New Roman" w:eastAsia="Times New Roman" w:hAnsi="Times New Roman" w:cs="Times New Roman"/>
          <w:i/>
          <w:color w:val="000000"/>
          <w:w w:val="99"/>
          <w:sz w:val="24"/>
          <w:szCs w:val="24"/>
          <w:lang w:eastAsia="ru-RU"/>
        </w:rPr>
        <w:t>и</w:t>
      </w:r>
      <w:r w:rsidRPr="00E96358">
        <w:rPr>
          <w:rFonts w:ascii="Times New Roman" w:eastAsia="Times New Roman" w:hAnsi="Times New Roman" w:cs="Times New Roman"/>
          <w:i/>
          <w:color w:val="000000"/>
          <w:sz w:val="24"/>
          <w:szCs w:val="24"/>
          <w:lang w:eastAsia="ru-RU"/>
        </w:rPr>
        <w:t>чнос</w:t>
      </w:r>
      <w:r w:rsidRPr="00E96358">
        <w:rPr>
          <w:rFonts w:ascii="Times New Roman" w:eastAsia="Times New Roman" w:hAnsi="Times New Roman" w:cs="Times New Roman"/>
          <w:i/>
          <w:color w:val="000000"/>
          <w:w w:val="99"/>
          <w:sz w:val="24"/>
          <w:szCs w:val="24"/>
          <w:lang w:eastAsia="ru-RU"/>
        </w:rPr>
        <w:t>т</w:t>
      </w:r>
      <w:r w:rsidRPr="00E96358">
        <w:rPr>
          <w:rFonts w:ascii="Times New Roman" w:eastAsia="Times New Roman" w:hAnsi="Times New Roman" w:cs="Times New Roman"/>
          <w:i/>
          <w:color w:val="000000"/>
          <w:sz w:val="24"/>
          <w:szCs w:val="24"/>
          <w:lang w:eastAsia="ru-RU"/>
        </w:rPr>
        <w:t>ь</w:t>
      </w:r>
      <w:r w:rsidRPr="00E96358">
        <w:rPr>
          <w:rFonts w:ascii="Times New Roman" w:eastAsia="Times New Roman" w:hAnsi="Times New Roman" w:cs="Times New Roman"/>
          <w:i/>
          <w:color w:val="000000"/>
          <w:spacing w:val="-1"/>
          <w:sz w:val="24"/>
          <w:szCs w:val="24"/>
          <w:lang w:eastAsia="ru-RU"/>
        </w:rPr>
        <w:t xml:space="preserve"> </w:t>
      </w:r>
      <w:r w:rsidRPr="00E96358">
        <w:rPr>
          <w:rFonts w:ascii="Times New Roman" w:eastAsia="Times New Roman" w:hAnsi="Times New Roman" w:cs="Times New Roman"/>
          <w:i/>
          <w:color w:val="000000"/>
          <w:w w:val="99"/>
          <w:sz w:val="24"/>
          <w:szCs w:val="24"/>
          <w:lang w:eastAsia="ru-RU"/>
        </w:rPr>
        <w:t>з</w:t>
      </w:r>
      <w:r w:rsidRPr="00E96358">
        <w:rPr>
          <w:rFonts w:ascii="Times New Roman" w:eastAsia="Times New Roman" w:hAnsi="Times New Roman" w:cs="Times New Roman"/>
          <w:i/>
          <w:color w:val="000000"/>
          <w:sz w:val="24"/>
          <w:szCs w:val="24"/>
          <w:lang w:eastAsia="ru-RU"/>
        </w:rPr>
        <w:t>аяви</w:t>
      </w:r>
      <w:r w:rsidRPr="00E96358">
        <w:rPr>
          <w:rFonts w:ascii="Times New Roman" w:eastAsia="Times New Roman" w:hAnsi="Times New Roman" w:cs="Times New Roman"/>
          <w:i/>
          <w:color w:val="000000"/>
          <w:w w:val="99"/>
          <w:sz w:val="24"/>
          <w:szCs w:val="24"/>
          <w:lang w:eastAsia="ru-RU"/>
        </w:rPr>
        <w:t>т</w:t>
      </w:r>
      <w:r w:rsidRPr="00E96358">
        <w:rPr>
          <w:rFonts w:ascii="Times New Roman" w:eastAsia="Times New Roman" w:hAnsi="Times New Roman" w:cs="Times New Roman"/>
          <w:i/>
          <w:color w:val="000000"/>
          <w:spacing w:val="-2"/>
          <w:sz w:val="24"/>
          <w:szCs w:val="24"/>
          <w:lang w:eastAsia="ru-RU"/>
        </w:rPr>
        <w:t>е</w:t>
      </w:r>
      <w:r w:rsidRPr="00E96358">
        <w:rPr>
          <w:rFonts w:ascii="Times New Roman" w:eastAsia="Times New Roman" w:hAnsi="Times New Roman" w:cs="Times New Roman"/>
          <w:i/>
          <w:color w:val="000000"/>
          <w:sz w:val="24"/>
          <w:szCs w:val="24"/>
          <w:lang w:eastAsia="ru-RU"/>
        </w:rPr>
        <w:t>ля (</w:t>
      </w:r>
      <w:r w:rsidRPr="00E96358">
        <w:rPr>
          <w:rFonts w:ascii="Times New Roman" w:eastAsia="Times New Roman" w:hAnsi="Times New Roman" w:cs="Times New Roman"/>
          <w:i/>
          <w:color w:val="000000"/>
          <w:spacing w:val="-1"/>
          <w:w w:val="99"/>
          <w:sz w:val="24"/>
          <w:szCs w:val="24"/>
          <w:lang w:eastAsia="ru-RU"/>
        </w:rPr>
        <w:t>№</w:t>
      </w:r>
      <w:r w:rsidRPr="00E96358">
        <w:rPr>
          <w:rFonts w:ascii="Times New Roman" w:eastAsia="Times New Roman" w:hAnsi="Times New Roman" w:cs="Times New Roman"/>
          <w:i/>
          <w:color w:val="000000"/>
          <w:sz w:val="24"/>
          <w:szCs w:val="24"/>
          <w:lang w:eastAsia="ru-RU"/>
        </w:rPr>
        <w:t>, сер</w:t>
      </w:r>
      <w:r w:rsidRPr="00E96358">
        <w:rPr>
          <w:rFonts w:ascii="Times New Roman" w:eastAsia="Times New Roman" w:hAnsi="Times New Roman" w:cs="Times New Roman"/>
          <w:i/>
          <w:color w:val="000000"/>
          <w:spacing w:val="1"/>
          <w:w w:val="99"/>
          <w:sz w:val="24"/>
          <w:szCs w:val="24"/>
          <w:lang w:eastAsia="ru-RU"/>
        </w:rPr>
        <w:t>и</w:t>
      </w:r>
      <w:r w:rsidRPr="00E96358">
        <w:rPr>
          <w:rFonts w:ascii="Times New Roman" w:eastAsia="Times New Roman" w:hAnsi="Times New Roman" w:cs="Times New Roman"/>
          <w:i/>
          <w:color w:val="000000"/>
          <w:sz w:val="24"/>
          <w:szCs w:val="24"/>
          <w:lang w:eastAsia="ru-RU"/>
        </w:rPr>
        <w:t>я, дата в</w:t>
      </w:r>
      <w:r w:rsidRPr="00E96358">
        <w:rPr>
          <w:rFonts w:ascii="Times New Roman" w:eastAsia="Times New Roman" w:hAnsi="Times New Roman" w:cs="Times New Roman"/>
          <w:i/>
          <w:color w:val="000000"/>
          <w:spacing w:val="-1"/>
          <w:sz w:val="24"/>
          <w:szCs w:val="24"/>
          <w:lang w:eastAsia="ru-RU"/>
        </w:rPr>
        <w:t>ы</w:t>
      </w:r>
      <w:r w:rsidRPr="00E96358">
        <w:rPr>
          <w:rFonts w:ascii="Times New Roman" w:eastAsia="Times New Roman" w:hAnsi="Times New Roman" w:cs="Times New Roman"/>
          <w:i/>
          <w:color w:val="000000"/>
          <w:sz w:val="24"/>
          <w:szCs w:val="24"/>
          <w:lang w:eastAsia="ru-RU"/>
        </w:rPr>
        <w:t>дач</w:t>
      </w:r>
      <w:r w:rsidRPr="00E96358">
        <w:rPr>
          <w:rFonts w:ascii="Times New Roman" w:eastAsia="Times New Roman" w:hAnsi="Times New Roman" w:cs="Times New Roman"/>
          <w:i/>
          <w:color w:val="000000"/>
          <w:w w:val="99"/>
          <w:sz w:val="24"/>
          <w:szCs w:val="24"/>
          <w:lang w:eastAsia="ru-RU"/>
        </w:rPr>
        <w:t>и</w:t>
      </w:r>
      <w:r w:rsidRPr="00E96358">
        <w:rPr>
          <w:rFonts w:ascii="Times New Roman" w:eastAsia="Times New Roman" w:hAnsi="Times New Roman" w:cs="Times New Roman"/>
          <w:i/>
          <w:color w:val="000000"/>
          <w:sz w:val="24"/>
          <w:szCs w:val="24"/>
          <w:lang w:eastAsia="ru-RU"/>
        </w:rPr>
        <w:t>,</w:t>
      </w:r>
      <w:r w:rsidRPr="00E96358">
        <w:rPr>
          <w:rFonts w:ascii="Times New Roman" w:eastAsia="Times New Roman" w:hAnsi="Times New Roman" w:cs="Times New Roman"/>
          <w:i/>
          <w:color w:val="000000"/>
          <w:spacing w:val="2"/>
          <w:sz w:val="24"/>
          <w:szCs w:val="24"/>
          <w:lang w:eastAsia="ru-RU"/>
        </w:rPr>
        <w:t xml:space="preserve"> </w:t>
      </w:r>
      <w:r w:rsidRPr="00E96358">
        <w:rPr>
          <w:rFonts w:ascii="Times New Roman" w:eastAsia="Times New Roman" w:hAnsi="Times New Roman" w:cs="Times New Roman"/>
          <w:i/>
          <w:color w:val="000000"/>
          <w:spacing w:val="1"/>
          <w:sz w:val="24"/>
          <w:szCs w:val="24"/>
          <w:lang w:eastAsia="ru-RU"/>
        </w:rPr>
        <w:t>к</w:t>
      </w:r>
      <w:r w:rsidRPr="00E96358">
        <w:rPr>
          <w:rFonts w:ascii="Times New Roman" w:eastAsia="Times New Roman" w:hAnsi="Times New Roman" w:cs="Times New Roman"/>
          <w:i/>
          <w:color w:val="000000"/>
          <w:sz w:val="24"/>
          <w:szCs w:val="24"/>
          <w:lang w:eastAsia="ru-RU"/>
        </w:rPr>
        <w:t>ем в</w:t>
      </w:r>
      <w:r w:rsidRPr="00E96358">
        <w:rPr>
          <w:rFonts w:ascii="Times New Roman" w:eastAsia="Times New Roman" w:hAnsi="Times New Roman" w:cs="Times New Roman"/>
          <w:i/>
          <w:color w:val="000000"/>
          <w:spacing w:val="-1"/>
          <w:sz w:val="24"/>
          <w:szCs w:val="24"/>
          <w:lang w:eastAsia="ru-RU"/>
        </w:rPr>
        <w:t>ы</w:t>
      </w:r>
      <w:r w:rsidRPr="00E96358">
        <w:rPr>
          <w:rFonts w:ascii="Times New Roman" w:eastAsia="Times New Roman" w:hAnsi="Times New Roman" w:cs="Times New Roman"/>
          <w:i/>
          <w:color w:val="000000"/>
          <w:sz w:val="24"/>
          <w:szCs w:val="24"/>
          <w:lang w:eastAsia="ru-RU"/>
        </w:rPr>
        <w:t>дан)</w:t>
      </w:r>
    </w:p>
    <w:p w14:paraId="7D07368D" w14:textId="77777777" w:rsidR="002F1594" w:rsidRPr="00E96358" w:rsidRDefault="002F1594" w:rsidP="002F1594">
      <w:pPr>
        <w:widowControl w:val="0"/>
        <w:spacing w:after="0" w:line="240" w:lineRule="auto"/>
        <w:ind w:right="-2"/>
        <w:jc w:val="center"/>
        <w:rPr>
          <w:rFonts w:ascii="Times New Roman" w:eastAsia="Times New Roman" w:hAnsi="Times New Roman" w:cs="Times New Roman"/>
          <w:i/>
          <w:color w:val="000000"/>
          <w:sz w:val="24"/>
          <w:szCs w:val="24"/>
          <w:lang w:eastAsia="ru-RU"/>
        </w:rPr>
      </w:pPr>
    </w:p>
    <w:p w14:paraId="18C4B935" w14:textId="77777777" w:rsidR="002F1594" w:rsidRPr="00E96358" w:rsidRDefault="002F1594" w:rsidP="002F1594">
      <w:pPr>
        <w:widowControl w:val="0"/>
        <w:spacing w:after="0" w:line="240" w:lineRule="auto"/>
        <w:ind w:right="-2"/>
        <w:rPr>
          <w:rFonts w:ascii="Times New Roman" w:eastAsia="Times New Roman" w:hAnsi="Times New Roman" w:cs="Times New Roman"/>
          <w:color w:val="000000"/>
          <w:sz w:val="24"/>
          <w:szCs w:val="24"/>
          <w:lang w:eastAsia="ru-RU"/>
        </w:rPr>
      </w:pPr>
      <w:r w:rsidRPr="00E96358">
        <w:rPr>
          <w:rFonts w:ascii="Times New Roman" w:eastAsia="Times New Roman" w:hAnsi="Times New Roman" w:cs="Times New Roman"/>
          <w:color w:val="000000"/>
          <w:sz w:val="24"/>
          <w:szCs w:val="24"/>
          <w:lang w:eastAsia="ru-RU"/>
        </w:rPr>
        <w:t>Ко</w:t>
      </w:r>
      <w:r w:rsidRPr="00E96358">
        <w:rPr>
          <w:rFonts w:ascii="Times New Roman" w:eastAsia="Times New Roman" w:hAnsi="Times New Roman" w:cs="Times New Roman"/>
          <w:color w:val="000000"/>
          <w:spacing w:val="1"/>
          <w:w w:val="99"/>
          <w:sz w:val="24"/>
          <w:szCs w:val="24"/>
          <w:lang w:eastAsia="ru-RU"/>
        </w:rPr>
        <w:t>н</w:t>
      </w:r>
      <w:r w:rsidRPr="00E96358">
        <w:rPr>
          <w:rFonts w:ascii="Times New Roman" w:eastAsia="Times New Roman" w:hAnsi="Times New Roman" w:cs="Times New Roman"/>
          <w:color w:val="000000"/>
          <w:spacing w:val="1"/>
          <w:sz w:val="24"/>
          <w:szCs w:val="24"/>
          <w:lang w:eastAsia="ru-RU"/>
        </w:rPr>
        <w:t>т</w:t>
      </w:r>
      <w:r w:rsidRPr="00E96358">
        <w:rPr>
          <w:rFonts w:ascii="Times New Roman" w:eastAsia="Times New Roman" w:hAnsi="Times New Roman" w:cs="Times New Roman"/>
          <w:color w:val="000000"/>
          <w:sz w:val="24"/>
          <w:szCs w:val="24"/>
          <w:lang w:eastAsia="ru-RU"/>
        </w:rPr>
        <w:t>ак</w:t>
      </w:r>
      <w:r w:rsidRPr="00E96358">
        <w:rPr>
          <w:rFonts w:ascii="Times New Roman" w:eastAsia="Times New Roman" w:hAnsi="Times New Roman" w:cs="Times New Roman"/>
          <w:color w:val="000000"/>
          <w:spacing w:val="-1"/>
          <w:sz w:val="24"/>
          <w:szCs w:val="24"/>
          <w:lang w:eastAsia="ru-RU"/>
        </w:rPr>
        <w:t>т</w:t>
      </w:r>
      <w:r w:rsidRPr="00E96358">
        <w:rPr>
          <w:rFonts w:ascii="Times New Roman" w:eastAsia="Times New Roman" w:hAnsi="Times New Roman" w:cs="Times New Roman"/>
          <w:color w:val="000000"/>
          <w:w w:val="99"/>
          <w:sz w:val="24"/>
          <w:szCs w:val="24"/>
          <w:lang w:eastAsia="ru-RU"/>
        </w:rPr>
        <w:t>н</w:t>
      </w:r>
      <w:r w:rsidRPr="00E96358">
        <w:rPr>
          <w:rFonts w:ascii="Times New Roman" w:eastAsia="Times New Roman" w:hAnsi="Times New Roman" w:cs="Times New Roman"/>
          <w:color w:val="000000"/>
          <w:sz w:val="24"/>
          <w:szCs w:val="24"/>
          <w:lang w:eastAsia="ru-RU"/>
        </w:rPr>
        <w:t>ы</w:t>
      </w:r>
      <w:r w:rsidRPr="00E96358">
        <w:rPr>
          <w:rFonts w:ascii="Times New Roman" w:eastAsia="Times New Roman" w:hAnsi="Times New Roman" w:cs="Times New Roman"/>
          <w:color w:val="000000"/>
          <w:w w:val="99"/>
          <w:sz w:val="24"/>
          <w:szCs w:val="24"/>
          <w:lang w:eastAsia="ru-RU"/>
        </w:rPr>
        <w:t>й</w:t>
      </w:r>
      <w:r w:rsidRPr="00E96358">
        <w:rPr>
          <w:rFonts w:ascii="Times New Roman" w:eastAsia="Times New Roman" w:hAnsi="Times New Roman" w:cs="Times New Roman"/>
          <w:color w:val="000000"/>
          <w:spacing w:val="1"/>
          <w:sz w:val="24"/>
          <w:szCs w:val="24"/>
          <w:lang w:eastAsia="ru-RU"/>
        </w:rPr>
        <w:t xml:space="preserve"> </w:t>
      </w:r>
      <w:r w:rsidRPr="00E96358">
        <w:rPr>
          <w:rFonts w:ascii="Times New Roman" w:eastAsia="Times New Roman" w:hAnsi="Times New Roman" w:cs="Times New Roman"/>
          <w:color w:val="000000"/>
          <w:sz w:val="24"/>
          <w:szCs w:val="24"/>
          <w:lang w:eastAsia="ru-RU"/>
        </w:rPr>
        <w:t>телефо</w:t>
      </w:r>
      <w:r w:rsidRPr="00E96358">
        <w:rPr>
          <w:rFonts w:ascii="Times New Roman" w:eastAsia="Times New Roman" w:hAnsi="Times New Roman" w:cs="Times New Roman"/>
          <w:color w:val="000000"/>
          <w:w w:val="99"/>
          <w:sz w:val="24"/>
          <w:szCs w:val="24"/>
          <w:lang w:eastAsia="ru-RU"/>
        </w:rPr>
        <w:t>н</w:t>
      </w:r>
      <w:r w:rsidRPr="00E96358">
        <w:rPr>
          <w:rFonts w:ascii="Times New Roman" w:eastAsia="Times New Roman" w:hAnsi="Times New Roman" w:cs="Times New Roman"/>
          <w:color w:val="000000"/>
          <w:sz w:val="24"/>
          <w:szCs w:val="24"/>
          <w:lang w:eastAsia="ru-RU"/>
        </w:rPr>
        <w:t xml:space="preserve">: </w:t>
      </w:r>
      <w:r w:rsidRPr="00E96358">
        <w:rPr>
          <w:rFonts w:ascii="Times New Roman" w:eastAsia="Times New Roman" w:hAnsi="Times New Roman" w:cs="Times New Roman"/>
          <w:color w:val="000000"/>
          <w:spacing w:val="-2"/>
          <w:sz w:val="24"/>
          <w:szCs w:val="24"/>
          <w:lang w:eastAsia="ru-RU"/>
        </w:rPr>
        <w:t>_</w:t>
      </w:r>
      <w:r w:rsidRPr="00E96358">
        <w:rPr>
          <w:rFonts w:ascii="Times New Roman" w:eastAsia="Times New Roman" w:hAnsi="Times New Roman" w:cs="Times New Roman"/>
          <w:color w:val="000000"/>
          <w:sz w:val="24"/>
          <w:szCs w:val="24"/>
          <w:lang w:eastAsia="ru-RU"/>
        </w:rPr>
        <w:t xml:space="preserve">_________________ </w:t>
      </w:r>
      <w:r w:rsidRPr="00E96358">
        <w:rPr>
          <w:rFonts w:ascii="Times New Roman" w:eastAsia="Times New Roman" w:hAnsi="Times New Roman" w:cs="Times New Roman"/>
          <w:color w:val="000000"/>
          <w:w w:val="99"/>
          <w:sz w:val="24"/>
          <w:szCs w:val="24"/>
          <w:lang w:eastAsia="ru-RU"/>
        </w:rPr>
        <w:t>Эл</w:t>
      </w:r>
      <w:r w:rsidRPr="00E96358">
        <w:rPr>
          <w:rFonts w:ascii="Times New Roman" w:eastAsia="Times New Roman" w:hAnsi="Times New Roman" w:cs="Times New Roman"/>
          <w:color w:val="000000"/>
          <w:sz w:val="24"/>
          <w:szCs w:val="24"/>
          <w:lang w:eastAsia="ru-RU"/>
        </w:rPr>
        <w:t>ек</w:t>
      </w:r>
      <w:r w:rsidRPr="00E96358">
        <w:rPr>
          <w:rFonts w:ascii="Times New Roman" w:eastAsia="Times New Roman" w:hAnsi="Times New Roman" w:cs="Times New Roman"/>
          <w:color w:val="000000"/>
          <w:spacing w:val="1"/>
          <w:sz w:val="24"/>
          <w:szCs w:val="24"/>
          <w:lang w:eastAsia="ru-RU"/>
        </w:rPr>
        <w:t>т</w:t>
      </w:r>
      <w:r w:rsidRPr="00E96358">
        <w:rPr>
          <w:rFonts w:ascii="Times New Roman" w:eastAsia="Times New Roman" w:hAnsi="Times New Roman" w:cs="Times New Roman"/>
          <w:color w:val="000000"/>
          <w:sz w:val="24"/>
          <w:szCs w:val="24"/>
          <w:lang w:eastAsia="ru-RU"/>
        </w:rPr>
        <w:t>ро</w:t>
      </w:r>
      <w:r w:rsidRPr="00E96358">
        <w:rPr>
          <w:rFonts w:ascii="Times New Roman" w:eastAsia="Times New Roman" w:hAnsi="Times New Roman" w:cs="Times New Roman"/>
          <w:color w:val="000000"/>
          <w:spacing w:val="1"/>
          <w:w w:val="99"/>
          <w:sz w:val="24"/>
          <w:szCs w:val="24"/>
          <w:lang w:eastAsia="ru-RU"/>
        </w:rPr>
        <w:t>нн</w:t>
      </w:r>
      <w:r w:rsidRPr="00E96358">
        <w:rPr>
          <w:rFonts w:ascii="Times New Roman" w:eastAsia="Times New Roman" w:hAnsi="Times New Roman" w:cs="Times New Roman"/>
          <w:color w:val="000000"/>
          <w:sz w:val="24"/>
          <w:szCs w:val="24"/>
          <w:lang w:eastAsia="ru-RU"/>
        </w:rPr>
        <w:t xml:space="preserve">ая </w:t>
      </w:r>
      <w:proofErr w:type="gramStart"/>
      <w:r w:rsidRPr="00E96358">
        <w:rPr>
          <w:rFonts w:ascii="Times New Roman" w:eastAsia="Times New Roman" w:hAnsi="Times New Roman" w:cs="Times New Roman"/>
          <w:color w:val="000000"/>
          <w:w w:val="99"/>
          <w:sz w:val="24"/>
          <w:szCs w:val="24"/>
          <w:lang w:eastAsia="ru-RU"/>
        </w:rPr>
        <w:t>п</w:t>
      </w:r>
      <w:r w:rsidRPr="00E96358">
        <w:rPr>
          <w:rFonts w:ascii="Times New Roman" w:eastAsia="Times New Roman" w:hAnsi="Times New Roman" w:cs="Times New Roman"/>
          <w:color w:val="000000"/>
          <w:sz w:val="24"/>
          <w:szCs w:val="24"/>
          <w:lang w:eastAsia="ru-RU"/>
        </w:rPr>
        <w:t>очта:_</w:t>
      </w:r>
      <w:proofErr w:type="gramEnd"/>
      <w:r w:rsidRPr="00E96358">
        <w:rPr>
          <w:rFonts w:ascii="Times New Roman" w:eastAsia="Times New Roman" w:hAnsi="Times New Roman" w:cs="Times New Roman"/>
          <w:color w:val="000000"/>
          <w:sz w:val="24"/>
          <w:szCs w:val="24"/>
          <w:lang w:eastAsia="ru-RU"/>
        </w:rPr>
        <w:t>________________</w:t>
      </w:r>
    </w:p>
    <w:p w14:paraId="4E01F501" w14:textId="77777777" w:rsidR="002F1594" w:rsidRPr="00E96358" w:rsidRDefault="002F1594" w:rsidP="002F1594">
      <w:pPr>
        <w:spacing w:after="0" w:line="240" w:lineRule="auto"/>
        <w:ind w:right="-2"/>
        <w:rPr>
          <w:rFonts w:ascii="Times New Roman" w:eastAsia="Times New Roman" w:hAnsi="Times New Roman" w:cs="Times New Roman"/>
          <w:sz w:val="24"/>
          <w:szCs w:val="24"/>
          <w:lang w:eastAsia="ru-RU"/>
        </w:rPr>
      </w:pPr>
    </w:p>
    <w:p w14:paraId="3C20FD88" w14:textId="77777777" w:rsidR="002F1594" w:rsidRPr="00FC3629" w:rsidRDefault="002F1594" w:rsidP="002F1594">
      <w:pPr>
        <w:spacing w:after="0" w:line="240" w:lineRule="auto"/>
        <w:ind w:right="-2"/>
        <w:rPr>
          <w:rFonts w:ascii="Times New Roman" w:eastAsia="Times New Roman" w:hAnsi="Times New Roman" w:cs="Times New Roman"/>
          <w:sz w:val="26"/>
          <w:szCs w:val="26"/>
          <w:lang w:eastAsia="ru-RU"/>
        </w:rPr>
      </w:pPr>
    </w:p>
    <w:p w14:paraId="58AB1FE6" w14:textId="77777777" w:rsidR="002F1594" w:rsidRPr="00FC3629" w:rsidRDefault="002F1594" w:rsidP="002F1594">
      <w:pPr>
        <w:widowControl w:val="0"/>
        <w:spacing w:after="0" w:line="240" w:lineRule="auto"/>
        <w:ind w:right="-2"/>
        <w:jc w:val="center"/>
        <w:rPr>
          <w:rFonts w:ascii="Times New Roman" w:eastAsia="Times New Roman" w:hAnsi="Times New Roman" w:cs="Times New Roman"/>
          <w:b/>
          <w:bCs/>
          <w:color w:val="000000"/>
          <w:sz w:val="26"/>
          <w:szCs w:val="26"/>
          <w:lang w:eastAsia="ru-RU"/>
        </w:rPr>
      </w:pPr>
      <w:r w:rsidRPr="00FC3629">
        <w:rPr>
          <w:rFonts w:ascii="Times New Roman" w:eastAsia="Times New Roman" w:hAnsi="Times New Roman" w:cs="Times New Roman"/>
          <w:b/>
          <w:bCs/>
          <w:color w:val="000000"/>
          <w:sz w:val="26"/>
          <w:szCs w:val="26"/>
          <w:lang w:eastAsia="ru-RU"/>
        </w:rPr>
        <w:t>ЗАЯВ</w:t>
      </w:r>
      <w:r w:rsidRPr="00FC3629">
        <w:rPr>
          <w:rFonts w:ascii="Times New Roman" w:eastAsia="Times New Roman" w:hAnsi="Times New Roman" w:cs="Times New Roman"/>
          <w:b/>
          <w:bCs/>
          <w:color w:val="000000"/>
          <w:spacing w:val="1"/>
          <w:sz w:val="26"/>
          <w:szCs w:val="26"/>
          <w:lang w:eastAsia="ru-RU"/>
        </w:rPr>
        <w:t>ЛЕ</w:t>
      </w:r>
      <w:r w:rsidRPr="00FC3629">
        <w:rPr>
          <w:rFonts w:ascii="Times New Roman" w:eastAsia="Times New Roman" w:hAnsi="Times New Roman" w:cs="Times New Roman"/>
          <w:b/>
          <w:bCs/>
          <w:color w:val="000000"/>
          <w:sz w:val="26"/>
          <w:szCs w:val="26"/>
          <w:lang w:eastAsia="ru-RU"/>
        </w:rPr>
        <w:t>НИЕ</w:t>
      </w:r>
    </w:p>
    <w:p w14:paraId="37F39E0F" w14:textId="77777777" w:rsidR="002F1594" w:rsidRPr="00FC3629" w:rsidRDefault="002F1594" w:rsidP="002F1594">
      <w:pPr>
        <w:widowControl w:val="0"/>
        <w:spacing w:after="0" w:line="240" w:lineRule="auto"/>
        <w:ind w:right="-2"/>
        <w:jc w:val="center"/>
        <w:rPr>
          <w:rFonts w:ascii="Times New Roman" w:eastAsia="Times New Roman" w:hAnsi="Times New Roman" w:cs="Times New Roman"/>
          <w:b/>
          <w:bCs/>
          <w:color w:val="000000"/>
          <w:sz w:val="26"/>
          <w:szCs w:val="26"/>
          <w:lang w:eastAsia="ru-RU"/>
        </w:rPr>
      </w:pPr>
      <w:r w:rsidRPr="00FC3629">
        <w:rPr>
          <w:rFonts w:ascii="Times New Roman" w:eastAsia="Times New Roman" w:hAnsi="Times New Roman" w:cs="Times New Roman"/>
          <w:b/>
          <w:bCs/>
          <w:color w:val="000000"/>
          <w:sz w:val="26"/>
          <w:szCs w:val="26"/>
          <w:lang w:eastAsia="ru-RU"/>
        </w:rPr>
        <w:t>о за</w:t>
      </w:r>
      <w:r w:rsidRPr="00FC3629">
        <w:rPr>
          <w:rFonts w:ascii="Times New Roman" w:eastAsia="Times New Roman" w:hAnsi="Times New Roman" w:cs="Times New Roman"/>
          <w:b/>
          <w:bCs/>
          <w:color w:val="000000"/>
          <w:spacing w:val="-1"/>
          <w:sz w:val="26"/>
          <w:szCs w:val="26"/>
          <w:lang w:eastAsia="ru-RU"/>
        </w:rPr>
        <w:t>ч</w:t>
      </w:r>
      <w:r w:rsidRPr="00FC3629">
        <w:rPr>
          <w:rFonts w:ascii="Times New Roman" w:eastAsia="Times New Roman" w:hAnsi="Times New Roman" w:cs="Times New Roman"/>
          <w:b/>
          <w:bCs/>
          <w:color w:val="000000"/>
          <w:sz w:val="26"/>
          <w:szCs w:val="26"/>
          <w:lang w:eastAsia="ru-RU"/>
        </w:rPr>
        <w:t>ис</w:t>
      </w:r>
      <w:r w:rsidRPr="00FC3629">
        <w:rPr>
          <w:rFonts w:ascii="Times New Roman" w:eastAsia="Times New Roman" w:hAnsi="Times New Roman" w:cs="Times New Roman"/>
          <w:b/>
          <w:bCs/>
          <w:color w:val="000000"/>
          <w:w w:val="99"/>
          <w:sz w:val="26"/>
          <w:szCs w:val="26"/>
          <w:lang w:eastAsia="ru-RU"/>
        </w:rPr>
        <w:t>л</w:t>
      </w:r>
      <w:r w:rsidRPr="00FC3629">
        <w:rPr>
          <w:rFonts w:ascii="Times New Roman" w:eastAsia="Times New Roman" w:hAnsi="Times New Roman" w:cs="Times New Roman"/>
          <w:b/>
          <w:bCs/>
          <w:color w:val="000000"/>
          <w:spacing w:val="-1"/>
          <w:sz w:val="26"/>
          <w:szCs w:val="26"/>
          <w:lang w:eastAsia="ru-RU"/>
        </w:rPr>
        <w:t>е</w:t>
      </w:r>
      <w:r w:rsidRPr="00FC3629">
        <w:rPr>
          <w:rFonts w:ascii="Times New Roman" w:eastAsia="Times New Roman" w:hAnsi="Times New Roman" w:cs="Times New Roman"/>
          <w:b/>
          <w:bCs/>
          <w:color w:val="000000"/>
          <w:sz w:val="26"/>
          <w:szCs w:val="26"/>
          <w:lang w:eastAsia="ru-RU"/>
        </w:rPr>
        <w:t>н</w:t>
      </w:r>
      <w:r w:rsidRPr="00FC3629">
        <w:rPr>
          <w:rFonts w:ascii="Times New Roman" w:eastAsia="Times New Roman" w:hAnsi="Times New Roman" w:cs="Times New Roman"/>
          <w:b/>
          <w:bCs/>
          <w:color w:val="000000"/>
          <w:spacing w:val="1"/>
          <w:sz w:val="26"/>
          <w:szCs w:val="26"/>
          <w:lang w:eastAsia="ru-RU"/>
        </w:rPr>
        <w:t>и</w:t>
      </w:r>
      <w:r w:rsidRPr="00FC3629">
        <w:rPr>
          <w:rFonts w:ascii="Times New Roman" w:eastAsia="Times New Roman" w:hAnsi="Times New Roman" w:cs="Times New Roman"/>
          <w:b/>
          <w:bCs/>
          <w:color w:val="000000"/>
          <w:sz w:val="26"/>
          <w:szCs w:val="26"/>
          <w:lang w:eastAsia="ru-RU"/>
        </w:rPr>
        <w:t>и</w:t>
      </w:r>
      <w:r w:rsidRPr="00FC3629">
        <w:rPr>
          <w:rFonts w:ascii="Times New Roman" w:eastAsia="Times New Roman" w:hAnsi="Times New Roman" w:cs="Times New Roman"/>
          <w:b/>
          <w:bCs/>
          <w:color w:val="000000"/>
          <w:spacing w:val="1"/>
          <w:sz w:val="26"/>
          <w:szCs w:val="26"/>
          <w:lang w:eastAsia="ru-RU"/>
        </w:rPr>
        <w:t xml:space="preserve"> </w:t>
      </w:r>
      <w:r w:rsidRPr="00FC3629">
        <w:rPr>
          <w:rFonts w:ascii="Times New Roman" w:eastAsia="Times New Roman" w:hAnsi="Times New Roman" w:cs="Times New Roman"/>
          <w:b/>
          <w:bCs/>
          <w:color w:val="000000"/>
          <w:w w:val="99"/>
          <w:sz w:val="26"/>
          <w:szCs w:val="26"/>
          <w:lang w:eastAsia="ru-RU"/>
        </w:rPr>
        <w:t>м</w:t>
      </w:r>
      <w:r w:rsidRPr="00FC3629">
        <w:rPr>
          <w:rFonts w:ascii="Times New Roman" w:eastAsia="Times New Roman" w:hAnsi="Times New Roman" w:cs="Times New Roman"/>
          <w:b/>
          <w:bCs/>
          <w:color w:val="000000"/>
          <w:sz w:val="26"/>
          <w:szCs w:val="26"/>
          <w:lang w:eastAsia="ru-RU"/>
        </w:rPr>
        <w:t>у</w:t>
      </w:r>
      <w:r w:rsidRPr="00FC3629">
        <w:rPr>
          <w:rFonts w:ascii="Times New Roman" w:eastAsia="Times New Roman" w:hAnsi="Times New Roman" w:cs="Times New Roman"/>
          <w:b/>
          <w:bCs/>
          <w:color w:val="000000"/>
          <w:spacing w:val="-2"/>
          <w:w w:val="99"/>
          <w:sz w:val="26"/>
          <w:szCs w:val="26"/>
          <w:lang w:eastAsia="ru-RU"/>
        </w:rPr>
        <w:t>н</w:t>
      </w:r>
      <w:r w:rsidRPr="00FC3629">
        <w:rPr>
          <w:rFonts w:ascii="Times New Roman" w:eastAsia="Times New Roman" w:hAnsi="Times New Roman" w:cs="Times New Roman"/>
          <w:b/>
          <w:bCs/>
          <w:color w:val="000000"/>
          <w:spacing w:val="-1"/>
          <w:w w:val="99"/>
          <w:sz w:val="26"/>
          <w:szCs w:val="26"/>
          <w:lang w:eastAsia="ru-RU"/>
        </w:rPr>
        <w:t>и</w:t>
      </w:r>
      <w:r w:rsidRPr="00FC3629">
        <w:rPr>
          <w:rFonts w:ascii="Times New Roman" w:eastAsia="Times New Roman" w:hAnsi="Times New Roman" w:cs="Times New Roman"/>
          <w:b/>
          <w:bCs/>
          <w:color w:val="000000"/>
          <w:w w:val="99"/>
          <w:sz w:val="26"/>
          <w:szCs w:val="26"/>
          <w:lang w:eastAsia="ru-RU"/>
        </w:rPr>
        <w:t>ци</w:t>
      </w:r>
      <w:r w:rsidRPr="00FC3629">
        <w:rPr>
          <w:rFonts w:ascii="Times New Roman" w:eastAsia="Times New Roman" w:hAnsi="Times New Roman" w:cs="Times New Roman"/>
          <w:b/>
          <w:bCs/>
          <w:color w:val="000000"/>
          <w:spacing w:val="1"/>
          <w:w w:val="99"/>
          <w:sz w:val="26"/>
          <w:szCs w:val="26"/>
          <w:lang w:eastAsia="ru-RU"/>
        </w:rPr>
        <w:t>п</w:t>
      </w:r>
      <w:r w:rsidRPr="00FC3629">
        <w:rPr>
          <w:rFonts w:ascii="Times New Roman" w:eastAsia="Times New Roman" w:hAnsi="Times New Roman" w:cs="Times New Roman"/>
          <w:b/>
          <w:bCs/>
          <w:color w:val="000000"/>
          <w:sz w:val="26"/>
          <w:szCs w:val="26"/>
          <w:lang w:eastAsia="ru-RU"/>
        </w:rPr>
        <w:t>а</w:t>
      </w:r>
      <w:r w:rsidRPr="00FC3629">
        <w:rPr>
          <w:rFonts w:ascii="Times New Roman" w:eastAsia="Times New Roman" w:hAnsi="Times New Roman" w:cs="Times New Roman"/>
          <w:b/>
          <w:bCs/>
          <w:color w:val="000000"/>
          <w:w w:val="99"/>
          <w:sz w:val="26"/>
          <w:szCs w:val="26"/>
          <w:lang w:eastAsia="ru-RU"/>
        </w:rPr>
        <w:t>л</w:t>
      </w:r>
      <w:r w:rsidRPr="00FC3629">
        <w:rPr>
          <w:rFonts w:ascii="Times New Roman" w:eastAsia="Times New Roman" w:hAnsi="Times New Roman" w:cs="Times New Roman"/>
          <w:b/>
          <w:bCs/>
          <w:color w:val="000000"/>
          <w:spacing w:val="-1"/>
          <w:sz w:val="26"/>
          <w:szCs w:val="26"/>
          <w:lang w:eastAsia="ru-RU"/>
        </w:rPr>
        <w:t>ь</w:t>
      </w:r>
      <w:r w:rsidRPr="00FC3629">
        <w:rPr>
          <w:rFonts w:ascii="Times New Roman" w:eastAsia="Times New Roman" w:hAnsi="Times New Roman" w:cs="Times New Roman"/>
          <w:b/>
          <w:bCs/>
          <w:color w:val="000000"/>
          <w:w w:val="99"/>
          <w:sz w:val="26"/>
          <w:szCs w:val="26"/>
          <w:lang w:eastAsia="ru-RU"/>
        </w:rPr>
        <w:t>н</w:t>
      </w:r>
      <w:r w:rsidRPr="00FC3629">
        <w:rPr>
          <w:rFonts w:ascii="Times New Roman" w:eastAsia="Times New Roman" w:hAnsi="Times New Roman" w:cs="Times New Roman"/>
          <w:b/>
          <w:bCs/>
          <w:color w:val="000000"/>
          <w:sz w:val="26"/>
          <w:szCs w:val="26"/>
          <w:lang w:eastAsia="ru-RU"/>
        </w:rPr>
        <w:t>у</w:t>
      </w:r>
      <w:r w:rsidRPr="00FC3629">
        <w:rPr>
          <w:rFonts w:ascii="Times New Roman" w:eastAsia="Times New Roman" w:hAnsi="Times New Roman" w:cs="Times New Roman"/>
          <w:b/>
          <w:bCs/>
          <w:color w:val="000000"/>
          <w:w w:val="99"/>
          <w:sz w:val="26"/>
          <w:szCs w:val="26"/>
          <w:lang w:eastAsia="ru-RU"/>
        </w:rPr>
        <w:t>ю</w:t>
      </w:r>
      <w:r w:rsidRPr="00FC3629">
        <w:rPr>
          <w:rFonts w:ascii="Times New Roman" w:eastAsia="Times New Roman" w:hAnsi="Times New Roman" w:cs="Times New Roman"/>
          <w:b/>
          <w:bCs/>
          <w:color w:val="000000"/>
          <w:sz w:val="26"/>
          <w:szCs w:val="26"/>
          <w:lang w:eastAsia="ru-RU"/>
        </w:rPr>
        <w:t xml:space="preserve"> об</w:t>
      </w:r>
      <w:r w:rsidRPr="00FC3629">
        <w:rPr>
          <w:rFonts w:ascii="Times New Roman" w:eastAsia="Times New Roman" w:hAnsi="Times New Roman" w:cs="Times New Roman"/>
          <w:b/>
          <w:bCs/>
          <w:color w:val="000000"/>
          <w:w w:val="99"/>
          <w:sz w:val="26"/>
          <w:szCs w:val="26"/>
          <w:lang w:eastAsia="ru-RU"/>
        </w:rPr>
        <w:t>р</w:t>
      </w:r>
      <w:r w:rsidRPr="00FC3629">
        <w:rPr>
          <w:rFonts w:ascii="Times New Roman" w:eastAsia="Times New Roman" w:hAnsi="Times New Roman" w:cs="Times New Roman"/>
          <w:b/>
          <w:bCs/>
          <w:color w:val="000000"/>
          <w:sz w:val="26"/>
          <w:szCs w:val="26"/>
          <w:lang w:eastAsia="ru-RU"/>
        </w:rPr>
        <w:t>азова</w:t>
      </w:r>
      <w:r w:rsidRPr="00FC3629">
        <w:rPr>
          <w:rFonts w:ascii="Times New Roman" w:eastAsia="Times New Roman" w:hAnsi="Times New Roman" w:cs="Times New Roman"/>
          <w:b/>
          <w:bCs/>
          <w:color w:val="000000"/>
          <w:w w:val="99"/>
          <w:sz w:val="26"/>
          <w:szCs w:val="26"/>
          <w:lang w:eastAsia="ru-RU"/>
        </w:rPr>
        <w:t>т</w:t>
      </w:r>
      <w:r w:rsidRPr="00FC3629">
        <w:rPr>
          <w:rFonts w:ascii="Times New Roman" w:eastAsia="Times New Roman" w:hAnsi="Times New Roman" w:cs="Times New Roman"/>
          <w:b/>
          <w:bCs/>
          <w:color w:val="000000"/>
          <w:spacing w:val="-1"/>
          <w:sz w:val="26"/>
          <w:szCs w:val="26"/>
          <w:lang w:eastAsia="ru-RU"/>
        </w:rPr>
        <w:t>е</w:t>
      </w:r>
      <w:r w:rsidRPr="00FC3629">
        <w:rPr>
          <w:rFonts w:ascii="Times New Roman" w:eastAsia="Times New Roman" w:hAnsi="Times New Roman" w:cs="Times New Roman"/>
          <w:b/>
          <w:bCs/>
          <w:color w:val="000000"/>
          <w:w w:val="99"/>
          <w:sz w:val="26"/>
          <w:szCs w:val="26"/>
          <w:lang w:eastAsia="ru-RU"/>
        </w:rPr>
        <w:t>л</w:t>
      </w:r>
      <w:r w:rsidRPr="00FC3629">
        <w:rPr>
          <w:rFonts w:ascii="Times New Roman" w:eastAsia="Times New Roman" w:hAnsi="Times New Roman" w:cs="Times New Roman"/>
          <w:b/>
          <w:bCs/>
          <w:color w:val="000000"/>
          <w:sz w:val="26"/>
          <w:szCs w:val="26"/>
          <w:lang w:eastAsia="ru-RU"/>
        </w:rPr>
        <w:t>ь</w:t>
      </w:r>
      <w:r w:rsidRPr="00FC3629">
        <w:rPr>
          <w:rFonts w:ascii="Times New Roman" w:eastAsia="Times New Roman" w:hAnsi="Times New Roman" w:cs="Times New Roman"/>
          <w:b/>
          <w:bCs/>
          <w:color w:val="000000"/>
          <w:w w:val="99"/>
          <w:sz w:val="26"/>
          <w:szCs w:val="26"/>
          <w:lang w:eastAsia="ru-RU"/>
        </w:rPr>
        <w:t>н</w:t>
      </w:r>
      <w:r w:rsidRPr="00FC3629">
        <w:rPr>
          <w:rFonts w:ascii="Times New Roman" w:eastAsia="Times New Roman" w:hAnsi="Times New Roman" w:cs="Times New Roman"/>
          <w:b/>
          <w:bCs/>
          <w:color w:val="000000"/>
          <w:sz w:val="26"/>
          <w:szCs w:val="26"/>
          <w:lang w:eastAsia="ru-RU"/>
        </w:rPr>
        <w:t>у</w:t>
      </w:r>
      <w:r w:rsidRPr="00FC3629">
        <w:rPr>
          <w:rFonts w:ascii="Times New Roman" w:eastAsia="Times New Roman" w:hAnsi="Times New Roman" w:cs="Times New Roman"/>
          <w:b/>
          <w:bCs/>
          <w:color w:val="000000"/>
          <w:w w:val="99"/>
          <w:sz w:val="26"/>
          <w:szCs w:val="26"/>
          <w:lang w:eastAsia="ru-RU"/>
        </w:rPr>
        <w:t>ю</w:t>
      </w:r>
      <w:r w:rsidRPr="00FC3629">
        <w:rPr>
          <w:rFonts w:ascii="Times New Roman" w:eastAsia="Times New Roman" w:hAnsi="Times New Roman" w:cs="Times New Roman"/>
          <w:b/>
          <w:bCs/>
          <w:color w:val="000000"/>
          <w:sz w:val="26"/>
          <w:szCs w:val="26"/>
          <w:lang w:eastAsia="ru-RU"/>
        </w:rPr>
        <w:t xml:space="preserve"> </w:t>
      </w:r>
      <w:r w:rsidRPr="00FC3629">
        <w:rPr>
          <w:rFonts w:ascii="Times New Roman" w:eastAsia="Times New Roman" w:hAnsi="Times New Roman" w:cs="Times New Roman"/>
          <w:b/>
          <w:bCs/>
          <w:color w:val="000000"/>
          <w:w w:val="99"/>
          <w:sz w:val="26"/>
          <w:szCs w:val="26"/>
          <w:lang w:eastAsia="ru-RU"/>
        </w:rPr>
        <w:t>орг</w:t>
      </w:r>
      <w:r w:rsidRPr="00FC3629">
        <w:rPr>
          <w:rFonts w:ascii="Times New Roman" w:eastAsia="Times New Roman" w:hAnsi="Times New Roman" w:cs="Times New Roman"/>
          <w:b/>
          <w:bCs/>
          <w:color w:val="000000"/>
          <w:sz w:val="26"/>
          <w:szCs w:val="26"/>
          <w:lang w:eastAsia="ru-RU"/>
        </w:rPr>
        <w:t>ан</w:t>
      </w:r>
      <w:r w:rsidRPr="00FC3629">
        <w:rPr>
          <w:rFonts w:ascii="Times New Roman" w:eastAsia="Times New Roman" w:hAnsi="Times New Roman" w:cs="Times New Roman"/>
          <w:b/>
          <w:bCs/>
          <w:color w:val="000000"/>
          <w:spacing w:val="1"/>
          <w:sz w:val="26"/>
          <w:szCs w:val="26"/>
          <w:lang w:eastAsia="ru-RU"/>
        </w:rPr>
        <w:t>и</w:t>
      </w:r>
      <w:r w:rsidRPr="00FC3629">
        <w:rPr>
          <w:rFonts w:ascii="Times New Roman" w:eastAsia="Times New Roman" w:hAnsi="Times New Roman" w:cs="Times New Roman"/>
          <w:b/>
          <w:bCs/>
          <w:color w:val="000000"/>
          <w:sz w:val="26"/>
          <w:szCs w:val="26"/>
          <w:lang w:eastAsia="ru-RU"/>
        </w:rPr>
        <w:t>зац</w:t>
      </w:r>
      <w:r w:rsidRPr="00FC3629">
        <w:rPr>
          <w:rFonts w:ascii="Times New Roman" w:eastAsia="Times New Roman" w:hAnsi="Times New Roman" w:cs="Times New Roman"/>
          <w:b/>
          <w:bCs/>
          <w:color w:val="000000"/>
          <w:spacing w:val="1"/>
          <w:sz w:val="26"/>
          <w:szCs w:val="26"/>
          <w:lang w:eastAsia="ru-RU"/>
        </w:rPr>
        <w:t>и</w:t>
      </w:r>
      <w:r w:rsidRPr="00FC3629">
        <w:rPr>
          <w:rFonts w:ascii="Times New Roman" w:eastAsia="Times New Roman" w:hAnsi="Times New Roman" w:cs="Times New Roman"/>
          <w:b/>
          <w:bCs/>
          <w:color w:val="000000"/>
          <w:sz w:val="26"/>
          <w:szCs w:val="26"/>
          <w:lang w:eastAsia="ru-RU"/>
        </w:rPr>
        <w:t xml:space="preserve">ю </w:t>
      </w:r>
      <w:proofErr w:type="gramStart"/>
      <w:r w:rsidRPr="00FC3629">
        <w:rPr>
          <w:rFonts w:ascii="Times New Roman" w:eastAsia="Times New Roman" w:hAnsi="Times New Roman" w:cs="Times New Roman"/>
          <w:b/>
          <w:bCs/>
          <w:color w:val="000000"/>
          <w:sz w:val="26"/>
          <w:szCs w:val="26"/>
          <w:lang w:eastAsia="ru-RU"/>
        </w:rPr>
        <w:t>Урмарского  муниципального</w:t>
      </w:r>
      <w:proofErr w:type="gramEnd"/>
      <w:r w:rsidRPr="00FC3629">
        <w:rPr>
          <w:rFonts w:ascii="Times New Roman" w:eastAsia="Times New Roman" w:hAnsi="Times New Roman" w:cs="Times New Roman"/>
          <w:b/>
          <w:bCs/>
          <w:color w:val="000000"/>
          <w:sz w:val="26"/>
          <w:szCs w:val="26"/>
          <w:lang w:eastAsia="ru-RU"/>
        </w:rPr>
        <w:t xml:space="preserve"> округа </w:t>
      </w:r>
      <w:r w:rsidRPr="00FC3629">
        <w:rPr>
          <w:rFonts w:ascii="Times New Roman" w:eastAsia="Times New Roman" w:hAnsi="Times New Roman" w:cs="Times New Roman"/>
          <w:b/>
          <w:bCs/>
          <w:color w:val="000000"/>
          <w:spacing w:val="-1"/>
          <w:sz w:val="26"/>
          <w:szCs w:val="26"/>
          <w:lang w:eastAsia="ru-RU"/>
        </w:rPr>
        <w:t>Чувашской Республики</w:t>
      </w:r>
      <w:r w:rsidRPr="00FC3629">
        <w:rPr>
          <w:rFonts w:ascii="Times New Roman" w:eastAsia="Times New Roman" w:hAnsi="Times New Roman" w:cs="Times New Roman"/>
          <w:b/>
          <w:bCs/>
          <w:color w:val="000000"/>
          <w:sz w:val="26"/>
          <w:szCs w:val="26"/>
          <w:lang w:eastAsia="ru-RU"/>
        </w:rPr>
        <w:t xml:space="preserve">, </w:t>
      </w:r>
    </w:p>
    <w:p w14:paraId="180387AF" w14:textId="77777777" w:rsidR="002F1594" w:rsidRPr="00FC3629" w:rsidRDefault="002F1594" w:rsidP="002F1594">
      <w:pPr>
        <w:widowControl w:val="0"/>
        <w:spacing w:after="0" w:line="240" w:lineRule="auto"/>
        <w:ind w:right="-2"/>
        <w:jc w:val="center"/>
        <w:rPr>
          <w:rFonts w:ascii="Times New Roman" w:eastAsia="Times New Roman" w:hAnsi="Times New Roman" w:cs="Times New Roman"/>
          <w:b/>
          <w:bCs/>
          <w:color w:val="000000"/>
          <w:sz w:val="26"/>
          <w:szCs w:val="26"/>
          <w:lang w:eastAsia="ru-RU"/>
        </w:rPr>
      </w:pPr>
      <w:r w:rsidRPr="00FC3629">
        <w:rPr>
          <w:rFonts w:ascii="Times New Roman" w:eastAsia="Times New Roman" w:hAnsi="Times New Roman" w:cs="Times New Roman"/>
          <w:b/>
          <w:bCs/>
          <w:color w:val="000000"/>
          <w:spacing w:val="1"/>
          <w:w w:val="99"/>
          <w:sz w:val="26"/>
          <w:szCs w:val="26"/>
          <w:lang w:eastAsia="ru-RU"/>
        </w:rPr>
        <w:t>р</w:t>
      </w:r>
      <w:r w:rsidRPr="00FC3629">
        <w:rPr>
          <w:rFonts w:ascii="Times New Roman" w:eastAsia="Times New Roman" w:hAnsi="Times New Roman" w:cs="Times New Roman"/>
          <w:b/>
          <w:bCs/>
          <w:color w:val="000000"/>
          <w:sz w:val="26"/>
          <w:szCs w:val="26"/>
          <w:lang w:eastAsia="ru-RU"/>
        </w:rPr>
        <w:t>еа</w:t>
      </w:r>
      <w:r w:rsidRPr="00FC3629">
        <w:rPr>
          <w:rFonts w:ascii="Times New Roman" w:eastAsia="Times New Roman" w:hAnsi="Times New Roman" w:cs="Times New Roman"/>
          <w:b/>
          <w:bCs/>
          <w:color w:val="000000"/>
          <w:w w:val="99"/>
          <w:sz w:val="26"/>
          <w:szCs w:val="26"/>
          <w:lang w:eastAsia="ru-RU"/>
        </w:rPr>
        <w:t>ли</w:t>
      </w:r>
      <w:r w:rsidRPr="00FC3629">
        <w:rPr>
          <w:rFonts w:ascii="Times New Roman" w:eastAsia="Times New Roman" w:hAnsi="Times New Roman" w:cs="Times New Roman"/>
          <w:b/>
          <w:bCs/>
          <w:color w:val="000000"/>
          <w:sz w:val="26"/>
          <w:szCs w:val="26"/>
          <w:lang w:eastAsia="ru-RU"/>
        </w:rPr>
        <w:t>зу</w:t>
      </w:r>
      <w:r w:rsidRPr="00FC3629">
        <w:rPr>
          <w:rFonts w:ascii="Times New Roman" w:eastAsia="Times New Roman" w:hAnsi="Times New Roman" w:cs="Times New Roman"/>
          <w:b/>
          <w:bCs/>
          <w:color w:val="000000"/>
          <w:w w:val="99"/>
          <w:sz w:val="26"/>
          <w:szCs w:val="26"/>
          <w:lang w:eastAsia="ru-RU"/>
        </w:rPr>
        <w:t>ю</w:t>
      </w:r>
      <w:r w:rsidRPr="00FC3629">
        <w:rPr>
          <w:rFonts w:ascii="Times New Roman" w:eastAsia="Times New Roman" w:hAnsi="Times New Roman" w:cs="Times New Roman"/>
          <w:b/>
          <w:bCs/>
          <w:color w:val="000000"/>
          <w:spacing w:val="-4"/>
          <w:w w:val="99"/>
          <w:sz w:val="26"/>
          <w:szCs w:val="26"/>
          <w:lang w:eastAsia="ru-RU"/>
        </w:rPr>
        <w:t>щ</w:t>
      </w:r>
      <w:r w:rsidRPr="00FC3629">
        <w:rPr>
          <w:rFonts w:ascii="Times New Roman" w:eastAsia="Times New Roman" w:hAnsi="Times New Roman" w:cs="Times New Roman"/>
          <w:b/>
          <w:bCs/>
          <w:color w:val="000000"/>
          <w:sz w:val="26"/>
          <w:szCs w:val="26"/>
          <w:lang w:eastAsia="ru-RU"/>
        </w:rPr>
        <w:t>у</w:t>
      </w:r>
      <w:r w:rsidRPr="00FC3629">
        <w:rPr>
          <w:rFonts w:ascii="Times New Roman" w:eastAsia="Times New Roman" w:hAnsi="Times New Roman" w:cs="Times New Roman"/>
          <w:b/>
          <w:bCs/>
          <w:color w:val="000000"/>
          <w:w w:val="99"/>
          <w:sz w:val="26"/>
          <w:szCs w:val="26"/>
          <w:lang w:eastAsia="ru-RU"/>
        </w:rPr>
        <w:t>ю</w:t>
      </w:r>
      <w:r w:rsidRPr="00FC3629">
        <w:rPr>
          <w:rFonts w:ascii="Times New Roman" w:eastAsia="Times New Roman" w:hAnsi="Times New Roman" w:cs="Times New Roman"/>
          <w:b/>
          <w:bCs/>
          <w:color w:val="000000"/>
          <w:spacing w:val="-1"/>
          <w:sz w:val="26"/>
          <w:szCs w:val="26"/>
          <w:lang w:eastAsia="ru-RU"/>
        </w:rPr>
        <w:t xml:space="preserve"> </w:t>
      </w:r>
      <w:r w:rsidRPr="00FC3629">
        <w:rPr>
          <w:rFonts w:ascii="Times New Roman" w:eastAsia="Times New Roman" w:hAnsi="Times New Roman" w:cs="Times New Roman"/>
          <w:b/>
          <w:bCs/>
          <w:color w:val="000000"/>
          <w:w w:val="99"/>
          <w:sz w:val="26"/>
          <w:szCs w:val="26"/>
          <w:lang w:eastAsia="ru-RU"/>
        </w:rPr>
        <w:t>пр</w:t>
      </w:r>
      <w:r w:rsidRPr="00FC3629">
        <w:rPr>
          <w:rFonts w:ascii="Times New Roman" w:eastAsia="Times New Roman" w:hAnsi="Times New Roman" w:cs="Times New Roman"/>
          <w:b/>
          <w:bCs/>
          <w:color w:val="000000"/>
          <w:spacing w:val="2"/>
          <w:sz w:val="26"/>
          <w:szCs w:val="26"/>
          <w:lang w:eastAsia="ru-RU"/>
        </w:rPr>
        <w:t>о</w:t>
      </w:r>
      <w:r w:rsidRPr="00FC3629">
        <w:rPr>
          <w:rFonts w:ascii="Times New Roman" w:eastAsia="Times New Roman" w:hAnsi="Times New Roman" w:cs="Times New Roman"/>
          <w:b/>
          <w:bCs/>
          <w:color w:val="000000"/>
          <w:w w:val="99"/>
          <w:sz w:val="26"/>
          <w:szCs w:val="26"/>
          <w:lang w:eastAsia="ru-RU"/>
        </w:rPr>
        <w:t>гр</w:t>
      </w:r>
      <w:r w:rsidRPr="00FC3629">
        <w:rPr>
          <w:rFonts w:ascii="Times New Roman" w:eastAsia="Times New Roman" w:hAnsi="Times New Roman" w:cs="Times New Roman"/>
          <w:b/>
          <w:bCs/>
          <w:color w:val="000000"/>
          <w:sz w:val="26"/>
          <w:szCs w:val="26"/>
          <w:lang w:eastAsia="ru-RU"/>
        </w:rPr>
        <w:t>а</w:t>
      </w:r>
      <w:r w:rsidRPr="00FC3629">
        <w:rPr>
          <w:rFonts w:ascii="Times New Roman" w:eastAsia="Times New Roman" w:hAnsi="Times New Roman" w:cs="Times New Roman"/>
          <w:b/>
          <w:bCs/>
          <w:color w:val="000000"/>
          <w:w w:val="99"/>
          <w:sz w:val="26"/>
          <w:szCs w:val="26"/>
          <w:lang w:eastAsia="ru-RU"/>
        </w:rPr>
        <w:t>мм</w:t>
      </w:r>
      <w:r w:rsidRPr="00FC3629">
        <w:rPr>
          <w:rFonts w:ascii="Times New Roman" w:eastAsia="Times New Roman" w:hAnsi="Times New Roman" w:cs="Times New Roman"/>
          <w:b/>
          <w:bCs/>
          <w:color w:val="000000"/>
          <w:sz w:val="26"/>
          <w:szCs w:val="26"/>
          <w:lang w:eastAsia="ru-RU"/>
        </w:rPr>
        <w:t>у о</w:t>
      </w:r>
      <w:r w:rsidRPr="00FC3629">
        <w:rPr>
          <w:rFonts w:ascii="Times New Roman" w:eastAsia="Times New Roman" w:hAnsi="Times New Roman" w:cs="Times New Roman"/>
          <w:b/>
          <w:bCs/>
          <w:color w:val="000000"/>
          <w:spacing w:val="2"/>
          <w:sz w:val="26"/>
          <w:szCs w:val="26"/>
          <w:lang w:eastAsia="ru-RU"/>
        </w:rPr>
        <w:t>б</w:t>
      </w:r>
      <w:r w:rsidRPr="00FC3629">
        <w:rPr>
          <w:rFonts w:ascii="Times New Roman" w:eastAsia="Times New Roman" w:hAnsi="Times New Roman" w:cs="Times New Roman"/>
          <w:b/>
          <w:bCs/>
          <w:color w:val="000000"/>
          <w:spacing w:val="-3"/>
          <w:w w:val="99"/>
          <w:sz w:val="26"/>
          <w:szCs w:val="26"/>
          <w:lang w:eastAsia="ru-RU"/>
        </w:rPr>
        <w:t>щ</w:t>
      </w:r>
      <w:r w:rsidRPr="00FC3629">
        <w:rPr>
          <w:rFonts w:ascii="Times New Roman" w:eastAsia="Times New Roman" w:hAnsi="Times New Roman" w:cs="Times New Roman"/>
          <w:b/>
          <w:bCs/>
          <w:color w:val="000000"/>
          <w:spacing w:val="1"/>
          <w:sz w:val="26"/>
          <w:szCs w:val="26"/>
          <w:lang w:eastAsia="ru-RU"/>
        </w:rPr>
        <w:t>е</w:t>
      </w:r>
      <w:r w:rsidRPr="00FC3629">
        <w:rPr>
          <w:rFonts w:ascii="Times New Roman" w:eastAsia="Times New Roman" w:hAnsi="Times New Roman" w:cs="Times New Roman"/>
          <w:b/>
          <w:bCs/>
          <w:color w:val="000000"/>
          <w:w w:val="99"/>
          <w:sz w:val="26"/>
          <w:szCs w:val="26"/>
          <w:lang w:eastAsia="ru-RU"/>
        </w:rPr>
        <w:t>г</w:t>
      </w:r>
      <w:r w:rsidRPr="00FC3629">
        <w:rPr>
          <w:rFonts w:ascii="Times New Roman" w:eastAsia="Times New Roman" w:hAnsi="Times New Roman" w:cs="Times New Roman"/>
          <w:b/>
          <w:bCs/>
          <w:color w:val="000000"/>
          <w:sz w:val="26"/>
          <w:szCs w:val="26"/>
          <w:lang w:eastAsia="ru-RU"/>
        </w:rPr>
        <w:t>о о</w:t>
      </w:r>
      <w:r w:rsidRPr="00FC3629">
        <w:rPr>
          <w:rFonts w:ascii="Times New Roman" w:eastAsia="Times New Roman" w:hAnsi="Times New Roman" w:cs="Times New Roman"/>
          <w:b/>
          <w:bCs/>
          <w:color w:val="000000"/>
          <w:w w:val="99"/>
          <w:sz w:val="26"/>
          <w:szCs w:val="26"/>
          <w:lang w:eastAsia="ru-RU"/>
        </w:rPr>
        <w:t>бр</w:t>
      </w:r>
      <w:r w:rsidRPr="00FC3629">
        <w:rPr>
          <w:rFonts w:ascii="Times New Roman" w:eastAsia="Times New Roman" w:hAnsi="Times New Roman" w:cs="Times New Roman"/>
          <w:b/>
          <w:bCs/>
          <w:color w:val="000000"/>
          <w:sz w:val="26"/>
          <w:szCs w:val="26"/>
          <w:lang w:eastAsia="ru-RU"/>
        </w:rPr>
        <w:t>азова</w:t>
      </w:r>
      <w:r w:rsidRPr="00FC3629">
        <w:rPr>
          <w:rFonts w:ascii="Times New Roman" w:eastAsia="Times New Roman" w:hAnsi="Times New Roman" w:cs="Times New Roman"/>
          <w:b/>
          <w:bCs/>
          <w:color w:val="000000"/>
          <w:w w:val="99"/>
          <w:sz w:val="26"/>
          <w:szCs w:val="26"/>
          <w:lang w:eastAsia="ru-RU"/>
        </w:rPr>
        <w:t>н</w:t>
      </w:r>
      <w:r w:rsidRPr="00FC3629">
        <w:rPr>
          <w:rFonts w:ascii="Times New Roman" w:eastAsia="Times New Roman" w:hAnsi="Times New Roman" w:cs="Times New Roman"/>
          <w:b/>
          <w:bCs/>
          <w:color w:val="000000"/>
          <w:spacing w:val="2"/>
          <w:w w:val="99"/>
          <w:sz w:val="26"/>
          <w:szCs w:val="26"/>
          <w:lang w:eastAsia="ru-RU"/>
        </w:rPr>
        <w:t>и</w:t>
      </w:r>
      <w:r w:rsidRPr="00FC3629">
        <w:rPr>
          <w:rFonts w:ascii="Times New Roman" w:eastAsia="Times New Roman" w:hAnsi="Times New Roman" w:cs="Times New Roman"/>
          <w:b/>
          <w:bCs/>
          <w:color w:val="000000"/>
          <w:sz w:val="26"/>
          <w:szCs w:val="26"/>
          <w:lang w:eastAsia="ru-RU"/>
        </w:rPr>
        <w:t>я</w:t>
      </w:r>
    </w:p>
    <w:p w14:paraId="5A78FD12" w14:textId="77777777" w:rsidR="002F1594" w:rsidRPr="00FC3629" w:rsidRDefault="002F1594" w:rsidP="002F1594">
      <w:pPr>
        <w:spacing w:after="0" w:line="240" w:lineRule="auto"/>
        <w:ind w:right="-2"/>
        <w:rPr>
          <w:rFonts w:ascii="Times New Roman" w:eastAsia="Times New Roman" w:hAnsi="Times New Roman" w:cs="Times New Roman"/>
          <w:sz w:val="26"/>
          <w:szCs w:val="26"/>
          <w:lang w:eastAsia="ru-RU"/>
        </w:rPr>
      </w:pPr>
    </w:p>
    <w:p w14:paraId="6E9173BA" w14:textId="77777777" w:rsidR="002F1594" w:rsidRPr="00E96358" w:rsidRDefault="002F1594" w:rsidP="002F1594">
      <w:pPr>
        <w:widowControl w:val="0"/>
        <w:spacing w:after="0" w:line="240" w:lineRule="auto"/>
        <w:ind w:right="-2"/>
        <w:rPr>
          <w:rFonts w:ascii="Times New Roman" w:eastAsia="Times New Roman" w:hAnsi="Times New Roman" w:cs="Times New Roman"/>
          <w:color w:val="000000"/>
          <w:sz w:val="24"/>
          <w:szCs w:val="24"/>
          <w:lang w:eastAsia="ru-RU"/>
        </w:rPr>
      </w:pPr>
      <w:r w:rsidRPr="00E96358">
        <w:rPr>
          <w:rFonts w:ascii="Times New Roman" w:eastAsia="Times New Roman" w:hAnsi="Times New Roman" w:cs="Times New Roman"/>
          <w:color w:val="000000"/>
          <w:sz w:val="24"/>
          <w:szCs w:val="24"/>
          <w:lang w:eastAsia="ru-RU"/>
        </w:rPr>
        <w:t>Про</w:t>
      </w:r>
      <w:r w:rsidRPr="00E96358">
        <w:rPr>
          <w:rFonts w:ascii="Times New Roman" w:eastAsia="Times New Roman" w:hAnsi="Times New Roman" w:cs="Times New Roman"/>
          <w:color w:val="000000"/>
          <w:spacing w:val="1"/>
          <w:w w:val="99"/>
          <w:sz w:val="24"/>
          <w:szCs w:val="24"/>
          <w:lang w:eastAsia="ru-RU"/>
        </w:rPr>
        <w:t>ш</w:t>
      </w:r>
      <w:r w:rsidRPr="00E96358">
        <w:rPr>
          <w:rFonts w:ascii="Times New Roman" w:eastAsia="Times New Roman" w:hAnsi="Times New Roman" w:cs="Times New Roman"/>
          <w:color w:val="000000"/>
          <w:sz w:val="24"/>
          <w:szCs w:val="24"/>
          <w:lang w:eastAsia="ru-RU"/>
        </w:rPr>
        <w:t>у</w:t>
      </w:r>
      <w:r w:rsidRPr="00E96358">
        <w:rPr>
          <w:rFonts w:ascii="Times New Roman" w:eastAsia="Times New Roman" w:hAnsi="Times New Roman" w:cs="Times New Roman"/>
          <w:color w:val="000000"/>
          <w:spacing w:val="-4"/>
          <w:sz w:val="24"/>
          <w:szCs w:val="24"/>
          <w:lang w:eastAsia="ru-RU"/>
        </w:rPr>
        <w:t xml:space="preserve"> </w:t>
      </w:r>
      <w:r w:rsidRPr="00E96358">
        <w:rPr>
          <w:rFonts w:ascii="Times New Roman" w:eastAsia="Times New Roman" w:hAnsi="Times New Roman" w:cs="Times New Roman"/>
          <w:color w:val="000000"/>
          <w:w w:val="99"/>
          <w:sz w:val="24"/>
          <w:szCs w:val="24"/>
          <w:lang w:eastAsia="ru-RU"/>
        </w:rPr>
        <w:t>п</w:t>
      </w:r>
      <w:r w:rsidRPr="00E96358">
        <w:rPr>
          <w:rFonts w:ascii="Times New Roman" w:eastAsia="Times New Roman" w:hAnsi="Times New Roman" w:cs="Times New Roman"/>
          <w:color w:val="000000"/>
          <w:sz w:val="24"/>
          <w:szCs w:val="24"/>
          <w:lang w:eastAsia="ru-RU"/>
        </w:rPr>
        <w:t>р</w:t>
      </w:r>
      <w:r w:rsidRPr="00E96358">
        <w:rPr>
          <w:rFonts w:ascii="Times New Roman" w:eastAsia="Times New Roman" w:hAnsi="Times New Roman" w:cs="Times New Roman"/>
          <w:color w:val="000000"/>
          <w:spacing w:val="1"/>
          <w:w w:val="99"/>
          <w:sz w:val="24"/>
          <w:szCs w:val="24"/>
          <w:lang w:eastAsia="ru-RU"/>
        </w:rPr>
        <w:t>ин</w:t>
      </w:r>
      <w:r w:rsidRPr="00E96358">
        <w:rPr>
          <w:rFonts w:ascii="Times New Roman" w:eastAsia="Times New Roman" w:hAnsi="Times New Roman" w:cs="Times New Roman"/>
          <w:color w:val="000000"/>
          <w:sz w:val="24"/>
          <w:szCs w:val="24"/>
          <w:lang w:eastAsia="ru-RU"/>
        </w:rPr>
        <w:t>ять</w:t>
      </w:r>
      <w:r w:rsidRPr="00E96358">
        <w:rPr>
          <w:rFonts w:ascii="Times New Roman" w:eastAsia="Times New Roman" w:hAnsi="Times New Roman" w:cs="Times New Roman"/>
          <w:color w:val="000000"/>
          <w:spacing w:val="1"/>
          <w:sz w:val="24"/>
          <w:szCs w:val="24"/>
          <w:lang w:eastAsia="ru-RU"/>
        </w:rPr>
        <w:t xml:space="preserve"> </w:t>
      </w:r>
      <w:r w:rsidRPr="00E96358">
        <w:rPr>
          <w:rFonts w:ascii="Times New Roman" w:eastAsia="Times New Roman" w:hAnsi="Times New Roman" w:cs="Times New Roman"/>
          <w:color w:val="000000"/>
          <w:sz w:val="24"/>
          <w:szCs w:val="24"/>
          <w:lang w:eastAsia="ru-RU"/>
        </w:rPr>
        <w:t>мо</w:t>
      </w:r>
      <w:r w:rsidRPr="00E96358">
        <w:rPr>
          <w:rFonts w:ascii="Times New Roman" w:eastAsia="Times New Roman" w:hAnsi="Times New Roman" w:cs="Times New Roman"/>
          <w:color w:val="000000"/>
          <w:spacing w:val="-1"/>
          <w:sz w:val="24"/>
          <w:szCs w:val="24"/>
          <w:lang w:eastAsia="ru-RU"/>
        </w:rPr>
        <w:t>е</w:t>
      </w:r>
      <w:r w:rsidRPr="00E96358">
        <w:rPr>
          <w:rFonts w:ascii="Times New Roman" w:eastAsia="Times New Roman" w:hAnsi="Times New Roman" w:cs="Times New Roman"/>
          <w:color w:val="000000"/>
          <w:w w:val="99"/>
          <w:sz w:val="24"/>
          <w:szCs w:val="24"/>
          <w:lang w:eastAsia="ru-RU"/>
        </w:rPr>
        <w:t>г</w:t>
      </w:r>
      <w:r w:rsidRPr="00E96358">
        <w:rPr>
          <w:rFonts w:ascii="Times New Roman" w:eastAsia="Times New Roman" w:hAnsi="Times New Roman" w:cs="Times New Roman"/>
          <w:color w:val="000000"/>
          <w:sz w:val="24"/>
          <w:szCs w:val="24"/>
          <w:lang w:eastAsia="ru-RU"/>
        </w:rPr>
        <w:t>о ребе</w:t>
      </w:r>
      <w:r w:rsidRPr="00E96358">
        <w:rPr>
          <w:rFonts w:ascii="Times New Roman" w:eastAsia="Times New Roman" w:hAnsi="Times New Roman" w:cs="Times New Roman"/>
          <w:color w:val="000000"/>
          <w:w w:val="99"/>
          <w:sz w:val="24"/>
          <w:szCs w:val="24"/>
          <w:lang w:eastAsia="ru-RU"/>
        </w:rPr>
        <w:t>н</w:t>
      </w:r>
      <w:r w:rsidRPr="00E96358">
        <w:rPr>
          <w:rFonts w:ascii="Times New Roman" w:eastAsia="Times New Roman" w:hAnsi="Times New Roman" w:cs="Times New Roman"/>
          <w:color w:val="000000"/>
          <w:sz w:val="24"/>
          <w:szCs w:val="24"/>
          <w:lang w:eastAsia="ru-RU"/>
        </w:rPr>
        <w:t xml:space="preserve">ка </w:t>
      </w:r>
      <w:r w:rsidRPr="00E96358">
        <w:rPr>
          <w:rFonts w:ascii="Times New Roman" w:eastAsia="Times New Roman" w:hAnsi="Times New Roman" w:cs="Times New Roman"/>
          <w:color w:val="000000"/>
          <w:spacing w:val="-1"/>
          <w:sz w:val="24"/>
          <w:szCs w:val="24"/>
          <w:lang w:eastAsia="ru-RU"/>
        </w:rPr>
        <w:t>(с</w:t>
      </w:r>
      <w:r w:rsidRPr="00E96358">
        <w:rPr>
          <w:rFonts w:ascii="Times New Roman" w:eastAsia="Times New Roman" w:hAnsi="Times New Roman" w:cs="Times New Roman"/>
          <w:color w:val="000000"/>
          <w:sz w:val="24"/>
          <w:szCs w:val="24"/>
          <w:lang w:eastAsia="ru-RU"/>
        </w:rPr>
        <w:t xml:space="preserve">ына, дочь) / </w:t>
      </w:r>
      <w:r w:rsidRPr="00E96358">
        <w:rPr>
          <w:rFonts w:ascii="Times New Roman" w:eastAsia="Times New Roman" w:hAnsi="Times New Roman" w:cs="Times New Roman"/>
          <w:color w:val="000000"/>
          <w:spacing w:val="2"/>
          <w:sz w:val="24"/>
          <w:szCs w:val="24"/>
          <w:lang w:eastAsia="ru-RU"/>
        </w:rPr>
        <w:t>м</w:t>
      </w:r>
      <w:r w:rsidRPr="00E96358">
        <w:rPr>
          <w:rFonts w:ascii="Times New Roman" w:eastAsia="Times New Roman" w:hAnsi="Times New Roman" w:cs="Times New Roman"/>
          <w:color w:val="000000"/>
          <w:spacing w:val="1"/>
          <w:sz w:val="24"/>
          <w:szCs w:val="24"/>
          <w:lang w:eastAsia="ru-RU"/>
        </w:rPr>
        <w:t>ен</w:t>
      </w:r>
      <w:r w:rsidRPr="00E96358">
        <w:rPr>
          <w:rFonts w:ascii="Times New Roman" w:eastAsia="Times New Roman" w:hAnsi="Times New Roman" w:cs="Times New Roman"/>
          <w:color w:val="000000"/>
          <w:sz w:val="24"/>
          <w:szCs w:val="24"/>
          <w:lang w:eastAsia="ru-RU"/>
        </w:rPr>
        <w:t xml:space="preserve">я ________________________________ </w:t>
      </w:r>
    </w:p>
    <w:p w14:paraId="5D119EC1" w14:textId="77777777" w:rsidR="002F1594" w:rsidRPr="00E96358" w:rsidRDefault="002F1594" w:rsidP="002F1594">
      <w:pPr>
        <w:widowControl w:val="0"/>
        <w:spacing w:after="0" w:line="240" w:lineRule="auto"/>
        <w:ind w:right="-2"/>
        <w:jc w:val="center"/>
        <w:rPr>
          <w:rFonts w:ascii="Times New Roman" w:eastAsia="Times New Roman" w:hAnsi="Times New Roman" w:cs="Times New Roman"/>
          <w:color w:val="000000"/>
          <w:sz w:val="24"/>
          <w:szCs w:val="24"/>
          <w:lang w:eastAsia="ru-RU"/>
        </w:rPr>
      </w:pPr>
    </w:p>
    <w:p w14:paraId="08043971" w14:textId="77777777" w:rsidR="002F1594" w:rsidRPr="00E96358" w:rsidRDefault="002F1594" w:rsidP="002F1594">
      <w:pPr>
        <w:widowControl w:val="0"/>
        <w:spacing w:after="0" w:line="240" w:lineRule="auto"/>
        <w:ind w:right="-2"/>
        <w:jc w:val="center"/>
        <w:rPr>
          <w:rFonts w:ascii="Times New Roman" w:eastAsia="Times New Roman" w:hAnsi="Times New Roman" w:cs="Times New Roman"/>
          <w:color w:val="000000"/>
          <w:w w:val="99"/>
          <w:sz w:val="24"/>
          <w:szCs w:val="24"/>
          <w:lang w:eastAsia="ru-RU"/>
        </w:rPr>
      </w:pPr>
      <w:r w:rsidRPr="00E96358">
        <w:rPr>
          <w:rFonts w:ascii="Times New Roman" w:eastAsia="Times New Roman" w:hAnsi="Times New Roman" w:cs="Times New Roman"/>
          <w:color w:val="000000"/>
          <w:sz w:val="24"/>
          <w:szCs w:val="24"/>
          <w:lang w:eastAsia="ru-RU"/>
        </w:rPr>
        <w:t>_____</w:t>
      </w:r>
      <w:r w:rsidRPr="00E96358">
        <w:rPr>
          <w:rFonts w:ascii="Times New Roman" w:eastAsia="Times New Roman" w:hAnsi="Times New Roman" w:cs="Times New Roman"/>
          <w:color w:val="000000"/>
          <w:w w:val="99"/>
          <w:sz w:val="24"/>
          <w:szCs w:val="24"/>
          <w:lang w:eastAsia="ru-RU"/>
        </w:rPr>
        <w:t>_</w:t>
      </w:r>
      <w:r w:rsidRPr="00E96358">
        <w:rPr>
          <w:rFonts w:ascii="Times New Roman" w:eastAsia="Times New Roman" w:hAnsi="Times New Roman" w:cs="Times New Roman"/>
          <w:color w:val="000000"/>
          <w:sz w:val="24"/>
          <w:szCs w:val="24"/>
          <w:lang w:eastAsia="ru-RU"/>
        </w:rPr>
        <w:t xml:space="preserve">________________________________________________________________ </w:t>
      </w:r>
    </w:p>
    <w:p w14:paraId="251C6A09" w14:textId="77777777" w:rsidR="002F1594" w:rsidRPr="00E96358" w:rsidRDefault="002F1594" w:rsidP="002F1594">
      <w:pPr>
        <w:widowControl w:val="0"/>
        <w:spacing w:after="0" w:line="240" w:lineRule="auto"/>
        <w:ind w:right="-2"/>
        <w:jc w:val="center"/>
        <w:rPr>
          <w:rFonts w:ascii="Times New Roman" w:eastAsia="Times New Roman" w:hAnsi="Times New Roman" w:cs="Times New Roman"/>
          <w:color w:val="000000"/>
          <w:sz w:val="24"/>
          <w:szCs w:val="24"/>
          <w:lang w:eastAsia="ru-RU"/>
        </w:rPr>
      </w:pPr>
      <w:r w:rsidRPr="00E96358">
        <w:rPr>
          <w:rFonts w:ascii="Times New Roman" w:eastAsia="Times New Roman" w:hAnsi="Times New Roman" w:cs="Times New Roman"/>
          <w:color w:val="000000"/>
          <w:spacing w:val="107"/>
          <w:sz w:val="24"/>
          <w:szCs w:val="24"/>
          <w:lang w:eastAsia="ru-RU"/>
        </w:rPr>
        <w:t xml:space="preserve">       </w:t>
      </w:r>
      <w:r w:rsidRPr="00E96358">
        <w:rPr>
          <w:rFonts w:ascii="Times New Roman" w:eastAsia="Times New Roman" w:hAnsi="Times New Roman" w:cs="Times New Roman"/>
          <w:i/>
          <w:color w:val="000000"/>
          <w:sz w:val="24"/>
          <w:szCs w:val="24"/>
          <w:lang w:eastAsia="ru-RU"/>
        </w:rPr>
        <w:t>(фам</w:t>
      </w:r>
      <w:r w:rsidRPr="00E96358">
        <w:rPr>
          <w:rFonts w:ascii="Times New Roman" w:eastAsia="Times New Roman" w:hAnsi="Times New Roman" w:cs="Times New Roman"/>
          <w:i/>
          <w:color w:val="000000"/>
          <w:w w:val="99"/>
          <w:sz w:val="24"/>
          <w:szCs w:val="24"/>
          <w:lang w:eastAsia="ru-RU"/>
        </w:rPr>
        <w:t>и</w:t>
      </w:r>
      <w:r w:rsidRPr="00E96358">
        <w:rPr>
          <w:rFonts w:ascii="Times New Roman" w:eastAsia="Times New Roman" w:hAnsi="Times New Roman" w:cs="Times New Roman"/>
          <w:i/>
          <w:color w:val="000000"/>
          <w:sz w:val="24"/>
          <w:szCs w:val="24"/>
          <w:lang w:eastAsia="ru-RU"/>
        </w:rPr>
        <w:t>л</w:t>
      </w:r>
      <w:r w:rsidRPr="00E96358">
        <w:rPr>
          <w:rFonts w:ascii="Times New Roman" w:eastAsia="Times New Roman" w:hAnsi="Times New Roman" w:cs="Times New Roman"/>
          <w:i/>
          <w:color w:val="000000"/>
          <w:w w:val="99"/>
          <w:sz w:val="24"/>
          <w:szCs w:val="24"/>
          <w:lang w:eastAsia="ru-RU"/>
        </w:rPr>
        <w:t>и</w:t>
      </w:r>
      <w:r w:rsidRPr="00E96358">
        <w:rPr>
          <w:rFonts w:ascii="Times New Roman" w:eastAsia="Times New Roman" w:hAnsi="Times New Roman" w:cs="Times New Roman"/>
          <w:i/>
          <w:color w:val="000000"/>
          <w:sz w:val="24"/>
          <w:szCs w:val="24"/>
          <w:lang w:eastAsia="ru-RU"/>
        </w:rPr>
        <w:t xml:space="preserve">я, </w:t>
      </w:r>
      <w:r w:rsidRPr="00E96358">
        <w:rPr>
          <w:rFonts w:ascii="Times New Roman" w:eastAsia="Times New Roman" w:hAnsi="Times New Roman" w:cs="Times New Roman"/>
          <w:i/>
          <w:color w:val="000000"/>
          <w:spacing w:val="1"/>
          <w:w w:val="99"/>
          <w:sz w:val="24"/>
          <w:szCs w:val="24"/>
          <w:lang w:eastAsia="ru-RU"/>
        </w:rPr>
        <w:t>и</w:t>
      </w:r>
      <w:r w:rsidRPr="00E96358">
        <w:rPr>
          <w:rFonts w:ascii="Times New Roman" w:eastAsia="Times New Roman" w:hAnsi="Times New Roman" w:cs="Times New Roman"/>
          <w:i/>
          <w:color w:val="000000"/>
          <w:sz w:val="24"/>
          <w:szCs w:val="24"/>
          <w:lang w:eastAsia="ru-RU"/>
        </w:rPr>
        <w:t>мя, отч</w:t>
      </w:r>
      <w:r w:rsidRPr="00E96358">
        <w:rPr>
          <w:rFonts w:ascii="Times New Roman" w:eastAsia="Times New Roman" w:hAnsi="Times New Roman" w:cs="Times New Roman"/>
          <w:i/>
          <w:color w:val="000000"/>
          <w:spacing w:val="-1"/>
          <w:sz w:val="24"/>
          <w:szCs w:val="24"/>
          <w:lang w:eastAsia="ru-RU"/>
        </w:rPr>
        <w:t>е</w:t>
      </w:r>
      <w:r w:rsidRPr="00E96358">
        <w:rPr>
          <w:rFonts w:ascii="Times New Roman" w:eastAsia="Times New Roman" w:hAnsi="Times New Roman" w:cs="Times New Roman"/>
          <w:i/>
          <w:color w:val="000000"/>
          <w:sz w:val="24"/>
          <w:szCs w:val="24"/>
          <w:lang w:eastAsia="ru-RU"/>
        </w:rPr>
        <w:t xml:space="preserve">ство </w:t>
      </w:r>
      <w:r w:rsidRPr="00E96358">
        <w:rPr>
          <w:rFonts w:ascii="Times New Roman" w:eastAsia="Times New Roman" w:hAnsi="Times New Roman" w:cs="Times New Roman"/>
          <w:i/>
          <w:color w:val="000000"/>
          <w:spacing w:val="-1"/>
          <w:sz w:val="24"/>
          <w:szCs w:val="24"/>
          <w:lang w:eastAsia="ru-RU"/>
        </w:rPr>
        <w:t>(</w:t>
      </w:r>
      <w:r w:rsidRPr="00E96358">
        <w:rPr>
          <w:rFonts w:ascii="Times New Roman" w:eastAsia="Times New Roman" w:hAnsi="Times New Roman" w:cs="Times New Roman"/>
          <w:i/>
          <w:color w:val="000000"/>
          <w:w w:val="99"/>
          <w:sz w:val="24"/>
          <w:szCs w:val="24"/>
          <w:lang w:eastAsia="ru-RU"/>
        </w:rPr>
        <w:t>п</w:t>
      </w:r>
      <w:r w:rsidRPr="00E96358">
        <w:rPr>
          <w:rFonts w:ascii="Times New Roman" w:eastAsia="Times New Roman" w:hAnsi="Times New Roman" w:cs="Times New Roman"/>
          <w:i/>
          <w:color w:val="000000"/>
          <w:sz w:val="24"/>
          <w:szCs w:val="24"/>
          <w:lang w:eastAsia="ru-RU"/>
        </w:rPr>
        <w:t>р</w:t>
      </w:r>
      <w:r w:rsidRPr="00E96358">
        <w:rPr>
          <w:rFonts w:ascii="Times New Roman" w:eastAsia="Times New Roman" w:hAnsi="Times New Roman" w:cs="Times New Roman"/>
          <w:i/>
          <w:color w:val="000000"/>
          <w:w w:val="99"/>
          <w:sz w:val="24"/>
          <w:szCs w:val="24"/>
          <w:lang w:eastAsia="ru-RU"/>
        </w:rPr>
        <w:t>и</w:t>
      </w:r>
      <w:r w:rsidRPr="00E96358">
        <w:rPr>
          <w:rFonts w:ascii="Times New Roman" w:eastAsia="Times New Roman" w:hAnsi="Times New Roman" w:cs="Times New Roman"/>
          <w:i/>
          <w:color w:val="000000"/>
          <w:spacing w:val="1"/>
          <w:sz w:val="24"/>
          <w:szCs w:val="24"/>
          <w:lang w:eastAsia="ru-RU"/>
        </w:rPr>
        <w:t xml:space="preserve"> </w:t>
      </w:r>
      <w:r w:rsidRPr="00E96358">
        <w:rPr>
          <w:rFonts w:ascii="Times New Roman" w:eastAsia="Times New Roman" w:hAnsi="Times New Roman" w:cs="Times New Roman"/>
          <w:i/>
          <w:color w:val="000000"/>
          <w:spacing w:val="1"/>
          <w:w w:val="99"/>
          <w:sz w:val="24"/>
          <w:szCs w:val="24"/>
          <w:lang w:eastAsia="ru-RU"/>
        </w:rPr>
        <w:t>н</w:t>
      </w:r>
      <w:r w:rsidRPr="00E96358">
        <w:rPr>
          <w:rFonts w:ascii="Times New Roman" w:eastAsia="Times New Roman" w:hAnsi="Times New Roman" w:cs="Times New Roman"/>
          <w:i/>
          <w:color w:val="000000"/>
          <w:sz w:val="24"/>
          <w:szCs w:val="24"/>
          <w:lang w:eastAsia="ru-RU"/>
        </w:rPr>
        <w:t>ал</w:t>
      </w:r>
      <w:r w:rsidRPr="00E96358">
        <w:rPr>
          <w:rFonts w:ascii="Times New Roman" w:eastAsia="Times New Roman" w:hAnsi="Times New Roman" w:cs="Times New Roman"/>
          <w:i/>
          <w:color w:val="000000"/>
          <w:spacing w:val="1"/>
          <w:sz w:val="24"/>
          <w:szCs w:val="24"/>
          <w:lang w:eastAsia="ru-RU"/>
        </w:rPr>
        <w:t>и</w:t>
      </w:r>
      <w:r w:rsidRPr="00E96358">
        <w:rPr>
          <w:rFonts w:ascii="Times New Roman" w:eastAsia="Times New Roman" w:hAnsi="Times New Roman" w:cs="Times New Roman"/>
          <w:i/>
          <w:color w:val="000000"/>
          <w:sz w:val="24"/>
          <w:szCs w:val="24"/>
          <w:lang w:eastAsia="ru-RU"/>
        </w:rPr>
        <w:t>ч</w:t>
      </w:r>
      <w:r w:rsidRPr="00E96358">
        <w:rPr>
          <w:rFonts w:ascii="Times New Roman" w:eastAsia="Times New Roman" w:hAnsi="Times New Roman" w:cs="Times New Roman"/>
          <w:i/>
          <w:color w:val="000000"/>
          <w:spacing w:val="-1"/>
          <w:sz w:val="24"/>
          <w:szCs w:val="24"/>
          <w:lang w:eastAsia="ru-RU"/>
        </w:rPr>
        <w:t>и</w:t>
      </w:r>
      <w:r w:rsidRPr="00E96358">
        <w:rPr>
          <w:rFonts w:ascii="Times New Roman" w:eastAsia="Times New Roman" w:hAnsi="Times New Roman" w:cs="Times New Roman"/>
          <w:i/>
          <w:color w:val="000000"/>
          <w:sz w:val="24"/>
          <w:szCs w:val="24"/>
          <w:lang w:eastAsia="ru-RU"/>
        </w:rPr>
        <w:t>и), да</w:t>
      </w:r>
      <w:r w:rsidRPr="00E96358">
        <w:rPr>
          <w:rFonts w:ascii="Times New Roman" w:eastAsia="Times New Roman" w:hAnsi="Times New Roman" w:cs="Times New Roman"/>
          <w:i/>
          <w:color w:val="000000"/>
          <w:w w:val="99"/>
          <w:sz w:val="24"/>
          <w:szCs w:val="24"/>
          <w:lang w:eastAsia="ru-RU"/>
        </w:rPr>
        <w:t>т</w:t>
      </w:r>
      <w:r w:rsidRPr="00E96358">
        <w:rPr>
          <w:rFonts w:ascii="Times New Roman" w:eastAsia="Times New Roman" w:hAnsi="Times New Roman" w:cs="Times New Roman"/>
          <w:i/>
          <w:color w:val="000000"/>
          <w:sz w:val="24"/>
          <w:szCs w:val="24"/>
          <w:lang w:eastAsia="ru-RU"/>
        </w:rPr>
        <w:t xml:space="preserve">а рождения) </w:t>
      </w:r>
      <w:r w:rsidRPr="00E96358">
        <w:rPr>
          <w:rFonts w:ascii="Times New Roman" w:eastAsia="Times New Roman" w:hAnsi="Times New Roman" w:cs="Times New Roman"/>
          <w:color w:val="000000"/>
          <w:sz w:val="24"/>
          <w:szCs w:val="24"/>
          <w:lang w:eastAsia="ru-RU"/>
        </w:rPr>
        <w:t>_____</w:t>
      </w:r>
      <w:r w:rsidRPr="00E96358">
        <w:rPr>
          <w:rFonts w:ascii="Times New Roman" w:eastAsia="Times New Roman" w:hAnsi="Times New Roman" w:cs="Times New Roman"/>
          <w:color w:val="000000"/>
          <w:w w:val="99"/>
          <w:sz w:val="24"/>
          <w:szCs w:val="24"/>
          <w:lang w:eastAsia="ru-RU"/>
        </w:rPr>
        <w:t>_</w:t>
      </w:r>
      <w:r w:rsidRPr="00E96358">
        <w:rPr>
          <w:rFonts w:ascii="Times New Roman" w:eastAsia="Times New Roman" w:hAnsi="Times New Roman" w:cs="Times New Roman"/>
          <w:color w:val="000000"/>
          <w:sz w:val="24"/>
          <w:szCs w:val="24"/>
          <w:lang w:eastAsia="ru-RU"/>
        </w:rPr>
        <w:t xml:space="preserve">______________________________________________________________________ </w:t>
      </w:r>
    </w:p>
    <w:p w14:paraId="4E1CA7C5" w14:textId="77777777" w:rsidR="002F1594" w:rsidRPr="00E96358" w:rsidRDefault="002F1594" w:rsidP="002F1594">
      <w:pPr>
        <w:widowControl w:val="0"/>
        <w:spacing w:after="0" w:line="240" w:lineRule="auto"/>
        <w:ind w:right="-2"/>
        <w:jc w:val="center"/>
        <w:rPr>
          <w:rFonts w:ascii="Times New Roman" w:eastAsia="Times New Roman" w:hAnsi="Times New Roman" w:cs="Times New Roman"/>
          <w:i/>
          <w:color w:val="000000"/>
          <w:sz w:val="24"/>
          <w:szCs w:val="24"/>
          <w:lang w:eastAsia="ru-RU"/>
        </w:rPr>
      </w:pPr>
      <w:r w:rsidRPr="00E96358">
        <w:rPr>
          <w:rFonts w:ascii="Times New Roman" w:eastAsia="Times New Roman" w:hAnsi="Times New Roman" w:cs="Times New Roman"/>
          <w:i/>
          <w:color w:val="000000"/>
          <w:sz w:val="24"/>
          <w:szCs w:val="24"/>
          <w:lang w:eastAsia="ru-RU"/>
        </w:rPr>
        <w:t>(</w:t>
      </w:r>
      <w:r w:rsidRPr="00E96358">
        <w:rPr>
          <w:rFonts w:ascii="Times New Roman" w:eastAsia="Times New Roman" w:hAnsi="Times New Roman" w:cs="Times New Roman"/>
          <w:i/>
          <w:color w:val="000000"/>
          <w:spacing w:val="-1"/>
          <w:sz w:val="24"/>
          <w:szCs w:val="24"/>
          <w:lang w:eastAsia="ru-RU"/>
        </w:rPr>
        <w:t>с</w:t>
      </w:r>
      <w:r w:rsidRPr="00E96358">
        <w:rPr>
          <w:rFonts w:ascii="Times New Roman" w:eastAsia="Times New Roman" w:hAnsi="Times New Roman" w:cs="Times New Roman"/>
          <w:i/>
          <w:color w:val="000000"/>
          <w:sz w:val="24"/>
          <w:szCs w:val="24"/>
          <w:lang w:eastAsia="ru-RU"/>
        </w:rPr>
        <w:t>в</w:t>
      </w:r>
      <w:r w:rsidRPr="00E96358">
        <w:rPr>
          <w:rFonts w:ascii="Times New Roman" w:eastAsia="Times New Roman" w:hAnsi="Times New Roman" w:cs="Times New Roman"/>
          <w:i/>
          <w:color w:val="000000"/>
          <w:w w:val="99"/>
          <w:sz w:val="24"/>
          <w:szCs w:val="24"/>
          <w:lang w:eastAsia="ru-RU"/>
        </w:rPr>
        <w:t>и</w:t>
      </w:r>
      <w:r w:rsidRPr="00E96358">
        <w:rPr>
          <w:rFonts w:ascii="Times New Roman" w:eastAsia="Times New Roman" w:hAnsi="Times New Roman" w:cs="Times New Roman"/>
          <w:i/>
          <w:color w:val="000000"/>
          <w:sz w:val="24"/>
          <w:szCs w:val="24"/>
          <w:lang w:eastAsia="ru-RU"/>
        </w:rPr>
        <w:t>детельство</w:t>
      </w:r>
      <w:r w:rsidRPr="00E96358">
        <w:rPr>
          <w:rFonts w:ascii="Times New Roman" w:eastAsia="Times New Roman" w:hAnsi="Times New Roman" w:cs="Times New Roman"/>
          <w:i/>
          <w:color w:val="000000"/>
          <w:spacing w:val="52"/>
          <w:sz w:val="24"/>
          <w:szCs w:val="24"/>
          <w:lang w:eastAsia="ru-RU"/>
        </w:rPr>
        <w:t xml:space="preserve"> </w:t>
      </w:r>
      <w:r w:rsidRPr="00E96358">
        <w:rPr>
          <w:rFonts w:ascii="Times New Roman" w:eastAsia="Times New Roman" w:hAnsi="Times New Roman" w:cs="Times New Roman"/>
          <w:i/>
          <w:color w:val="000000"/>
          <w:sz w:val="24"/>
          <w:szCs w:val="24"/>
          <w:lang w:eastAsia="ru-RU"/>
        </w:rPr>
        <w:t>о</w:t>
      </w:r>
      <w:r w:rsidRPr="00E96358">
        <w:rPr>
          <w:rFonts w:ascii="Times New Roman" w:eastAsia="Times New Roman" w:hAnsi="Times New Roman" w:cs="Times New Roman"/>
          <w:i/>
          <w:color w:val="000000"/>
          <w:spacing w:val="52"/>
          <w:sz w:val="24"/>
          <w:szCs w:val="24"/>
          <w:lang w:eastAsia="ru-RU"/>
        </w:rPr>
        <w:t xml:space="preserve"> </w:t>
      </w:r>
      <w:r w:rsidRPr="00E96358">
        <w:rPr>
          <w:rFonts w:ascii="Times New Roman" w:eastAsia="Times New Roman" w:hAnsi="Times New Roman" w:cs="Times New Roman"/>
          <w:i/>
          <w:color w:val="000000"/>
          <w:sz w:val="24"/>
          <w:szCs w:val="24"/>
          <w:lang w:eastAsia="ru-RU"/>
        </w:rPr>
        <w:t>р</w:t>
      </w:r>
      <w:r w:rsidRPr="00E96358">
        <w:rPr>
          <w:rFonts w:ascii="Times New Roman" w:eastAsia="Times New Roman" w:hAnsi="Times New Roman" w:cs="Times New Roman"/>
          <w:i/>
          <w:color w:val="000000"/>
          <w:spacing w:val="3"/>
          <w:sz w:val="24"/>
          <w:szCs w:val="24"/>
          <w:lang w:eastAsia="ru-RU"/>
        </w:rPr>
        <w:t>о</w:t>
      </w:r>
      <w:r w:rsidRPr="00E96358">
        <w:rPr>
          <w:rFonts w:ascii="Times New Roman" w:eastAsia="Times New Roman" w:hAnsi="Times New Roman" w:cs="Times New Roman"/>
          <w:i/>
          <w:color w:val="000000"/>
          <w:sz w:val="24"/>
          <w:szCs w:val="24"/>
          <w:lang w:eastAsia="ru-RU"/>
        </w:rPr>
        <w:t>жде</w:t>
      </w:r>
      <w:r w:rsidRPr="00E96358">
        <w:rPr>
          <w:rFonts w:ascii="Times New Roman" w:eastAsia="Times New Roman" w:hAnsi="Times New Roman" w:cs="Times New Roman"/>
          <w:i/>
          <w:color w:val="000000"/>
          <w:w w:val="99"/>
          <w:sz w:val="24"/>
          <w:szCs w:val="24"/>
          <w:lang w:eastAsia="ru-RU"/>
        </w:rPr>
        <w:t>н</w:t>
      </w:r>
      <w:r w:rsidRPr="00E96358">
        <w:rPr>
          <w:rFonts w:ascii="Times New Roman" w:eastAsia="Times New Roman" w:hAnsi="Times New Roman" w:cs="Times New Roman"/>
          <w:i/>
          <w:color w:val="000000"/>
          <w:spacing w:val="1"/>
          <w:w w:val="99"/>
          <w:sz w:val="24"/>
          <w:szCs w:val="24"/>
          <w:lang w:eastAsia="ru-RU"/>
        </w:rPr>
        <w:t>и</w:t>
      </w:r>
      <w:r w:rsidRPr="00E96358">
        <w:rPr>
          <w:rFonts w:ascii="Times New Roman" w:eastAsia="Times New Roman" w:hAnsi="Times New Roman" w:cs="Times New Roman"/>
          <w:i/>
          <w:color w:val="000000"/>
          <w:w w:val="99"/>
          <w:sz w:val="24"/>
          <w:szCs w:val="24"/>
          <w:lang w:eastAsia="ru-RU"/>
        </w:rPr>
        <w:t>и</w:t>
      </w:r>
      <w:r w:rsidRPr="00E96358">
        <w:rPr>
          <w:rFonts w:ascii="Times New Roman" w:eastAsia="Times New Roman" w:hAnsi="Times New Roman" w:cs="Times New Roman"/>
          <w:i/>
          <w:color w:val="000000"/>
          <w:spacing w:val="54"/>
          <w:sz w:val="24"/>
          <w:szCs w:val="24"/>
          <w:lang w:eastAsia="ru-RU"/>
        </w:rPr>
        <w:t xml:space="preserve"> </w:t>
      </w:r>
      <w:r w:rsidRPr="00E96358">
        <w:rPr>
          <w:rFonts w:ascii="Times New Roman" w:eastAsia="Times New Roman" w:hAnsi="Times New Roman" w:cs="Times New Roman"/>
          <w:i/>
          <w:color w:val="000000"/>
          <w:sz w:val="24"/>
          <w:szCs w:val="24"/>
          <w:lang w:eastAsia="ru-RU"/>
        </w:rPr>
        <w:t>ребен</w:t>
      </w:r>
      <w:r w:rsidRPr="00E96358">
        <w:rPr>
          <w:rFonts w:ascii="Times New Roman" w:eastAsia="Times New Roman" w:hAnsi="Times New Roman" w:cs="Times New Roman"/>
          <w:i/>
          <w:color w:val="000000"/>
          <w:spacing w:val="1"/>
          <w:sz w:val="24"/>
          <w:szCs w:val="24"/>
          <w:lang w:eastAsia="ru-RU"/>
        </w:rPr>
        <w:t>к</w:t>
      </w:r>
      <w:r w:rsidRPr="00E96358">
        <w:rPr>
          <w:rFonts w:ascii="Times New Roman" w:eastAsia="Times New Roman" w:hAnsi="Times New Roman" w:cs="Times New Roman"/>
          <w:i/>
          <w:color w:val="000000"/>
          <w:sz w:val="24"/>
          <w:szCs w:val="24"/>
          <w:lang w:eastAsia="ru-RU"/>
        </w:rPr>
        <w:t>а</w:t>
      </w:r>
      <w:r w:rsidRPr="00E96358">
        <w:rPr>
          <w:rFonts w:ascii="Times New Roman" w:eastAsia="Times New Roman" w:hAnsi="Times New Roman" w:cs="Times New Roman"/>
          <w:i/>
          <w:color w:val="000000"/>
          <w:spacing w:val="52"/>
          <w:sz w:val="24"/>
          <w:szCs w:val="24"/>
          <w:lang w:eastAsia="ru-RU"/>
        </w:rPr>
        <w:t xml:space="preserve"> </w:t>
      </w:r>
      <w:r w:rsidRPr="00E96358">
        <w:rPr>
          <w:rFonts w:ascii="Times New Roman" w:eastAsia="Times New Roman" w:hAnsi="Times New Roman" w:cs="Times New Roman"/>
          <w:i/>
          <w:color w:val="000000"/>
          <w:sz w:val="24"/>
          <w:szCs w:val="24"/>
          <w:lang w:eastAsia="ru-RU"/>
        </w:rPr>
        <w:t>(</w:t>
      </w:r>
      <w:r w:rsidRPr="00E96358">
        <w:rPr>
          <w:rFonts w:ascii="Times New Roman" w:eastAsia="Times New Roman" w:hAnsi="Times New Roman" w:cs="Times New Roman"/>
          <w:i/>
          <w:color w:val="000000"/>
          <w:spacing w:val="-1"/>
          <w:w w:val="99"/>
          <w:sz w:val="24"/>
          <w:szCs w:val="24"/>
          <w:lang w:eastAsia="ru-RU"/>
        </w:rPr>
        <w:t>№</w:t>
      </w:r>
      <w:r w:rsidRPr="00E96358">
        <w:rPr>
          <w:rFonts w:ascii="Times New Roman" w:eastAsia="Times New Roman" w:hAnsi="Times New Roman" w:cs="Times New Roman"/>
          <w:i/>
          <w:color w:val="000000"/>
          <w:sz w:val="24"/>
          <w:szCs w:val="24"/>
          <w:lang w:eastAsia="ru-RU"/>
        </w:rPr>
        <w:t>,</w:t>
      </w:r>
      <w:r w:rsidRPr="00E96358">
        <w:rPr>
          <w:rFonts w:ascii="Times New Roman" w:eastAsia="Times New Roman" w:hAnsi="Times New Roman" w:cs="Times New Roman"/>
          <w:i/>
          <w:color w:val="000000"/>
          <w:spacing w:val="51"/>
          <w:sz w:val="24"/>
          <w:szCs w:val="24"/>
          <w:lang w:eastAsia="ru-RU"/>
        </w:rPr>
        <w:t xml:space="preserve"> </w:t>
      </w:r>
      <w:r w:rsidRPr="00E96358">
        <w:rPr>
          <w:rFonts w:ascii="Times New Roman" w:eastAsia="Times New Roman" w:hAnsi="Times New Roman" w:cs="Times New Roman"/>
          <w:i/>
          <w:color w:val="000000"/>
          <w:spacing w:val="2"/>
          <w:sz w:val="24"/>
          <w:szCs w:val="24"/>
          <w:lang w:eastAsia="ru-RU"/>
        </w:rPr>
        <w:t>с</w:t>
      </w:r>
      <w:r w:rsidRPr="00E96358">
        <w:rPr>
          <w:rFonts w:ascii="Times New Roman" w:eastAsia="Times New Roman" w:hAnsi="Times New Roman" w:cs="Times New Roman"/>
          <w:i/>
          <w:color w:val="000000"/>
          <w:sz w:val="24"/>
          <w:szCs w:val="24"/>
          <w:lang w:eastAsia="ru-RU"/>
        </w:rPr>
        <w:t>е</w:t>
      </w:r>
      <w:r w:rsidRPr="00E96358">
        <w:rPr>
          <w:rFonts w:ascii="Times New Roman" w:eastAsia="Times New Roman" w:hAnsi="Times New Roman" w:cs="Times New Roman"/>
          <w:i/>
          <w:color w:val="000000"/>
          <w:spacing w:val="1"/>
          <w:sz w:val="24"/>
          <w:szCs w:val="24"/>
          <w:lang w:eastAsia="ru-RU"/>
        </w:rPr>
        <w:t>ри</w:t>
      </w:r>
      <w:r w:rsidRPr="00E96358">
        <w:rPr>
          <w:rFonts w:ascii="Times New Roman" w:eastAsia="Times New Roman" w:hAnsi="Times New Roman" w:cs="Times New Roman"/>
          <w:i/>
          <w:color w:val="000000"/>
          <w:sz w:val="24"/>
          <w:szCs w:val="24"/>
          <w:lang w:eastAsia="ru-RU"/>
        </w:rPr>
        <w:t>я,</w:t>
      </w:r>
      <w:r w:rsidRPr="00E96358">
        <w:rPr>
          <w:rFonts w:ascii="Times New Roman" w:eastAsia="Times New Roman" w:hAnsi="Times New Roman" w:cs="Times New Roman"/>
          <w:i/>
          <w:color w:val="000000"/>
          <w:spacing w:val="52"/>
          <w:sz w:val="24"/>
          <w:szCs w:val="24"/>
          <w:lang w:eastAsia="ru-RU"/>
        </w:rPr>
        <w:t xml:space="preserve"> </w:t>
      </w:r>
      <w:r w:rsidRPr="00E96358">
        <w:rPr>
          <w:rFonts w:ascii="Times New Roman" w:eastAsia="Times New Roman" w:hAnsi="Times New Roman" w:cs="Times New Roman"/>
          <w:i/>
          <w:color w:val="000000"/>
          <w:sz w:val="24"/>
          <w:szCs w:val="24"/>
          <w:lang w:eastAsia="ru-RU"/>
        </w:rPr>
        <w:t>да</w:t>
      </w:r>
      <w:r w:rsidRPr="00E96358">
        <w:rPr>
          <w:rFonts w:ascii="Times New Roman" w:eastAsia="Times New Roman" w:hAnsi="Times New Roman" w:cs="Times New Roman"/>
          <w:i/>
          <w:color w:val="000000"/>
          <w:w w:val="99"/>
          <w:sz w:val="24"/>
          <w:szCs w:val="24"/>
          <w:lang w:eastAsia="ru-RU"/>
        </w:rPr>
        <w:t>т</w:t>
      </w:r>
      <w:r w:rsidRPr="00E96358">
        <w:rPr>
          <w:rFonts w:ascii="Times New Roman" w:eastAsia="Times New Roman" w:hAnsi="Times New Roman" w:cs="Times New Roman"/>
          <w:i/>
          <w:color w:val="000000"/>
          <w:sz w:val="24"/>
          <w:szCs w:val="24"/>
          <w:lang w:eastAsia="ru-RU"/>
        </w:rPr>
        <w:t>а</w:t>
      </w:r>
      <w:r w:rsidRPr="00E96358">
        <w:rPr>
          <w:rFonts w:ascii="Times New Roman" w:eastAsia="Times New Roman" w:hAnsi="Times New Roman" w:cs="Times New Roman"/>
          <w:i/>
          <w:color w:val="000000"/>
          <w:spacing w:val="51"/>
          <w:sz w:val="24"/>
          <w:szCs w:val="24"/>
          <w:lang w:eastAsia="ru-RU"/>
        </w:rPr>
        <w:t xml:space="preserve"> </w:t>
      </w:r>
      <w:r w:rsidRPr="00E96358">
        <w:rPr>
          <w:rFonts w:ascii="Times New Roman" w:eastAsia="Times New Roman" w:hAnsi="Times New Roman" w:cs="Times New Roman"/>
          <w:i/>
          <w:color w:val="000000"/>
          <w:sz w:val="24"/>
          <w:szCs w:val="24"/>
          <w:lang w:eastAsia="ru-RU"/>
        </w:rPr>
        <w:t>выд</w:t>
      </w:r>
      <w:r w:rsidRPr="00E96358">
        <w:rPr>
          <w:rFonts w:ascii="Times New Roman" w:eastAsia="Times New Roman" w:hAnsi="Times New Roman" w:cs="Times New Roman"/>
          <w:i/>
          <w:color w:val="000000"/>
          <w:spacing w:val="1"/>
          <w:sz w:val="24"/>
          <w:szCs w:val="24"/>
          <w:lang w:eastAsia="ru-RU"/>
        </w:rPr>
        <w:t>а</w:t>
      </w:r>
      <w:r w:rsidRPr="00E96358">
        <w:rPr>
          <w:rFonts w:ascii="Times New Roman" w:eastAsia="Times New Roman" w:hAnsi="Times New Roman" w:cs="Times New Roman"/>
          <w:i/>
          <w:color w:val="000000"/>
          <w:sz w:val="24"/>
          <w:szCs w:val="24"/>
          <w:lang w:eastAsia="ru-RU"/>
        </w:rPr>
        <w:t>ч</w:t>
      </w:r>
      <w:r w:rsidRPr="00E96358">
        <w:rPr>
          <w:rFonts w:ascii="Times New Roman" w:eastAsia="Times New Roman" w:hAnsi="Times New Roman" w:cs="Times New Roman"/>
          <w:i/>
          <w:color w:val="000000"/>
          <w:spacing w:val="1"/>
          <w:sz w:val="24"/>
          <w:szCs w:val="24"/>
          <w:lang w:eastAsia="ru-RU"/>
        </w:rPr>
        <w:t>и</w:t>
      </w:r>
      <w:r w:rsidRPr="00E96358">
        <w:rPr>
          <w:rFonts w:ascii="Times New Roman" w:eastAsia="Times New Roman" w:hAnsi="Times New Roman" w:cs="Times New Roman"/>
          <w:i/>
          <w:color w:val="000000"/>
          <w:sz w:val="24"/>
          <w:szCs w:val="24"/>
          <w:lang w:eastAsia="ru-RU"/>
        </w:rPr>
        <w:t>,</w:t>
      </w:r>
      <w:r w:rsidRPr="00E96358">
        <w:rPr>
          <w:rFonts w:ascii="Times New Roman" w:eastAsia="Times New Roman" w:hAnsi="Times New Roman" w:cs="Times New Roman"/>
          <w:i/>
          <w:color w:val="000000"/>
          <w:spacing w:val="52"/>
          <w:sz w:val="24"/>
          <w:szCs w:val="24"/>
          <w:lang w:eastAsia="ru-RU"/>
        </w:rPr>
        <w:t xml:space="preserve"> </w:t>
      </w:r>
      <w:r w:rsidRPr="00E96358">
        <w:rPr>
          <w:rFonts w:ascii="Times New Roman" w:eastAsia="Times New Roman" w:hAnsi="Times New Roman" w:cs="Times New Roman"/>
          <w:i/>
          <w:color w:val="000000"/>
          <w:spacing w:val="1"/>
          <w:sz w:val="24"/>
          <w:szCs w:val="24"/>
          <w:lang w:eastAsia="ru-RU"/>
        </w:rPr>
        <w:t>к</w:t>
      </w:r>
      <w:r w:rsidRPr="00E96358">
        <w:rPr>
          <w:rFonts w:ascii="Times New Roman" w:eastAsia="Times New Roman" w:hAnsi="Times New Roman" w:cs="Times New Roman"/>
          <w:i/>
          <w:color w:val="000000"/>
          <w:sz w:val="24"/>
          <w:szCs w:val="24"/>
          <w:lang w:eastAsia="ru-RU"/>
        </w:rPr>
        <w:t>ем</w:t>
      </w:r>
      <w:r w:rsidRPr="00E96358">
        <w:rPr>
          <w:rFonts w:ascii="Times New Roman" w:eastAsia="Times New Roman" w:hAnsi="Times New Roman" w:cs="Times New Roman"/>
          <w:i/>
          <w:color w:val="000000"/>
          <w:spacing w:val="54"/>
          <w:sz w:val="24"/>
          <w:szCs w:val="24"/>
          <w:lang w:eastAsia="ru-RU"/>
        </w:rPr>
        <w:t xml:space="preserve"> </w:t>
      </w:r>
      <w:r w:rsidRPr="00E96358">
        <w:rPr>
          <w:rFonts w:ascii="Times New Roman" w:eastAsia="Times New Roman" w:hAnsi="Times New Roman" w:cs="Times New Roman"/>
          <w:i/>
          <w:color w:val="000000"/>
          <w:sz w:val="24"/>
          <w:szCs w:val="24"/>
          <w:lang w:eastAsia="ru-RU"/>
        </w:rPr>
        <w:t>выдан,</w:t>
      </w:r>
      <w:r w:rsidRPr="00E96358">
        <w:rPr>
          <w:rFonts w:ascii="Times New Roman" w:eastAsia="Times New Roman" w:hAnsi="Times New Roman" w:cs="Times New Roman"/>
          <w:i/>
          <w:color w:val="000000"/>
          <w:spacing w:val="53"/>
          <w:sz w:val="24"/>
          <w:szCs w:val="24"/>
          <w:lang w:eastAsia="ru-RU"/>
        </w:rPr>
        <w:t xml:space="preserve"> </w:t>
      </w:r>
      <w:r w:rsidRPr="00E96358">
        <w:rPr>
          <w:rFonts w:ascii="Times New Roman" w:eastAsia="Times New Roman" w:hAnsi="Times New Roman" w:cs="Times New Roman"/>
          <w:i/>
          <w:color w:val="000000"/>
          <w:spacing w:val="1"/>
          <w:sz w:val="24"/>
          <w:szCs w:val="24"/>
          <w:lang w:eastAsia="ru-RU"/>
        </w:rPr>
        <w:t>н</w:t>
      </w:r>
      <w:r w:rsidRPr="00E96358">
        <w:rPr>
          <w:rFonts w:ascii="Times New Roman" w:eastAsia="Times New Roman" w:hAnsi="Times New Roman" w:cs="Times New Roman"/>
          <w:i/>
          <w:color w:val="000000"/>
          <w:sz w:val="24"/>
          <w:szCs w:val="24"/>
          <w:lang w:eastAsia="ru-RU"/>
        </w:rPr>
        <w:t>ом</w:t>
      </w:r>
      <w:r w:rsidRPr="00E96358">
        <w:rPr>
          <w:rFonts w:ascii="Times New Roman" w:eastAsia="Times New Roman" w:hAnsi="Times New Roman" w:cs="Times New Roman"/>
          <w:i/>
          <w:color w:val="000000"/>
          <w:spacing w:val="-1"/>
          <w:sz w:val="24"/>
          <w:szCs w:val="24"/>
          <w:lang w:eastAsia="ru-RU"/>
        </w:rPr>
        <w:t>е</w:t>
      </w:r>
      <w:r w:rsidRPr="00E96358">
        <w:rPr>
          <w:rFonts w:ascii="Times New Roman" w:eastAsia="Times New Roman" w:hAnsi="Times New Roman" w:cs="Times New Roman"/>
          <w:i/>
          <w:color w:val="000000"/>
          <w:sz w:val="24"/>
          <w:szCs w:val="24"/>
          <w:lang w:eastAsia="ru-RU"/>
        </w:rPr>
        <w:t>р</w:t>
      </w:r>
      <w:r w:rsidRPr="00E96358">
        <w:rPr>
          <w:rFonts w:ascii="Times New Roman" w:eastAsia="Times New Roman" w:hAnsi="Times New Roman" w:cs="Times New Roman"/>
          <w:i/>
          <w:color w:val="000000"/>
          <w:spacing w:val="54"/>
          <w:sz w:val="24"/>
          <w:szCs w:val="24"/>
          <w:lang w:eastAsia="ru-RU"/>
        </w:rPr>
        <w:t xml:space="preserve"> </w:t>
      </w:r>
      <w:r w:rsidRPr="00E96358">
        <w:rPr>
          <w:rFonts w:ascii="Times New Roman" w:eastAsia="Times New Roman" w:hAnsi="Times New Roman" w:cs="Times New Roman"/>
          <w:i/>
          <w:color w:val="000000"/>
          <w:sz w:val="24"/>
          <w:szCs w:val="24"/>
          <w:lang w:eastAsia="ru-RU"/>
        </w:rPr>
        <w:t>актово</w:t>
      </w:r>
      <w:r w:rsidRPr="00E96358">
        <w:rPr>
          <w:rFonts w:ascii="Times New Roman" w:eastAsia="Times New Roman" w:hAnsi="Times New Roman" w:cs="Times New Roman"/>
          <w:i/>
          <w:color w:val="000000"/>
          <w:w w:val="99"/>
          <w:sz w:val="24"/>
          <w:szCs w:val="24"/>
          <w:lang w:eastAsia="ru-RU"/>
        </w:rPr>
        <w:t>й</w:t>
      </w:r>
    </w:p>
    <w:p w14:paraId="3C5D1BDD" w14:textId="77777777" w:rsidR="002F1594" w:rsidRPr="00E96358" w:rsidRDefault="002F1594" w:rsidP="002F1594">
      <w:pPr>
        <w:widowControl w:val="0"/>
        <w:spacing w:after="0" w:line="240" w:lineRule="auto"/>
        <w:ind w:right="-2"/>
        <w:jc w:val="center"/>
        <w:rPr>
          <w:rFonts w:ascii="Times New Roman" w:eastAsia="Times New Roman" w:hAnsi="Times New Roman" w:cs="Times New Roman"/>
          <w:color w:val="000000"/>
          <w:sz w:val="24"/>
          <w:szCs w:val="24"/>
          <w:lang w:eastAsia="ru-RU"/>
        </w:rPr>
      </w:pPr>
      <w:r w:rsidRPr="00E96358">
        <w:rPr>
          <w:rFonts w:ascii="Times New Roman" w:eastAsia="Times New Roman" w:hAnsi="Times New Roman" w:cs="Times New Roman"/>
          <w:i/>
          <w:color w:val="000000"/>
          <w:sz w:val="24"/>
          <w:szCs w:val="24"/>
          <w:lang w:eastAsia="ru-RU"/>
        </w:rPr>
        <w:t>за</w:t>
      </w:r>
      <w:r w:rsidRPr="00E96358">
        <w:rPr>
          <w:rFonts w:ascii="Times New Roman" w:eastAsia="Times New Roman" w:hAnsi="Times New Roman" w:cs="Times New Roman"/>
          <w:i/>
          <w:color w:val="000000"/>
          <w:spacing w:val="1"/>
          <w:w w:val="99"/>
          <w:sz w:val="24"/>
          <w:szCs w:val="24"/>
          <w:lang w:eastAsia="ru-RU"/>
        </w:rPr>
        <w:t>пи</w:t>
      </w:r>
      <w:r w:rsidRPr="00E96358">
        <w:rPr>
          <w:rFonts w:ascii="Times New Roman" w:eastAsia="Times New Roman" w:hAnsi="Times New Roman" w:cs="Times New Roman"/>
          <w:i/>
          <w:color w:val="000000"/>
          <w:sz w:val="24"/>
          <w:szCs w:val="24"/>
          <w:lang w:eastAsia="ru-RU"/>
        </w:rPr>
        <w:t>с</w:t>
      </w:r>
      <w:r w:rsidRPr="00E96358">
        <w:rPr>
          <w:rFonts w:ascii="Times New Roman" w:eastAsia="Times New Roman" w:hAnsi="Times New Roman" w:cs="Times New Roman"/>
          <w:i/>
          <w:color w:val="000000"/>
          <w:w w:val="99"/>
          <w:sz w:val="24"/>
          <w:szCs w:val="24"/>
          <w:lang w:eastAsia="ru-RU"/>
        </w:rPr>
        <w:t>и</w:t>
      </w:r>
      <w:r w:rsidRPr="00E96358">
        <w:rPr>
          <w:rFonts w:ascii="Times New Roman" w:eastAsia="Times New Roman" w:hAnsi="Times New Roman" w:cs="Times New Roman"/>
          <w:i/>
          <w:color w:val="000000"/>
          <w:sz w:val="24"/>
          <w:szCs w:val="24"/>
          <w:lang w:eastAsia="ru-RU"/>
        </w:rPr>
        <w:t xml:space="preserve">) </w:t>
      </w:r>
      <w:r w:rsidRPr="00E96358">
        <w:rPr>
          <w:rFonts w:ascii="Times New Roman" w:eastAsia="Times New Roman" w:hAnsi="Times New Roman" w:cs="Times New Roman"/>
          <w:i/>
          <w:color w:val="000000"/>
          <w:w w:val="99"/>
          <w:sz w:val="24"/>
          <w:szCs w:val="24"/>
          <w:lang w:eastAsia="ru-RU"/>
        </w:rPr>
        <w:t>и</w:t>
      </w:r>
      <w:r w:rsidRPr="00E96358">
        <w:rPr>
          <w:rFonts w:ascii="Times New Roman" w:eastAsia="Times New Roman" w:hAnsi="Times New Roman" w:cs="Times New Roman"/>
          <w:i/>
          <w:color w:val="000000"/>
          <w:spacing w:val="-1"/>
          <w:w w:val="99"/>
          <w:sz w:val="24"/>
          <w:szCs w:val="24"/>
          <w:lang w:eastAsia="ru-RU"/>
        </w:rPr>
        <w:t>л</w:t>
      </w:r>
      <w:r w:rsidRPr="00E96358">
        <w:rPr>
          <w:rFonts w:ascii="Times New Roman" w:eastAsia="Times New Roman" w:hAnsi="Times New Roman" w:cs="Times New Roman"/>
          <w:i/>
          <w:color w:val="000000"/>
          <w:w w:val="99"/>
          <w:sz w:val="24"/>
          <w:szCs w:val="24"/>
          <w:lang w:eastAsia="ru-RU"/>
        </w:rPr>
        <w:t>и</w:t>
      </w:r>
      <w:r w:rsidRPr="00E96358">
        <w:rPr>
          <w:rFonts w:ascii="Times New Roman" w:eastAsia="Times New Roman" w:hAnsi="Times New Roman" w:cs="Times New Roman"/>
          <w:i/>
          <w:color w:val="000000"/>
          <w:sz w:val="24"/>
          <w:szCs w:val="24"/>
          <w:lang w:eastAsia="ru-RU"/>
        </w:rPr>
        <w:t xml:space="preserve"> </w:t>
      </w:r>
      <w:r w:rsidRPr="00E96358">
        <w:rPr>
          <w:rFonts w:ascii="Times New Roman" w:eastAsia="Times New Roman" w:hAnsi="Times New Roman" w:cs="Times New Roman"/>
          <w:i/>
          <w:color w:val="000000"/>
          <w:spacing w:val="1"/>
          <w:w w:val="99"/>
          <w:sz w:val="24"/>
          <w:szCs w:val="24"/>
          <w:lang w:eastAsia="ru-RU"/>
        </w:rPr>
        <w:t>п</w:t>
      </w:r>
      <w:r w:rsidRPr="00E96358">
        <w:rPr>
          <w:rFonts w:ascii="Times New Roman" w:eastAsia="Times New Roman" w:hAnsi="Times New Roman" w:cs="Times New Roman"/>
          <w:i/>
          <w:color w:val="000000"/>
          <w:sz w:val="24"/>
          <w:szCs w:val="24"/>
          <w:lang w:eastAsia="ru-RU"/>
        </w:rPr>
        <w:t>а</w:t>
      </w:r>
      <w:r w:rsidRPr="00E96358">
        <w:rPr>
          <w:rFonts w:ascii="Times New Roman" w:eastAsia="Times New Roman" w:hAnsi="Times New Roman" w:cs="Times New Roman"/>
          <w:i/>
          <w:color w:val="000000"/>
          <w:spacing w:val="-1"/>
          <w:sz w:val="24"/>
          <w:szCs w:val="24"/>
          <w:lang w:eastAsia="ru-RU"/>
        </w:rPr>
        <w:t>с</w:t>
      </w:r>
      <w:r w:rsidRPr="00E96358">
        <w:rPr>
          <w:rFonts w:ascii="Times New Roman" w:eastAsia="Times New Roman" w:hAnsi="Times New Roman" w:cs="Times New Roman"/>
          <w:i/>
          <w:color w:val="000000"/>
          <w:spacing w:val="1"/>
          <w:w w:val="99"/>
          <w:sz w:val="24"/>
          <w:szCs w:val="24"/>
          <w:lang w:eastAsia="ru-RU"/>
        </w:rPr>
        <w:t>п</w:t>
      </w:r>
      <w:r w:rsidRPr="00E96358">
        <w:rPr>
          <w:rFonts w:ascii="Times New Roman" w:eastAsia="Times New Roman" w:hAnsi="Times New Roman" w:cs="Times New Roman"/>
          <w:i/>
          <w:color w:val="000000"/>
          <w:sz w:val="24"/>
          <w:szCs w:val="24"/>
          <w:lang w:eastAsia="ru-RU"/>
        </w:rPr>
        <w:t>орт (</w:t>
      </w:r>
      <w:r w:rsidRPr="00E96358">
        <w:rPr>
          <w:rFonts w:ascii="Times New Roman" w:eastAsia="Times New Roman" w:hAnsi="Times New Roman" w:cs="Times New Roman"/>
          <w:i/>
          <w:color w:val="000000"/>
          <w:spacing w:val="-3"/>
          <w:w w:val="99"/>
          <w:sz w:val="24"/>
          <w:szCs w:val="24"/>
          <w:lang w:eastAsia="ru-RU"/>
        </w:rPr>
        <w:t>№</w:t>
      </w:r>
      <w:r w:rsidRPr="00E96358">
        <w:rPr>
          <w:rFonts w:ascii="Times New Roman" w:eastAsia="Times New Roman" w:hAnsi="Times New Roman" w:cs="Times New Roman"/>
          <w:i/>
          <w:color w:val="000000"/>
          <w:sz w:val="24"/>
          <w:szCs w:val="24"/>
          <w:lang w:eastAsia="ru-RU"/>
        </w:rPr>
        <w:t xml:space="preserve">, </w:t>
      </w:r>
      <w:r w:rsidRPr="00E96358">
        <w:rPr>
          <w:rFonts w:ascii="Times New Roman" w:eastAsia="Times New Roman" w:hAnsi="Times New Roman" w:cs="Times New Roman"/>
          <w:i/>
          <w:color w:val="000000"/>
          <w:spacing w:val="-1"/>
          <w:sz w:val="24"/>
          <w:szCs w:val="24"/>
          <w:lang w:eastAsia="ru-RU"/>
        </w:rPr>
        <w:t>се</w:t>
      </w:r>
      <w:r w:rsidRPr="00E96358">
        <w:rPr>
          <w:rFonts w:ascii="Times New Roman" w:eastAsia="Times New Roman" w:hAnsi="Times New Roman" w:cs="Times New Roman"/>
          <w:i/>
          <w:color w:val="000000"/>
          <w:sz w:val="24"/>
          <w:szCs w:val="24"/>
          <w:lang w:eastAsia="ru-RU"/>
        </w:rPr>
        <w:t>р</w:t>
      </w:r>
      <w:r w:rsidRPr="00E96358">
        <w:rPr>
          <w:rFonts w:ascii="Times New Roman" w:eastAsia="Times New Roman" w:hAnsi="Times New Roman" w:cs="Times New Roman"/>
          <w:i/>
          <w:color w:val="000000"/>
          <w:spacing w:val="1"/>
          <w:w w:val="99"/>
          <w:sz w:val="24"/>
          <w:szCs w:val="24"/>
          <w:lang w:eastAsia="ru-RU"/>
        </w:rPr>
        <w:t>и</w:t>
      </w:r>
      <w:r w:rsidRPr="00E96358">
        <w:rPr>
          <w:rFonts w:ascii="Times New Roman" w:eastAsia="Times New Roman" w:hAnsi="Times New Roman" w:cs="Times New Roman"/>
          <w:i/>
          <w:color w:val="000000"/>
          <w:sz w:val="24"/>
          <w:szCs w:val="24"/>
          <w:lang w:eastAsia="ru-RU"/>
        </w:rPr>
        <w:t xml:space="preserve">я, дата выдачи, </w:t>
      </w:r>
      <w:r w:rsidRPr="00E96358">
        <w:rPr>
          <w:rFonts w:ascii="Times New Roman" w:eastAsia="Times New Roman" w:hAnsi="Times New Roman" w:cs="Times New Roman"/>
          <w:i/>
          <w:color w:val="000000"/>
          <w:spacing w:val="1"/>
          <w:sz w:val="24"/>
          <w:szCs w:val="24"/>
          <w:lang w:eastAsia="ru-RU"/>
        </w:rPr>
        <w:t>к</w:t>
      </w:r>
      <w:r w:rsidRPr="00E96358">
        <w:rPr>
          <w:rFonts w:ascii="Times New Roman" w:eastAsia="Times New Roman" w:hAnsi="Times New Roman" w:cs="Times New Roman"/>
          <w:i/>
          <w:color w:val="000000"/>
          <w:sz w:val="24"/>
          <w:szCs w:val="24"/>
          <w:lang w:eastAsia="ru-RU"/>
        </w:rPr>
        <w:t>ем в</w:t>
      </w:r>
      <w:r w:rsidRPr="00E96358">
        <w:rPr>
          <w:rFonts w:ascii="Times New Roman" w:eastAsia="Times New Roman" w:hAnsi="Times New Roman" w:cs="Times New Roman"/>
          <w:i/>
          <w:color w:val="000000"/>
          <w:spacing w:val="-1"/>
          <w:sz w:val="24"/>
          <w:szCs w:val="24"/>
          <w:lang w:eastAsia="ru-RU"/>
        </w:rPr>
        <w:t>ы</w:t>
      </w:r>
      <w:r w:rsidRPr="00E96358">
        <w:rPr>
          <w:rFonts w:ascii="Times New Roman" w:eastAsia="Times New Roman" w:hAnsi="Times New Roman" w:cs="Times New Roman"/>
          <w:i/>
          <w:color w:val="000000"/>
          <w:sz w:val="24"/>
          <w:szCs w:val="24"/>
          <w:lang w:eastAsia="ru-RU"/>
        </w:rPr>
        <w:t xml:space="preserve">дан) </w:t>
      </w:r>
      <w:r w:rsidRPr="00E96358">
        <w:rPr>
          <w:rFonts w:ascii="Times New Roman" w:eastAsia="Times New Roman" w:hAnsi="Times New Roman" w:cs="Times New Roman"/>
          <w:color w:val="000000"/>
          <w:sz w:val="24"/>
          <w:szCs w:val="24"/>
          <w:lang w:eastAsia="ru-RU"/>
        </w:rPr>
        <w:t>_____</w:t>
      </w:r>
      <w:r w:rsidRPr="00E96358">
        <w:rPr>
          <w:rFonts w:ascii="Times New Roman" w:eastAsia="Times New Roman" w:hAnsi="Times New Roman" w:cs="Times New Roman"/>
          <w:color w:val="000000"/>
          <w:w w:val="99"/>
          <w:sz w:val="24"/>
          <w:szCs w:val="24"/>
          <w:lang w:eastAsia="ru-RU"/>
        </w:rPr>
        <w:t>_</w:t>
      </w:r>
      <w:r w:rsidRPr="00E96358">
        <w:rPr>
          <w:rFonts w:ascii="Times New Roman" w:eastAsia="Times New Roman" w:hAnsi="Times New Roman" w:cs="Times New Roman"/>
          <w:color w:val="000000"/>
          <w:sz w:val="24"/>
          <w:szCs w:val="24"/>
          <w:lang w:eastAsia="ru-RU"/>
        </w:rPr>
        <w:t>_____________________________________________________________</w:t>
      </w:r>
      <w:r w:rsidRPr="00E96358">
        <w:rPr>
          <w:rFonts w:ascii="Times New Roman" w:eastAsia="Times New Roman" w:hAnsi="Times New Roman" w:cs="Times New Roman"/>
          <w:color w:val="000000"/>
          <w:w w:val="99"/>
          <w:sz w:val="24"/>
          <w:szCs w:val="24"/>
          <w:lang w:eastAsia="ru-RU"/>
        </w:rPr>
        <w:t>_</w:t>
      </w:r>
      <w:r w:rsidRPr="00E96358">
        <w:rPr>
          <w:rFonts w:ascii="Times New Roman" w:eastAsia="Times New Roman" w:hAnsi="Times New Roman" w:cs="Times New Roman"/>
          <w:color w:val="000000"/>
          <w:sz w:val="24"/>
          <w:szCs w:val="24"/>
          <w:lang w:eastAsia="ru-RU"/>
        </w:rPr>
        <w:t>________</w:t>
      </w:r>
    </w:p>
    <w:p w14:paraId="5B02CB52" w14:textId="77777777" w:rsidR="002F1594" w:rsidRPr="00E96358" w:rsidRDefault="002F1594" w:rsidP="002F1594">
      <w:pPr>
        <w:widowControl w:val="0"/>
        <w:spacing w:after="0" w:line="240" w:lineRule="auto"/>
        <w:ind w:right="-2"/>
        <w:jc w:val="center"/>
        <w:rPr>
          <w:rFonts w:ascii="Times New Roman" w:eastAsia="Times New Roman" w:hAnsi="Times New Roman" w:cs="Times New Roman"/>
          <w:color w:val="000000"/>
          <w:sz w:val="24"/>
          <w:szCs w:val="24"/>
          <w:lang w:eastAsia="ru-RU"/>
        </w:rPr>
      </w:pPr>
      <w:r w:rsidRPr="00E96358">
        <w:rPr>
          <w:rFonts w:ascii="Times New Roman" w:eastAsia="Times New Roman" w:hAnsi="Times New Roman" w:cs="Times New Roman"/>
          <w:i/>
          <w:color w:val="000000"/>
          <w:sz w:val="24"/>
          <w:szCs w:val="24"/>
          <w:lang w:eastAsia="ru-RU"/>
        </w:rPr>
        <w:t>(</w:t>
      </w:r>
      <w:r w:rsidRPr="00E96358">
        <w:rPr>
          <w:rFonts w:ascii="Times New Roman" w:eastAsia="Times New Roman" w:hAnsi="Times New Roman" w:cs="Times New Roman"/>
          <w:i/>
          <w:color w:val="000000"/>
          <w:spacing w:val="-1"/>
          <w:sz w:val="24"/>
          <w:szCs w:val="24"/>
          <w:lang w:eastAsia="ru-RU"/>
        </w:rPr>
        <w:t>а</w:t>
      </w:r>
      <w:r w:rsidRPr="00E96358">
        <w:rPr>
          <w:rFonts w:ascii="Times New Roman" w:eastAsia="Times New Roman" w:hAnsi="Times New Roman" w:cs="Times New Roman"/>
          <w:i/>
          <w:color w:val="000000"/>
          <w:sz w:val="24"/>
          <w:szCs w:val="24"/>
          <w:lang w:eastAsia="ru-RU"/>
        </w:rPr>
        <w:t>дрес</w:t>
      </w:r>
      <w:r w:rsidRPr="00E96358">
        <w:rPr>
          <w:rFonts w:ascii="Times New Roman" w:eastAsia="Times New Roman" w:hAnsi="Times New Roman" w:cs="Times New Roman"/>
          <w:i/>
          <w:color w:val="000000"/>
          <w:spacing w:val="-1"/>
          <w:sz w:val="24"/>
          <w:szCs w:val="24"/>
          <w:lang w:eastAsia="ru-RU"/>
        </w:rPr>
        <w:t xml:space="preserve"> </w:t>
      </w:r>
      <w:r w:rsidRPr="00E96358">
        <w:rPr>
          <w:rFonts w:ascii="Times New Roman" w:eastAsia="Times New Roman" w:hAnsi="Times New Roman" w:cs="Times New Roman"/>
          <w:i/>
          <w:color w:val="000000"/>
          <w:spacing w:val="1"/>
          <w:w w:val="99"/>
          <w:sz w:val="24"/>
          <w:szCs w:val="24"/>
          <w:lang w:eastAsia="ru-RU"/>
        </w:rPr>
        <w:t>р</w:t>
      </w:r>
      <w:r w:rsidRPr="00E96358">
        <w:rPr>
          <w:rFonts w:ascii="Times New Roman" w:eastAsia="Times New Roman" w:hAnsi="Times New Roman" w:cs="Times New Roman"/>
          <w:i/>
          <w:color w:val="000000"/>
          <w:sz w:val="24"/>
          <w:szCs w:val="24"/>
          <w:lang w:eastAsia="ru-RU"/>
        </w:rPr>
        <w:t>е</w:t>
      </w:r>
      <w:r w:rsidRPr="00E96358">
        <w:rPr>
          <w:rFonts w:ascii="Times New Roman" w:eastAsia="Times New Roman" w:hAnsi="Times New Roman" w:cs="Times New Roman"/>
          <w:i/>
          <w:color w:val="000000"/>
          <w:w w:val="99"/>
          <w:sz w:val="24"/>
          <w:szCs w:val="24"/>
          <w:lang w:eastAsia="ru-RU"/>
        </w:rPr>
        <w:t>г</w:t>
      </w:r>
      <w:r w:rsidRPr="00E96358">
        <w:rPr>
          <w:rFonts w:ascii="Times New Roman" w:eastAsia="Times New Roman" w:hAnsi="Times New Roman" w:cs="Times New Roman"/>
          <w:i/>
          <w:color w:val="000000"/>
          <w:spacing w:val="1"/>
          <w:w w:val="99"/>
          <w:sz w:val="24"/>
          <w:szCs w:val="24"/>
          <w:lang w:eastAsia="ru-RU"/>
        </w:rPr>
        <w:t>и</w:t>
      </w:r>
      <w:r w:rsidRPr="00E96358">
        <w:rPr>
          <w:rFonts w:ascii="Times New Roman" w:eastAsia="Times New Roman" w:hAnsi="Times New Roman" w:cs="Times New Roman"/>
          <w:i/>
          <w:color w:val="000000"/>
          <w:sz w:val="24"/>
          <w:szCs w:val="24"/>
          <w:lang w:eastAsia="ru-RU"/>
        </w:rPr>
        <w:t>стр</w:t>
      </w:r>
      <w:r w:rsidRPr="00E96358">
        <w:rPr>
          <w:rFonts w:ascii="Times New Roman" w:eastAsia="Times New Roman" w:hAnsi="Times New Roman" w:cs="Times New Roman"/>
          <w:i/>
          <w:color w:val="000000"/>
          <w:spacing w:val="-1"/>
          <w:sz w:val="24"/>
          <w:szCs w:val="24"/>
          <w:lang w:eastAsia="ru-RU"/>
        </w:rPr>
        <w:t>а</w:t>
      </w:r>
      <w:r w:rsidRPr="00E96358">
        <w:rPr>
          <w:rFonts w:ascii="Times New Roman" w:eastAsia="Times New Roman" w:hAnsi="Times New Roman" w:cs="Times New Roman"/>
          <w:i/>
          <w:color w:val="000000"/>
          <w:spacing w:val="1"/>
          <w:w w:val="99"/>
          <w:sz w:val="24"/>
          <w:szCs w:val="24"/>
          <w:lang w:eastAsia="ru-RU"/>
        </w:rPr>
        <w:t>ц</w:t>
      </w:r>
      <w:r w:rsidRPr="00E96358">
        <w:rPr>
          <w:rFonts w:ascii="Times New Roman" w:eastAsia="Times New Roman" w:hAnsi="Times New Roman" w:cs="Times New Roman"/>
          <w:i/>
          <w:color w:val="000000"/>
          <w:w w:val="99"/>
          <w:sz w:val="24"/>
          <w:szCs w:val="24"/>
          <w:lang w:eastAsia="ru-RU"/>
        </w:rPr>
        <w:t>и</w:t>
      </w:r>
      <w:r w:rsidRPr="00E96358">
        <w:rPr>
          <w:rFonts w:ascii="Times New Roman" w:eastAsia="Times New Roman" w:hAnsi="Times New Roman" w:cs="Times New Roman"/>
          <w:i/>
          <w:color w:val="000000"/>
          <w:spacing w:val="1"/>
          <w:w w:val="99"/>
          <w:sz w:val="24"/>
          <w:szCs w:val="24"/>
          <w:lang w:eastAsia="ru-RU"/>
        </w:rPr>
        <w:t>и</w:t>
      </w:r>
      <w:r w:rsidRPr="00E96358">
        <w:rPr>
          <w:rFonts w:ascii="Times New Roman" w:eastAsia="Times New Roman" w:hAnsi="Times New Roman" w:cs="Times New Roman"/>
          <w:i/>
          <w:color w:val="000000"/>
          <w:sz w:val="24"/>
          <w:szCs w:val="24"/>
          <w:lang w:eastAsia="ru-RU"/>
        </w:rPr>
        <w:t>)</w:t>
      </w:r>
      <w:r w:rsidRPr="00E96358">
        <w:rPr>
          <w:rFonts w:ascii="Times New Roman" w:eastAsia="Times New Roman" w:hAnsi="Times New Roman" w:cs="Times New Roman"/>
          <w:color w:val="000000"/>
          <w:sz w:val="24"/>
          <w:szCs w:val="24"/>
          <w:lang w:eastAsia="ru-RU"/>
        </w:rPr>
        <w:t xml:space="preserve"> </w:t>
      </w:r>
    </w:p>
    <w:p w14:paraId="153EE10F" w14:textId="77777777" w:rsidR="002F1594" w:rsidRPr="00E96358" w:rsidRDefault="002F1594" w:rsidP="002F1594">
      <w:pPr>
        <w:widowControl w:val="0"/>
        <w:spacing w:after="0" w:line="240" w:lineRule="auto"/>
        <w:ind w:right="-2"/>
        <w:jc w:val="center"/>
        <w:rPr>
          <w:rFonts w:ascii="Times New Roman" w:eastAsia="Times New Roman" w:hAnsi="Times New Roman" w:cs="Times New Roman"/>
          <w:color w:val="000000"/>
          <w:sz w:val="24"/>
          <w:szCs w:val="24"/>
          <w:lang w:eastAsia="ru-RU"/>
        </w:rPr>
      </w:pPr>
      <w:r w:rsidRPr="00E96358">
        <w:rPr>
          <w:rFonts w:ascii="Times New Roman" w:eastAsia="Times New Roman" w:hAnsi="Times New Roman" w:cs="Times New Roman"/>
          <w:color w:val="000000"/>
          <w:sz w:val="24"/>
          <w:szCs w:val="24"/>
          <w:lang w:eastAsia="ru-RU"/>
        </w:rPr>
        <w:t>_____</w:t>
      </w:r>
      <w:r w:rsidRPr="00E96358">
        <w:rPr>
          <w:rFonts w:ascii="Times New Roman" w:eastAsia="Times New Roman" w:hAnsi="Times New Roman" w:cs="Times New Roman"/>
          <w:color w:val="000000"/>
          <w:w w:val="99"/>
          <w:sz w:val="24"/>
          <w:szCs w:val="24"/>
          <w:lang w:eastAsia="ru-RU"/>
        </w:rPr>
        <w:t>_</w:t>
      </w:r>
      <w:r w:rsidRPr="00E96358">
        <w:rPr>
          <w:rFonts w:ascii="Times New Roman" w:eastAsia="Times New Roman" w:hAnsi="Times New Roman" w:cs="Times New Roman"/>
          <w:color w:val="000000"/>
          <w:sz w:val="24"/>
          <w:szCs w:val="24"/>
          <w:lang w:eastAsia="ru-RU"/>
        </w:rPr>
        <w:t>________________________________________________________________</w:t>
      </w:r>
      <w:r w:rsidRPr="00E96358">
        <w:rPr>
          <w:rFonts w:ascii="Times New Roman" w:eastAsia="Times New Roman" w:hAnsi="Times New Roman" w:cs="Times New Roman"/>
          <w:color w:val="000000"/>
          <w:w w:val="99"/>
          <w:sz w:val="24"/>
          <w:szCs w:val="24"/>
          <w:lang w:eastAsia="ru-RU"/>
        </w:rPr>
        <w:t>______</w:t>
      </w:r>
      <w:r w:rsidRPr="00E96358">
        <w:rPr>
          <w:rFonts w:ascii="Times New Roman" w:eastAsia="Times New Roman" w:hAnsi="Times New Roman" w:cs="Times New Roman"/>
          <w:color w:val="000000"/>
          <w:sz w:val="24"/>
          <w:szCs w:val="24"/>
          <w:lang w:eastAsia="ru-RU"/>
        </w:rPr>
        <w:t xml:space="preserve"> </w:t>
      </w:r>
    </w:p>
    <w:p w14:paraId="284CAEE1" w14:textId="77777777" w:rsidR="002F1594" w:rsidRPr="00E96358" w:rsidRDefault="002F1594" w:rsidP="002F1594">
      <w:pPr>
        <w:widowControl w:val="0"/>
        <w:spacing w:after="0" w:line="240" w:lineRule="auto"/>
        <w:ind w:right="-2"/>
        <w:jc w:val="center"/>
        <w:rPr>
          <w:rFonts w:ascii="Times New Roman" w:eastAsia="Times New Roman" w:hAnsi="Times New Roman" w:cs="Times New Roman"/>
          <w:i/>
          <w:color w:val="000000"/>
          <w:sz w:val="24"/>
          <w:szCs w:val="24"/>
          <w:lang w:eastAsia="ru-RU"/>
        </w:rPr>
      </w:pPr>
      <w:r w:rsidRPr="00E96358">
        <w:rPr>
          <w:rFonts w:ascii="Times New Roman" w:eastAsia="Times New Roman" w:hAnsi="Times New Roman" w:cs="Times New Roman"/>
          <w:i/>
          <w:color w:val="000000"/>
          <w:sz w:val="24"/>
          <w:szCs w:val="24"/>
          <w:lang w:eastAsia="ru-RU"/>
        </w:rPr>
        <w:t>(</w:t>
      </w:r>
      <w:r w:rsidRPr="00E96358">
        <w:rPr>
          <w:rFonts w:ascii="Times New Roman" w:eastAsia="Times New Roman" w:hAnsi="Times New Roman" w:cs="Times New Roman"/>
          <w:i/>
          <w:color w:val="000000"/>
          <w:spacing w:val="-1"/>
          <w:sz w:val="24"/>
          <w:szCs w:val="24"/>
          <w:lang w:eastAsia="ru-RU"/>
        </w:rPr>
        <w:t>а</w:t>
      </w:r>
      <w:r w:rsidRPr="00E96358">
        <w:rPr>
          <w:rFonts w:ascii="Times New Roman" w:eastAsia="Times New Roman" w:hAnsi="Times New Roman" w:cs="Times New Roman"/>
          <w:i/>
          <w:color w:val="000000"/>
          <w:sz w:val="24"/>
          <w:szCs w:val="24"/>
          <w:lang w:eastAsia="ru-RU"/>
        </w:rPr>
        <w:t>дрес</w:t>
      </w:r>
      <w:r w:rsidRPr="00E96358">
        <w:rPr>
          <w:rFonts w:ascii="Times New Roman" w:eastAsia="Times New Roman" w:hAnsi="Times New Roman" w:cs="Times New Roman"/>
          <w:i/>
          <w:color w:val="000000"/>
          <w:spacing w:val="-1"/>
          <w:sz w:val="24"/>
          <w:szCs w:val="24"/>
          <w:lang w:eastAsia="ru-RU"/>
        </w:rPr>
        <w:t xml:space="preserve"> </w:t>
      </w:r>
      <w:r w:rsidRPr="00E96358">
        <w:rPr>
          <w:rFonts w:ascii="Times New Roman" w:eastAsia="Times New Roman" w:hAnsi="Times New Roman" w:cs="Times New Roman"/>
          <w:i/>
          <w:color w:val="000000"/>
          <w:sz w:val="24"/>
          <w:szCs w:val="24"/>
          <w:lang w:eastAsia="ru-RU"/>
        </w:rPr>
        <w:t>прож</w:t>
      </w:r>
      <w:r w:rsidRPr="00E96358">
        <w:rPr>
          <w:rFonts w:ascii="Times New Roman" w:eastAsia="Times New Roman" w:hAnsi="Times New Roman" w:cs="Times New Roman"/>
          <w:i/>
          <w:color w:val="000000"/>
          <w:spacing w:val="1"/>
          <w:w w:val="99"/>
          <w:sz w:val="24"/>
          <w:szCs w:val="24"/>
          <w:lang w:eastAsia="ru-RU"/>
        </w:rPr>
        <w:t>и</w:t>
      </w:r>
      <w:r w:rsidRPr="00E96358">
        <w:rPr>
          <w:rFonts w:ascii="Times New Roman" w:eastAsia="Times New Roman" w:hAnsi="Times New Roman" w:cs="Times New Roman"/>
          <w:i/>
          <w:color w:val="000000"/>
          <w:sz w:val="24"/>
          <w:szCs w:val="24"/>
          <w:lang w:eastAsia="ru-RU"/>
        </w:rPr>
        <w:t>ва</w:t>
      </w:r>
      <w:r w:rsidRPr="00E96358">
        <w:rPr>
          <w:rFonts w:ascii="Times New Roman" w:eastAsia="Times New Roman" w:hAnsi="Times New Roman" w:cs="Times New Roman"/>
          <w:i/>
          <w:color w:val="000000"/>
          <w:w w:val="99"/>
          <w:sz w:val="24"/>
          <w:szCs w:val="24"/>
          <w:lang w:eastAsia="ru-RU"/>
        </w:rPr>
        <w:t>н</w:t>
      </w:r>
      <w:r w:rsidRPr="00E96358">
        <w:rPr>
          <w:rFonts w:ascii="Times New Roman" w:eastAsia="Times New Roman" w:hAnsi="Times New Roman" w:cs="Times New Roman"/>
          <w:i/>
          <w:color w:val="000000"/>
          <w:spacing w:val="1"/>
          <w:w w:val="99"/>
          <w:sz w:val="24"/>
          <w:szCs w:val="24"/>
          <w:lang w:eastAsia="ru-RU"/>
        </w:rPr>
        <w:t>и</w:t>
      </w:r>
      <w:r w:rsidRPr="00E96358">
        <w:rPr>
          <w:rFonts w:ascii="Times New Roman" w:eastAsia="Times New Roman" w:hAnsi="Times New Roman" w:cs="Times New Roman"/>
          <w:i/>
          <w:color w:val="000000"/>
          <w:sz w:val="24"/>
          <w:szCs w:val="24"/>
          <w:lang w:eastAsia="ru-RU"/>
        </w:rPr>
        <w:t>я)</w:t>
      </w:r>
    </w:p>
    <w:p w14:paraId="20DDAA95" w14:textId="77777777" w:rsidR="002F1594" w:rsidRPr="00E96358" w:rsidRDefault="002F1594" w:rsidP="002F1594">
      <w:pPr>
        <w:widowControl w:val="0"/>
        <w:spacing w:after="0" w:line="240" w:lineRule="auto"/>
        <w:ind w:right="-2"/>
        <w:rPr>
          <w:rFonts w:ascii="Times New Roman" w:eastAsia="Times New Roman" w:hAnsi="Times New Roman" w:cs="Times New Roman"/>
          <w:i/>
          <w:color w:val="000000"/>
          <w:sz w:val="24"/>
          <w:szCs w:val="24"/>
          <w:lang w:eastAsia="ru-RU"/>
        </w:rPr>
      </w:pPr>
      <w:r w:rsidRPr="00E96358">
        <w:rPr>
          <w:rFonts w:ascii="Times New Roman" w:eastAsia="Times New Roman" w:hAnsi="Times New Roman" w:cs="Times New Roman"/>
          <w:color w:val="000000"/>
          <w:sz w:val="24"/>
          <w:szCs w:val="24"/>
          <w:lang w:eastAsia="ru-RU"/>
        </w:rPr>
        <w:t>в ____</w:t>
      </w:r>
      <w:r w:rsidRPr="00E96358">
        <w:rPr>
          <w:rFonts w:ascii="Times New Roman" w:eastAsia="Times New Roman" w:hAnsi="Times New Roman" w:cs="Times New Roman"/>
          <w:color w:val="000000"/>
          <w:w w:val="99"/>
          <w:sz w:val="24"/>
          <w:szCs w:val="24"/>
          <w:lang w:eastAsia="ru-RU"/>
        </w:rPr>
        <w:t>_</w:t>
      </w:r>
      <w:r w:rsidRPr="00E96358">
        <w:rPr>
          <w:rFonts w:ascii="Times New Roman" w:eastAsia="Times New Roman" w:hAnsi="Times New Roman" w:cs="Times New Roman"/>
          <w:color w:val="000000"/>
          <w:sz w:val="24"/>
          <w:szCs w:val="24"/>
          <w:lang w:eastAsia="ru-RU"/>
        </w:rPr>
        <w:t xml:space="preserve"> класс</w:t>
      </w:r>
      <w:r w:rsidRPr="00E96358">
        <w:rPr>
          <w:rFonts w:ascii="Times New Roman" w:eastAsia="Times New Roman" w:hAnsi="Times New Roman" w:cs="Times New Roman"/>
          <w:color w:val="000000"/>
          <w:spacing w:val="-1"/>
          <w:sz w:val="24"/>
          <w:szCs w:val="24"/>
          <w:lang w:eastAsia="ru-RU"/>
        </w:rPr>
        <w:t xml:space="preserve"> </w:t>
      </w:r>
      <w:r w:rsidRPr="00E96358">
        <w:rPr>
          <w:rFonts w:ascii="Times New Roman" w:eastAsia="Times New Roman" w:hAnsi="Times New Roman" w:cs="Times New Roman"/>
          <w:color w:val="000000"/>
          <w:sz w:val="24"/>
          <w:szCs w:val="24"/>
          <w:lang w:eastAsia="ru-RU"/>
        </w:rPr>
        <w:t>_______</w:t>
      </w:r>
      <w:r w:rsidRPr="00E96358">
        <w:rPr>
          <w:rFonts w:ascii="Times New Roman" w:eastAsia="Times New Roman" w:hAnsi="Times New Roman" w:cs="Times New Roman"/>
          <w:color w:val="000000"/>
          <w:spacing w:val="1"/>
          <w:sz w:val="24"/>
          <w:szCs w:val="24"/>
          <w:lang w:eastAsia="ru-RU"/>
        </w:rPr>
        <w:t>_</w:t>
      </w:r>
      <w:r w:rsidRPr="00E96358">
        <w:rPr>
          <w:rFonts w:ascii="Times New Roman" w:eastAsia="Times New Roman" w:hAnsi="Times New Roman" w:cs="Times New Roman"/>
          <w:color w:val="000000"/>
          <w:sz w:val="24"/>
          <w:szCs w:val="24"/>
          <w:lang w:eastAsia="ru-RU"/>
        </w:rPr>
        <w:t>___</w:t>
      </w:r>
      <w:r w:rsidRPr="00E96358">
        <w:rPr>
          <w:rFonts w:ascii="Times New Roman" w:eastAsia="Times New Roman" w:hAnsi="Times New Roman" w:cs="Times New Roman"/>
          <w:color w:val="000000"/>
          <w:spacing w:val="3"/>
          <w:sz w:val="24"/>
          <w:szCs w:val="24"/>
          <w:lang w:eastAsia="ru-RU"/>
        </w:rPr>
        <w:t xml:space="preserve"> </w:t>
      </w:r>
      <w:r w:rsidRPr="00E96358">
        <w:rPr>
          <w:rFonts w:ascii="Times New Roman" w:eastAsia="Times New Roman" w:hAnsi="Times New Roman" w:cs="Times New Roman"/>
          <w:color w:val="000000"/>
          <w:spacing w:val="-3"/>
          <w:sz w:val="24"/>
          <w:szCs w:val="24"/>
          <w:lang w:eastAsia="ru-RU"/>
        </w:rPr>
        <w:t>у</w:t>
      </w:r>
      <w:r w:rsidRPr="00E96358">
        <w:rPr>
          <w:rFonts w:ascii="Times New Roman" w:eastAsia="Times New Roman" w:hAnsi="Times New Roman" w:cs="Times New Roman"/>
          <w:color w:val="000000"/>
          <w:sz w:val="24"/>
          <w:szCs w:val="24"/>
          <w:lang w:eastAsia="ru-RU"/>
        </w:rPr>
        <w:t>чебного года.</w:t>
      </w:r>
    </w:p>
    <w:p w14:paraId="72E5DC7C" w14:textId="77777777" w:rsidR="002F1594" w:rsidRPr="00E96358" w:rsidRDefault="002F1594" w:rsidP="002F1594">
      <w:pPr>
        <w:spacing w:after="0" w:line="240" w:lineRule="auto"/>
        <w:ind w:right="-2" w:firstLine="567"/>
        <w:rPr>
          <w:rFonts w:ascii="Times New Roman" w:eastAsia="Times New Roman" w:hAnsi="Times New Roman" w:cs="Times New Roman"/>
          <w:sz w:val="24"/>
          <w:szCs w:val="24"/>
          <w:lang w:eastAsia="ru-RU"/>
        </w:rPr>
      </w:pPr>
    </w:p>
    <w:p w14:paraId="77487063" w14:textId="77777777" w:rsidR="002F1594" w:rsidRPr="00E96358" w:rsidRDefault="002F1594" w:rsidP="002F1594">
      <w:pPr>
        <w:widowControl w:val="0"/>
        <w:spacing w:after="0" w:line="240" w:lineRule="auto"/>
        <w:ind w:right="-2"/>
        <w:rPr>
          <w:rFonts w:ascii="Times New Roman" w:eastAsia="Times New Roman" w:hAnsi="Times New Roman" w:cs="Times New Roman"/>
          <w:color w:val="000000"/>
          <w:sz w:val="24"/>
          <w:szCs w:val="24"/>
          <w:lang w:eastAsia="ru-RU"/>
        </w:rPr>
      </w:pPr>
      <w:r w:rsidRPr="00E96358">
        <w:rPr>
          <w:rFonts w:ascii="Times New Roman" w:eastAsia="Times New Roman" w:hAnsi="Times New Roman" w:cs="Times New Roman"/>
          <w:color w:val="000000"/>
          <w:sz w:val="24"/>
          <w:szCs w:val="24"/>
          <w:lang w:eastAsia="ru-RU"/>
        </w:rPr>
        <w:t>Сведен</w:t>
      </w:r>
      <w:r w:rsidRPr="00E96358">
        <w:rPr>
          <w:rFonts w:ascii="Times New Roman" w:eastAsia="Times New Roman" w:hAnsi="Times New Roman" w:cs="Times New Roman"/>
          <w:color w:val="000000"/>
          <w:spacing w:val="1"/>
          <w:w w:val="99"/>
          <w:sz w:val="24"/>
          <w:szCs w:val="24"/>
          <w:lang w:eastAsia="ru-RU"/>
        </w:rPr>
        <w:t>и</w:t>
      </w:r>
      <w:r w:rsidRPr="00E96358">
        <w:rPr>
          <w:rFonts w:ascii="Times New Roman" w:eastAsia="Times New Roman" w:hAnsi="Times New Roman" w:cs="Times New Roman"/>
          <w:color w:val="000000"/>
          <w:sz w:val="24"/>
          <w:szCs w:val="24"/>
          <w:lang w:eastAsia="ru-RU"/>
        </w:rPr>
        <w:t>я о втором род</w:t>
      </w:r>
      <w:r w:rsidRPr="00E96358">
        <w:rPr>
          <w:rFonts w:ascii="Times New Roman" w:eastAsia="Times New Roman" w:hAnsi="Times New Roman" w:cs="Times New Roman"/>
          <w:color w:val="000000"/>
          <w:spacing w:val="1"/>
          <w:w w:val="99"/>
          <w:sz w:val="24"/>
          <w:szCs w:val="24"/>
          <w:lang w:eastAsia="ru-RU"/>
        </w:rPr>
        <w:t>и</w:t>
      </w:r>
      <w:r w:rsidRPr="00E96358">
        <w:rPr>
          <w:rFonts w:ascii="Times New Roman" w:eastAsia="Times New Roman" w:hAnsi="Times New Roman" w:cs="Times New Roman"/>
          <w:color w:val="000000"/>
          <w:spacing w:val="1"/>
          <w:sz w:val="24"/>
          <w:szCs w:val="24"/>
          <w:lang w:eastAsia="ru-RU"/>
        </w:rPr>
        <w:t>т</w:t>
      </w:r>
      <w:r w:rsidRPr="00E96358">
        <w:rPr>
          <w:rFonts w:ascii="Times New Roman" w:eastAsia="Times New Roman" w:hAnsi="Times New Roman" w:cs="Times New Roman"/>
          <w:color w:val="000000"/>
          <w:sz w:val="24"/>
          <w:szCs w:val="24"/>
          <w:lang w:eastAsia="ru-RU"/>
        </w:rPr>
        <w:t>ел</w:t>
      </w:r>
      <w:r w:rsidRPr="00E96358">
        <w:rPr>
          <w:rFonts w:ascii="Times New Roman" w:eastAsia="Times New Roman" w:hAnsi="Times New Roman" w:cs="Times New Roman"/>
          <w:color w:val="000000"/>
          <w:spacing w:val="-1"/>
          <w:sz w:val="24"/>
          <w:szCs w:val="24"/>
          <w:lang w:eastAsia="ru-RU"/>
        </w:rPr>
        <w:t>е</w:t>
      </w:r>
      <w:r w:rsidRPr="00E96358">
        <w:rPr>
          <w:rFonts w:ascii="Times New Roman" w:eastAsia="Times New Roman" w:hAnsi="Times New Roman" w:cs="Times New Roman"/>
          <w:color w:val="000000"/>
          <w:sz w:val="24"/>
          <w:szCs w:val="24"/>
          <w:lang w:eastAsia="ru-RU"/>
        </w:rPr>
        <w:t xml:space="preserve">: __________________________________________________ </w:t>
      </w:r>
    </w:p>
    <w:p w14:paraId="310C832C" w14:textId="77777777" w:rsidR="002F1594" w:rsidRPr="00E96358" w:rsidRDefault="002F1594" w:rsidP="002F1594">
      <w:pPr>
        <w:widowControl w:val="0"/>
        <w:spacing w:after="0" w:line="240" w:lineRule="auto"/>
        <w:ind w:right="-2" w:firstLine="567"/>
        <w:jc w:val="center"/>
        <w:rPr>
          <w:rFonts w:ascii="Times New Roman" w:eastAsia="Times New Roman" w:hAnsi="Times New Roman" w:cs="Times New Roman"/>
          <w:color w:val="000000"/>
          <w:sz w:val="24"/>
          <w:szCs w:val="24"/>
          <w:lang w:eastAsia="ru-RU"/>
        </w:rPr>
      </w:pPr>
      <w:r w:rsidRPr="00E96358">
        <w:rPr>
          <w:rFonts w:ascii="Times New Roman" w:eastAsia="Times New Roman" w:hAnsi="Times New Roman" w:cs="Times New Roman"/>
          <w:color w:val="000000"/>
          <w:sz w:val="24"/>
          <w:szCs w:val="24"/>
          <w:lang w:eastAsia="ru-RU"/>
        </w:rPr>
        <w:t xml:space="preserve">                      </w:t>
      </w:r>
      <w:r w:rsidRPr="00E96358">
        <w:rPr>
          <w:rFonts w:ascii="Times New Roman" w:eastAsia="Times New Roman" w:hAnsi="Times New Roman" w:cs="Times New Roman"/>
          <w:i/>
          <w:color w:val="000000"/>
          <w:sz w:val="24"/>
          <w:szCs w:val="24"/>
          <w:lang w:eastAsia="ru-RU"/>
        </w:rPr>
        <w:t>(фам</w:t>
      </w:r>
      <w:r w:rsidRPr="00E96358">
        <w:rPr>
          <w:rFonts w:ascii="Times New Roman" w:eastAsia="Times New Roman" w:hAnsi="Times New Roman" w:cs="Times New Roman"/>
          <w:i/>
          <w:color w:val="000000"/>
          <w:w w:val="99"/>
          <w:sz w:val="24"/>
          <w:szCs w:val="24"/>
          <w:lang w:eastAsia="ru-RU"/>
        </w:rPr>
        <w:t>и</w:t>
      </w:r>
      <w:r w:rsidRPr="00E96358">
        <w:rPr>
          <w:rFonts w:ascii="Times New Roman" w:eastAsia="Times New Roman" w:hAnsi="Times New Roman" w:cs="Times New Roman"/>
          <w:i/>
          <w:color w:val="000000"/>
          <w:sz w:val="24"/>
          <w:szCs w:val="24"/>
          <w:lang w:eastAsia="ru-RU"/>
        </w:rPr>
        <w:t>л</w:t>
      </w:r>
      <w:r w:rsidRPr="00E96358">
        <w:rPr>
          <w:rFonts w:ascii="Times New Roman" w:eastAsia="Times New Roman" w:hAnsi="Times New Roman" w:cs="Times New Roman"/>
          <w:i/>
          <w:color w:val="000000"/>
          <w:w w:val="99"/>
          <w:sz w:val="24"/>
          <w:szCs w:val="24"/>
          <w:lang w:eastAsia="ru-RU"/>
        </w:rPr>
        <w:t>и</w:t>
      </w:r>
      <w:r w:rsidRPr="00E96358">
        <w:rPr>
          <w:rFonts w:ascii="Times New Roman" w:eastAsia="Times New Roman" w:hAnsi="Times New Roman" w:cs="Times New Roman"/>
          <w:i/>
          <w:color w:val="000000"/>
          <w:sz w:val="24"/>
          <w:szCs w:val="24"/>
          <w:lang w:eastAsia="ru-RU"/>
        </w:rPr>
        <w:t xml:space="preserve">я, </w:t>
      </w:r>
      <w:r w:rsidRPr="00E96358">
        <w:rPr>
          <w:rFonts w:ascii="Times New Roman" w:eastAsia="Times New Roman" w:hAnsi="Times New Roman" w:cs="Times New Roman"/>
          <w:i/>
          <w:color w:val="000000"/>
          <w:spacing w:val="1"/>
          <w:w w:val="99"/>
          <w:sz w:val="24"/>
          <w:szCs w:val="24"/>
          <w:lang w:eastAsia="ru-RU"/>
        </w:rPr>
        <w:t>и</w:t>
      </w:r>
      <w:r w:rsidRPr="00E96358">
        <w:rPr>
          <w:rFonts w:ascii="Times New Roman" w:eastAsia="Times New Roman" w:hAnsi="Times New Roman" w:cs="Times New Roman"/>
          <w:i/>
          <w:color w:val="000000"/>
          <w:sz w:val="24"/>
          <w:szCs w:val="24"/>
          <w:lang w:eastAsia="ru-RU"/>
        </w:rPr>
        <w:t>мя, отч</w:t>
      </w:r>
      <w:r w:rsidRPr="00E96358">
        <w:rPr>
          <w:rFonts w:ascii="Times New Roman" w:eastAsia="Times New Roman" w:hAnsi="Times New Roman" w:cs="Times New Roman"/>
          <w:i/>
          <w:color w:val="000000"/>
          <w:spacing w:val="-1"/>
          <w:sz w:val="24"/>
          <w:szCs w:val="24"/>
          <w:lang w:eastAsia="ru-RU"/>
        </w:rPr>
        <w:t>е</w:t>
      </w:r>
      <w:r w:rsidRPr="00E96358">
        <w:rPr>
          <w:rFonts w:ascii="Times New Roman" w:eastAsia="Times New Roman" w:hAnsi="Times New Roman" w:cs="Times New Roman"/>
          <w:i/>
          <w:color w:val="000000"/>
          <w:sz w:val="24"/>
          <w:szCs w:val="24"/>
          <w:lang w:eastAsia="ru-RU"/>
        </w:rPr>
        <w:t xml:space="preserve">ство </w:t>
      </w:r>
      <w:r w:rsidRPr="00E96358">
        <w:rPr>
          <w:rFonts w:ascii="Times New Roman" w:eastAsia="Times New Roman" w:hAnsi="Times New Roman" w:cs="Times New Roman"/>
          <w:i/>
          <w:color w:val="000000"/>
          <w:spacing w:val="-1"/>
          <w:sz w:val="24"/>
          <w:szCs w:val="24"/>
          <w:lang w:eastAsia="ru-RU"/>
        </w:rPr>
        <w:t>(</w:t>
      </w:r>
      <w:r w:rsidRPr="00E96358">
        <w:rPr>
          <w:rFonts w:ascii="Times New Roman" w:eastAsia="Times New Roman" w:hAnsi="Times New Roman" w:cs="Times New Roman"/>
          <w:i/>
          <w:color w:val="000000"/>
          <w:w w:val="99"/>
          <w:sz w:val="24"/>
          <w:szCs w:val="24"/>
          <w:lang w:eastAsia="ru-RU"/>
        </w:rPr>
        <w:t>п</w:t>
      </w:r>
      <w:r w:rsidRPr="00E96358">
        <w:rPr>
          <w:rFonts w:ascii="Times New Roman" w:eastAsia="Times New Roman" w:hAnsi="Times New Roman" w:cs="Times New Roman"/>
          <w:i/>
          <w:color w:val="000000"/>
          <w:sz w:val="24"/>
          <w:szCs w:val="24"/>
          <w:lang w:eastAsia="ru-RU"/>
        </w:rPr>
        <w:t>р</w:t>
      </w:r>
      <w:r w:rsidRPr="00E96358">
        <w:rPr>
          <w:rFonts w:ascii="Times New Roman" w:eastAsia="Times New Roman" w:hAnsi="Times New Roman" w:cs="Times New Roman"/>
          <w:i/>
          <w:color w:val="000000"/>
          <w:w w:val="99"/>
          <w:sz w:val="24"/>
          <w:szCs w:val="24"/>
          <w:lang w:eastAsia="ru-RU"/>
        </w:rPr>
        <w:t>и</w:t>
      </w:r>
      <w:r w:rsidRPr="00E96358">
        <w:rPr>
          <w:rFonts w:ascii="Times New Roman" w:eastAsia="Times New Roman" w:hAnsi="Times New Roman" w:cs="Times New Roman"/>
          <w:i/>
          <w:color w:val="000000"/>
          <w:spacing w:val="1"/>
          <w:sz w:val="24"/>
          <w:szCs w:val="24"/>
          <w:lang w:eastAsia="ru-RU"/>
        </w:rPr>
        <w:t xml:space="preserve"> </w:t>
      </w:r>
      <w:proofErr w:type="gramStart"/>
      <w:r w:rsidRPr="00E96358">
        <w:rPr>
          <w:rFonts w:ascii="Times New Roman" w:eastAsia="Times New Roman" w:hAnsi="Times New Roman" w:cs="Times New Roman"/>
          <w:i/>
          <w:color w:val="000000"/>
          <w:spacing w:val="1"/>
          <w:w w:val="99"/>
          <w:sz w:val="24"/>
          <w:szCs w:val="24"/>
          <w:lang w:eastAsia="ru-RU"/>
        </w:rPr>
        <w:t>н</w:t>
      </w:r>
      <w:r w:rsidRPr="00E96358">
        <w:rPr>
          <w:rFonts w:ascii="Times New Roman" w:eastAsia="Times New Roman" w:hAnsi="Times New Roman" w:cs="Times New Roman"/>
          <w:i/>
          <w:color w:val="000000"/>
          <w:sz w:val="24"/>
          <w:szCs w:val="24"/>
          <w:lang w:eastAsia="ru-RU"/>
        </w:rPr>
        <w:t>ал</w:t>
      </w:r>
      <w:r w:rsidRPr="00E96358">
        <w:rPr>
          <w:rFonts w:ascii="Times New Roman" w:eastAsia="Times New Roman" w:hAnsi="Times New Roman" w:cs="Times New Roman"/>
          <w:i/>
          <w:color w:val="000000"/>
          <w:spacing w:val="1"/>
          <w:sz w:val="24"/>
          <w:szCs w:val="24"/>
          <w:lang w:eastAsia="ru-RU"/>
        </w:rPr>
        <w:t>и</w:t>
      </w:r>
      <w:r w:rsidRPr="00E96358">
        <w:rPr>
          <w:rFonts w:ascii="Times New Roman" w:eastAsia="Times New Roman" w:hAnsi="Times New Roman" w:cs="Times New Roman"/>
          <w:i/>
          <w:color w:val="000000"/>
          <w:sz w:val="24"/>
          <w:szCs w:val="24"/>
          <w:lang w:eastAsia="ru-RU"/>
        </w:rPr>
        <w:t>ч</w:t>
      </w:r>
      <w:r w:rsidRPr="00E96358">
        <w:rPr>
          <w:rFonts w:ascii="Times New Roman" w:eastAsia="Times New Roman" w:hAnsi="Times New Roman" w:cs="Times New Roman"/>
          <w:i/>
          <w:color w:val="000000"/>
          <w:spacing w:val="-1"/>
          <w:sz w:val="24"/>
          <w:szCs w:val="24"/>
          <w:lang w:eastAsia="ru-RU"/>
        </w:rPr>
        <w:t>и</w:t>
      </w:r>
      <w:r w:rsidRPr="00E96358">
        <w:rPr>
          <w:rFonts w:ascii="Times New Roman" w:eastAsia="Times New Roman" w:hAnsi="Times New Roman" w:cs="Times New Roman"/>
          <w:i/>
          <w:color w:val="000000"/>
          <w:sz w:val="24"/>
          <w:szCs w:val="24"/>
          <w:lang w:eastAsia="ru-RU"/>
        </w:rPr>
        <w:t>и)</w:t>
      </w:r>
      <w:bookmarkStart w:id="67" w:name="_page_88_0"/>
      <w:bookmarkEnd w:id="66"/>
      <w:r w:rsidRPr="00E96358">
        <w:rPr>
          <w:rFonts w:ascii="Times New Roman" w:eastAsia="Times New Roman" w:hAnsi="Times New Roman" w:cs="Times New Roman"/>
          <w:color w:val="000000"/>
          <w:sz w:val="24"/>
          <w:szCs w:val="24"/>
          <w:lang w:eastAsia="ru-RU"/>
        </w:rPr>
        <w:t xml:space="preserve">   </w:t>
      </w:r>
      <w:proofErr w:type="gramEnd"/>
      <w:r w:rsidRPr="00E96358">
        <w:rPr>
          <w:rFonts w:ascii="Times New Roman" w:eastAsia="Times New Roman" w:hAnsi="Times New Roman" w:cs="Times New Roman"/>
          <w:color w:val="000000"/>
          <w:sz w:val="24"/>
          <w:szCs w:val="24"/>
          <w:lang w:eastAsia="ru-RU"/>
        </w:rPr>
        <w:t xml:space="preserve">     ___________________________________________________________________________</w:t>
      </w:r>
    </w:p>
    <w:p w14:paraId="4810F68A" w14:textId="77777777" w:rsidR="002F1594" w:rsidRPr="00E96358" w:rsidRDefault="002F1594" w:rsidP="002F1594">
      <w:pPr>
        <w:widowControl w:val="0"/>
        <w:spacing w:after="0" w:line="240" w:lineRule="auto"/>
        <w:ind w:right="-2" w:firstLine="567"/>
        <w:jc w:val="center"/>
        <w:rPr>
          <w:rFonts w:ascii="Times New Roman" w:eastAsia="Times New Roman" w:hAnsi="Times New Roman" w:cs="Times New Roman"/>
          <w:color w:val="000000"/>
          <w:sz w:val="24"/>
          <w:szCs w:val="24"/>
          <w:lang w:eastAsia="ru-RU"/>
        </w:rPr>
      </w:pPr>
      <w:r w:rsidRPr="00E96358">
        <w:rPr>
          <w:rFonts w:ascii="Times New Roman" w:eastAsia="Times New Roman" w:hAnsi="Times New Roman" w:cs="Times New Roman"/>
          <w:i/>
          <w:color w:val="000000"/>
          <w:sz w:val="24"/>
          <w:szCs w:val="24"/>
          <w:lang w:eastAsia="ru-RU"/>
        </w:rPr>
        <w:t>(</w:t>
      </w:r>
      <w:r w:rsidRPr="00E96358">
        <w:rPr>
          <w:rFonts w:ascii="Times New Roman" w:eastAsia="Times New Roman" w:hAnsi="Times New Roman" w:cs="Times New Roman"/>
          <w:i/>
          <w:color w:val="000000"/>
          <w:spacing w:val="-1"/>
          <w:sz w:val="24"/>
          <w:szCs w:val="24"/>
          <w:lang w:eastAsia="ru-RU"/>
        </w:rPr>
        <w:t>а</w:t>
      </w:r>
      <w:r w:rsidRPr="00E96358">
        <w:rPr>
          <w:rFonts w:ascii="Times New Roman" w:eastAsia="Times New Roman" w:hAnsi="Times New Roman" w:cs="Times New Roman"/>
          <w:i/>
          <w:color w:val="000000"/>
          <w:sz w:val="24"/>
          <w:szCs w:val="24"/>
          <w:lang w:eastAsia="ru-RU"/>
        </w:rPr>
        <w:t>дрес</w:t>
      </w:r>
      <w:r w:rsidRPr="00E96358">
        <w:rPr>
          <w:rFonts w:ascii="Times New Roman" w:eastAsia="Times New Roman" w:hAnsi="Times New Roman" w:cs="Times New Roman"/>
          <w:i/>
          <w:color w:val="000000"/>
          <w:spacing w:val="-1"/>
          <w:sz w:val="24"/>
          <w:szCs w:val="24"/>
          <w:lang w:eastAsia="ru-RU"/>
        </w:rPr>
        <w:t xml:space="preserve"> </w:t>
      </w:r>
      <w:r w:rsidRPr="00E96358">
        <w:rPr>
          <w:rFonts w:ascii="Times New Roman" w:eastAsia="Times New Roman" w:hAnsi="Times New Roman" w:cs="Times New Roman"/>
          <w:i/>
          <w:color w:val="000000"/>
          <w:spacing w:val="1"/>
          <w:w w:val="99"/>
          <w:sz w:val="24"/>
          <w:szCs w:val="24"/>
          <w:lang w:eastAsia="ru-RU"/>
        </w:rPr>
        <w:t>р</w:t>
      </w:r>
      <w:r w:rsidRPr="00E96358">
        <w:rPr>
          <w:rFonts w:ascii="Times New Roman" w:eastAsia="Times New Roman" w:hAnsi="Times New Roman" w:cs="Times New Roman"/>
          <w:i/>
          <w:color w:val="000000"/>
          <w:sz w:val="24"/>
          <w:szCs w:val="24"/>
          <w:lang w:eastAsia="ru-RU"/>
        </w:rPr>
        <w:t>е</w:t>
      </w:r>
      <w:r w:rsidRPr="00E96358">
        <w:rPr>
          <w:rFonts w:ascii="Times New Roman" w:eastAsia="Times New Roman" w:hAnsi="Times New Roman" w:cs="Times New Roman"/>
          <w:i/>
          <w:color w:val="000000"/>
          <w:w w:val="99"/>
          <w:sz w:val="24"/>
          <w:szCs w:val="24"/>
          <w:lang w:eastAsia="ru-RU"/>
        </w:rPr>
        <w:t>г</w:t>
      </w:r>
      <w:r w:rsidRPr="00E96358">
        <w:rPr>
          <w:rFonts w:ascii="Times New Roman" w:eastAsia="Times New Roman" w:hAnsi="Times New Roman" w:cs="Times New Roman"/>
          <w:i/>
          <w:color w:val="000000"/>
          <w:spacing w:val="1"/>
          <w:w w:val="99"/>
          <w:sz w:val="24"/>
          <w:szCs w:val="24"/>
          <w:lang w:eastAsia="ru-RU"/>
        </w:rPr>
        <w:t>и</w:t>
      </w:r>
      <w:r w:rsidRPr="00E96358">
        <w:rPr>
          <w:rFonts w:ascii="Times New Roman" w:eastAsia="Times New Roman" w:hAnsi="Times New Roman" w:cs="Times New Roman"/>
          <w:i/>
          <w:color w:val="000000"/>
          <w:sz w:val="24"/>
          <w:szCs w:val="24"/>
          <w:lang w:eastAsia="ru-RU"/>
        </w:rPr>
        <w:t>стр</w:t>
      </w:r>
      <w:r w:rsidRPr="00E96358">
        <w:rPr>
          <w:rFonts w:ascii="Times New Roman" w:eastAsia="Times New Roman" w:hAnsi="Times New Roman" w:cs="Times New Roman"/>
          <w:i/>
          <w:color w:val="000000"/>
          <w:spacing w:val="-1"/>
          <w:sz w:val="24"/>
          <w:szCs w:val="24"/>
          <w:lang w:eastAsia="ru-RU"/>
        </w:rPr>
        <w:t>а</w:t>
      </w:r>
      <w:r w:rsidRPr="00E96358">
        <w:rPr>
          <w:rFonts w:ascii="Times New Roman" w:eastAsia="Times New Roman" w:hAnsi="Times New Roman" w:cs="Times New Roman"/>
          <w:i/>
          <w:color w:val="000000"/>
          <w:spacing w:val="1"/>
          <w:w w:val="99"/>
          <w:sz w:val="24"/>
          <w:szCs w:val="24"/>
          <w:lang w:eastAsia="ru-RU"/>
        </w:rPr>
        <w:t>ц</w:t>
      </w:r>
      <w:r w:rsidRPr="00E96358">
        <w:rPr>
          <w:rFonts w:ascii="Times New Roman" w:eastAsia="Times New Roman" w:hAnsi="Times New Roman" w:cs="Times New Roman"/>
          <w:i/>
          <w:color w:val="000000"/>
          <w:w w:val="99"/>
          <w:sz w:val="24"/>
          <w:szCs w:val="24"/>
          <w:lang w:eastAsia="ru-RU"/>
        </w:rPr>
        <w:t>и</w:t>
      </w:r>
      <w:r w:rsidRPr="00E96358">
        <w:rPr>
          <w:rFonts w:ascii="Times New Roman" w:eastAsia="Times New Roman" w:hAnsi="Times New Roman" w:cs="Times New Roman"/>
          <w:i/>
          <w:color w:val="000000"/>
          <w:spacing w:val="1"/>
          <w:w w:val="99"/>
          <w:sz w:val="24"/>
          <w:szCs w:val="24"/>
          <w:lang w:eastAsia="ru-RU"/>
        </w:rPr>
        <w:t>и</w:t>
      </w:r>
      <w:r w:rsidRPr="00E96358">
        <w:rPr>
          <w:rFonts w:ascii="Times New Roman" w:eastAsia="Times New Roman" w:hAnsi="Times New Roman" w:cs="Times New Roman"/>
          <w:i/>
          <w:color w:val="000000"/>
          <w:sz w:val="24"/>
          <w:szCs w:val="24"/>
          <w:lang w:eastAsia="ru-RU"/>
        </w:rPr>
        <w:t>)</w:t>
      </w:r>
      <w:r w:rsidRPr="00E96358">
        <w:rPr>
          <w:rFonts w:ascii="Times New Roman" w:eastAsia="Times New Roman" w:hAnsi="Times New Roman" w:cs="Times New Roman"/>
          <w:color w:val="000000"/>
          <w:sz w:val="24"/>
          <w:szCs w:val="24"/>
          <w:lang w:eastAsia="ru-RU"/>
        </w:rPr>
        <w:t xml:space="preserve"> ___</w:t>
      </w:r>
      <w:r w:rsidRPr="00E96358">
        <w:rPr>
          <w:rFonts w:ascii="Times New Roman" w:eastAsia="Times New Roman" w:hAnsi="Times New Roman" w:cs="Times New Roman"/>
          <w:color w:val="000000"/>
          <w:w w:val="99"/>
          <w:sz w:val="24"/>
          <w:szCs w:val="24"/>
          <w:lang w:eastAsia="ru-RU"/>
        </w:rPr>
        <w:t>_</w:t>
      </w:r>
      <w:r w:rsidRPr="00E96358">
        <w:rPr>
          <w:rFonts w:ascii="Times New Roman" w:eastAsia="Times New Roman" w:hAnsi="Times New Roman" w:cs="Times New Roman"/>
          <w:color w:val="000000"/>
          <w:sz w:val="24"/>
          <w:szCs w:val="24"/>
          <w:lang w:eastAsia="ru-RU"/>
        </w:rPr>
        <w:t xml:space="preserve">________________________________________________________________________ </w:t>
      </w:r>
    </w:p>
    <w:p w14:paraId="4DCEF7E1" w14:textId="77777777" w:rsidR="002F1594" w:rsidRPr="00E96358" w:rsidRDefault="002F1594" w:rsidP="002F1594">
      <w:pPr>
        <w:widowControl w:val="0"/>
        <w:spacing w:after="0" w:line="240" w:lineRule="auto"/>
        <w:ind w:right="-2" w:firstLine="567"/>
        <w:jc w:val="center"/>
        <w:rPr>
          <w:rFonts w:ascii="Times New Roman" w:eastAsia="Times New Roman" w:hAnsi="Times New Roman" w:cs="Times New Roman"/>
          <w:color w:val="000000"/>
          <w:sz w:val="24"/>
          <w:szCs w:val="24"/>
          <w:lang w:eastAsia="ru-RU"/>
        </w:rPr>
      </w:pPr>
      <w:r w:rsidRPr="00E96358">
        <w:rPr>
          <w:rFonts w:ascii="Times New Roman" w:eastAsia="Times New Roman" w:hAnsi="Times New Roman" w:cs="Times New Roman"/>
          <w:i/>
          <w:color w:val="000000"/>
          <w:sz w:val="24"/>
          <w:szCs w:val="24"/>
          <w:lang w:eastAsia="ru-RU"/>
        </w:rPr>
        <w:t>(</w:t>
      </w:r>
      <w:r w:rsidRPr="00E96358">
        <w:rPr>
          <w:rFonts w:ascii="Times New Roman" w:eastAsia="Times New Roman" w:hAnsi="Times New Roman" w:cs="Times New Roman"/>
          <w:i/>
          <w:color w:val="000000"/>
          <w:spacing w:val="-1"/>
          <w:sz w:val="24"/>
          <w:szCs w:val="24"/>
          <w:lang w:eastAsia="ru-RU"/>
        </w:rPr>
        <w:t>а</w:t>
      </w:r>
      <w:r w:rsidRPr="00E96358">
        <w:rPr>
          <w:rFonts w:ascii="Times New Roman" w:eastAsia="Times New Roman" w:hAnsi="Times New Roman" w:cs="Times New Roman"/>
          <w:i/>
          <w:color w:val="000000"/>
          <w:sz w:val="24"/>
          <w:szCs w:val="24"/>
          <w:lang w:eastAsia="ru-RU"/>
        </w:rPr>
        <w:t>дрес</w:t>
      </w:r>
      <w:r w:rsidRPr="00E96358">
        <w:rPr>
          <w:rFonts w:ascii="Times New Roman" w:eastAsia="Times New Roman" w:hAnsi="Times New Roman" w:cs="Times New Roman"/>
          <w:i/>
          <w:color w:val="000000"/>
          <w:spacing w:val="-1"/>
          <w:sz w:val="24"/>
          <w:szCs w:val="24"/>
          <w:lang w:eastAsia="ru-RU"/>
        </w:rPr>
        <w:t xml:space="preserve"> </w:t>
      </w:r>
      <w:r w:rsidRPr="00E96358">
        <w:rPr>
          <w:rFonts w:ascii="Times New Roman" w:eastAsia="Times New Roman" w:hAnsi="Times New Roman" w:cs="Times New Roman"/>
          <w:i/>
          <w:color w:val="000000"/>
          <w:sz w:val="24"/>
          <w:szCs w:val="24"/>
          <w:lang w:eastAsia="ru-RU"/>
        </w:rPr>
        <w:t>прож</w:t>
      </w:r>
      <w:r w:rsidRPr="00E96358">
        <w:rPr>
          <w:rFonts w:ascii="Times New Roman" w:eastAsia="Times New Roman" w:hAnsi="Times New Roman" w:cs="Times New Roman"/>
          <w:i/>
          <w:color w:val="000000"/>
          <w:spacing w:val="1"/>
          <w:w w:val="99"/>
          <w:sz w:val="24"/>
          <w:szCs w:val="24"/>
          <w:lang w:eastAsia="ru-RU"/>
        </w:rPr>
        <w:t>и</w:t>
      </w:r>
      <w:r w:rsidRPr="00E96358">
        <w:rPr>
          <w:rFonts w:ascii="Times New Roman" w:eastAsia="Times New Roman" w:hAnsi="Times New Roman" w:cs="Times New Roman"/>
          <w:i/>
          <w:color w:val="000000"/>
          <w:sz w:val="24"/>
          <w:szCs w:val="24"/>
          <w:lang w:eastAsia="ru-RU"/>
        </w:rPr>
        <w:t>ва</w:t>
      </w:r>
      <w:r w:rsidRPr="00E96358">
        <w:rPr>
          <w:rFonts w:ascii="Times New Roman" w:eastAsia="Times New Roman" w:hAnsi="Times New Roman" w:cs="Times New Roman"/>
          <w:i/>
          <w:color w:val="000000"/>
          <w:w w:val="99"/>
          <w:sz w:val="24"/>
          <w:szCs w:val="24"/>
          <w:lang w:eastAsia="ru-RU"/>
        </w:rPr>
        <w:t>н</w:t>
      </w:r>
      <w:r w:rsidRPr="00E96358">
        <w:rPr>
          <w:rFonts w:ascii="Times New Roman" w:eastAsia="Times New Roman" w:hAnsi="Times New Roman" w:cs="Times New Roman"/>
          <w:i/>
          <w:color w:val="000000"/>
          <w:spacing w:val="1"/>
          <w:w w:val="99"/>
          <w:sz w:val="24"/>
          <w:szCs w:val="24"/>
          <w:lang w:eastAsia="ru-RU"/>
        </w:rPr>
        <w:t>и</w:t>
      </w:r>
      <w:r w:rsidRPr="00E96358">
        <w:rPr>
          <w:rFonts w:ascii="Times New Roman" w:eastAsia="Times New Roman" w:hAnsi="Times New Roman" w:cs="Times New Roman"/>
          <w:i/>
          <w:color w:val="000000"/>
          <w:sz w:val="24"/>
          <w:szCs w:val="24"/>
          <w:lang w:eastAsia="ru-RU"/>
        </w:rPr>
        <w:t>я)</w:t>
      </w:r>
      <w:r w:rsidRPr="00E96358">
        <w:rPr>
          <w:rFonts w:ascii="Times New Roman" w:eastAsia="Times New Roman" w:hAnsi="Times New Roman" w:cs="Times New Roman"/>
          <w:color w:val="000000"/>
          <w:sz w:val="24"/>
          <w:szCs w:val="24"/>
          <w:lang w:eastAsia="ru-RU"/>
        </w:rPr>
        <w:t xml:space="preserve"> _____</w:t>
      </w:r>
      <w:r w:rsidRPr="00E96358">
        <w:rPr>
          <w:rFonts w:ascii="Times New Roman" w:eastAsia="Times New Roman" w:hAnsi="Times New Roman" w:cs="Times New Roman"/>
          <w:color w:val="000000"/>
          <w:w w:val="99"/>
          <w:sz w:val="24"/>
          <w:szCs w:val="24"/>
          <w:lang w:eastAsia="ru-RU"/>
        </w:rPr>
        <w:t>_</w:t>
      </w:r>
      <w:r w:rsidRPr="00E96358">
        <w:rPr>
          <w:rFonts w:ascii="Times New Roman" w:eastAsia="Times New Roman" w:hAnsi="Times New Roman" w:cs="Times New Roman"/>
          <w:color w:val="000000"/>
          <w:sz w:val="24"/>
          <w:szCs w:val="24"/>
          <w:lang w:eastAsia="ru-RU"/>
        </w:rPr>
        <w:t>______________________________________________________________________</w:t>
      </w:r>
    </w:p>
    <w:p w14:paraId="18085439" w14:textId="77777777" w:rsidR="002F1594" w:rsidRPr="00E96358" w:rsidRDefault="002F1594" w:rsidP="002F1594">
      <w:pPr>
        <w:widowControl w:val="0"/>
        <w:spacing w:after="0" w:line="240" w:lineRule="auto"/>
        <w:ind w:right="-2" w:firstLine="567"/>
        <w:jc w:val="center"/>
        <w:rPr>
          <w:rFonts w:ascii="Times New Roman" w:eastAsia="Times New Roman" w:hAnsi="Times New Roman" w:cs="Times New Roman"/>
          <w:color w:val="000000"/>
          <w:sz w:val="24"/>
          <w:szCs w:val="24"/>
          <w:lang w:eastAsia="ru-RU"/>
        </w:rPr>
      </w:pPr>
      <w:r w:rsidRPr="00E96358">
        <w:rPr>
          <w:rFonts w:ascii="Times New Roman" w:eastAsia="Times New Roman" w:hAnsi="Times New Roman" w:cs="Times New Roman"/>
          <w:i/>
          <w:color w:val="000000"/>
          <w:sz w:val="24"/>
          <w:szCs w:val="24"/>
          <w:lang w:eastAsia="ru-RU"/>
        </w:rPr>
        <w:lastRenderedPageBreak/>
        <w:t>(ко</w:t>
      </w:r>
      <w:r w:rsidRPr="00E96358">
        <w:rPr>
          <w:rFonts w:ascii="Times New Roman" w:eastAsia="Times New Roman" w:hAnsi="Times New Roman" w:cs="Times New Roman"/>
          <w:i/>
          <w:color w:val="000000"/>
          <w:spacing w:val="1"/>
          <w:w w:val="99"/>
          <w:sz w:val="24"/>
          <w:szCs w:val="24"/>
          <w:lang w:eastAsia="ru-RU"/>
        </w:rPr>
        <w:t>н</w:t>
      </w:r>
      <w:r w:rsidRPr="00E96358">
        <w:rPr>
          <w:rFonts w:ascii="Times New Roman" w:eastAsia="Times New Roman" w:hAnsi="Times New Roman" w:cs="Times New Roman"/>
          <w:i/>
          <w:color w:val="000000"/>
          <w:sz w:val="24"/>
          <w:szCs w:val="24"/>
          <w:lang w:eastAsia="ru-RU"/>
        </w:rPr>
        <w:t>такт</w:t>
      </w:r>
      <w:r w:rsidRPr="00E96358">
        <w:rPr>
          <w:rFonts w:ascii="Times New Roman" w:eastAsia="Times New Roman" w:hAnsi="Times New Roman" w:cs="Times New Roman"/>
          <w:i/>
          <w:color w:val="000000"/>
          <w:w w:val="99"/>
          <w:sz w:val="24"/>
          <w:szCs w:val="24"/>
          <w:lang w:eastAsia="ru-RU"/>
        </w:rPr>
        <w:t>н</w:t>
      </w:r>
      <w:r w:rsidRPr="00E96358">
        <w:rPr>
          <w:rFonts w:ascii="Times New Roman" w:eastAsia="Times New Roman" w:hAnsi="Times New Roman" w:cs="Times New Roman"/>
          <w:i/>
          <w:color w:val="000000"/>
          <w:sz w:val="24"/>
          <w:szCs w:val="24"/>
          <w:lang w:eastAsia="ru-RU"/>
        </w:rPr>
        <w:t>ы</w:t>
      </w:r>
      <w:r w:rsidRPr="00E96358">
        <w:rPr>
          <w:rFonts w:ascii="Times New Roman" w:eastAsia="Times New Roman" w:hAnsi="Times New Roman" w:cs="Times New Roman"/>
          <w:i/>
          <w:color w:val="000000"/>
          <w:w w:val="99"/>
          <w:sz w:val="24"/>
          <w:szCs w:val="24"/>
          <w:lang w:eastAsia="ru-RU"/>
        </w:rPr>
        <w:t>й</w:t>
      </w:r>
      <w:r w:rsidRPr="00E96358">
        <w:rPr>
          <w:rFonts w:ascii="Times New Roman" w:eastAsia="Times New Roman" w:hAnsi="Times New Roman" w:cs="Times New Roman"/>
          <w:i/>
          <w:color w:val="000000"/>
          <w:sz w:val="24"/>
          <w:szCs w:val="24"/>
          <w:lang w:eastAsia="ru-RU"/>
        </w:rPr>
        <w:t xml:space="preserve"> телефо</w:t>
      </w:r>
      <w:r w:rsidRPr="00E96358">
        <w:rPr>
          <w:rFonts w:ascii="Times New Roman" w:eastAsia="Times New Roman" w:hAnsi="Times New Roman" w:cs="Times New Roman"/>
          <w:i/>
          <w:color w:val="000000"/>
          <w:spacing w:val="1"/>
          <w:w w:val="99"/>
          <w:sz w:val="24"/>
          <w:szCs w:val="24"/>
          <w:lang w:eastAsia="ru-RU"/>
        </w:rPr>
        <w:t>н</w:t>
      </w:r>
      <w:r w:rsidRPr="00E96358">
        <w:rPr>
          <w:rFonts w:ascii="Times New Roman" w:eastAsia="Times New Roman" w:hAnsi="Times New Roman" w:cs="Times New Roman"/>
          <w:i/>
          <w:color w:val="000000"/>
          <w:sz w:val="24"/>
          <w:szCs w:val="24"/>
          <w:lang w:eastAsia="ru-RU"/>
        </w:rPr>
        <w:t xml:space="preserve">) </w:t>
      </w:r>
      <w:r w:rsidRPr="00E96358">
        <w:rPr>
          <w:rFonts w:ascii="Times New Roman" w:eastAsia="Times New Roman" w:hAnsi="Times New Roman" w:cs="Times New Roman"/>
          <w:color w:val="000000"/>
          <w:sz w:val="24"/>
          <w:szCs w:val="24"/>
          <w:lang w:eastAsia="ru-RU"/>
        </w:rPr>
        <w:t>_____</w:t>
      </w:r>
      <w:r w:rsidRPr="00E96358">
        <w:rPr>
          <w:rFonts w:ascii="Times New Roman" w:eastAsia="Times New Roman" w:hAnsi="Times New Roman" w:cs="Times New Roman"/>
          <w:color w:val="000000"/>
          <w:w w:val="99"/>
          <w:sz w:val="24"/>
          <w:szCs w:val="24"/>
          <w:lang w:eastAsia="ru-RU"/>
        </w:rPr>
        <w:t>_</w:t>
      </w:r>
      <w:r w:rsidRPr="00E96358">
        <w:rPr>
          <w:rFonts w:ascii="Times New Roman" w:eastAsia="Times New Roman" w:hAnsi="Times New Roman" w:cs="Times New Roman"/>
          <w:color w:val="000000"/>
          <w:sz w:val="24"/>
          <w:szCs w:val="24"/>
          <w:lang w:eastAsia="ru-RU"/>
        </w:rPr>
        <w:t>_____________________________________________________________________</w:t>
      </w:r>
    </w:p>
    <w:p w14:paraId="1293CE40" w14:textId="77777777" w:rsidR="002F1594" w:rsidRPr="00E96358" w:rsidRDefault="002F1594" w:rsidP="002F1594">
      <w:pPr>
        <w:widowControl w:val="0"/>
        <w:spacing w:after="0" w:line="240" w:lineRule="auto"/>
        <w:ind w:right="-2" w:firstLine="567"/>
        <w:jc w:val="center"/>
        <w:rPr>
          <w:rFonts w:ascii="Times New Roman" w:eastAsia="Times New Roman" w:hAnsi="Times New Roman" w:cs="Times New Roman"/>
          <w:i/>
          <w:color w:val="000000"/>
          <w:sz w:val="24"/>
          <w:szCs w:val="24"/>
          <w:lang w:eastAsia="ru-RU"/>
        </w:rPr>
      </w:pPr>
      <w:r w:rsidRPr="00E96358">
        <w:rPr>
          <w:rFonts w:ascii="Times New Roman" w:eastAsia="Times New Roman" w:hAnsi="Times New Roman" w:cs="Times New Roman"/>
          <w:i/>
          <w:color w:val="000000"/>
          <w:sz w:val="24"/>
          <w:szCs w:val="24"/>
          <w:lang w:eastAsia="ru-RU"/>
        </w:rPr>
        <w:t>(э</w:t>
      </w:r>
      <w:r w:rsidRPr="00E96358">
        <w:rPr>
          <w:rFonts w:ascii="Times New Roman" w:eastAsia="Times New Roman" w:hAnsi="Times New Roman" w:cs="Times New Roman"/>
          <w:i/>
          <w:color w:val="000000"/>
          <w:w w:val="99"/>
          <w:sz w:val="24"/>
          <w:szCs w:val="24"/>
          <w:lang w:eastAsia="ru-RU"/>
        </w:rPr>
        <w:t>л</w:t>
      </w:r>
      <w:r w:rsidRPr="00E96358">
        <w:rPr>
          <w:rFonts w:ascii="Times New Roman" w:eastAsia="Times New Roman" w:hAnsi="Times New Roman" w:cs="Times New Roman"/>
          <w:i/>
          <w:color w:val="000000"/>
          <w:sz w:val="24"/>
          <w:szCs w:val="24"/>
          <w:lang w:eastAsia="ru-RU"/>
        </w:rPr>
        <w:t>ектро</w:t>
      </w:r>
      <w:r w:rsidRPr="00E96358">
        <w:rPr>
          <w:rFonts w:ascii="Times New Roman" w:eastAsia="Times New Roman" w:hAnsi="Times New Roman" w:cs="Times New Roman"/>
          <w:i/>
          <w:color w:val="000000"/>
          <w:w w:val="99"/>
          <w:sz w:val="24"/>
          <w:szCs w:val="24"/>
          <w:lang w:eastAsia="ru-RU"/>
        </w:rPr>
        <w:t>нн</w:t>
      </w:r>
      <w:r w:rsidRPr="00E96358">
        <w:rPr>
          <w:rFonts w:ascii="Times New Roman" w:eastAsia="Times New Roman" w:hAnsi="Times New Roman" w:cs="Times New Roman"/>
          <w:i/>
          <w:color w:val="000000"/>
          <w:sz w:val="24"/>
          <w:szCs w:val="24"/>
          <w:lang w:eastAsia="ru-RU"/>
        </w:rPr>
        <w:t xml:space="preserve">ая </w:t>
      </w:r>
      <w:r w:rsidRPr="00E96358">
        <w:rPr>
          <w:rFonts w:ascii="Times New Roman" w:eastAsia="Times New Roman" w:hAnsi="Times New Roman" w:cs="Times New Roman"/>
          <w:i/>
          <w:color w:val="000000"/>
          <w:w w:val="99"/>
          <w:sz w:val="24"/>
          <w:szCs w:val="24"/>
          <w:lang w:eastAsia="ru-RU"/>
        </w:rPr>
        <w:t>п</w:t>
      </w:r>
      <w:r w:rsidRPr="00E96358">
        <w:rPr>
          <w:rFonts w:ascii="Times New Roman" w:eastAsia="Times New Roman" w:hAnsi="Times New Roman" w:cs="Times New Roman"/>
          <w:i/>
          <w:color w:val="000000"/>
          <w:sz w:val="24"/>
          <w:szCs w:val="24"/>
          <w:lang w:eastAsia="ru-RU"/>
        </w:rPr>
        <w:t>очта)</w:t>
      </w:r>
    </w:p>
    <w:p w14:paraId="4B5C21ED" w14:textId="77777777" w:rsidR="002F1594" w:rsidRPr="00E96358" w:rsidRDefault="002F1594" w:rsidP="002F1594">
      <w:pPr>
        <w:spacing w:after="0" w:line="240" w:lineRule="auto"/>
        <w:ind w:right="-2" w:firstLine="567"/>
        <w:rPr>
          <w:rFonts w:ascii="Times New Roman" w:eastAsia="Times New Roman" w:hAnsi="Times New Roman" w:cs="Times New Roman"/>
          <w:sz w:val="24"/>
          <w:szCs w:val="24"/>
          <w:lang w:eastAsia="ru-RU"/>
        </w:rPr>
      </w:pPr>
    </w:p>
    <w:p w14:paraId="288E4F2D" w14:textId="77777777" w:rsidR="002F1594" w:rsidRPr="00E96358" w:rsidRDefault="002F1594" w:rsidP="002F1594">
      <w:pPr>
        <w:widowControl w:val="0"/>
        <w:tabs>
          <w:tab w:val="left" w:pos="1968"/>
          <w:tab w:val="left" w:pos="2368"/>
          <w:tab w:val="left" w:pos="3227"/>
          <w:tab w:val="left" w:pos="5019"/>
          <w:tab w:val="left" w:pos="5679"/>
          <w:tab w:val="left" w:pos="7711"/>
          <w:tab w:val="left" w:pos="8736"/>
          <w:tab w:val="left" w:pos="9254"/>
        </w:tabs>
        <w:spacing w:after="0" w:line="240" w:lineRule="auto"/>
        <w:ind w:right="-2" w:firstLine="567"/>
        <w:jc w:val="both"/>
        <w:rPr>
          <w:rFonts w:ascii="Times New Roman" w:eastAsia="Times New Roman" w:hAnsi="Times New Roman" w:cs="Times New Roman"/>
          <w:color w:val="000000"/>
          <w:sz w:val="24"/>
          <w:szCs w:val="24"/>
          <w:lang w:eastAsia="ru-RU"/>
        </w:rPr>
      </w:pPr>
      <w:r w:rsidRPr="00E96358">
        <w:rPr>
          <w:rFonts w:ascii="Times New Roman" w:eastAsia="Times New Roman" w:hAnsi="Times New Roman" w:cs="Times New Roman"/>
          <w:color w:val="000000"/>
          <w:sz w:val="24"/>
          <w:szCs w:val="24"/>
          <w:lang w:eastAsia="ru-RU"/>
        </w:rPr>
        <w:t>Сведен</w:t>
      </w:r>
      <w:r w:rsidRPr="00E96358">
        <w:rPr>
          <w:rFonts w:ascii="Times New Roman" w:eastAsia="Times New Roman" w:hAnsi="Times New Roman" w:cs="Times New Roman"/>
          <w:color w:val="000000"/>
          <w:spacing w:val="1"/>
          <w:w w:val="99"/>
          <w:sz w:val="24"/>
          <w:szCs w:val="24"/>
          <w:lang w:eastAsia="ru-RU"/>
        </w:rPr>
        <w:t>и</w:t>
      </w:r>
      <w:r w:rsidRPr="00E96358">
        <w:rPr>
          <w:rFonts w:ascii="Times New Roman" w:eastAsia="Times New Roman" w:hAnsi="Times New Roman" w:cs="Times New Roman"/>
          <w:color w:val="000000"/>
          <w:sz w:val="24"/>
          <w:szCs w:val="24"/>
          <w:lang w:eastAsia="ru-RU"/>
        </w:rPr>
        <w:t xml:space="preserve">я о </w:t>
      </w:r>
      <w:r w:rsidRPr="00E96358">
        <w:rPr>
          <w:rFonts w:ascii="Times New Roman" w:eastAsia="Times New Roman" w:hAnsi="Times New Roman" w:cs="Times New Roman"/>
          <w:color w:val="000000"/>
          <w:w w:val="99"/>
          <w:sz w:val="24"/>
          <w:szCs w:val="24"/>
          <w:lang w:eastAsia="ru-RU"/>
        </w:rPr>
        <w:t>п</w:t>
      </w:r>
      <w:r w:rsidRPr="00E96358">
        <w:rPr>
          <w:rFonts w:ascii="Times New Roman" w:eastAsia="Times New Roman" w:hAnsi="Times New Roman" w:cs="Times New Roman"/>
          <w:color w:val="000000"/>
          <w:sz w:val="24"/>
          <w:szCs w:val="24"/>
          <w:lang w:eastAsia="ru-RU"/>
        </w:rPr>
        <w:t>раве в</w:t>
      </w:r>
      <w:r w:rsidRPr="00E96358">
        <w:rPr>
          <w:rFonts w:ascii="Times New Roman" w:eastAsia="Times New Roman" w:hAnsi="Times New Roman" w:cs="Times New Roman"/>
          <w:color w:val="000000"/>
          <w:w w:val="99"/>
          <w:sz w:val="24"/>
          <w:szCs w:val="24"/>
          <w:lang w:eastAsia="ru-RU"/>
        </w:rPr>
        <w:t>н</w:t>
      </w:r>
      <w:r w:rsidRPr="00E96358">
        <w:rPr>
          <w:rFonts w:ascii="Times New Roman" w:eastAsia="Times New Roman" w:hAnsi="Times New Roman" w:cs="Times New Roman"/>
          <w:color w:val="000000"/>
          <w:sz w:val="24"/>
          <w:szCs w:val="24"/>
          <w:lang w:eastAsia="ru-RU"/>
        </w:rPr>
        <w:t>еоч</w:t>
      </w:r>
      <w:r w:rsidRPr="00E96358">
        <w:rPr>
          <w:rFonts w:ascii="Times New Roman" w:eastAsia="Times New Roman" w:hAnsi="Times New Roman" w:cs="Times New Roman"/>
          <w:color w:val="000000"/>
          <w:spacing w:val="-1"/>
          <w:sz w:val="24"/>
          <w:szCs w:val="24"/>
          <w:lang w:eastAsia="ru-RU"/>
        </w:rPr>
        <w:t>е</w:t>
      </w:r>
      <w:r w:rsidRPr="00E96358">
        <w:rPr>
          <w:rFonts w:ascii="Times New Roman" w:eastAsia="Times New Roman" w:hAnsi="Times New Roman" w:cs="Times New Roman"/>
          <w:color w:val="000000"/>
          <w:sz w:val="24"/>
          <w:szCs w:val="24"/>
          <w:lang w:eastAsia="ru-RU"/>
        </w:rPr>
        <w:t>р</w:t>
      </w:r>
      <w:r w:rsidRPr="00E96358">
        <w:rPr>
          <w:rFonts w:ascii="Times New Roman" w:eastAsia="Times New Roman" w:hAnsi="Times New Roman" w:cs="Times New Roman"/>
          <w:color w:val="000000"/>
          <w:spacing w:val="-1"/>
          <w:sz w:val="24"/>
          <w:szCs w:val="24"/>
          <w:lang w:eastAsia="ru-RU"/>
        </w:rPr>
        <w:t>е</w:t>
      </w:r>
      <w:r w:rsidRPr="00E96358">
        <w:rPr>
          <w:rFonts w:ascii="Times New Roman" w:eastAsia="Times New Roman" w:hAnsi="Times New Roman" w:cs="Times New Roman"/>
          <w:color w:val="000000"/>
          <w:sz w:val="24"/>
          <w:szCs w:val="24"/>
          <w:lang w:eastAsia="ru-RU"/>
        </w:rPr>
        <w:t>д</w:t>
      </w:r>
      <w:r w:rsidRPr="00E96358">
        <w:rPr>
          <w:rFonts w:ascii="Times New Roman" w:eastAsia="Times New Roman" w:hAnsi="Times New Roman" w:cs="Times New Roman"/>
          <w:color w:val="000000"/>
          <w:spacing w:val="1"/>
          <w:sz w:val="24"/>
          <w:szCs w:val="24"/>
          <w:lang w:eastAsia="ru-RU"/>
        </w:rPr>
        <w:t>н</w:t>
      </w:r>
      <w:r w:rsidRPr="00E96358">
        <w:rPr>
          <w:rFonts w:ascii="Times New Roman" w:eastAsia="Times New Roman" w:hAnsi="Times New Roman" w:cs="Times New Roman"/>
          <w:color w:val="000000"/>
          <w:sz w:val="24"/>
          <w:szCs w:val="24"/>
          <w:lang w:eastAsia="ru-RU"/>
        </w:rPr>
        <w:t>ого или первооч</w:t>
      </w:r>
      <w:r w:rsidRPr="00E96358">
        <w:rPr>
          <w:rFonts w:ascii="Times New Roman" w:eastAsia="Times New Roman" w:hAnsi="Times New Roman" w:cs="Times New Roman"/>
          <w:color w:val="000000"/>
          <w:spacing w:val="-1"/>
          <w:sz w:val="24"/>
          <w:szCs w:val="24"/>
          <w:lang w:eastAsia="ru-RU"/>
        </w:rPr>
        <w:t>е</w:t>
      </w:r>
      <w:r w:rsidRPr="00E96358">
        <w:rPr>
          <w:rFonts w:ascii="Times New Roman" w:eastAsia="Times New Roman" w:hAnsi="Times New Roman" w:cs="Times New Roman"/>
          <w:color w:val="000000"/>
          <w:sz w:val="24"/>
          <w:szCs w:val="24"/>
          <w:lang w:eastAsia="ru-RU"/>
        </w:rPr>
        <w:t>р</w:t>
      </w:r>
      <w:r w:rsidRPr="00E96358">
        <w:rPr>
          <w:rFonts w:ascii="Times New Roman" w:eastAsia="Times New Roman" w:hAnsi="Times New Roman" w:cs="Times New Roman"/>
          <w:color w:val="000000"/>
          <w:spacing w:val="-1"/>
          <w:sz w:val="24"/>
          <w:szCs w:val="24"/>
          <w:lang w:eastAsia="ru-RU"/>
        </w:rPr>
        <w:t>е</w:t>
      </w:r>
      <w:r w:rsidRPr="00E96358">
        <w:rPr>
          <w:rFonts w:ascii="Times New Roman" w:eastAsia="Times New Roman" w:hAnsi="Times New Roman" w:cs="Times New Roman"/>
          <w:color w:val="000000"/>
          <w:sz w:val="24"/>
          <w:szCs w:val="24"/>
          <w:lang w:eastAsia="ru-RU"/>
        </w:rPr>
        <w:t>д</w:t>
      </w:r>
      <w:r w:rsidRPr="00E96358">
        <w:rPr>
          <w:rFonts w:ascii="Times New Roman" w:eastAsia="Times New Roman" w:hAnsi="Times New Roman" w:cs="Times New Roman"/>
          <w:color w:val="000000"/>
          <w:spacing w:val="1"/>
          <w:sz w:val="24"/>
          <w:szCs w:val="24"/>
          <w:lang w:eastAsia="ru-RU"/>
        </w:rPr>
        <w:t>н</w:t>
      </w:r>
      <w:r w:rsidRPr="00E96358">
        <w:rPr>
          <w:rFonts w:ascii="Times New Roman" w:eastAsia="Times New Roman" w:hAnsi="Times New Roman" w:cs="Times New Roman"/>
          <w:color w:val="000000"/>
          <w:sz w:val="24"/>
          <w:szCs w:val="24"/>
          <w:lang w:eastAsia="ru-RU"/>
        </w:rPr>
        <w:t xml:space="preserve">ого </w:t>
      </w:r>
      <w:r w:rsidRPr="00E96358">
        <w:rPr>
          <w:rFonts w:ascii="Times New Roman" w:eastAsia="Times New Roman" w:hAnsi="Times New Roman" w:cs="Times New Roman"/>
          <w:color w:val="000000"/>
          <w:spacing w:val="-1"/>
          <w:sz w:val="24"/>
          <w:szCs w:val="24"/>
          <w:lang w:eastAsia="ru-RU"/>
        </w:rPr>
        <w:t>п</w:t>
      </w:r>
      <w:r w:rsidRPr="00E96358">
        <w:rPr>
          <w:rFonts w:ascii="Times New Roman" w:eastAsia="Times New Roman" w:hAnsi="Times New Roman" w:cs="Times New Roman"/>
          <w:color w:val="000000"/>
          <w:sz w:val="24"/>
          <w:szCs w:val="24"/>
          <w:lang w:eastAsia="ru-RU"/>
        </w:rPr>
        <w:t>риема на о</w:t>
      </w:r>
      <w:r w:rsidRPr="00E96358">
        <w:rPr>
          <w:rFonts w:ascii="Times New Roman" w:eastAsia="Times New Roman" w:hAnsi="Times New Roman" w:cs="Times New Roman"/>
          <w:color w:val="000000"/>
          <w:spacing w:val="2"/>
          <w:sz w:val="24"/>
          <w:szCs w:val="24"/>
          <w:lang w:eastAsia="ru-RU"/>
        </w:rPr>
        <w:t>б</w:t>
      </w:r>
      <w:r w:rsidRPr="00E96358">
        <w:rPr>
          <w:rFonts w:ascii="Times New Roman" w:eastAsia="Times New Roman" w:hAnsi="Times New Roman" w:cs="Times New Roman"/>
          <w:color w:val="000000"/>
          <w:spacing w:val="-4"/>
          <w:sz w:val="24"/>
          <w:szCs w:val="24"/>
          <w:lang w:eastAsia="ru-RU"/>
        </w:rPr>
        <w:t>у</w:t>
      </w:r>
      <w:r w:rsidRPr="00E96358">
        <w:rPr>
          <w:rFonts w:ascii="Times New Roman" w:eastAsia="Times New Roman" w:hAnsi="Times New Roman" w:cs="Times New Roman"/>
          <w:color w:val="000000"/>
          <w:sz w:val="24"/>
          <w:szCs w:val="24"/>
          <w:lang w:eastAsia="ru-RU"/>
        </w:rPr>
        <w:t>ч</w:t>
      </w:r>
      <w:r w:rsidRPr="00E96358">
        <w:rPr>
          <w:rFonts w:ascii="Times New Roman" w:eastAsia="Times New Roman" w:hAnsi="Times New Roman" w:cs="Times New Roman"/>
          <w:color w:val="000000"/>
          <w:spacing w:val="-1"/>
          <w:sz w:val="24"/>
          <w:szCs w:val="24"/>
          <w:lang w:eastAsia="ru-RU"/>
        </w:rPr>
        <w:t>е</w:t>
      </w:r>
      <w:r w:rsidRPr="00E96358">
        <w:rPr>
          <w:rFonts w:ascii="Times New Roman" w:eastAsia="Times New Roman" w:hAnsi="Times New Roman" w:cs="Times New Roman"/>
          <w:color w:val="000000"/>
          <w:w w:val="99"/>
          <w:sz w:val="24"/>
          <w:szCs w:val="24"/>
          <w:lang w:eastAsia="ru-RU"/>
        </w:rPr>
        <w:t>н</w:t>
      </w:r>
      <w:r w:rsidRPr="00E96358">
        <w:rPr>
          <w:rFonts w:ascii="Times New Roman" w:eastAsia="Times New Roman" w:hAnsi="Times New Roman" w:cs="Times New Roman"/>
          <w:color w:val="000000"/>
          <w:spacing w:val="1"/>
          <w:w w:val="99"/>
          <w:sz w:val="24"/>
          <w:szCs w:val="24"/>
          <w:lang w:eastAsia="ru-RU"/>
        </w:rPr>
        <w:t>и</w:t>
      </w:r>
      <w:r w:rsidRPr="00E96358">
        <w:rPr>
          <w:rFonts w:ascii="Times New Roman" w:eastAsia="Times New Roman" w:hAnsi="Times New Roman" w:cs="Times New Roman"/>
          <w:color w:val="000000"/>
          <w:sz w:val="24"/>
          <w:szCs w:val="24"/>
          <w:lang w:eastAsia="ru-RU"/>
        </w:rPr>
        <w:t>е в об</w:t>
      </w:r>
      <w:r w:rsidRPr="00E96358">
        <w:rPr>
          <w:rFonts w:ascii="Times New Roman" w:eastAsia="Times New Roman" w:hAnsi="Times New Roman" w:cs="Times New Roman"/>
          <w:color w:val="000000"/>
          <w:w w:val="99"/>
          <w:sz w:val="24"/>
          <w:szCs w:val="24"/>
          <w:lang w:eastAsia="ru-RU"/>
        </w:rPr>
        <w:t>щ</w:t>
      </w:r>
      <w:r w:rsidRPr="00E96358">
        <w:rPr>
          <w:rFonts w:ascii="Times New Roman" w:eastAsia="Times New Roman" w:hAnsi="Times New Roman" w:cs="Times New Roman"/>
          <w:color w:val="000000"/>
          <w:sz w:val="24"/>
          <w:szCs w:val="24"/>
          <w:lang w:eastAsia="ru-RU"/>
        </w:rPr>
        <w:t>еобр</w:t>
      </w:r>
      <w:r w:rsidRPr="00E96358">
        <w:rPr>
          <w:rFonts w:ascii="Times New Roman" w:eastAsia="Times New Roman" w:hAnsi="Times New Roman" w:cs="Times New Roman"/>
          <w:color w:val="000000"/>
          <w:spacing w:val="-1"/>
          <w:sz w:val="24"/>
          <w:szCs w:val="24"/>
          <w:lang w:eastAsia="ru-RU"/>
        </w:rPr>
        <w:t>а</w:t>
      </w:r>
      <w:r w:rsidRPr="00E96358">
        <w:rPr>
          <w:rFonts w:ascii="Times New Roman" w:eastAsia="Times New Roman" w:hAnsi="Times New Roman" w:cs="Times New Roman"/>
          <w:color w:val="000000"/>
          <w:spacing w:val="1"/>
          <w:w w:val="99"/>
          <w:sz w:val="24"/>
          <w:szCs w:val="24"/>
          <w:lang w:eastAsia="ru-RU"/>
        </w:rPr>
        <w:t>з</w:t>
      </w:r>
      <w:r w:rsidRPr="00E96358">
        <w:rPr>
          <w:rFonts w:ascii="Times New Roman" w:eastAsia="Times New Roman" w:hAnsi="Times New Roman" w:cs="Times New Roman"/>
          <w:color w:val="000000"/>
          <w:sz w:val="24"/>
          <w:szCs w:val="24"/>
          <w:lang w:eastAsia="ru-RU"/>
        </w:rPr>
        <w:t>ов</w:t>
      </w:r>
      <w:r w:rsidRPr="00E96358">
        <w:rPr>
          <w:rFonts w:ascii="Times New Roman" w:eastAsia="Times New Roman" w:hAnsi="Times New Roman" w:cs="Times New Roman"/>
          <w:color w:val="000000"/>
          <w:spacing w:val="-1"/>
          <w:sz w:val="24"/>
          <w:szCs w:val="24"/>
          <w:lang w:eastAsia="ru-RU"/>
        </w:rPr>
        <w:t>а</w:t>
      </w:r>
      <w:r w:rsidRPr="00E96358">
        <w:rPr>
          <w:rFonts w:ascii="Times New Roman" w:eastAsia="Times New Roman" w:hAnsi="Times New Roman" w:cs="Times New Roman"/>
          <w:color w:val="000000"/>
          <w:sz w:val="24"/>
          <w:szCs w:val="24"/>
          <w:lang w:eastAsia="ru-RU"/>
        </w:rPr>
        <w:t>тель</w:t>
      </w:r>
      <w:r w:rsidRPr="00E96358">
        <w:rPr>
          <w:rFonts w:ascii="Times New Roman" w:eastAsia="Times New Roman" w:hAnsi="Times New Roman" w:cs="Times New Roman"/>
          <w:color w:val="000000"/>
          <w:spacing w:val="1"/>
          <w:w w:val="99"/>
          <w:sz w:val="24"/>
          <w:szCs w:val="24"/>
          <w:lang w:eastAsia="ru-RU"/>
        </w:rPr>
        <w:t>н</w:t>
      </w:r>
      <w:r w:rsidRPr="00E96358">
        <w:rPr>
          <w:rFonts w:ascii="Times New Roman" w:eastAsia="Times New Roman" w:hAnsi="Times New Roman" w:cs="Times New Roman"/>
          <w:color w:val="000000"/>
          <w:sz w:val="24"/>
          <w:szCs w:val="24"/>
          <w:lang w:eastAsia="ru-RU"/>
        </w:rPr>
        <w:t>ые</w:t>
      </w:r>
      <w:r w:rsidRPr="00E96358">
        <w:rPr>
          <w:rFonts w:ascii="Times New Roman" w:eastAsia="Times New Roman" w:hAnsi="Times New Roman" w:cs="Times New Roman"/>
          <w:color w:val="000000"/>
          <w:spacing w:val="1"/>
          <w:sz w:val="24"/>
          <w:szCs w:val="24"/>
          <w:lang w:eastAsia="ru-RU"/>
        </w:rPr>
        <w:t xml:space="preserve"> </w:t>
      </w:r>
      <w:r w:rsidRPr="00E96358">
        <w:rPr>
          <w:rFonts w:ascii="Times New Roman" w:eastAsia="Times New Roman" w:hAnsi="Times New Roman" w:cs="Times New Roman"/>
          <w:color w:val="000000"/>
          <w:sz w:val="24"/>
          <w:szCs w:val="24"/>
          <w:lang w:eastAsia="ru-RU"/>
        </w:rPr>
        <w:t>ор</w:t>
      </w:r>
      <w:r w:rsidRPr="00E96358">
        <w:rPr>
          <w:rFonts w:ascii="Times New Roman" w:eastAsia="Times New Roman" w:hAnsi="Times New Roman" w:cs="Times New Roman"/>
          <w:color w:val="000000"/>
          <w:w w:val="99"/>
          <w:sz w:val="24"/>
          <w:szCs w:val="24"/>
          <w:lang w:eastAsia="ru-RU"/>
        </w:rPr>
        <w:t>г</w:t>
      </w:r>
      <w:r w:rsidRPr="00E96358">
        <w:rPr>
          <w:rFonts w:ascii="Times New Roman" w:eastAsia="Times New Roman" w:hAnsi="Times New Roman" w:cs="Times New Roman"/>
          <w:color w:val="000000"/>
          <w:sz w:val="24"/>
          <w:szCs w:val="24"/>
          <w:lang w:eastAsia="ru-RU"/>
        </w:rPr>
        <w:t>а</w:t>
      </w:r>
      <w:r w:rsidRPr="00E96358">
        <w:rPr>
          <w:rFonts w:ascii="Times New Roman" w:eastAsia="Times New Roman" w:hAnsi="Times New Roman" w:cs="Times New Roman"/>
          <w:color w:val="000000"/>
          <w:w w:val="99"/>
          <w:sz w:val="24"/>
          <w:szCs w:val="24"/>
          <w:lang w:eastAsia="ru-RU"/>
        </w:rPr>
        <w:t>н</w:t>
      </w:r>
      <w:r w:rsidRPr="00E96358">
        <w:rPr>
          <w:rFonts w:ascii="Times New Roman" w:eastAsia="Times New Roman" w:hAnsi="Times New Roman" w:cs="Times New Roman"/>
          <w:color w:val="000000"/>
          <w:spacing w:val="1"/>
          <w:w w:val="99"/>
          <w:sz w:val="24"/>
          <w:szCs w:val="24"/>
          <w:lang w:eastAsia="ru-RU"/>
        </w:rPr>
        <w:t>и</w:t>
      </w:r>
      <w:r w:rsidRPr="00E96358">
        <w:rPr>
          <w:rFonts w:ascii="Times New Roman" w:eastAsia="Times New Roman" w:hAnsi="Times New Roman" w:cs="Times New Roman"/>
          <w:color w:val="000000"/>
          <w:spacing w:val="1"/>
          <w:sz w:val="24"/>
          <w:szCs w:val="24"/>
          <w:lang w:eastAsia="ru-RU"/>
        </w:rPr>
        <w:t>з</w:t>
      </w:r>
      <w:r w:rsidRPr="00E96358">
        <w:rPr>
          <w:rFonts w:ascii="Times New Roman" w:eastAsia="Times New Roman" w:hAnsi="Times New Roman" w:cs="Times New Roman"/>
          <w:color w:val="000000"/>
          <w:sz w:val="24"/>
          <w:szCs w:val="24"/>
          <w:lang w:eastAsia="ru-RU"/>
        </w:rPr>
        <w:t>а</w:t>
      </w:r>
      <w:r w:rsidRPr="00E96358">
        <w:rPr>
          <w:rFonts w:ascii="Times New Roman" w:eastAsia="Times New Roman" w:hAnsi="Times New Roman" w:cs="Times New Roman"/>
          <w:color w:val="000000"/>
          <w:w w:val="99"/>
          <w:sz w:val="24"/>
          <w:szCs w:val="24"/>
          <w:lang w:eastAsia="ru-RU"/>
        </w:rPr>
        <w:t>ции</w:t>
      </w:r>
      <w:r w:rsidRPr="00E96358">
        <w:rPr>
          <w:rFonts w:ascii="Times New Roman" w:eastAsia="Times New Roman" w:hAnsi="Times New Roman" w:cs="Times New Roman"/>
          <w:color w:val="000000"/>
          <w:sz w:val="24"/>
          <w:szCs w:val="24"/>
          <w:lang w:eastAsia="ru-RU"/>
        </w:rPr>
        <w:t>: ______</w:t>
      </w:r>
      <w:r w:rsidRPr="00E96358">
        <w:rPr>
          <w:rFonts w:ascii="Times New Roman" w:eastAsia="Times New Roman" w:hAnsi="Times New Roman" w:cs="Times New Roman"/>
          <w:color w:val="000000"/>
          <w:spacing w:val="-1"/>
          <w:sz w:val="24"/>
          <w:szCs w:val="24"/>
          <w:lang w:eastAsia="ru-RU"/>
        </w:rPr>
        <w:t>_</w:t>
      </w:r>
      <w:r w:rsidRPr="00E96358">
        <w:rPr>
          <w:rFonts w:ascii="Times New Roman" w:eastAsia="Times New Roman" w:hAnsi="Times New Roman" w:cs="Times New Roman"/>
          <w:color w:val="000000"/>
          <w:sz w:val="24"/>
          <w:szCs w:val="24"/>
          <w:lang w:eastAsia="ru-RU"/>
        </w:rPr>
        <w:t>_____________________________________</w:t>
      </w:r>
    </w:p>
    <w:p w14:paraId="76802F29" w14:textId="77777777" w:rsidR="002F1594" w:rsidRPr="00E96358" w:rsidRDefault="002F1594" w:rsidP="002F1594">
      <w:pPr>
        <w:widowControl w:val="0"/>
        <w:spacing w:after="0" w:line="240" w:lineRule="auto"/>
        <w:ind w:right="-2" w:firstLine="567"/>
        <w:jc w:val="both"/>
        <w:rPr>
          <w:rFonts w:ascii="Times New Roman" w:eastAsia="Times New Roman" w:hAnsi="Times New Roman" w:cs="Times New Roman"/>
          <w:i/>
          <w:color w:val="000000"/>
          <w:sz w:val="24"/>
          <w:szCs w:val="24"/>
          <w:lang w:eastAsia="ru-RU"/>
        </w:rPr>
      </w:pPr>
      <w:r w:rsidRPr="00E96358">
        <w:rPr>
          <w:rFonts w:ascii="Times New Roman" w:eastAsia="Times New Roman" w:hAnsi="Times New Roman" w:cs="Times New Roman"/>
          <w:i/>
          <w:color w:val="000000"/>
          <w:sz w:val="24"/>
          <w:szCs w:val="24"/>
          <w:lang w:eastAsia="ru-RU"/>
        </w:rPr>
        <w:t xml:space="preserve">                                     (в</w:t>
      </w:r>
      <w:r w:rsidRPr="00E96358">
        <w:rPr>
          <w:rFonts w:ascii="Times New Roman" w:eastAsia="Times New Roman" w:hAnsi="Times New Roman" w:cs="Times New Roman"/>
          <w:i/>
          <w:color w:val="000000"/>
          <w:spacing w:val="-1"/>
          <w:sz w:val="24"/>
          <w:szCs w:val="24"/>
          <w:lang w:eastAsia="ru-RU"/>
        </w:rPr>
        <w:t xml:space="preserve"> с</w:t>
      </w:r>
      <w:r w:rsidRPr="00E96358">
        <w:rPr>
          <w:rFonts w:ascii="Times New Roman" w:eastAsia="Times New Roman" w:hAnsi="Times New Roman" w:cs="Times New Roman"/>
          <w:i/>
          <w:color w:val="000000"/>
          <w:spacing w:val="4"/>
          <w:w w:val="99"/>
          <w:sz w:val="24"/>
          <w:szCs w:val="24"/>
          <w:lang w:eastAsia="ru-RU"/>
        </w:rPr>
        <w:t>л</w:t>
      </w:r>
      <w:r w:rsidRPr="00E96358">
        <w:rPr>
          <w:rFonts w:ascii="Times New Roman" w:eastAsia="Times New Roman" w:hAnsi="Times New Roman" w:cs="Times New Roman"/>
          <w:i/>
          <w:color w:val="000000"/>
          <w:spacing w:val="-3"/>
          <w:sz w:val="24"/>
          <w:szCs w:val="24"/>
          <w:lang w:eastAsia="ru-RU"/>
        </w:rPr>
        <w:t>у</w:t>
      </w:r>
      <w:r w:rsidRPr="00E96358">
        <w:rPr>
          <w:rFonts w:ascii="Times New Roman" w:eastAsia="Times New Roman" w:hAnsi="Times New Roman" w:cs="Times New Roman"/>
          <w:i/>
          <w:color w:val="000000"/>
          <w:sz w:val="24"/>
          <w:szCs w:val="24"/>
          <w:lang w:eastAsia="ru-RU"/>
        </w:rPr>
        <w:t xml:space="preserve">чае </w:t>
      </w:r>
      <w:r w:rsidRPr="00E96358">
        <w:rPr>
          <w:rFonts w:ascii="Times New Roman" w:eastAsia="Times New Roman" w:hAnsi="Times New Roman" w:cs="Times New Roman"/>
          <w:i/>
          <w:color w:val="000000"/>
          <w:w w:val="99"/>
          <w:sz w:val="24"/>
          <w:szCs w:val="24"/>
          <w:lang w:eastAsia="ru-RU"/>
        </w:rPr>
        <w:t>п</w:t>
      </w:r>
      <w:r w:rsidRPr="00E96358">
        <w:rPr>
          <w:rFonts w:ascii="Times New Roman" w:eastAsia="Times New Roman" w:hAnsi="Times New Roman" w:cs="Times New Roman"/>
          <w:i/>
          <w:color w:val="000000"/>
          <w:sz w:val="24"/>
          <w:szCs w:val="24"/>
          <w:lang w:eastAsia="ru-RU"/>
        </w:rPr>
        <w:t>одач</w:t>
      </w:r>
      <w:r w:rsidRPr="00E96358">
        <w:rPr>
          <w:rFonts w:ascii="Times New Roman" w:eastAsia="Times New Roman" w:hAnsi="Times New Roman" w:cs="Times New Roman"/>
          <w:i/>
          <w:color w:val="000000"/>
          <w:w w:val="99"/>
          <w:sz w:val="24"/>
          <w:szCs w:val="24"/>
          <w:lang w:eastAsia="ru-RU"/>
        </w:rPr>
        <w:t>и</w:t>
      </w:r>
      <w:r w:rsidRPr="00E96358">
        <w:rPr>
          <w:rFonts w:ascii="Times New Roman" w:eastAsia="Times New Roman" w:hAnsi="Times New Roman" w:cs="Times New Roman"/>
          <w:i/>
          <w:color w:val="000000"/>
          <w:sz w:val="24"/>
          <w:szCs w:val="24"/>
          <w:lang w:eastAsia="ru-RU"/>
        </w:rPr>
        <w:t xml:space="preserve"> </w:t>
      </w:r>
      <w:r w:rsidRPr="00E96358">
        <w:rPr>
          <w:rFonts w:ascii="Times New Roman" w:eastAsia="Times New Roman" w:hAnsi="Times New Roman" w:cs="Times New Roman"/>
          <w:i/>
          <w:color w:val="000000"/>
          <w:spacing w:val="1"/>
          <w:sz w:val="24"/>
          <w:szCs w:val="24"/>
          <w:lang w:eastAsia="ru-RU"/>
        </w:rPr>
        <w:t>з</w:t>
      </w:r>
      <w:r w:rsidRPr="00E96358">
        <w:rPr>
          <w:rFonts w:ascii="Times New Roman" w:eastAsia="Times New Roman" w:hAnsi="Times New Roman" w:cs="Times New Roman"/>
          <w:i/>
          <w:color w:val="000000"/>
          <w:sz w:val="24"/>
          <w:szCs w:val="24"/>
          <w:lang w:eastAsia="ru-RU"/>
        </w:rPr>
        <w:t>аявле</w:t>
      </w:r>
      <w:r w:rsidRPr="00E96358">
        <w:rPr>
          <w:rFonts w:ascii="Times New Roman" w:eastAsia="Times New Roman" w:hAnsi="Times New Roman" w:cs="Times New Roman"/>
          <w:i/>
          <w:color w:val="000000"/>
          <w:spacing w:val="1"/>
          <w:w w:val="99"/>
          <w:sz w:val="24"/>
          <w:szCs w:val="24"/>
          <w:lang w:eastAsia="ru-RU"/>
        </w:rPr>
        <w:t>ни</w:t>
      </w:r>
      <w:r w:rsidRPr="00E96358">
        <w:rPr>
          <w:rFonts w:ascii="Times New Roman" w:eastAsia="Times New Roman" w:hAnsi="Times New Roman" w:cs="Times New Roman"/>
          <w:i/>
          <w:color w:val="000000"/>
          <w:sz w:val="24"/>
          <w:szCs w:val="24"/>
          <w:lang w:eastAsia="ru-RU"/>
        </w:rPr>
        <w:t xml:space="preserve">я о </w:t>
      </w:r>
      <w:r w:rsidRPr="00E96358">
        <w:rPr>
          <w:rFonts w:ascii="Times New Roman" w:eastAsia="Times New Roman" w:hAnsi="Times New Roman" w:cs="Times New Roman"/>
          <w:i/>
          <w:color w:val="000000"/>
          <w:spacing w:val="1"/>
          <w:sz w:val="24"/>
          <w:szCs w:val="24"/>
          <w:lang w:eastAsia="ru-RU"/>
        </w:rPr>
        <w:t>з</w:t>
      </w:r>
      <w:r w:rsidRPr="00E96358">
        <w:rPr>
          <w:rFonts w:ascii="Times New Roman" w:eastAsia="Times New Roman" w:hAnsi="Times New Roman" w:cs="Times New Roman"/>
          <w:i/>
          <w:color w:val="000000"/>
          <w:sz w:val="24"/>
          <w:szCs w:val="24"/>
          <w:lang w:eastAsia="ru-RU"/>
        </w:rPr>
        <w:t>а</w:t>
      </w:r>
      <w:r w:rsidRPr="00E96358">
        <w:rPr>
          <w:rFonts w:ascii="Times New Roman" w:eastAsia="Times New Roman" w:hAnsi="Times New Roman" w:cs="Times New Roman"/>
          <w:i/>
          <w:color w:val="000000"/>
          <w:spacing w:val="-1"/>
          <w:sz w:val="24"/>
          <w:szCs w:val="24"/>
          <w:lang w:eastAsia="ru-RU"/>
        </w:rPr>
        <w:t>ч</w:t>
      </w:r>
      <w:r w:rsidRPr="00E96358">
        <w:rPr>
          <w:rFonts w:ascii="Times New Roman" w:eastAsia="Times New Roman" w:hAnsi="Times New Roman" w:cs="Times New Roman"/>
          <w:i/>
          <w:color w:val="000000"/>
          <w:spacing w:val="1"/>
          <w:sz w:val="24"/>
          <w:szCs w:val="24"/>
          <w:lang w:eastAsia="ru-RU"/>
        </w:rPr>
        <w:t>и</w:t>
      </w:r>
      <w:r w:rsidRPr="00E96358">
        <w:rPr>
          <w:rFonts w:ascii="Times New Roman" w:eastAsia="Times New Roman" w:hAnsi="Times New Roman" w:cs="Times New Roman"/>
          <w:i/>
          <w:color w:val="000000"/>
          <w:sz w:val="24"/>
          <w:szCs w:val="24"/>
          <w:lang w:eastAsia="ru-RU"/>
        </w:rPr>
        <w:t>сл</w:t>
      </w:r>
      <w:r w:rsidRPr="00E96358">
        <w:rPr>
          <w:rFonts w:ascii="Times New Roman" w:eastAsia="Times New Roman" w:hAnsi="Times New Roman" w:cs="Times New Roman"/>
          <w:i/>
          <w:color w:val="000000"/>
          <w:spacing w:val="-1"/>
          <w:sz w:val="24"/>
          <w:szCs w:val="24"/>
          <w:lang w:eastAsia="ru-RU"/>
        </w:rPr>
        <w:t>ен</w:t>
      </w:r>
      <w:r w:rsidRPr="00E96358">
        <w:rPr>
          <w:rFonts w:ascii="Times New Roman" w:eastAsia="Times New Roman" w:hAnsi="Times New Roman" w:cs="Times New Roman"/>
          <w:i/>
          <w:color w:val="000000"/>
          <w:sz w:val="24"/>
          <w:szCs w:val="24"/>
          <w:lang w:eastAsia="ru-RU"/>
        </w:rPr>
        <w:t>ии</w:t>
      </w:r>
      <w:r w:rsidRPr="00E96358">
        <w:rPr>
          <w:rFonts w:ascii="Times New Roman" w:eastAsia="Times New Roman" w:hAnsi="Times New Roman" w:cs="Times New Roman"/>
          <w:i/>
          <w:color w:val="000000"/>
          <w:spacing w:val="1"/>
          <w:sz w:val="24"/>
          <w:szCs w:val="24"/>
          <w:lang w:eastAsia="ru-RU"/>
        </w:rPr>
        <w:t xml:space="preserve"> </w:t>
      </w:r>
      <w:r w:rsidRPr="00E96358">
        <w:rPr>
          <w:rFonts w:ascii="Times New Roman" w:eastAsia="Times New Roman" w:hAnsi="Times New Roman" w:cs="Times New Roman"/>
          <w:i/>
          <w:color w:val="000000"/>
          <w:sz w:val="24"/>
          <w:szCs w:val="24"/>
          <w:lang w:eastAsia="ru-RU"/>
        </w:rPr>
        <w:t>в 1 кл</w:t>
      </w:r>
      <w:r w:rsidRPr="00E96358">
        <w:rPr>
          <w:rFonts w:ascii="Times New Roman" w:eastAsia="Times New Roman" w:hAnsi="Times New Roman" w:cs="Times New Roman"/>
          <w:i/>
          <w:color w:val="000000"/>
          <w:spacing w:val="-1"/>
          <w:sz w:val="24"/>
          <w:szCs w:val="24"/>
          <w:lang w:eastAsia="ru-RU"/>
        </w:rPr>
        <w:t>асс</w:t>
      </w:r>
      <w:r w:rsidRPr="00E96358">
        <w:rPr>
          <w:rFonts w:ascii="Times New Roman" w:eastAsia="Times New Roman" w:hAnsi="Times New Roman" w:cs="Times New Roman"/>
          <w:i/>
          <w:color w:val="000000"/>
          <w:sz w:val="24"/>
          <w:szCs w:val="24"/>
          <w:lang w:eastAsia="ru-RU"/>
        </w:rPr>
        <w:t xml:space="preserve">; </w:t>
      </w:r>
      <w:r w:rsidRPr="00E96358">
        <w:rPr>
          <w:rFonts w:ascii="Times New Roman" w:eastAsia="Times New Roman" w:hAnsi="Times New Roman" w:cs="Times New Roman"/>
          <w:i/>
          <w:color w:val="000000"/>
          <w:spacing w:val="1"/>
          <w:sz w:val="24"/>
          <w:szCs w:val="24"/>
          <w:lang w:eastAsia="ru-RU"/>
        </w:rPr>
        <w:t>п</w:t>
      </w:r>
      <w:r w:rsidRPr="00E96358">
        <w:rPr>
          <w:rFonts w:ascii="Times New Roman" w:eastAsia="Times New Roman" w:hAnsi="Times New Roman" w:cs="Times New Roman"/>
          <w:i/>
          <w:color w:val="000000"/>
          <w:sz w:val="24"/>
          <w:szCs w:val="24"/>
          <w:lang w:eastAsia="ru-RU"/>
        </w:rPr>
        <w:t>ри</w:t>
      </w:r>
      <w:r w:rsidRPr="00E96358">
        <w:rPr>
          <w:rFonts w:ascii="Times New Roman" w:eastAsia="Times New Roman" w:hAnsi="Times New Roman" w:cs="Times New Roman"/>
          <w:i/>
          <w:color w:val="000000"/>
          <w:spacing w:val="1"/>
          <w:sz w:val="24"/>
          <w:szCs w:val="24"/>
          <w:lang w:eastAsia="ru-RU"/>
        </w:rPr>
        <w:t xml:space="preserve"> н</w:t>
      </w:r>
      <w:r w:rsidRPr="00E96358">
        <w:rPr>
          <w:rFonts w:ascii="Times New Roman" w:eastAsia="Times New Roman" w:hAnsi="Times New Roman" w:cs="Times New Roman"/>
          <w:i/>
          <w:color w:val="000000"/>
          <w:sz w:val="24"/>
          <w:szCs w:val="24"/>
          <w:lang w:eastAsia="ru-RU"/>
        </w:rPr>
        <w:t>ал</w:t>
      </w:r>
      <w:r w:rsidRPr="00E96358">
        <w:rPr>
          <w:rFonts w:ascii="Times New Roman" w:eastAsia="Times New Roman" w:hAnsi="Times New Roman" w:cs="Times New Roman"/>
          <w:i/>
          <w:color w:val="000000"/>
          <w:spacing w:val="1"/>
          <w:sz w:val="24"/>
          <w:szCs w:val="24"/>
          <w:lang w:eastAsia="ru-RU"/>
        </w:rPr>
        <w:t>и</w:t>
      </w:r>
      <w:r w:rsidRPr="00E96358">
        <w:rPr>
          <w:rFonts w:ascii="Times New Roman" w:eastAsia="Times New Roman" w:hAnsi="Times New Roman" w:cs="Times New Roman"/>
          <w:i/>
          <w:color w:val="000000"/>
          <w:sz w:val="24"/>
          <w:szCs w:val="24"/>
          <w:lang w:eastAsia="ru-RU"/>
        </w:rPr>
        <w:t>чии</w:t>
      </w:r>
      <w:r w:rsidRPr="00E96358">
        <w:rPr>
          <w:rFonts w:ascii="Times New Roman" w:eastAsia="Times New Roman" w:hAnsi="Times New Roman" w:cs="Times New Roman"/>
          <w:i/>
          <w:color w:val="000000"/>
          <w:spacing w:val="3"/>
          <w:sz w:val="24"/>
          <w:szCs w:val="24"/>
          <w:lang w:eastAsia="ru-RU"/>
        </w:rPr>
        <w:t xml:space="preserve"> </w:t>
      </w:r>
      <w:r w:rsidRPr="00E96358">
        <w:rPr>
          <w:rFonts w:ascii="Times New Roman" w:eastAsia="Times New Roman" w:hAnsi="Times New Roman" w:cs="Times New Roman"/>
          <w:i/>
          <w:color w:val="000000"/>
          <w:spacing w:val="-6"/>
          <w:sz w:val="24"/>
          <w:szCs w:val="24"/>
          <w:lang w:eastAsia="ru-RU"/>
        </w:rPr>
        <w:t>у</w:t>
      </w:r>
      <w:r w:rsidRPr="00E96358">
        <w:rPr>
          <w:rFonts w:ascii="Times New Roman" w:eastAsia="Times New Roman" w:hAnsi="Times New Roman" w:cs="Times New Roman"/>
          <w:i/>
          <w:color w:val="000000"/>
          <w:sz w:val="24"/>
          <w:szCs w:val="24"/>
          <w:lang w:eastAsia="ru-RU"/>
        </w:rPr>
        <w:t>ка</w:t>
      </w:r>
      <w:r w:rsidRPr="00E96358">
        <w:rPr>
          <w:rFonts w:ascii="Times New Roman" w:eastAsia="Times New Roman" w:hAnsi="Times New Roman" w:cs="Times New Roman"/>
          <w:i/>
          <w:color w:val="000000"/>
          <w:w w:val="99"/>
          <w:sz w:val="24"/>
          <w:szCs w:val="24"/>
          <w:lang w:eastAsia="ru-RU"/>
        </w:rPr>
        <w:t>з</w:t>
      </w:r>
      <w:r w:rsidRPr="00E96358">
        <w:rPr>
          <w:rFonts w:ascii="Times New Roman" w:eastAsia="Times New Roman" w:hAnsi="Times New Roman" w:cs="Times New Roman"/>
          <w:i/>
          <w:color w:val="000000"/>
          <w:sz w:val="24"/>
          <w:szCs w:val="24"/>
          <w:lang w:eastAsia="ru-RU"/>
        </w:rPr>
        <w:t>ыва</w:t>
      </w:r>
      <w:r w:rsidRPr="00E96358">
        <w:rPr>
          <w:rFonts w:ascii="Times New Roman" w:eastAsia="Times New Roman" w:hAnsi="Times New Roman" w:cs="Times New Roman"/>
          <w:i/>
          <w:color w:val="000000"/>
          <w:spacing w:val="-1"/>
          <w:sz w:val="24"/>
          <w:szCs w:val="24"/>
          <w:lang w:eastAsia="ru-RU"/>
        </w:rPr>
        <w:t>е</w:t>
      </w:r>
      <w:r w:rsidRPr="00E96358">
        <w:rPr>
          <w:rFonts w:ascii="Times New Roman" w:eastAsia="Times New Roman" w:hAnsi="Times New Roman" w:cs="Times New Roman"/>
          <w:i/>
          <w:color w:val="000000"/>
          <w:w w:val="99"/>
          <w:sz w:val="24"/>
          <w:szCs w:val="24"/>
          <w:lang w:eastAsia="ru-RU"/>
        </w:rPr>
        <w:t>т</w:t>
      </w:r>
      <w:r w:rsidRPr="00E96358">
        <w:rPr>
          <w:rFonts w:ascii="Times New Roman" w:eastAsia="Times New Roman" w:hAnsi="Times New Roman" w:cs="Times New Roman"/>
          <w:i/>
          <w:color w:val="000000"/>
          <w:sz w:val="24"/>
          <w:szCs w:val="24"/>
          <w:lang w:eastAsia="ru-RU"/>
        </w:rPr>
        <w:t>ся ка</w:t>
      </w:r>
      <w:r w:rsidRPr="00E96358">
        <w:rPr>
          <w:rFonts w:ascii="Times New Roman" w:eastAsia="Times New Roman" w:hAnsi="Times New Roman" w:cs="Times New Roman"/>
          <w:i/>
          <w:color w:val="000000"/>
          <w:w w:val="99"/>
          <w:sz w:val="24"/>
          <w:szCs w:val="24"/>
          <w:lang w:eastAsia="ru-RU"/>
        </w:rPr>
        <w:t>т</w:t>
      </w:r>
      <w:r w:rsidRPr="00E96358">
        <w:rPr>
          <w:rFonts w:ascii="Times New Roman" w:eastAsia="Times New Roman" w:hAnsi="Times New Roman" w:cs="Times New Roman"/>
          <w:i/>
          <w:color w:val="000000"/>
          <w:sz w:val="24"/>
          <w:szCs w:val="24"/>
          <w:lang w:eastAsia="ru-RU"/>
        </w:rPr>
        <w:t>е</w:t>
      </w:r>
      <w:r w:rsidRPr="00E96358">
        <w:rPr>
          <w:rFonts w:ascii="Times New Roman" w:eastAsia="Times New Roman" w:hAnsi="Times New Roman" w:cs="Times New Roman"/>
          <w:i/>
          <w:color w:val="000000"/>
          <w:w w:val="99"/>
          <w:sz w:val="24"/>
          <w:szCs w:val="24"/>
          <w:lang w:eastAsia="ru-RU"/>
        </w:rPr>
        <w:t>г</w:t>
      </w:r>
      <w:r w:rsidRPr="00E96358">
        <w:rPr>
          <w:rFonts w:ascii="Times New Roman" w:eastAsia="Times New Roman" w:hAnsi="Times New Roman" w:cs="Times New Roman"/>
          <w:i/>
          <w:color w:val="000000"/>
          <w:sz w:val="24"/>
          <w:szCs w:val="24"/>
          <w:lang w:eastAsia="ru-RU"/>
        </w:rPr>
        <w:t>ор</w:t>
      </w:r>
      <w:r w:rsidRPr="00E96358">
        <w:rPr>
          <w:rFonts w:ascii="Times New Roman" w:eastAsia="Times New Roman" w:hAnsi="Times New Roman" w:cs="Times New Roman"/>
          <w:i/>
          <w:color w:val="000000"/>
          <w:w w:val="99"/>
          <w:sz w:val="24"/>
          <w:szCs w:val="24"/>
          <w:lang w:eastAsia="ru-RU"/>
        </w:rPr>
        <w:t>и</w:t>
      </w:r>
      <w:r w:rsidRPr="00E96358">
        <w:rPr>
          <w:rFonts w:ascii="Times New Roman" w:eastAsia="Times New Roman" w:hAnsi="Times New Roman" w:cs="Times New Roman"/>
          <w:i/>
          <w:color w:val="000000"/>
          <w:sz w:val="24"/>
          <w:szCs w:val="24"/>
          <w:lang w:eastAsia="ru-RU"/>
        </w:rPr>
        <w:t>я</w:t>
      </w:r>
      <w:r w:rsidRPr="00E96358">
        <w:rPr>
          <w:rFonts w:ascii="Times New Roman" w:eastAsia="Times New Roman" w:hAnsi="Times New Roman" w:cs="Times New Roman"/>
          <w:i/>
          <w:color w:val="000000"/>
          <w:w w:val="99"/>
          <w:sz w:val="24"/>
          <w:szCs w:val="24"/>
          <w:lang w:eastAsia="ru-RU"/>
        </w:rPr>
        <w:t>)</w:t>
      </w:r>
      <w:r w:rsidRPr="00E96358">
        <w:rPr>
          <w:rFonts w:ascii="Times New Roman" w:eastAsia="Times New Roman" w:hAnsi="Times New Roman" w:cs="Times New Roman"/>
          <w:i/>
          <w:color w:val="000000"/>
          <w:sz w:val="24"/>
          <w:szCs w:val="24"/>
          <w:lang w:eastAsia="ru-RU"/>
        </w:rPr>
        <w:t xml:space="preserve"> </w:t>
      </w:r>
    </w:p>
    <w:p w14:paraId="2E9E327B" w14:textId="77777777" w:rsidR="002F1594" w:rsidRPr="00E96358" w:rsidRDefault="002F1594" w:rsidP="002F1594">
      <w:pPr>
        <w:widowControl w:val="0"/>
        <w:spacing w:after="0" w:line="240" w:lineRule="auto"/>
        <w:ind w:right="-2" w:firstLine="567"/>
        <w:jc w:val="both"/>
        <w:rPr>
          <w:rFonts w:ascii="Times New Roman" w:eastAsia="Times New Roman" w:hAnsi="Times New Roman" w:cs="Times New Roman"/>
          <w:color w:val="000000"/>
          <w:spacing w:val="2"/>
          <w:sz w:val="24"/>
          <w:szCs w:val="24"/>
          <w:lang w:eastAsia="ru-RU"/>
        </w:rPr>
      </w:pPr>
      <w:r w:rsidRPr="00E96358">
        <w:rPr>
          <w:rFonts w:ascii="Times New Roman" w:eastAsia="Times New Roman" w:hAnsi="Times New Roman" w:cs="Times New Roman"/>
          <w:color w:val="000000"/>
          <w:sz w:val="24"/>
          <w:szCs w:val="24"/>
          <w:lang w:eastAsia="ru-RU"/>
        </w:rPr>
        <w:t>Сведен</w:t>
      </w:r>
      <w:r w:rsidRPr="00E96358">
        <w:rPr>
          <w:rFonts w:ascii="Times New Roman" w:eastAsia="Times New Roman" w:hAnsi="Times New Roman" w:cs="Times New Roman"/>
          <w:color w:val="000000"/>
          <w:spacing w:val="1"/>
          <w:w w:val="99"/>
          <w:sz w:val="24"/>
          <w:szCs w:val="24"/>
          <w:lang w:eastAsia="ru-RU"/>
        </w:rPr>
        <w:t>и</w:t>
      </w:r>
      <w:r w:rsidRPr="00E96358">
        <w:rPr>
          <w:rFonts w:ascii="Times New Roman" w:eastAsia="Times New Roman" w:hAnsi="Times New Roman" w:cs="Times New Roman"/>
          <w:color w:val="000000"/>
          <w:sz w:val="24"/>
          <w:szCs w:val="24"/>
          <w:lang w:eastAsia="ru-RU"/>
        </w:rPr>
        <w:t>я</w:t>
      </w:r>
      <w:r w:rsidRPr="00E96358">
        <w:rPr>
          <w:rFonts w:ascii="Times New Roman" w:eastAsia="Times New Roman" w:hAnsi="Times New Roman" w:cs="Times New Roman"/>
          <w:color w:val="000000"/>
          <w:spacing w:val="120"/>
          <w:sz w:val="24"/>
          <w:szCs w:val="24"/>
          <w:lang w:eastAsia="ru-RU"/>
        </w:rPr>
        <w:t xml:space="preserve"> </w:t>
      </w:r>
      <w:r w:rsidRPr="00E96358">
        <w:rPr>
          <w:rFonts w:ascii="Times New Roman" w:eastAsia="Times New Roman" w:hAnsi="Times New Roman" w:cs="Times New Roman"/>
          <w:color w:val="000000"/>
          <w:sz w:val="24"/>
          <w:szCs w:val="24"/>
          <w:lang w:eastAsia="ru-RU"/>
        </w:rPr>
        <w:t>о</w:t>
      </w:r>
      <w:r w:rsidRPr="00E96358">
        <w:rPr>
          <w:rFonts w:ascii="Times New Roman" w:eastAsia="Times New Roman" w:hAnsi="Times New Roman" w:cs="Times New Roman"/>
          <w:color w:val="000000"/>
          <w:spacing w:val="119"/>
          <w:sz w:val="24"/>
          <w:szCs w:val="24"/>
          <w:lang w:eastAsia="ru-RU"/>
        </w:rPr>
        <w:t xml:space="preserve"> </w:t>
      </w:r>
      <w:r w:rsidRPr="00E96358">
        <w:rPr>
          <w:rFonts w:ascii="Times New Roman" w:eastAsia="Times New Roman" w:hAnsi="Times New Roman" w:cs="Times New Roman"/>
          <w:color w:val="000000"/>
          <w:spacing w:val="1"/>
          <w:w w:val="99"/>
          <w:sz w:val="24"/>
          <w:szCs w:val="24"/>
          <w:lang w:eastAsia="ru-RU"/>
        </w:rPr>
        <w:t>п</w:t>
      </w:r>
      <w:r w:rsidRPr="00E96358">
        <w:rPr>
          <w:rFonts w:ascii="Times New Roman" w:eastAsia="Times New Roman" w:hAnsi="Times New Roman" w:cs="Times New Roman"/>
          <w:color w:val="000000"/>
          <w:sz w:val="24"/>
          <w:szCs w:val="24"/>
          <w:lang w:eastAsia="ru-RU"/>
        </w:rPr>
        <w:t>раве</w:t>
      </w:r>
      <w:r w:rsidRPr="00E96358">
        <w:rPr>
          <w:rFonts w:ascii="Times New Roman" w:eastAsia="Times New Roman" w:hAnsi="Times New Roman" w:cs="Times New Roman"/>
          <w:color w:val="000000"/>
          <w:spacing w:val="120"/>
          <w:sz w:val="24"/>
          <w:szCs w:val="24"/>
          <w:lang w:eastAsia="ru-RU"/>
        </w:rPr>
        <w:t xml:space="preserve"> </w:t>
      </w:r>
      <w:r w:rsidRPr="00E96358">
        <w:rPr>
          <w:rFonts w:ascii="Times New Roman" w:eastAsia="Times New Roman" w:hAnsi="Times New Roman" w:cs="Times New Roman"/>
          <w:color w:val="000000"/>
          <w:w w:val="99"/>
          <w:sz w:val="24"/>
          <w:szCs w:val="24"/>
          <w:lang w:eastAsia="ru-RU"/>
        </w:rPr>
        <w:t>п</w:t>
      </w:r>
      <w:r w:rsidRPr="00E96358">
        <w:rPr>
          <w:rFonts w:ascii="Times New Roman" w:eastAsia="Times New Roman" w:hAnsi="Times New Roman" w:cs="Times New Roman"/>
          <w:color w:val="000000"/>
          <w:sz w:val="24"/>
          <w:szCs w:val="24"/>
          <w:lang w:eastAsia="ru-RU"/>
        </w:rPr>
        <w:t>р</w:t>
      </w:r>
      <w:r w:rsidRPr="00E96358">
        <w:rPr>
          <w:rFonts w:ascii="Times New Roman" w:eastAsia="Times New Roman" w:hAnsi="Times New Roman" w:cs="Times New Roman"/>
          <w:color w:val="000000"/>
          <w:spacing w:val="-1"/>
          <w:sz w:val="24"/>
          <w:szCs w:val="24"/>
          <w:lang w:eastAsia="ru-RU"/>
        </w:rPr>
        <w:t>е</w:t>
      </w:r>
      <w:r w:rsidRPr="00E96358">
        <w:rPr>
          <w:rFonts w:ascii="Times New Roman" w:eastAsia="Times New Roman" w:hAnsi="Times New Roman" w:cs="Times New Roman"/>
          <w:color w:val="000000"/>
          <w:spacing w:val="1"/>
          <w:w w:val="99"/>
          <w:sz w:val="24"/>
          <w:szCs w:val="24"/>
          <w:lang w:eastAsia="ru-RU"/>
        </w:rPr>
        <w:t>и</w:t>
      </w:r>
      <w:r w:rsidRPr="00E96358">
        <w:rPr>
          <w:rFonts w:ascii="Times New Roman" w:eastAsia="Times New Roman" w:hAnsi="Times New Roman" w:cs="Times New Roman"/>
          <w:color w:val="000000"/>
          <w:spacing w:val="1"/>
          <w:sz w:val="24"/>
          <w:szCs w:val="24"/>
          <w:lang w:eastAsia="ru-RU"/>
        </w:rPr>
        <w:t>м</w:t>
      </w:r>
      <w:r w:rsidRPr="00E96358">
        <w:rPr>
          <w:rFonts w:ascii="Times New Roman" w:eastAsia="Times New Roman" w:hAnsi="Times New Roman" w:cs="Times New Roman"/>
          <w:color w:val="000000"/>
          <w:spacing w:val="-4"/>
          <w:sz w:val="24"/>
          <w:szCs w:val="24"/>
          <w:lang w:eastAsia="ru-RU"/>
        </w:rPr>
        <w:t>у</w:t>
      </w:r>
      <w:r w:rsidRPr="00E96358">
        <w:rPr>
          <w:rFonts w:ascii="Times New Roman" w:eastAsia="Times New Roman" w:hAnsi="Times New Roman" w:cs="Times New Roman"/>
          <w:color w:val="000000"/>
          <w:spacing w:val="2"/>
          <w:sz w:val="24"/>
          <w:szCs w:val="24"/>
          <w:lang w:eastAsia="ru-RU"/>
        </w:rPr>
        <w:t>щ</w:t>
      </w:r>
      <w:r w:rsidRPr="00E96358">
        <w:rPr>
          <w:rFonts w:ascii="Times New Roman" w:eastAsia="Times New Roman" w:hAnsi="Times New Roman" w:cs="Times New Roman"/>
          <w:color w:val="000000"/>
          <w:sz w:val="24"/>
          <w:szCs w:val="24"/>
          <w:lang w:eastAsia="ru-RU"/>
        </w:rPr>
        <w:t>е</w:t>
      </w:r>
      <w:r w:rsidRPr="00E96358">
        <w:rPr>
          <w:rFonts w:ascii="Times New Roman" w:eastAsia="Times New Roman" w:hAnsi="Times New Roman" w:cs="Times New Roman"/>
          <w:color w:val="000000"/>
          <w:spacing w:val="-1"/>
          <w:sz w:val="24"/>
          <w:szCs w:val="24"/>
          <w:lang w:eastAsia="ru-RU"/>
        </w:rPr>
        <w:t>с</w:t>
      </w:r>
      <w:r w:rsidRPr="00E96358">
        <w:rPr>
          <w:rFonts w:ascii="Times New Roman" w:eastAsia="Times New Roman" w:hAnsi="Times New Roman" w:cs="Times New Roman"/>
          <w:color w:val="000000"/>
          <w:w w:val="99"/>
          <w:sz w:val="24"/>
          <w:szCs w:val="24"/>
          <w:lang w:eastAsia="ru-RU"/>
        </w:rPr>
        <w:t>т</w:t>
      </w:r>
      <w:r w:rsidRPr="00E96358">
        <w:rPr>
          <w:rFonts w:ascii="Times New Roman" w:eastAsia="Times New Roman" w:hAnsi="Times New Roman" w:cs="Times New Roman"/>
          <w:color w:val="000000"/>
          <w:sz w:val="24"/>
          <w:szCs w:val="24"/>
          <w:lang w:eastAsia="ru-RU"/>
        </w:rPr>
        <w:t>в</w:t>
      </w:r>
      <w:r w:rsidRPr="00E96358">
        <w:rPr>
          <w:rFonts w:ascii="Times New Roman" w:eastAsia="Times New Roman" w:hAnsi="Times New Roman" w:cs="Times New Roman"/>
          <w:color w:val="000000"/>
          <w:spacing w:val="-1"/>
          <w:sz w:val="24"/>
          <w:szCs w:val="24"/>
          <w:lang w:eastAsia="ru-RU"/>
        </w:rPr>
        <w:t>е</w:t>
      </w:r>
      <w:r w:rsidRPr="00E96358">
        <w:rPr>
          <w:rFonts w:ascii="Times New Roman" w:eastAsia="Times New Roman" w:hAnsi="Times New Roman" w:cs="Times New Roman"/>
          <w:color w:val="000000"/>
          <w:sz w:val="24"/>
          <w:szCs w:val="24"/>
          <w:lang w:eastAsia="ru-RU"/>
        </w:rPr>
        <w:t>н</w:t>
      </w:r>
      <w:r w:rsidRPr="00E96358">
        <w:rPr>
          <w:rFonts w:ascii="Times New Roman" w:eastAsia="Times New Roman" w:hAnsi="Times New Roman" w:cs="Times New Roman"/>
          <w:color w:val="000000"/>
          <w:spacing w:val="1"/>
          <w:sz w:val="24"/>
          <w:szCs w:val="24"/>
          <w:lang w:eastAsia="ru-RU"/>
        </w:rPr>
        <w:t>н</w:t>
      </w:r>
      <w:r w:rsidRPr="00E96358">
        <w:rPr>
          <w:rFonts w:ascii="Times New Roman" w:eastAsia="Times New Roman" w:hAnsi="Times New Roman" w:cs="Times New Roman"/>
          <w:color w:val="000000"/>
          <w:sz w:val="24"/>
          <w:szCs w:val="24"/>
          <w:lang w:eastAsia="ru-RU"/>
        </w:rPr>
        <w:t>ого</w:t>
      </w:r>
      <w:r w:rsidRPr="00E96358">
        <w:rPr>
          <w:rFonts w:ascii="Times New Roman" w:eastAsia="Times New Roman" w:hAnsi="Times New Roman" w:cs="Times New Roman"/>
          <w:color w:val="000000"/>
          <w:spacing w:val="120"/>
          <w:sz w:val="24"/>
          <w:szCs w:val="24"/>
          <w:lang w:eastAsia="ru-RU"/>
        </w:rPr>
        <w:t xml:space="preserve"> </w:t>
      </w:r>
      <w:r w:rsidRPr="00E96358">
        <w:rPr>
          <w:rFonts w:ascii="Times New Roman" w:eastAsia="Times New Roman" w:hAnsi="Times New Roman" w:cs="Times New Roman"/>
          <w:color w:val="000000"/>
          <w:spacing w:val="1"/>
          <w:sz w:val="24"/>
          <w:szCs w:val="24"/>
          <w:lang w:eastAsia="ru-RU"/>
        </w:rPr>
        <w:t>п</w:t>
      </w:r>
      <w:r w:rsidRPr="00E96358">
        <w:rPr>
          <w:rFonts w:ascii="Times New Roman" w:eastAsia="Times New Roman" w:hAnsi="Times New Roman" w:cs="Times New Roman"/>
          <w:color w:val="000000"/>
          <w:sz w:val="24"/>
          <w:szCs w:val="24"/>
          <w:lang w:eastAsia="ru-RU"/>
        </w:rPr>
        <w:t>р</w:t>
      </w:r>
      <w:r w:rsidRPr="00E96358">
        <w:rPr>
          <w:rFonts w:ascii="Times New Roman" w:eastAsia="Times New Roman" w:hAnsi="Times New Roman" w:cs="Times New Roman"/>
          <w:color w:val="000000"/>
          <w:spacing w:val="1"/>
          <w:sz w:val="24"/>
          <w:szCs w:val="24"/>
          <w:lang w:eastAsia="ru-RU"/>
        </w:rPr>
        <w:t>и</w:t>
      </w:r>
      <w:r w:rsidRPr="00E96358">
        <w:rPr>
          <w:rFonts w:ascii="Times New Roman" w:eastAsia="Times New Roman" w:hAnsi="Times New Roman" w:cs="Times New Roman"/>
          <w:color w:val="000000"/>
          <w:sz w:val="24"/>
          <w:szCs w:val="24"/>
          <w:lang w:eastAsia="ru-RU"/>
        </w:rPr>
        <w:t>ема</w:t>
      </w:r>
      <w:r w:rsidRPr="00E96358">
        <w:rPr>
          <w:rFonts w:ascii="Times New Roman" w:eastAsia="Times New Roman" w:hAnsi="Times New Roman" w:cs="Times New Roman"/>
          <w:color w:val="000000"/>
          <w:spacing w:val="121"/>
          <w:sz w:val="24"/>
          <w:szCs w:val="24"/>
          <w:lang w:eastAsia="ru-RU"/>
        </w:rPr>
        <w:t xml:space="preserve"> </w:t>
      </w:r>
      <w:r w:rsidRPr="00E96358">
        <w:rPr>
          <w:rFonts w:ascii="Times New Roman" w:eastAsia="Times New Roman" w:hAnsi="Times New Roman" w:cs="Times New Roman"/>
          <w:color w:val="000000"/>
          <w:spacing w:val="1"/>
          <w:sz w:val="24"/>
          <w:szCs w:val="24"/>
          <w:lang w:eastAsia="ru-RU"/>
        </w:rPr>
        <w:t>н</w:t>
      </w:r>
      <w:r w:rsidRPr="00E96358">
        <w:rPr>
          <w:rFonts w:ascii="Times New Roman" w:eastAsia="Times New Roman" w:hAnsi="Times New Roman" w:cs="Times New Roman"/>
          <w:color w:val="000000"/>
          <w:sz w:val="24"/>
          <w:szCs w:val="24"/>
          <w:lang w:eastAsia="ru-RU"/>
        </w:rPr>
        <w:t>а</w:t>
      </w:r>
      <w:r w:rsidRPr="00E96358">
        <w:rPr>
          <w:rFonts w:ascii="Times New Roman" w:eastAsia="Times New Roman" w:hAnsi="Times New Roman" w:cs="Times New Roman"/>
          <w:color w:val="000000"/>
          <w:spacing w:val="119"/>
          <w:sz w:val="24"/>
          <w:szCs w:val="24"/>
          <w:lang w:eastAsia="ru-RU"/>
        </w:rPr>
        <w:t xml:space="preserve"> </w:t>
      </w:r>
      <w:r w:rsidRPr="00E96358">
        <w:rPr>
          <w:rFonts w:ascii="Times New Roman" w:eastAsia="Times New Roman" w:hAnsi="Times New Roman" w:cs="Times New Roman"/>
          <w:color w:val="000000"/>
          <w:sz w:val="24"/>
          <w:szCs w:val="24"/>
          <w:lang w:eastAsia="ru-RU"/>
        </w:rPr>
        <w:t>о</w:t>
      </w:r>
      <w:r w:rsidRPr="00E96358">
        <w:rPr>
          <w:rFonts w:ascii="Times New Roman" w:eastAsia="Times New Roman" w:hAnsi="Times New Roman" w:cs="Times New Roman"/>
          <w:color w:val="000000"/>
          <w:spacing w:val="2"/>
          <w:sz w:val="24"/>
          <w:szCs w:val="24"/>
          <w:lang w:eastAsia="ru-RU"/>
        </w:rPr>
        <w:t>б</w:t>
      </w:r>
      <w:r w:rsidRPr="00E96358">
        <w:rPr>
          <w:rFonts w:ascii="Times New Roman" w:eastAsia="Times New Roman" w:hAnsi="Times New Roman" w:cs="Times New Roman"/>
          <w:color w:val="000000"/>
          <w:spacing w:val="-3"/>
          <w:sz w:val="24"/>
          <w:szCs w:val="24"/>
          <w:lang w:eastAsia="ru-RU"/>
        </w:rPr>
        <w:t>у</w:t>
      </w:r>
      <w:r w:rsidRPr="00E96358">
        <w:rPr>
          <w:rFonts w:ascii="Times New Roman" w:eastAsia="Times New Roman" w:hAnsi="Times New Roman" w:cs="Times New Roman"/>
          <w:color w:val="000000"/>
          <w:sz w:val="24"/>
          <w:szCs w:val="24"/>
          <w:lang w:eastAsia="ru-RU"/>
        </w:rPr>
        <w:t>чен</w:t>
      </w:r>
      <w:r w:rsidRPr="00E96358">
        <w:rPr>
          <w:rFonts w:ascii="Times New Roman" w:eastAsia="Times New Roman" w:hAnsi="Times New Roman" w:cs="Times New Roman"/>
          <w:color w:val="000000"/>
          <w:spacing w:val="1"/>
          <w:sz w:val="24"/>
          <w:szCs w:val="24"/>
          <w:lang w:eastAsia="ru-RU"/>
        </w:rPr>
        <w:t>и</w:t>
      </w:r>
      <w:r w:rsidRPr="00E96358">
        <w:rPr>
          <w:rFonts w:ascii="Times New Roman" w:eastAsia="Times New Roman" w:hAnsi="Times New Roman" w:cs="Times New Roman"/>
          <w:color w:val="000000"/>
          <w:sz w:val="24"/>
          <w:szCs w:val="24"/>
          <w:lang w:eastAsia="ru-RU"/>
        </w:rPr>
        <w:t>е</w:t>
      </w:r>
      <w:r w:rsidRPr="00E96358">
        <w:rPr>
          <w:rFonts w:ascii="Times New Roman" w:eastAsia="Times New Roman" w:hAnsi="Times New Roman" w:cs="Times New Roman"/>
          <w:color w:val="000000"/>
          <w:spacing w:val="118"/>
          <w:sz w:val="24"/>
          <w:szCs w:val="24"/>
          <w:lang w:eastAsia="ru-RU"/>
        </w:rPr>
        <w:t xml:space="preserve"> </w:t>
      </w:r>
      <w:r w:rsidRPr="00E96358">
        <w:rPr>
          <w:rFonts w:ascii="Times New Roman" w:eastAsia="Times New Roman" w:hAnsi="Times New Roman" w:cs="Times New Roman"/>
          <w:color w:val="000000"/>
          <w:sz w:val="24"/>
          <w:szCs w:val="24"/>
          <w:lang w:eastAsia="ru-RU"/>
        </w:rPr>
        <w:t>в</w:t>
      </w:r>
      <w:r w:rsidRPr="00E96358">
        <w:rPr>
          <w:rFonts w:ascii="Times New Roman" w:eastAsia="Times New Roman" w:hAnsi="Times New Roman" w:cs="Times New Roman"/>
          <w:color w:val="000000"/>
          <w:spacing w:val="120"/>
          <w:sz w:val="24"/>
          <w:szCs w:val="24"/>
          <w:lang w:eastAsia="ru-RU"/>
        </w:rPr>
        <w:t xml:space="preserve"> </w:t>
      </w:r>
      <w:r w:rsidRPr="00E96358">
        <w:rPr>
          <w:rFonts w:ascii="Times New Roman" w:eastAsia="Times New Roman" w:hAnsi="Times New Roman" w:cs="Times New Roman"/>
          <w:color w:val="000000"/>
          <w:sz w:val="24"/>
          <w:szCs w:val="24"/>
          <w:lang w:eastAsia="ru-RU"/>
        </w:rPr>
        <w:t>об</w:t>
      </w:r>
      <w:r w:rsidRPr="00E96358">
        <w:rPr>
          <w:rFonts w:ascii="Times New Roman" w:eastAsia="Times New Roman" w:hAnsi="Times New Roman" w:cs="Times New Roman"/>
          <w:color w:val="000000"/>
          <w:w w:val="99"/>
          <w:sz w:val="24"/>
          <w:szCs w:val="24"/>
          <w:lang w:eastAsia="ru-RU"/>
        </w:rPr>
        <w:t>щ</w:t>
      </w:r>
      <w:r w:rsidRPr="00E96358">
        <w:rPr>
          <w:rFonts w:ascii="Times New Roman" w:eastAsia="Times New Roman" w:hAnsi="Times New Roman" w:cs="Times New Roman"/>
          <w:color w:val="000000"/>
          <w:sz w:val="24"/>
          <w:szCs w:val="24"/>
          <w:lang w:eastAsia="ru-RU"/>
        </w:rPr>
        <w:t>еобра</w:t>
      </w:r>
      <w:r w:rsidRPr="00E96358">
        <w:rPr>
          <w:rFonts w:ascii="Times New Roman" w:eastAsia="Times New Roman" w:hAnsi="Times New Roman" w:cs="Times New Roman"/>
          <w:color w:val="000000"/>
          <w:w w:val="99"/>
          <w:sz w:val="24"/>
          <w:szCs w:val="24"/>
          <w:lang w:eastAsia="ru-RU"/>
        </w:rPr>
        <w:t>зо</w:t>
      </w:r>
      <w:r w:rsidRPr="00E96358">
        <w:rPr>
          <w:rFonts w:ascii="Times New Roman" w:eastAsia="Times New Roman" w:hAnsi="Times New Roman" w:cs="Times New Roman"/>
          <w:color w:val="000000"/>
          <w:sz w:val="24"/>
          <w:szCs w:val="24"/>
          <w:lang w:eastAsia="ru-RU"/>
        </w:rPr>
        <w:t>ват</w:t>
      </w:r>
      <w:r w:rsidRPr="00E96358">
        <w:rPr>
          <w:rFonts w:ascii="Times New Roman" w:eastAsia="Times New Roman" w:hAnsi="Times New Roman" w:cs="Times New Roman"/>
          <w:color w:val="000000"/>
          <w:spacing w:val="-1"/>
          <w:sz w:val="24"/>
          <w:szCs w:val="24"/>
          <w:lang w:eastAsia="ru-RU"/>
        </w:rPr>
        <w:t>е</w:t>
      </w:r>
      <w:r w:rsidRPr="00E96358">
        <w:rPr>
          <w:rFonts w:ascii="Times New Roman" w:eastAsia="Times New Roman" w:hAnsi="Times New Roman" w:cs="Times New Roman"/>
          <w:color w:val="000000"/>
          <w:w w:val="99"/>
          <w:sz w:val="24"/>
          <w:szCs w:val="24"/>
          <w:lang w:eastAsia="ru-RU"/>
        </w:rPr>
        <w:t>л</w:t>
      </w:r>
      <w:r w:rsidRPr="00E96358">
        <w:rPr>
          <w:rFonts w:ascii="Times New Roman" w:eastAsia="Times New Roman" w:hAnsi="Times New Roman" w:cs="Times New Roman"/>
          <w:color w:val="000000"/>
          <w:spacing w:val="1"/>
          <w:w w:val="99"/>
          <w:sz w:val="24"/>
          <w:szCs w:val="24"/>
          <w:lang w:eastAsia="ru-RU"/>
        </w:rPr>
        <w:t>ьн</w:t>
      </w:r>
      <w:r w:rsidRPr="00E96358">
        <w:rPr>
          <w:rFonts w:ascii="Times New Roman" w:eastAsia="Times New Roman" w:hAnsi="Times New Roman" w:cs="Times New Roman"/>
          <w:color w:val="000000"/>
          <w:sz w:val="24"/>
          <w:szCs w:val="24"/>
          <w:lang w:eastAsia="ru-RU"/>
        </w:rPr>
        <w:t xml:space="preserve">ые </w:t>
      </w:r>
      <w:proofErr w:type="gramStart"/>
      <w:r w:rsidRPr="00E96358">
        <w:rPr>
          <w:rFonts w:ascii="Times New Roman" w:eastAsia="Times New Roman" w:hAnsi="Times New Roman" w:cs="Times New Roman"/>
          <w:color w:val="000000"/>
          <w:sz w:val="24"/>
          <w:szCs w:val="24"/>
          <w:lang w:eastAsia="ru-RU"/>
        </w:rPr>
        <w:t>ор</w:t>
      </w:r>
      <w:r w:rsidRPr="00E96358">
        <w:rPr>
          <w:rFonts w:ascii="Times New Roman" w:eastAsia="Times New Roman" w:hAnsi="Times New Roman" w:cs="Times New Roman"/>
          <w:color w:val="000000"/>
          <w:w w:val="99"/>
          <w:sz w:val="24"/>
          <w:szCs w:val="24"/>
          <w:lang w:eastAsia="ru-RU"/>
        </w:rPr>
        <w:t>г</w:t>
      </w:r>
      <w:r w:rsidRPr="00E96358">
        <w:rPr>
          <w:rFonts w:ascii="Times New Roman" w:eastAsia="Times New Roman" w:hAnsi="Times New Roman" w:cs="Times New Roman"/>
          <w:color w:val="000000"/>
          <w:sz w:val="24"/>
          <w:szCs w:val="24"/>
          <w:lang w:eastAsia="ru-RU"/>
        </w:rPr>
        <w:t>а</w:t>
      </w:r>
      <w:r w:rsidRPr="00E96358">
        <w:rPr>
          <w:rFonts w:ascii="Times New Roman" w:eastAsia="Times New Roman" w:hAnsi="Times New Roman" w:cs="Times New Roman"/>
          <w:color w:val="000000"/>
          <w:w w:val="99"/>
          <w:sz w:val="24"/>
          <w:szCs w:val="24"/>
          <w:lang w:eastAsia="ru-RU"/>
        </w:rPr>
        <w:t>н</w:t>
      </w:r>
      <w:r w:rsidRPr="00E96358">
        <w:rPr>
          <w:rFonts w:ascii="Times New Roman" w:eastAsia="Times New Roman" w:hAnsi="Times New Roman" w:cs="Times New Roman"/>
          <w:color w:val="000000"/>
          <w:spacing w:val="1"/>
          <w:w w:val="99"/>
          <w:sz w:val="24"/>
          <w:szCs w:val="24"/>
          <w:lang w:eastAsia="ru-RU"/>
        </w:rPr>
        <w:t>из</w:t>
      </w:r>
      <w:r w:rsidRPr="00E96358">
        <w:rPr>
          <w:rFonts w:ascii="Times New Roman" w:eastAsia="Times New Roman" w:hAnsi="Times New Roman" w:cs="Times New Roman"/>
          <w:color w:val="000000"/>
          <w:sz w:val="24"/>
          <w:szCs w:val="24"/>
          <w:lang w:eastAsia="ru-RU"/>
        </w:rPr>
        <w:t>а</w:t>
      </w:r>
      <w:r w:rsidRPr="00E96358">
        <w:rPr>
          <w:rFonts w:ascii="Times New Roman" w:eastAsia="Times New Roman" w:hAnsi="Times New Roman" w:cs="Times New Roman"/>
          <w:color w:val="000000"/>
          <w:spacing w:val="-1"/>
          <w:w w:val="99"/>
          <w:sz w:val="24"/>
          <w:szCs w:val="24"/>
          <w:lang w:eastAsia="ru-RU"/>
        </w:rPr>
        <w:t>ц</w:t>
      </w:r>
      <w:r w:rsidRPr="00E96358">
        <w:rPr>
          <w:rFonts w:ascii="Times New Roman" w:eastAsia="Times New Roman" w:hAnsi="Times New Roman" w:cs="Times New Roman"/>
          <w:color w:val="000000"/>
          <w:w w:val="99"/>
          <w:sz w:val="24"/>
          <w:szCs w:val="24"/>
          <w:lang w:eastAsia="ru-RU"/>
        </w:rPr>
        <w:t>и</w:t>
      </w:r>
      <w:r w:rsidRPr="00E96358">
        <w:rPr>
          <w:rFonts w:ascii="Times New Roman" w:eastAsia="Times New Roman" w:hAnsi="Times New Roman" w:cs="Times New Roman"/>
          <w:color w:val="000000"/>
          <w:spacing w:val="1"/>
          <w:w w:val="99"/>
          <w:sz w:val="24"/>
          <w:szCs w:val="24"/>
          <w:lang w:eastAsia="ru-RU"/>
        </w:rPr>
        <w:t>и</w:t>
      </w:r>
      <w:r w:rsidRPr="00E96358">
        <w:rPr>
          <w:rFonts w:ascii="Times New Roman" w:eastAsia="Times New Roman" w:hAnsi="Times New Roman" w:cs="Times New Roman"/>
          <w:color w:val="000000"/>
          <w:sz w:val="24"/>
          <w:szCs w:val="24"/>
          <w:lang w:eastAsia="ru-RU"/>
        </w:rPr>
        <w:t>:_</w:t>
      </w:r>
      <w:proofErr w:type="gramEnd"/>
      <w:r w:rsidRPr="00E96358">
        <w:rPr>
          <w:rFonts w:ascii="Times New Roman" w:eastAsia="Times New Roman" w:hAnsi="Times New Roman" w:cs="Times New Roman"/>
          <w:color w:val="000000"/>
          <w:sz w:val="24"/>
          <w:szCs w:val="24"/>
          <w:lang w:eastAsia="ru-RU"/>
        </w:rPr>
        <w:t>_______</w:t>
      </w:r>
      <w:r w:rsidRPr="00E96358">
        <w:rPr>
          <w:rFonts w:ascii="Times New Roman" w:eastAsia="Times New Roman" w:hAnsi="Times New Roman" w:cs="Times New Roman"/>
          <w:color w:val="000000"/>
          <w:spacing w:val="-1"/>
          <w:sz w:val="24"/>
          <w:szCs w:val="24"/>
          <w:lang w:eastAsia="ru-RU"/>
        </w:rPr>
        <w:t>_</w:t>
      </w:r>
      <w:r w:rsidRPr="00E96358">
        <w:rPr>
          <w:rFonts w:ascii="Times New Roman" w:eastAsia="Times New Roman" w:hAnsi="Times New Roman" w:cs="Times New Roman"/>
          <w:color w:val="000000"/>
          <w:sz w:val="24"/>
          <w:szCs w:val="24"/>
          <w:lang w:eastAsia="ru-RU"/>
        </w:rPr>
        <w:t>___________________________________</w:t>
      </w:r>
    </w:p>
    <w:p w14:paraId="06035275" w14:textId="77777777" w:rsidR="002F1594" w:rsidRPr="00E96358" w:rsidRDefault="002F1594" w:rsidP="002F1594">
      <w:pPr>
        <w:widowControl w:val="0"/>
        <w:spacing w:after="0" w:line="240" w:lineRule="auto"/>
        <w:ind w:right="-2"/>
        <w:jc w:val="center"/>
        <w:rPr>
          <w:rFonts w:ascii="Times New Roman" w:eastAsia="Times New Roman" w:hAnsi="Times New Roman" w:cs="Times New Roman"/>
          <w:i/>
          <w:color w:val="000000"/>
          <w:sz w:val="24"/>
          <w:szCs w:val="24"/>
          <w:lang w:eastAsia="ru-RU"/>
        </w:rPr>
      </w:pPr>
      <w:r w:rsidRPr="00E96358">
        <w:rPr>
          <w:rFonts w:ascii="Times New Roman" w:eastAsia="Times New Roman" w:hAnsi="Times New Roman" w:cs="Times New Roman"/>
          <w:color w:val="000000"/>
          <w:spacing w:val="2"/>
          <w:sz w:val="24"/>
          <w:szCs w:val="24"/>
          <w:lang w:eastAsia="ru-RU"/>
        </w:rPr>
        <w:t xml:space="preserve">                                            </w:t>
      </w:r>
      <w:r w:rsidRPr="00E96358">
        <w:rPr>
          <w:rFonts w:ascii="Times New Roman" w:eastAsia="Times New Roman" w:hAnsi="Times New Roman" w:cs="Times New Roman"/>
          <w:i/>
          <w:color w:val="000000"/>
          <w:w w:val="99"/>
          <w:sz w:val="24"/>
          <w:szCs w:val="24"/>
          <w:lang w:eastAsia="ru-RU"/>
        </w:rPr>
        <w:t>(в</w:t>
      </w:r>
      <w:r w:rsidRPr="00E96358">
        <w:rPr>
          <w:rFonts w:ascii="Times New Roman" w:eastAsia="Times New Roman" w:hAnsi="Times New Roman" w:cs="Times New Roman"/>
          <w:i/>
          <w:color w:val="000000"/>
          <w:spacing w:val="-1"/>
          <w:sz w:val="24"/>
          <w:szCs w:val="24"/>
          <w:lang w:eastAsia="ru-RU"/>
        </w:rPr>
        <w:t xml:space="preserve"> с</w:t>
      </w:r>
      <w:r w:rsidRPr="00E96358">
        <w:rPr>
          <w:rFonts w:ascii="Times New Roman" w:eastAsia="Times New Roman" w:hAnsi="Times New Roman" w:cs="Times New Roman"/>
          <w:i/>
          <w:color w:val="000000"/>
          <w:spacing w:val="4"/>
          <w:w w:val="99"/>
          <w:sz w:val="24"/>
          <w:szCs w:val="24"/>
          <w:lang w:eastAsia="ru-RU"/>
        </w:rPr>
        <w:t>л</w:t>
      </w:r>
      <w:r w:rsidRPr="00E96358">
        <w:rPr>
          <w:rFonts w:ascii="Times New Roman" w:eastAsia="Times New Roman" w:hAnsi="Times New Roman" w:cs="Times New Roman"/>
          <w:i/>
          <w:color w:val="000000"/>
          <w:spacing w:val="-3"/>
          <w:sz w:val="24"/>
          <w:szCs w:val="24"/>
          <w:lang w:eastAsia="ru-RU"/>
        </w:rPr>
        <w:t>у</w:t>
      </w:r>
      <w:r w:rsidRPr="00E96358">
        <w:rPr>
          <w:rFonts w:ascii="Times New Roman" w:eastAsia="Times New Roman" w:hAnsi="Times New Roman" w:cs="Times New Roman"/>
          <w:i/>
          <w:color w:val="000000"/>
          <w:sz w:val="24"/>
          <w:szCs w:val="24"/>
          <w:lang w:eastAsia="ru-RU"/>
        </w:rPr>
        <w:t xml:space="preserve">чае </w:t>
      </w:r>
      <w:r w:rsidRPr="00E96358">
        <w:rPr>
          <w:rFonts w:ascii="Times New Roman" w:eastAsia="Times New Roman" w:hAnsi="Times New Roman" w:cs="Times New Roman"/>
          <w:i/>
          <w:color w:val="000000"/>
          <w:w w:val="99"/>
          <w:sz w:val="24"/>
          <w:szCs w:val="24"/>
          <w:lang w:eastAsia="ru-RU"/>
        </w:rPr>
        <w:t>п</w:t>
      </w:r>
      <w:r w:rsidRPr="00E96358">
        <w:rPr>
          <w:rFonts w:ascii="Times New Roman" w:eastAsia="Times New Roman" w:hAnsi="Times New Roman" w:cs="Times New Roman"/>
          <w:i/>
          <w:color w:val="000000"/>
          <w:sz w:val="24"/>
          <w:szCs w:val="24"/>
          <w:lang w:eastAsia="ru-RU"/>
        </w:rPr>
        <w:t>одач</w:t>
      </w:r>
      <w:r w:rsidRPr="00E96358">
        <w:rPr>
          <w:rFonts w:ascii="Times New Roman" w:eastAsia="Times New Roman" w:hAnsi="Times New Roman" w:cs="Times New Roman"/>
          <w:i/>
          <w:color w:val="000000"/>
          <w:w w:val="99"/>
          <w:sz w:val="24"/>
          <w:szCs w:val="24"/>
          <w:lang w:eastAsia="ru-RU"/>
        </w:rPr>
        <w:t>и</w:t>
      </w:r>
      <w:r w:rsidRPr="00E96358">
        <w:rPr>
          <w:rFonts w:ascii="Times New Roman" w:eastAsia="Times New Roman" w:hAnsi="Times New Roman" w:cs="Times New Roman"/>
          <w:i/>
          <w:color w:val="000000"/>
          <w:sz w:val="24"/>
          <w:szCs w:val="24"/>
          <w:lang w:eastAsia="ru-RU"/>
        </w:rPr>
        <w:t xml:space="preserve"> </w:t>
      </w:r>
      <w:r w:rsidRPr="00E96358">
        <w:rPr>
          <w:rFonts w:ascii="Times New Roman" w:eastAsia="Times New Roman" w:hAnsi="Times New Roman" w:cs="Times New Roman"/>
          <w:i/>
          <w:color w:val="000000"/>
          <w:spacing w:val="1"/>
          <w:sz w:val="24"/>
          <w:szCs w:val="24"/>
          <w:lang w:eastAsia="ru-RU"/>
        </w:rPr>
        <w:t>з</w:t>
      </w:r>
      <w:r w:rsidRPr="00E96358">
        <w:rPr>
          <w:rFonts w:ascii="Times New Roman" w:eastAsia="Times New Roman" w:hAnsi="Times New Roman" w:cs="Times New Roman"/>
          <w:i/>
          <w:color w:val="000000"/>
          <w:sz w:val="24"/>
          <w:szCs w:val="24"/>
          <w:lang w:eastAsia="ru-RU"/>
        </w:rPr>
        <w:t>аявле</w:t>
      </w:r>
      <w:r w:rsidRPr="00E96358">
        <w:rPr>
          <w:rFonts w:ascii="Times New Roman" w:eastAsia="Times New Roman" w:hAnsi="Times New Roman" w:cs="Times New Roman"/>
          <w:i/>
          <w:color w:val="000000"/>
          <w:spacing w:val="1"/>
          <w:w w:val="99"/>
          <w:sz w:val="24"/>
          <w:szCs w:val="24"/>
          <w:lang w:eastAsia="ru-RU"/>
        </w:rPr>
        <w:t>ни</w:t>
      </w:r>
      <w:r w:rsidRPr="00E96358">
        <w:rPr>
          <w:rFonts w:ascii="Times New Roman" w:eastAsia="Times New Roman" w:hAnsi="Times New Roman" w:cs="Times New Roman"/>
          <w:i/>
          <w:color w:val="000000"/>
          <w:sz w:val="24"/>
          <w:szCs w:val="24"/>
          <w:lang w:eastAsia="ru-RU"/>
        </w:rPr>
        <w:t xml:space="preserve">я о </w:t>
      </w:r>
      <w:r w:rsidRPr="00E96358">
        <w:rPr>
          <w:rFonts w:ascii="Times New Roman" w:eastAsia="Times New Roman" w:hAnsi="Times New Roman" w:cs="Times New Roman"/>
          <w:i/>
          <w:color w:val="000000"/>
          <w:spacing w:val="1"/>
          <w:sz w:val="24"/>
          <w:szCs w:val="24"/>
          <w:lang w:eastAsia="ru-RU"/>
        </w:rPr>
        <w:t>з</w:t>
      </w:r>
      <w:r w:rsidRPr="00E96358">
        <w:rPr>
          <w:rFonts w:ascii="Times New Roman" w:eastAsia="Times New Roman" w:hAnsi="Times New Roman" w:cs="Times New Roman"/>
          <w:i/>
          <w:color w:val="000000"/>
          <w:sz w:val="24"/>
          <w:szCs w:val="24"/>
          <w:lang w:eastAsia="ru-RU"/>
        </w:rPr>
        <w:t>а</w:t>
      </w:r>
      <w:r w:rsidRPr="00E96358">
        <w:rPr>
          <w:rFonts w:ascii="Times New Roman" w:eastAsia="Times New Roman" w:hAnsi="Times New Roman" w:cs="Times New Roman"/>
          <w:i/>
          <w:color w:val="000000"/>
          <w:spacing w:val="-1"/>
          <w:sz w:val="24"/>
          <w:szCs w:val="24"/>
          <w:lang w:eastAsia="ru-RU"/>
        </w:rPr>
        <w:t>ч</w:t>
      </w:r>
      <w:r w:rsidRPr="00E96358">
        <w:rPr>
          <w:rFonts w:ascii="Times New Roman" w:eastAsia="Times New Roman" w:hAnsi="Times New Roman" w:cs="Times New Roman"/>
          <w:i/>
          <w:color w:val="000000"/>
          <w:spacing w:val="1"/>
          <w:w w:val="99"/>
          <w:sz w:val="24"/>
          <w:szCs w:val="24"/>
          <w:lang w:eastAsia="ru-RU"/>
        </w:rPr>
        <w:t>и</w:t>
      </w:r>
      <w:r w:rsidRPr="00E96358">
        <w:rPr>
          <w:rFonts w:ascii="Times New Roman" w:eastAsia="Times New Roman" w:hAnsi="Times New Roman" w:cs="Times New Roman"/>
          <w:i/>
          <w:color w:val="000000"/>
          <w:sz w:val="24"/>
          <w:szCs w:val="24"/>
          <w:lang w:eastAsia="ru-RU"/>
        </w:rPr>
        <w:t>сл</w:t>
      </w:r>
      <w:r w:rsidRPr="00E96358">
        <w:rPr>
          <w:rFonts w:ascii="Times New Roman" w:eastAsia="Times New Roman" w:hAnsi="Times New Roman" w:cs="Times New Roman"/>
          <w:i/>
          <w:color w:val="000000"/>
          <w:spacing w:val="-1"/>
          <w:sz w:val="24"/>
          <w:szCs w:val="24"/>
          <w:lang w:eastAsia="ru-RU"/>
        </w:rPr>
        <w:t>е</w:t>
      </w:r>
      <w:r w:rsidRPr="00E96358">
        <w:rPr>
          <w:rFonts w:ascii="Times New Roman" w:eastAsia="Times New Roman" w:hAnsi="Times New Roman" w:cs="Times New Roman"/>
          <w:i/>
          <w:color w:val="000000"/>
          <w:spacing w:val="-1"/>
          <w:w w:val="99"/>
          <w:sz w:val="24"/>
          <w:szCs w:val="24"/>
          <w:lang w:eastAsia="ru-RU"/>
        </w:rPr>
        <w:t>н</w:t>
      </w:r>
      <w:r w:rsidRPr="00E96358">
        <w:rPr>
          <w:rFonts w:ascii="Times New Roman" w:eastAsia="Times New Roman" w:hAnsi="Times New Roman" w:cs="Times New Roman"/>
          <w:i/>
          <w:color w:val="000000"/>
          <w:w w:val="99"/>
          <w:sz w:val="24"/>
          <w:szCs w:val="24"/>
          <w:lang w:eastAsia="ru-RU"/>
        </w:rPr>
        <w:t>и</w:t>
      </w:r>
      <w:r w:rsidRPr="00E96358">
        <w:rPr>
          <w:rFonts w:ascii="Times New Roman" w:eastAsia="Times New Roman" w:hAnsi="Times New Roman" w:cs="Times New Roman"/>
          <w:i/>
          <w:color w:val="000000"/>
          <w:sz w:val="24"/>
          <w:szCs w:val="24"/>
          <w:lang w:eastAsia="ru-RU"/>
        </w:rPr>
        <w:t>и</w:t>
      </w:r>
      <w:r w:rsidRPr="00E96358">
        <w:rPr>
          <w:rFonts w:ascii="Times New Roman" w:eastAsia="Times New Roman" w:hAnsi="Times New Roman" w:cs="Times New Roman"/>
          <w:i/>
          <w:color w:val="000000"/>
          <w:spacing w:val="1"/>
          <w:sz w:val="24"/>
          <w:szCs w:val="24"/>
          <w:lang w:eastAsia="ru-RU"/>
        </w:rPr>
        <w:t xml:space="preserve"> </w:t>
      </w:r>
      <w:r w:rsidRPr="00E96358">
        <w:rPr>
          <w:rFonts w:ascii="Times New Roman" w:eastAsia="Times New Roman" w:hAnsi="Times New Roman" w:cs="Times New Roman"/>
          <w:i/>
          <w:color w:val="000000"/>
          <w:sz w:val="24"/>
          <w:szCs w:val="24"/>
          <w:lang w:eastAsia="ru-RU"/>
        </w:rPr>
        <w:t>в 1 кл</w:t>
      </w:r>
      <w:r w:rsidRPr="00E96358">
        <w:rPr>
          <w:rFonts w:ascii="Times New Roman" w:eastAsia="Times New Roman" w:hAnsi="Times New Roman" w:cs="Times New Roman"/>
          <w:i/>
          <w:color w:val="000000"/>
          <w:spacing w:val="-1"/>
          <w:sz w:val="24"/>
          <w:szCs w:val="24"/>
          <w:lang w:eastAsia="ru-RU"/>
        </w:rPr>
        <w:t>асс</w:t>
      </w:r>
      <w:r w:rsidRPr="00E96358">
        <w:rPr>
          <w:rFonts w:ascii="Times New Roman" w:eastAsia="Times New Roman" w:hAnsi="Times New Roman" w:cs="Times New Roman"/>
          <w:i/>
          <w:color w:val="000000"/>
          <w:sz w:val="24"/>
          <w:szCs w:val="24"/>
          <w:lang w:eastAsia="ru-RU"/>
        </w:rPr>
        <w:t xml:space="preserve">; </w:t>
      </w:r>
      <w:r w:rsidRPr="00E96358">
        <w:rPr>
          <w:rFonts w:ascii="Times New Roman" w:eastAsia="Times New Roman" w:hAnsi="Times New Roman" w:cs="Times New Roman"/>
          <w:i/>
          <w:color w:val="000000"/>
          <w:spacing w:val="1"/>
          <w:sz w:val="24"/>
          <w:szCs w:val="24"/>
          <w:lang w:eastAsia="ru-RU"/>
        </w:rPr>
        <w:t>п</w:t>
      </w:r>
      <w:r w:rsidRPr="00E96358">
        <w:rPr>
          <w:rFonts w:ascii="Times New Roman" w:eastAsia="Times New Roman" w:hAnsi="Times New Roman" w:cs="Times New Roman"/>
          <w:i/>
          <w:color w:val="000000"/>
          <w:sz w:val="24"/>
          <w:szCs w:val="24"/>
          <w:lang w:eastAsia="ru-RU"/>
        </w:rPr>
        <w:t>ри</w:t>
      </w:r>
      <w:r w:rsidRPr="00E96358">
        <w:rPr>
          <w:rFonts w:ascii="Times New Roman" w:eastAsia="Times New Roman" w:hAnsi="Times New Roman" w:cs="Times New Roman"/>
          <w:i/>
          <w:color w:val="000000"/>
          <w:spacing w:val="1"/>
          <w:sz w:val="24"/>
          <w:szCs w:val="24"/>
          <w:lang w:eastAsia="ru-RU"/>
        </w:rPr>
        <w:t xml:space="preserve"> н</w:t>
      </w:r>
      <w:r w:rsidRPr="00E96358">
        <w:rPr>
          <w:rFonts w:ascii="Times New Roman" w:eastAsia="Times New Roman" w:hAnsi="Times New Roman" w:cs="Times New Roman"/>
          <w:i/>
          <w:color w:val="000000"/>
          <w:sz w:val="24"/>
          <w:szCs w:val="24"/>
          <w:lang w:eastAsia="ru-RU"/>
        </w:rPr>
        <w:t>ал</w:t>
      </w:r>
      <w:r w:rsidRPr="00E96358">
        <w:rPr>
          <w:rFonts w:ascii="Times New Roman" w:eastAsia="Times New Roman" w:hAnsi="Times New Roman" w:cs="Times New Roman"/>
          <w:i/>
          <w:color w:val="000000"/>
          <w:spacing w:val="1"/>
          <w:sz w:val="24"/>
          <w:szCs w:val="24"/>
          <w:lang w:eastAsia="ru-RU"/>
        </w:rPr>
        <w:t>и</w:t>
      </w:r>
      <w:r w:rsidRPr="00E96358">
        <w:rPr>
          <w:rFonts w:ascii="Times New Roman" w:eastAsia="Times New Roman" w:hAnsi="Times New Roman" w:cs="Times New Roman"/>
          <w:i/>
          <w:color w:val="000000"/>
          <w:sz w:val="24"/>
          <w:szCs w:val="24"/>
          <w:lang w:eastAsia="ru-RU"/>
        </w:rPr>
        <w:t>чии</w:t>
      </w:r>
      <w:r w:rsidRPr="00E96358">
        <w:rPr>
          <w:rFonts w:ascii="Times New Roman" w:eastAsia="Times New Roman" w:hAnsi="Times New Roman" w:cs="Times New Roman"/>
          <w:i/>
          <w:color w:val="000000"/>
          <w:spacing w:val="3"/>
          <w:sz w:val="24"/>
          <w:szCs w:val="24"/>
          <w:lang w:eastAsia="ru-RU"/>
        </w:rPr>
        <w:t xml:space="preserve"> </w:t>
      </w:r>
      <w:r w:rsidRPr="00E96358">
        <w:rPr>
          <w:rFonts w:ascii="Times New Roman" w:eastAsia="Times New Roman" w:hAnsi="Times New Roman" w:cs="Times New Roman"/>
          <w:i/>
          <w:color w:val="000000"/>
          <w:spacing w:val="-6"/>
          <w:sz w:val="24"/>
          <w:szCs w:val="24"/>
          <w:lang w:eastAsia="ru-RU"/>
        </w:rPr>
        <w:t>у</w:t>
      </w:r>
      <w:r w:rsidRPr="00E96358">
        <w:rPr>
          <w:rFonts w:ascii="Times New Roman" w:eastAsia="Times New Roman" w:hAnsi="Times New Roman" w:cs="Times New Roman"/>
          <w:i/>
          <w:color w:val="000000"/>
          <w:sz w:val="24"/>
          <w:szCs w:val="24"/>
          <w:lang w:eastAsia="ru-RU"/>
        </w:rPr>
        <w:t>ка</w:t>
      </w:r>
      <w:r w:rsidRPr="00E96358">
        <w:rPr>
          <w:rFonts w:ascii="Times New Roman" w:eastAsia="Times New Roman" w:hAnsi="Times New Roman" w:cs="Times New Roman"/>
          <w:i/>
          <w:color w:val="000000"/>
          <w:w w:val="99"/>
          <w:sz w:val="24"/>
          <w:szCs w:val="24"/>
          <w:lang w:eastAsia="ru-RU"/>
        </w:rPr>
        <w:t>з</w:t>
      </w:r>
      <w:r w:rsidRPr="00E96358">
        <w:rPr>
          <w:rFonts w:ascii="Times New Roman" w:eastAsia="Times New Roman" w:hAnsi="Times New Roman" w:cs="Times New Roman"/>
          <w:i/>
          <w:color w:val="000000"/>
          <w:sz w:val="24"/>
          <w:szCs w:val="24"/>
          <w:lang w:eastAsia="ru-RU"/>
        </w:rPr>
        <w:t>ыва</w:t>
      </w:r>
      <w:r w:rsidRPr="00E96358">
        <w:rPr>
          <w:rFonts w:ascii="Times New Roman" w:eastAsia="Times New Roman" w:hAnsi="Times New Roman" w:cs="Times New Roman"/>
          <w:i/>
          <w:color w:val="000000"/>
          <w:spacing w:val="-1"/>
          <w:sz w:val="24"/>
          <w:szCs w:val="24"/>
          <w:lang w:eastAsia="ru-RU"/>
        </w:rPr>
        <w:t>е</w:t>
      </w:r>
      <w:r w:rsidRPr="00E96358">
        <w:rPr>
          <w:rFonts w:ascii="Times New Roman" w:eastAsia="Times New Roman" w:hAnsi="Times New Roman" w:cs="Times New Roman"/>
          <w:i/>
          <w:color w:val="000000"/>
          <w:w w:val="99"/>
          <w:sz w:val="24"/>
          <w:szCs w:val="24"/>
          <w:lang w:eastAsia="ru-RU"/>
        </w:rPr>
        <w:t>т</w:t>
      </w:r>
      <w:r w:rsidRPr="00E96358">
        <w:rPr>
          <w:rFonts w:ascii="Times New Roman" w:eastAsia="Times New Roman" w:hAnsi="Times New Roman" w:cs="Times New Roman"/>
          <w:i/>
          <w:color w:val="000000"/>
          <w:sz w:val="24"/>
          <w:szCs w:val="24"/>
          <w:lang w:eastAsia="ru-RU"/>
        </w:rPr>
        <w:t>ся ка</w:t>
      </w:r>
      <w:r w:rsidRPr="00E96358">
        <w:rPr>
          <w:rFonts w:ascii="Times New Roman" w:eastAsia="Times New Roman" w:hAnsi="Times New Roman" w:cs="Times New Roman"/>
          <w:i/>
          <w:color w:val="000000"/>
          <w:w w:val="99"/>
          <w:sz w:val="24"/>
          <w:szCs w:val="24"/>
          <w:lang w:eastAsia="ru-RU"/>
        </w:rPr>
        <w:t>т</w:t>
      </w:r>
      <w:r w:rsidRPr="00E96358">
        <w:rPr>
          <w:rFonts w:ascii="Times New Roman" w:eastAsia="Times New Roman" w:hAnsi="Times New Roman" w:cs="Times New Roman"/>
          <w:i/>
          <w:color w:val="000000"/>
          <w:sz w:val="24"/>
          <w:szCs w:val="24"/>
          <w:lang w:eastAsia="ru-RU"/>
        </w:rPr>
        <w:t>егория)</w:t>
      </w:r>
    </w:p>
    <w:p w14:paraId="487F07B4" w14:textId="77777777" w:rsidR="002F1594" w:rsidRPr="00E96358" w:rsidRDefault="002F1594" w:rsidP="002F1594">
      <w:pPr>
        <w:widowControl w:val="0"/>
        <w:spacing w:after="0" w:line="240" w:lineRule="auto"/>
        <w:ind w:right="-2" w:firstLine="567"/>
        <w:jc w:val="both"/>
        <w:rPr>
          <w:rFonts w:ascii="Times New Roman" w:eastAsia="Times New Roman" w:hAnsi="Times New Roman" w:cs="Times New Roman"/>
          <w:color w:val="000000"/>
          <w:sz w:val="24"/>
          <w:szCs w:val="24"/>
          <w:lang w:eastAsia="ru-RU"/>
        </w:rPr>
      </w:pPr>
      <w:r w:rsidRPr="00E96358">
        <w:rPr>
          <w:rFonts w:ascii="Times New Roman" w:eastAsia="Times New Roman" w:hAnsi="Times New Roman" w:cs="Times New Roman"/>
          <w:color w:val="000000"/>
          <w:sz w:val="24"/>
          <w:szCs w:val="24"/>
          <w:lang w:eastAsia="ru-RU"/>
        </w:rPr>
        <w:t>Сведен</w:t>
      </w:r>
      <w:r w:rsidRPr="00E96358">
        <w:rPr>
          <w:rFonts w:ascii="Times New Roman" w:eastAsia="Times New Roman" w:hAnsi="Times New Roman" w:cs="Times New Roman"/>
          <w:color w:val="000000"/>
          <w:spacing w:val="1"/>
          <w:w w:val="99"/>
          <w:sz w:val="24"/>
          <w:szCs w:val="24"/>
          <w:lang w:eastAsia="ru-RU"/>
        </w:rPr>
        <w:t>и</w:t>
      </w:r>
      <w:r w:rsidRPr="00E96358">
        <w:rPr>
          <w:rFonts w:ascii="Times New Roman" w:eastAsia="Times New Roman" w:hAnsi="Times New Roman" w:cs="Times New Roman"/>
          <w:color w:val="000000"/>
          <w:sz w:val="24"/>
          <w:szCs w:val="24"/>
          <w:lang w:eastAsia="ru-RU"/>
        </w:rPr>
        <w:t>я</w:t>
      </w:r>
      <w:r w:rsidRPr="00E96358">
        <w:rPr>
          <w:rFonts w:ascii="Times New Roman" w:eastAsia="Times New Roman" w:hAnsi="Times New Roman" w:cs="Times New Roman"/>
          <w:color w:val="000000"/>
          <w:spacing w:val="50"/>
          <w:sz w:val="24"/>
          <w:szCs w:val="24"/>
          <w:lang w:eastAsia="ru-RU"/>
        </w:rPr>
        <w:t xml:space="preserve"> </w:t>
      </w:r>
      <w:r w:rsidRPr="00E96358">
        <w:rPr>
          <w:rFonts w:ascii="Times New Roman" w:eastAsia="Times New Roman" w:hAnsi="Times New Roman" w:cs="Times New Roman"/>
          <w:color w:val="000000"/>
          <w:sz w:val="24"/>
          <w:szCs w:val="24"/>
          <w:lang w:eastAsia="ru-RU"/>
        </w:rPr>
        <w:t>о</w:t>
      </w:r>
      <w:r w:rsidRPr="00E96358">
        <w:rPr>
          <w:rFonts w:ascii="Times New Roman" w:eastAsia="Times New Roman" w:hAnsi="Times New Roman" w:cs="Times New Roman"/>
          <w:color w:val="000000"/>
          <w:spacing w:val="50"/>
          <w:sz w:val="24"/>
          <w:szCs w:val="24"/>
          <w:lang w:eastAsia="ru-RU"/>
        </w:rPr>
        <w:t xml:space="preserve"> </w:t>
      </w:r>
      <w:r w:rsidRPr="00E96358">
        <w:rPr>
          <w:rFonts w:ascii="Times New Roman" w:eastAsia="Times New Roman" w:hAnsi="Times New Roman" w:cs="Times New Roman"/>
          <w:color w:val="000000"/>
          <w:spacing w:val="1"/>
          <w:w w:val="99"/>
          <w:sz w:val="24"/>
          <w:szCs w:val="24"/>
          <w:lang w:eastAsia="ru-RU"/>
        </w:rPr>
        <w:t>п</w:t>
      </w:r>
      <w:r w:rsidRPr="00E96358">
        <w:rPr>
          <w:rFonts w:ascii="Times New Roman" w:eastAsia="Times New Roman" w:hAnsi="Times New Roman" w:cs="Times New Roman"/>
          <w:color w:val="000000"/>
          <w:sz w:val="24"/>
          <w:szCs w:val="24"/>
          <w:lang w:eastAsia="ru-RU"/>
        </w:rPr>
        <w:t>от</w:t>
      </w:r>
      <w:r w:rsidRPr="00E96358">
        <w:rPr>
          <w:rFonts w:ascii="Times New Roman" w:eastAsia="Times New Roman" w:hAnsi="Times New Roman" w:cs="Times New Roman"/>
          <w:color w:val="000000"/>
          <w:spacing w:val="1"/>
          <w:sz w:val="24"/>
          <w:szCs w:val="24"/>
          <w:lang w:eastAsia="ru-RU"/>
        </w:rPr>
        <w:t>р</w:t>
      </w:r>
      <w:r w:rsidRPr="00E96358">
        <w:rPr>
          <w:rFonts w:ascii="Times New Roman" w:eastAsia="Times New Roman" w:hAnsi="Times New Roman" w:cs="Times New Roman"/>
          <w:color w:val="000000"/>
          <w:sz w:val="24"/>
          <w:szCs w:val="24"/>
          <w:lang w:eastAsia="ru-RU"/>
        </w:rPr>
        <w:t>еб</w:t>
      </w:r>
      <w:r w:rsidRPr="00E96358">
        <w:rPr>
          <w:rFonts w:ascii="Times New Roman" w:eastAsia="Times New Roman" w:hAnsi="Times New Roman" w:cs="Times New Roman"/>
          <w:color w:val="000000"/>
          <w:w w:val="99"/>
          <w:sz w:val="24"/>
          <w:szCs w:val="24"/>
          <w:lang w:eastAsia="ru-RU"/>
        </w:rPr>
        <w:t>н</w:t>
      </w:r>
      <w:r w:rsidRPr="00E96358">
        <w:rPr>
          <w:rFonts w:ascii="Times New Roman" w:eastAsia="Times New Roman" w:hAnsi="Times New Roman" w:cs="Times New Roman"/>
          <w:color w:val="000000"/>
          <w:sz w:val="24"/>
          <w:szCs w:val="24"/>
          <w:lang w:eastAsia="ru-RU"/>
        </w:rPr>
        <w:t>ост</w:t>
      </w:r>
      <w:r w:rsidRPr="00E96358">
        <w:rPr>
          <w:rFonts w:ascii="Times New Roman" w:eastAsia="Times New Roman" w:hAnsi="Times New Roman" w:cs="Times New Roman"/>
          <w:color w:val="000000"/>
          <w:w w:val="99"/>
          <w:sz w:val="24"/>
          <w:szCs w:val="24"/>
          <w:lang w:eastAsia="ru-RU"/>
        </w:rPr>
        <w:t>и</w:t>
      </w:r>
      <w:r w:rsidRPr="00E96358">
        <w:rPr>
          <w:rFonts w:ascii="Times New Roman" w:eastAsia="Times New Roman" w:hAnsi="Times New Roman" w:cs="Times New Roman"/>
          <w:color w:val="000000"/>
          <w:spacing w:val="51"/>
          <w:sz w:val="24"/>
          <w:szCs w:val="24"/>
          <w:lang w:eastAsia="ru-RU"/>
        </w:rPr>
        <w:t xml:space="preserve"> </w:t>
      </w:r>
      <w:r w:rsidRPr="00E96358">
        <w:rPr>
          <w:rFonts w:ascii="Times New Roman" w:eastAsia="Times New Roman" w:hAnsi="Times New Roman" w:cs="Times New Roman"/>
          <w:color w:val="000000"/>
          <w:sz w:val="24"/>
          <w:szCs w:val="24"/>
          <w:lang w:eastAsia="ru-RU"/>
        </w:rPr>
        <w:t>в</w:t>
      </w:r>
      <w:r w:rsidRPr="00E96358">
        <w:rPr>
          <w:rFonts w:ascii="Times New Roman" w:eastAsia="Times New Roman" w:hAnsi="Times New Roman" w:cs="Times New Roman"/>
          <w:color w:val="000000"/>
          <w:spacing w:val="50"/>
          <w:sz w:val="24"/>
          <w:szCs w:val="24"/>
          <w:lang w:eastAsia="ru-RU"/>
        </w:rPr>
        <w:t xml:space="preserve"> </w:t>
      </w:r>
      <w:r w:rsidRPr="00E96358">
        <w:rPr>
          <w:rFonts w:ascii="Times New Roman" w:eastAsia="Times New Roman" w:hAnsi="Times New Roman" w:cs="Times New Roman"/>
          <w:color w:val="000000"/>
          <w:sz w:val="24"/>
          <w:szCs w:val="24"/>
          <w:lang w:eastAsia="ru-RU"/>
        </w:rPr>
        <w:t>о</w:t>
      </w:r>
      <w:r w:rsidRPr="00E96358">
        <w:rPr>
          <w:rFonts w:ascii="Times New Roman" w:eastAsia="Times New Roman" w:hAnsi="Times New Roman" w:cs="Times New Roman"/>
          <w:color w:val="000000"/>
          <w:spacing w:val="2"/>
          <w:sz w:val="24"/>
          <w:szCs w:val="24"/>
          <w:lang w:eastAsia="ru-RU"/>
        </w:rPr>
        <w:t>б</w:t>
      </w:r>
      <w:r w:rsidRPr="00E96358">
        <w:rPr>
          <w:rFonts w:ascii="Times New Roman" w:eastAsia="Times New Roman" w:hAnsi="Times New Roman" w:cs="Times New Roman"/>
          <w:color w:val="000000"/>
          <w:spacing w:val="-3"/>
          <w:w w:val="99"/>
          <w:sz w:val="24"/>
          <w:szCs w:val="24"/>
          <w:lang w:eastAsia="ru-RU"/>
        </w:rPr>
        <w:t>у</w:t>
      </w:r>
      <w:r w:rsidRPr="00E96358">
        <w:rPr>
          <w:rFonts w:ascii="Times New Roman" w:eastAsia="Times New Roman" w:hAnsi="Times New Roman" w:cs="Times New Roman"/>
          <w:color w:val="000000"/>
          <w:sz w:val="24"/>
          <w:szCs w:val="24"/>
          <w:lang w:eastAsia="ru-RU"/>
        </w:rPr>
        <w:t>чен</w:t>
      </w:r>
      <w:r w:rsidRPr="00E96358">
        <w:rPr>
          <w:rFonts w:ascii="Times New Roman" w:eastAsia="Times New Roman" w:hAnsi="Times New Roman" w:cs="Times New Roman"/>
          <w:color w:val="000000"/>
          <w:spacing w:val="1"/>
          <w:sz w:val="24"/>
          <w:szCs w:val="24"/>
          <w:lang w:eastAsia="ru-RU"/>
        </w:rPr>
        <w:t>и</w:t>
      </w:r>
      <w:r w:rsidRPr="00E96358">
        <w:rPr>
          <w:rFonts w:ascii="Times New Roman" w:eastAsia="Times New Roman" w:hAnsi="Times New Roman" w:cs="Times New Roman"/>
          <w:color w:val="000000"/>
          <w:sz w:val="24"/>
          <w:szCs w:val="24"/>
          <w:lang w:eastAsia="ru-RU"/>
        </w:rPr>
        <w:t>и</w:t>
      </w:r>
      <w:r w:rsidRPr="00E96358">
        <w:rPr>
          <w:rFonts w:ascii="Times New Roman" w:eastAsia="Times New Roman" w:hAnsi="Times New Roman" w:cs="Times New Roman"/>
          <w:color w:val="000000"/>
          <w:spacing w:val="51"/>
          <w:sz w:val="24"/>
          <w:szCs w:val="24"/>
          <w:lang w:eastAsia="ru-RU"/>
        </w:rPr>
        <w:t xml:space="preserve"> </w:t>
      </w:r>
      <w:r w:rsidRPr="00E96358">
        <w:rPr>
          <w:rFonts w:ascii="Times New Roman" w:eastAsia="Times New Roman" w:hAnsi="Times New Roman" w:cs="Times New Roman"/>
          <w:color w:val="000000"/>
          <w:spacing w:val="1"/>
          <w:sz w:val="24"/>
          <w:szCs w:val="24"/>
          <w:lang w:eastAsia="ru-RU"/>
        </w:rPr>
        <w:t>п</w:t>
      </w:r>
      <w:r w:rsidRPr="00E96358">
        <w:rPr>
          <w:rFonts w:ascii="Times New Roman" w:eastAsia="Times New Roman" w:hAnsi="Times New Roman" w:cs="Times New Roman"/>
          <w:color w:val="000000"/>
          <w:sz w:val="24"/>
          <w:szCs w:val="24"/>
          <w:lang w:eastAsia="ru-RU"/>
        </w:rPr>
        <w:t>о</w:t>
      </w:r>
      <w:r w:rsidRPr="00E96358">
        <w:rPr>
          <w:rFonts w:ascii="Times New Roman" w:eastAsia="Times New Roman" w:hAnsi="Times New Roman" w:cs="Times New Roman"/>
          <w:color w:val="000000"/>
          <w:spacing w:val="50"/>
          <w:sz w:val="24"/>
          <w:szCs w:val="24"/>
          <w:lang w:eastAsia="ru-RU"/>
        </w:rPr>
        <w:t xml:space="preserve"> </w:t>
      </w:r>
      <w:r w:rsidRPr="00E96358">
        <w:rPr>
          <w:rFonts w:ascii="Times New Roman" w:eastAsia="Times New Roman" w:hAnsi="Times New Roman" w:cs="Times New Roman"/>
          <w:color w:val="000000"/>
          <w:sz w:val="24"/>
          <w:szCs w:val="24"/>
          <w:lang w:eastAsia="ru-RU"/>
        </w:rPr>
        <w:t>ад</w:t>
      </w:r>
      <w:r w:rsidRPr="00E96358">
        <w:rPr>
          <w:rFonts w:ascii="Times New Roman" w:eastAsia="Times New Roman" w:hAnsi="Times New Roman" w:cs="Times New Roman"/>
          <w:color w:val="000000"/>
          <w:spacing w:val="1"/>
          <w:sz w:val="24"/>
          <w:szCs w:val="24"/>
          <w:lang w:eastAsia="ru-RU"/>
        </w:rPr>
        <w:t>ап</w:t>
      </w:r>
      <w:r w:rsidRPr="00E96358">
        <w:rPr>
          <w:rFonts w:ascii="Times New Roman" w:eastAsia="Times New Roman" w:hAnsi="Times New Roman" w:cs="Times New Roman"/>
          <w:color w:val="000000"/>
          <w:spacing w:val="1"/>
          <w:w w:val="99"/>
          <w:sz w:val="24"/>
          <w:szCs w:val="24"/>
          <w:lang w:eastAsia="ru-RU"/>
        </w:rPr>
        <w:t>т</w:t>
      </w:r>
      <w:r w:rsidRPr="00E96358">
        <w:rPr>
          <w:rFonts w:ascii="Times New Roman" w:eastAsia="Times New Roman" w:hAnsi="Times New Roman" w:cs="Times New Roman"/>
          <w:color w:val="000000"/>
          <w:spacing w:val="1"/>
          <w:sz w:val="24"/>
          <w:szCs w:val="24"/>
          <w:lang w:eastAsia="ru-RU"/>
        </w:rPr>
        <w:t>и</w:t>
      </w:r>
      <w:r w:rsidRPr="00E96358">
        <w:rPr>
          <w:rFonts w:ascii="Times New Roman" w:eastAsia="Times New Roman" w:hAnsi="Times New Roman" w:cs="Times New Roman"/>
          <w:color w:val="000000"/>
          <w:sz w:val="24"/>
          <w:szCs w:val="24"/>
          <w:lang w:eastAsia="ru-RU"/>
        </w:rPr>
        <w:t>ров</w:t>
      </w:r>
      <w:r w:rsidRPr="00E96358">
        <w:rPr>
          <w:rFonts w:ascii="Times New Roman" w:eastAsia="Times New Roman" w:hAnsi="Times New Roman" w:cs="Times New Roman"/>
          <w:color w:val="000000"/>
          <w:spacing w:val="-1"/>
          <w:sz w:val="24"/>
          <w:szCs w:val="24"/>
          <w:lang w:eastAsia="ru-RU"/>
        </w:rPr>
        <w:t>ан</w:t>
      </w:r>
      <w:r w:rsidRPr="00E96358">
        <w:rPr>
          <w:rFonts w:ascii="Times New Roman" w:eastAsia="Times New Roman" w:hAnsi="Times New Roman" w:cs="Times New Roman"/>
          <w:color w:val="000000"/>
          <w:sz w:val="24"/>
          <w:szCs w:val="24"/>
          <w:lang w:eastAsia="ru-RU"/>
        </w:rPr>
        <w:t>ной</w:t>
      </w:r>
      <w:r w:rsidRPr="00E96358">
        <w:rPr>
          <w:rFonts w:ascii="Times New Roman" w:eastAsia="Times New Roman" w:hAnsi="Times New Roman" w:cs="Times New Roman"/>
          <w:color w:val="000000"/>
          <w:spacing w:val="51"/>
          <w:sz w:val="24"/>
          <w:szCs w:val="24"/>
          <w:lang w:eastAsia="ru-RU"/>
        </w:rPr>
        <w:t xml:space="preserve"> </w:t>
      </w:r>
      <w:r w:rsidRPr="00E96358">
        <w:rPr>
          <w:rFonts w:ascii="Times New Roman" w:eastAsia="Times New Roman" w:hAnsi="Times New Roman" w:cs="Times New Roman"/>
          <w:color w:val="000000"/>
          <w:sz w:val="24"/>
          <w:szCs w:val="24"/>
          <w:lang w:eastAsia="ru-RU"/>
        </w:rPr>
        <w:t>основ</w:t>
      </w:r>
      <w:r w:rsidRPr="00E96358">
        <w:rPr>
          <w:rFonts w:ascii="Times New Roman" w:eastAsia="Times New Roman" w:hAnsi="Times New Roman" w:cs="Times New Roman"/>
          <w:color w:val="000000"/>
          <w:spacing w:val="1"/>
          <w:sz w:val="24"/>
          <w:szCs w:val="24"/>
          <w:lang w:eastAsia="ru-RU"/>
        </w:rPr>
        <w:t>н</w:t>
      </w:r>
      <w:r w:rsidRPr="00E96358">
        <w:rPr>
          <w:rFonts w:ascii="Times New Roman" w:eastAsia="Times New Roman" w:hAnsi="Times New Roman" w:cs="Times New Roman"/>
          <w:color w:val="000000"/>
          <w:sz w:val="24"/>
          <w:szCs w:val="24"/>
          <w:lang w:eastAsia="ru-RU"/>
        </w:rPr>
        <w:t>ой</w:t>
      </w:r>
      <w:r w:rsidRPr="00E96358">
        <w:rPr>
          <w:rFonts w:ascii="Times New Roman" w:eastAsia="Times New Roman" w:hAnsi="Times New Roman" w:cs="Times New Roman"/>
          <w:color w:val="000000"/>
          <w:spacing w:val="49"/>
          <w:sz w:val="24"/>
          <w:szCs w:val="24"/>
          <w:lang w:eastAsia="ru-RU"/>
        </w:rPr>
        <w:t xml:space="preserve"> </w:t>
      </w:r>
      <w:r w:rsidRPr="00E96358">
        <w:rPr>
          <w:rFonts w:ascii="Times New Roman" w:eastAsia="Times New Roman" w:hAnsi="Times New Roman" w:cs="Times New Roman"/>
          <w:color w:val="000000"/>
          <w:sz w:val="24"/>
          <w:szCs w:val="24"/>
          <w:lang w:eastAsia="ru-RU"/>
        </w:rPr>
        <w:t>общеобразовате</w:t>
      </w:r>
      <w:r w:rsidRPr="00E96358">
        <w:rPr>
          <w:rFonts w:ascii="Times New Roman" w:eastAsia="Times New Roman" w:hAnsi="Times New Roman" w:cs="Times New Roman"/>
          <w:color w:val="000000"/>
          <w:w w:val="99"/>
          <w:sz w:val="24"/>
          <w:szCs w:val="24"/>
          <w:lang w:eastAsia="ru-RU"/>
        </w:rPr>
        <w:t>ль</w:t>
      </w:r>
      <w:r w:rsidRPr="00E96358">
        <w:rPr>
          <w:rFonts w:ascii="Times New Roman" w:eastAsia="Times New Roman" w:hAnsi="Times New Roman" w:cs="Times New Roman"/>
          <w:color w:val="000000"/>
          <w:spacing w:val="1"/>
          <w:w w:val="99"/>
          <w:sz w:val="24"/>
          <w:szCs w:val="24"/>
          <w:lang w:eastAsia="ru-RU"/>
        </w:rPr>
        <w:t>н</w:t>
      </w:r>
      <w:r w:rsidRPr="00E96358">
        <w:rPr>
          <w:rFonts w:ascii="Times New Roman" w:eastAsia="Times New Roman" w:hAnsi="Times New Roman" w:cs="Times New Roman"/>
          <w:color w:val="000000"/>
          <w:sz w:val="24"/>
          <w:szCs w:val="24"/>
          <w:lang w:eastAsia="ru-RU"/>
        </w:rPr>
        <w:t>о</w:t>
      </w:r>
      <w:r w:rsidRPr="00E96358">
        <w:rPr>
          <w:rFonts w:ascii="Times New Roman" w:eastAsia="Times New Roman" w:hAnsi="Times New Roman" w:cs="Times New Roman"/>
          <w:color w:val="000000"/>
          <w:w w:val="99"/>
          <w:sz w:val="24"/>
          <w:szCs w:val="24"/>
          <w:lang w:eastAsia="ru-RU"/>
        </w:rPr>
        <w:t>й</w:t>
      </w:r>
      <w:r w:rsidRPr="00E96358">
        <w:rPr>
          <w:rFonts w:ascii="Times New Roman" w:eastAsia="Times New Roman" w:hAnsi="Times New Roman" w:cs="Times New Roman"/>
          <w:color w:val="000000"/>
          <w:sz w:val="24"/>
          <w:szCs w:val="24"/>
          <w:lang w:eastAsia="ru-RU"/>
        </w:rPr>
        <w:t xml:space="preserve"> </w:t>
      </w:r>
      <w:r w:rsidRPr="00E96358">
        <w:rPr>
          <w:rFonts w:ascii="Times New Roman" w:eastAsia="Times New Roman" w:hAnsi="Times New Roman" w:cs="Times New Roman"/>
          <w:color w:val="000000"/>
          <w:w w:val="99"/>
          <w:sz w:val="24"/>
          <w:szCs w:val="24"/>
          <w:lang w:eastAsia="ru-RU"/>
        </w:rPr>
        <w:t>п</w:t>
      </w:r>
      <w:r w:rsidRPr="00E96358">
        <w:rPr>
          <w:rFonts w:ascii="Times New Roman" w:eastAsia="Times New Roman" w:hAnsi="Times New Roman" w:cs="Times New Roman"/>
          <w:color w:val="000000"/>
          <w:sz w:val="24"/>
          <w:szCs w:val="24"/>
          <w:lang w:eastAsia="ru-RU"/>
        </w:rPr>
        <w:t>ро</w:t>
      </w:r>
      <w:r w:rsidRPr="00E96358">
        <w:rPr>
          <w:rFonts w:ascii="Times New Roman" w:eastAsia="Times New Roman" w:hAnsi="Times New Roman" w:cs="Times New Roman"/>
          <w:color w:val="000000"/>
          <w:w w:val="99"/>
          <w:sz w:val="24"/>
          <w:szCs w:val="24"/>
          <w:lang w:eastAsia="ru-RU"/>
        </w:rPr>
        <w:t>г</w:t>
      </w:r>
      <w:r w:rsidRPr="00E96358">
        <w:rPr>
          <w:rFonts w:ascii="Times New Roman" w:eastAsia="Times New Roman" w:hAnsi="Times New Roman" w:cs="Times New Roman"/>
          <w:color w:val="000000"/>
          <w:sz w:val="24"/>
          <w:szCs w:val="24"/>
          <w:lang w:eastAsia="ru-RU"/>
        </w:rPr>
        <w:t>рамм</w:t>
      </w:r>
      <w:r w:rsidRPr="00E96358">
        <w:rPr>
          <w:rFonts w:ascii="Times New Roman" w:eastAsia="Times New Roman" w:hAnsi="Times New Roman" w:cs="Times New Roman"/>
          <w:color w:val="000000"/>
          <w:spacing w:val="-1"/>
          <w:sz w:val="24"/>
          <w:szCs w:val="24"/>
          <w:lang w:eastAsia="ru-RU"/>
        </w:rPr>
        <w:t xml:space="preserve">е в соответствии с заключением психолого-медико-педагогической комиссии (при наличии) или инвалида (ребенка-инвалида) в соответствии с индивидуальной программой </w:t>
      </w:r>
      <w:proofErr w:type="gramStart"/>
      <w:r w:rsidRPr="00E96358">
        <w:rPr>
          <w:rFonts w:ascii="Times New Roman" w:eastAsia="Times New Roman" w:hAnsi="Times New Roman" w:cs="Times New Roman"/>
          <w:color w:val="000000"/>
          <w:spacing w:val="-1"/>
          <w:sz w:val="24"/>
          <w:szCs w:val="24"/>
          <w:lang w:eastAsia="ru-RU"/>
        </w:rPr>
        <w:t>реабилитации:_</w:t>
      </w:r>
      <w:proofErr w:type="gramEnd"/>
      <w:r w:rsidRPr="00E96358">
        <w:rPr>
          <w:rFonts w:ascii="Times New Roman" w:eastAsia="Times New Roman" w:hAnsi="Times New Roman" w:cs="Times New Roman"/>
          <w:color w:val="000000"/>
          <w:spacing w:val="-1"/>
          <w:sz w:val="24"/>
          <w:szCs w:val="24"/>
          <w:lang w:eastAsia="ru-RU"/>
        </w:rPr>
        <w:t>_</w:t>
      </w:r>
      <w:r w:rsidRPr="00E96358">
        <w:rPr>
          <w:rFonts w:ascii="Times New Roman" w:eastAsia="Times New Roman" w:hAnsi="Times New Roman" w:cs="Times New Roman"/>
          <w:color w:val="000000"/>
          <w:sz w:val="24"/>
          <w:szCs w:val="24"/>
          <w:lang w:eastAsia="ru-RU"/>
        </w:rPr>
        <w:t>_____________________</w:t>
      </w:r>
    </w:p>
    <w:p w14:paraId="4C575CE1" w14:textId="77777777" w:rsidR="002F1594" w:rsidRPr="00E96358" w:rsidRDefault="002F1594" w:rsidP="002F1594">
      <w:pPr>
        <w:widowControl w:val="0"/>
        <w:spacing w:after="0" w:line="240" w:lineRule="auto"/>
        <w:ind w:right="-2"/>
        <w:jc w:val="both"/>
        <w:rPr>
          <w:rFonts w:ascii="Times New Roman" w:eastAsia="Times New Roman" w:hAnsi="Times New Roman" w:cs="Times New Roman"/>
          <w:i/>
          <w:color w:val="000000"/>
          <w:sz w:val="24"/>
          <w:szCs w:val="24"/>
          <w:lang w:eastAsia="ru-RU"/>
        </w:rPr>
      </w:pPr>
      <w:r w:rsidRPr="00E96358">
        <w:rPr>
          <w:rFonts w:ascii="Times New Roman" w:eastAsia="Times New Roman" w:hAnsi="Times New Roman" w:cs="Times New Roman"/>
          <w:color w:val="000000"/>
          <w:sz w:val="24"/>
          <w:szCs w:val="24"/>
          <w:lang w:eastAsia="ru-RU"/>
        </w:rPr>
        <w:t xml:space="preserve">                                           </w:t>
      </w:r>
      <w:r w:rsidRPr="00E96358">
        <w:rPr>
          <w:rFonts w:ascii="Times New Roman" w:eastAsia="Times New Roman" w:hAnsi="Times New Roman" w:cs="Times New Roman"/>
          <w:i/>
          <w:color w:val="000000"/>
          <w:sz w:val="24"/>
          <w:szCs w:val="24"/>
          <w:lang w:eastAsia="ru-RU"/>
        </w:rPr>
        <w:t xml:space="preserve">                                             (в</w:t>
      </w:r>
      <w:r w:rsidRPr="00E96358">
        <w:rPr>
          <w:rFonts w:ascii="Times New Roman" w:eastAsia="Times New Roman" w:hAnsi="Times New Roman" w:cs="Times New Roman"/>
          <w:i/>
          <w:color w:val="000000"/>
          <w:spacing w:val="-1"/>
          <w:sz w:val="24"/>
          <w:szCs w:val="24"/>
          <w:lang w:eastAsia="ru-RU"/>
        </w:rPr>
        <w:t xml:space="preserve"> с</w:t>
      </w:r>
      <w:r w:rsidRPr="00E96358">
        <w:rPr>
          <w:rFonts w:ascii="Times New Roman" w:eastAsia="Times New Roman" w:hAnsi="Times New Roman" w:cs="Times New Roman"/>
          <w:i/>
          <w:color w:val="000000"/>
          <w:spacing w:val="4"/>
          <w:w w:val="99"/>
          <w:sz w:val="24"/>
          <w:szCs w:val="24"/>
          <w:lang w:eastAsia="ru-RU"/>
        </w:rPr>
        <w:t>л</w:t>
      </w:r>
      <w:r w:rsidRPr="00E96358">
        <w:rPr>
          <w:rFonts w:ascii="Times New Roman" w:eastAsia="Times New Roman" w:hAnsi="Times New Roman" w:cs="Times New Roman"/>
          <w:i/>
          <w:color w:val="000000"/>
          <w:spacing w:val="-3"/>
          <w:sz w:val="24"/>
          <w:szCs w:val="24"/>
          <w:lang w:eastAsia="ru-RU"/>
        </w:rPr>
        <w:t>у</w:t>
      </w:r>
      <w:r w:rsidRPr="00E96358">
        <w:rPr>
          <w:rFonts w:ascii="Times New Roman" w:eastAsia="Times New Roman" w:hAnsi="Times New Roman" w:cs="Times New Roman"/>
          <w:i/>
          <w:color w:val="000000"/>
          <w:sz w:val="24"/>
          <w:szCs w:val="24"/>
          <w:lang w:eastAsia="ru-RU"/>
        </w:rPr>
        <w:t xml:space="preserve">чае </w:t>
      </w:r>
      <w:r w:rsidRPr="00E96358">
        <w:rPr>
          <w:rFonts w:ascii="Times New Roman" w:eastAsia="Times New Roman" w:hAnsi="Times New Roman" w:cs="Times New Roman"/>
          <w:i/>
          <w:color w:val="000000"/>
          <w:w w:val="99"/>
          <w:sz w:val="24"/>
          <w:szCs w:val="24"/>
          <w:lang w:eastAsia="ru-RU"/>
        </w:rPr>
        <w:t>н</w:t>
      </w:r>
      <w:r w:rsidRPr="00E96358">
        <w:rPr>
          <w:rFonts w:ascii="Times New Roman" w:eastAsia="Times New Roman" w:hAnsi="Times New Roman" w:cs="Times New Roman"/>
          <w:i/>
          <w:color w:val="000000"/>
          <w:sz w:val="24"/>
          <w:szCs w:val="24"/>
          <w:lang w:eastAsia="ru-RU"/>
        </w:rPr>
        <w:t>ал</w:t>
      </w:r>
      <w:r w:rsidRPr="00E96358">
        <w:rPr>
          <w:rFonts w:ascii="Times New Roman" w:eastAsia="Times New Roman" w:hAnsi="Times New Roman" w:cs="Times New Roman"/>
          <w:i/>
          <w:color w:val="000000"/>
          <w:w w:val="99"/>
          <w:sz w:val="24"/>
          <w:szCs w:val="24"/>
          <w:lang w:eastAsia="ru-RU"/>
        </w:rPr>
        <w:t>и</w:t>
      </w:r>
      <w:r w:rsidRPr="00E96358">
        <w:rPr>
          <w:rFonts w:ascii="Times New Roman" w:eastAsia="Times New Roman" w:hAnsi="Times New Roman" w:cs="Times New Roman"/>
          <w:i/>
          <w:color w:val="000000"/>
          <w:sz w:val="24"/>
          <w:szCs w:val="24"/>
          <w:lang w:eastAsia="ru-RU"/>
        </w:rPr>
        <w:t>ч</w:t>
      </w:r>
      <w:r w:rsidRPr="00E96358">
        <w:rPr>
          <w:rFonts w:ascii="Times New Roman" w:eastAsia="Times New Roman" w:hAnsi="Times New Roman" w:cs="Times New Roman"/>
          <w:i/>
          <w:color w:val="000000"/>
          <w:spacing w:val="1"/>
          <w:w w:val="99"/>
          <w:sz w:val="24"/>
          <w:szCs w:val="24"/>
          <w:lang w:eastAsia="ru-RU"/>
        </w:rPr>
        <w:t>и</w:t>
      </w:r>
      <w:r w:rsidRPr="00E96358">
        <w:rPr>
          <w:rFonts w:ascii="Times New Roman" w:eastAsia="Times New Roman" w:hAnsi="Times New Roman" w:cs="Times New Roman"/>
          <w:i/>
          <w:color w:val="000000"/>
          <w:sz w:val="24"/>
          <w:szCs w:val="24"/>
          <w:lang w:eastAsia="ru-RU"/>
        </w:rPr>
        <w:t>я</w:t>
      </w:r>
      <w:r w:rsidRPr="00E96358">
        <w:rPr>
          <w:rFonts w:ascii="Times New Roman" w:eastAsia="Times New Roman" w:hAnsi="Times New Roman" w:cs="Times New Roman"/>
          <w:i/>
          <w:color w:val="000000"/>
          <w:spacing w:val="2"/>
          <w:sz w:val="24"/>
          <w:szCs w:val="24"/>
          <w:lang w:eastAsia="ru-RU"/>
        </w:rPr>
        <w:t xml:space="preserve"> </w:t>
      </w:r>
      <w:r w:rsidRPr="00E96358">
        <w:rPr>
          <w:rFonts w:ascii="Times New Roman" w:eastAsia="Times New Roman" w:hAnsi="Times New Roman" w:cs="Times New Roman"/>
          <w:i/>
          <w:color w:val="000000"/>
          <w:spacing w:val="-4"/>
          <w:sz w:val="24"/>
          <w:szCs w:val="24"/>
          <w:lang w:eastAsia="ru-RU"/>
        </w:rPr>
        <w:t>у</w:t>
      </w:r>
      <w:r w:rsidRPr="00E96358">
        <w:rPr>
          <w:rFonts w:ascii="Times New Roman" w:eastAsia="Times New Roman" w:hAnsi="Times New Roman" w:cs="Times New Roman"/>
          <w:i/>
          <w:color w:val="000000"/>
          <w:sz w:val="24"/>
          <w:szCs w:val="24"/>
          <w:lang w:eastAsia="ru-RU"/>
        </w:rPr>
        <w:t>ка</w:t>
      </w:r>
      <w:r w:rsidRPr="00E96358">
        <w:rPr>
          <w:rFonts w:ascii="Times New Roman" w:eastAsia="Times New Roman" w:hAnsi="Times New Roman" w:cs="Times New Roman"/>
          <w:i/>
          <w:color w:val="000000"/>
          <w:spacing w:val="3"/>
          <w:sz w:val="24"/>
          <w:szCs w:val="24"/>
          <w:lang w:eastAsia="ru-RU"/>
        </w:rPr>
        <w:t>з</w:t>
      </w:r>
      <w:r w:rsidRPr="00E96358">
        <w:rPr>
          <w:rFonts w:ascii="Times New Roman" w:eastAsia="Times New Roman" w:hAnsi="Times New Roman" w:cs="Times New Roman"/>
          <w:i/>
          <w:color w:val="000000"/>
          <w:sz w:val="24"/>
          <w:szCs w:val="24"/>
          <w:lang w:eastAsia="ru-RU"/>
        </w:rPr>
        <w:t>ыв</w:t>
      </w:r>
      <w:r w:rsidRPr="00E96358">
        <w:rPr>
          <w:rFonts w:ascii="Times New Roman" w:eastAsia="Times New Roman" w:hAnsi="Times New Roman" w:cs="Times New Roman"/>
          <w:i/>
          <w:color w:val="000000"/>
          <w:spacing w:val="-1"/>
          <w:sz w:val="24"/>
          <w:szCs w:val="24"/>
          <w:lang w:eastAsia="ru-RU"/>
        </w:rPr>
        <w:t>а</w:t>
      </w:r>
      <w:r w:rsidRPr="00E96358">
        <w:rPr>
          <w:rFonts w:ascii="Times New Roman" w:eastAsia="Times New Roman" w:hAnsi="Times New Roman" w:cs="Times New Roman"/>
          <w:i/>
          <w:color w:val="000000"/>
          <w:sz w:val="24"/>
          <w:szCs w:val="24"/>
          <w:lang w:eastAsia="ru-RU"/>
        </w:rPr>
        <w:t>ет</w:t>
      </w:r>
      <w:r w:rsidRPr="00E96358">
        <w:rPr>
          <w:rFonts w:ascii="Times New Roman" w:eastAsia="Times New Roman" w:hAnsi="Times New Roman" w:cs="Times New Roman"/>
          <w:i/>
          <w:color w:val="000000"/>
          <w:spacing w:val="-1"/>
          <w:sz w:val="24"/>
          <w:szCs w:val="24"/>
          <w:lang w:eastAsia="ru-RU"/>
        </w:rPr>
        <w:t>с</w:t>
      </w:r>
      <w:r w:rsidRPr="00E96358">
        <w:rPr>
          <w:rFonts w:ascii="Times New Roman" w:eastAsia="Times New Roman" w:hAnsi="Times New Roman" w:cs="Times New Roman"/>
          <w:i/>
          <w:color w:val="000000"/>
          <w:sz w:val="24"/>
          <w:szCs w:val="24"/>
          <w:lang w:eastAsia="ru-RU"/>
        </w:rPr>
        <w:t>я</w:t>
      </w:r>
      <w:r w:rsidRPr="00E96358">
        <w:rPr>
          <w:rFonts w:ascii="Times New Roman" w:eastAsia="Times New Roman" w:hAnsi="Times New Roman" w:cs="Times New Roman"/>
          <w:i/>
          <w:color w:val="000000"/>
          <w:spacing w:val="2"/>
          <w:sz w:val="24"/>
          <w:szCs w:val="24"/>
          <w:lang w:eastAsia="ru-RU"/>
        </w:rPr>
        <w:t xml:space="preserve"> </w:t>
      </w:r>
      <w:r w:rsidRPr="00E96358">
        <w:rPr>
          <w:rFonts w:ascii="Times New Roman" w:eastAsia="Times New Roman" w:hAnsi="Times New Roman" w:cs="Times New Roman"/>
          <w:i/>
          <w:color w:val="000000"/>
          <w:w w:val="99"/>
          <w:sz w:val="24"/>
          <w:szCs w:val="24"/>
          <w:lang w:eastAsia="ru-RU"/>
        </w:rPr>
        <w:t>в</w:t>
      </w:r>
      <w:r w:rsidRPr="00E96358">
        <w:rPr>
          <w:rFonts w:ascii="Times New Roman" w:eastAsia="Times New Roman" w:hAnsi="Times New Roman" w:cs="Times New Roman"/>
          <w:i/>
          <w:color w:val="000000"/>
          <w:sz w:val="24"/>
          <w:szCs w:val="24"/>
          <w:lang w:eastAsia="ru-RU"/>
        </w:rPr>
        <w:t>ид адап</w:t>
      </w:r>
      <w:r w:rsidRPr="00E96358">
        <w:rPr>
          <w:rFonts w:ascii="Times New Roman" w:eastAsia="Times New Roman" w:hAnsi="Times New Roman" w:cs="Times New Roman"/>
          <w:i/>
          <w:color w:val="000000"/>
          <w:w w:val="99"/>
          <w:sz w:val="24"/>
          <w:szCs w:val="24"/>
          <w:lang w:eastAsia="ru-RU"/>
        </w:rPr>
        <w:t>т</w:t>
      </w:r>
      <w:r w:rsidRPr="00E96358">
        <w:rPr>
          <w:rFonts w:ascii="Times New Roman" w:eastAsia="Times New Roman" w:hAnsi="Times New Roman" w:cs="Times New Roman"/>
          <w:i/>
          <w:color w:val="000000"/>
          <w:spacing w:val="1"/>
          <w:sz w:val="24"/>
          <w:szCs w:val="24"/>
          <w:lang w:eastAsia="ru-RU"/>
        </w:rPr>
        <w:t>и</w:t>
      </w:r>
      <w:r w:rsidRPr="00E96358">
        <w:rPr>
          <w:rFonts w:ascii="Times New Roman" w:eastAsia="Times New Roman" w:hAnsi="Times New Roman" w:cs="Times New Roman"/>
          <w:i/>
          <w:color w:val="000000"/>
          <w:sz w:val="24"/>
          <w:szCs w:val="24"/>
          <w:lang w:eastAsia="ru-RU"/>
        </w:rPr>
        <w:t>рован</w:t>
      </w:r>
      <w:r w:rsidRPr="00E96358">
        <w:rPr>
          <w:rFonts w:ascii="Times New Roman" w:eastAsia="Times New Roman" w:hAnsi="Times New Roman" w:cs="Times New Roman"/>
          <w:i/>
          <w:color w:val="000000"/>
          <w:spacing w:val="1"/>
          <w:sz w:val="24"/>
          <w:szCs w:val="24"/>
          <w:lang w:eastAsia="ru-RU"/>
        </w:rPr>
        <w:t>н</w:t>
      </w:r>
      <w:r w:rsidRPr="00E96358">
        <w:rPr>
          <w:rFonts w:ascii="Times New Roman" w:eastAsia="Times New Roman" w:hAnsi="Times New Roman" w:cs="Times New Roman"/>
          <w:i/>
          <w:color w:val="000000"/>
          <w:sz w:val="24"/>
          <w:szCs w:val="24"/>
          <w:lang w:eastAsia="ru-RU"/>
        </w:rPr>
        <w:t>ой програ</w:t>
      </w:r>
      <w:r w:rsidRPr="00E96358">
        <w:rPr>
          <w:rFonts w:ascii="Times New Roman" w:eastAsia="Times New Roman" w:hAnsi="Times New Roman" w:cs="Times New Roman"/>
          <w:i/>
          <w:color w:val="000000"/>
          <w:spacing w:val="-1"/>
          <w:sz w:val="24"/>
          <w:szCs w:val="24"/>
          <w:lang w:eastAsia="ru-RU"/>
        </w:rPr>
        <w:t>м</w:t>
      </w:r>
      <w:r w:rsidRPr="00E96358">
        <w:rPr>
          <w:rFonts w:ascii="Times New Roman" w:eastAsia="Times New Roman" w:hAnsi="Times New Roman" w:cs="Times New Roman"/>
          <w:i/>
          <w:color w:val="000000"/>
          <w:sz w:val="24"/>
          <w:szCs w:val="24"/>
          <w:lang w:eastAsia="ru-RU"/>
        </w:rPr>
        <w:t>мы)</w:t>
      </w:r>
    </w:p>
    <w:p w14:paraId="4E93116F" w14:textId="77777777" w:rsidR="002F1594" w:rsidRPr="00E96358" w:rsidRDefault="002F1594" w:rsidP="002F1594">
      <w:pPr>
        <w:widowControl w:val="0"/>
        <w:spacing w:after="0" w:line="240" w:lineRule="auto"/>
        <w:ind w:right="-2"/>
        <w:jc w:val="both"/>
        <w:rPr>
          <w:rFonts w:ascii="Times New Roman" w:eastAsia="Times New Roman" w:hAnsi="Times New Roman" w:cs="Times New Roman"/>
          <w:color w:val="000000"/>
          <w:sz w:val="24"/>
          <w:szCs w:val="24"/>
          <w:lang w:eastAsia="ru-RU"/>
        </w:rPr>
      </w:pPr>
      <w:r w:rsidRPr="00E96358">
        <w:rPr>
          <w:rFonts w:ascii="Times New Roman" w:eastAsia="Times New Roman" w:hAnsi="Times New Roman" w:cs="Times New Roman"/>
          <w:color w:val="000000"/>
          <w:sz w:val="24"/>
          <w:szCs w:val="24"/>
          <w:lang w:eastAsia="ru-RU"/>
        </w:rPr>
        <w:t>На обучение ребенка по адаптированной образовательной программе (в случае необходимости) согласен (сна): □ ________________________</w:t>
      </w:r>
    </w:p>
    <w:p w14:paraId="7B10A62A" w14:textId="77777777" w:rsidR="002F1594" w:rsidRPr="00E96358" w:rsidRDefault="002F1594" w:rsidP="002F1594">
      <w:pPr>
        <w:widowControl w:val="0"/>
        <w:spacing w:after="0" w:line="240" w:lineRule="auto"/>
        <w:ind w:right="-2"/>
        <w:jc w:val="both"/>
        <w:rPr>
          <w:rFonts w:ascii="Times New Roman" w:eastAsia="Times New Roman" w:hAnsi="Times New Roman" w:cs="Times New Roman"/>
          <w:color w:val="000000"/>
          <w:sz w:val="24"/>
          <w:szCs w:val="24"/>
          <w:lang w:eastAsia="ru-RU"/>
        </w:rPr>
      </w:pPr>
      <w:r w:rsidRPr="00E96358">
        <w:rPr>
          <w:rFonts w:ascii="Times New Roman" w:eastAsia="Times New Roman" w:hAnsi="Times New Roman" w:cs="Times New Roman"/>
          <w:color w:val="000000"/>
          <w:sz w:val="24"/>
          <w:szCs w:val="24"/>
          <w:lang w:eastAsia="ru-RU"/>
        </w:rPr>
        <w:t xml:space="preserve">                                                                                                    (подпись)</w:t>
      </w:r>
    </w:p>
    <w:p w14:paraId="48C3871A" w14:textId="77777777" w:rsidR="002F1594" w:rsidRPr="00E96358" w:rsidRDefault="002F1594" w:rsidP="002F1594">
      <w:pPr>
        <w:widowControl w:val="0"/>
        <w:spacing w:after="0" w:line="240" w:lineRule="auto"/>
        <w:ind w:right="-2" w:firstLine="567"/>
        <w:rPr>
          <w:rFonts w:ascii="Times New Roman" w:eastAsia="Times New Roman" w:hAnsi="Times New Roman" w:cs="Times New Roman"/>
          <w:color w:val="000000"/>
          <w:sz w:val="24"/>
          <w:szCs w:val="24"/>
          <w:lang w:eastAsia="ru-RU"/>
        </w:rPr>
      </w:pPr>
    </w:p>
    <w:p w14:paraId="1022D561" w14:textId="77777777" w:rsidR="002F1594" w:rsidRPr="00E96358" w:rsidRDefault="002F1594" w:rsidP="002F1594">
      <w:pPr>
        <w:widowControl w:val="0"/>
        <w:spacing w:after="0" w:line="240" w:lineRule="auto"/>
        <w:ind w:right="-2" w:firstLine="567"/>
        <w:jc w:val="both"/>
        <w:rPr>
          <w:rFonts w:ascii="Times New Roman" w:eastAsia="Times New Roman" w:hAnsi="Times New Roman" w:cs="Times New Roman"/>
          <w:color w:val="000000"/>
          <w:sz w:val="24"/>
          <w:szCs w:val="24"/>
          <w:lang w:eastAsia="ru-RU"/>
        </w:rPr>
      </w:pPr>
      <w:r w:rsidRPr="00E96358">
        <w:rPr>
          <w:rFonts w:ascii="Times New Roman" w:eastAsia="Times New Roman" w:hAnsi="Times New Roman" w:cs="Times New Roman"/>
          <w:color w:val="000000"/>
          <w:sz w:val="24"/>
          <w:szCs w:val="24"/>
          <w:lang w:eastAsia="ru-RU"/>
        </w:rPr>
        <w:t>Я</w:t>
      </w:r>
      <w:r w:rsidRPr="00E96358">
        <w:rPr>
          <w:rFonts w:ascii="Times New Roman" w:eastAsia="Times New Roman" w:hAnsi="Times New Roman" w:cs="Times New Roman"/>
          <w:color w:val="000000"/>
          <w:spacing w:val="1"/>
          <w:w w:val="99"/>
          <w:sz w:val="24"/>
          <w:szCs w:val="24"/>
          <w:lang w:eastAsia="ru-RU"/>
        </w:rPr>
        <w:t>з</w:t>
      </w:r>
      <w:r w:rsidRPr="00E96358">
        <w:rPr>
          <w:rFonts w:ascii="Times New Roman" w:eastAsia="Times New Roman" w:hAnsi="Times New Roman" w:cs="Times New Roman"/>
          <w:color w:val="000000"/>
          <w:sz w:val="24"/>
          <w:szCs w:val="24"/>
          <w:lang w:eastAsia="ru-RU"/>
        </w:rPr>
        <w:t>ык обра</w:t>
      </w:r>
      <w:r w:rsidRPr="00E96358">
        <w:rPr>
          <w:rFonts w:ascii="Times New Roman" w:eastAsia="Times New Roman" w:hAnsi="Times New Roman" w:cs="Times New Roman"/>
          <w:color w:val="000000"/>
          <w:spacing w:val="1"/>
          <w:sz w:val="24"/>
          <w:szCs w:val="24"/>
          <w:lang w:eastAsia="ru-RU"/>
        </w:rPr>
        <w:t>з</w:t>
      </w:r>
      <w:r w:rsidRPr="00E96358">
        <w:rPr>
          <w:rFonts w:ascii="Times New Roman" w:eastAsia="Times New Roman" w:hAnsi="Times New Roman" w:cs="Times New Roman"/>
          <w:color w:val="000000"/>
          <w:sz w:val="24"/>
          <w:szCs w:val="24"/>
          <w:lang w:eastAsia="ru-RU"/>
        </w:rPr>
        <w:t>ова</w:t>
      </w:r>
      <w:r w:rsidRPr="00E96358">
        <w:rPr>
          <w:rFonts w:ascii="Times New Roman" w:eastAsia="Times New Roman" w:hAnsi="Times New Roman" w:cs="Times New Roman"/>
          <w:color w:val="000000"/>
          <w:spacing w:val="-1"/>
          <w:w w:val="99"/>
          <w:sz w:val="24"/>
          <w:szCs w:val="24"/>
          <w:lang w:eastAsia="ru-RU"/>
        </w:rPr>
        <w:t>н</w:t>
      </w:r>
      <w:r w:rsidRPr="00E96358">
        <w:rPr>
          <w:rFonts w:ascii="Times New Roman" w:eastAsia="Times New Roman" w:hAnsi="Times New Roman" w:cs="Times New Roman"/>
          <w:color w:val="000000"/>
          <w:w w:val="99"/>
          <w:sz w:val="24"/>
          <w:szCs w:val="24"/>
          <w:lang w:eastAsia="ru-RU"/>
        </w:rPr>
        <w:t>и</w:t>
      </w:r>
      <w:r w:rsidRPr="00E96358">
        <w:rPr>
          <w:rFonts w:ascii="Times New Roman" w:eastAsia="Times New Roman" w:hAnsi="Times New Roman" w:cs="Times New Roman"/>
          <w:color w:val="000000"/>
          <w:sz w:val="24"/>
          <w:szCs w:val="24"/>
          <w:lang w:eastAsia="ru-RU"/>
        </w:rPr>
        <w:t xml:space="preserve">я: ______________________________________________________ </w:t>
      </w:r>
    </w:p>
    <w:p w14:paraId="2360910E" w14:textId="77777777" w:rsidR="002F1594" w:rsidRPr="00E96358" w:rsidRDefault="002F1594" w:rsidP="002F1594">
      <w:pPr>
        <w:widowControl w:val="0"/>
        <w:spacing w:after="0" w:line="240" w:lineRule="auto"/>
        <w:ind w:right="-2" w:firstLine="567"/>
        <w:jc w:val="both"/>
        <w:rPr>
          <w:rFonts w:ascii="Times New Roman" w:eastAsia="Times New Roman" w:hAnsi="Times New Roman" w:cs="Times New Roman"/>
          <w:color w:val="000000"/>
          <w:sz w:val="24"/>
          <w:szCs w:val="24"/>
          <w:lang w:eastAsia="ru-RU"/>
        </w:rPr>
      </w:pPr>
      <w:r w:rsidRPr="00E96358">
        <w:rPr>
          <w:rFonts w:ascii="Times New Roman" w:eastAsia="Times New Roman" w:hAnsi="Times New Roman" w:cs="Times New Roman"/>
          <w:i/>
          <w:color w:val="000000"/>
          <w:sz w:val="24"/>
          <w:szCs w:val="24"/>
          <w:lang w:eastAsia="ru-RU"/>
        </w:rPr>
        <w:t>(в</w:t>
      </w:r>
      <w:r w:rsidRPr="00E96358">
        <w:rPr>
          <w:rFonts w:ascii="Times New Roman" w:eastAsia="Times New Roman" w:hAnsi="Times New Roman" w:cs="Times New Roman"/>
          <w:i/>
          <w:color w:val="000000"/>
          <w:spacing w:val="41"/>
          <w:sz w:val="24"/>
          <w:szCs w:val="24"/>
          <w:lang w:eastAsia="ru-RU"/>
        </w:rPr>
        <w:t xml:space="preserve"> </w:t>
      </w:r>
      <w:r w:rsidRPr="00E96358">
        <w:rPr>
          <w:rFonts w:ascii="Times New Roman" w:eastAsia="Times New Roman" w:hAnsi="Times New Roman" w:cs="Times New Roman"/>
          <w:i/>
          <w:color w:val="000000"/>
          <w:sz w:val="24"/>
          <w:szCs w:val="24"/>
          <w:lang w:eastAsia="ru-RU"/>
        </w:rPr>
        <w:t>с</w:t>
      </w:r>
      <w:r w:rsidRPr="00E96358">
        <w:rPr>
          <w:rFonts w:ascii="Times New Roman" w:eastAsia="Times New Roman" w:hAnsi="Times New Roman" w:cs="Times New Roman"/>
          <w:i/>
          <w:color w:val="000000"/>
          <w:spacing w:val="4"/>
          <w:w w:val="99"/>
          <w:sz w:val="24"/>
          <w:szCs w:val="24"/>
          <w:lang w:eastAsia="ru-RU"/>
        </w:rPr>
        <w:t>л</w:t>
      </w:r>
      <w:r w:rsidRPr="00E96358">
        <w:rPr>
          <w:rFonts w:ascii="Times New Roman" w:eastAsia="Times New Roman" w:hAnsi="Times New Roman" w:cs="Times New Roman"/>
          <w:i/>
          <w:color w:val="000000"/>
          <w:spacing w:val="-3"/>
          <w:sz w:val="24"/>
          <w:szCs w:val="24"/>
          <w:lang w:eastAsia="ru-RU"/>
        </w:rPr>
        <w:t>у</w:t>
      </w:r>
      <w:r w:rsidRPr="00E96358">
        <w:rPr>
          <w:rFonts w:ascii="Times New Roman" w:eastAsia="Times New Roman" w:hAnsi="Times New Roman" w:cs="Times New Roman"/>
          <w:i/>
          <w:color w:val="000000"/>
          <w:sz w:val="24"/>
          <w:szCs w:val="24"/>
          <w:lang w:eastAsia="ru-RU"/>
        </w:rPr>
        <w:t>чае</w:t>
      </w:r>
      <w:r w:rsidRPr="00E96358">
        <w:rPr>
          <w:rFonts w:ascii="Times New Roman" w:eastAsia="Times New Roman" w:hAnsi="Times New Roman" w:cs="Times New Roman"/>
          <w:i/>
          <w:color w:val="000000"/>
          <w:spacing w:val="42"/>
          <w:sz w:val="24"/>
          <w:szCs w:val="24"/>
          <w:lang w:eastAsia="ru-RU"/>
        </w:rPr>
        <w:t xml:space="preserve"> </w:t>
      </w:r>
      <w:r w:rsidRPr="00E96358">
        <w:rPr>
          <w:rFonts w:ascii="Times New Roman" w:eastAsia="Times New Roman" w:hAnsi="Times New Roman" w:cs="Times New Roman"/>
          <w:i/>
          <w:color w:val="000000"/>
          <w:spacing w:val="1"/>
          <w:w w:val="99"/>
          <w:sz w:val="24"/>
          <w:szCs w:val="24"/>
          <w:lang w:eastAsia="ru-RU"/>
        </w:rPr>
        <w:t>п</w:t>
      </w:r>
      <w:r w:rsidRPr="00E96358">
        <w:rPr>
          <w:rFonts w:ascii="Times New Roman" w:eastAsia="Times New Roman" w:hAnsi="Times New Roman" w:cs="Times New Roman"/>
          <w:i/>
          <w:color w:val="000000"/>
          <w:sz w:val="24"/>
          <w:szCs w:val="24"/>
          <w:lang w:eastAsia="ru-RU"/>
        </w:rPr>
        <w:t>о</w:t>
      </w:r>
      <w:r w:rsidRPr="00E96358">
        <w:rPr>
          <w:rFonts w:ascii="Times New Roman" w:eastAsia="Times New Roman" w:hAnsi="Times New Roman" w:cs="Times New Roman"/>
          <w:i/>
          <w:color w:val="000000"/>
          <w:spacing w:val="2"/>
          <w:sz w:val="24"/>
          <w:szCs w:val="24"/>
          <w:lang w:eastAsia="ru-RU"/>
        </w:rPr>
        <w:t>л</w:t>
      </w:r>
      <w:r w:rsidRPr="00E96358">
        <w:rPr>
          <w:rFonts w:ascii="Times New Roman" w:eastAsia="Times New Roman" w:hAnsi="Times New Roman" w:cs="Times New Roman"/>
          <w:i/>
          <w:color w:val="000000"/>
          <w:spacing w:val="-4"/>
          <w:sz w:val="24"/>
          <w:szCs w:val="24"/>
          <w:lang w:eastAsia="ru-RU"/>
        </w:rPr>
        <w:t>у</w:t>
      </w:r>
      <w:r w:rsidRPr="00E96358">
        <w:rPr>
          <w:rFonts w:ascii="Times New Roman" w:eastAsia="Times New Roman" w:hAnsi="Times New Roman" w:cs="Times New Roman"/>
          <w:i/>
          <w:color w:val="000000"/>
          <w:spacing w:val="1"/>
          <w:sz w:val="24"/>
          <w:szCs w:val="24"/>
          <w:lang w:eastAsia="ru-RU"/>
        </w:rPr>
        <w:t>ч</w:t>
      </w:r>
      <w:r w:rsidRPr="00E96358">
        <w:rPr>
          <w:rFonts w:ascii="Times New Roman" w:eastAsia="Times New Roman" w:hAnsi="Times New Roman" w:cs="Times New Roman"/>
          <w:i/>
          <w:color w:val="000000"/>
          <w:sz w:val="24"/>
          <w:szCs w:val="24"/>
          <w:lang w:eastAsia="ru-RU"/>
        </w:rPr>
        <w:t>е</w:t>
      </w:r>
      <w:r w:rsidRPr="00E96358">
        <w:rPr>
          <w:rFonts w:ascii="Times New Roman" w:eastAsia="Times New Roman" w:hAnsi="Times New Roman" w:cs="Times New Roman"/>
          <w:i/>
          <w:color w:val="000000"/>
          <w:w w:val="99"/>
          <w:sz w:val="24"/>
          <w:szCs w:val="24"/>
          <w:lang w:eastAsia="ru-RU"/>
        </w:rPr>
        <w:t>н</w:t>
      </w:r>
      <w:r w:rsidRPr="00E96358">
        <w:rPr>
          <w:rFonts w:ascii="Times New Roman" w:eastAsia="Times New Roman" w:hAnsi="Times New Roman" w:cs="Times New Roman"/>
          <w:i/>
          <w:color w:val="000000"/>
          <w:spacing w:val="1"/>
          <w:w w:val="99"/>
          <w:sz w:val="24"/>
          <w:szCs w:val="24"/>
          <w:lang w:eastAsia="ru-RU"/>
        </w:rPr>
        <w:t>и</w:t>
      </w:r>
      <w:r w:rsidRPr="00E96358">
        <w:rPr>
          <w:rFonts w:ascii="Times New Roman" w:eastAsia="Times New Roman" w:hAnsi="Times New Roman" w:cs="Times New Roman"/>
          <w:i/>
          <w:color w:val="000000"/>
          <w:sz w:val="24"/>
          <w:szCs w:val="24"/>
          <w:lang w:eastAsia="ru-RU"/>
        </w:rPr>
        <w:t>я</w:t>
      </w:r>
      <w:r w:rsidRPr="00E96358">
        <w:rPr>
          <w:rFonts w:ascii="Times New Roman" w:eastAsia="Times New Roman" w:hAnsi="Times New Roman" w:cs="Times New Roman"/>
          <w:i/>
          <w:color w:val="000000"/>
          <w:spacing w:val="43"/>
          <w:sz w:val="24"/>
          <w:szCs w:val="24"/>
          <w:lang w:eastAsia="ru-RU"/>
        </w:rPr>
        <w:t xml:space="preserve"> </w:t>
      </w:r>
      <w:r w:rsidRPr="00E96358">
        <w:rPr>
          <w:rFonts w:ascii="Times New Roman" w:eastAsia="Times New Roman" w:hAnsi="Times New Roman" w:cs="Times New Roman"/>
          <w:i/>
          <w:color w:val="000000"/>
          <w:sz w:val="24"/>
          <w:szCs w:val="24"/>
          <w:lang w:eastAsia="ru-RU"/>
        </w:rPr>
        <w:t>образован</w:t>
      </w:r>
      <w:r w:rsidRPr="00E96358">
        <w:rPr>
          <w:rFonts w:ascii="Times New Roman" w:eastAsia="Times New Roman" w:hAnsi="Times New Roman" w:cs="Times New Roman"/>
          <w:i/>
          <w:color w:val="000000"/>
          <w:spacing w:val="1"/>
          <w:sz w:val="24"/>
          <w:szCs w:val="24"/>
          <w:lang w:eastAsia="ru-RU"/>
        </w:rPr>
        <w:t>и</w:t>
      </w:r>
      <w:r w:rsidRPr="00E96358">
        <w:rPr>
          <w:rFonts w:ascii="Times New Roman" w:eastAsia="Times New Roman" w:hAnsi="Times New Roman" w:cs="Times New Roman"/>
          <w:i/>
          <w:color w:val="000000"/>
          <w:sz w:val="24"/>
          <w:szCs w:val="24"/>
          <w:lang w:eastAsia="ru-RU"/>
        </w:rPr>
        <w:t>я</w:t>
      </w:r>
      <w:r w:rsidRPr="00E96358">
        <w:rPr>
          <w:rFonts w:ascii="Times New Roman" w:eastAsia="Times New Roman" w:hAnsi="Times New Roman" w:cs="Times New Roman"/>
          <w:i/>
          <w:color w:val="000000"/>
          <w:spacing w:val="43"/>
          <w:sz w:val="24"/>
          <w:szCs w:val="24"/>
          <w:lang w:eastAsia="ru-RU"/>
        </w:rPr>
        <w:t xml:space="preserve"> </w:t>
      </w:r>
      <w:r w:rsidRPr="00E96358">
        <w:rPr>
          <w:rFonts w:ascii="Times New Roman" w:eastAsia="Times New Roman" w:hAnsi="Times New Roman" w:cs="Times New Roman"/>
          <w:i/>
          <w:color w:val="000000"/>
          <w:spacing w:val="1"/>
          <w:sz w:val="24"/>
          <w:szCs w:val="24"/>
          <w:lang w:eastAsia="ru-RU"/>
        </w:rPr>
        <w:t>н</w:t>
      </w:r>
      <w:r w:rsidRPr="00E96358">
        <w:rPr>
          <w:rFonts w:ascii="Times New Roman" w:eastAsia="Times New Roman" w:hAnsi="Times New Roman" w:cs="Times New Roman"/>
          <w:i/>
          <w:color w:val="000000"/>
          <w:sz w:val="24"/>
          <w:szCs w:val="24"/>
          <w:lang w:eastAsia="ru-RU"/>
        </w:rPr>
        <w:t>а</w:t>
      </w:r>
      <w:r w:rsidRPr="00E96358">
        <w:rPr>
          <w:rFonts w:ascii="Times New Roman" w:eastAsia="Times New Roman" w:hAnsi="Times New Roman" w:cs="Times New Roman"/>
          <w:i/>
          <w:color w:val="000000"/>
          <w:spacing w:val="42"/>
          <w:sz w:val="24"/>
          <w:szCs w:val="24"/>
          <w:lang w:eastAsia="ru-RU"/>
        </w:rPr>
        <w:t xml:space="preserve"> </w:t>
      </w:r>
      <w:r w:rsidRPr="00E96358">
        <w:rPr>
          <w:rFonts w:ascii="Times New Roman" w:eastAsia="Times New Roman" w:hAnsi="Times New Roman" w:cs="Times New Roman"/>
          <w:i/>
          <w:color w:val="000000"/>
          <w:sz w:val="24"/>
          <w:szCs w:val="24"/>
          <w:lang w:eastAsia="ru-RU"/>
        </w:rPr>
        <w:t>род</w:t>
      </w:r>
      <w:r w:rsidRPr="00E96358">
        <w:rPr>
          <w:rFonts w:ascii="Times New Roman" w:eastAsia="Times New Roman" w:hAnsi="Times New Roman" w:cs="Times New Roman"/>
          <w:i/>
          <w:color w:val="000000"/>
          <w:spacing w:val="2"/>
          <w:sz w:val="24"/>
          <w:szCs w:val="24"/>
          <w:lang w:eastAsia="ru-RU"/>
        </w:rPr>
        <w:t>н</w:t>
      </w:r>
      <w:r w:rsidRPr="00E96358">
        <w:rPr>
          <w:rFonts w:ascii="Times New Roman" w:eastAsia="Times New Roman" w:hAnsi="Times New Roman" w:cs="Times New Roman"/>
          <w:i/>
          <w:color w:val="000000"/>
          <w:sz w:val="24"/>
          <w:szCs w:val="24"/>
          <w:lang w:eastAsia="ru-RU"/>
        </w:rPr>
        <w:t>ом</w:t>
      </w:r>
      <w:r w:rsidRPr="00E96358">
        <w:rPr>
          <w:rFonts w:ascii="Times New Roman" w:eastAsia="Times New Roman" w:hAnsi="Times New Roman" w:cs="Times New Roman"/>
          <w:i/>
          <w:color w:val="000000"/>
          <w:spacing w:val="40"/>
          <w:sz w:val="24"/>
          <w:szCs w:val="24"/>
          <w:lang w:eastAsia="ru-RU"/>
        </w:rPr>
        <w:t xml:space="preserve"> </w:t>
      </w:r>
      <w:r w:rsidRPr="00E96358">
        <w:rPr>
          <w:rFonts w:ascii="Times New Roman" w:eastAsia="Times New Roman" w:hAnsi="Times New Roman" w:cs="Times New Roman"/>
          <w:i/>
          <w:color w:val="000000"/>
          <w:sz w:val="24"/>
          <w:szCs w:val="24"/>
          <w:lang w:eastAsia="ru-RU"/>
        </w:rPr>
        <w:t>я</w:t>
      </w:r>
      <w:r w:rsidRPr="00E96358">
        <w:rPr>
          <w:rFonts w:ascii="Times New Roman" w:eastAsia="Times New Roman" w:hAnsi="Times New Roman" w:cs="Times New Roman"/>
          <w:i/>
          <w:color w:val="000000"/>
          <w:spacing w:val="1"/>
          <w:w w:val="99"/>
          <w:sz w:val="24"/>
          <w:szCs w:val="24"/>
          <w:lang w:eastAsia="ru-RU"/>
        </w:rPr>
        <w:t>з</w:t>
      </w:r>
      <w:r w:rsidRPr="00E96358">
        <w:rPr>
          <w:rFonts w:ascii="Times New Roman" w:eastAsia="Times New Roman" w:hAnsi="Times New Roman" w:cs="Times New Roman"/>
          <w:i/>
          <w:color w:val="000000"/>
          <w:sz w:val="24"/>
          <w:szCs w:val="24"/>
          <w:lang w:eastAsia="ru-RU"/>
        </w:rPr>
        <w:t>ыке</w:t>
      </w:r>
      <w:r w:rsidRPr="00E96358">
        <w:rPr>
          <w:rFonts w:ascii="Times New Roman" w:eastAsia="Times New Roman" w:hAnsi="Times New Roman" w:cs="Times New Roman"/>
          <w:i/>
          <w:color w:val="000000"/>
          <w:spacing w:val="42"/>
          <w:sz w:val="24"/>
          <w:szCs w:val="24"/>
          <w:lang w:eastAsia="ru-RU"/>
        </w:rPr>
        <w:t xml:space="preserve"> </w:t>
      </w:r>
      <w:r w:rsidRPr="00E96358">
        <w:rPr>
          <w:rFonts w:ascii="Times New Roman" w:eastAsia="Times New Roman" w:hAnsi="Times New Roman" w:cs="Times New Roman"/>
          <w:i/>
          <w:color w:val="000000"/>
          <w:spacing w:val="1"/>
          <w:sz w:val="24"/>
          <w:szCs w:val="24"/>
          <w:lang w:eastAsia="ru-RU"/>
        </w:rPr>
        <w:t>и</w:t>
      </w:r>
      <w:r w:rsidRPr="00E96358">
        <w:rPr>
          <w:rFonts w:ascii="Times New Roman" w:eastAsia="Times New Roman" w:hAnsi="Times New Roman" w:cs="Times New Roman"/>
          <w:i/>
          <w:color w:val="000000"/>
          <w:w w:val="99"/>
          <w:sz w:val="24"/>
          <w:szCs w:val="24"/>
          <w:lang w:eastAsia="ru-RU"/>
        </w:rPr>
        <w:t>з</w:t>
      </w:r>
      <w:r w:rsidRPr="00E96358">
        <w:rPr>
          <w:rFonts w:ascii="Times New Roman" w:eastAsia="Times New Roman" w:hAnsi="Times New Roman" w:cs="Times New Roman"/>
          <w:i/>
          <w:color w:val="000000"/>
          <w:spacing w:val="44"/>
          <w:sz w:val="24"/>
          <w:szCs w:val="24"/>
          <w:lang w:eastAsia="ru-RU"/>
        </w:rPr>
        <w:t xml:space="preserve"> </w:t>
      </w:r>
      <w:r w:rsidRPr="00E96358">
        <w:rPr>
          <w:rFonts w:ascii="Times New Roman" w:eastAsia="Times New Roman" w:hAnsi="Times New Roman" w:cs="Times New Roman"/>
          <w:i/>
          <w:color w:val="000000"/>
          <w:sz w:val="24"/>
          <w:szCs w:val="24"/>
          <w:lang w:eastAsia="ru-RU"/>
        </w:rPr>
        <w:t>ч</w:t>
      </w:r>
      <w:r w:rsidRPr="00E96358">
        <w:rPr>
          <w:rFonts w:ascii="Times New Roman" w:eastAsia="Times New Roman" w:hAnsi="Times New Roman" w:cs="Times New Roman"/>
          <w:i/>
          <w:color w:val="000000"/>
          <w:spacing w:val="1"/>
          <w:sz w:val="24"/>
          <w:szCs w:val="24"/>
          <w:lang w:eastAsia="ru-RU"/>
        </w:rPr>
        <w:t>и</w:t>
      </w:r>
      <w:r w:rsidRPr="00E96358">
        <w:rPr>
          <w:rFonts w:ascii="Times New Roman" w:eastAsia="Times New Roman" w:hAnsi="Times New Roman" w:cs="Times New Roman"/>
          <w:i/>
          <w:color w:val="000000"/>
          <w:sz w:val="24"/>
          <w:szCs w:val="24"/>
          <w:lang w:eastAsia="ru-RU"/>
        </w:rPr>
        <w:t>сла</w:t>
      </w:r>
      <w:r w:rsidRPr="00E96358">
        <w:rPr>
          <w:rFonts w:ascii="Times New Roman" w:eastAsia="Times New Roman" w:hAnsi="Times New Roman" w:cs="Times New Roman"/>
          <w:i/>
          <w:color w:val="000000"/>
          <w:spacing w:val="41"/>
          <w:sz w:val="24"/>
          <w:szCs w:val="24"/>
          <w:lang w:eastAsia="ru-RU"/>
        </w:rPr>
        <w:t xml:space="preserve"> </w:t>
      </w:r>
      <w:r w:rsidRPr="00E96358">
        <w:rPr>
          <w:rFonts w:ascii="Times New Roman" w:eastAsia="Times New Roman" w:hAnsi="Times New Roman" w:cs="Times New Roman"/>
          <w:i/>
          <w:color w:val="000000"/>
          <w:sz w:val="24"/>
          <w:szCs w:val="24"/>
          <w:lang w:eastAsia="ru-RU"/>
        </w:rPr>
        <w:t>я</w:t>
      </w:r>
      <w:r w:rsidRPr="00E96358">
        <w:rPr>
          <w:rFonts w:ascii="Times New Roman" w:eastAsia="Times New Roman" w:hAnsi="Times New Roman" w:cs="Times New Roman"/>
          <w:i/>
          <w:color w:val="000000"/>
          <w:w w:val="99"/>
          <w:sz w:val="24"/>
          <w:szCs w:val="24"/>
          <w:lang w:eastAsia="ru-RU"/>
        </w:rPr>
        <w:t>з</w:t>
      </w:r>
      <w:r w:rsidRPr="00E96358">
        <w:rPr>
          <w:rFonts w:ascii="Times New Roman" w:eastAsia="Times New Roman" w:hAnsi="Times New Roman" w:cs="Times New Roman"/>
          <w:i/>
          <w:color w:val="000000"/>
          <w:spacing w:val="1"/>
          <w:sz w:val="24"/>
          <w:szCs w:val="24"/>
          <w:lang w:eastAsia="ru-RU"/>
        </w:rPr>
        <w:t>ык</w:t>
      </w:r>
      <w:r w:rsidRPr="00E96358">
        <w:rPr>
          <w:rFonts w:ascii="Times New Roman" w:eastAsia="Times New Roman" w:hAnsi="Times New Roman" w:cs="Times New Roman"/>
          <w:i/>
          <w:color w:val="000000"/>
          <w:sz w:val="24"/>
          <w:szCs w:val="24"/>
          <w:lang w:eastAsia="ru-RU"/>
        </w:rPr>
        <w:t>ов</w:t>
      </w:r>
      <w:r w:rsidRPr="00E96358">
        <w:rPr>
          <w:rFonts w:ascii="Times New Roman" w:eastAsia="Times New Roman" w:hAnsi="Times New Roman" w:cs="Times New Roman"/>
          <w:i/>
          <w:color w:val="000000"/>
          <w:spacing w:val="42"/>
          <w:sz w:val="24"/>
          <w:szCs w:val="24"/>
          <w:lang w:eastAsia="ru-RU"/>
        </w:rPr>
        <w:t xml:space="preserve"> </w:t>
      </w:r>
      <w:r w:rsidRPr="00E96358">
        <w:rPr>
          <w:rFonts w:ascii="Times New Roman" w:eastAsia="Times New Roman" w:hAnsi="Times New Roman" w:cs="Times New Roman"/>
          <w:i/>
          <w:color w:val="000000"/>
          <w:sz w:val="24"/>
          <w:szCs w:val="24"/>
          <w:lang w:eastAsia="ru-RU"/>
        </w:rPr>
        <w:t>народов</w:t>
      </w:r>
      <w:r w:rsidRPr="00E96358">
        <w:rPr>
          <w:rFonts w:ascii="Times New Roman" w:eastAsia="Times New Roman" w:hAnsi="Times New Roman" w:cs="Times New Roman"/>
          <w:i/>
          <w:color w:val="000000"/>
          <w:spacing w:val="43"/>
          <w:sz w:val="24"/>
          <w:szCs w:val="24"/>
          <w:lang w:eastAsia="ru-RU"/>
        </w:rPr>
        <w:t xml:space="preserve"> </w:t>
      </w:r>
      <w:r w:rsidRPr="00E96358">
        <w:rPr>
          <w:rFonts w:ascii="Times New Roman" w:eastAsia="Times New Roman" w:hAnsi="Times New Roman" w:cs="Times New Roman"/>
          <w:i/>
          <w:color w:val="000000"/>
          <w:sz w:val="24"/>
          <w:szCs w:val="24"/>
          <w:lang w:eastAsia="ru-RU"/>
        </w:rPr>
        <w:t>Росс</w:t>
      </w:r>
      <w:r w:rsidRPr="00E96358">
        <w:rPr>
          <w:rFonts w:ascii="Times New Roman" w:eastAsia="Times New Roman" w:hAnsi="Times New Roman" w:cs="Times New Roman"/>
          <w:i/>
          <w:color w:val="000000"/>
          <w:w w:val="99"/>
          <w:sz w:val="24"/>
          <w:szCs w:val="24"/>
          <w:lang w:eastAsia="ru-RU"/>
        </w:rPr>
        <w:t>и</w:t>
      </w:r>
      <w:r w:rsidRPr="00E96358">
        <w:rPr>
          <w:rFonts w:ascii="Times New Roman" w:eastAsia="Times New Roman" w:hAnsi="Times New Roman" w:cs="Times New Roman"/>
          <w:i/>
          <w:color w:val="000000"/>
          <w:spacing w:val="1"/>
          <w:w w:val="99"/>
          <w:sz w:val="24"/>
          <w:szCs w:val="24"/>
          <w:lang w:eastAsia="ru-RU"/>
        </w:rPr>
        <w:t>й</w:t>
      </w:r>
      <w:r w:rsidRPr="00E96358">
        <w:rPr>
          <w:rFonts w:ascii="Times New Roman" w:eastAsia="Times New Roman" w:hAnsi="Times New Roman" w:cs="Times New Roman"/>
          <w:i/>
          <w:color w:val="000000"/>
          <w:sz w:val="24"/>
          <w:szCs w:val="24"/>
          <w:lang w:eastAsia="ru-RU"/>
        </w:rPr>
        <w:t>ско</w:t>
      </w:r>
      <w:r w:rsidRPr="00E96358">
        <w:rPr>
          <w:rFonts w:ascii="Times New Roman" w:eastAsia="Times New Roman" w:hAnsi="Times New Roman" w:cs="Times New Roman"/>
          <w:i/>
          <w:color w:val="000000"/>
          <w:w w:val="99"/>
          <w:sz w:val="24"/>
          <w:szCs w:val="24"/>
          <w:lang w:eastAsia="ru-RU"/>
        </w:rPr>
        <w:t xml:space="preserve">й </w:t>
      </w:r>
      <w:r w:rsidRPr="00E96358">
        <w:rPr>
          <w:rFonts w:ascii="Times New Roman" w:eastAsia="Times New Roman" w:hAnsi="Times New Roman" w:cs="Times New Roman"/>
          <w:i/>
          <w:color w:val="000000"/>
          <w:sz w:val="24"/>
          <w:szCs w:val="24"/>
          <w:lang w:eastAsia="ru-RU"/>
        </w:rPr>
        <w:t>Фед</w:t>
      </w:r>
      <w:r w:rsidRPr="00E96358">
        <w:rPr>
          <w:rFonts w:ascii="Times New Roman" w:eastAsia="Times New Roman" w:hAnsi="Times New Roman" w:cs="Times New Roman"/>
          <w:i/>
          <w:color w:val="000000"/>
          <w:spacing w:val="-1"/>
          <w:sz w:val="24"/>
          <w:szCs w:val="24"/>
          <w:lang w:eastAsia="ru-RU"/>
        </w:rPr>
        <w:t>е</w:t>
      </w:r>
      <w:r w:rsidRPr="00E96358">
        <w:rPr>
          <w:rFonts w:ascii="Times New Roman" w:eastAsia="Times New Roman" w:hAnsi="Times New Roman" w:cs="Times New Roman"/>
          <w:i/>
          <w:color w:val="000000"/>
          <w:sz w:val="24"/>
          <w:szCs w:val="24"/>
          <w:lang w:eastAsia="ru-RU"/>
        </w:rPr>
        <w:t>ра</w:t>
      </w:r>
      <w:r w:rsidRPr="00E96358">
        <w:rPr>
          <w:rFonts w:ascii="Times New Roman" w:eastAsia="Times New Roman" w:hAnsi="Times New Roman" w:cs="Times New Roman"/>
          <w:i/>
          <w:color w:val="000000"/>
          <w:w w:val="99"/>
          <w:sz w:val="24"/>
          <w:szCs w:val="24"/>
          <w:lang w:eastAsia="ru-RU"/>
        </w:rPr>
        <w:t>ц</w:t>
      </w:r>
      <w:r w:rsidRPr="00E96358">
        <w:rPr>
          <w:rFonts w:ascii="Times New Roman" w:eastAsia="Times New Roman" w:hAnsi="Times New Roman" w:cs="Times New Roman"/>
          <w:i/>
          <w:color w:val="000000"/>
          <w:spacing w:val="1"/>
          <w:w w:val="99"/>
          <w:sz w:val="24"/>
          <w:szCs w:val="24"/>
          <w:lang w:eastAsia="ru-RU"/>
        </w:rPr>
        <w:t>и</w:t>
      </w:r>
      <w:r w:rsidRPr="00E96358">
        <w:rPr>
          <w:rFonts w:ascii="Times New Roman" w:eastAsia="Times New Roman" w:hAnsi="Times New Roman" w:cs="Times New Roman"/>
          <w:i/>
          <w:color w:val="000000"/>
          <w:w w:val="99"/>
          <w:sz w:val="24"/>
          <w:szCs w:val="24"/>
          <w:lang w:eastAsia="ru-RU"/>
        </w:rPr>
        <w:t>и</w:t>
      </w:r>
      <w:r w:rsidRPr="00E96358">
        <w:rPr>
          <w:rFonts w:ascii="Times New Roman" w:eastAsia="Times New Roman" w:hAnsi="Times New Roman" w:cs="Times New Roman"/>
          <w:i/>
          <w:color w:val="000000"/>
          <w:spacing w:val="1"/>
          <w:sz w:val="24"/>
          <w:szCs w:val="24"/>
          <w:lang w:eastAsia="ru-RU"/>
        </w:rPr>
        <w:t xml:space="preserve"> </w:t>
      </w:r>
      <w:r w:rsidRPr="00E96358">
        <w:rPr>
          <w:rFonts w:ascii="Times New Roman" w:eastAsia="Times New Roman" w:hAnsi="Times New Roman" w:cs="Times New Roman"/>
          <w:i/>
          <w:color w:val="000000"/>
          <w:spacing w:val="1"/>
          <w:w w:val="99"/>
          <w:sz w:val="24"/>
          <w:szCs w:val="24"/>
          <w:lang w:eastAsia="ru-RU"/>
        </w:rPr>
        <w:t>и</w:t>
      </w:r>
      <w:r w:rsidRPr="00E96358">
        <w:rPr>
          <w:rFonts w:ascii="Times New Roman" w:eastAsia="Times New Roman" w:hAnsi="Times New Roman" w:cs="Times New Roman"/>
          <w:i/>
          <w:color w:val="000000"/>
          <w:sz w:val="24"/>
          <w:szCs w:val="24"/>
          <w:lang w:eastAsia="ru-RU"/>
        </w:rPr>
        <w:t>л</w:t>
      </w:r>
      <w:r w:rsidRPr="00E96358">
        <w:rPr>
          <w:rFonts w:ascii="Times New Roman" w:eastAsia="Times New Roman" w:hAnsi="Times New Roman" w:cs="Times New Roman"/>
          <w:i/>
          <w:color w:val="000000"/>
          <w:w w:val="99"/>
          <w:sz w:val="24"/>
          <w:szCs w:val="24"/>
          <w:lang w:eastAsia="ru-RU"/>
        </w:rPr>
        <w:t>и</w:t>
      </w:r>
      <w:r w:rsidRPr="00E96358">
        <w:rPr>
          <w:rFonts w:ascii="Times New Roman" w:eastAsia="Times New Roman" w:hAnsi="Times New Roman" w:cs="Times New Roman"/>
          <w:i/>
          <w:color w:val="000000"/>
          <w:spacing w:val="-1"/>
          <w:sz w:val="24"/>
          <w:szCs w:val="24"/>
          <w:lang w:eastAsia="ru-RU"/>
        </w:rPr>
        <w:t xml:space="preserve"> </w:t>
      </w:r>
      <w:r w:rsidRPr="00E96358">
        <w:rPr>
          <w:rFonts w:ascii="Times New Roman" w:eastAsia="Times New Roman" w:hAnsi="Times New Roman" w:cs="Times New Roman"/>
          <w:i/>
          <w:color w:val="000000"/>
          <w:w w:val="99"/>
          <w:sz w:val="24"/>
          <w:szCs w:val="24"/>
          <w:lang w:eastAsia="ru-RU"/>
        </w:rPr>
        <w:t>н</w:t>
      </w:r>
      <w:r w:rsidRPr="00E96358">
        <w:rPr>
          <w:rFonts w:ascii="Times New Roman" w:eastAsia="Times New Roman" w:hAnsi="Times New Roman" w:cs="Times New Roman"/>
          <w:i/>
          <w:color w:val="000000"/>
          <w:spacing w:val="1"/>
          <w:sz w:val="24"/>
          <w:szCs w:val="24"/>
          <w:lang w:eastAsia="ru-RU"/>
        </w:rPr>
        <w:t>а</w:t>
      </w:r>
      <w:r w:rsidRPr="00E96358">
        <w:rPr>
          <w:rFonts w:ascii="Times New Roman" w:eastAsia="Times New Roman" w:hAnsi="Times New Roman" w:cs="Times New Roman"/>
          <w:i/>
          <w:color w:val="000000"/>
          <w:sz w:val="24"/>
          <w:szCs w:val="24"/>
          <w:lang w:eastAsia="ru-RU"/>
        </w:rPr>
        <w:t xml:space="preserve"> </w:t>
      </w:r>
      <w:r w:rsidRPr="00E96358">
        <w:rPr>
          <w:rFonts w:ascii="Times New Roman" w:eastAsia="Times New Roman" w:hAnsi="Times New Roman" w:cs="Times New Roman"/>
          <w:i/>
          <w:color w:val="000000"/>
          <w:w w:val="99"/>
          <w:sz w:val="24"/>
          <w:szCs w:val="24"/>
          <w:lang w:eastAsia="ru-RU"/>
        </w:rPr>
        <w:t>и</w:t>
      </w:r>
      <w:r w:rsidRPr="00E96358">
        <w:rPr>
          <w:rFonts w:ascii="Times New Roman" w:eastAsia="Times New Roman" w:hAnsi="Times New Roman" w:cs="Times New Roman"/>
          <w:i/>
          <w:color w:val="000000"/>
          <w:spacing w:val="1"/>
          <w:w w:val="99"/>
          <w:sz w:val="24"/>
          <w:szCs w:val="24"/>
          <w:lang w:eastAsia="ru-RU"/>
        </w:rPr>
        <w:t>н</w:t>
      </w:r>
      <w:r w:rsidRPr="00E96358">
        <w:rPr>
          <w:rFonts w:ascii="Times New Roman" w:eastAsia="Times New Roman" w:hAnsi="Times New Roman" w:cs="Times New Roman"/>
          <w:i/>
          <w:color w:val="000000"/>
          <w:sz w:val="24"/>
          <w:szCs w:val="24"/>
          <w:lang w:eastAsia="ru-RU"/>
        </w:rPr>
        <w:t>о</w:t>
      </w:r>
      <w:r w:rsidRPr="00E96358">
        <w:rPr>
          <w:rFonts w:ascii="Times New Roman" w:eastAsia="Times New Roman" w:hAnsi="Times New Roman" w:cs="Times New Roman"/>
          <w:i/>
          <w:color w:val="000000"/>
          <w:spacing w:val="-3"/>
          <w:sz w:val="24"/>
          <w:szCs w:val="24"/>
          <w:lang w:eastAsia="ru-RU"/>
        </w:rPr>
        <w:t>с</w:t>
      </w:r>
      <w:r w:rsidRPr="00E96358">
        <w:rPr>
          <w:rFonts w:ascii="Times New Roman" w:eastAsia="Times New Roman" w:hAnsi="Times New Roman" w:cs="Times New Roman"/>
          <w:i/>
          <w:color w:val="000000"/>
          <w:sz w:val="24"/>
          <w:szCs w:val="24"/>
          <w:lang w:eastAsia="ru-RU"/>
        </w:rPr>
        <w:t>тра</w:t>
      </w:r>
      <w:r w:rsidRPr="00E96358">
        <w:rPr>
          <w:rFonts w:ascii="Times New Roman" w:eastAsia="Times New Roman" w:hAnsi="Times New Roman" w:cs="Times New Roman"/>
          <w:i/>
          <w:color w:val="000000"/>
          <w:spacing w:val="3"/>
          <w:w w:val="99"/>
          <w:sz w:val="24"/>
          <w:szCs w:val="24"/>
          <w:lang w:eastAsia="ru-RU"/>
        </w:rPr>
        <w:t>н</w:t>
      </w:r>
      <w:r w:rsidRPr="00E96358">
        <w:rPr>
          <w:rFonts w:ascii="Times New Roman" w:eastAsia="Times New Roman" w:hAnsi="Times New Roman" w:cs="Times New Roman"/>
          <w:i/>
          <w:color w:val="000000"/>
          <w:spacing w:val="1"/>
          <w:w w:val="99"/>
          <w:sz w:val="24"/>
          <w:szCs w:val="24"/>
          <w:lang w:eastAsia="ru-RU"/>
        </w:rPr>
        <w:t>н</w:t>
      </w:r>
      <w:r w:rsidRPr="00E96358">
        <w:rPr>
          <w:rFonts w:ascii="Times New Roman" w:eastAsia="Times New Roman" w:hAnsi="Times New Roman" w:cs="Times New Roman"/>
          <w:i/>
          <w:color w:val="000000"/>
          <w:sz w:val="24"/>
          <w:szCs w:val="24"/>
          <w:lang w:eastAsia="ru-RU"/>
        </w:rPr>
        <w:t>ом я</w:t>
      </w:r>
      <w:r w:rsidRPr="00E96358">
        <w:rPr>
          <w:rFonts w:ascii="Times New Roman" w:eastAsia="Times New Roman" w:hAnsi="Times New Roman" w:cs="Times New Roman"/>
          <w:i/>
          <w:color w:val="000000"/>
          <w:spacing w:val="1"/>
          <w:sz w:val="24"/>
          <w:szCs w:val="24"/>
          <w:lang w:eastAsia="ru-RU"/>
        </w:rPr>
        <w:t>з</w:t>
      </w:r>
      <w:r w:rsidRPr="00E96358">
        <w:rPr>
          <w:rFonts w:ascii="Times New Roman" w:eastAsia="Times New Roman" w:hAnsi="Times New Roman" w:cs="Times New Roman"/>
          <w:i/>
          <w:color w:val="000000"/>
          <w:sz w:val="24"/>
          <w:szCs w:val="24"/>
          <w:lang w:eastAsia="ru-RU"/>
        </w:rPr>
        <w:t>ыке)</w:t>
      </w:r>
    </w:p>
    <w:p w14:paraId="4AA97D02" w14:textId="77777777" w:rsidR="002F1594" w:rsidRPr="00E96358" w:rsidRDefault="002F1594" w:rsidP="002F1594">
      <w:pPr>
        <w:widowControl w:val="0"/>
        <w:spacing w:after="0" w:line="240" w:lineRule="auto"/>
        <w:ind w:right="-2" w:firstLine="567"/>
        <w:jc w:val="both"/>
        <w:rPr>
          <w:rFonts w:ascii="Times New Roman" w:eastAsia="Times New Roman" w:hAnsi="Times New Roman" w:cs="Times New Roman"/>
          <w:color w:val="000000"/>
          <w:sz w:val="24"/>
          <w:szCs w:val="24"/>
          <w:lang w:eastAsia="ru-RU"/>
        </w:rPr>
      </w:pPr>
      <w:r w:rsidRPr="00E96358">
        <w:rPr>
          <w:rFonts w:ascii="Times New Roman" w:eastAsia="Times New Roman" w:hAnsi="Times New Roman" w:cs="Times New Roman"/>
          <w:color w:val="000000"/>
          <w:w w:val="99"/>
          <w:sz w:val="24"/>
          <w:szCs w:val="24"/>
          <w:lang w:eastAsia="ru-RU"/>
        </w:rPr>
        <w:t>Р</w:t>
      </w:r>
      <w:r w:rsidRPr="00E96358">
        <w:rPr>
          <w:rFonts w:ascii="Times New Roman" w:eastAsia="Times New Roman" w:hAnsi="Times New Roman" w:cs="Times New Roman"/>
          <w:color w:val="000000"/>
          <w:sz w:val="24"/>
          <w:szCs w:val="24"/>
          <w:lang w:eastAsia="ru-RU"/>
        </w:rPr>
        <w:t>од</w:t>
      </w:r>
      <w:r w:rsidRPr="00E96358">
        <w:rPr>
          <w:rFonts w:ascii="Times New Roman" w:eastAsia="Times New Roman" w:hAnsi="Times New Roman" w:cs="Times New Roman"/>
          <w:color w:val="000000"/>
          <w:spacing w:val="2"/>
          <w:w w:val="99"/>
          <w:sz w:val="24"/>
          <w:szCs w:val="24"/>
          <w:lang w:eastAsia="ru-RU"/>
        </w:rPr>
        <w:t>н</w:t>
      </w:r>
      <w:r w:rsidRPr="00E96358">
        <w:rPr>
          <w:rFonts w:ascii="Times New Roman" w:eastAsia="Times New Roman" w:hAnsi="Times New Roman" w:cs="Times New Roman"/>
          <w:color w:val="000000"/>
          <w:sz w:val="24"/>
          <w:szCs w:val="24"/>
          <w:lang w:eastAsia="ru-RU"/>
        </w:rPr>
        <w:t>о</w:t>
      </w:r>
      <w:r w:rsidRPr="00E96358">
        <w:rPr>
          <w:rFonts w:ascii="Times New Roman" w:eastAsia="Times New Roman" w:hAnsi="Times New Roman" w:cs="Times New Roman"/>
          <w:color w:val="000000"/>
          <w:w w:val="99"/>
          <w:sz w:val="24"/>
          <w:szCs w:val="24"/>
          <w:lang w:eastAsia="ru-RU"/>
        </w:rPr>
        <w:t>й</w:t>
      </w:r>
      <w:r w:rsidRPr="00E96358">
        <w:rPr>
          <w:rFonts w:ascii="Times New Roman" w:eastAsia="Times New Roman" w:hAnsi="Times New Roman" w:cs="Times New Roman"/>
          <w:color w:val="000000"/>
          <w:spacing w:val="1"/>
          <w:sz w:val="24"/>
          <w:szCs w:val="24"/>
          <w:lang w:eastAsia="ru-RU"/>
        </w:rPr>
        <w:t xml:space="preserve"> </w:t>
      </w:r>
      <w:r w:rsidRPr="00E96358">
        <w:rPr>
          <w:rFonts w:ascii="Times New Roman" w:eastAsia="Times New Roman" w:hAnsi="Times New Roman" w:cs="Times New Roman"/>
          <w:color w:val="000000"/>
          <w:sz w:val="24"/>
          <w:szCs w:val="24"/>
          <w:lang w:eastAsia="ru-RU"/>
        </w:rPr>
        <w:t>язык</w:t>
      </w:r>
      <w:r w:rsidRPr="00E96358">
        <w:rPr>
          <w:rFonts w:ascii="Times New Roman" w:eastAsia="Times New Roman" w:hAnsi="Times New Roman" w:cs="Times New Roman"/>
          <w:color w:val="000000"/>
          <w:spacing w:val="-1"/>
          <w:sz w:val="24"/>
          <w:szCs w:val="24"/>
          <w:lang w:eastAsia="ru-RU"/>
        </w:rPr>
        <w:t xml:space="preserve"> </w:t>
      </w:r>
      <w:r w:rsidRPr="00E96358">
        <w:rPr>
          <w:rFonts w:ascii="Times New Roman" w:eastAsia="Times New Roman" w:hAnsi="Times New Roman" w:cs="Times New Roman"/>
          <w:color w:val="000000"/>
          <w:w w:val="99"/>
          <w:sz w:val="24"/>
          <w:szCs w:val="24"/>
          <w:lang w:eastAsia="ru-RU"/>
        </w:rPr>
        <w:t>и</w:t>
      </w:r>
      <w:r w:rsidRPr="00E96358">
        <w:rPr>
          <w:rFonts w:ascii="Times New Roman" w:eastAsia="Times New Roman" w:hAnsi="Times New Roman" w:cs="Times New Roman"/>
          <w:color w:val="000000"/>
          <w:sz w:val="24"/>
          <w:szCs w:val="24"/>
          <w:lang w:eastAsia="ru-RU"/>
        </w:rPr>
        <w:t>з</w:t>
      </w:r>
      <w:r w:rsidRPr="00E96358">
        <w:rPr>
          <w:rFonts w:ascii="Times New Roman" w:eastAsia="Times New Roman" w:hAnsi="Times New Roman" w:cs="Times New Roman"/>
          <w:color w:val="000000"/>
          <w:spacing w:val="1"/>
          <w:sz w:val="24"/>
          <w:szCs w:val="24"/>
          <w:lang w:eastAsia="ru-RU"/>
        </w:rPr>
        <w:t xml:space="preserve"> </w:t>
      </w:r>
      <w:r w:rsidRPr="00E96358">
        <w:rPr>
          <w:rFonts w:ascii="Times New Roman" w:eastAsia="Times New Roman" w:hAnsi="Times New Roman" w:cs="Times New Roman"/>
          <w:color w:val="000000"/>
          <w:sz w:val="24"/>
          <w:szCs w:val="24"/>
          <w:lang w:eastAsia="ru-RU"/>
        </w:rPr>
        <w:t>ч</w:t>
      </w:r>
      <w:r w:rsidRPr="00E96358">
        <w:rPr>
          <w:rFonts w:ascii="Times New Roman" w:eastAsia="Times New Roman" w:hAnsi="Times New Roman" w:cs="Times New Roman"/>
          <w:color w:val="000000"/>
          <w:spacing w:val="1"/>
          <w:w w:val="99"/>
          <w:sz w:val="24"/>
          <w:szCs w:val="24"/>
          <w:lang w:eastAsia="ru-RU"/>
        </w:rPr>
        <w:t>и</w:t>
      </w:r>
      <w:r w:rsidRPr="00E96358">
        <w:rPr>
          <w:rFonts w:ascii="Times New Roman" w:eastAsia="Times New Roman" w:hAnsi="Times New Roman" w:cs="Times New Roman"/>
          <w:color w:val="000000"/>
          <w:sz w:val="24"/>
          <w:szCs w:val="24"/>
          <w:lang w:eastAsia="ru-RU"/>
        </w:rPr>
        <w:t xml:space="preserve">сла </w:t>
      </w:r>
      <w:r w:rsidRPr="00E96358">
        <w:rPr>
          <w:rFonts w:ascii="Times New Roman" w:eastAsia="Times New Roman" w:hAnsi="Times New Roman" w:cs="Times New Roman"/>
          <w:color w:val="000000"/>
          <w:spacing w:val="-1"/>
          <w:sz w:val="24"/>
          <w:szCs w:val="24"/>
          <w:lang w:eastAsia="ru-RU"/>
        </w:rPr>
        <w:t>я</w:t>
      </w:r>
      <w:r w:rsidRPr="00E96358">
        <w:rPr>
          <w:rFonts w:ascii="Times New Roman" w:eastAsia="Times New Roman" w:hAnsi="Times New Roman" w:cs="Times New Roman"/>
          <w:color w:val="000000"/>
          <w:sz w:val="24"/>
          <w:szCs w:val="24"/>
          <w:lang w:eastAsia="ru-RU"/>
        </w:rPr>
        <w:t xml:space="preserve">зыков </w:t>
      </w:r>
      <w:r w:rsidRPr="00E96358">
        <w:rPr>
          <w:rFonts w:ascii="Times New Roman" w:eastAsia="Times New Roman" w:hAnsi="Times New Roman" w:cs="Times New Roman"/>
          <w:color w:val="000000"/>
          <w:spacing w:val="1"/>
          <w:w w:val="99"/>
          <w:sz w:val="24"/>
          <w:szCs w:val="24"/>
          <w:lang w:eastAsia="ru-RU"/>
        </w:rPr>
        <w:t>н</w:t>
      </w:r>
      <w:r w:rsidRPr="00E96358">
        <w:rPr>
          <w:rFonts w:ascii="Times New Roman" w:eastAsia="Times New Roman" w:hAnsi="Times New Roman" w:cs="Times New Roman"/>
          <w:color w:val="000000"/>
          <w:sz w:val="24"/>
          <w:szCs w:val="24"/>
          <w:lang w:eastAsia="ru-RU"/>
        </w:rPr>
        <w:t xml:space="preserve">ародов </w:t>
      </w:r>
      <w:r w:rsidRPr="00E96358">
        <w:rPr>
          <w:rFonts w:ascii="Times New Roman" w:eastAsia="Times New Roman" w:hAnsi="Times New Roman" w:cs="Times New Roman"/>
          <w:color w:val="000000"/>
          <w:w w:val="99"/>
          <w:sz w:val="24"/>
          <w:szCs w:val="24"/>
          <w:lang w:eastAsia="ru-RU"/>
        </w:rPr>
        <w:t>Р</w:t>
      </w:r>
      <w:r w:rsidRPr="00E96358">
        <w:rPr>
          <w:rFonts w:ascii="Times New Roman" w:eastAsia="Times New Roman" w:hAnsi="Times New Roman" w:cs="Times New Roman"/>
          <w:color w:val="000000"/>
          <w:sz w:val="24"/>
          <w:szCs w:val="24"/>
          <w:lang w:eastAsia="ru-RU"/>
        </w:rPr>
        <w:t>ос</w:t>
      </w:r>
      <w:r w:rsidRPr="00E96358">
        <w:rPr>
          <w:rFonts w:ascii="Times New Roman" w:eastAsia="Times New Roman" w:hAnsi="Times New Roman" w:cs="Times New Roman"/>
          <w:color w:val="000000"/>
          <w:spacing w:val="-1"/>
          <w:sz w:val="24"/>
          <w:szCs w:val="24"/>
          <w:lang w:eastAsia="ru-RU"/>
        </w:rPr>
        <w:t>с</w:t>
      </w:r>
      <w:r w:rsidRPr="00E96358">
        <w:rPr>
          <w:rFonts w:ascii="Times New Roman" w:eastAsia="Times New Roman" w:hAnsi="Times New Roman" w:cs="Times New Roman"/>
          <w:color w:val="000000"/>
          <w:spacing w:val="1"/>
          <w:sz w:val="24"/>
          <w:szCs w:val="24"/>
          <w:lang w:eastAsia="ru-RU"/>
        </w:rPr>
        <w:t>ий</w:t>
      </w:r>
      <w:r w:rsidRPr="00E96358">
        <w:rPr>
          <w:rFonts w:ascii="Times New Roman" w:eastAsia="Times New Roman" w:hAnsi="Times New Roman" w:cs="Times New Roman"/>
          <w:color w:val="000000"/>
          <w:spacing w:val="-3"/>
          <w:sz w:val="24"/>
          <w:szCs w:val="24"/>
          <w:lang w:eastAsia="ru-RU"/>
        </w:rPr>
        <w:t>с</w:t>
      </w:r>
      <w:r w:rsidRPr="00E96358">
        <w:rPr>
          <w:rFonts w:ascii="Times New Roman" w:eastAsia="Times New Roman" w:hAnsi="Times New Roman" w:cs="Times New Roman"/>
          <w:color w:val="000000"/>
          <w:sz w:val="24"/>
          <w:szCs w:val="24"/>
          <w:lang w:eastAsia="ru-RU"/>
        </w:rPr>
        <w:t>кой</w:t>
      </w:r>
      <w:r w:rsidRPr="00E96358">
        <w:rPr>
          <w:rFonts w:ascii="Times New Roman" w:eastAsia="Times New Roman" w:hAnsi="Times New Roman" w:cs="Times New Roman"/>
          <w:color w:val="000000"/>
          <w:spacing w:val="3"/>
          <w:sz w:val="24"/>
          <w:szCs w:val="24"/>
          <w:lang w:eastAsia="ru-RU"/>
        </w:rPr>
        <w:t xml:space="preserve"> </w:t>
      </w:r>
      <w:proofErr w:type="gramStart"/>
      <w:r w:rsidRPr="00E96358">
        <w:rPr>
          <w:rFonts w:ascii="Times New Roman" w:eastAsia="Times New Roman" w:hAnsi="Times New Roman" w:cs="Times New Roman"/>
          <w:color w:val="000000"/>
          <w:spacing w:val="3"/>
          <w:sz w:val="24"/>
          <w:szCs w:val="24"/>
          <w:lang w:eastAsia="ru-RU"/>
        </w:rPr>
        <w:t>Ф</w:t>
      </w:r>
      <w:r w:rsidRPr="00E96358">
        <w:rPr>
          <w:rFonts w:ascii="Times New Roman" w:eastAsia="Times New Roman" w:hAnsi="Times New Roman" w:cs="Times New Roman"/>
          <w:color w:val="000000"/>
          <w:sz w:val="24"/>
          <w:szCs w:val="24"/>
          <w:lang w:eastAsia="ru-RU"/>
        </w:rPr>
        <w:t>едер</w:t>
      </w:r>
      <w:r w:rsidRPr="00E96358">
        <w:rPr>
          <w:rFonts w:ascii="Times New Roman" w:eastAsia="Times New Roman" w:hAnsi="Times New Roman" w:cs="Times New Roman"/>
          <w:color w:val="000000"/>
          <w:spacing w:val="-1"/>
          <w:sz w:val="24"/>
          <w:szCs w:val="24"/>
          <w:lang w:eastAsia="ru-RU"/>
        </w:rPr>
        <w:t>а</w:t>
      </w:r>
      <w:r w:rsidRPr="00E96358">
        <w:rPr>
          <w:rFonts w:ascii="Times New Roman" w:eastAsia="Times New Roman" w:hAnsi="Times New Roman" w:cs="Times New Roman"/>
          <w:color w:val="000000"/>
          <w:sz w:val="24"/>
          <w:szCs w:val="24"/>
          <w:lang w:eastAsia="ru-RU"/>
        </w:rPr>
        <w:t>ц</w:t>
      </w:r>
      <w:r w:rsidRPr="00E96358">
        <w:rPr>
          <w:rFonts w:ascii="Times New Roman" w:eastAsia="Times New Roman" w:hAnsi="Times New Roman" w:cs="Times New Roman"/>
          <w:color w:val="000000"/>
          <w:spacing w:val="1"/>
          <w:sz w:val="24"/>
          <w:szCs w:val="24"/>
          <w:lang w:eastAsia="ru-RU"/>
        </w:rPr>
        <w:t>ии</w:t>
      </w:r>
      <w:r w:rsidRPr="00E96358">
        <w:rPr>
          <w:rFonts w:ascii="Times New Roman" w:eastAsia="Times New Roman" w:hAnsi="Times New Roman" w:cs="Times New Roman"/>
          <w:color w:val="000000"/>
          <w:sz w:val="24"/>
          <w:szCs w:val="24"/>
          <w:lang w:eastAsia="ru-RU"/>
        </w:rPr>
        <w:t>:_</w:t>
      </w:r>
      <w:proofErr w:type="gramEnd"/>
      <w:r w:rsidRPr="00E96358">
        <w:rPr>
          <w:rFonts w:ascii="Times New Roman" w:eastAsia="Times New Roman" w:hAnsi="Times New Roman" w:cs="Times New Roman"/>
          <w:color w:val="000000"/>
          <w:sz w:val="24"/>
          <w:szCs w:val="24"/>
          <w:lang w:eastAsia="ru-RU"/>
        </w:rPr>
        <w:t>_______________</w:t>
      </w:r>
      <w:r w:rsidRPr="00E96358">
        <w:rPr>
          <w:rFonts w:ascii="Times New Roman" w:eastAsia="Times New Roman" w:hAnsi="Times New Roman" w:cs="Times New Roman"/>
          <w:color w:val="000000"/>
          <w:w w:val="99"/>
          <w:sz w:val="24"/>
          <w:szCs w:val="24"/>
          <w:lang w:eastAsia="ru-RU"/>
        </w:rPr>
        <w:t>_</w:t>
      </w:r>
      <w:r w:rsidRPr="00E96358">
        <w:rPr>
          <w:rFonts w:ascii="Times New Roman" w:eastAsia="Times New Roman" w:hAnsi="Times New Roman" w:cs="Times New Roman"/>
          <w:color w:val="000000"/>
          <w:sz w:val="24"/>
          <w:szCs w:val="24"/>
          <w:lang w:eastAsia="ru-RU"/>
        </w:rPr>
        <w:t xml:space="preserve"> </w:t>
      </w:r>
    </w:p>
    <w:p w14:paraId="632D9509" w14:textId="77777777" w:rsidR="002F1594" w:rsidRPr="00E96358" w:rsidRDefault="002F1594" w:rsidP="002F1594">
      <w:pPr>
        <w:widowControl w:val="0"/>
        <w:spacing w:after="0" w:line="240" w:lineRule="auto"/>
        <w:ind w:right="-2" w:firstLine="567"/>
        <w:jc w:val="both"/>
        <w:rPr>
          <w:rFonts w:ascii="Times New Roman" w:eastAsia="Times New Roman" w:hAnsi="Times New Roman" w:cs="Times New Roman"/>
          <w:i/>
          <w:color w:val="000000"/>
          <w:sz w:val="24"/>
          <w:szCs w:val="24"/>
          <w:lang w:eastAsia="ru-RU"/>
        </w:rPr>
      </w:pPr>
      <w:r w:rsidRPr="00E96358">
        <w:rPr>
          <w:rFonts w:ascii="Times New Roman" w:eastAsia="Times New Roman" w:hAnsi="Times New Roman" w:cs="Times New Roman"/>
          <w:i/>
          <w:color w:val="000000"/>
          <w:sz w:val="24"/>
          <w:szCs w:val="24"/>
          <w:lang w:eastAsia="ru-RU"/>
        </w:rPr>
        <w:t>(в с</w:t>
      </w:r>
      <w:r w:rsidRPr="00E96358">
        <w:rPr>
          <w:rFonts w:ascii="Times New Roman" w:eastAsia="Times New Roman" w:hAnsi="Times New Roman" w:cs="Times New Roman"/>
          <w:i/>
          <w:color w:val="000000"/>
          <w:spacing w:val="5"/>
          <w:w w:val="99"/>
          <w:sz w:val="24"/>
          <w:szCs w:val="24"/>
          <w:lang w:eastAsia="ru-RU"/>
        </w:rPr>
        <w:t>л</w:t>
      </w:r>
      <w:r w:rsidRPr="00E96358">
        <w:rPr>
          <w:rFonts w:ascii="Times New Roman" w:eastAsia="Times New Roman" w:hAnsi="Times New Roman" w:cs="Times New Roman"/>
          <w:i/>
          <w:color w:val="000000"/>
          <w:spacing w:val="-3"/>
          <w:sz w:val="24"/>
          <w:szCs w:val="24"/>
          <w:lang w:eastAsia="ru-RU"/>
        </w:rPr>
        <w:t>у</w:t>
      </w:r>
      <w:r w:rsidRPr="00E96358">
        <w:rPr>
          <w:rFonts w:ascii="Times New Roman" w:eastAsia="Times New Roman" w:hAnsi="Times New Roman" w:cs="Times New Roman"/>
          <w:i/>
          <w:color w:val="000000"/>
          <w:spacing w:val="-1"/>
          <w:sz w:val="24"/>
          <w:szCs w:val="24"/>
          <w:lang w:eastAsia="ru-RU"/>
        </w:rPr>
        <w:t>ч</w:t>
      </w:r>
      <w:r w:rsidRPr="00E96358">
        <w:rPr>
          <w:rFonts w:ascii="Times New Roman" w:eastAsia="Times New Roman" w:hAnsi="Times New Roman" w:cs="Times New Roman"/>
          <w:i/>
          <w:color w:val="000000"/>
          <w:sz w:val="24"/>
          <w:szCs w:val="24"/>
          <w:lang w:eastAsia="ru-RU"/>
        </w:rPr>
        <w:t>ае</w:t>
      </w:r>
      <w:r w:rsidRPr="00E96358">
        <w:rPr>
          <w:rFonts w:ascii="Times New Roman" w:eastAsia="Times New Roman" w:hAnsi="Times New Roman" w:cs="Times New Roman"/>
          <w:i/>
          <w:color w:val="000000"/>
          <w:spacing w:val="1"/>
          <w:sz w:val="24"/>
          <w:szCs w:val="24"/>
          <w:lang w:eastAsia="ru-RU"/>
        </w:rPr>
        <w:t xml:space="preserve"> </w:t>
      </w:r>
      <w:r w:rsidRPr="00E96358">
        <w:rPr>
          <w:rFonts w:ascii="Times New Roman" w:eastAsia="Times New Roman" w:hAnsi="Times New Roman" w:cs="Times New Roman"/>
          <w:i/>
          <w:color w:val="000000"/>
          <w:sz w:val="24"/>
          <w:szCs w:val="24"/>
          <w:lang w:eastAsia="ru-RU"/>
        </w:rPr>
        <w:t>ре</w:t>
      </w:r>
      <w:r w:rsidRPr="00E96358">
        <w:rPr>
          <w:rFonts w:ascii="Times New Roman" w:eastAsia="Times New Roman" w:hAnsi="Times New Roman" w:cs="Times New Roman"/>
          <w:i/>
          <w:color w:val="000000"/>
          <w:spacing w:val="-1"/>
          <w:sz w:val="24"/>
          <w:szCs w:val="24"/>
          <w:lang w:eastAsia="ru-RU"/>
        </w:rPr>
        <w:t>а</w:t>
      </w:r>
      <w:r w:rsidRPr="00E96358">
        <w:rPr>
          <w:rFonts w:ascii="Times New Roman" w:eastAsia="Times New Roman" w:hAnsi="Times New Roman" w:cs="Times New Roman"/>
          <w:i/>
          <w:color w:val="000000"/>
          <w:sz w:val="24"/>
          <w:szCs w:val="24"/>
          <w:lang w:eastAsia="ru-RU"/>
        </w:rPr>
        <w:t>л</w:t>
      </w:r>
      <w:r w:rsidRPr="00E96358">
        <w:rPr>
          <w:rFonts w:ascii="Times New Roman" w:eastAsia="Times New Roman" w:hAnsi="Times New Roman" w:cs="Times New Roman"/>
          <w:i/>
          <w:color w:val="000000"/>
          <w:spacing w:val="1"/>
          <w:w w:val="99"/>
          <w:sz w:val="24"/>
          <w:szCs w:val="24"/>
          <w:lang w:eastAsia="ru-RU"/>
        </w:rPr>
        <w:t>и</w:t>
      </w:r>
      <w:r w:rsidRPr="00E96358">
        <w:rPr>
          <w:rFonts w:ascii="Times New Roman" w:eastAsia="Times New Roman" w:hAnsi="Times New Roman" w:cs="Times New Roman"/>
          <w:i/>
          <w:color w:val="000000"/>
          <w:spacing w:val="1"/>
          <w:sz w:val="24"/>
          <w:szCs w:val="24"/>
          <w:lang w:eastAsia="ru-RU"/>
        </w:rPr>
        <w:t>з</w:t>
      </w:r>
      <w:r w:rsidRPr="00E96358">
        <w:rPr>
          <w:rFonts w:ascii="Times New Roman" w:eastAsia="Times New Roman" w:hAnsi="Times New Roman" w:cs="Times New Roman"/>
          <w:i/>
          <w:color w:val="000000"/>
          <w:sz w:val="24"/>
          <w:szCs w:val="24"/>
          <w:lang w:eastAsia="ru-RU"/>
        </w:rPr>
        <w:t>а</w:t>
      </w:r>
      <w:r w:rsidRPr="00E96358">
        <w:rPr>
          <w:rFonts w:ascii="Times New Roman" w:eastAsia="Times New Roman" w:hAnsi="Times New Roman" w:cs="Times New Roman"/>
          <w:i/>
          <w:color w:val="000000"/>
          <w:w w:val="99"/>
          <w:sz w:val="24"/>
          <w:szCs w:val="24"/>
          <w:lang w:eastAsia="ru-RU"/>
        </w:rPr>
        <w:t>ц</w:t>
      </w:r>
      <w:r w:rsidRPr="00E96358">
        <w:rPr>
          <w:rFonts w:ascii="Times New Roman" w:eastAsia="Times New Roman" w:hAnsi="Times New Roman" w:cs="Times New Roman"/>
          <w:i/>
          <w:color w:val="000000"/>
          <w:spacing w:val="1"/>
          <w:w w:val="99"/>
          <w:sz w:val="24"/>
          <w:szCs w:val="24"/>
          <w:lang w:eastAsia="ru-RU"/>
        </w:rPr>
        <w:t>и</w:t>
      </w:r>
      <w:r w:rsidRPr="00E96358">
        <w:rPr>
          <w:rFonts w:ascii="Times New Roman" w:eastAsia="Times New Roman" w:hAnsi="Times New Roman" w:cs="Times New Roman"/>
          <w:i/>
          <w:color w:val="000000"/>
          <w:w w:val="99"/>
          <w:sz w:val="24"/>
          <w:szCs w:val="24"/>
          <w:lang w:eastAsia="ru-RU"/>
        </w:rPr>
        <w:t>и</w:t>
      </w:r>
      <w:r w:rsidRPr="00E96358">
        <w:rPr>
          <w:rFonts w:ascii="Times New Roman" w:eastAsia="Times New Roman" w:hAnsi="Times New Roman" w:cs="Times New Roman"/>
          <w:i/>
          <w:color w:val="000000"/>
          <w:spacing w:val="3"/>
          <w:sz w:val="24"/>
          <w:szCs w:val="24"/>
          <w:lang w:eastAsia="ru-RU"/>
        </w:rPr>
        <w:t xml:space="preserve"> </w:t>
      </w:r>
      <w:r w:rsidRPr="00E96358">
        <w:rPr>
          <w:rFonts w:ascii="Times New Roman" w:eastAsia="Times New Roman" w:hAnsi="Times New Roman" w:cs="Times New Roman"/>
          <w:i/>
          <w:color w:val="000000"/>
          <w:w w:val="99"/>
          <w:sz w:val="24"/>
          <w:szCs w:val="24"/>
          <w:lang w:eastAsia="ru-RU"/>
        </w:rPr>
        <w:t>п</w:t>
      </w:r>
      <w:r w:rsidRPr="00E96358">
        <w:rPr>
          <w:rFonts w:ascii="Times New Roman" w:eastAsia="Times New Roman" w:hAnsi="Times New Roman" w:cs="Times New Roman"/>
          <w:i/>
          <w:color w:val="000000"/>
          <w:sz w:val="24"/>
          <w:szCs w:val="24"/>
          <w:lang w:eastAsia="ru-RU"/>
        </w:rPr>
        <w:t>р</w:t>
      </w:r>
      <w:r w:rsidRPr="00E96358">
        <w:rPr>
          <w:rFonts w:ascii="Times New Roman" w:eastAsia="Times New Roman" w:hAnsi="Times New Roman" w:cs="Times New Roman"/>
          <w:i/>
          <w:color w:val="000000"/>
          <w:spacing w:val="-1"/>
          <w:sz w:val="24"/>
          <w:szCs w:val="24"/>
          <w:lang w:eastAsia="ru-RU"/>
        </w:rPr>
        <w:t>а</w:t>
      </w:r>
      <w:r w:rsidRPr="00E96358">
        <w:rPr>
          <w:rFonts w:ascii="Times New Roman" w:eastAsia="Times New Roman" w:hAnsi="Times New Roman" w:cs="Times New Roman"/>
          <w:i/>
          <w:color w:val="000000"/>
          <w:sz w:val="24"/>
          <w:szCs w:val="24"/>
          <w:lang w:eastAsia="ru-RU"/>
        </w:rPr>
        <w:t xml:space="preserve">ва </w:t>
      </w:r>
      <w:r w:rsidRPr="00E96358">
        <w:rPr>
          <w:rFonts w:ascii="Times New Roman" w:eastAsia="Times New Roman" w:hAnsi="Times New Roman" w:cs="Times New Roman"/>
          <w:i/>
          <w:color w:val="000000"/>
          <w:spacing w:val="1"/>
          <w:w w:val="99"/>
          <w:sz w:val="24"/>
          <w:szCs w:val="24"/>
          <w:lang w:eastAsia="ru-RU"/>
        </w:rPr>
        <w:t>н</w:t>
      </w:r>
      <w:r w:rsidRPr="00E96358">
        <w:rPr>
          <w:rFonts w:ascii="Times New Roman" w:eastAsia="Times New Roman" w:hAnsi="Times New Roman" w:cs="Times New Roman"/>
          <w:i/>
          <w:color w:val="000000"/>
          <w:sz w:val="24"/>
          <w:szCs w:val="24"/>
          <w:lang w:eastAsia="ru-RU"/>
        </w:rPr>
        <w:t>а</w:t>
      </w:r>
      <w:r w:rsidRPr="00E96358">
        <w:rPr>
          <w:rFonts w:ascii="Times New Roman" w:eastAsia="Times New Roman" w:hAnsi="Times New Roman" w:cs="Times New Roman"/>
          <w:i/>
          <w:color w:val="000000"/>
          <w:spacing w:val="2"/>
          <w:sz w:val="24"/>
          <w:szCs w:val="24"/>
          <w:lang w:eastAsia="ru-RU"/>
        </w:rPr>
        <w:t xml:space="preserve"> </w:t>
      </w:r>
      <w:r w:rsidRPr="00E96358">
        <w:rPr>
          <w:rFonts w:ascii="Times New Roman" w:eastAsia="Times New Roman" w:hAnsi="Times New Roman" w:cs="Times New Roman"/>
          <w:i/>
          <w:color w:val="000000"/>
          <w:spacing w:val="1"/>
          <w:w w:val="99"/>
          <w:sz w:val="24"/>
          <w:szCs w:val="24"/>
          <w:lang w:eastAsia="ru-RU"/>
        </w:rPr>
        <w:t>и</w:t>
      </w:r>
      <w:r w:rsidRPr="00E96358">
        <w:rPr>
          <w:rFonts w:ascii="Times New Roman" w:eastAsia="Times New Roman" w:hAnsi="Times New Roman" w:cs="Times New Roman"/>
          <w:i/>
          <w:color w:val="000000"/>
          <w:spacing w:val="3"/>
          <w:w w:val="99"/>
          <w:sz w:val="24"/>
          <w:szCs w:val="24"/>
          <w:lang w:eastAsia="ru-RU"/>
        </w:rPr>
        <w:t>з</w:t>
      </w:r>
      <w:r w:rsidRPr="00E96358">
        <w:rPr>
          <w:rFonts w:ascii="Times New Roman" w:eastAsia="Times New Roman" w:hAnsi="Times New Roman" w:cs="Times New Roman"/>
          <w:i/>
          <w:color w:val="000000"/>
          <w:spacing w:val="-4"/>
          <w:sz w:val="24"/>
          <w:szCs w:val="24"/>
          <w:lang w:eastAsia="ru-RU"/>
        </w:rPr>
        <w:t>у</w:t>
      </w:r>
      <w:r w:rsidRPr="00E96358">
        <w:rPr>
          <w:rFonts w:ascii="Times New Roman" w:eastAsia="Times New Roman" w:hAnsi="Times New Roman" w:cs="Times New Roman"/>
          <w:i/>
          <w:color w:val="000000"/>
          <w:spacing w:val="-1"/>
          <w:sz w:val="24"/>
          <w:szCs w:val="24"/>
          <w:lang w:eastAsia="ru-RU"/>
        </w:rPr>
        <w:t>ч</w:t>
      </w:r>
      <w:r w:rsidRPr="00E96358">
        <w:rPr>
          <w:rFonts w:ascii="Times New Roman" w:eastAsia="Times New Roman" w:hAnsi="Times New Roman" w:cs="Times New Roman"/>
          <w:i/>
          <w:color w:val="000000"/>
          <w:sz w:val="24"/>
          <w:szCs w:val="24"/>
          <w:lang w:eastAsia="ru-RU"/>
        </w:rPr>
        <w:t>ен</w:t>
      </w:r>
      <w:r w:rsidRPr="00E96358">
        <w:rPr>
          <w:rFonts w:ascii="Times New Roman" w:eastAsia="Times New Roman" w:hAnsi="Times New Roman" w:cs="Times New Roman"/>
          <w:i/>
          <w:color w:val="000000"/>
          <w:spacing w:val="1"/>
          <w:sz w:val="24"/>
          <w:szCs w:val="24"/>
          <w:lang w:eastAsia="ru-RU"/>
        </w:rPr>
        <w:t>и</w:t>
      </w:r>
      <w:r w:rsidRPr="00E96358">
        <w:rPr>
          <w:rFonts w:ascii="Times New Roman" w:eastAsia="Times New Roman" w:hAnsi="Times New Roman" w:cs="Times New Roman"/>
          <w:i/>
          <w:color w:val="000000"/>
          <w:sz w:val="24"/>
          <w:szCs w:val="24"/>
          <w:lang w:eastAsia="ru-RU"/>
        </w:rPr>
        <w:t>е</w:t>
      </w:r>
      <w:r w:rsidRPr="00E96358">
        <w:rPr>
          <w:rFonts w:ascii="Times New Roman" w:eastAsia="Times New Roman" w:hAnsi="Times New Roman" w:cs="Times New Roman"/>
          <w:i/>
          <w:color w:val="000000"/>
          <w:spacing w:val="1"/>
          <w:sz w:val="24"/>
          <w:szCs w:val="24"/>
          <w:lang w:eastAsia="ru-RU"/>
        </w:rPr>
        <w:t xml:space="preserve"> </w:t>
      </w:r>
      <w:r w:rsidRPr="00E96358">
        <w:rPr>
          <w:rFonts w:ascii="Times New Roman" w:eastAsia="Times New Roman" w:hAnsi="Times New Roman" w:cs="Times New Roman"/>
          <w:i/>
          <w:color w:val="000000"/>
          <w:sz w:val="24"/>
          <w:szCs w:val="24"/>
          <w:lang w:eastAsia="ru-RU"/>
        </w:rPr>
        <w:t>род</w:t>
      </w:r>
      <w:r w:rsidRPr="00E96358">
        <w:rPr>
          <w:rFonts w:ascii="Times New Roman" w:eastAsia="Times New Roman" w:hAnsi="Times New Roman" w:cs="Times New Roman"/>
          <w:i/>
          <w:color w:val="000000"/>
          <w:spacing w:val="1"/>
          <w:sz w:val="24"/>
          <w:szCs w:val="24"/>
          <w:lang w:eastAsia="ru-RU"/>
        </w:rPr>
        <w:t>н</w:t>
      </w:r>
      <w:r w:rsidRPr="00E96358">
        <w:rPr>
          <w:rFonts w:ascii="Times New Roman" w:eastAsia="Times New Roman" w:hAnsi="Times New Roman" w:cs="Times New Roman"/>
          <w:i/>
          <w:color w:val="000000"/>
          <w:sz w:val="24"/>
          <w:szCs w:val="24"/>
          <w:lang w:eastAsia="ru-RU"/>
        </w:rPr>
        <w:t>ого</w:t>
      </w:r>
      <w:r w:rsidRPr="00E96358">
        <w:rPr>
          <w:rFonts w:ascii="Times New Roman" w:eastAsia="Times New Roman" w:hAnsi="Times New Roman" w:cs="Times New Roman"/>
          <w:i/>
          <w:color w:val="000000"/>
          <w:spacing w:val="2"/>
          <w:sz w:val="24"/>
          <w:szCs w:val="24"/>
          <w:lang w:eastAsia="ru-RU"/>
        </w:rPr>
        <w:t xml:space="preserve"> </w:t>
      </w:r>
      <w:r w:rsidRPr="00E96358">
        <w:rPr>
          <w:rFonts w:ascii="Times New Roman" w:eastAsia="Times New Roman" w:hAnsi="Times New Roman" w:cs="Times New Roman"/>
          <w:i/>
          <w:color w:val="000000"/>
          <w:sz w:val="24"/>
          <w:szCs w:val="24"/>
          <w:lang w:eastAsia="ru-RU"/>
        </w:rPr>
        <w:t>я</w:t>
      </w:r>
      <w:r w:rsidRPr="00E96358">
        <w:rPr>
          <w:rFonts w:ascii="Times New Roman" w:eastAsia="Times New Roman" w:hAnsi="Times New Roman" w:cs="Times New Roman"/>
          <w:i/>
          <w:color w:val="000000"/>
          <w:spacing w:val="1"/>
          <w:w w:val="99"/>
          <w:sz w:val="24"/>
          <w:szCs w:val="24"/>
          <w:lang w:eastAsia="ru-RU"/>
        </w:rPr>
        <w:t>з</w:t>
      </w:r>
      <w:r w:rsidRPr="00E96358">
        <w:rPr>
          <w:rFonts w:ascii="Times New Roman" w:eastAsia="Times New Roman" w:hAnsi="Times New Roman" w:cs="Times New Roman"/>
          <w:i/>
          <w:color w:val="000000"/>
          <w:sz w:val="24"/>
          <w:szCs w:val="24"/>
          <w:lang w:eastAsia="ru-RU"/>
        </w:rPr>
        <w:t>ыка</w:t>
      </w:r>
      <w:r w:rsidRPr="00E96358">
        <w:rPr>
          <w:rFonts w:ascii="Times New Roman" w:eastAsia="Times New Roman" w:hAnsi="Times New Roman" w:cs="Times New Roman"/>
          <w:i/>
          <w:color w:val="000000"/>
          <w:spacing w:val="2"/>
          <w:sz w:val="24"/>
          <w:szCs w:val="24"/>
          <w:lang w:eastAsia="ru-RU"/>
        </w:rPr>
        <w:t xml:space="preserve"> </w:t>
      </w:r>
      <w:r w:rsidRPr="00E96358">
        <w:rPr>
          <w:rFonts w:ascii="Times New Roman" w:eastAsia="Times New Roman" w:hAnsi="Times New Roman" w:cs="Times New Roman"/>
          <w:i/>
          <w:color w:val="000000"/>
          <w:sz w:val="24"/>
          <w:szCs w:val="24"/>
          <w:lang w:eastAsia="ru-RU"/>
        </w:rPr>
        <w:t>и</w:t>
      </w:r>
      <w:r w:rsidRPr="00E96358">
        <w:rPr>
          <w:rFonts w:ascii="Times New Roman" w:eastAsia="Times New Roman" w:hAnsi="Times New Roman" w:cs="Times New Roman"/>
          <w:i/>
          <w:color w:val="000000"/>
          <w:w w:val="99"/>
          <w:sz w:val="24"/>
          <w:szCs w:val="24"/>
          <w:lang w:eastAsia="ru-RU"/>
        </w:rPr>
        <w:t>з</w:t>
      </w:r>
      <w:r w:rsidRPr="00E96358">
        <w:rPr>
          <w:rFonts w:ascii="Times New Roman" w:eastAsia="Times New Roman" w:hAnsi="Times New Roman" w:cs="Times New Roman"/>
          <w:i/>
          <w:color w:val="000000"/>
          <w:spacing w:val="1"/>
          <w:sz w:val="24"/>
          <w:szCs w:val="24"/>
          <w:lang w:eastAsia="ru-RU"/>
        </w:rPr>
        <w:t xml:space="preserve"> </w:t>
      </w:r>
      <w:r w:rsidRPr="00E96358">
        <w:rPr>
          <w:rFonts w:ascii="Times New Roman" w:eastAsia="Times New Roman" w:hAnsi="Times New Roman" w:cs="Times New Roman"/>
          <w:i/>
          <w:color w:val="000000"/>
          <w:sz w:val="24"/>
          <w:szCs w:val="24"/>
          <w:lang w:eastAsia="ru-RU"/>
        </w:rPr>
        <w:t>ч</w:t>
      </w:r>
      <w:r w:rsidRPr="00E96358">
        <w:rPr>
          <w:rFonts w:ascii="Times New Roman" w:eastAsia="Times New Roman" w:hAnsi="Times New Roman" w:cs="Times New Roman"/>
          <w:i/>
          <w:color w:val="000000"/>
          <w:spacing w:val="1"/>
          <w:sz w:val="24"/>
          <w:szCs w:val="24"/>
          <w:lang w:eastAsia="ru-RU"/>
        </w:rPr>
        <w:t>и</w:t>
      </w:r>
      <w:r w:rsidRPr="00E96358">
        <w:rPr>
          <w:rFonts w:ascii="Times New Roman" w:eastAsia="Times New Roman" w:hAnsi="Times New Roman" w:cs="Times New Roman"/>
          <w:i/>
          <w:color w:val="000000"/>
          <w:sz w:val="24"/>
          <w:szCs w:val="24"/>
          <w:lang w:eastAsia="ru-RU"/>
        </w:rPr>
        <w:t>сла</w:t>
      </w:r>
      <w:r w:rsidRPr="00E96358">
        <w:rPr>
          <w:rFonts w:ascii="Times New Roman" w:eastAsia="Times New Roman" w:hAnsi="Times New Roman" w:cs="Times New Roman"/>
          <w:i/>
          <w:color w:val="000000"/>
          <w:spacing w:val="1"/>
          <w:sz w:val="24"/>
          <w:szCs w:val="24"/>
          <w:lang w:eastAsia="ru-RU"/>
        </w:rPr>
        <w:t xml:space="preserve"> </w:t>
      </w:r>
      <w:r w:rsidRPr="00E96358">
        <w:rPr>
          <w:rFonts w:ascii="Times New Roman" w:eastAsia="Times New Roman" w:hAnsi="Times New Roman" w:cs="Times New Roman"/>
          <w:i/>
          <w:color w:val="000000"/>
          <w:sz w:val="24"/>
          <w:szCs w:val="24"/>
          <w:lang w:eastAsia="ru-RU"/>
        </w:rPr>
        <w:t>я</w:t>
      </w:r>
      <w:r w:rsidRPr="00E96358">
        <w:rPr>
          <w:rFonts w:ascii="Times New Roman" w:eastAsia="Times New Roman" w:hAnsi="Times New Roman" w:cs="Times New Roman"/>
          <w:i/>
          <w:color w:val="000000"/>
          <w:spacing w:val="1"/>
          <w:w w:val="99"/>
          <w:sz w:val="24"/>
          <w:szCs w:val="24"/>
          <w:lang w:eastAsia="ru-RU"/>
        </w:rPr>
        <w:t>з</w:t>
      </w:r>
      <w:r w:rsidRPr="00E96358">
        <w:rPr>
          <w:rFonts w:ascii="Times New Roman" w:eastAsia="Times New Roman" w:hAnsi="Times New Roman" w:cs="Times New Roman"/>
          <w:i/>
          <w:color w:val="000000"/>
          <w:sz w:val="24"/>
          <w:szCs w:val="24"/>
          <w:lang w:eastAsia="ru-RU"/>
        </w:rPr>
        <w:t>ы</w:t>
      </w:r>
      <w:r w:rsidRPr="00E96358">
        <w:rPr>
          <w:rFonts w:ascii="Times New Roman" w:eastAsia="Times New Roman" w:hAnsi="Times New Roman" w:cs="Times New Roman"/>
          <w:i/>
          <w:color w:val="000000"/>
          <w:spacing w:val="-1"/>
          <w:sz w:val="24"/>
          <w:szCs w:val="24"/>
          <w:lang w:eastAsia="ru-RU"/>
        </w:rPr>
        <w:t>к</w:t>
      </w:r>
      <w:r w:rsidRPr="00E96358">
        <w:rPr>
          <w:rFonts w:ascii="Times New Roman" w:eastAsia="Times New Roman" w:hAnsi="Times New Roman" w:cs="Times New Roman"/>
          <w:i/>
          <w:color w:val="000000"/>
          <w:sz w:val="24"/>
          <w:szCs w:val="24"/>
          <w:lang w:eastAsia="ru-RU"/>
        </w:rPr>
        <w:t>ов</w:t>
      </w:r>
      <w:r w:rsidRPr="00E96358">
        <w:rPr>
          <w:rFonts w:ascii="Times New Roman" w:eastAsia="Times New Roman" w:hAnsi="Times New Roman" w:cs="Times New Roman"/>
          <w:i/>
          <w:color w:val="000000"/>
          <w:spacing w:val="1"/>
          <w:sz w:val="24"/>
          <w:szCs w:val="24"/>
          <w:lang w:eastAsia="ru-RU"/>
        </w:rPr>
        <w:t xml:space="preserve"> н</w:t>
      </w:r>
      <w:r w:rsidRPr="00E96358">
        <w:rPr>
          <w:rFonts w:ascii="Times New Roman" w:eastAsia="Times New Roman" w:hAnsi="Times New Roman" w:cs="Times New Roman"/>
          <w:i/>
          <w:color w:val="000000"/>
          <w:sz w:val="24"/>
          <w:szCs w:val="24"/>
          <w:lang w:eastAsia="ru-RU"/>
        </w:rPr>
        <w:t>ародов</w:t>
      </w:r>
      <w:r w:rsidRPr="00E96358">
        <w:rPr>
          <w:rFonts w:ascii="Times New Roman" w:eastAsia="Times New Roman" w:hAnsi="Times New Roman" w:cs="Times New Roman"/>
          <w:i/>
          <w:color w:val="000000"/>
          <w:spacing w:val="2"/>
          <w:sz w:val="24"/>
          <w:szCs w:val="24"/>
          <w:lang w:eastAsia="ru-RU"/>
        </w:rPr>
        <w:t xml:space="preserve"> </w:t>
      </w:r>
      <w:r w:rsidRPr="00E96358">
        <w:rPr>
          <w:rFonts w:ascii="Times New Roman" w:eastAsia="Times New Roman" w:hAnsi="Times New Roman" w:cs="Times New Roman"/>
          <w:i/>
          <w:color w:val="000000"/>
          <w:sz w:val="24"/>
          <w:szCs w:val="24"/>
          <w:lang w:eastAsia="ru-RU"/>
        </w:rPr>
        <w:t>Росс</w:t>
      </w:r>
      <w:r w:rsidRPr="00E96358">
        <w:rPr>
          <w:rFonts w:ascii="Times New Roman" w:eastAsia="Times New Roman" w:hAnsi="Times New Roman" w:cs="Times New Roman"/>
          <w:i/>
          <w:color w:val="000000"/>
          <w:w w:val="99"/>
          <w:sz w:val="24"/>
          <w:szCs w:val="24"/>
          <w:lang w:eastAsia="ru-RU"/>
        </w:rPr>
        <w:t>и</w:t>
      </w:r>
      <w:r w:rsidRPr="00E96358">
        <w:rPr>
          <w:rFonts w:ascii="Times New Roman" w:eastAsia="Times New Roman" w:hAnsi="Times New Roman" w:cs="Times New Roman"/>
          <w:i/>
          <w:color w:val="000000"/>
          <w:spacing w:val="1"/>
          <w:w w:val="99"/>
          <w:sz w:val="24"/>
          <w:szCs w:val="24"/>
          <w:lang w:eastAsia="ru-RU"/>
        </w:rPr>
        <w:t>й</w:t>
      </w:r>
      <w:r w:rsidRPr="00E96358">
        <w:rPr>
          <w:rFonts w:ascii="Times New Roman" w:eastAsia="Times New Roman" w:hAnsi="Times New Roman" w:cs="Times New Roman"/>
          <w:i/>
          <w:color w:val="000000"/>
          <w:sz w:val="24"/>
          <w:szCs w:val="24"/>
          <w:lang w:eastAsia="ru-RU"/>
        </w:rPr>
        <w:t>ско</w:t>
      </w:r>
      <w:r w:rsidRPr="00E96358">
        <w:rPr>
          <w:rFonts w:ascii="Times New Roman" w:eastAsia="Times New Roman" w:hAnsi="Times New Roman" w:cs="Times New Roman"/>
          <w:i/>
          <w:color w:val="000000"/>
          <w:w w:val="99"/>
          <w:sz w:val="24"/>
          <w:szCs w:val="24"/>
          <w:lang w:eastAsia="ru-RU"/>
        </w:rPr>
        <w:t xml:space="preserve">й </w:t>
      </w:r>
      <w:r w:rsidRPr="00E96358">
        <w:rPr>
          <w:rFonts w:ascii="Times New Roman" w:eastAsia="Times New Roman" w:hAnsi="Times New Roman" w:cs="Times New Roman"/>
          <w:i/>
          <w:color w:val="000000"/>
          <w:sz w:val="24"/>
          <w:szCs w:val="24"/>
          <w:lang w:eastAsia="ru-RU"/>
        </w:rPr>
        <w:t>Фед</w:t>
      </w:r>
      <w:r w:rsidRPr="00E96358">
        <w:rPr>
          <w:rFonts w:ascii="Times New Roman" w:eastAsia="Times New Roman" w:hAnsi="Times New Roman" w:cs="Times New Roman"/>
          <w:i/>
          <w:color w:val="000000"/>
          <w:spacing w:val="-1"/>
          <w:sz w:val="24"/>
          <w:szCs w:val="24"/>
          <w:lang w:eastAsia="ru-RU"/>
        </w:rPr>
        <w:t>е</w:t>
      </w:r>
      <w:r w:rsidRPr="00E96358">
        <w:rPr>
          <w:rFonts w:ascii="Times New Roman" w:eastAsia="Times New Roman" w:hAnsi="Times New Roman" w:cs="Times New Roman"/>
          <w:i/>
          <w:color w:val="000000"/>
          <w:sz w:val="24"/>
          <w:szCs w:val="24"/>
          <w:lang w:eastAsia="ru-RU"/>
        </w:rPr>
        <w:t>ра</w:t>
      </w:r>
      <w:r w:rsidRPr="00E96358">
        <w:rPr>
          <w:rFonts w:ascii="Times New Roman" w:eastAsia="Times New Roman" w:hAnsi="Times New Roman" w:cs="Times New Roman"/>
          <w:i/>
          <w:color w:val="000000"/>
          <w:w w:val="99"/>
          <w:sz w:val="24"/>
          <w:szCs w:val="24"/>
          <w:lang w:eastAsia="ru-RU"/>
        </w:rPr>
        <w:t>ц</w:t>
      </w:r>
      <w:r w:rsidRPr="00E96358">
        <w:rPr>
          <w:rFonts w:ascii="Times New Roman" w:eastAsia="Times New Roman" w:hAnsi="Times New Roman" w:cs="Times New Roman"/>
          <w:i/>
          <w:color w:val="000000"/>
          <w:spacing w:val="1"/>
          <w:w w:val="99"/>
          <w:sz w:val="24"/>
          <w:szCs w:val="24"/>
          <w:lang w:eastAsia="ru-RU"/>
        </w:rPr>
        <w:t>ии</w:t>
      </w:r>
      <w:r w:rsidRPr="00E96358">
        <w:rPr>
          <w:rFonts w:ascii="Times New Roman" w:eastAsia="Times New Roman" w:hAnsi="Times New Roman" w:cs="Times New Roman"/>
          <w:i/>
          <w:color w:val="000000"/>
          <w:sz w:val="24"/>
          <w:szCs w:val="24"/>
          <w:lang w:eastAsia="ru-RU"/>
        </w:rPr>
        <w:t>, в том ч</w:t>
      </w:r>
      <w:r w:rsidRPr="00E96358">
        <w:rPr>
          <w:rFonts w:ascii="Times New Roman" w:eastAsia="Times New Roman" w:hAnsi="Times New Roman" w:cs="Times New Roman"/>
          <w:i/>
          <w:color w:val="000000"/>
          <w:w w:val="99"/>
          <w:sz w:val="24"/>
          <w:szCs w:val="24"/>
          <w:lang w:eastAsia="ru-RU"/>
        </w:rPr>
        <w:t>и</w:t>
      </w:r>
      <w:r w:rsidRPr="00E96358">
        <w:rPr>
          <w:rFonts w:ascii="Times New Roman" w:eastAsia="Times New Roman" w:hAnsi="Times New Roman" w:cs="Times New Roman"/>
          <w:i/>
          <w:color w:val="000000"/>
          <w:sz w:val="24"/>
          <w:szCs w:val="24"/>
          <w:lang w:eastAsia="ru-RU"/>
        </w:rPr>
        <w:t xml:space="preserve">сле </w:t>
      </w:r>
      <w:r w:rsidRPr="00E96358">
        <w:rPr>
          <w:rFonts w:ascii="Times New Roman" w:eastAsia="Times New Roman" w:hAnsi="Times New Roman" w:cs="Times New Roman"/>
          <w:i/>
          <w:color w:val="000000"/>
          <w:spacing w:val="1"/>
          <w:sz w:val="24"/>
          <w:szCs w:val="24"/>
          <w:lang w:eastAsia="ru-RU"/>
        </w:rPr>
        <w:t>р</w:t>
      </w:r>
      <w:r w:rsidRPr="00E96358">
        <w:rPr>
          <w:rFonts w:ascii="Times New Roman" w:eastAsia="Times New Roman" w:hAnsi="Times New Roman" w:cs="Times New Roman"/>
          <w:i/>
          <w:color w:val="000000"/>
          <w:spacing w:val="-3"/>
          <w:sz w:val="24"/>
          <w:szCs w:val="24"/>
          <w:lang w:eastAsia="ru-RU"/>
        </w:rPr>
        <w:t>у</w:t>
      </w:r>
      <w:r w:rsidRPr="00E96358">
        <w:rPr>
          <w:rFonts w:ascii="Times New Roman" w:eastAsia="Times New Roman" w:hAnsi="Times New Roman" w:cs="Times New Roman"/>
          <w:i/>
          <w:color w:val="000000"/>
          <w:sz w:val="24"/>
          <w:szCs w:val="24"/>
          <w:lang w:eastAsia="ru-RU"/>
        </w:rPr>
        <w:t>сско</w:t>
      </w:r>
      <w:r w:rsidRPr="00E96358">
        <w:rPr>
          <w:rFonts w:ascii="Times New Roman" w:eastAsia="Times New Roman" w:hAnsi="Times New Roman" w:cs="Times New Roman"/>
          <w:i/>
          <w:color w:val="000000"/>
          <w:w w:val="99"/>
          <w:sz w:val="24"/>
          <w:szCs w:val="24"/>
          <w:lang w:eastAsia="ru-RU"/>
        </w:rPr>
        <w:t>г</w:t>
      </w:r>
      <w:r w:rsidRPr="00E96358">
        <w:rPr>
          <w:rFonts w:ascii="Times New Roman" w:eastAsia="Times New Roman" w:hAnsi="Times New Roman" w:cs="Times New Roman"/>
          <w:i/>
          <w:color w:val="000000"/>
          <w:sz w:val="24"/>
          <w:szCs w:val="24"/>
          <w:lang w:eastAsia="ru-RU"/>
        </w:rPr>
        <w:t>о я</w:t>
      </w:r>
      <w:r w:rsidRPr="00E96358">
        <w:rPr>
          <w:rFonts w:ascii="Times New Roman" w:eastAsia="Times New Roman" w:hAnsi="Times New Roman" w:cs="Times New Roman"/>
          <w:i/>
          <w:color w:val="000000"/>
          <w:spacing w:val="1"/>
          <w:sz w:val="24"/>
          <w:szCs w:val="24"/>
          <w:lang w:eastAsia="ru-RU"/>
        </w:rPr>
        <w:t>з</w:t>
      </w:r>
      <w:r w:rsidRPr="00E96358">
        <w:rPr>
          <w:rFonts w:ascii="Times New Roman" w:eastAsia="Times New Roman" w:hAnsi="Times New Roman" w:cs="Times New Roman"/>
          <w:i/>
          <w:color w:val="000000"/>
          <w:sz w:val="24"/>
          <w:szCs w:val="24"/>
          <w:lang w:eastAsia="ru-RU"/>
        </w:rPr>
        <w:t>ыка как ро</w:t>
      </w:r>
      <w:r w:rsidRPr="00E96358">
        <w:rPr>
          <w:rFonts w:ascii="Times New Roman" w:eastAsia="Times New Roman" w:hAnsi="Times New Roman" w:cs="Times New Roman"/>
          <w:i/>
          <w:color w:val="000000"/>
          <w:spacing w:val="1"/>
          <w:sz w:val="24"/>
          <w:szCs w:val="24"/>
          <w:lang w:eastAsia="ru-RU"/>
        </w:rPr>
        <w:t>дн</w:t>
      </w:r>
      <w:r w:rsidRPr="00E96358">
        <w:rPr>
          <w:rFonts w:ascii="Times New Roman" w:eastAsia="Times New Roman" w:hAnsi="Times New Roman" w:cs="Times New Roman"/>
          <w:i/>
          <w:color w:val="000000"/>
          <w:sz w:val="24"/>
          <w:szCs w:val="24"/>
          <w:lang w:eastAsia="ru-RU"/>
        </w:rPr>
        <w:t>ого я</w:t>
      </w:r>
      <w:r w:rsidRPr="00E96358">
        <w:rPr>
          <w:rFonts w:ascii="Times New Roman" w:eastAsia="Times New Roman" w:hAnsi="Times New Roman" w:cs="Times New Roman"/>
          <w:i/>
          <w:color w:val="000000"/>
          <w:spacing w:val="1"/>
          <w:w w:val="99"/>
          <w:sz w:val="24"/>
          <w:szCs w:val="24"/>
          <w:lang w:eastAsia="ru-RU"/>
        </w:rPr>
        <w:t>з</w:t>
      </w:r>
      <w:r w:rsidRPr="00E96358">
        <w:rPr>
          <w:rFonts w:ascii="Times New Roman" w:eastAsia="Times New Roman" w:hAnsi="Times New Roman" w:cs="Times New Roman"/>
          <w:i/>
          <w:color w:val="000000"/>
          <w:sz w:val="24"/>
          <w:szCs w:val="24"/>
          <w:lang w:eastAsia="ru-RU"/>
        </w:rPr>
        <w:t>ыка)</w:t>
      </w:r>
    </w:p>
    <w:p w14:paraId="66BB55E8" w14:textId="77777777" w:rsidR="002F1594" w:rsidRPr="00E96358" w:rsidRDefault="002F1594" w:rsidP="002F1594">
      <w:pPr>
        <w:widowControl w:val="0"/>
        <w:spacing w:after="0" w:line="240" w:lineRule="auto"/>
        <w:ind w:right="-2" w:firstLine="567"/>
        <w:jc w:val="both"/>
        <w:rPr>
          <w:rFonts w:ascii="Times New Roman" w:eastAsia="Times New Roman" w:hAnsi="Times New Roman" w:cs="Times New Roman"/>
          <w:color w:val="000000"/>
          <w:sz w:val="24"/>
          <w:szCs w:val="24"/>
          <w:lang w:eastAsia="ru-RU"/>
        </w:rPr>
      </w:pPr>
      <w:r w:rsidRPr="00E96358">
        <w:rPr>
          <w:rFonts w:ascii="Times New Roman" w:eastAsia="Times New Roman" w:hAnsi="Times New Roman" w:cs="Times New Roman"/>
          <w:color w:val="000000"/>
          <w:w w:val="99"/>
          <w:sz w:val="24"/>
          <w:szCs w:val="24"/>
          <w:lang w:eastAsia="ru-RU"/>
        </w:rPr>
        <w:t>Г</w:t>
      </w:r>
      <w:r w:rsidRPr="00E96358">
        <w:rPr>
          <w:rFonts w:ascii="Times New Roman" w:eastAsia="Times New Roman" w:hAnsi="Times New Roman" w:cs="Times New Roman"/>
          <w:color w:val="000000"/>
          <w:sz w:val="24"/>
          <w:szCs w:val="24"/>
          <w:lang w:eastAsia="ru-RU"/>
        </w:rPr>
        <w:t>о</w:t>
      </w:r>
      <w:r w:rsidRPr="00E96358">
        <w:rPr>
          <w:rFonts w:ascii="Times New Roman" w:eastAsia="Times New Roman" w:hAnsi="Times New Roman" w:cs="Times New Roman"/>
          <w:color w:val="000000"/>
          <w:spacing w:val="1"/>
          <w:sz w:val="24"/>
          <w:szCs w:val="24"/>
          <w:lang w:eastAsia="ru-RU"/>
        </w:rPr>
        <w:t>с</w:t>
      </w:r>
      <w:r w:rsidRPr="00E96358">
        <w:rPr>
          <w:rFonts w:ascii="Times New Roman" w:eastAsia="Times New Roman" w:hAnsi="Times New Roman" w:cs="Times New Roman"/>
          <w:color w:val="000000"/>
          <w:spacing w:val="-3"/>
          <w:sz w:val="24"/>
          <w:szCs w:val="24"/>
          <w:lang w:eastAsia="ru-RU"/>
        </w:rPr>
        <w:t>у</w:t>
      </w:r>
      <w:r w:rsidRPr="00E96358">
        <w:rPr>
          <w:rFonts w:ascii="Times New Roman" w:eastAsia="Times New Roman" w:hAnsi="Times New Roman" w:cs="Times New Roman"/>
          <w:color w:val="000000"/>
          <w:sz w:val="24"/>
          <w:szCs w:val="24"/>
          <w:lang w:eastAsia="ru-RU"/>
        </w:rPr>
        <w:t>д</w:t>
      </w:r>
      <w:r w:rsidRPr="00E96358">
        <w:rPr>
          <w:rFonts w:ascii="Times New Roman" w:eastAsia="Times New Roman" w:hAnsi="Times New Roman" w:cs="Times New Roman"/>
          <w:color w:val="000000"/>
          <w:spacing w:val="-1"/>
          <w:sz w:val="24"/>
          <w:szCs w:val="24"/>
          <w:lang w:eastAsia="ru-RU"/>
        </w:rPr>
        <w:t>а</w:t>
      </w:r>
      <w:r w:rsidRPr="00E96358">
        <w:rPr>
          <w:rFonts w:ascii="Times New Roman" w:eastAsia="Times New Roman" w:hAnsi="Times New Roman" w:cs="Times New Roman"/>
          <w:color w:val="000000"/>
          <w:spacing w:val="2"/>
          <w:sz w:val="24"/>
          <w:szCs w:val="24"/>
          <w:lang w:eastAsia="ru-RU"/>
        </w:rPr>
        <w:t>р</w:t>
      </w:r>
      <w:r w:rsidRPr="00E96358">
        <w:rPr>
          <w:rFonts w:ascii="Times New Roman" w:eastAsia="Times New Roman" w:hAnsi="Times New Roman" w:cs="Times New Roman"/>
          <w:color w:val="000000"/>
          <w:sz w:val="24"/>
          <w:szCs w:val="24"/>
          <w:lang w:eastAsia="ru-RU"/>
        </w:rPr>
        <w:t>ств</w:t>
      </w:r>
      <w:r w:rsidRPr="00E96358">
        <w:rPr>
          <w:rFonts w:ascii="Times New Roman" w:eastAsia="Times New Roman" w:hAnsi="Times New Roman" w:cs="Times New Roman"/>
          <w:color w:val="000000"/>
          <w:spacing w:val="-1"/>
          <w:sz w:val="24"/>
          <w:szCs w:val="24"/>
          <w:lang w:eastAsia="ru-RU"/>
        </w:rPr>
        <w:t>е</w:t>
      </w:r>
      <w:r w:rsidRPr="00E96358">
        <w:rPr>
          <w:rFonts w:ascii="Times New Roman" w:eastAsia="Times New Roman" w:hAnsi="Times New Roman" w:cs="Times New Roman"/>
          <w:color w:val="000000"/>
          <w:w w:val="99"/>
          <w:sz w:val="24"/>
          <w:szCs w:val="24"/>
          <w:lang w:eastAsia="ru-RU"/>
        </w:rPr>
        <w:t>н</w:t>
      </w:r>
      <w:r w:rsidRPr="00E96358">
        <w:rPr>
          <w:rFonts w:ascii="Times New Roman" w:eastAsia="Times New Roman" w:hAnsi="Times New Roman" w:cs="Times New Roman"/>
          <w:color w:val="000000"/>
          <w:spacing w:val="1"/>
          <w:w w:val="99"/>
          <w:sz w:val="24"/>
          <w:szCs w:val="24"/>
          <w:lang w:eastAsia="ru-RU"/>
        </w:rPr>
        <w:t>н</w:t>
      </w:r>
      <w:r w:rsidRPr="00E96358">
        <w:rPr>
          <w:rFonts w:ascii="Times New Roman" w:eastAsia="Times New Roman" w:hAnsi="Times New Roman" w:cs="Times New Roman"/>
          <w:color w:val="000000"/>
          <w:sz w:val="24"/>
          <w:szCs w:val="24"/>
          <w:lang w:eastAsia="ru-RU"/>
        </w:rPr>
        <w:t>ы</w:t>
      </w:r>
      <w:r w:rsidRPr="00E96358">
        <w:rPr>
          <w:rFonts w:ascii="Times New Roman" w:eastAsia="Times New Roman" w:hAnsi="Times New Roman" w:cs="Times New Roman"/>
          <w:color w:val="000000"/>
          <w:w w:val="99"/>
          <w:sz w:val="24"/>
          <w:szCs w:val="24"/>
          <w:lang w:eastAsia="ru-RU"/>
        </w:rPr>
        <w:t>й</w:t>
      </w:r>
      <w:r w:rsidRPr="00E96358">
        <w:rPr>
          <w:rFonts w:ascii="Times New Roman" w:eastAsia="Times New Roman" w:hAnsi="Times New Roman" w:cs="Times New Roman"/>
          <w:color w:val="000000"/>
          <w:spacing w:val="2"/>
          <w:sz w:val="24"/>
          <w:szCs w:val="24"/>
          <w:lang w:eastAsia="ru-RU"/>
        </w:rPr>
        <w:t xml:space="preserve"> </w:t>
      </w:r>
      <w:r w:rsidRPr="00E96358">
        <w:rPr>
          <w:rFonts w:ascii="Times New Roman" w:eastAsia="Times New Roman" w:hAnsi="Times New Roman" w:cs="Times New Roman"/>
          <w:color w:val="000000"/>
          <w:sz w:val="24"/>
          <w:szCs w:val="24"/>
          <w:lang w:eastAsia="ru-RU"/>
        </w:rPr>
        <w:t>я</w:t>
      </w:r>
      <w:r w:rsidRPr="00E96358">
        <w:rPr>
          <w:rFonts w:ascii="Times New Roman" w:eastAsia="Times New Roman" w:hAnsi="Times New Roman" w:cs="Times New Roman"/>
          <w:color w:val="000000"/>
          <w:spacing w:val="1"/>
          <w:sz w:val="24"/>
          <w:szCs w:val="24"/>
          <w:lang w:eastAsia="ru-RU"/>
        </w:rPr>
        <w:t>з</w:t>
      </w:r>
      <w:r w:rsidRPr="00E96358">
        <w:rPr>
          <w:rFonts w:ascii="Times New Roman" w:eastAsia="Times New Roman" w:hAnsi="Times New Roman" w:cs="Times New Roman"/>
          <w:color w:val="000000"/>
          <w:sz w:val="24"/>
          <w:szCs w:val="24"/>
          <w:lang w:eastAsia="ru-RU"/>
        </w:rPr>
        <w:t>ык р</w:t>
      </w:r>
      <w:r w:rsidRPr="00E96358">
        <w:rPr>
          <w:rFonts w:ascii="Times New Roman" w:eastAsia="Times New Roman" w:hAnsi="Times New Roman" w:cs="Times New Roman"/>
          <w:color w:val="000000"/>
          <w:spacing w:val="-1"/>
          <w:sz w:val="24"/>
          <w:szCs w:val="24"/>
          <w:lang w:eastAsia="ru-RU"/>
        </w:rPr>
        <w:t>ес</w:t>
      </w:r>
      <w:r w:rsidRPr="00E96358">
        <w:rPr>
          <w:rFonts w:ascii="Times New Roman" w:eastAsia="Times New Roman" w:hAnsi="Times New Roman" w:cs="Times New Roman"/>
          <w:color w:val="000000"/>
          <w:spacing w:val="3"/>
          <w:w w:val="99"/>
          <w:sz w:val="24"/>
          <w:szCs w:val="24"/>
          <w:lang w:eastAsia="ru-RU"/>
        </w:rPr>
        <w:t>п</w:t>
      </w:r>
      <w:r w:rsidRPr="00E96358">
        <w:rPr>
          <w:rFonts w:ascii="Times New Roman" w:eastAsia="Times New Roman" w:hAnsi="Times New Roman" w:cs="Times New Roman"/>
          <w:color w:val="000000"/>
          <w:spacing w:val="-4"/>
          <w:sz w:val="24"/>
          <w:szCs w:val="24"/>
          <w:lang w:eastAsia="ru-RU"/>
        </w:rPr>
        <w:t>у</w:t>
      </w:r>
      <w:r w:rsidRPr="00E96358">
        <w:rPr>
          <w:rFonts w:ascii="Times New Roman" w:eastAsia="Times New Roman" w:hAnsi="Times New Roman" w:cs="Times New Roman"/>
          <w:color w:val="000000"/>
          <w:sz w:val="24"/>
          <w:szCs w:val="24"/>
          <w:lang w:eastAsia="ru-RU"/>
        </w:rPr>
        <w:t>бли</w:t>
      </w:r>
      <w:r w:rsidRPr="00E96358">
        <w:rPr>
          <w:rFonts w:ascii="Times New Roman" w:eastAsia="Times New Roman" w:hAnsi="Times New Roman" w:cs="Times New Roman"/>
          <w:color w:val="000000"/>
          <w:spacing w:val="1"/>
          <w:sz w:val="24"/>
          <w:szCs w:val="24"/>
          <w:lang w:eastAsia="ru-RU"/>
        </w:rPr>
        <w:t>к</w:t>
      </w:r>
      <w:r w:rsidRPr="00E96358">
        <w:rPr>
          <w:rFonts w:ascii="Times New Roman" w:eastAsia="Times New Roman" w:hAnsi="Times New Roman" w:cs="Times New Roman"/>
          <w:color w:val="000000"/>
          <w:sz w:val="24"/>
          <w:szCs w:val="24"/>
          <w:lang w:eastAsia="ru-RU"/>
        </w:rPr>
        <w:t>и</w:t>
      </w:r>
      <w:r w:rsidRPr="00E96358">
        <w:rPr>
          <w:rFonts w:ascii="Times New Roman" w:eastAsia="Times New Roman" w:hAnsi="Times New Roman" w:cs="Times New Roman"/>
          <w:color w:val="000000"/>
          <w:spacing w:val="2"/>
          <w:sz w:val="24"/>
          <w:szCs w:val="24"/>
          <w:lang w:eastAsia="ru-RU"/>
        </w:rPr>
        <w:t xml:space="preserve"> </w:t>
      </w:r>
      <w:r w:rsidRPr="00E96358">
        <w:rPr>
          <w:rFonts w:ascii="Times New Roman" w:eastAsia="Times New Roman" w:hAnsi="Times New Roman" w:cs="Times New Roman"/>
          <w:color w:val="000000"/>
          <w:spacing w:val="1"/>
          <w:w w:val="99"/>
          <w:sz w:val="24"/>
          <w:szCs w:val="24"/>
          <w:lang w:eastAsia="ru-RU"/>
        </w:rPr>
        <w:t>Р</w:t>
      </w:r>
      <w:r w:rsidRPr="00E96358">
        <w:rPr>
          <w:rFonts w:ascii="Times New Roman" w:eastAsia="Times New Roman" w:hAnsi="Times New Roman" w:cs="Times New Roman"/>
          <w:color w:val="000000"/>
          <w:sz w:val="24"/>
          <w:szCs w:val="24"/>
          <w:lang w:eastAsia="ru-RU"/>
        </w:rPr>
        <w:t>ос</w:t>
      </w:r>
      <w:r w:rsidRPr="00E96358">
        <w:rPr>
          <w:rFonts w:ascii="Times New Roman" w:eastAsia="Times New Roman" w:hAnsi="Times New Roman" w:cs="Times New Roman"/>
          <w:color w:val="000000"/>
          <w:spacing w:val="-1"/>
          <w:sz w:val="24"/>
          <w:szCs w:val="24"/>
          <w:lang w:eastAsia="ru-RU"/>
        </w:rPr>
        <w:t>с</w:t>
      </w:r>
      <w:r w:rsidRPr="00E96358">
        <w:rPr>
          <w:rFonts w:ascii="Times New Roman" w:eastAsia="Times New Roman" w:hAnsi="Times New Roman" w:cs="Times New Roman"/>
          <w:color w:val="000000"/>
          <w:spacing w:val="1"/>
          <w:sz w:val="24"/>
          <w:szCs w:val="24"/>
          <w:lang w:eastAsia="ru-RU"/>
        </w:rPr>
        <w:t>ий</w:t>
      </w:r>
      <w:r w:rsidRPr="00E96358">
        <w:rPr>
          <w:rFonts w:ascii="Times New Roman" w:eastAsia="Times New Roman" w:hAnsi="Times New Roman" w:cs="Times New Roman"/>
          <w:color w:val="000000"/>
          <w:sz w:val="24"/>
          <w:szCs w:val="24"/>
          <w:lang w:eastAsia="ru-RU"/>
        </w:rPr>
        <w:t xml:space="preserve">ской </w:t>
      </w:r>
      <w:proofErr w:type="gramStart"/>
      <w:r w:rsidRPr="00E96358">
        <w:rPr>
          <w:rFonts w:ascii="Times New Roman" w:eastAsia="Times New Roman" w:hAnsi="Times New Roman" w:cs="Times New Roman"/>
          <w:color w:val="000000"/>
          <w:sz w:val="24"/>
          <w:szCs w:val="24"/>
          <w:lang w:eastAsia="ru-RU"/>
        </w:rPr>
        <w:t>федер</w:t>
      </w:r>
      <w:r w:rsidRPr="00E96358">
        <w:rPr>
          <w:rFonts w:ascii="Times New Roman" w:eastAsia="Times New Roman" w:hAnsi="Times New Roman" w:cs="Times New Roman"/>
          <w:color w:val="000000"/>
          <w:spacing w:val="-1"/>
          <w:sz w:val="24"/>
          <w:szCs w:val="24"/>
          <w:lang w:eastAsia="ru-RU"/>
        </w:rPr>
        <w:t>а</w:t>
      </w:r>
      <w:r w:rsidRPr="00E96358">
        <w:rPr>
          <w:rFonts w:ascii="Times New Roman" w:eastAsia="Times New Roman" w:hAnsi="Times New Roman" w:cs="Times New Roman"/>
          <w:color w:val="000000"/>
          <w:sz w:val="24"/>
          <w:szCs w:val="24"/>
          <w:lang w:eastAsia="ru-RU"/>
        </w:rPr>
        <w:t>ц</w:t>
      </w:r>
      <w:r w:rsidRPr="00E96358">
        <w:rPr>
          <w:rFonts w:ascii="Times New Roman" w:eastAsia="Times New Roman" w:hAnsi="Times New Roman" w:cs="Times New Roman"/>
          <w:color w:val="000000"/>
          <w:spacing w:val="1"/>
          <w:sz w:val="24"/>
          <w:szCs w:val="24"/>
          <w:lang w:eastAsia="ru-RU"/>
        </w:rPr>
        <w:t>ии</w:t>
      </w:r>
      <w:r w:rsidRPr="00E96358">
        <w:rPr>
          <w:rFonts w:ascii="Times New Roman" w:eastAsia="Times New Roman" w:hAnsi="Times New Roman" w:cs="Times New Roman"/>
          <w:color w:val="000000"/>
          <w:sz w:val="24"/>
          <w:szCs w:val="24"/>
          <w:lang w:eastAsia="ru-RU"/>
        </w:rPr>
        <w:t>:_</w:t>
      </w:r>
      <w:proofErr w:type="gramEnd"/>
      <w:r w:rsidRPr="00E96358">
        <w:rPr>
          <w:rFonts w:ascii="Times New Roman" w:eastAsia="Times New Roman" w:hAnsi="Times New Roman" w:cs="Times New Roman"/>
          <w:color w:val="000000"/>
          <w:sz w:val="24"/>
          <w:szCs w:val="24"/>
          <w:lang w:eastAsia="ru-RU"/>
        </w:rPr>
        <w:t>__________________</w:t>
      </w:r>
    </w:p>
    <w:p w14:paraId="3BDB84BE" w14:textId="77777777" w:rsidR="002F1594" w:rsidRPr="00E96358" w:rsidRDefault="002F1594" w:rsidP="002F1594">
      <w:pPr>
        <w:widowControl w:val="0"/>
        <w:spacing w:after="0" w:line="240" w:lineRule="auto"/>
        <w:ind w:right="-2" w:firstLine="567"/>
        <w:jc w:val="both"/>
        <w:rPr>
          <w:rFonts w:ascii="Times New Roman" w:eastAsia="Times New Roman" w:hAnsi="Times New Roman" w:cs="Times New Roman"/>
          <w:i/>
          <w:color w:val="000000"/>
          <w:sz w:val="24"/>
          <w:szCs w:val="24"/>
          <w:lang w:eastAsia="ru-RU"/>
        </w:rPr>
      </w:pPr>
      <w:r w:rsidRPr="00E96358">
        <w:rPr>
          <w:rFonts w:ascii="Times New Roman" w:eastAsia="Times New Roman" w:hAnsi="Times New Roman" w:cs="Times New Roman"/>
          <w:i/>
          <w:color w:val="000000"/>
          <w:sz w:val="24"/>
          <w:szCs w:val="24"/>
          <w:lang w:eastAsia="ru-RU"/>
        </w:rPr>
        <w:t>(в</w:t>
      </w:r>
      <w:r w:rsidRPr="00E96358">
        <w:rPr>
          <w:rFonts w:ascii="Times New Roman" w:eastAsia="Times New Roman" w:hAnsi="Times New Roman" w:cs="Times New Roman"/>
          <w:i/>
          <w:color w:val="000000"/>
          <w:spacing w:val="104"/>
          <w:sz w:val="24"/>
          <w:szCs w:val="24"/>
          <w:lang w:eastAsia="ru-RU"/>
        </w:rPr>
        <w:t xml:space="preserve"> </w:t>
      </w:r>
      <w:r w:rsidRPr="00E96358">
        <w:rPr>
          <w:rFonts w:ascii="Times New Roman" w:eastAsia="Times New Roman" w:hAnsi="Times New Roman" w:cs="Times New Roman"/>
          <w:i/>
          <w:color w:val="000000"/>
          <w:sz w:val="24"/>
          <w:szCs w:val="24"/>
          <w:lang w:eastAsia="ru-RU"/>
        </w:rPr>
        <w:t>с</w:t>
      </w:r>
      <w:r w:rsidRPr="00E96358">
        <w:rPr>
          <w:rFonts w:ascii="Times New Roman" w:eastAsia="Times New Roman" w:hAnsi="Times New Roman" w:cs="Times New Roman"/>
          <w:i/>
          <w:color w:val="000000"/>
          <w:spacing w:val="4"/>
          <w:w w:val="99"/>
          <w:sz w:val="24"/>
          <w:szCs w:val="24"/>
          <w:lang w:eastAsia="ru-RU"/>
        </w:rPr>
        <w:t>л</w:t>
      </w:r>
      <w:r w:rsidRPr="00E96358">
        <w:rPr>
          <w:rFonts w:ascii="Times New Roman" w:eastAsia="Times New Roman" w:hAnsi="Times New Roman" w:cs="Times New Roman"/>
          <w:i/>
          <w:color w:val="000000"/>
          <w:spacing w:val="-3"/>
          <w:w w:val="99"/>
          <w:sz w:val="24"/>
          <w:szCs w:val="24"/>
          <w:lang w:eastAsia="ru-RU"/>
        </w:rPr>
        <w:t>у</w:t>
      </w:r>
      <w:r w:rsidRPr="00E96358">
        <w:rPr>
          <w:rFonts w:ascii="Times New Roman" w:eastAsia="Times New Roman" w:hAnsi="Times New Roman" w:cs="Times New Roman"/>
          <w:i/>
          <w:color w:val="000000"/>
          <w:sz w:val="24"/>
          <w:szCs w:val="24"/>
          <w:lang w:eastAsia="ru-RU"/>
        </w:rPr>
        <w:t>чае</w:t>
      </w:r>
      <w:r w:rsidRPr="00E96358">
        <w:rPr>
          <w:rFonts w:ascii="Times New Roman" w:eastAsia="Times New Roman" w:hAnsi="Times New Roman" w:cs="Times New Roman"/>
          <w:i/>
          <w:color w:val="000000"/>
          <w:spacing w:val="106"/>
          <w:sz w:val="24"/>
          <w:szCs w:val="24"/>
          <w:lang w:eastAsia="ru-RU"/>
        </w:rPr>
        <w:t xml:space="preserve"> </w:t>
      </w:r>
      <w:r w:rsidRPr="00E96358">
        <w:rPr>
          <w:rFonts w:ascii="Times New Roman" w:eastAsia="Times New Roman" w:hAnsi="Times New Roman" w:cs="Times New Roman"/>
          <w:i/>
          <w:color w:val="000000"/>
          <w:spacing w:val="1"/>
          <w:w w:val="99"/>
          <w:sz w:val="24"/>
          <w:szCs w:val="24"/>
          <w:lang w:eastAsia="ru-RU"/>
        </w:rPr>
        <w:t>п</w:t>
      </w:r>
      <w:r w:rsidRPr="00E96358">
        <w:rPr>
          <w:rFonts w:ascii="Times New Roman" w:eastAsia="Times New Roman" w:hAnsi="Times New Roman" w:cs="Times New Roman"/>
          <w:i/>
          <w:color w:val="000000"/>
          <w:sz w:val="24"/>
          <w:szCs w:val="24"/>
          <w:lang w:eastAsia="ru-RU"/>
        </w:rPr>
        <w:t>редо</w:t>
      </w:r>
      <w:r w:rsidRPr="00E96358">
        <w:rPr>
          <w:rFonts w:ascii="Times New Roman" w:eastAsia="Times New Roman" w:hAnsi="Times New Roman" w:cs="Times New Roman"/>
          <w:i/>
          <w:color w:val="000000"/>
          <w:spacing w:val="-1"/>
          <w:sz w:val="24"/>
          <w:szCs w:val="24"/>
          <w:lang w:eastAsia="ru-RU"/>
        </w:rPr>
        <w:t>с</w:t>
      </w:r>
      <w:r w:rsidRPr="00E96358">
        <w:rPr>
          <w:rFonts w:ascii="Times New Roman" w:eastAsia="Times New Roman" w:hAnsi="Times New Roman" w:cs="Times New Roman"/>
          <w:i/>
          <w:color w:val="000000"/>
          <w:sz w:val="24"/>
          <w:szCs w:val="24"/>
          <w:lang w:eastAsia="ru-RU"/>
        </w:rPr>
        <w:t>тав</w:t>
      </w:r>
      <w:r w:rsidRPr="00E96358">
        <w:rPr>
          <w:rFonts w:ascii="Times New Roman" w:eastAsia="Times New Roman" w:hAnsi="Times New Roman" w:cs="Times New Roman"/>
          <w:i/>
          <w:color w:val="000000"/>
          <w:spacing w:val="1"/>
          <w:sz w:val="24"/>
          <w:szCs w:val="24"/>
          <w:lang w:eastAsia="ru-RU"/>
        </w:rPr>
        <w:t>л</w:t>
      </w:r>
      <w:r w:rsidRPr="00E96358">
        <w:rPr>
          <w:rFonts w:ascii="Times New Roman" w:eastAsia="Times New Roman" w:hAnsi="Times New Roman" w:cs="Times New Roman"/>
          <w:i/>
          <w:color w:val="000000"/>
          <w:sz w:val="24"/>
          <w:szCs w:val="24"/>
          <w:lang w:eastAsia="ru-RU"/>
        </w:rPr>
        <w:t>е</w:t>
      </w:r>
      <w:r w:rsidRPr="00E96358">
        <w:rPr>
          <w:rFonts w:ascii="Times New Roman" w:eastAsia="Times New Roman" w:hAnsi="Times New Roman" w:cs="Times New Roman"/>
          <w:i/>
          <w:color w:val="000000"/>
          <w:spacing w:val="1"/>
          <w:w w:val="99"/>
          <w:sz w:val="24"/>
          <w:szCs w:val="24"/>
          <w:lang w:eastAsia="ru-RU"/>
        </w:rPr>
        <w:t>ни</w:t>
      </w:r>
      <w:r w:rsidRPr="00E96358">
        <w:rPr>
          <w:rFonts w:ascii="Times New Roman" w:eastAsia="Times New Roman" w:hAnsi="Times New Roman" w:cs="Times New Roman"/>
          <w:i/>
          <w:color w:val="000000"/>
          <w:sz w:val="24"/>
          <w:szCs w:val="24"/>
          <w:lang w:eastAsia="ru-RU"/>
        </w:rPr>
        <w:t>я</w:t>
      </w:r>
      <w:r w:rsidRPr="00E96358">
        <w:rPr>
          <w:rFonts w:ascii="Times New Roman" w:eastAsia="Times New Roman" w:hAnsi="Times New Roman" w:cs="Times New Roman"/>
          <w:i/>
          <w:color w:val="000000"/>
          <w:spacing w:val="105"/>
          <w:sz w:val="24"/>
          <w:szCs w:val="24"/>
          <w:lang w:eastAsia="ru-RU"/>
        </w:rPr>
        <w:t xml:space="preserve"> </w:t>
      </w:r>
      <w:r w:rsidRPr="00E96358">
        <w:rPr>
          <w:rFonts w:ascii="Times New Roman" w:eastAsia="Times New Roman" w:hAnsi="Times New Roman" w:cs="Times New Roman"/>
          <w:i/>
          <w:color w:val="000000"/>
          <w:sz w:val="24"/>
          <w:szCs w:val="24"/>
          <w:lang w:eastAsia="ru-RU"/>
        </w:rPr>
        <w:t>об</w:t>
      </w:r>
      <w:r w:rsidRPr="00E96358">
        <w:rPr>
          <w:rFonts w:ascii="Times New Roman" w:eastAsia="Times New Roman" w:hAnsi="Times New Roman" w:cs="Times New Roman"/>
          <w:i/>
          <w:color w:val="000000"/>
          <w:w w:val="99"/>
          <w:sz w:val="24"/>
          <w:szCs w:val="24"/>
          <w:lang w:eastAsia="ru-RU"/>
        </w:rPr>
        <w:t>щ</w:t>
      </w:r>
      <w:r w:rsidRPr="00E96358">
        <w:rPr>
          <w:rFonts w:ascii="Times New Roman" w:eastAsia="Times New Roman" w:hAnsi="Times New Roman" w:cs="Times New Roman"/>
          <w:i/>
          <w:color w:val="000000"/>
          <w:sz w:val="24"/>
          <w:szCs w:val="24"/>
          <w:lang w:eastAsia="ru-RU"/>
        </w:rPr>
        <w:t>еобра</w:t>
      </w:r>
      <w:r w:rsidRPr="00E96358">
        <w:rPr>
          <w:rFonts w:ascii="Times New Roman" w:eastAsia="Times New Roman" w:hAnsi="Times New Roman" w:cs="Times New Roman"/>
          <w:i/>
          <w:color w:val="000000"/>
          <w:spacing w:val="1"/>
          <w:w w:val="99"/>
          <w:sz w:val="24"/>
          <w:szCs w:val="24"/>
          <w:lang w:eastAsia="ru-RU"/>
        </w:rPr>
        <w:t>з</w:t>
      </w:r>
      <w:r w:rsidRPr="00E96358">
        <w:rPr>
          <w:rFonts w:ascii="Times New Roman" w:eastAsia="Times New Roman" w:hAnsi="Times New Roman" w:cs="Times New Roman"/>
          <w:i/>
          <w:color w:val="000000"/>
          <w:sz w:val="24"/>
          <w:szCs w:val="24"/>
          <w:lang w:eastAsia="ru-RU"/>
        </w:rPr>
        <w:t>ов</w:t>
      </w:r>
      <w:r w:rsidRPr="00E96358">
        <w:rPr>
          <w:rFonts w:ascii="Times New Roman" w:eastAsia="Times New Roman" w:hAnsi="Times New Roman" w:cs="Times New Roman"/>
          <w:i/>
          <w:color w:val="000000"/>
          <w:spacing w:val="-1"/>
          <w:sz w:val="24"/>
          <w:szCs w:val="24"/>
          <w:lang w:eastAsia="ru-RU"/>
        </w:rPr>
        <w:t>а</w:t>
      </w:r>
      <w:r w:rsidRPr="00E96358">
        <w:rPr>
          <w:rFonts w:ascii="Times New Roman" w:eastAsia="Times New Roman" w:hAnsi="Times New Roman" w:cs="Times New Roman"/>
          <w:i/>
          <w:color w:val="000000"/>
          <w:w w:val="99"/>
          <w:sz w:val="24"/>
          <w:szCs w:val="24"/>
          <w:lang w:eastAsia="ru-RU"/>
        </w:rPr>
        <w:t>т</w:t>
      </w:r>
      <w:r w:rsidRPr="00E96358">
        <w:rPr>
          <w:rFonts w:ascii="Times New Roman" w:eastAsia="Times New Roman" w:hAnsi="Times New Roman" w:cs="Times New Roman"/>
          <w:i/>
          <w:color w:val="000000"/>
          <w:sz w:val="24"/>
          <w:szCs w:val="24"/>
          <w:lang w:eastAsia="ru-RU"/>
        </w:rPr>
        <w:t>е</w:t>
      </w:r>
      <w:r w:rsidRPr="00E96358">
        <w:rPr>
          <w:rFonts w:ascii="Times New Roman" w:eastAsia="Times New Roman" w:hAnsi="Times New Roman" w:cs="Times New Roman"/>
          <w:i/>
          <w:color w:val="000000"/>
          <w:spacing w:val="2"/>
          <w:sz w:val="24"/>
          <w:szCs w:val="24"/>
          <w:lang w:eastAsia="ru-RU"/>
        </w:rPr>
        <w:t>л</w:t>
      </w:r>
      <w:r w:rsidRPr="00E96358">
        <w:rPr>
          <w:rFonts w:ascii="Times New Roman" w:eastAsia="Times New Roman" w:hAnsi="Times New Roman" w:cs="Times New Roman"/>
          <w:i/>
          <w:color w:val="000000"/>
          <w:sz w:val="24"/>
          <w:szCs w:val="24"/>
          <w:lang w:eastAsia="ru-RU"/>
        </w:rPr>
        <w:t>ь</w:t>
      </w:r>
      <w:r w:rsidRPr="00E96358">
        <w:rPr>
          <w:rFonts w:ascii="Times New Roman" w:eastAsia="Times New Roman" w:hAnsi="Times New Roman" w:cs="Times New Roman"/>
          <w:i/>
          <w:color w:val="000000"/>
          <w:spacing w:val="1"/>
          <w:sz w:val="24"/>
          <w:szCs w:val="24"/>
          <w:lang w:eastAsia="ru-RU"/>
        </w:rPr>
        <w:t>н</w:t>
      </w:r>
      <w:r w:rsidRPr="00E96358">
        <w:rPr>
          <w:rFonts w:ascii="Times New Roman" w:eastAsia="Times New Roman" w:hAnsi="Times New Roman" w:cs="Times New Roman"/>
          <w:i/>
          <w:color w:val="000000"/>
          <w:sz w:val="24"/>
          <w:szCs w:val="24"/>
          <w:lang w:eastAsia="ru-RU"/>
        </w:rPr>
        <w:t>ой</w:t>
      </w:r>
      <w:r w:rsidRPr="00E96358">
        <w:rPr>
          <w:rFonts w:ascii="Times New Roman" w:eastAsia="Times New Roman" w:hAnsi="Times New Roman" w:cs="Times New Roman"/>
          <w:i/>
          <w:color w:val="000000"/>
          <w:spacing w:val="107"/>
          <w:sz w:val="24"/>
          <w:szCs w:val="24"/>
          <w:lang w:eastAsia="ru-RU"/>
        </w:rPr>
        <w:t xml:space="preserve"> </w:t>
      </w:r>
      <w:r w:rsidRPr="00E96358">
        <w:rPr>
          <w:rFonts w:ascii="Times New Roman" w:eastAsia="Times New Roman" w:hAnsi="Times New Roman" w:cs="Times New Roman"/>
          <w:i/>
          <w:color w:val="000000"/>
          <w:sz w:val="24"/>
          <w:szCs w:val="24"/>
          <w:lang w:eastAsia="ru-RU"/>
        </w:rPr>
        <w:t>органи</w:t>
      </w:r>
      <w:r w:rsidRPr="00E96358">
        <w:rPr>
          <w:rFonts w:ascii="Times New Roman" w:eastAsia="Times New Roman" w:hAnsi="Times New Roman" w:cs="Times New Roman"/>
          <w:i/>
          <w:color w:val="000000"/>
          <w:w w:val="99"/>
          <w:sz w:val="24"/>
          <w:szCs w:val="24"/>
          <w:lang w:eastAsia="ru-RU"/>
        </w:rPr>
        <w:t>з</w:t>
      </w:r>
      <w:r w:rsidRPr="00E96358">
        <w:rPr>
          <w:rFonts w:ascii="Times New Roman" w:eastAsia="Times New Roman" w:hAnsi="Times New Roman" w:cs="Times New Roman"/>
          <w:i/>
          <w:color w:val="000000"/>
          <w:sz w:val="24"/>
          <w:szCs w:val="24"/>
          <w:lang w:eastAsia="ru-RU"/>
        </w:rPr>
        <w:t>а</w:t>
      </w:r>
      <w:r w:rsidRPr="00E96358">
        <w:rPr>
          <w:rFonts w:ascii="Times New Roman" w:eastAsia="Times New Roman" w:hAnsi="Times New Roman" w:cs="Times New Roman"/>
          <w:i/>
          <w:color w:val="000000"/>
          <w:spacing w:val="-1"/>
          <w:sz w:val="24"/>
          <w:szCs w:val="24"/>
          <w:lang w:eastAsia="ru-RU"/>
        </w:rPr>
        <w:t>ц</w:t>
      </w:r>
      <w:r w:rsidRPr="00E96358">
        <w:rPr>
          <w:rFonts w:ascii="Times New Roman" w:eastAsia="Times New Roman" w:hAnsi="Times New Roman" w:cs="Times New Roman"/>
          <w:i/>
          <w:color w:val="000000"/>
          <w:sz w:val="24"/>
          <w:szCs w:val="24"/>
          <w:lang w:eastAsia="ru-RU"/>
        </w:rPr>
        <w:t>ией</w:t>
      </w:r>
      <w:r w:rsidRPr="00E96358">
        <w:rPr>
          <w:rFonts w:ascii="Times New Roman" w:eastAsia="Times New Roman" w:hAnsi="Times New Roman" w:cs="Times New Roman"/>
          <w:i/>
          <w:color w:val="000000"/>
          <w:spacing w:val="105"/>
          <w:sz w:val="24"/>
          <w:szCs w:val="24"/>
          <w:lang w:eastAsia="ru-RU"/>
        </w:rPr>
        <w:t xml:space="preserve"> </w:t>
      </w:r>
      <w:r w:rsidRPr="00E96358">
        <w:rPr>
          <w:rFonts w:ascii="Times New Roman" w:eastAsia="Times New Roman" w:hAnsi="Times New Roman" w:cs="Times New Roman"/>
          <w:i/>
          <w:color w:val="000000"/>
          <w:sz w:val="24"/>
          <w:szCs w:val="24"/>
          <w:lang w:eastAsia="ru-RU"/>
        </w:rPr>
        <w:t>во</w:t>
      </w:r>
      <w:r w:rsidRPr="00E96358">
        <w:rPr>
          <w:rFonts w:ascii="Times New Roman" w:eastAsia="Times New Roman" w:hAnsi="Times New Roman" w:cs="Times New Roman"/>
          <w:i/>
          <w:color w:val="000000"/>
          <w:spacing w:val="1"/>
          <w:w w:val="99"/>
          <w:sz w:val="24"/>
          <w:szCs w:val="24"/>
          <w:lang w:eastAsia="ru-RU"/>
        </w:rPr>
        <w:t>з</w:t>
      </w:r>
      <w:r w:rsidRPr="00E96358">
        <w:rPr>
          <w:rFonts w:ascii="Times New Roman" w:eastAsia="Times New Roman" w:hAnsi="Times New Roman" w:cs="Times New Roman"/>
          <w:i/>
          <w:color w:val="000000"/>
          <w:sz w:val="24"/>
          <w:szCs w:val="24"/>
          <w:lang w:eastAsia="ru-RU"/>
        </w:rPr>
        <w:t>можнос</w:t>
      </w:r>
      <w:r w:rsidRPr="00E96358">
        <w:rPr>
          <w:rFonts w:ascii="Times New Roman" w:eastAsia="Times New Roman" w:hAnsi="Times New Roman" w:cs="Times New Roman"/>
          <w:i/>
          <w:color w:val="000000"/>
          <w:w w:val="99"/>
          <w:sz w:val="24"/>
          <w:szCs w:val="24"/>
          <w:lang w:eastAsia="ru-RU"/>
        </w:rPr>
        <w:t>т</w:t>
      </w:r>
      <w:r w:rsidRPr="00E96358">
        <w:rPr>
          <w:rFonts w:ascii="Times New Roman" w:eastAsia="Times New Roman" w:hAnsi="Times New Roman" w:cs="Times New Roman"/>
          <w:i/>
          <w:color w:val="000000"/>
          <w:sz w:val="24"/>
          <w:szCs w:val="24"/>
          <w:lang w:eastAsia="ru-RU"/>
        </w:rPr>
        <w:t>и</w:t>
      </w:r>
      <w:r w:rsidRPr="00E96358">
        <w:rPr>
          <w:rFonts w:ascii="Times New Roman" w:eastAsia="Times New Roman" w:hAnsi="Times New Roman" w:cs="Times New Roman"/>
          <w:i/>
          <w:color w:val="000000"/>
          <w:spacing w:val="106"/>
          <w:sz w:val="24"/>
          <w:szCs w:val="24"/>
          <w:lang w:eastAsia="ru-RU"/>
        </w:rPr>
        <w:t xml:space="preserve"> </w:t>
      </w:r>
      <w:r w:rsidRPr="00E96358">
        <w:rPr>
          <w:rFonts w:ascii="Times New Roman" w:eastAsia="Times New Roman" w:hAnsi="Times New Roman" w:cs="Times New Roman"/>
          <w:i/>
          <w:color w:val="000000"/>
          <w:w w:val="99"/>
          <w:sz w:val="24"/>
          <w:szCs w:val="24"/>
          <w:lang w:eastAsia="ru-RU"/>
        </w:rPr>
        <w:t>и</w:t>
      </w:r>
      <w:r w:rsidRPr="00E96358">
        <w:rPr>
          <w:rFonts w:ascii="Times New Roman" w:eastAsia="Times New Roman" w:hAnsi="Times New Roman" w:cs="Times New Roman"/>
          <w:i/>
          <w:color w:val="000000"/>
          <w:spacing w:val="2"/>
          <w:w w:val="99"/>
          <w:sz w:val="24"/>
          <w:szCs w:val="24"/>
          <w:lang w:eastAsia="ru-RU"/>
        </w:rPr>
        <w:t>з</w:t>
      </w:r>
      <w:r w:rsidRPr="00E96358">
        <w:rPr>
          <w:rFonts w:ascii="Times New Roman" w:eastAsia="Times New Roman" w:hAnsi="Times New Roman" w:cs="Times New Roman"/>
          <w:i/>
          <w:color w:val="000000"/>
          <w:spacing w:val="-2"/>
          <w:sz w:val="24"/>
          <w:szCs w:val="24"/>
          <w:lang w:eastAsia="ru-RU"/>
        </w:rPr>
        <w:t>у</w:t>
      </w:r>
      <w:r w:rsidRPr="00E96358">
        <w:rPr>
          <w:rFonts w:ascii="Times New Roman" w:eastAsia="Times New Roman" w:hAnsi="Times New Roman" w:cs="Times New Roman"/>
          <w:i/>
          <w:color w:val="000000"/>
          <w:spacing w:val="-1"/>
          <w:sz w:val="24"/>
          <w:szCs w:val="24"/>
          <w:lang w:eastAsia="ru-RU"/>
        </w:rPr>
        <w:t>че</w:t>
      </w:r>
      <w:r w:rsidRPr="00E96358">
        <w:rPr>
          <w:rFonts w:ascii="Times New Roman" w:eastAsia="Times New Roman" w:hAnsi="Times New Roman" w:cs="Times New Roman"/>
          <w:i/>
          <w:color w:val="000000"/>
          <w:w w:val="99"/>
          <w:sz w:val="24"/>
          <w:szCs w:val="24"/>
          <w:lang w:eastAsia="ru-RU"/>
        </w:rPr>
        <w:t>ни</w:t>
      </w:r>
      <w:r w:rsidRPr="00E96358">
        <w:rPr>
          <w:rFonts w:ascii="Times New Roman" w:eastAsia="Times New Roman" w:hAnsi="Times New Roman" w:cs="Times New Roman"/>
          <w:i/>
          <w:color w:val="000000"/>
          <w:sz w:val="24"/>
          <w:szCs w:val="24"/>
          <w:lang w:eastAsia="ru-RU"/>
        </w:rPr>
        <w:t xml:space="preserve">я </w:t>
      </w:r>
      <w:r w:rsidRPr="00E96358">
        <w:rPr>
          <w:rFonts w:ascii="Times New Roman" w:eastAsia="Times New Roman" w:hAnsi="Times New Roman" w:cs="Times New Roman"/>
          <w:i/>
          <w:color w:val="000000"/>
          <w:w w:val="99"/>
          <w:sz w:val="24"/>
          <w:szCs w:val="24"/>
          <w:lang w:eastAsia="ru-RU"/>
        </w:rPr>
        <w:t>г</w:t>
      </w:r>
      <w:r w:rsidRPr="00E96358">
        <w:rPr>
          <w:rFonts w:ascii="Times New Roman" w:eastAsia="Times New Roman" w:hAnsi="Times New Roman" w:cs="Times New Roman"/>
          <w:i/>
          <w:color w:val="000000"/>
          <w:sz w:val="24"/>
          <w:szCs w:val="24"/>
          <w:lang w:eastAsia="ru-RU"/>
        </w:rPr>
        <w:t>о</w:t>
      </w:r>
      <w:r w:rsidRPr="00E96358">
        <w:rPr>
          <w:rFonts w:ascii="Times New Roman" w:eastAsia="Times New Roman" w:hAnsi="Times New Roman" w:cs="Times New Roman"/>
          <w:i/>
          <w:color w:val="000000"/>
          <w:spacing w:val="1"/>
          <w:sz w:val="24"/>
          <w:szCs w:val="24"/>
          <w:lang w:eastAsia="ru-RU"/>
        </w:rPr>
        <w:t>с</w:t>
      </w:r>
      <w:r w:rsidRPr="00E96358">
        <w:rPr>
          <w:rFonts w:ascii="Times New Roman" w:eastAsia="Times New Roman" w:hAnsi="Times New Roman" w:cs="Times New Roman"/>
          <w:i/>
          <w:color w:val="000000"/>
          <w:spacing w:val="-4"/>
          <w:sz w:val="24"/>
          <w:szCs w:val="24"/>
          <w:lang w:eastAsia="ru-RU"/>
        </w:rPr>
        <w:t>у</w:t>
      </w:r>
      <w:r w:rsidRPr="00E96358">
        <w:rPr>
          <w:rFonts w:ascii="Times New Roman" w:eastAsia="Times New Roman" w:hAnsi="Times New Roman" w:cs="Times New Roman"/>
          <w:i/>
          <w:color w:val="000000"/>
          <w:spacing w:val="2"/>
          <w:sz w:val="24"/>
          <w:szCs w:val="24"/>
          <w:lang w:eastAsia="ru-RU"/>
        </w:rPr>
        <w:t>д</w:t>
      </w:r>
      <w:r w:rsidRPr="00E96358">
        <w:rPr>
          <w:rFonts w:ascii="Times New Roman" w:eastAsia="Times New Roman" w:hAnsi="Times New Roman" w:cs="Times New Roman"/>
          <w:i/>
          <w:color w:val="000000"/>
          <w:sz w:val="24"/>
          <w:szCs w:val="24"/>
          <w:lang w:eastAsia="ru-RU"/>
        </w:rPr>
        <w:t>ар</w:t>
      </w:r>
      <w:r w:rsidRPr="00E96358">
        <w:rPr>
          <w:rFonts w:ascii="Times New Roman" w:eastAsia="Times New Roman" w:hAnsi="Times New Roman" w:cs="Times New Roman"/>
          <w:i/>
          <w:color w:val="000000"/>
          <w:spacing w:val="-1"/>
          <w:sz w:val="24"/>
          <w:szCs w:val="24"/>
          <w:lang w:eastAsia="ru-RU"/>
        </w:rPr>
        <w:t>с</w:t>
      </w:r>
      <w:r w:rsidRPr="00E96358">
        <w:rPr>
          <w:rFonts w:ascii="Times New Roman" w:eastAsia="Times New Roman" w:hAnsi="Times New Roman" w:cs="Times New Roman"/>
          <w:i/>
          <w:color w:val="000000"/>
          <w:sz w:val="24"/>
          <w:szCs w:val="24"/>
          <w:lang w:eastAsia="ru-RU"/>
        </w:rPr>
        <w:t>тв</w:t>
      </w:r>
      <w:r w:rsidRPr="00E96358">
        <w:rPr>
          <w:rFonts w:ascii="Times New Roman" w:eastAsia="Times New Roman" w:hAnsi="Times New Roman" w:cs="Times New Roman"/>
          <w:i/>
          <w:color w:val="000000"/>
          <w:spacing w:val="-1"/>
          <w:sz w:val="24"/>
          <w:szCs w:val="24"/>
          <w:lang w:eastAsia="ru-RU"/>
        </w:rPr>
        <w:t>е</w:t>
      </w:r>
      <w:r w:rsidRPr="00E96358">
        <w:rPr>
          <w:rFonts w:ascii="Times New Roman" w:eastAsia="Times New Roman" w:hAnsi="Times New Roman" w:cs="Times New Roman"/>
          <w:i/>
          <w:color w:val="000000"/>
          <w:spacing w:val="1"/>
          <w:w w:val="99"/>
          <w:sz w:val="24"/>
          <w:szCs w:val="24"/>
          <w:lang w:eastAsia="ru-RU"/>
        </w:rPr>
        <w:t>нн</w:t>
      </w:r>
      <w:r w:rsidRPr="00E96358">
        <w:rPr>
          <w:rFonts w:ascii="Times New Roman" w:eastAsia="Times New Roman" w:hAnsi="Times New Roman" w:cs="Times New Roman"/>
          <w:i/>
          <w:color w:val="000000"/>
          <w:sz w:val="24"/>
          <w:szCs w:val="24"/>
          <w:lang w:eastAsia="ru-RU"/>
        </w:rPr>
        <w:t>о</w:t>
      </w:r>
      <w:r w:rsidRPr="00E96358">
        <w:rPr>
          <w:rFonts w:ascii="Times New Roman" w:eastAsia="Times New Roman" w:hAnsi="Times New Roman" w:cs="Times New Roman"/>
          <w:i/>
          <w:color w:val="000000"/>
          <w:w w:val="99"/>
          <w:sz w:val="24"/>
          <w:szCs w:val="24"/>
          <w:lang w:eastAsia="ru-RU"/>
        </w:rPr>
        <w:t>г</w:t>
      </w:r>
      <w:r w:rsidRPr="00E96358">
        <w:rPr>
          <w:rFonts w:ascii="Times New Roman" w:eastAsia="Times New Roman" w:hAnsi="Times New Roman" w:cs="Times New Roman"/>
          <w:i/>
          <w:color w:val="000000"/>
          <w:sz w:val="24"/>
          <w:szCs w:val="24"/>
          <w:lang w:eastAsia="ru-RU"/>
        </w:rPr>
        <w:t>о я</w:t>
      </w:r>
      <w:r w:rsidRPr="00E96358">
        <w:rPr>
          <w:rFonts w:ascii="Times New Roman" w:eastAsia="Times New Roman" w:hAnsi="Times New Roman" w:cs="Times New Roman"/>
          <w:i/>
          <w:color w:val="000000"/>
          <w:spacing w:val="1"/>
          <w:sz w:val="24"/>
          <w:szCs w:val="24"/>
          <w:lang w:eastAsia="ru-RU"/>
        </w:rPr>
        <w:t>з</w:t>
      </w:r>
      <w:r w:rsidRPr="00E96358">
        <w:rPr>
          <w:rFonts w:ascii="Times New Roman" w:eastAsia="Times New Roman" w:hAnsi="Times New Roman" w:cs="Times New Roman"/>
          <w:i/>
          <w:color w:val="000000"/>
          <w:sz w:val="24"/>
          <w:szCs w:val="24"/>
          <w:lang w:eastAsia="ru-RU"/>
        </w:rPr>
        <w:t>ыка ре</w:t>
      </w:r>
      <w:r w:rsidRPr="00E96358">
        <w:rPr>
          <w:rFonts w:ascii="Times New Roman" w:eastAsia="Times New Roman" w:hAnsi="Times New Roman" w:cs="Times New Roman"/>
          <w:i/>
          <w:color w:val="000000"/>
          <w:spacing w:val="-1"/>
          <w:sz w:val="24"/>
          <w:szCs w:val="24"/>
          <w:lang w:eastAsia="ru-RU"/>
        </w:rPr>
        <w:t>с</w:t>
      </w:r>
      <w:r w:rsidRPr="00E96358">
        <w:rPr>
          <w:rFonts w:ascii="Times New Roman" w:eastAsia="Times New Roman" w:hAnsi="Times New Roman" w:cs="Times New Roman"/>
          <w:i/>
          <w:color w:val="000000"/>
          <w:spacing w:val="5"/>
          <w:w w:val="99"/>
          <w:sz w:val="24"/>
          <w:szCs w:val="24"/>
          <w:lang w:eastAsia="ru-RU"/>
        </w:rPr>
        <w:t>п</w:t>
      </w:r>
      <w:r w:rsidRPr="00E96358">
        <w:rPr>
          <w:rFonts w:ascii="Times New Roman" w:eastAsia="Times New Roman" w:hAnsi="Times New Roman" w:cs="Times New Roman"/>
          <w:i/>
          <w:color w:val="000000"/>
          <w:spacing w:val="-3"/>
          <w:sz w:val="24"/>
          <w:szCs w:val="24"/>
          <w:lang w:eastAsia="ru-RU"/>
        </w:rPr>
        <w:t>у</w:t>
      </w:r>
      <w:r w:rsidRPr="00E96358">
        <w:rPr>
          <w:rFonts w:ascii="Times New Roman" w:eastAsia="Times New Roman" w:hAnsi="Times New Roman" w:cs="Times New Roman"/>
          <w:i/>
          <w:color w:val="000000"/>
          <w:sz w:val="24"/>
          <w:szCs w:val="24"/>
          <w:lang w:eastAsia="ru-RU"/>
        </w:rPr>
        <w:t>бл</w:t>
      </w:r>
      <w:r w:rsidRPr="00E96358">
        <w:rPr>
          <w:rFonts w:ascii="Times New Roman" w:eastAsia="Times New Roman" w:hAnsi="Times New Roman" w:cs="Times New Roman"/>
          <w:i/>
          <w:color w:val="000000"/>
          <w:w w:val="99"/>
          <w:sz w:val="24"/>
          <w:szCs w:val="24"/>
          <w:lang w:eastAsia="ru-RU"/>
        </w:rPr>
        <w:t>и</w:t>
      </w:r>
      <w:r w:rsidRPr="00E96358">
        <w:rPr>
          <w:rFonts w:ascii="Times New Roman" w:eastAsia="Times New Roman" w:hAnsi="Times New Roman" w:cs="Times New Roman"/>
          <w:i/>
          <w:color w:val="000000"/>
          <w:spacing w:val="1"/>
          <w:sz w:val="24"/>
          <w:szCs w:val="24"/>
          <w:lang w:eastAsia="ru-RU"/>
        </w:rPr>
        <w:t>к</w:t>
      </w:r>
      <w:r w:rsidRPr="00E96358">
        <w:rPr>
          <w:rFonts w:ascii="Times New Roman" w:eastAsia="Times New Roman" w:hAnsi="Times New Roman" w:cs="Times New Roman"/>
          <w:i/>
          <w:color w:val="000000"/>
          <w:w w:val="99"/>
          <w:sz w:val="24"/>
          <w:szCs w:val="24"/>
          <w:lang w:eastAsia="ru-RU"/>
        </w:rPr>
        <w:t>и</w:t>
      </w:r>
      <w:r w:rsidRPr="00E96358">
        <w:rPr>
          <w:rFonts w:ascii="Times New Roman" w:eastAsia="Times New Roman" w:hAnsi="Times New Roman" w:cs="Times New Roman"/>
          <w:i/>
          <w:color w:val="000000"/>
          <w:spacing w:val="1"/>
          <w:sz w:val="24"/>
          <w:szCs w:val="24"/>
          <w:lang w:eastAsia="ru-RU"/>
        </w:rPr>
        <w:t xml:space="preserve"> </w:t>
      </w:r>
      <w:r w:rsidRPr="00E96358">
        <w:rPr>
          <w:rFonts w:ascii="Times New Roman" w:eastAsia="Times New Roman" w:hAnsi="Times New Roman" w:cs="Times New Roman"/>
          <w:i/>
          <w:color w:val="000000"/>
          <w:spacing w:val="1"/>
          <w:w w:val="99"/>
          <w:sz w:val="24"/>
          <w:szCs w:val="24"/>
          <w:lang w:eastAsia="ru-RU"/>
        </w:rPr>
        <w:t>Р</w:t>
      </w:r>
      <w:r w:rsidRPr="00E96358">
        <w:rPr>
          <w:rFonts w:ascii="Times New Roman" w:eastAsia="Times New Roman" w:hAnsi="Times New Roman" w:cs="Times New Roman"/>
          <w:i/>
          <w:color w:val="000000"/>
          <w:w w:val="99"/>
          <w:sz w:val="24"/>
          <w:szCs w:val="24"/>
          <w:lang w:eastAsia="ru-RU"/>
        </w:rPr>
        <w:t>о</w:t>
      </w:r>
      <w:r w:rsidRPr="00E96358">
        <w:rPr>
          <w:rFonts w:ascii="Times New Roman" w:eastAsia="Times New Roman" w:hAnsi="Times New Roman" w:cs="Times New Roman"/>
          <w:i/>
          <w:color w:val="000000"/>
          <w:sz w:val="24"/>
          <w:szCs w:val="24"/>
          <w:lang w:eastAsia="ru-RU"/>
        </w:rPr>
        <w:t>с</w:t>
      </w:r>
      <w:r w:rsidRPr="00E96358">
        <w:rPr>
          <w:rFonts w:ascii="Times New Roman" w:eastAsia="Times New Roman" w:hAnsi="Times New Roman" w:cs="Times New Roman"/>
          <w:i/>
          <w:color w:val="000000"/>
          <w:spacing w:val="-1"/>
          <w:sz w:val="24"/>
          <w:szCs w:val="24"/>
          <w:lang w:eastAsia="ru-RU"/>
        </w:rPr>
        <w:t>с</w:t>
      </w:r>
      <w:r w:rsidRPr="00E96358">
        <w:rPr>
          <w:rFonts w:ascii="Times New Roman" w:eastAsia="Times New Roman" w:hAnsi="Times New Roman" w:cs="Times New Roman"/>
          <w:i/>
          <w:color w:val="000000"/>
          <w:sz w:val="24"/>
          <w:szCs w:val="24"/>
          <w:lang w:eastAsia="ru-RU"/>
        </w:rPr>
        <w:t>и</w:t>
      </w:r>
      <w:r w:rsidRPr="00E96358">
        <w:rPr>
          <w:rFonts w:ascii="Times New Roman" w:eastAsia="Times New Roman" w:hAnsi="Times New Roman" w:cs="Times New Roman"/>
          <w:i/>
          <w:color w:val="000000"/>
          <w:spacing w:val="1"/>
          <w:sz w:val="24"/>
          <w:szCs w:val="24"/>
          <w:lang w:eastAsia="ru-RU"/>
        </w:rPr>
        <w:t>й</w:t>
      </w:r>
      <w:r w:rsidRPr="00E96358">
        <w:rPr>
          <w:rFonts w:ascii="Times New Roman" w:eastAsia="Times New Roman" w:hAnsi="Times New Roman" w:cs="Times New Roman"/>
          <w:i/>
          <w:color w:val="000000"/>
          <w:sz w:val="24"/>
          <w:szCs w:val="24"/>
          <w:lang w:eastAsia="ru-RU"/>
        </w:rPr>
        <w:t>с</w:t>
      </w:r>
      <w:r w:rsidRPr="00E96358">
        <w:rPr>
          <w:rFonts w:ascii="Times New Roman" w:eastAsia="Times New Roman" w:hAnsi="Times New Roman" w:cs="Times New Roman"/>
          <w:i/>
          <w:color w:val="000000"/>
          <w:spacing w:val="-1"/>
          <w:sz w:val="24"/>
          <w:szCs w:val="24"/>
          <w:lang w:eastAsia="ru-RU"/>
        </w:rPr>
        <w:t>к</w:t>
      </w:r>
      <w:r w:rsidRPr="00E96358">
        <w:rPr>
          <w:rFonts w:ascii="Times New Roman" w:eastAsia="Times New Roman" w:hAnsi="Times New Roman" w:cs="Times New Roman"/>
          <w:i/>
          <w:color w:val="000000"/>
          <w:sz w:val="24"/>
          <w:szCs w:val="24"/>
          <w:lang w:eastAsia="ru-RU"/>
        </w:rPr>
        <w:t>ой Федер</w:t>
      </w:r>
      <w:r w:rsidRPr="00E96358">
        <w:rPr>
          <w:rFonts w:ascii="Times New Roman" w:eastAsia="Times New Roman" w:hAnsi="Times New Roman" w:cs="Times New Roman"/>
          <w:i/>
          <w:color w:val="000000"/>
          <w:spacing w:val="-1"/>
          <w:sz w:val="24"/>
          <w:szCs w:val="24"/>
          <w:lang w:eastAsia="ru-RU"/>
        </w:rPr>
        <w:t>а</w:t>
      </w:r>
      <w:r w:rsidRPr="00E96358">
        <w:rPr>
          <w:rFonts w:ascii="Times New Roman" w:eastAsia="Times New Roman" w:hAnsi="Times New Roman" w:cs="Times New Roman"/>
          <w:i/>
          <w:color w:val="000000"/>
          <w:spacing w:val="1"/>
          <w:sz w:val="24"/>
          <w:szCs w:val="24"/>
          <w:lang w:eastAsia="ru-RU"/>
        </w:rPr>
        <w:t>ции</w:t>
      </w:r>
      <w:r w:rsidRPr="00E96358">
        <w:rPr>
          <w:rFonts w:ascii="Times New Roman" w:eastAsia="Times New Roman" w:hAnsi="Times New Roman" w:cs="Times New Roman"/>
          <w:i/>
          <w:color w:val="000000"/>
          <w:sz w:val="24"/>
          <w:szCs w:val="24"/>
          <w:lang w:eastAsia="ru-RU"/>
        </w:rPr>
        <w:t>)</w:t>
      </w:r>
    </w:p>
    <w:p w14:paraId="6F80303B" w14:textId="77777777" w:rsidR="002F1594" w:rsidRPr="00E96358" w:rsidRDefault="002F1594" w:rsidP="002F1594">
      <w:pPr>
        <w:spacing w:after="0" w:line="240" w:lineRule="auto"/>
        <w:ind w:right="-2" w:firstLine="567"/>
        <w:rPr>
          <w:rFonts w:ascii="Times New Roman" w:eastAsia="Times New Roman" w:hAnsi="Times New Roman" w:cs="Times New Roman"/>
          <w:sz w:val="24"/>
          <w:szCs w:val="24"/>
          <w:lang w:eastAsia="ru-RU"/>
        </w:rPr>
      </w:pPr>
    </w:p>
    <w:p w14:paraId="23C74504" w14:textId="77777777" w:rsidR="002F1594" w:rsidRPr="00E96358" w:rsidRDefault="002F1594" w:rsidP="002F1594">
      <w:pPr>
        <w:widowControl w:val="0"/>
        <w:spacing w:after="0" w:line="240" w:lineRule="auto"/>
        <w:ind w:right="-2" w:firstLine="567"/>
        <w:jc w:val="both"/>
        <w:rPr>
          <w:rFonts w:ascii="Times New Roman" w:eastAsia="Times New Roman" w:hAnsi="Times New Roman" w:cs="Times New Roman"/>
          <w:color w:val="000000"/>
          <w:sz w:val="24"/>
          <w:szCs w:val="24"/>
          <w:lang w:eastAsia="ru-RU"/>
        </w:rPr>
      </w:pPr>
      <w:r w:rsidRPr="00E96358">
        <w:rPr>
          <w:rFonts w:ascii="Times New Roman" w:eastAsia="Times New Roman" w:hAnsi="Times New Roman" w:cs="Times New Roman"/>
          <w:color w:val="000000"/>
          <w:sz w:val="24"/>
          <w:szCs w:val="24"/>
          <w:lang w:eastAsia="ru-RU"/>
        </w:rPr>
        <w:t>С</w:t>
      </w:r>
      <w:r w:rsidRPr="00E96358">
        <w:rPr>
          <w:rFonts w:ascii="Times New Roman" w:eastAsia="Times New Roman" w:hAnsi="Times New Roman" w:cs="Times New Roman"/>
          <w:color w:val="000000"/>
          <w:spacing w:val="103"/>
          <w:sz w:val="24"/>
          <w:szCs w:val="24"/>
          <w:lang w:eastAsia="ru-RU"/>
        </w:rPr>
        <w:t xml:space="preserve"> </w:t>
      </w:r>
      <w:r w:rsidRPr="00E96358">
        <w:rPr>
          <w:rFonts w:ascii="Times New Roman" w:eastAsia="Times New Roman" w:hAnsi="Times New Roman" w:cs="Times New Roman"/>
          <w:color w:val="000000"/>
          <w:spacing w:val="-4"/>
          <w:sz w:val="24"/>
          <w:szCs w:val="24"/>
          <w:lang w:eastAsia="ru-RU"/>
        </w:rPr>
        <w:t>у</w:t>
      </w:r>
      <w:r w:rsidRPr="00E96358">
        <w:rPr>
          <w:rFonts w:ascii="Times New Roman" w:eastAsia="Times New Roman" w:hAnsi="Times New Roman" w:cs="Times New Roman"/>
          <w:color w:val="000000"/>
          <w:spacing w:val="-1"/>
          <w:sz w:val="24"/>
          <w:szCs w:val="24"/>
          <w:lang w:eastAsia="ru-RU"/>
        </w:rPr>
        <w:t>с</w:t>
      </w:r>
      <w:r w:rsidRPr="00E96358">
        <w:rPr>
          <w:rFonts w:ascii="Times New Roman" w:eastAsia="Times New Roman" w:hAnsi="Times New Roman" w:cs="Times New Roman"/>
          <w:color w:val="000000"/>
          <w:sz w:val="24"/>
          <w:szCs w:val="24"/>
          <w:lang w:eastAsia="ru-RU"/>
        </w:rPr>
        <w:t>тав</w:t>
      </w:r>
      <w:r w:rsidRPr="00E96358">
        <w:rPr>
          <w:rFonts w:ascii="Times New Roman" w:eastAsia="Times New Roman" w:hAnsi="Times New Roman" w:cs="Times New Roman"/>
          <w:color w:val="000000"/>
          <w:spacing w:val="1"/>
          <w:sz w:val="24"/>
          <w:szCs w:val="24"/>
          <w:lang w:eastAsia="ru-RU"/>
        </w:rPr>
        <w:t>о</w:t>
      </w:r>
      <w:r w:rsidRPr="00E96358">
        <w:rPr>
          <w:rFonts w:ascii="Times New Roman" w:eastAsia="Times New Roman" w:hAnsi="Times New Roman" w:cs="Times New Roman"/>
          <w:color w:val="000000"/>
          <w:sz w:val="24"/>
          <w:szCs w:val="24"/>
          <w:lang w:eastAsia="ru-RU"/>
        </w:rPr>
        <w:t>м,</w:t>
      </w:r>
      <w:r w:rsidRPr="00E96358">
        <w:rPr>
          <w:rFonts w:ascii="Times New Roman" w:eastAsia="Times New Roman" w:hAnsi="Times New Roman" w:cs="Times New Roman"/>
          <w:color w:val="000000"/>
          <w:spacing w:val="100"/>
          <w:sz w:val="24"/>
          <w:szCs w:val="24"/>
          <w:lang w:eastAsia="ru-RU"/>
        </w:rPr>
        <w:t xml:space="preserve"> </w:t>
      </w:r>
      <w:r w:rsidRPr="00E96358">
        <w:rPr>
          <w:rFonts w:ascii="Times New Roman" w:eastAsia="Times New Roman" w:hAnsi="Times New Roman" w:cs="Times New Roman"/>
          <w:color w:val="000000"/>
          <w:sz w:val="24"/>
          <w:szCs w:val="24"/>
          <w:lang w:eastAsia="ru-RU"/>
        </w:rPr>
        <w:t>с</w:t>
      </w:r>
      <w:r w:rsidRPr="00E96358">
        <w:rPr>
          <w:rFonts w:ascii="Times New Roman" w:eastAsia="Times New Roman" w:hAnsi="Times New Roman" w:cs="Times New Roman"/>
          <w:color w:val="000000"/>
          <w:spacing w:val="1"/>
          <w:sz w:val="24"/>
          <w:szCs w:val="24"/>
          <w:lang w:eastAsia="ru-RU"/>
        </w:rPr>
        <w:t>в</w:t>
      </w:r>
      <w:r w:rsidRPr="00E96358">
        <w:rPr>
          <w:rFonts w:ascii="Times New Roman" w:eastAsia="Times New Roman" w:hAnsi="Times New Roman" w:cs="Times New Roman"/>
          <w:color w:val="000000"/>
          <w:sz w:val="24"/>
          <w:szCs w:val="24"/>
          <w:lang w:eastAsia="ru-RU"/>
        </w:rPr>
        <w:t>еде</w:t>
      </w:r>
      <w:r w:rsidRPr="00E96358">
        <w:rPr>
          <w:rFonts w:ascii="Times New Roman" w:eastAsia="Times New Roman" w:hAnsi="Times New Roman" w:cs="Times New Roman"/>
          <w:color w:val="000000"/>
          <w:w w:val="99"/>
          <w:sz w:val="24"/>
          <w:szCs w:val="24"/>
          <w:lang w:eastAsia="ru-RU"/>
        </w:rPr>
        <w:t>н</w:t>
      </w:r>
      <w:r w:rsidRPr="00E96358">
        <w:rPr>
          <w:rFonts w:ascii="Times New Roman" w:eastAsia="Times New Roman" w:hAnsi="Times New Roman" w:cs="Times New Roman"/>
          <w:color w:val="000000"/>
          <w:spacing w:val="1"/>
          <w:w w:val="99"/>
          <w:sz w:val="24"/>
          <w:szCs w:val="24"/>
          <w:lang w:eastAsia="ru-RU"/>
        </w:rPr>
        <w:t>и</w:t>
      </w:r>
      <w:r w:rsidRPr="00E96358">
        <w:rPr>
          <w:rFonts w:ascii="Times New Roman" w:eastAsia="Times New Roman" w:hAnsi="Times New Roman" w:cs="Times New Roman"/>
          <w:color w:val="000000"/>
          <w:sz w:val="24"/>
          <w:szCs w:val="24"/>
          <w:lang w:eastAsia="ru-RU"/>
        </w:rPr>
        <w:t>ям</w:t>
      </w:r>
      <w:r w:rsidRPr="00E96358">
        <w:rPr>
          <w:rFonts w:ascii="Times New Roman" w:eastAsia="Times New Roman" w:hAnsi="Times New Roman" w:cs="Times New Roman"/>
          <w:color w:val="000000"/>
          <w:w w:val="99"/>
          <w:sz w:val="24"/>
          <w:szCs w:val="24"/>
          <w:lang w:eastAsia="ru-RU"/>
        </w:rPr>
        <w:t>и</w:t>
      </w:r>
      <w:r w:rsidRPr="00E96358">
        <w:rPr>
          <w:rFonts w:ascii="Times New Roman" w:eastAsia="Times New Roman" w:hAnsi="Times New Roman" w:cs="Times New Roman"/>
          <w:color w:val="000000"/>
          <w:spacing w:val="101"/>
          <w:sz w:val="24"/>
          <w:szCs w:val="24"/>
          <w:lang w:eastAsia="ru-RU"/>
        </w:rPr>
        <w:t xml:space="preserve"> </w:t>
      </w:r>
      <w:r w:rsidRPr="00E96358">
        <w:rPr>
          <w:rFonts w:ascii="Times New Roman" w:eastAsia="Times New Roman" w:hAnsi="Times New Roman" w:cs="Times New Roman"/>
          <w:color w:val="000000"/>
          <w:sz w:val="24"/>
          <w:szCs w:val="24"/>
          <w:lang w:eastAsia="ru-RU"/>
        </w:rPr>
        <w:t>о</w:t>
      </w:r>
      <w:r w:rsidRPr="00E96358">
        <w:rPr>
          <w:rFonts w:ascii="Times New Roman" w:eastAsia="Times New Roman" w:hAnsi="Times New Roman" w:cs="Times New Roman"/>
          <w:color w:val="000000"/>
          <w:spacing w:val="101"/>
          <w:sz w:val="24"/>
          <w:szCs w:val="24"/>
          <w:lang w:eastAsia="ru-RU"/>
        </w:rPr>
        <w:t xml:space="preserve"> </w:t>
      </w:r>
      <w:r w:rsidRPr="00E96358">
        <w:rPr>
          <w:rFonts w:ascii="Times New Roman" w:eastAsia="Times New Roman" w:hAnsi="Times New Roman" w:cs="Times New Roman"/>
          <w:color w:val="000000"/>
          <w:sz w:val="24"/>
          <w:szCs w:val="24"/>
          <w:lang w:eastAsia="ru-RU"/>
        </w:rPr>
        <w:t>да</w:t>
      </w:r>
      <w:r w:rsidRPr="00E96358">
        <w:rPr>
          <w:rFonts w:ascii="Times New Roman" w:eastAsia="Times New Roman" w:hAnsi="Times New Roman" w:cs="Times New Roman"/>
          <w:color w:val="000000"/>
          <w:w w:val="99"/>
          <w:sz w:val="24"/>
          <w:szCs w:val="24"/>
          <w:lang w:eastAsia="ru-RU"/>
        </w:rPr>
        <w:t>т</w:t>
      </w:r>
      <w:r w:rsidRPr="00E96358">
        <w:rPr>
          <w:rFonts w:ascii="Times New Roman" w:eastAsia="Times New Roman" w:hAnsi="Times New Roman" w:cs="Times New Roman"/>
          <w:color w:val="000000"/>
          <w:sz w:val="24"/>
          <w:szCs w:val="24"/>
          <w:lang w:eastAsia="ru-RU"/>
        </w:rPr>
        <w:t>е</w:t>
      </w:r>
      <w:r w:rsidRPr="00E96358">
        <w:rPr>
          <w:rFonts w:ascii="Times New Roman" w:eastAsia="Times New Roman" w:hAnsi="Times New Roman" w:cs="Times New Roman"/>
          <w:color w:val="000000"/>
          <w:spacing w:val="100"/>
          <w:sz w:val="24"/>
          <w:szCs w:val="24"/>
          <w:lang w:eastAsia="ru-RU"/>
        </w:rPr>
        <w:t xml:space="preserve"> </w:t>
      </w:r>
      <w:r w:rsidRPr="00E96358">
        <w:rPr>
          <w:rFonts w:ascii="Times New Roman" w:eastAsia="Times New Roman" w:hAnsi="Times New Roman" w:cs="Times New Roman"/>
          <w:color w:val="000000"/>
          <w:spacing w:val="1"/>
          <w:sz w:val="24"/>
          <w:szCs w:val="24"/>
          <w:lang w:eastAsia="ru-RU"/>
        </w:rPr>
        <w:t>п</w:t>
      </w:r>
      <w:r w:rsidRPr="00E96358">
        <w:rPr>
          <w:rFonts w:ascii="Times New Roman" w:eastAsia="Times New Roman" w:hAnsi="Times New Roman" w:cs="Times New Roman"/>
          <w:color w:val="000000"/>
          <w:sz w:val="24"/>
          <w:szCs w:val="24"/>
          <w:lang w:eastAsia="ru-RU"/>
        </w:rPr>
        <w:t>редос</w:t>
      </w:r>
      <w:r w:rsidRPr="00E96358">
        <w:rPr>
          <w:rFonts w:ascii="Times New Roman" w:eastAsia="Times New Roman" w:hAnsi="Times New Roman" w:cs="Times New Roman"/>
          <w:color w:val="000000"/>
          <w:w w:val="99"/>
          <w:sz w:val="24"/>
          <w:szCs w:val="24"/>
          <w:lang w:eastAsia="ru-RU"/>
        </w:rPr>
        <w:t>т</w:t>
      </w:r>
      <w:r w:rsidRPr="00E96358">
        <w:rPr>
          <w:rFonts w:ascii="Times New Roman" w:eastAsia="Times New Roman" w:hAnsi="Times New Roman" w:cs="Times New Roman"/>
          <w:color w:val="000000"/>
          <w:sz w:val="24"/>
          <w:szCs w:val="24"/>
          <w:lang w:eastAsia="ru-RU"/>
        </w:rPr>
        <w:t>авле</w:t>
      </w:r>
      <w:r w:rsidRPr="00E96358">
        <w:rPr>
          <w:rFonts w:ascii="Times New Roman" w:eastAsia="Times New Roman" w:hAnsi="Times New Roman" w:cs="Times New Roman"/>
          <w:color w:val="000000"/>
          <w:spacing w:val="1"/>
          <w:sz w:val="24"/>
          <w:szCs w:val="24"/>
          <w:lang w:eastAsia="ru-RU"/>
        </w:rPr>
        <w:t>ни</w:t>
      </w:r>
      <w:r w:rsidRPr="00E96358">
        <w:rPr>
          <w:rFonts w:ascii="Times New Roman" w:eastAsia="Times New Roman" w:hAnsi="Times New Roman" w:cs="Times New Roman"/>
          <w:color w:val="000000"/>
          <w:sz w:val="24"/>
          <w:szCs w:val="24"/>
          <w:lang w:eastAsia="ru-RU"/>
        </w:rPr>
        <w:t>я</w:t>
      </w:r>
      <w:r w:rsidRPr="00E96358">
        <w:rPr>
          <w:rFonts w:ascii="Times New Roman" w:eastAsia="Times New Roman" w:hAnsi="Times New Roman" w:cs="Times New Roman"/>
          <w:color w:val="000000"/>
          <w:spacing w:val="101"/>
          <w:sz w:val="24"/>
          <w:szCs w:val="24"/>
          <w:lang w:eastAsia="ru-RU"/>
        </w:rPr>
        <w:t xml:space="preserve"> </w:t>
      </w:r>
      <w:r w:rsidRPr="00E96358">
        <w:rPr>
          <w:rFonts w:ascii="Times New Roman" w:eastAsia="Times New Roman" w:hAnsi="Times New Roman" w:cs="Times New Roman"/>
          <w:color w:val="000000"/>
          <w:sz w:val="24"/>
          <w:szCs w:val="24"/>
          <w:lang w:eastAsia="ru-RU"/>
        </w:rPr>
        <w:t>и</w:t>
      </w:r>
      <w:r w:rsidRPr="00E96358">
        <w:rPr>
          <w:rFonts w:ascii="Times New Roman" w:eastAsia="Times New Roman" w:hAnsi="Times New Roman" w:cs="Times New Roman"/>
          <w:color w:val="000000"/>
          <w:spacing w:val="99"/>
          <w:sz w:val="24"/>
          <w:szCs w:val="24"/>
          <w:lang w:eastAsia="ru-RU"/>
        </w:rPr>
        <w:t xml:space="preserve"> </w:t>
      </w:r>
      <w:r w:rsidRPr="00E96358">
        <w:rPr>
          <w:rFonts w:ascii="Times New Roman" w:eastAsia="Times New Roman" w:hAnsi="Times New Roman" w:cs="Times New Roman"/>
          <w:color w:val="000000"/>
          <w:sz w:val="24"/>
          <w:szCs w:val="24"/>
          <w:lang w:eastAsia="ru-RU"/>
        </w:rPr>
        <w:t>регис</w:t>
      </w:r>
      <w:r w:rsidRPr="00E96358">
        <w:rPr>
          <w:rFonts w:ascii="Times New Roman" w:eastAsia="Times New Roman" w:hAnsi="Times New Roman" w:cs="Times New Roman"/>
          <w:color w:val="000000"/>
          <w:spacing w:val="6"/>
          <w:w w:val="99"/>
          <w:sz w:val="24"/>
          <w:szCs w:val="24"/>
          <w:lang w:eastAsia="ru-RU"/>
        </w:rPr>
        <w:t>т</w:t>
      </w:r>
      <w:r w:rsidRPr="00E96358">
        <w:rPr>
          <w:rFonts w:ascii="Times New Roman" w:eastAsia="Times New Roman" w:hAnsi="Times New Roman" w:cs="Times New Roman"/>
          <w:color w:val="000000"/>
          <w:sz w:val="24"/>
          <w:szCs w:val="24"/>
          <w:lang w:eastAsia="ru-RU"/>
        </w:rPr>
        <w:t>ра</w:t>
      </w:r>
      <w:r w:rsidRPr="00E96358">
        <w:rPr>
          <w:rFonts w:ascii="Times New Roman" w:eastAsia="Times New Roman" w:hAnsi="Times New Roman" w:cs="Times New Roman"/>
          <w:color w:val="000000"/>
          <w:spacing w:val="1"/>
          <w:sz w:val="24"/>
          <w:szCs w:val="24"/>
          <w:lang w:eastAsia="ru-RU"/>
        </w:rPr>
        <w:t>ц</w:t>
      </w:r>
      <w:r w:rsidRPr="00E96358">
        <w:rPr>
          <w:rFonts w:ascii="Times New Roman" w:eastAsia="Times New Roman" w:hAnsi="Times New Roman" w:cs="Times New Roman"/>
          <w:color w:val="000000"/>
          <w:sz w:val="24"/>
          <w:szCs w:val="24"/>
          <w:lang w:eastAsia="ru-RU"/>
        </w:rPr>
        <w:t>и</w:t>
      </w:r>
      <w:r w:rsidRPr="00E96358">
        <w:rPr>
          <w:rFonts w:ascii="Times New Roman" w:eastAsia="Times New Roman" w:hAnsi="Times New Roman" w:cs="Times New Roman"/>
          <w:color w:val="000000"/>
          <w:spacing w:val="-1"/>
          <w:sz w:val="24"/>
          <w:szCs w:val="24"/>
          <w:lang w:eastAsia="ru-RU"/>
        </w:rPr>
        <w:t>о</w:t>
      </w:r>
      <w:r w:rsidRPr="00E96358">
        <w:rPr>
          <w:rFonts w:ascii="Times New Roman" w:eastAsia="Times New Roman" w:hAnsi="Times New Roman" w:cs="Times New Roman"/>
          <w:color w:val="000000"/>
          <w:sz w:val="24"/>
          <w:szCs w:val="24"/>
          <w:lang w:eastAsia="ru-RU"/>
        </w:rPr>
        <w:t>нном</w:t>
      </w:r>
      <w:r w:rsidRPr="00E96358">
        <w:rPr>
          <w:rFonts w:ascii="Times New Roman" w:eastAsia="Times New Roman" w:hAnsi="Times New Roman" w:cs="Times New Roman"/>
          <w:color w:val="000000"/>
          <w:spacing w:val="99"/>
          <w:sz w:val="24"/>
          <w:szCs w:val="24"/>
          <w:lang w:eastAsia="ru-RU"/>
        </w:rPr>
        <w:t xml:space="preserve"> </w:t>
      </w:r>
      <w:r w:rsidRPr="00E96358">
        <w:rPr>
          <w:rFonts w:ascii="Times New Roman" w:eastAsia="Times New Roman" w:hAnsi="Times New Roman" w:cs="Times New Roman"/>
          <w:color w:val="000000"/>
          <w:spacing w:val="1"/>
          <w:sz w:val="24"/>
          <w:szCs w:val="24"/>
          <w:lang w:eastAsia="ru-RU"/>
        </w:rPr>
        <w:t>н</w:t>
      </w:r>
      <w:r w:rsidRPr="00E96358">
        <w:rPr>
          <w:rFonts w:ascii="Times New Roman" w:eastAsia="Times New Roman" w:hAnsi="Times New Roman" w:cs="Times New Roman"/>
          <w:color w:val="000000"/>
          <w:sz w:val="24"/>
          <w:szCs w:val="24"/>
          <w:lang w:eastAsia="ru-RU"/>
        </w:rPr>
        <w:t>ом</w:t>
      </w:r>
      <w:r w:rsidRPr="00E96358">
        <w:rPr>
          <w:rFonts w:ascii="Times New Roman" w:eastAsia="Times New Roman" w:hAnsi="Times New Roman" w:cs="Times New Roman"/>
          <w:color w:val="000000"/>
          <w:spacing w:val="-1"/>
          <w:sz w:val="24"/>
          <w:szCs w:val="24"/>
          <w:lang w:eastAsia="ru-RU"/>
        </w:rPr>
        <w:t>е</w:t>
      </w:r>
      <w:r w:rsidRPr="00E96358">
        <w:rPr>
          <w:rFonts w:ascii="Times New Roman" w:eastAsia="Times New Roman" w:hAnsi="Times New Roman" w:cs="Times New Roman"/>
          <w:color w:val="000000"/>
          <w:sz w:val="24"/>
          <w:szCs w:val="24"/>
          <w:lang w:eastAsia="ru-RU"/>
        </w:rPr>
        <w:t>ре</w:t>
      </w:r>
      <w:r w:rsidRPr="00E96358">
        <w:rPr>
          <w:rFonts w:ascii="Times New Roman" w:eastAsia="Times New Roman" w:hAnsi="Times New Roman" w:cs="Times New Roman"/>
          <w:color w:val="000000"/>
          <w:spacing w:val="100"/>
          <w:sz w:val="24"/>
          <w:szCs w:val="24"/>
          <w:lang w:eastAsia="ru-RU"/>
        </w:rPr>
        <w:t xml:space="preserve"> </w:t>
      </w:r>
      <w:r w:rsidRPr="00E96358">
        <w:rPr>
          <w:rFonts w:ascii="Times New Roman" w:eastAsia="Times New Roman" w:hAnsi="Times New Roman" w:cs="Times New Roman"/>
          <w:color w:val="000000"/>
          <w:w w:val="99"/>
          <w:sz w:val="24"/>
          <w:szCs w:val="24"/>
          <w:lang w:eastAsia="ru-RU"/>
        </w:rPr>
        <w:t>л</w:t>
      </w:r>
      <w:r w:rsidRPr="00E96358">
        <w:rPr>
          <w:rFonts w:ascii="Times New Roman" w:eastAsia="Times New Roman" w:hAnsi="Times New Roman" w:cs="Times New Roman"/>
          <w:color w:val="000000"/>
          <w:spacing w:val="1"/>
          <w:w w:val="99"/>
          <w:sz w:val="24"/>
          <w:szCs w:val="24"/>
          <w:lang w:eastAsia="ru-RU"/>
        </w:rPr>
        <w:t>иц</w:t>
      </w:r>
      <w:r w:rsidRPr="00E96358">
        <w:rPr>
          <w:rFonts w:ascii="Times New Roman" w:eastAsia="Times New Roman" w:hAnsi="Times New Roman" w:cs="Times New Roman"/>
          <w:color w:val="000000"/>
          <w:sz w:val="24"/>
          <w:szCs w:val="24"/>
          <w:lang w:eastAsia="ru-RU"/>
        </w:rPr>
        <w:t>е</w:t>
      </w:r>
      <w:r w:rsidRPr="00E96358">
        <w:rPr>
          <w:rFonts w:ascii="Times New Roman" w:eastAsia="Times New Roman" w:hAnsi="Times New Roman" w:cs="Times New Roman"/>
          <w:color w:val="000000"/>
          <w:w w:val="99"/>
          <w:sz w:val="24"/>
          <w:szCs w:val="24"/>
          <w:lang w:eastAsia="ru-RU"/>
        </w:rPr>
        <w:t>н</w:t>
      </w:r>
      <w:r w:rsidRPr="00E96358">
        <w:rPr>
          <w:rFonts w:ascii="Times New Roman" w:eastAsia="Times New Roman" w:hAnsi="Times New Roman" w:cs="Times New Roman"/>
          <w:color w:val="000000"/>
          <w:spacing w:val="1"/>
          <w:w w:val="99"/>
          <w:sz w:val="24"/>
          <w:szCs w:val="24"/>
          <w:lang w:eastAsia="ru-RU"/>
        </w:rPr>
        <w:t>з</w:t>
      </w:r>
      <w:r w:rsidRPr="00E96358">
        <w:rPr>
          <w:rFonts w:ascii="Times New Roman" w:eastAsia="Times New Roman" w:hAnsi="Times New Roman" w:cs="Times New Roman"/>
          <w:color w:val="000000"/>
          <w:w w:val="99"/>
          <w:sz w:val="24"/>
          <w:szCs w:val="24"/>
          <w:lang w:eastAsia="ru-RU"/>
        </w:rPr>
        <w:t>ии</w:t>
      </w:r>
      <w:r w:rsidRPr="00E96358">
        <w:rPr>
          <w:rFonts w:ascii="Times New Roman" w:eastAsia="Times New Roman" w:hAnsi="Times New Roman" w:cs="Times New Roman"/>
          <w:color w:val="000000"/>
          <w:sz w:val="24"/>
          <w:szCs w:val="24"/>
          <w:lang w:eastAsia="ru-RU"/>
        </w:rPr>
        <w:t xml:space="preserve"> </w:t>
      </w:r>
      <w:r w:rsidRPr="00E96358">
        <w:rPr>
          <w:rFonts w:ascii="Times New Roman" w:eastAsia="Times New Roman" w:hAnsi="Times New Roman" w:cs="Times New Roman"/>
          <w:color w:val="000000"/>
          <w:w w:val="99"/>
          <w:sz w:val="24"/>
          <w:szCs w:val="24"/>
          <w:lang w:eastAsia="ru-RU"/>
        </w:rPr>
        <w:t>н</w:t>
      </w:r>
      <w:r w:rsidRPr="00E96358">
        <w:rPr>
          <w:rFonts w:ascii="Times New Roman" w:eastAsia="Times New Roman" w:hAnsi="Times New Roman" w:cs="Times New Roman"/>
          <w:color w:val="000000"/>
          <w:spacing w:val="1"/>
          <w:sz w:val="24"/>
          <w:szCs w:val="24"/>
          <w:lang w:eastAsia="ru-RU"/>
        </w:rPr>
        <w:t>а</w:t>
      </w:r>
      <w:r w:rsidRPr="00E96358">
        <w:rPr>
          <w:rFonts w:ascii="Times New Roman" w:eastAsia="Times New Roman" w:hAnsi="Times New Roman" w:cs="Times New Roman"/>
          <w:color w:val="000000"/>
          <w:spacing w:val="164"/>
          <w:sz w:val="24"/>
          <w:szCs w:val="24"/>
          <w:lang w:eastAsia="ru-RU"/>
        </w:rPr>
        <w:t xml:space="preserve"> </w:t>
      </w:r>
      <w:r w:rsidRPr="00E96358">
        <w:rPr>
          <w:rFonts w:ascii="Times New Roman" w:eastAsia="Times New Roman" w:hAnsi="Times New Roman" w:cs="Times New Roman"/>
          <w:color w:val="000000"/>
          <w:sz w:val="24"/>
          <w:szCs w:val="24"/>
          <w:lang w:eastAsia="ru-RU"/>
        </w:rPr>
        <w:t>о</w:t>
      </w:r>
      <w:r w:rsidRPr="00E96358">
        <w:rPr>
          <w:rFonts w:ascii="Times New Roman" w:eastAsia="Times New Roman" w:hAnsi="Times New Roman" w:cs="Times New Roman"/>
          <w:color w:val="000000"/>
          <w:spacing w:val="1"/>
          <w:sz w:val="24"/>
          <w:szCs w:val="24"/>
          <w:lang w:eastAsia="ru-RU"/>
        </w:rPr>
        <w:t>с</w:t>
      </w:r>
      <w:r w:rsidRPr="00E96358">
        <w:rPr>
          <w:rFonts w:ascii="Times New Roman" w:eastAsia="Times New Roman" w:hAnsi="Times New Roman" w:cs="Times New Roman"/>
          <w:color w:val="000000"/>
          <w:spacing w:val="-3"/>
          <w:sz w:val="24"/>
          <w:szCs w:val="24"/>
          <w:lang w:eastAsia="ru-RU"/>
        </w:rPr>
        <w:t>у</w:t>
      </w:r>
      <w:r w:rsidRPr="00E96358">
        <w:rPr>
          <w:rFonts w:ascii="Times New Roman" w:eastAsia="Times New Roman" w:hAnsi="Times New Roman" w:cs="Times New Roman"/>
          <w:color w:val="000000"/>
          <w:w w:val="99"/>
          <w:sz w:val="24"/>
          <w:szCs w:val="24"/>
          <w:lang w:eastAsia="ru-RU"/>
        </w:rPr>
        <w:t>щ</w:t>
      </w:r>
      <w:r w:rsidRPr="00E96358">
        <w:rPr>
          <w:rFonts w:ascii="Times New Roman" w:eastAsia="Times New Roman" w:hAnsi="Times New Roman" w:cs="Times New Roman"/>
          <w:color w:val="000000"/>
          <w:sz w:val="24"/>
          <w:szCs w:val="24"/>
          <w:lang w:eastAsia="ru-RU"/>
        </w:rPr>
        <w:t>еств</w:t>
      </w:r>
      <w:r w:rsidRPr="00E96358">
        <w:rPr>
          <w:rFonts w:ascii="Times New Roman" w:eastAsia="Times New Roman" w:hAnsi="Times New Roman" w:cs="Times New Roman"/>
          <w:color w:val="000000"/>
          <w:w w:val="99"/>
          <w:sz w:val="24"/>
          <w:szCs w:val="24"/>
          <w:lang w:eastAsia="ru-RU"/>
        </w:rPr>
        <w:t>л</w:t>
      </w:r>
      <w:r w:rsidRPr="00E96358">
        <w:rPr>
          <w:rFonts w:ascii="Times New Roman" w:eastAsia="Times New Roman" w:hAnsi="Times New Roman" w:cs="Times New Roman"/>
          <w:color w:val="000000"/>
          <w:sz w:val="24"/>
          <w:szCs w:val="24"/>
          <w:lang w:eastAsia="ru-RU"/>
        </w:rPr>
        <w:t>е</w:t>
      </w:r>
      <w:r w:rsidRPr="00E96358">
        <w:rPr>
          <w:rFonts w:ascii="Times New Roman" w:eastAsia="Times New Roman" w:hAnsi="Times New Roman" w:cs="Times New Roman"/>
          <w:color w:val="000000"/>
          <w:w w:val="99"/>
          <w:sz w:val="24"/>
          <w:szCs w:val="24"/>
          <w:lang w:eastAsia="ru-RU"/>
        </w:rPr>
        <w:t>ни</w:t>
      </w:r>
      <w:r w:rsidRPr="00E96358">
        <w:rPr>
          <w:rFonts w:ascii="Times New Roman" w:eastAsia="Times New Roman" w:hAnsi="Times New Roman" w:cs="Times New Roman"/>
          <w:color w:val="000000"/>
          <w:sz w:val="24"/>
          <w:szCs w:val="24"/>
          <w:lang w:eastAsia="ru-RU"/>
        </w:rPr>
        <w:t>е</w:t>
      </w:r>
      <w:r w:rsidRPr="00E96358">
        <w:rPr>
          <w:rFonts w:ascii="Times New Roman" w:eastAsia="Times New Roman" w:hAnsi="Times New Roman" w:cs="Times New Roman"/>
          <w:color w:val="000000"/>
          <w:spacing w:val="165"/>
          <w:sz w:val="24"/>
          <w:szCs w:val="24"/>
          <w:lang w:eastAsia="ru-RU"/>
        </w:rPr>
        <w:t xml:space="preserve"> </w:t>
      </w:r>
      <w:r w:rsidRPr="00E96358">
        <w:rPr>
          <w:rFonts w:ascii="Times New Roman" w:eastAsia="Times New Roman" w:hAnsi="Times New Roman" w:cs="Times New Roman"/>
          <w:color w:val="000000"/>
          <w:spacing w:val="2"/>
          <w:sz w:val="24"/>
          <w:szCs w:val="24"/>
          <w:lang w:eastAsia="ru-RU"/>
        </w:rPr>
        <w:t>о</w:t>
      </w:r>
      <w:r w:rsidRPr="00E96358">
        <w:rPr>
          <w:rFonts w:ascii="Times New Roman" w:eastAsia="Times New Roman" w:hAnsi="Times New Roman" w:cs="Times New Roman"/>
          <w:color w:val="000000"/>
          <w:sz w:val="24"/>
          <w:szCs w:val="24"/>
          <w:lang w:eastAsia="ru-RU"/>
        </w:rPr>
        <w:t>бразователь</w:t>
      </w:r>
      <w:r w:rsidRPr="00E96358">
        <w:rPr>
          <w:rFonts w:ascii="Times New Roman" w:eastAsia="Times New Roman" w:hAnsi="Times New Roman" w:cs="Times New Roman"/>
          <w:color w:val="000000"/>
          <w:spacing w:val="1"/>
          <w:w w:val="99"/>
          <w:sz w:val="24"/>
          <w:szCs w:val="24"/>
          <w:lang w:eastAsia="ru-RU"/>
        </w:rPr>
        <w:t>н</w:t>
      </w:r>
      <w:r w:rsidRPr="00E96358">
        <w:rPr>
          <w:rFonts w:ascii="Times New Roman" w:eastAsia="Times New Roman" w:hAnsi="Times New Roman" w:cs="Times New Roman"/>
          <w:color w:val="000000"/>
          <w:sz w:val="24"/>
          <w:szCs w:val="24"/>
          <w:lang w:eastAsia="ru-RU"/>
        </w:rPr>
        <w:t>о</w:t>
      </w:r>
      <w:r w:rsidRPr="00E96358">
        <w:rPr>
          <w:rFonts w:ascii="Times New Roman" w:eastAsia="Times New Roman" w:hAnsi="Times New Roman" w:cs="Times New Roman"/>
          <w:color w:val="000000"/>
          <w:w w:val="99"/>
          <w:sz w:val="24"/>
          <w:szCs w:val="24"/>
          <w:lang w:eastAsia="ru-RU"/>
        </w:rPr>
        <w:t>й</w:t>
      </w:r>
      <w:r w:rsidRPr="00E96358">
        <w:rPr>
          <w:rFonts w:ascii="Times New Roman" w:eastAsia="Times New Roman" w:hAnsi="Times New Roman" w:cs="Times New Roman"/>
          <w:color w:val="000000"/>
          <w:spacing w:val="166"/>
          <w:sz w:val="24"/>
          <w:szCs w:val="24"/>
          <w:lang w:eastAsia="ru-RU"/>
        </w:rPr>
        <w:t xml:space="preserve"> </w:t>
      </w:r>
      <w:r w:rsidRPr="00E96358">
        <w:rPr>
          <w:rFonts w:ascii="Times New Roman" w:eastAsia="Times New Roman" w:hAnsi="Times New Roman" w:cs="Times New Roman"/>
          <w:color w:val="000000"/>
          <w:sz w:val="24"/>
          <w:szCs w:val="24"/>
          <w:lang w:eastAsia="ru-RU"/>
        </w:rPr>
        <w:t>дея</w:t>
      </w:r>
      <w:r w:rsidRPr="00E96358">
        <w:rPr>
          <w:rFonts w:ascii="Times New Roman" w:eastAsia="Times New Roman" w:hAnsi="Times New Roman" w:cs="Times New Roman"/>
          <w:color w:val="000000"/>
          <w:spacing w:val="1"/>
          <w:w w:val="99"/>
          <w:sz w:val="24"/>
          <w:szCs w:val="24"/>
          <w:lang w:eastAsia="ru-RU"/>
        </w:rPr>
        <w:t>т</w:t>
      </w:r>
      <w:r w:rsidRPr="00E96358">
        <w:rPr>
          <w:rFonts w:ascii="Times New Roman" w:eastAsia="Times New Roman" w:hAnsi="Times New Roman" w:cs="Times New Roman"/>
          <w:color w:val="000000"/>
          <w:spacing w:val="-3"/>
          <w:sz w:val="24"/>
          <w:szCs w:val="24"/>
          <w:lang w:eastAsia="ru-RU"/>
        </w:rPr>
        <w:t>е</w:t>
      </w:r>
      <w:r w:rsidRPr="00E96358">
        <w:rPr>
          <w:rFonts w:ascii="Times New Roman" w:eastAsia="Times New Roman" w:hAnsi="Times New Roman" w:cs="Times New Roman"/>
          <w:color w:val="000000"/>
          <w:sz w:val="24"/>
          <w:szCs w:val="24"/>
          <w:lang w:eastAsia="ru-RU"/>
        </w:rPr>
        <w:t>л</w:t>
      </w:r>
      <w:r w:rsidRPr="00E96358">
        <w:rPr>
          <w:rFonts w:ascii="Times New Roman" w:eastAsia="Times New Roman" w:hAnsi="Times New Roman" w:cs="Times New Roman"/>
          <w:color w:val="000000"/>
          <w:spacing w:val="1"/>
          <w:w w:val="99"/>
          <w:sz w:val="24"/>
          <w:szCs w:val="24"/>
          <w:lang w:eastAsia="ru-RU"/>
        </w:rPr>
        <w:t>ь</w:t>
      </w:r>
      <w:r w:rsidRPr="00E96358">
        <w:rPr>
          <w:rFonts w:ascii="Times New Roman" w:eastAsia="Times New Roman" w:hAnsi="Times New Roman" w:cs="Times New Roman"/>
          <w:color w:val="000000"/>
          <w:spacing w:val="1"/>
          <w:sz w:val="24"/>
          <w:szCs w:val="24"/>
          <w:lang w:eastAsia="ru-RU"/>
        </w:rPr>
        <w:t>н</w:t>
      </w:r>
      <w:r w:rsidRPr="00E96358">
        <w:rPr>
          <w:rFonts w:ascii="Times New Roman" w:eastAsia="Times New Roman" w:hAnsi="Times New Roman" w:cs="Times New Roman"/>
          <w:color w:val="000000"/>
          <w:sz w:val="24"/>
          <w:szCs w:val="24"/>
          <w:lang w:eastAsia="ru-RU"/>
        </w:rPr>
        <w:t>ос</w:t>
      </w:r>
      <w:r w:rsidRPr="00E96358">
        <w:rPr>
          <w:rFonts w:ascii="Times New Roman" w:eastAsia="Times New Roman" w:hAnsi="Times New Roman" w:cs="Times New Roman"/>
          <w:color w:val="000000"/>
          <w:w w:val="99"/>
          <w:sz w:val="24"/>
          <w:szCs w:val="24"/>
          <w:lang w:eastAsia="ru-RU"/>
        </w:rPr>
        <w:t>т</w:t>
      </w:r>
      <w:r w:rsidRPr="00E96358">
        <w:rPr>
          <w:rFonts w:ascii="Times New Roman" w:eastAsia="Times New Roman" w:hAnsi="Times New Roman" w:cs="Times New Roman"/>
          <w:color w:val="000000"/>
          <w:sz w:val="24"/>
          <w:szCs w:val="24"/>
          <w:lang w:eastAsia="ru-RU"/>
        </w:rPr>
        <w:t>и,</w:t>
      </w:r>
      <w:r w:rsidRPr="00E96358">
        <w:rPr>
          <w:rFonts w:ascii="Times New Roman" w:eastAsia="Times New Roman" w:hAnsi="Times New Roman" w:cs="Times New Roman"/>
          <w:color w:val="000000"/>
          <w:spacing w:val="166"/>
          <w:sz w:val="24"/>
          <w:szCs w:val="24"/>
          <w:lang w:eastAsia="ru-RU"/>
        </w:rPr>
        <w:t xml:space="preserve"> </w:t>
      </w:r>
      <w:r w:rsidRPr="00E96358">
        <w:rPr>
          <w:rFonts w:ascii="Times New Roman" w:eastAsia="Times New Roman" w:hAnsi="Times New Roman" w:cs="Times New Roman"/>
          <w:color w:val="000000"/>
          <w:sz w:val="24"/>
          <w:szCs w:val="24"/>
          <w:lang w:eastAsia="ru-RU"/>
        </w:rPr>
        <w:t>со</w:t>
      </w:r>
      <w:r w:rsidRPr="00E96358">
        <w:rPr>
          <w:rFonts w:ascii="Times New Roman" w:eastAsia="Times New Roman" w:hAnsi="Times New Roman" w:cs="Times New Roman"/>
          <w:color w:val="000000"/>
          <w:spacing w:val="164"/>
          <w:sz w:val="24"/>
          <w:szCs w:val="24"/>
          <w:lang w:eastAsia="ru-RU"/>
        </w:rPr>
        <w:t xml:space="preserve"> </w:t>
      </w:r>
      <w:r w:rsidRPr="00E96358">
        <w:rPr>
          <w:rFonts w:ascii="Times New Roman" w:eastAsia="Times New Roman" w:hAnsi="Times New Roman" w:cs="Times New Roman"/>
          <w:color w:val="000000"/>
          <w:sz w:val="24"/>
          <w:szCs w:val="24"/>
          <w:lang w:eastAsia="ru-RU"/>
        </w:rPr>
        <w:t>свиде</w:t>
      </w:r>
      <w:r w:rsidRPr="00E96358">
        <w:rPr>
          <w:rFonts w:ascii="Times New Roman" w:eastAsia="Times New Roman" w:hAnsi="Times New Roman" w:cs="Times New Roman"/>
          <w:color w:val="000000"/>
          <w:w w:val="99"/>
          <w:sz w:val="24"/>
          <w:szCs w:val="24"/>
          <w:lang w:eastAsia="ru-RU"/>
        </w:rPr>
        <w:t>т</w:t>
      </w:r>
      <w:r w:rsidRPr="00E96358">
        <w:rPr>
          <w:rFonts w:ascii="Times New Roman" w:eastAsia="Times New Roman" w:hAnsi="Times New Roman" w:cs="Times New Roman"/>
          <w:color w:val="000000"/>
          <w:spacing w:val="-2"/>
          <w:sz w:val="24"/>
          <w:szCs w:val="24"/>
          <w:lang w:eastAsia="ru-RU"/>
        </w:rPr>
        <w:t>е</w:t>
      </w:r>
      <w:r w:rsidRPr="00E96358">
        <w:rPr>
          <w:rFonts w:ascii="Times New Roman" w:eastAsia="Times New Roman" w:hAnsi="Times New Roman" w:cs="Times New Roman"/>
          <w:color w:val="000000"/>
          <w:sz w:val="24"/>
          <w:szCs w:val="24"/>
          <w:lang w:eastAsia="ru-RU"/>
        </w:rPr>
        <w:t>л</w:t>
      </w:r>
      <w:r w:rsidRPr="00E96358">
        <w:rPr>
          <w:rFonts w:ascii="Times New Roman" w:eastAsia="Times New Roman" w:hAnsi="Times New Roman" w:cs="Times New Roman"/>
          <w:color w:val="000000"/>
          <w:w w:val="99"/>
          <w:sz w:val="24"/>
          <w:szCs w:val="24"/>
          <w:lang w:eastAsia="ru-RU"/>
        </w:rPr>
        <w:t>ь</w:t>
      </w:r>
      <w:r w:rsidRPr="00E96358">
        <w:rPr>
          <w:rFonts w:ascii="Times New Roman" w:eastAsia="Times New Roman" w:hAnsi="Times New Roman" w:cs="Times New Roman"/>
          <w:color w:val="000000"/>
          <w:sz w:val="24"/>
          <w:szCs w:val="24"/>
          <w:lang w:eastAsia="ru-RU"/>
        </w:rPr>
        <w:t>с</w:t>
      </w:r>
      <w:r w:rsidRPr="00E96358">
        <w:rPr>
          <w:rFonts w:ascii="Times New Roman" w:eastAsia="Times New Roman" w:hAnsi="Times New Roman" w:cs="Times New Roman"/>
          <w:color w:val="000000"/>
          <w:w w:val="99"/>
          <w:sz w:val="24"/>
          <w:szCs w:val="24"/>
          <w:lang w:eastAsia="ru-RU"/>
        </w:rPr>
        <w:t>т</w:t>
      </w:r>
      <w:r w:rsidRPr="00E96358">
        <w:rPr>
          <w:rFonts w:ascii="Times New Roman" w:eastAsia="Times New Roman" w:hAnsi="Times New Roman" w:cs="Times New Roman"/>
          <w:color w:val="000000"/>
          <w:sz w:val="24"/>
          <w:szCs w:val="24"/>
          <w:lang w:eastAsia="ru-RU"/>
        </w:rPr>
        <w:t>вом</w:t>
      </w:r>
      <w:r w:rsidRPr="00E96358">
        <w:rPr>
          <w:rFonts w:ascii="Times New Roman" w:eastAsia="Times New Roman" w:hAnsi="Times New Roman" w:cs="Times New Roman"/>
          <w:color w:val="000000"/>
          <w:spacing w:val="164"/>
          <w:sz w:val="24"/>
          <w:szCs w:val="24"/>
          <w:lang w:eastAsia="ru-RU"/>
        </w:rPr>
        <w:t xml:space="preserve"> </w:t>
      </w:r>
      <w:r w:rsidRPr="00E96358">
        <w:rPr>
          <w:rFonts w:ascii="Times New Roman" w:eastAsia="Times New Roman" w:hAnsi="Times New Roman" w:cs="Times New Roman"/>
          <w:color w:val="000000"/>
          <w:sz w:val="24"/>
          <w:szCs w:val="24"/>
          <w:lang w:eastAsia="ru-RU"/>
        </w:rPr>
        <w:t>о</w:t>
      </w:r>
      <w:r w:rsidRPr="00E96358">
        <w:rPr>
          <w:rFonts w:ascii="Times New Roman" w:eastAsia="Times New Roman" w:hAnsi="Times New Roman" w:cs="Times New Roman"/>
          <w:color w:val="000000"/>
          <w:spacing w:val="166"/>
          <w:sz w:val="24"/>
          <w:szCs w:val="24"/>
          <w:lang w:eastAsia="ru-RU"/>
        </w:rPr>
        <w:t xml:space="preserve"> </w:t>
      </w:r>
      <w:r w:rsidRPr="00E96358">
        <w:rPr>
          <w:rFonts w:ascii="Times New Roman" w:eastAsia="Times New Roman" w:hAnsi="Times New Roman" w:cs="Times New Roman"/>
          <w:color w:val="000000"/>
          <w:sz w:val="24"/>
          <w:szCs w:val="24"/>
          <w:lang w:eastAsia="ru-RU"/>
        </w:rPr>
        <w:t>го</w:t>
      </w:r>
      <w:r w:rsidRPr="00E96358">
        <w:rPr>
          <w:rFonts w:ascii="Times New Roman" w:eastAsia="Times New Roman" w:hAnsi="Times New Roman" w:cs="Times New Roman"/>
          <w:color w:val="000000"/>
          <w:spacing w:val="1"/>
          <w:sz w:val="24"/>
          <w:szCs w:val="24"/>
          <w:lang w:eastAsia="ru-RU"/>
        </w:rPr>
        <w:t>с</w:t>
      </w:r>
      <w:r w:rsidRPr="00E96358">
        <w:rPr>
          <w:rFonts w:ascii="Times New Roman" w:eastAsia="Times New Roman" w:hAnsi="Times New Roman" w:cs="Times New Roman"/>
          <w:color w:val="000000"/>
          <w:spacing w:val="-4"/>
          <w:sz w:val="24"/>
          <w:szCs w:val="24"/>
          <w:lang w:eastAsia="ru-RU"/>
        </w:rPr>
        <w:t>у</w:t>
      </w:r>
      <w:r w:rsidRPr="00E96358">
        <w:rPr>
          <w:rFonts w:ascii="Times New Roman" w:eastAsia="Times New Roman" w:hAnsi="Times New Roman" w:cs="Times New Roman"/>
          <w:color w:val="000000"/>
          <w:spacing w:val="2"/>
          <w:sz w:val="24"/>
          <w:szCs w:val="24"/>
          <w:lang w:eastAsia="ru-RU"/>
        </w:rPr>
        <w:t>д</w:t>
      </w:r>
      <w:r w:rsidRPr="00E96358">
        <w:rPr>
          <w:rFonts w:ascii="Times New Roman" w:eastAsia="Times New Roman" w:hAnsi="Times New Roman" w:cs="Times New Roman"/>
          <w:color w:val="000000"/>
          <w:sz w:val="24"/>
          <w:szCs w:val="24"/>
          <w:lang w:eastAsia="ru-RU"/>
        </w:rPr>
        <w:t>ар</w:t>
      </w:r>
      <w:r w:rsidRPr="00E96358">
        <w:rPr>
          <w:rFonts w:ascii="Times New Roman" w:eastAsia="Times New Roman" w:hAnsi="Times New Roman" w:cs="Times New Roman"/>
          <w:color w:val="000000"/>
          <w:spacing w:val="-1"/>
          <w:sz w:val="24"/>
          <w:szCs w:val="24"/>
          <w:lang w:eastAsia="ru-RU"/>
        </w:rPr>
        <w:t>с</w:t>
      </w:r>
      <w:r w:rsidRPr="00E96358">
        <w:rPr>
          <w:rFonts w:ascii="Times New Roman" w:eastAsia="Times New Roman" w:hAnsi="Times New Roman" w:cs="Times New Roman"/>
          <w:color w:val="000000"/>
          <w:spacing w:val="2"/>
          <w:sz w:val="24"/>
          <w:szCs w:val="24"/>
          <w:lang w:eastAsia="ru-RU"/>
        </w:rPr>
        <w:t>т</w:t>
      </w:r>
      <w:r w:rsidRPr="00E96358">
        <w:rPr>
          <w:rFonts w:ascii="Times New Roman" w:eastAsia="Times New Roman" w:hAnsi="Times New Roman" w:cs="Times New Roman"/>
          <w:color w:val="000000"/>
          <w:sz w:val="24"/>
          <w:szCs w:val="24"/>
          <w:lang w:eastAsia="ru-RU"/>
        </w:rPr>
        <w:t>ве</w:t>
      </w:r>
      <w:r w:rsidRPr="00E96358">
        <w:rPr>
          <w:rFonts w:ascii="Times New Roman" w:eastAsia="Times New Roman" w:hAnsi="Times New Roman" w:cs="Times New Roman"/>
          <w:color w:val="000000"/>
          <w:w w:val="99"/>
          <w:sz w:val="24"/>
          <w:szCs w:val="24"/>
          <w:lang w:eastAsia="ru-RU"/>
        </w:rPr>
        <w:t>н</w:t>
      </w:r>
      <w:r w:rsidRPr="00E96358">
        <w:rPr>
          <w:rFonts w:ascii="Times New Roman" w:eastAsia="Times New Roman" w:hAnsi="Times New Roman" w:cs="Times New Roman"/>
          <w:color w:val="000000"/>
          <w:spacing w:val="1"/>
          <w:w w:val="99"/>
          <w:sz w:val="24"/>
          <w:szCs w:val="24"/>
          <w:lang w:eastAsia="ru-RU"/>
        </w:rPr>
        <w:t>н</w:t>
      </w:r>
      <w:r w:rsidRPr="00E96358">
        <w:rPr>
          <w:rFonts w:ascii="Times New Roman" w:eastAsia="Times New Roman" w:hAnsi="Times New Roman" w:cs="Times New Roman"/>
          <w:color w:val="000000"/>
          <w:sz w:val="24"/>
          <w:szCs w:val="24"/>
          <w:lang w:eastAsia="ru-RU"/>
        </w:rPr>
        <w:t>о</w:t>
      </w:r>
      <w:r w:rsidRPr="00E96358">
        <w:rPr>
          <w:rFonts w:ascii="Times New Roman" w:eastAsia="Times New Roman" w:hAnsi="Times New Roman" w:cs="Times New Roman"/>
          <w:color w:val="000000"/>
          <w:w w:val="99"/>
          <w:sz w:val="24"/>
          <w:szCs w:val="24"/>
          <w:lang w:eastAsia="ru-RU"/>
        </w:rPr>
        <w:t>й</w:t>
      </w:r>
      <w:r w:rsidRPr="00E96358">
        <w:rPr>
          <w:rFonts w:ascii="Times New Roman" w:eastAsia="Times New Roman" w:hAnsi="Times New Roman" w:cs="Times New Roman"/>
          <w:color w:val="000000"/>
          <w:sz w:val="24"/>
          <w:szCs w:val="24"/>
          <w:lang w:eastAsia="ru-RU"/>
        </w:rPr>
        <w:t xml:space="preserve"> аккред</w:t>
      </w:r>
      <w:r w:rsidRPr="00E96358">
        <w:rPr>
          <w:rFonts w:ascii="Times New Roman" w:eastAsia="Times New Roman" w:hAnsi="Times New Roman" w:cs="Times New Roman"/>
          <w:color w:val="000000"/>
          <w:w w:val="99"/>
          <w:sz w:val="24"/>
          <w:szCs w:val="24"/>
          <w:lang w:eastAsia="ru-RU"/>
        </w:rPr>
        <w:t>и</w:t>
      </w:r>
      <w:r w:rsidRPr="00E96358">
        <w:rPr>
          <w:rFonts w:ascii="Times New Roman" w:eastAsia="Times New Roman" w:hAnsi="Times New Roman" w:cs="Times New Roman"/>
          <w:color w:val="000000"/>
          <w:spacing w:val="1"/>
          <w:sz w:val="24"/>
          <w:szCs w:val="24"/>
          <w:lang w:eastAsia="ru-RU"/>
        </w:rPr>
        <w:t>т</w:t>
      </w:r>
      <w:r w:rsidRPr="00E96358">
        <w:rPr>
          <w:rFonts w:ascii="Times New Roman" w:eastAsia="Times New Roman" w:hAnsi="Times New Roman" w:cs="Times New Roman"/>
          <w:color w:val="000000"/>
          <w:sz w:val="24"/>
          <w:szCs w:val="24"/>
          <w:lang w:eastAsia="ru-RU"/>
        </w:rPr>
        <w:t>а</w:t>
      </w:r>
      <w:r w:rsidRPr="00E96358">
        <w:rPr>
          <w:rFonts w:ascii="Times New Roman" w:eastAsia="Times New Roman" w:hAnsi="Times New Roman" w:cs="Times New Roman"/>
          <w:color w:val="000000"/>
          <w:w w:val="99"/>
          <w:sz w:val="24"/>
          <w:szCs w:val="24"/>
          <w:lang w:eastAsia="ru-RU"/>
        </w:rPr>
        <w:t>ции</w:t>
      </w:r>
      <w:r w:rsidRPr="00E96358">
        <w:rPr>
          <w:rFonts w:ascii="Times New Roman" w:eastAsia="Times New Roman" w:hAnsi="Times New Roman" w:cs="Times New Roman"/>
          <w:color w:val="000000"/>
          <w:sz w:val="24"/>
          <w:szCs w:val="24"/>
          <w:lang w:eastAsia="ru-RU"/>
        </w:rPr>
        <w:t>,</w:t>
      </w:r>
      <w:r w:rsidRPr="00E96358">
        <w:rPr>
          <w:rFonts w:ascii="Times New Roman" w:eastAsia="Times New Roman" w:hAnsi="Times New Roman" w:cs="Times New Roman"/>
          <w:color w:val="000000"/>
          <w:spacing w:val="43"/>
          <w:sz w:val="24"/>
          <w:szCs w:val="24"/>
          <w:lang w:eastAsia="ru-RU"/>
        </w:rPr>
        <w:t xml:space="preserve"> </w:t>
      </w:r>
      <w:r w:rsidRPr="00E96358">
        <w:rPr>
          <w:rFonts w:ascii="Times New Roman" w:eastAsia="Times New Roman" w:hAnsi="Times New Roman" w:cs="Times New Roman"/>
          <w:color w:val="000000"/>
          <w:sz w:val="24"/>
          <w:szCs w:val="24"/>
          <w:lang w:eastAsia="ru-RU"/>
        </w:rPr>
        <w:t>с</w:t>
      </w:r>
      <w:r w:rsidRPr="00E96358">
        <w:rPr>
          <w:rFonts w:ascii="Times New Roman" w:eastAsia="Times New Roman" w:hAnsi="Times New Roman" w:cs="Times New Roman"/>
          <w:color w:val="000000"/>
          <w:spacing w:val="42"/>
          <w:sz w:val="24"/>
          <w:szCs w:val="24"/>
          <w:lang w:eastAsia="ru-RU"/>
        </w:rPr>
        <w:t xml:space="preserve"> </w:t>
      </w:r>
      <w:r w:rsidRPr="00E96358">
        <w:rPr>
          <w:rFonts w:ascii="Times New Roman" w:eastAsia="Times New Roman" w:hAnsi="Times New Roman" w:cs="Times New Roman"/>
          <w:color w:val="000000"/>
          <w:sz w:val="24"/>
          <w:szCs w:val="24"/>
          <w:lang w:eastAsia="ru-RU"/>
        </w:rPr>
        <w:t>обра</w:t>
      </w:r>
      <w:r w:rsidRPr="00E96358">
        <w:rPr>
          <w:rFonts w:ascii="Times New Roman" w:eastAsia="Times New Roman" w:hAnsi="Times New Roman" w:cs="Times New Roman"/>
          <w:color w:val="000000"/>
          <w:spacing w:val="1"/>
          <w:sz w:val="24"/>
          <w:szCs w:val="24"/>
          <w:lang w:eastAsia="ru-RU"/>
        </w:rPr>
        <w:t>з</w:t>
      </w:r>
      <w:r w:rsidRPr="00E96358">
        <w:rPr>
          <w:rFonts w:ascii="Times New Roman" w:eastAsia="Times New Roman" w:hAnsi="Times New Roman" w:cs="Times New Roman"/>
          <w:color w:val="000000"/>
          <w:sz w:val="24"/>
          <w:szCs w:val="24"/>
          <w:lang w:eastAsia="ru-RU"/>
        </w:rPr>
        <w:t>ователь</w:t>
      </w:r>
      <w:r w:rsidRPr="00E96358">
        <w:rPr>
          <w:rFonts w:ascii="Times New Roman" w:eastAsia="Times New Roman" w:hAnsi="Times New Roman" w:cs="Times New Roman"/>
          <w:color w:val="000000"/>
          <w:w w:val="99"/>
          <w:sz w:val="24"/>
          <w:szCs w:val="24"/>
          <w:lang w:eastAsia="ru-RU"/>
        </w:rPr>
        <w:t>н</w:t>
      </w:r>
      <w:r w:rsidRPr="00E96358">
        <w:rPr>
          <w:rFonts w:ascii="Times New Roman" w:eastAsia="Times New Roman" w:hAnsi="Times New Roman" w:cs="Times New Roman"/>
          <w:color w:val="000000"/>
          <w:sz w:val="24"/>
          <w:szCs w:val="24"/>
          <w:lang w:eastAsia="ru-RU"/>
        </w:rPr>
        <w:t>ым</w:t>
      </w:r>
      <w:r w:rsidRPr="00E96358">
        <w:rPr>
          <w:rFonts w:ascii="Times New Roman" w:eastAsia="Times New Roman" w:hAnsi="Times New Roman" w:cs="Times New Roman"/>
          <w:color w:val="000000"/>
          <w:w w:val="99"/>
          <w:sz w:val="24"/>
          <w:szCs w:val="24"/>
          <w:lang w:eastAsia="ru-RU"/>
        </w:rPr>
        <w:t>и</w:t>
      </w:r>
      <w:r w:rsidRPr="00E96358">
        <w:rPr>
          <w:rFonts w:ascii="Times New Roman" w:eastAsia="Times New Roman" w:hAnsi="Times New Roman" w:cs="Times New Roman"/>
          <w:color w:val="000000"/>
          <w:spacing w:val="44"/>
          <w:sz w:val="24"/>
          <w:szCs w:val="24"/>
          <w:lang w:eastAsia="ru-RU"/>
        </w:rPr>
        <w:t xml:space="preserve"> </w:t>
      </w:r>
      <w:r w:rsidRPr="00E96358">
        <w:rPr>
          <w:rFonts w:ascii="Times New Roman" w:eastAsia="Times New Roman" w:hAnsi="Times New Roman" w:cs="Times New Roman"/>
          <w:color w:val="000000"/>
          <w:w w:val="99"/>
          <w:sz w:val="24"/>
          <w:szCs w:val="24"/>
          <w:lang w:eastAsia="ru-RU"/>
        </w:rPr>
        <w:t>пр</w:t>
      </w:r>
      <w:r w:rsidRPr="00E96358">
        <w:rPr>
          <w:rFonts w:ascii="Times New Roman" w:eastAsia="Times New Roman" w:hAnsi="Times New Roman" w:cs="Times New Roman"/>
          <w:color w:val="000000"/>
          <w:sz w:val="24"/>
          <w:szCs w:val="24"/>
          <w:lang w:eastAsia="ru-RU"/>
        </w:rPr>
        <w:t>ограм</w:t>
      </w:r>
      <w:r w:rsidRPr="00E96358">
        <w:rPr>
          <w:rFonts w:ascii="Times New Roman" w:eastAsia="Times New Roman" w:hAnsi="Times New Roman" w:cs="Times New Roman"/>
          <w:color w:val="000000"/>
          <w:spacing w:val="1"/>
          <w:sz w:val="24"/>
          <w:szCs w:val="24"/>
          <w:lang w:eastAsia="ru-RU"/>
        </w:rPr>
        <w:t>м</w:t>
      </w:r>
      <w:r w:rsidRPr="00E96358">
        <w:rPr>
          <w:rFonts w:ascii="Times New Roman" w:eastAsia="Times New Roman" w:hAnsi="Times New Roman" w:cs="Times New Roman"/>
          <w:color w:val="000000"/>
          <w:sz w:val="24"/>
          <w:szCs w:val="24"/>
          <w:lang w:eastAsia="ru-RU"/>
        </w:rPr>
        <w:t>ами</w:t>
      </w:r>
      <w:r w:rsidRPr="00E96358">
        <w:rPr>
          <w:rFonts w:ascii="Times New Roman" w:eastAsia="Times New Roman" w:hAnsi="Times New Roman" w:cs="Times New Roman"/>
          <w:color w:val="000000"/>
          <w:spacing w:val="43"/>
          <w:sz w:val="24"/>
          <w:szCs w:val="24"/>
          <w:lang w:eastAsia="ru-RU"/>
        </w:rPr>
        <w:t xml:space="preserve"> </w:t>
      </w:r>
      <w:r w:rsidRPr="00E96358">
        <w:rPr>
          <w:rFonts w:ascii="Times New Roman" w:eastAsia="Times New Roman" w:hAnsi="Times New Roman" w:cs="Times New Roman"/>
          <w:color w:val="000000"/>
          <w:sz w:val="24"/>
          <w:szCs w:val="24"/>
          <w:lang w:eastAsia="ru-RU"/>
        </w:rPr>
        <w:t>и</w:t>
      </w:r>
      <w:r w:rsidRPr="00E96358">
        <w:rPr>
          <w:rFonts w:ascii="Times New Roman" w:eastAsia="Times New Roman" w:hAnsi="Times New Roman" w:cs="Times New Roman"/>
          <w:color w:val="000000"/>
          <w:spacing w:val="44"/>
          <w:sz w:val="24"/>
          <w:szCs w:val="24"/>
          <w:lang w:eastAsia="ru-RU"/>
        </w:rPr>
        <w:t xml:space="preserve"> </w:t>
      </w:r>
      <w:r w:rsidRPr="00E96358">
        <w:rPr>
          <w:rFonts w:ascii="Times New Roman" w:eastAsia="Times New Roman" w:hAnsi="Times New Roman" w:cs="Times New Roman"/>
          <w:color w:val="000000"/>
          <w:sz w:val="24"/>
          <w:szCs w:val="24"/>
          <w:lang w:eastAsia="ru-RU"/>
        </w:rPr>
        <w:t>д</w:t>
      </w:r>
      <w:r w:rsidRPr="00E96358">
        <w:rPr>
          <w:rFonts w:ascii="Times New Roman" w:eastAsia="Times New Roman" w:hAnsi="Times New Roman" w:cs="Times New Roman"/>
          <w:color w:val="000000"/>
          <w:spacing w:val="2"/>
          <w:sz w:val="24"/>
          <w:szCs w:val="24"/>
          <w:lang w:eastAsia="ru-RU"/>
        </w:rPr>
        <w:t>р</w:t>
      </w:r>
      <w:r w:rsidRPr="00E96358">
        <w:rPr>
          <w:rFonts w:ascii="Times New Roman" w:eastAsia="Times New Roman" w:hAnsi="Times New Roman" w:cs="Times New Roman"/>
          <w:color w:val="000000"/>
          <w:spacing w:val="-4"/>
          <w:sz w:val="24"/>
          <w:szCs w:val="24"/>
          <w:lang w:eastAsia="ru-RU"/>
        </w:rPr>
        <w:t>у</w:t>
      </w:r>
      <w:r w:rsidRPr="00E96358">
        <w:rPr>
          <w:rFonts w:ascii="Times New Roman" w:eastAsia="Times New Roman" w:hAnsi="Times New Roman" w:cs="Times New Roman"/>
          <w:color w:val="000000"/>
          <w:sz w:val="24"/>
          <w:szCs w:val="24"/>
          <w:lang w:eastAsia="ru-RU"/>
        </w:rPr>
        <w:t>гими</w:t>
      </w:r>
      <w:r w:rsidRPr="00E96358">
        <w:rPr>
          <w:rFonts w:ascii="Times New Roman" w:eastAsia="Times New Roman" w:hAnsi="Times New Roman" w:cs="Times New Roman"/>
          <w:color w:val="000000"/>
          <w:spacing w:val="44"/>
          <w:sz w:val="24"/>
          <w:szCs w:val="24"/>
          <w:lang w:eastAsia="ru-RU"/>
        </w:rPr>
        <w:t xml:space="preserve"> </w:t>
      </w:r>
      <w:r w:rsidRPr="00E96358">
        <w:rPr>
          <w:rFonts w:ascii="Times New Roman" w:eastAsia="Times New Roman" w:hAnsi="Times New Roman" w:cs="Times New Roman"/>
          <w:color w:val="000000"/>
          <w:sz w:val="24"/>
          <w:szCs w:val="24"/>
          <w:lang w:eastAsia="ru-RU"/>
        </w:rPr>
        <w:t>до</w:t>
      </w:r>
      <w:r w:rsidRPr="00E96358">
        <w:rPr>
          <w:rFonts w:ascii="Times New Roman" w:eastAsia="Times New Roman" w:hAnsi="Times New Roman" w:cs="Times New Roman"/>
          <w:color w:val="000000"/>
          <w:spacing w:val="3"/>
          <w:sz w:val="24"/>
          <w:szCs w:val="24"/>
          <w:lang w:eastAsia="ru-RU"/>
        </w:rPr>
        <w:t>к</w:t>
      </w:r>
      <w:r w:rsidRPr="00E96358">
        <w:rPr>
          <w:rFonts w:ascii="Times New Roman" w:eastAsia="Times New Roman" w:hAnsi="Times New Roman" w:cs="Times New Roman"/>
          <w:color w:val="000000"/>
          <w:spacing w:val="-3"/>
          <w:sz w:val="24"/>
          <w:szCs w:val="24"/>
          <w:lang w:eastAsia="ru-RU"/>
        </w:rPr>
        <w:t>у</w:t>
      </w:r>
      <w:r w:rsidRPr="00E96358">
        <w:rPr>
          <w:rFonts w:ascii="Times New Roman" w:eastAsia="Times New Roman" w:hAnsi="Times New Roman" w:cs="Times New Roman"/>
          <w:color w:val="000000"/>
          <w:sz w:val="24"/>
          <w:szCs w:val="24"/>
          <w:lang w:eastAsia="ru-RU"/>
        </w:rPr>
        <w:t>мен</w:t>
      </w:r>
      <w:r w:rsidRPr="00E96358">
        <w:rPr>
          <w:rFonts w:ascii="Times New Roman" w:eastAsia="Times New Roman" w:hAnsi="Times New Roman" w:cs="Times New Roman"/>
          <w:color w:val="000000"/>
          <w:w w:val="99"/>
          <w:sz w:val="24"/>
          <w:szCs w:val="24"/>
          <w:lang w:eastAsia="ru-RU"/>
        </w:rPr>
        <w:t>т</w:t>
      </w:r>
      <w:r w:rsidRPr="00E96358">
        <w:rPr>
          <w:rFonts w:ascii="Times New Roman" w:eastAsia="Times New Roman" w:hAnsi="Times New Roman" w:cs="Times New Roman"/>
          <w:color w:val="000000"/>
          <w:spacing w:val="1"/>
          <w:sz w:val="24"/>
          <w:szCs w:val="24"/>
          <w:lang w:eastAsia="ru-RU"/>
        </w:rPr>
        <w:t>ами,</w:t>
      </w:r>
      <w:r w:rsidRPr="00E96358">
        <w:rPr>
          <w:rFonts w:ascii="Times New Roman" w:eastAsia="Times New Roman" w:hAnsi="Times New Roman" w:cs="Times New Roman"/>
          <w:color w:val="000000"/>
          <w:spacing w:val="43"/>
          <w:sz w:val="24"/>
          <w:szCs w:val="24"/>
          <w:lang w:eastAsia="ru-RU"/>
        </w:rPr>
        <w:t xml:space="preserve"> </w:t>
      </w:r>
      <w:r w:rsidRPr="00E96358">
        <w:rPr>
          <w:rFonts w:ascii="Times New Roman" w:eastAsia="Times New Roman" w:hAnsi="Times New Roman" w:cs="Times New Roman"/>
          <w:color w:val="000000"/>
          <w:sz w:val="24"/>
          <w:szCs w:val="24"/>
          <w:lang w:eastAsia="ru-RU"/>
        </w:rPr>
        <w:t>регла</w:t>
      </w:r>
      <w:r w:rsidRPr="00E96358">
        <w:rPr>
          <w:rFonts w:ascii="Times New Roman" w:eastAsia="Times New Roman" w:hAnsi="Times New Roman" w:cs="Times New Roman"/>
          <w:color w:val="000000"/>
          <w:spacing w:val="-1"/>
          <w:sz w:val="24"/>
          <w:szCs w:val="24"/>
          <w:lang w:eastAsia="ru-RU"/>
        </w:rPr>
        <w:t>м</w:t>
      </w:r>
      <w:r w:rsidRPr="00E96358">
        <w:rPr>
          <w:rFonts w:ascii="Times New Roman" w:eastAsia="Times New Roman" w:hAnsi="Times New Roman" w:cs="Times New Roman"/>
          <w:color w:val="000000"/>
          <w:sz w:val="24"/>
          <w:szCs w:val="24"/>
          <w:lang w:eastAsia="ru-RU"/>
        </w:rPr>
        <w:t>ен</w:t>
      </w:r>
      <w:r w:rsidRPr="00E96358">
        <w:rPr>
          <w:rFonts w:ascii="Times New Roman" w:eastAsia="Times New Roman" w:hAnsi="Times New Roman" w:cs="Times New Roman"/>
          <w:color w:val="000000"/>
          <w:w w:val="99"/>
          <w:sz w:val="24"/>
          <w:szCs w:val="24"/>
          <w:lang w:eastAsia="ru-RU"/>
        </w:rPr>
        <w:t>т</w:t>
      </w:r>
      <w:r w:rsidRPr="00E96358">
        <w:rPr>
          <w:rFonts w:ascii="Times New Roman" w:eastAsia="Times New Roman" w:hAnsi="Times New Roman" w:cs="Times New Roman"/>
          <w:color w:val="000000"/>
          <w:spacing w:val="1"/>
          <w:sz w:val="24"/>
          <w:szCs w:val="24"/>
          <w:lang w:eastAsia="ru-RU"/>
        </w:rPr>
        <w:t>и</w:t>
      </w:r>
      <w:r w:rsidRPr="00E96358">
        <w:rPr>
          <w:rFonts w:ascii="Times New Roman" w:eastAsia="Times New Roman" w:hAnsi="Times New Roman" w:cs="Times New Roman"/>
          <w:color w:val="000000"/>
          <w:spacing w:val="2"/>
          <w:sz w:val="24"/>
          <w:szCs w:val="24"/>
          <w:lang w:eastAsia="ru-RU"/>
        </w:rPr>
        <w:t>р</w:t>
      </w:r>
      <w:r w:rsidRPr="00E96358">
        <w:rPr>
          <w:rFonts w:ascii="Times New Roman" w:eastAsia="Times New Roman" w:hAnsi="Times New Roman" w:cs="Times New Roman"/>
          <w:color w:val="000000"/>
          <w:spacing w:val="-3"/>
          <w:sz w:val="24"/>
          <w:szCs w:val="24"/>
          <w:lang w:eastAsia="ru-RU"/>
        </w:rPr>
        <w:t>у</w:t>
      </w:r>
      <w:r w:rsidRPr="00E96358">
        <w:rPr>
          <w:rFonts w:ascii="Times New Roman" w:eastAsia="Times New Roman" w:hAnsi="Times New Roman" w:cs="Times New Roman"/>
          <w:color w:val="000000"/>
          <w:spacing w:val="1"/>
          <w:w w:val="99"/>
          <w:sz w:val="24"/>
          <w:szCs w:val="24"/>
          <w:lang w:eastAsia="ru-RU"/>
        </w:rPr>
        <w:t>ю</w:t>
      </w:r>
      <w:r w:rsidRPr="00E96358">
        <w:rPr>
          <w:rFonts w:ascii="Times New Roman" w:eastAsia="Times New Roman" w:hAnsi="Times New Roman" w:cs="Times New Roman"/>
          <w:color w:val="000000"/>
          <w:w w:val="99"/>
          <w:sz w:val="24"/>
          <w:szCs w:val="24"/>
          <w:lang w:eastAsia="ru-RU"/>
        </w:rPr>
        <w:t>щ</w:t>
      </w:r>
      <w:r w:rsidRPr="00E96358">
        <w:rPr>
          <w:rFonts w:ascii="Times New Roman" w:eastAsia="Times New Roman" w:hAnsi="Times New Roman" w:cs="Times New Roman"/>
          <w:color w:val="000000"/>
          <w:spacing w:val="1"/>
          <w:w w:val="99"/>
          <w:sz w:val="24"/>
          <w:szCs w:val="24"/>
          <w:lang w:eastAsia="ru-RU"/>
        </w:rPr>
        <w:t>и</w:t>
      </w:r>
      <w:r w:rsidRPr="00E96358">
        <w:rPr>
          <w:rFonts w:ascii="Times New Roman" w:eastAsia="Times New Roman" w:hAnsi="Times New Roman" w:cs="Times New Roman"/>
          <w:color w:val="000000"/>
          <w:spacing w:val="-2"/>
          <w:sz w:val="24"/>
          <w:szCs w:val="24"/>
          <w:lang w:eastAsia="ru-RU"/>
        </w:rPr>
        <w:t>м</w:t>
      </w:r>
      <w:r w:rsidRPr="00E96358">
        <w:rPr>
          <w:rFonts w:ascii="Times New Roman" w:eastAsia="Times New Roman" w:hAnsi="Times New Roman" w:cs="Times New Roman"/>
          <w:color w:val="000000"/>
          <w:w w:val="99"/>
          <w:sz w:val="24"/>
          <w:szCs w:val="24"/>
          <w:lang w:eastAsia="ru-RU"/>
        </w:rPr>
        <w:t>и</w:t>
      </w:r>
      <w:r w:rsidRPr="00E96358">
        <w:rPr>
          <w:rFonts w:ascii="Times New Roman" w:eastAsia="Times New Roman" w:hAnsi="Times New Roman" w:cs="Times New Roman"/>
          <w:color w:val="000000"/>
          <w:sz w:val="24"/>
          <w:szCs w:val="24"/>
          <w:lang w:eastAsia="ru-RU"/>
        </w:rPr>
        <w:t xml:space="preserve"> ор</w:t>
      </w:r>
      <w:r w:rsidRPr="00E96358">
        <w:rPr>
          <w:rFonts w:ascii="Times New Roman" w:eastAsia="Times New Roman" w:hAnsi="Times New Roman" w:cs="Times New Roman"/>
          <w:color w:val="000000"/>
          <w:w w:val="99"/>
          <w:sz w:val="24"/>
          <w:szCs w:val="24"/>
          <w:lang w:eastAsia="ru-RU"/>
        </w:rPr>
        <w:t>г</w:t>
      </w:r>
      <w:r w:rsidRPr="00E96358">
        <w:rPr>
          <w:rFonts w:ascii="Times New Roman" w:eastAsia="Times New Roman" w:hAnsi="Times New Roman" w:cs="Times New Roman"/>
          <w:color w:val="000000"/>
          <w:sz w:val="24"/>
          <w:szCs w:val="24"/>
          <w:lang w:eastAsia="ru-RU"/>
        </w:rPr>
        <w:t>а</w:t>
      </w:r>
      <w:r w:rsidRPr="00E96358">
        <w:rPr>
          <w:rFonts w:ascii="Times New Roman" w:eastAsia="Times New Roman" w:hAnsi="Times New Roman" w:cs="Times New Roman"/>
          <w:color w:val="000000"/>
          <w:w w:val="99"/>
          <w:sz w:val="24"/>
          <w:szCs w:val="24"/>
          <w:lang w:eastAsia="ru-RU"/>
        </w:rPr>
        <w:t>н</w:t>
      </w:r>
      <w:r w:rsidRPr="00E96358">
        <w:rPr>
          <w:rFonts w:ascii="Times New Roman" w:eastAsia="Times New Roman" w:hAnsi="Times New Roman" w:cs="Times New Roman"/>
          <w:color w:val="000000"/>
          <w:spacing w:val="1"/>
          <w:w w:val="99"/>
          <w:sz w:val="24"/>
          <w:szCs w:val="24"/>
          <w:lang w:eastAsia="ru-RU"/>
        </w:rPr>
        <w:t>из</w:t>
      </w:r>
      <w:r w:rsidRPr="00E96358">
        <w:rPr>
          <w:rFonts w:ascii="Times New Roman" w:eastAsia="Times New Roman" w:hAnsi="Times New Roman" w:cs="Times New Roman"/>
          <w:color w:val="000000"/>
          <w:sz w:val="24"/>
          <w:szCs w:val="24"/>
          <w:lang w:eastAsia="ru-RU"/>
        </w:rPr>
        <w:t>а</w:t>
      </w:r>
      <w:r w:rsidRPr="00E96358">
        <w:rPr>
          <w:rFonts w:ascii="Times New Roman" w:eastAsia="Times New Roman" w:hAnsi="Times New Roman" w:cs="Times New Roman"/>
          <w:color w:val="000000"/>
          <w:spacing w:val="-1"/>
          <w:w w:val="99"/>
          <w:sz w:val="24"/>
          <w:szCs w:val="24"/>
          <w:lang w:eastAsia="ru-RU"/>
        </w:rPr>
        <w:t>ц</w:t>
      </w:r>
      <w:r w:rsidRPr="00E96358">
        <w:rPr>
          <w:rFonts w:ascii="Times New Roman" w:eastAsia="Times New Roman" w:hAnsi="Times New Roman" w:cs="Times New Roman"/>
          <w:color w:val="000000"/>
          <w:w w:val="99"/>
          <w:sz w:val="24"/>
          <w:szCs w:val="24"/>
          <w:lang w:eastAsia="ru-RU"/>
        </w:rPr>
        <w:t>ию</w:t>
      </w:r>
      <w:r w:rsidRPr="00E96358">
        <w:rPr>
          <w:rFonts w:ascii="Times New Roman" w:eastAsia="Times New Roman" w:hAnsi="Times New Roman" w:cs="Times New Roman"/>
          <w:color w:val="000000"/>
          <w:spacing w:val="19"/>
          <w:sz w:val="24"/>
          <w:szCs w:val="24"/>
          <w:lang w:eastAsia="ru-RU"/>
        </w:rPr>
        <w:t xml:space="preserve"> </w:t>
      </w:r>
      <w:r w:rsidRPr="00E96358">
        <w:rPr>
          <w:rFonts w:ascii="Times New Roman" w:eastAsia="Times New Roman" w:hAnsi="Times New Roman" w:cs="Times New Roman"/>
          <w:color w:val="000000"/>
          <w:w w:val="99"/>
          <w:sz w:val="24"/>
          <w:szCs w:val="24"/>
          <w:lang w:eastAsia="ru-RU"/>
        </w:rPr>
        <w:t>и</w:t>
      </w:r>
      <w:r w:rsidRPr="00E96358">
        <w:rPr>
          <w:rFonts w:ascii="Times New Roman" w:eastAsia="Times New Roman" w:hAnsi="Times New Roman" w:cs="Times New Roman"/>
          <w:color w:val="000000"/>
          <w:spacing w:val="22"/>
          <w:sz w:val="24"/>
          <w:szCs w:val="24"/>
          <w:lang w:eastAsia="ru-RU"/>
        </w:rPr>
        <w:t xml:space="preserve"> </w:t>
      </w:r>
      <w:r w:rsidRPr="00E96358">
        <w:rPr>
          <w:rFonts w:ascii="Times New Roman" w:eastAsia="Times New Roman" w:hAnsi="Times New Roman" w:cs="Times New Roman"/>
          <w:color w:val="000000"/>
          <w:sz w:val="24"/>
          <w:szCs w:val="24"/>
          <w:lang w:eastAsia="ru-RU"/>
        </w:rPr>
        <w:t>о</w:t>
      </w:r>
      <w:r w:rsidRPr="00E96358">
        <w:rPr>
          <w:rFonts w:ascii="Times New Roman" w:eastAsia="Times New Roman" w:hAnsi="Times New Roman" w:cs="Times New Roman"/>
          <w:color w:val="000000"/>
          <w:spacing w:val="2"/>
          <w:sz w:val="24"/>
          <w:szCs w:val="24"/>
          <w:lang w:eastAsia="ru-RU"/>
        </w:rPr>
        <w:t>с</w:t>
      </w:r>
      <w:r w:rsidRPr="00E96358">
        <w:rPr>
          <w:rFonts w:ascii="Times New Roman" w:eastAsia="Times New Roman" w:hAnsi="Times New Roman" w:cs="Times New Roman"/>
          <w:color w:val="000000"/>
          <w:spacing w:val="-5"/>
          <w:sz w:val="24"/>
          <w:szCs w:val="24"/>
          <w:lang w:eastAsia="ru-RU"/>
        </w:rPr>
        <w:t>у</w:t>
      </w:r>
      <w:r w:rsidRPr="00E96358">
        <w:rPr>
          <w:rFonts w:ascii="Times New Roman" w:eastAsia="Times New Roman" w:hAnsi="Times New Roman" w:cs="Times New Roman"/>
          <w:color w:val="000000"/>
          <w:sz w:val="24"/>
          <w:szCs w:val="24"/>
          <w:lang w:eastAsia="ru-RU"/>
        </w:rPr>
        <w:t>ществле</w:t>
      </w:r>
      <w:r w:rsidRPr="00E96358">
        <w:rPr>
          <w:rFonts w:ascii="Times New Roman" w:eastAsia="Times New Roman" w:hAnsi="Times New Roman" w:cs="Times New Roman"/>
          <w:color w:val="000000"/>
          <w:w w:val="99"/>
          <w:sz w:val="24"/>
          <w:szCs w:val="24"/>
          <w:lang w:eastAsia="ru-RU"/>
        </w:rPr>
        <w:t>н</w:t>
      </w:r>
      <w:r w:rsidRPr="00E96358">
        <w:rPr>
          <w:rFonts w:ascii="Times New Roman" w:eastAsia="Times New Roman" w:hAnsi="Times New Roman" w:cs="Times New Roman"/>
          <w:color w:val="000000"/>
          <w:spacing w:val="1"/>
          <w:w w:val="99"/>
          <w:sz w:val="24"/>
          <w:szCs w:val="24"/>
          <w:lang w:eastAsia="ru-RU"/>
        </w:rPr>
        <w:t>и</w:t>
      </w:r>
      <w:r w:rsidRPr="00E96358">
        <w:rPr>
          <w:rFonts w:ascii="Times New Roman" w:eastAsia="Times New Roman" w:hAnsi="Times New Roman" w:cs="Times New Roman"/>
          <w:color w:val="000000"/>
          <w:sz w:val="24"/>
          <w:szCs w:val="24"/>
          <w:lang w:eastAsia="ru-RU"/>
        </w:rPr>
        <w:t>е</w:t>
      </w:r>
      <w:r w:rsidRPr="00E96358">
        <w:rPr>
          <w:rFonts w:ascii="Times New Roman" w:eastAsia="Times New Roman" w:hAnsi="Times New Roman" w:cs="Times New Roman"/>
          <w:color w:val="000000"/>
          <w:spacing w:val="21"/>
          <w:sz w:val="24"/>
          <w:szCs w:val="24"/>
          <w:lang w:eastAsia="ru-RU"/>
        </w:rPr>
        <w:t xml:space="preserve"> </w:t>
      </w:r>
      <w:r w:rsidRPr="00E96358">
        <w:rPr>
          <w:rFonts w:ascii="Times New Roman" w:eastAsia="Times New Roman" w:hAnsi="Times New Roman" w:cs="Times New Roman"/>
          <w:color w:val="000000"/>
          <w:sz w:val="24"/>
          <w:szCs w:val="24"/>
          <w:lang w:eastAsia="ru-RU"/>
        </w:rPr>
        <w:t>образова</w:t>
      </w:r>
      <w:r w:rsidRPr="00E96358">
        <w:rPr>
          <w:rFonts w:ascii="Times New Roman" w:eastAsia="Times New Roman" w:hAnsi="Times New Roman" w:cs="Times New Roman"/>
          <w:color w:val="000000"/>
          <w:w w:val="99"/>
          <w:sz w:val="24"/>
          <w:szCs w:val="24"/>
          <w:lang w:eastAsia="ru-RU"/>
        </w:rPr>
        <w:t>т</w:t>
      </w:r>
      <w:r w:rsidRPr="00E96358">
        <w:rPr>
          <w:rFonts w:ascii="Times New Roman" w:eastAsia="Times New Roman" w:hAnsi="Times New Roman" w:cs="Times New Roman"/>
          <w:color w:val="000000"/>
          <w:sz w:val="24"/>
          <w:szCs w:val="24"/>
          <w:lang w:eastAsia="ru-RU"/>
        </w:rPr>
        <w:t>ел</w:t>
      </w:r>
      <w:r w:rsidRPr="00E96358">
        <w:rPr>
          <w:rFonts w:ascii="Times New Roman" w:eastAsia="Times New Roman" w:hAnsi="Times New Roman" w:cs="Times New Roman"/>
          <w:color w:val="000000"/>
          <w:w w:val="99"/>
          <w:sz w:val="24"/>
          <w:szCs w:val="24"/>
          <w:lang w:eastAsia="ru-RU"/>
        </w:rPr>
        <w:t>ь</w:t>
      </w:r>
      <w:r w:rsidRPr="00E96358">
        <w:rPr>
          <w:rFonts w:ascii="Times New Roman" w:eastAsia="Times New Roman" w:hAnsi="Times New Roman" w:cs="Times New Roman"/>
          <w:color w:val="000000"/>
          <w:sz w:val="24"/>
          <w:szCs w:val="24"/>
          <w:lang w:eastAsia="ru-RU"/>
        </w:rPr>
        <w:t>ной</w:t>
      </w:r>
      <w:r w:rsidRPr="00E96358">
        <w:rPr>
          <w:rFonts w:ascii="Times New Roman" w:eastAsia="Times New Roman" w:hAnsi="Times New Roman" w:cs="Times New Roman"/>
          <w:color w:val="000000"/>
          <w:spacing w:val="21"/>
          <w:sz w:val="24"/>
          <w:szCs w:val="24"/>
          <w:lang w:eastAsia="ru-RU"/>
        </w:rPr>
        <w:t xml:space="preserve"> </w:t>
      </w:r>
      <w:r w:rsidRPr="00E96358">
        <w:rPr>
          <w:rFonts w:ascii="Times New Roman" w:eastAsia="Times New Roman" w:hAnsi="Times New Roman" w:cs="Times New Roman"/>
          <w:color w:val="000000"/>
          <w:sz w:val="24"/>
          <w:szCs w:val="24"/>
          <w:lang w:eastAsia="ru-RU"/>
        </w:rPr>
        <w:t>дея</w:t>
      </w:r>
      <w:r w:rsidRPr="00E96358">
        <w:rPr>
          <w:rFonts w:ascii="Times New Roman" w:eastAsia="Times New Roman" w:hAnsi="Times New Roman" w:cs="Times New Roman"/>
          <w:color w:val="000000"/>
          <w:spacing w:val="1"/>
          <w:w w:val="99"/>
          <w:sz w:val="24"/>
          <w:szCs w:val="24"/>
          <w:lang w:eastAsia="ru-RU"/>
        </w:rPr>
        <w:t>т</w:t>
      </w:r>
      <w:r w:rsidRPr="00E96358">
        <w:rPr>
          <w:rFonts w:ascii="Times New Roman" w:eastAsia="Times New Roman" w:hAnsi="Times New Roman" w:cs="Times New Roman"/>
          <w:color w:val="000000"/>
          <w:sz w:val="24"/>
          <w:szCs w:val="24"/>
          <w:lang w:eastAsia="ru-RU"/>
        </w:rPr>
        <w:t>ел</w:t>
      </w:r>
      <w:r w:rsidRPr="00E96358">
        <w:rPr>
          <w:rFonts w:ascii="Times New Roman" w:eastAsia="Times New Roman" w:hAnsi="Times New Roman" w:cs="Times New Roman"/>
          <w:color w:val="000000"/>
          <w:spacing w:val="-1"/>
          <w:sz w:val="24"/>
          <w:szCs w:val="24"/>
          <w:lang w:eastAsia="ru-RU"/>
        </w:rPr>
        <w:t>ь</w:t>
      </w:r>
      <w:r w:rsidRPr="00E96358">
        <w:rPr>
          <w:rFonts w:ascii="Times New Roman" w:eastAsia="Times New Roman" w:hAnsi="Times New Roman" w:cs="Times New Roman"/>
          <w:color w:val="000000"/>
          <w:sz w:val="24"/>
          <w:szCs w:val="24"/>
          <w:lang w:eastAsia="ru-RU"/>
        </w:rPr>
        <w:t>нос</w:t>
      </w:r>
      <w:r w:rsidRPr="00E96358">
        <w:rPr>
          <w:rFonts w:ascii="Times New Roman" w:eastAsia="Times New Roman" w:hAnsi="Times New Roman" w:cs="Times New Roman"/>
          <w:color w:val="000000"/>
          <w:w w:val="99"/>
          <w:sz w:val="24"/>
          <w:szCs w:val="24"/>
          <w:lang w:eastAsia="ru-RU"/>
        </w:rPr>
        <w:t>т</w:t>
      </w:r>
      <w:r w:rsidRPr="00E96358">
        <w:rPr>
          <w:rFonts w:ascii="Times New Roman" w:eastAsia="Times New Roman" w:hAnsi="Times New Roman" w:cs="Times New Roman"/>
          <w:color w:val="000000"/>
          <w:sz w:val="24"/>
          <w:szCs w:val="24"/>
          <w:lang w:eastAsia="ru-RU"/>
        </w:rPr>
        <w:t>и,</w:t>
      </w:r>
      <w:r w:rsidRPr="00E96358">
        <w:rPr>
          <w:rFonts w:ascii="Times New Roman" w:eastAsia="Times New Roman" w:hAnsi="Times New Roman" w:cs="Times New Roman"/>
          <w:color w:val="000000"/>
          <w:spacing w:val="19"/>
          <w:sz w:val="24"/>
          <w:szCs w:val="24"/>
          <w:lang w:eastAsia="ru-RU"/>
        </w:rPr>
        <w:t xml:space="preserve"> </w:t>
      </w:r>
      <w:r w:rsidRPr="00E96358">
        <w:rPr>
          <w:rFonts w:ascii="Times New Roman" w:eastAsia="Times New Roman" w:hAnsi="Times New Roman" w:cs="Times New Roman"/>
          <w:color w:val="000000"/>
          <w:spacing w:val="1"/>
          <w:sz w:val="24"/>
          <w:szCs w:val="24"/>
          <w:lang w:eastAsia="ru-RU"/>
        </w:rPr>
        <w:t>п</w:t>
      </w:r>
      <w:r w:rsidRPr="00E96358">
        <w:rPr>
          <w:rFonts w:ascii="Times New Roman" w:eastAsia="Times New Roman" w:hAnsi="Times New Roman" w:cs="Times New Roman"/>
          <w:color w:val="000000"/>
          <w:spacing w:val="8"/>
          <w:sz w:val="24"/>
          <w:szCs w:val="24"/>
          <w:lang w:eastAsia="ru-RU"/>
        </w:rPr>
        <w:t>р</w:t>
      </w:r>
      <w:r w:rsidRPr="00E96358">
        <w:rPr>
          <w:rFonts w:ascii="Times New Roman" w:eastAsia="Times New Roman" w:hAnsi="Times New Roman" w:cs="Times New Roman"/>
          <w:color w:val="000000"/>
          <w:sz w:val="24"/>
          <w:szCs w:val="24"/>
          <w:lang w:eastAsia="ru-RU"/>
        </w:rPr>
        <w:t>ава</w:t>
      </w:r>
      <w:r w:rsidRPr="00E96358">
        <w:rPr>
          <w:rFonts w:ascii="Times New Roman" w:eastAsia="Times New Roman" w:hAnsi="Times New Roman" w:cs="Times New Roman"/>
          <w:color w:val="000000"/>
          <w:spacing w:val="19"/>
          <w:sz w:val="24"/>
          <w:szCs w:val="24"/>
          <w:lang w:eastAsia="ru-RU"/>
        </w:rPr>
        <w:t xml:space="preserve"> </w:t>
      </w:r>
      <w:r w:rsidRPr="00E96358">
        <w:rPr>
          <w:rFonts w:ascii="Times New Roman" w:eastAsia="Times New Roman" w:hAnsi="Times New Roman" w:cs="Times New Roman"/>
          <w:color w:val="000000"/>
          <w:sz w:val="24"/>
          <w:szCs w:val="24"/>
          <w:lang w:eastAsia="ru-RU"/>
        </w:rPr>
        <w:t>и</w:t>
      </w:r>
      <w:r w:rsidRPr="00E96358">
        <w:rPr>
          <w:rFonts w:ascii="Times New Roman" w:eastAsia="Times New Roman" w:hAnsi="Times New Roman" w:cs="Times New Roman"/>
          <w:color w:val="000000"/>
          <w:spacing w:val="23"/>
          <w:sz w:val="24"/>
          <w:szCs w:val="24"/>
          <w:lang w:eastAsia="ru-RU"/>
        </w:rPr>
        <w:t xml:space="preserve"> </w:t>
      </w:r>
      <w:r w:rsidRPr="00E96358">
        <w:rPr>
          <w:rFonts w:ascii="Times New Roman" w:eastAsia="Times New Roman" w:hAnsi="Times New Roman" w:cs="Times New Roman"/>
          <w:color w:val="000000"/>
          <w:spacing w:val="-2"/>
          <w:sz w:val="24"/>
          <w:szCs w:val="24"/>
          <w:lang w:eastAsia="ru-RU"/>
        </w:rPr>
        <w:t>о</w:t>
      </w:r>
      <w:r w:rsidRPr="00E96358">
        <w:rPr>
          <w:rFonts w:ascii="Times New Roman" w:eastAsia="Times New Roman" w:hAnsi="Times New Roman" w:cs="Times New Roman"/>
          <w:color w:val="000000"/>
          <w:sz w:val="24"/>
          <w:szCs w:val="24"/>
          <w:lang w:eastAsia="ru-RU"/>
        </w:rPr>
        <w:t>бя</w:t>
      </w:r>
      <w:r w:rsidRPr="00E96358">
        <w:rPr>
          <w:rFonts w:ascii="Times New Roman" w:eastAsia="Times New Roman" w:hAnsi="Times New Roman" w:cs="Times New Roman"/>
          <w:color w:val="000000"/>
          <w:spacing w:val="1"/>
          <w:w w:val="99"/>
          <w:sz w:val="24"/>
          <w:szCs w:val="24"/>
          <w:lang w:eastAsia="ru-RU"/>
        </w:rPr>
        <w:t>з</w:t>
      </w:r>
      <w:r w:rsidRPr="00E96358">
        <w:rPr>
          <w:rFonts w:ascii="Times New Roman" w:eastAsia="Times New Roman" w:hAnsi="Times New Roman" w:cs="Times New Roman"/>
          <w:color w:val="000000"/>
          <w:sz w:val="24"/>
          <w:szCs w:val="24"/>
          <w:lang w:eastAsia="ru-RU"/>
        </w:rPr>
        <w:t>а</w:t>
      </w:r>
      <w:r w:rsidRPr="00E96358">
        <w:rPr>
          <w:rFonts w:ascii="Times New Roman" w:eastAsia="Times New Roman" w:hAnsi="Times New Roman" w:cs="Times New Roman"/>
          <w:color w:val="000000"/>
          <w:spacing w:val="-1"/>
          <w:sz w:val="24"/>
          <w:szCs w:val="24"/>
          <w:lang w:eastAsia="ru-RU"/>
        </w:rPr>
        <w:t>н</w:t>
      </w:r>
      <w:r w:rsidRPr="00E96358">
        <w:rPr>
          <w:rFonts w:ascii="Times New Roman" w:eastAsia="Times New Roman" w:hAnsi="Times New Roman" w:cs="Times New Roman"/>
          <w:color w:val="000000"/>
          <w:sz w:val="24"/>
          <w:szCs w:val="24"/>
          <w:lang w:eastAsia="ru-RU"/>
        </w:rPr>
        <w:t>нос</w:t>
      </w:r>
      <w:r w:rsidRPr="00E96358">
        <w:rPr>
          <w:rFonts w:ascii="Times New Roman" w:eastAsia="Times New Roman" w:hAnsi="Times New Roman" w:cs="Times New Roman"/>
          <w:color w:val="000000"/>
          <w:w w:val="99"/>
          <w:sz w:val="24"/>
          <w:szCs w:val="24"/>
          <w:lang w:eastAsia="ru-RU"/>
        </w:rPr>
        <w:t>т</w:t>
      </w:r>
      <w:r w:rsidRPr="00E96358">
        <w:rPr>
          <w:rFonts w:ascii="Times New Roman" w:eastAsia="Times New Roman" w:hAnsi="Times New Roman" w:cs="Times New Roman"/>
          <w:color w:val="000000"/>
          <w:sz w:val="24"/>
          <w:szCs w:val="24"/>
          <w:lang w:eastAsia="ru-RU"/>
        </w:rPr>
        <w:t>и</w:t>
      </w:r>
      <w:r w:rsidRPr="00E96358">
        <w:rPr>
          <w:rFonts w:ascii="Times New Roman" w:eastAsia="Times New Roman" w:hAnsi="Times New Roman" w:cs="Times New Roman"/>
          <w:color w:val="000000"/>
          <w:spacing w:val="22"/>
          <w:sz w:val="24"/>
          <w:szCs w:val="24"/>
          <w:lang w:eastAsia="ru-RU"/>
        </w:rPr>
        <w:t xml:space="preserve"> </w:t>
      </w:r>
      <w:r w:rsidRPr="00E96358">
        <w:rPr>
          <w:rFonts w:ascii="Times New Roman" w:eastAsia="Times New Roman" w:hAnsi="Times New Roman" w:cs="Times New Roman"/>
          <w:color w:val="000000"/>
          <w:spacing w:val="-1"/>
          <w:sz w:val="24"/>
          <w:szCs w:val="24"/>
          <w:lang w:eastAsia="ru-RU"/>
        </w:rPr>
        <w:t>о</w:t>
      </w:r>
      <w:r w:rsidRPr="00E96358">
        <w:rPr>
          <w:rFonts w:ascii="Times New Roman" w:eastAsia="Times New Roman" w:hAnsi="Times New Roman" w:cs="Times New Roman"/>
          <w:color w:val="000000"/>
          <w:spacing w:val="1"/>
          <w:sz w:val="24"/>
          <w:szCs w:val="24"/>
          <w:lang w:eastAsia="ru-RU"/>
        </w:rPr>
        <w:t>б</w:t>
      </w:r>
      <w:r w:rsidRPr="00E96358">
        <w:rPr>
          <w:rFonts w:ascii="Times New Roman" w:eastAsia="Times New Roman" w:hAnsi="Times New Roman" w:cs="Times New Roman"/>
          <w:color w:val="000000"/>
          <w:spacing w:val="-4"/>
          <w:w w:val="99"/>
          <w:sz w:val="24"/>
          <w:szCs w:val="24"/>
          <w:lang w:eastAsia="ru-RU"/>
        </w:rPr>
        <w:t>у</w:t>
      </w:r>
      <w:r w:rsidRPr="00E96358">
        <w:rPr>
          <w:rFonts w:ascii="Times New Roman" w:eastAsia="Times New Roman" w:hAnsi="Times New Roman" w:cs="Times New Roman"/>
          <w:color w:val="000000"/>
          <w:sz w:val="24"/>
          <w:szCs w:val="24"/>
          <w:lang w:eastAsia="ru-RU"/>
        </w:rPr>
        <w:t>ч</w:t>
      </w:r>
      <w:r w:rsidRPr="00E96358">
        <w:rPr>
          <w:rFonts w:ascii="Times New Roman" w:eastAsia="Times New Roman" w:hAnsi="Times New Roman" w:cs="Times New Roman"/>
          <w:color w:val="000000"/>
          <w:spacing w:val="-1"/>
          <w:sz w:val="24"/>
          <w:szCs w:val="24"/>
          <w:lang w:eastAsia="ru-RU"/>
        </w:rPr>
        <w:t>а</w:t>
      </w:r>
      <w:r w:rsidRPr="00E96358">
        <w:rPr>
          <w:rFonts w:ascii="Times New Roman" w:eastAsia="Times New Roman" w:hAnsi="Times New Roman" w:cs="Times New Roman"/>
          <w:color w:val="000000"/>
          <w:spacing w:val="2"/>
          <w:w w:val="99"/>
          <w:sz w:val="24"/>
          <w:szCs w:val="24"/>
          <w:lang w:eastAsia="ru-RU"/>
        </w:rPr>
        <w:t>ю</w:t>
      </w:r>
      <w:r w:rsidRPr="00E96358">
        <w:rPr>
          <w:rFonts w:ascii="Times New Roman" w:eastAsia="Times New Roman" w:hAnsi="Times New Roman" w:cs="Times New Roman"/>
          <w:color w:val="000000"/>
          <w:w w:val="99"/>
          <w:sz w:val="24"/>
          <w:szCs w:val="24"/>
          <w:lang w:eastAsia="ru-RU"/>
        </w:rPr>
        <w:t>щ</w:t>
      </w:r>
      <w:r w:rsidRPr="00E96358">
        <w:rPr>
          <w:rFonts w:ascii="Times New Roman" w:eastAsia="Times New Roman" w:hAnsi="Times New Roman" w:cs="Times New Roman"/>
          <w:color w:val="000000"/>
          <w:spacing w:val="1"/>
          <w:w w:val="99"/>
          <w:sz w:val="24"/>
          <w:szCs w:val="24"/>
          <w:lang w:eastAsia="ru-RU"/>
        </w:rPr>
        <w:t>и</w:t>
      </w:r>
      <w:r w:rsidRPr="00E96358">
        <w:rPr>
          <w:rFonts w:ascii="Times New Roman" w:eastAsia="Times New Roman" w:hAnsi="Times New Roman" w:cs="Times New Roman"/>
          <w:color w:val="000000"/>
          <w:spacing w:val="2"/>
          <w:sz w:val="24"/>
          <w:szCs w:val="24"/>
          <w:lang w:eastAsia="ru-RU"/>
        </w:rPr>
        <w:t>х</w:t>
      </w:r>
      <w:r w:rsidRPr="00E96358">
        <w:rPr>
          <w:rFonts w:ascii="Times New Roman" w:eastAsia="Times New Roman" w:hAnsi="Times New Roman" w:cs="Times New Roman"/>
          <w:color w:val="000000"/>
          <w:spacing w:val="-2"/>
          <w:sz w:val="24"/>
          <w:szCs w:val="24"/>
          <w:lang w:eastAsia="ru-RU"/>
        </w:rPr>
        <w:t>с</w:t>
      </w:r>
      <w:r w:rsidRPr="00E96358">
        <w:rPr>
          <w:rFonts w:ascii="Times New Roman" w:eastAsia="Times New Roman" w:hAnsi="Times New Roman" w:cs="Times New Roman"/>
          <w:color w:val="000000"/>
          <w:sz w:val="24"/>
          <w:szCs w:val="24"/>
          <w:lang w:eastAsia="ru-RU"/>
        </w:rPr>
        <w:t>я об</w:t>
      </w:r>
      <w:r w:rsidRPr="00E96358">
        <w:rPr>
          <w:rFonts w:ascii="Times New Roman" w:eastAsia="Times New Roman" w:hAnsi="Times New Roman" w:cs="Times New Roman"/>
          <w:color w:val="000000"/>
          <w:w w:val="99"/>
          <w:sz w:val="24"/>
          <w:szCs w:val="24"/>
          <w:lang w:eastAsia="ru-RU"/>
        </w:rPr>
        <w:t>щ</w:t>
      </w:r>
      <w:r w:rsidRPr="00E96358">
        <w:rPr>
          <w:rFonts w:ascii="Times New Roman" w:eastAsia="Times New Roman" w:hAnsi="Times New Roman" w:cs="Times New Roman"/>
          <w:color w:val="000000"/>
          <w:sz w:val="24"/>
          <w:szCs w:val="24"/>
          <w:lang w:eastAsia="ru-RU"/>
        </w:rPr>
        <w:t>еобра</w:t>
      </w:r>
      <w:r w:rsidRPr="00E96358">
        <w:rPr>
          <w:rFonts w:ascii="Times New Roman" w:eastAsia="Times New Roman" w:hAnsi="Times New Roman" w:cs="Times New Roman"/>
          <w:color w:val="000000"/>
          <w:w w:val="99"/>
          <w:sz w:val="24"/>
          <w:szCs w:val="24"/>
          <w:lang w:eastAsia="ru-RU"/>
        </w:rPr>
        <w:t>з</w:t>
      </w:r>
      <w:r w:rsidRPr="00E96358">
        <w:rPr>
          <w:rFonts w:ascii="Times New Roman" w:eastAsia="Times New Roman" w:hAnsi="Times New Roman" w:cs="Times New Roman"/>
          <w:color w:val="000000"/>
          <w:sz w:val="24"/>
          <w:szCs w:val="24"/>
          <w:lang w:eastAsia="ru-RU"/>
        </w:rPr>
        <w:t>оват</w:t>
      </w:r>
      <w:r w:rsidRPr="00E96358">
        <w:rPr>
          <w:rFonts w:ascii="Times New Roman" w:eastAsia="Times New Roman" w:hAnsi="Times New Roman" w:cs="Times New Roman"/>
          <w:color w:val="000000"/>
          <w:spacing w:val="-1"/>
          <w:sz w:val="24"/>
          <w:szCs w:val="24"/>
          <w:lang w:eastAsia="ru-RU"/>
        </w:rPr>
        <w:t>е</w:t>
      </w:r>
      <w:r w:rsidRPr="00E96358">
        <w:rPr>
          <w:rFonts w:ascii="Times New Roman" w:eastAsia="Times New Roman" w:hAnsi="Times New Roman" w:cs="Times New Roman"/>
          <w:color w:val="000000"/>
          <w:sz w:val="24"/>
          <w:szCs w:val="24"/>
          <w:lang w:eastAsia="ru-RU"/>
        </w:rPr>
        <w:t>л</w:t>
      </w:r>
      <w:r w:rsidRPr="00E96358">
        <w:rPr>
          <w:rFonts w:ascii="Times New Roman" w:eastAsia="Times New Roman" w:hAnsi="Times New Roman" w:cs="Times New Roman"/>
          <w:color w:val="000000"/>
          <w:spacing w:val="1"/>
          <w:sz w:val="24"/>
          <w:szCs w:val="24"/>
          <w:lang w:eastAsia="ru-RU"/>
        </w:rPr>
        <w:t>ь</w:t>
      </w:r>
      <w:r w:rsidRPr="00E96358">
        <w:rPr>
          <w:rFonts w:ascii="Times New Roman" w:eastAsia="Times New Roman" w:hAnsi="Times New Roman" w:cs="Times New Roman"/>
          <w:color w:val="000000"/>
          <w:w w:val="99"/>
          <w:sz w:val="24"/>
          <w:szCs w:val="24"/>
          <w:lang w:eastAsia="ru-RU"/>
        </w:rPr>
        <w:t>н</w:t>
      </w:r>
      <w:r w:rsidRPr="00E96358">
        <w:rPr>
          <w:rFonts w:ascii="Times New Roman" w:eastAsia="Times New Roman" w:hAnsi="Times New Roman" w:cs="Times New Roman"/>
          <w:color w:val="000000"/>
          <w:sz w:val="24"/>
          <w:szCs w:val="24"/>
          <w:lang w:eastAsia="ru-RU"/>
        </w:rPr>
        <w:t>о</w:t>
      </w:r>
      <w:r w:rsidRPr="00E96358">
        <w:rPr>
          <w:rFonts w:ascii="Times New Roman" w:eastAsia="Times New Roman" w:hAnsi="Times New Roman" w:cs="Times New Roman"/>
          <w:color w:val="000000"/>
          <w:w w:val="99"/>
          <w:sz w:val="24"/>
          <w:szCs w:val="24"/>
          <w:lang w:eastAsia="ru-RU"/>
        </w:rPr>
        <w:t>й</w:t>
      </w:r>
      <w:r w:rsidRPr="00E96358">
        <w:rPr>
          <w:rFonts w:ascii="Times New Roman" w:eastAsia="Times New Roman" w:hAnsi="Times New Roman" w:cs="Times New Roman"/>
          <w:color w:val="000000"/>
          <w:spacing w:val="1"/>
          <w:sz w:val="24"/>
          <w:szCs w:val="24"/>
          <w:lang w:eastAsia="ru-RU"/>
        </w:rPr>
        <w:t xml:space="preserve"> </w:t>
      </w:r>
      <w:r w:rsidRPr="00E96358">
        <w:rPr>
          <w:rFonts w:ascii="Times New Roman" w:eastAsia="Times New Roman" w:hAnsi="Times New Roman" w:cs="Times New Roman"/>
          <w:color w:val="000000"/>
          <w:spacing w:val="-1"/>
          <w:sz w:val="24"/>
          <w:szCs w:val="24"/>
          <w:lang w:eastAsia="ru-RU"/>
        </w:rPr>
        <w:t>о</w:t>
      </w:r>
      <w:r w:rsidRPr="00E96358">
        <w:rPr>
          <w:rFonts w:ascii="Times New Roman" w:eastAsia="Times New Roman" w:hAnsi="Times New Roman" w:cs="Times New Roman"/>
          <w:color w:val="000000"/>
          <w:sz w:val="24"/>
          <w:szCs w:val="24"/>
          <w:lang w:eastAsia="ru-RU"/>
        </w:rPr>
        <w:t>р</w:t>
      </w:r>
      <w:r w:rsidRPr="00E96358">
        <w:rPr>
          <w:rFonts w:ascii="Times New Roman" w:eastAsia="Times New Roman" w:hAnsi="Times New Roman" w:cs="Times New Roman"/>
          <w:color w:val="000000"/>
          <w:w w:val="99"/>
          <w:sz w:val="24"/>
          <w:szCs w:val="24"/>
          <w:lang w:eastAsia="ru-RU"/>
        </w:rPr>
        <w:t>г</w:t>
      </w:r>
      <w:r w:rsidRPr="00E96358">
        <w:rPr>
          <w:rFonts w:ascii="Times New Roman" w:eastAsia="Times New Roman" w:hAnsi="Times New Roman" w:cs="Times New Roman"/>
          <w:color w:val="000000"/>
          <w:spacing w:val="-1"/>
          <w:sz w:val="24"/>
          <w:szCs w:val="24"/>
          <w:lang w:eastAsia="ru-RU"/>
        </w:rPr>
        <w:t>а</w:t>
      </w:r>
      <w:r w:rsidRPr="00E96358">
        <w:rPr>
          <w:rFonts w:ascii="Times New Roman" w:eastAsia="Times New Roman" w:hAnsi="Times New Roman" w:cs="Times New Roman"/>
          <w:color w:val="000000"/>
          <w:w w:val="99"/>
          <w:sz w:val="24"/>
          <w:szCs w:val="24"/>
          <w:lang w:eastAsia="ru-RU"/>
        </w:rPr>
        <w:t>н</w:t>
      </w:r>
      <w:r w:rsidRPr="00E96358">
        <w:rPr>
          <w:rFonts w:ascii="Times New Roman" w:eastAsia="Times New Roman" w:hAnsi="Times New Roman" w:cs="Times New Roman"/>
          <w:color w:val="000000"/>
          <w:spacing w:val="1"/>
          <w:w w:val="99"/>
          <w:sz w:val="24"/>
          <w:szCs w:val="24"/>
          <w:lang w:eastAsia="ru-RU"/>
        </w:rPr>
        <w:t>и</w:t>
      </w:r>
      <w:r w:rsidRPr="00E96358">
        <w:rPr>
          <w:rFonts w:ascii="Times New Roman" w:eastAsia="Times New Roman" w:hAnsi="Times New Roman" w:cs="Times New Roman"/>
          <w:color w:val="000000"/>
          <w:spacing w:val="1"/>
          <w:sz w:val="24"/>
          <w:szCs w:val="24"/>
          <w:lang w:eastAsia="ru-RU"/>
        </w:rPr>
        <w:t>з</w:t>
      </w:r>
      <w:r w:rsidRPr="00E96358">
        <w:rPr>
          <w:rFonts w:ascii="Times New Roman" w:eastAsia="Times New Roman" w:hAnsi="Times New Roman" w:cs="Times New Roman"/>
          <w:color w:val="000000"/>
          <w:sz w:val="24"/>
          <w:szCs w:val="24"/>
          <w:lang w:eastAsia="ru-RU"/>
        </w:rPr>
        <w:t>а</w:t>
      </w:r>
      <w:r w:rsidRPr="00E96358">
        <w:rPr>
          <w:rFonts w:ascii="Times New Roman" w:eastAsia="Times New Roman" w:hAnsi="Times New Roman" w:cs="Times New Roman"/>
          <w:color w:val="000000"/>
          <w:spacing w:val="-1"/>
          <w:w w:val="99"/>
          <w:sz w:val="24"/>
          <w:szCs w:val="24"/>
          <w:lang w:eastAsia="ru-RU"/>
        </w:rPr>
        <w:t>ц</w:t>
      </w:r>
      <w:r w:rsidRPr="00E96358">
        <w:rPr>
          <w:rFonts w:ascii="Times New Roman" w:eastAsia="Times New Roman" w:hAnsi="Times New Roman" w:cs="Times New Roman"/>
          <w:color w:val="000000"/>
          <w:w w:val="99"/>
          <w:sz w:val="24"/>
          <w:szCs w:val="24"/>
          <w:lang w:eastAsia="ru-RU"/>
        </w:rPr>
        <w:t>ии</w:t>
      </w:r>
      <w:r w:rsidRPr="00E96358">
        <w:rPr>
          <w:rFonts w:ascii="Times New Roman" w:eastAsia="Times New Roman" w:hAnsi="Times New Roman" w:cs="Times New Roman"/>
          <w:color w:val="000000"/>
          <w:spacing w:val="1"/>
          <w:sz w:val="24"/>
          <w:szCs w:val="24"/>
          <w:lang w:eastAsia="ru-RU"/>
        </w:rPr>
        <w:t xml:space="preserve"> </w:t>
      </w:r>
      <w:r w:rsidRPr="00E96358">
        <w:rPr>
          <w:rFonts w:ascii="Times New Roman" w:eastAsia="Times New Roman" w:hAnsi="Times New Roman" w:cs="Times New Roman"/>
          <w:color w:val="000000"/>
          <w:spacing w:val="-1"/>
          <w:sz w:val="24"/>
          <w:szCs w:val="24"/>
          <w:lang w:eastAsia="ru-RU"/>
        </w:rPr>
        <w:t>о</w:t>
      </w:r>
      <w:r w:rsidRPr="00E96358">
        <w:rPr>
          <w:rFonts w:ascii="Times New Roman" w:eastAsia="Times New Roman" w:hAnsi="Times New Roman" w:cs="Times New Roman"/>
          <w:color w:val="000000"/>
          <w:sz w:val="24"/>
          <w:szCs w:val="24"/>
          <w:lang w:eastAsia="ru-RU"/>
        </w:rPr>
        <w:t>з</w:t>
      </w:r>
      <w:r w:rsidRPr="00E96358">
        <w:rPr>
          <w:rFonts w:ascii="Times New Roman" w:eastAsia="Times New Roman" w:hAnsi="Times New Roman" w:cs="Times New Roman"/>
          <w:color w:val="000000"/>
          <w:spacing w:val="1"/>
          <w:sz w:val="24"/>
          <w:szCs w:val="24"/>
          <w:lang w:eastAsia="ru-RU"/>
        </w:rPr>
        <w:t>н</w:t>
      </w:r>
      <w:r w:rsidRPr="00E96358">
        <w:rPr>
          <w:rFonts w:ascii="Times New Roman" w:eastAsia="Times New Roman" w:hAnsi="Times New Roman" w:cs="Times New Roman"/>
          <w:color w:val="000000"/>
          <w:sz w:val="24"/>
          <w:szCs w:val="24"/>
          <w:lang w:eastAsia="ru-RU"/>
        </w:rPr>
        <w:t>акомле</w:t>
      </w:r>
      <w:r w:rsidRPr="00E96358">
        <w:rPr>
          <w:rFonts w:ascii="Times New Roman" w:eastAsia="Times New Roman" w:hAnsi="Times New Roman" w:cs="Times New Roman"/>
          <w:color w:val="000000"/>
          <w:spacing w:val="-1"/>
          <w:sz w:val="24"/>
          <w:szCs w:val="24"/>
          <w:lang w:eastAsia="ru-RU"/>
        </w:rPr>
        <w:t>н</w:t>
      </w:r>
      <w:r w:rsidRPr="00E96358">
        <w:rPr>
          <w:rFonts w:ascii="Times New Roman" w:eastAsia="Times New Roman" w:hAnsi="Times New Roman" w:cs="Times New Roman"/>
          <w:color w:val="000000"/>
          <w:sz w:val="24"/>
          <w:szCs w:val="24"/>
          <w:lang w:eastAsia="ru-RU"/>
        </w:rPr>
        <w:t>(</w:t>
      </w:r>
      <w:r w:rsidRPr="00E96358">
        <w:rPr>
          <w:rFonts w:ascii="Times New Roman" w:eastAsia="Times New Roman" w:hAnsi="Times New Roman" w:cs="Times New Roman"/>
          <w:color w:val="000000"/>
          <w:spacing w:val="-2"/>
          <w:sz w:val="24"/>
          <w:szCs w:val="24"/>
          <w:lang w:eastAsia="ru-RU"/>
        </w:rPr>
        <w:t>а</w:t>
      </w:r>
      <w:r w:rsidRPr="00E96358">
        <w:rPr>
          <w:rFonts w:ascii="Times New Roman" w:eastAsia="Times New Roman" w:hAnsi="Times New Roman" w:cs="Times New Roman"/>
          <w:color w:val="000000"/>
          <w:sz w:val="24"/>
          <w:szCs w:val="24"/>
          <w:lang w:eastAsia="ru-RU"/>
        </w:rPr>
        <w:t>).</w:t>
      </w:r>
    </w:p>
    <w:p w14:paraId="2EAF6E6A" w14:textId="77777777" w:rsidR="002F1594" w:rsidRPr="00E96358" w:rsidRDefault="002F1594" w:rsidP="002F1594">
      <w:pPr>
        <w:spacing w:after="0" w:line="240" w:lineRule="auto"/>
        <w:ind w:right="-2" w:firstLine="567"/>
        <w:jc w:val="both"/>
        <w:rPr>
          <w:rFonts w:ascii="Times New Roman" w:eastAsia="Times New Roman" w:hAnsi="Times New Roman" w:cs="Times New Roman"/>
          <w:sz w:val="24"/>
          <w:szCs w:val="24"/>
          <w:lang w:eastAsia="ru-RU"/>
        </w:rPr>
      </w:pPr>
    </w:p>
    <w:p w14:paraId="1B2BA8AF" w14:textId="77777777" w:rsidR="002F1594" w:rsidRPr="00E96358" w:rsidRDefault="002F1594" w:rsidP="002F1594">
      <w:pPr>
        <w:widowControl w:val="0"/>
        <w:spacing w:after="0" w:line="240" w:lineRule="auto"/>
        <w:ind w:right="-2" w:firstLine="567"/>
        <w:jc w:val="both"/>
        <w:rPr>
          <w:rFonts w:ascii="Times New Roman" w:eastAsia="Times New Roman" w:hAnsi="Times New Roman" w:cs="Times New Roman"/>
          <w:color w:val="000000"/>
          <w:sz w:val="24"/>
          <w:szCs w:val="24"/>
          <w:lang w:eastAsia="ru-RU"/>
        </w:rPr>
      </w:pPr>
      <w:r w:rsidRPr="00E96358">
        <w:rPr>
          <w:rFonts w:ascii="Times New Roman" w:eastAsia="Times New Roman" w:hAnsi="Times New Roman" w:cs="Times New Roman"/>
          <w:color w:val="000000"/>
          <w:w w:val="99"/>
          <w:sz w:val="24"/>
          <w:szCs w:val="24"/>
          <w:lang w:eastAsia="ru-RU"/>
        </w:rPr>
        <w:t>Р</w:t>
      </w:r>
      <w:r w:rsidRPr="00E96358">
        <w:rPr>
          <w:rFonts w:ascii="Times New Roman" w:eastAsia="Times New Roman" w:hAnsi="Times New Roman" w:cs="Times New Roman"/>
          <w:color w:val="000000"/>
          <w:sz w:val="24"/>
          <w:szCs w:val="24"/>
          <w:lang w:eastAsia="ru-RU"/>
        </w:rPr>
        <w:t>е</w:t>
      </w:r>
      <w:r w:rsidRPr="00E96358">
        <w:rPr>
          <w:rFonts w:ascii="Times New Roman" w:eastAsia="Times New Roman" w:hAnsi="Times New Roman" w:cs="Times New Roman"/>
          <w:color w:val="000000"/>
          <w:w w:val="99"/>
          <w:sz w:val="24"/>
          <w:szCs w:val="24"/>
          <w:lang w:eastAsia="ru-RU"/>
        </w:rPr>
        <w:t>ш</w:t>
      </w:r>
      <w:r w:rsidRPr="00E96358">
        <w:rPr>
          <w:rFonts w:ascii="Times New Roman" w:eastAsia="Times New Roman" w:hAnsi="Times New Roman" w:cs="Times New Roman"/>
          <w:color w:val="000000"/>
          <w:sz w:val="24"/>
          <w:szCs w:val="24"/>
          <w:lang w:eastAsia="ru-RU"/>
        </w:rPr>
        <w:t>е</w:t>
      </w:r>
      <w:r w:rsidRPr="00E96358">
        <w:rPr>
          <w:rFonts w:ascii="Times New Roman" w:eastAsia="Times New Roman" w:hAnsi="Times New Roman" w:cs="Times New Roman"/>
          <w:color w:val="000000"/>
          <w:w w:val="99"/>
          <w:sz w:val="24"/>
          <w:szCs w:val="24"/>
          <w:lang w:eastAsia="ru-RU"/>
        </w:rPr>
        <w:t>н</w:t>
      </w:r>
      <w:r w:rsidRPr="00E96358">
        <w:rPr>
          <w:rFonts w:ascii="Times New Roman" w:eastAsia="Times New Roman" w:hAnsi="Times New Roman" w:cs="Times New Roman"/>
          <w:color w:val="000000"/>
          <w:spacing w:val="1"/>
          <w:w w:val="99"/>
          <w:sz w:val="24"/>
          <w:szCs w:val="24"/>
          <w:lang w:eastAsia="ru-RU"/>
        </w:rPr>
        <w:t>и</w:t>
      </w:r>
      <w:r w:rsidRPr="00E96358">
        <w:rPr>
          <w:rFonts w:ascii="Times New Roman" w:eastAsia="Times New Roman" w:hAnsi="Times New Roman" w:cs="Times New Roman"/>
          <w:color w:val="000000"/>
          <w:sz w:val="24"/>
          <w:szCs w:val="24"/>
          <w:lang w:eastAsia="ru-RU"/>
        </w:rPr>
        <w:t xml:space="preserve">е </w:t>
      </w:r>
      <w:r w:rsidRPr="00E96358">
        <w:rPr>
          <w:rFonts w:ascii="Times New Roman" w:eastAsia="Times New Roman" w:hAnsi="Times New Roman" w:cs="Times New Roman"/>
          <w:color w:val="000000"/>
          <w:w w:val="99"/>
          <w:sz w:val="24"/>
          <w:szCs w:val="24"/>
          <w:lang w:eastAsia="ru-RU"/>
        </w:rPr>
        <w:t>п</w:t>
      </w:r>
      <w:r w:rsidRPr="00E96358">
        <w:rPr>
          <w:rFonts w:ascii="Times New Roman" w:eastAsia="Times New Roman" w:hAnsi="Times New Roman" w:cs="Times New Roman"/>
          <w:color w:val="000000"/>
          <w:sz w:val="24"/>
          <w:szCs w:val="24"/>
          <w:lang w:eastAsia="ru-RU"/>
        </w:rPr>
        <w:t>ро</w:t>
      </w:r>
      <w:r w:rsidRPr="00E96358">
        <w:rPr>
          <w:rFonts w:ascii="Times New Roman" w:eastAsia="Times New Roman" w:hAnsi="Times New Roman" w:cs="Times New Roman"/>
          <w:color w:val="000000"/>
          <w:spacing w:val="2"/>
          <w:sz w:val="24"/>
          <w:szCs w:val="24"/>
          <w:lang w:eastAsia="ru-RU"/>
        </w:rPr>
        <w:t>ш</w:t>
      </w:r>
      <w:r w:rsidRPr="00E96358">
        <w:rPr>
          <w:rFonts w:ascii="Times New Roman" w:eastAsia="Times New Roman" w:hAnsi="Times New Roman" w:cs="Times New Roman"/>
          <w:color w:val="000000"/>
          <w:sz w:val="24"/>
          <w:szCs w:val="24"/>
          <w:lang w:eastAsia="ru-RU"/>
        </w:rPr>
        <w:t>у</w:t>
      </w:r>
      <w:r w:rsidRPr="00E96358">
        <w:rPr>
          <w:rFonts w:ascii="Times New Roman" w:eastAsia="Times New Roman" w:hAnsi="Times New Roman" w:cs="Times New Roman"/>
          <w:color w:val="000000"/>
          <w:spacing w:val="-6"/>
          <w:sz w:val="24"/>
          <w:szCs w:val="24"/>
          <w:lang w:eastAsia="ru-RU"/>
        </w:rPr>
        <w:t xml:space="preserve"> </w:t>
      </w:r>
      <w:r w:rsidRPr="00E96358">
        <w:rPr>
          <w:rFonts w:ascii="Times New Roman" w:eastAsia="Times New Roman" w:hAnsi="Times New Roman" w:cs="Times New Roman"/>
          <w:color w:val="000000"/>
          <w:w w:val="99"/>
          <w:sz w:val="24"/>
          <w:szCs w:val="24"/>
          <w:lang w:eastAsia="ru-RU"/>
        </w:rPr>
        <w:t>н</w:t>
      </w:r>
      <w:r w:rsidRPr="00E96358">
        <w:rPr>
          <w:rFonts w:ascii="Times New Roman" w:eastAsia="Times New Roman" w:hAnsi="Times New Roman" w:cs="Times New Roman"/>
          <w:color w:val="000000"/>
          <w:sz w:val="24"/>
          <w:szCs w:val="24"/>
          <w:lang w:eastAsia="ru-RU"/>
        </w:rPr>
        <w:t>а</w:t>
      </w:r>
      <w:r w:rsidRPr="00E96358">
        <w:rPr>
          <w:rFonts w:ascii="Times New Roman" w:eastAsia="Times New Roman" w:hAnsi="Times New Roman" w:cs="Times New Roman"/>
          <w:color w:val="000000"/>
          <w:w w:val="99"/>
          <w:sz w:val="24"/>
          <w:szCs w:val="24"/>
          <w:lang w:eastAsia="ru-RU"/>
        </w:rPr>
        <w:t>п</w:t>
      </w:r>
      <w:r w:rsidRPr="00E96358">
        <w:rPr>
          <w:rFonts w:ascii="Times New Roman" w:eastAsia="Times New Roman" w:hAnsi="Times New Roman" w:cs="Times New Roman"/>
          <w:color w:val="000000"/>
          <w:sz w:val="24"/>
          <w:szCs w:val="24"/>
          <w:lang w:eastAsia="ru-RU"/>
        </w:rPr>
        <w:t>ра</w:t>
      </w:r>
      <w:r w:rsidRPr="00E96358">
        <w:rPr>
          <w:rFonts w:ascii="Times New Roman" w:eastAsia="Times New Roman" w:hAnsi="Times New Roman" w:cs="Times New Roman"/>
          <w:color w:val="000000"/>
          <w:spacing w:val="1"/>
          <w:sz w:val="24"/>
          <w:szCs w:val="24"/>
          <w:lang w:eastAsia="ru-RU"/>
        </w:rPr>
        <w:t>в</w:t>
      </w:r>
      <w:r w:rsidRPr="00E96358">
        <w:rPr>
          <w:rFonts w:ascii="Times New Roman" w:eastAsia="Times New Roman" w:hAnsi="Times New Roman" w:cs="Times New Roman"/>
          <w:color w:val="000000"/>
          <w:spacing w:val="1"/>
          <w:w w:val="99"/>
          <w:sz w:val="24"/>
          <w:szCs w:val="24"/>
          <w:lang w:eastAsia="ru-RU"/>
        </w:rPr>
        <w:t>и</w:t>
      </w:r>
      <w:r w:rsidRPr="00E96358">
        <w:rPr>
          <w:rFonts w:ascii="Times New Roman" w:eastAsia="Times New Roman" w:hAnsi="Times New Roman" w:cs="Times New Roman"/>
          <w:color w:val="000000"/>
          <w:spacing w:val="1"/>
          <w:sz w:val="24"/>
          <w:szCs w:val="24"/>
          <w:lang w:eastAsia="ru-RU"/>
        </w:rPr>
        <w:t>т</w:t>
      </w:r>
      <w:r w:rsidRPr="00E96358">
        <w:rPr>
          <w:rFonts w:ascii="Times New Roman" w:eastAsia="Times New Roman" w:hAnsi="Times New Roman" w:cs="Times New Roman"/>
          <w:color w:val="000000"/>
          <w:sz w:val="24"/>
          <w:szCs w:val="24"/>
          <w:lang w:eastAsia="ru-RU"/>
        </w:rPr>
        <w:t>ь:</w:t>
      </w:r>
    </w:p>
    <w:p w14:paraId="74F302AF" w14:textId="77777777" w:rsidR="002F1594" w:rsidRPr="00E96358" w:rsidRDefault="002F1594" w:rsidP="002F1594">
      <w:pPr>
        <w:widowControl w:val="0"/>
        <w:spacing w:after="0" w:line="240" w:lineRule="auto"/>
        <w:ind w:right="-2" w:firstLine="567"/>
        <w:jc w:val="both"/>
        <w:rPr>
          <w:rFonts w:ascii="Times New Roman" w:eastAsia="Times New Roman" w:hAnsi="Times New Roman" w:cs="Times New Roman"/>
          <w:color w:val="000000"/>
          <w:sz w:val="24"/>
          <w:szCs w:val="24"/>
          <w:lang w:eastAsia="ru-RU"/>
        </w:rPr>
      </w:pPr>
      <w:r w:rsidRPr="00E96358">
        <w:rPr>
          <w:rFonts w:ascii="Times New Roman" w:eastAsia="Times New Roman" w:hAnsi="Times New Roman" w:cs="Times New Roman"/>
          <w:color w:val="000000"/>
          <w:sz w:val="24"/>
          <w:szCs w:val="24"/>
          <w:lang w:eastAsia="ru-RU"/>
        </w:rPr>
        <w:t>□</w:t>
      </w:r>
      <w:r w:rsidRPr="00E96358">
        <w:rPr>
          <w:rFonts w:ascii="Times New Roman" w:eastAsia="Times New Roman" w:hAnsi="Times New Roman" w:cs="Times New Roman"/>
          <w:color w:val="000000"/>
          <w:spacing w:val="85"/>
          <w:sz w:val="24"/>
          <w:szCs w:val="24"/>
          <w:lang w:eastAsia="ru-RU"/>
        </w:rPr>
        <w:t xml:space="preserve"> </w:t>
      </w:r>
      <w:r w:rsidRPr="00E96358">
        <w:rPr>
          <w:rFonts w:ascii="Times New Roman" w:eastAsia="Times New Roman" w:hAnsi="Times New Roman" w:cs="Times New Roman"/>
          <w:color w:val="000000"/>
          <w:spacing w:val="1"/>
          <w:w w:val="99"/>
          <w:sz w:val="24"/>
          <w:szCs w:val="24"/>
          <w:lang w:eastAsia="ru-RU"/>
        </w:rPr>
        <w:t>н</w:t>
      </w:r>
      <w:r w:rsidRPr="00E96358">
        <w:rPr>
          <w:rFonts w:ascii="Times New Roman" w:eastAsia="Times New Roman" w:hAnsi="Times New Roman" w:cs="Times New Roman"/>
          <w:color w:val="000000"/>
          <w:sz w:val="24"/>
          <w:szCs w:val="24"/>
          <w:lang w:eastAsia="ru-RU"/>
        </w:rPr>
        <w:t>а</w:t>
      </w:r>
      <w:r w:rsidRPr="00E96358">
        <w:rPr>
          <w:rFonts w:ascii="Times New Roman" w:eastAsia="Times New Roman" w:hAnsi="Times New Roman" w:cs="Times New Roman"/>
          <w:color w:val="000000"/>
          <w:spacing w:val="85"/>
          <w:sz w:val="24"/>
          <w:szCs w:val="24"/>
          <w:lang w:eastAsia="ru-RU"/>
        </w:rPr>
        <w:t xml:space="preserve"> </w:t>
      </w:r>
      <w:r w:rsidRPr="00E96358">
        <w:rPr>
          <w:rFonts w:ascii="Times New Roman" w:eastAsia="Times New Roman" w:hAnsi="Times New Roman" w:cs="Times New Roman"/>
          <w:color w:val="000000"/>
          <w:spacing w:val="5"/>
          <w:sz w:val="24"/>
          <w:szCs w:val="24"/>
          <w:lang w:eastAsia="ru-RU"/>
        </w:rPr>
        <w:t>б</w:t>
      </w:r>
      <w:r w:rsidRPr="00E96358">
        <w:rPr>
          <w:rFonts w:ascii="Times New Roman" w:eastAsia="Times New Roman" w:hAnsi="Times New Roman" w:cs="Times New Roman"/>
          <w:color w:val="000000"/>
          <w:spacing w:val="-4"/>
          <w:sz w:val="24"/>
          <w:szCs w:val="24"/>
          <w:lang w:eastAsia="ru-RU"/>
        </w:rPr>
        <w:t>у</w:t>
      </w:r>
      <w:r w:rsidRPr="00E96358">
        <w:rPr>
          <w:rFonts w:ascii="Times New Roman" w:eastAsia="Times New Roman" w:hAnsi="Times New Roman" w:cs="Times New Roman"/>
          <w:color w:val="000000"/>
          <w:sz w:val="24"/>
          <w:szCs w:val="24"/>
          <w:lang w:eastAsia="ru-RU"/>
        </w:rPr>
        <w:t>м</w:t>
      </w:r>
      <w:r w:rsidRPr="00E96358">
        <w:rPr>
          <w:rFonts w:ascii="Times New Roman" w:eastAsia="Times New Roman" w:hAnsi="Times New Roman" w:cs="Times New Roman"/>
          <w:color w:val="000000"/>
          <w:spacing w:val="-1"/>
          <w:sz w:val="24"/>
          <w:szCs w:val="24"/>
          <w:lang w:eastAsia="ru-RU"/>
        </w:rPr>
        <w:t>а</w:t>
      </w:r>
      <w:r w:rsidRPr="00E96358">
        <w:rPr>
          <w:rFonts w:ascii="Times New Roman" w:eastAsia="Times New Roman" w:hAnsi="Times New Roman" w:cs="Times New Roman"/>
          <w:color w:val="000000"/>
          <w:sz w:val="24"/>
          <w:szCs w:val="24"/>
          <w:lang w:eastAsia="ru-RU"/>
        </w:rPr>
        <w:t>ж</w:t>
      </w:r>
      <w:r w:rsidRPr="00E96358">
        <w:rPr>
          <w:rFonts w:ascii="Times New Roman" w:eastAsia="Times New Roman" w:hAnsi="Times New Roman" w:cs="Times New Roman"/>
          <w:color w:val="000000"/>
          <w:w w:val="99"/>
          <w:sz w:val="24"/>
          <w:szCs w:val="24"/>
          <w:lang w:eastAsia="ru-RU"/>
        </w:rPr>
        <w:t>н</w:t>
      </w:r>
      <w:r w:rsidRPr="00E96358">
        <w:rPr>
          <w:rFonts w:ascii="Times New Roman" w:eastAsia="Times New Roman" w:hAnsi="Times New Roman" w:cs="Times New Roman"/>
          <w:color w:val="000000"/>
          <w:sz w:val="24"/>
          <w:szCs w:val="24"/>
          <w:lang w:eastAsia="ru-RU"/>
        </w:rPr>
        <w:t>ом</w:t>
      </w:r>
      <w:r w:rsidRPr="00E96358">
        <w:rPr>
          <w:rFonts w:ascii="Times New Roman" w:eastAsia="Times New Roman" w:hAnsi="Times New Roman" w:cs="Times New Roman"/>
          <w:color w:val="000000"/>
          <w:spacing w:val="86"/>
          <w:sz w:val="24"/>
          <w:szCs w:val="24"/>
          <w:lang w:eastAsia="ru-RU"/>
        </w:rPr>
        <w:t xml:space="preserve"> </w:t>
      </w:r>
      <w:r w:rsidRPr="00E96358">
        <w:rPr>
          <w:rFonts w:ascii="Times New Roman" w:eastAsia="Times New Roman" w:hAnsi="Times New Roman" w:cs="Times New Roman"/>
          <w:color w:val="000000"/>
          <w:spacing w:val="1"/>
          <w:w w:val="99"/>
          <w:sz w:val="24"/>
          <w:szCs w:val="24"/>
          <w:lang w:eastAsia="ru-RU"/>
        </w:rPr>
        <w:t>н</w:t>
      </w:r>
      <w:r w:rsidRPr="00E96358">
        <w:rPr>
          <w:rFonts w:ascii="Times New Roman" w:eastAsia="Times New Roman" w:hAnsi="Times New Roman" w:cs="Times New Roman"/>
          <w:color w:val="000000"/>
          <w:sz w:val="24"/>
          <w:szCs w:val="24"/>
          <w:lang w:eastAsia="ru-RU"/>
        </w:rPr>
        <w:t>ос</w:t>
      </w:r>
      <w:r w:rsidRPr="00E96358">
        <w:rPr>
          <w:rFonts w:ascii="Times New Roman" w:eastAsia="Times New Roman" w:hAnsi="Times New Roman" w:cs="Times New Roman"/>
          <w:color w:val="000000"/>
          <w:spacing w:val="2"/>
          <w:w w:val="99"/>
          <w:sz w:val="24"/>
          <w:szCs w:val="24"/>
          <w:lang w:eastAsia="ru-RU"/>
        </w:rPr>
        <w:t>и</w:t>
      </w:r>
      <w:r w:rsidRPr="00E96358">
        <w:rPr>
          <w:rFonts w:ascii="Times New Roman" w:eastAsia="Times New Roman" w:hAnsi="Times New Roman" w:cs="Times New Roman"/>
          <w:color w:val="000000"/>
          <w:spacing w:val="1"/>
          <w:sz w:val="24"/>
          <w:szCs w:val="24"/>
          <w:lang w:eastAsia="ru-RU"/>
        </w:rPr>
        <w:t>т</w:t>
      </w:r>
      <w:r w:rsidRPr="00E96358">
        <w:rPr>
          <w:rFonts w:ascii="Times New Roman" w:eastAsia="Times New Roman" w:hAnsi="Times New Roman" w:cs="Times New Roman"/>
          <w:color w:val="000000"/>
          <w:sz w:val="24"/>
          <w:szCs w:val="24"/>
          <w:lang w:eastAsia="ru-RU"/>
        </w:rPr>
        <w:t>еле</w:t>
      </w:r>
      <w:r w:rsidRPr="00E96358">
        <w:rPr>
          <w:rFonts w:ascii="Times New Roman" w:eastAsia="Times New Roman" w:hAnsi="Times New Roman" w:cs="Times New Roman"/>
          <w:color w:val="000000"/>
          <w:spacing w:val="85"/>
          <w:sz w:val="24"/>
          <w:szCs w:val="24"/>
          <w:lang w:eastAsia="ru-RU"/>
        </w:rPr>
        <w:t xml:space="preserve"> </w:t>
      </w:r>
      <w:r w:rsidRPr="00E96358">
        <w:rPr>
          <w:rFonts w:ascii="Times New Roman" w:eastAsia="Times New Roman" w:hAnsi="Times New Roman" w:cs="Times New Roman"/>
          <w:color w:val="000000"/>
          <w:sz w:val="24"/>
          <w:szCs w:val="24"/>
          <w:lang w:eastAsia="ru-RU"/>
        </w:rPr>
        <w:t>в</w:t>
      </w:r>
      <w:r w:rsidRPr="00E96358">
        <w:rPr>
          <w:rFonts w:ascii="Times New Roman" w:eastAsia="Times New Roman" w:hAnsi="Times New Roman" w:cs="Times New Roman"/>
          <w:color w:val="000000"/>
          <w:spacing w:val="86"/>
          <w:sz w:val="24"/>
          <w:szCs w:val="24"/>
          <w:lang w:eastAsia="ru-RU"/>
        </w:rPr>
        <w:t xml:space="preserve"> </w:t>
      </w:r>
      <w:r w:rsidRPr="00E96358">
        <w:rPr>
          <w:rFonts w:ascii="Times New Roman" w:eastAsia="Times New Roman" w:hAnsi="Times New Roman" w:cs="Times New Roman"/>
          <w:color w:val="000000"/>
          <w:w w:val="99"/>
          <w:sz w:val="24"/>
          <w:szCs w:val="24"/>
          <w:lang w:eastAsia="ru-RU"/>
        </w:rPr>
        <w:t>в</w:t>
      </w:r>
      <w:r w:rsidRPr="00E96358">
        <w:rPr>
          <w:rFonts w:ascii="Times New Roman" w:eastAsia="Times New Roman" w:hAnsi="Times New Roman" w:cs="Times New Roman"/>
          <w:color w:val="000000"/>
          <w:sz w:val="24"/>
          <w:szCs w:val="24"/>
          <w:lang w:eastAsia="ru-RU"/>
        </w:rPr>
        <w:t>иде</w:t>
      </w:r>
      <w:r w:rsidRPr="00E96358">
        <w:rPr>
          <w:rFonts w:ascii="Times New Roman" w:eastAsia="Times New Roman" w:hAnsi="Times New Roman" w:cs="Times New Roman"/>
          <w:color w:val="000000"/>
          <w:spacing w:val="86"/>
          <w:sz w:val="24"/>
          <w:szCs w:val="24"/>
          <w:lang w:eastAsia="ru-RU"/>
        </w:rPr>
        <w:t xml:space="preserve"> </w:t>
      </w:r>
      <w:r w:rsidRPr="00E96358">
        <w:rPr>
          <w:rFonts w:ascii="Times New Roman" w:eastAsia="Times New Roman" w:hAnsi="Times New Roman" w:cs="Times New Roman"/>
          <w:color w:val="000000"/>
          <w:spacing w:val="2"/>
          <w:sz w:val="24"/>
          <w:szCs w:val="24"/>
          <w:lang w:eastAsia="ru-RU"/>
        </w:rPr>
        <w:t>р</w:t>
      </w:r>
      <w:r w:rsidRPr="00E96358">
        <w:rPr>
          <w:rFonts w:ascii="Times New Roman" w:eastAsia="Times New Roman" w:hAnsi="Times New Roman" w:cs="Times New Roman"/>
          <w:color w:val="000000"/>
          <w:sz w:val="24"/>
          <w:szCs w:val="24"/>
          <w:lang w:eastAsia="ru-RU"/>
        </w:rPr>
        <w:t>аспеча</w:t>
      </w:r>
      <w:r w:rsidRPr="00E96358">
        <w:rPr>
          <w:rFonts w:ascii="Times New Roman" w:eastAsia="Times New Roman" w:hAnsi="Times New Roman" w:cs="Times New Roman"/>
          <w:color w:val="000000"/>
          <w:w w:val="99"/>
          <w:sz w:val="24"/>
          <w:szCs w:val="24"/>
          <w:lang w:eastAsia="ru-RU"/>
        </w:rPr>
        <w:t>т</w:t>
      </w:r>
      <w:r w:rsidRPr="00E96358">
        <w:rPr>
          <w:rFonts w:ascii="Times New Roman" w:eastAsia="Times New Roman" w:hAnsi="Times New Roman" w:cs="Times New Roman"/>
          <w:color w:val="000000"/>
          <w:sz w:val="24"/>
          <w:szCs w:val="24"/>
          <w:lang w:eastAsia="ru-RU"/>
        </w:rPr>
        <w:t>анного</w:t>
      </w:r>
      <w:r w:rsidRPr="00E96358">
        <w:rPr>
          <w:rFonts w:ascii="Times New Roman" w:eastAsia="Times New Roman" w:hAnsi="Times New Roman" w:cs="Times New Roman"/>
          <w:color w:val="000000"/>
          <w:spacing w:val="86"/>
          <w:sz w:val="24"/>
          <w:szCs w:val="24"/>
          <w:lang w:eastAsia="ru-RU"/>
        </w:rPr>
        <w:t xml:space="preserve"> </w:t>
      </w:r>
      <w:r w:rsidRPr="00E96358">
        <w:rPr>
          <w:rFonts w:ascii="Times New Roman" w:eastAsia="Times New Roman" w:hAnsi="Times New Roman" w:cs="Times New Roman"/>
          <w:color w:val="000000"/>
          <w:sz w:val="24"/>
          <w:szCs w:val="24"/>
          <w:lang w:eastAsia="ru-RU"/>
        </w:rPr>
        <w:t>э</w:t>
      </w:r>
      <w:r w:rsidRPr="00E96358">
        <w:rPr>
          <w:rFonts w:ascii="Times New Roman" w:eastAsia="Times New Roman" w:hAnsi="Times New Roman" w:cs="Times New Roman"/>
          <w:color w:val="000000"/>
          <w:spacing w:val="1"/>
          <w:sz w:val="24"/>
          <w:szCs w:val="24"/>
          <w:lang w:eastAsia="ru-RU"/>
        </w:rPr>
        <w:t>к</w:t>
      </w:r>
      <w:r w:rsidRPr="00E96358">
        <w:rPr>
          <w:rFonts w:ascii="Times New Roman" w:eastAsia="Times New Roman" w:hAnsi="Times New Roman" w:cs="Times New Roman"/>
          <w:color w:val="000000"/>
          <w:spacing w:val="1"/>
          <w:w w:val="99"/>
          <w:sz w:val="24"/>
          <w:szCs w:val="24"/>
          <w:lang w:eastAsia="ru-RU"/>
        </w:rPr>
        <w:t>з</w:t>
      </w:r>
      <w:r w:rsidRPr="00E96358">
        <w:rPr>
          <w:rFonts w:ascii="Times New Roman" w:eastAsia="Times New Roman" w:hAnsi="Times New Roman" w:cs="Times New Roman"/>
          <w:color w:val="000000"/>
          <w:sz w:val="24"/>
          <w:szCs w:val="24"/>
          <w:lang w:eastAsia="ru-RU"/>
        </w:rPr>
        <w:t>е</w:t>
      </w:r>
      <w:r w:rsidRPr="00E96358">
        <w:rPr>
          <w:rFonts w:ascii="Times New Roman" w:eastAsia="Times New Roman" w:hAnsi="Times New Roman" w:cs="Times New Roman"/>
          <w:color w:val="000000"/>
          <w:spacing w:val="-1"/>
          <w:sz w:val="24"/>
          <w:szCs w:val="24"/>
          <w:lang w:eastAsia="ru-RU"/>
        </w:rPr>
        <w:t>м</w:t>
      </w:r>
      <w:r w:rsidRPr="00E96358">
        <w:rPr>
          <w:rFonts w:ascii="Times New Roman" w:eastAsia="Times New Roman" w:hAnsi="Times New Roman" w:cs="Times New Roman"/>
          <w:color w:val="000000"/>
          <w:spacing w:val="1"/>
          <w:sz w:val="24"/>
          <w:szCs w:val="24"/>
          <w:lang w:eastAsia="ru-RU"/>
        </w:rPr>
        <w:t>п</w:t>
      </w:r>
      <w:r w:rsidRPr="00E96358">
        <w:rPr>
          <w:rFonts w:ascii="Times New Roman" w:eastAsia="Times New Roman" w:hAnsi="Times New Roman" w:cs="Times New Roman"/>
          <w:color w:val="000000"/>
          <w:sz w:val="24"/>
          <w:szCs w:val="24"/>
          <w:lang w:eastAsia="ru-RU"/>
        </w:rPr>
        <w:t>ляра</w:t>
      </w:r>
      <w:r w:rsidRPr="00E96358">
        <w:rPr>
          <w:rFonts w:ascii="Times New Roman" w:eastAsia="Times New Roman" w:hAnsi="Times New Roman" w:cs="Times New Roman"/>
          <w:color w:val="000000"/>
          <w:spacing w:val="86"/>
          <w:sz w:val="24"/>
          <w:szCs w:val="24"/>
          <w:lang w:eastAsia="ru-RU"/>
        </w:rPr>
        <w:t xml:space="preserve"> </w:t>
      </w:r>
      <w:r w:rsidRPr="00E96358">
        <w:rPr>
          <w:rFonts w:ascii="Times New Roman" w:eastAsia="Times New Roman" w:hAnsi="Times New Roman" w:cs="Times New Roman"/>
          <w:color w:val="000000"/>
          <w:sz w:val="24"/>
          <w:szCs w:val="24"/>
          <w:lang w:eastAsia="ru-RU"/>
        </w:rPr>
        <w:t>э</w:t>
      </w:r>
      <w:r w:rsidRPr="00E96358">
        <w:rPr>
          <w:rFonts w:ascii="Times New Roman" w:eastAsia="Times New Roman" w:hAnsi="Times New Roman" w:cs="Times New Roman"/>
          <w:color w:val="000000"/>
          <w:spacing w:val="-1"/>
          <w:sz w:val="24"/>
          <w:szCs w:val="24"/>
          <w:lang w:eastAsia="ru-RU"/>
        </w:rPr>
        <w:t>ле</w:t>
      </w:r>
      <w:r w:rsidRPr="00E96358">
        <w:rPr>
          <w:rFonts w:ascii="Times New Roman" w:eastAsia="Times New Roman" w:hAnsi="Times New Roman" w:cs="Times New Roman"/>
          <w:color w:val="000000"/>
          <w:sz w:val="24"/>
          <w:szCs w:val="24"/>
          <w:lang w:eastAsia="ru-RU"/>
        </w:rPr>
        <w:t>к</w:t>
      </w:r>
      <w:r w:rsidRPr="00E96358">
        <w:rPr>
          <w:rFonts w:ascii="Times New Roman" w:eastAsia="Times New Roman" w:hAnsi="Times New Roman" w:cs="Times New Roman"/>
          <w:color w:val="000000"/>
          <w:w w:val="99"/>
          <w:sz w:val="24"/>
          <w:szCs w:val="24"/>
          <w:lang w:eastAsia="ru-RU"/>
        </w:rPr>
        <w:t>т</w:t>
      </w:r>
      <w:r w:rsidRPr="00E96358">
        <w:rPr>
          <w:rFonts w:ascii="Times New Roman" w:eastAsia="Times New Roman" w:hAnsi="Times New Roman" w:cs="Times New Roman"/>
          <w:color w:val="000000"/>
          <w:sz w:val="24"/>
          <w:szCs w:val="24"/>
          <w:lang w:eastAsia="ru-RU"/>
        </w:rPr>
        <w:t>ро</w:t>
      </w:r>
      <w:r w:rsidRPr="00E96358">
        <w:rPr>
          <w:rFonts w:ascii="Times New Roman" w:eastAsia="Times New Roman" w:hAnsi="Times New Roman" w:cs="Times New Roman"/>
          <w:color w:val="000000"/>
          <w:spacing w:val="1"/>
          <w:sz w:val="24"/>
          <w:szCs w:val="24"/>
          <w:lang w:eastAsia="ru-RU"/>
        </w:rPr>
        <w:t>нн</w:t>
      </w:r>
      <w:r w:rsidRPr="00E96358">
        <w:rPr>
          <w:rFonts w:ascii="Times New Roman" w:eastAsia="Times New Roman" w:hAnsi="Times New Roman" w:cs="Times New Roman"/>
          <w:color w:val="000000"/>
          <w:sz w:val="24"/>
          <w:szCs w:val="24"/>
          <w:lang w:eastAsia="ru-RU"/>
        </w:rPr>
        <w:t>ого</w:t>
      </w:r>
      <w:r w:rsidRPr="00E96358">
        <w:rPr>
          <w:rFonts w:ascii="Times New Roman" w:eastAsia="Times New Roman" w:hAnsi="Times New Roman" w:cs="Times New Roman"/>
          <w:color w:val="000000"/>
          <w:spacing w:val="86"/>
          <w:sz w:val="24"/>
          <w:szCs w:val="24"/>
          <w:lang w:eastAsia="ru-RU"/>
        </w:rPr>
        <w:t xml:space="preserve"> </w:t>
      </w:r>
      <w:r w:rsidRPr="00E96358">
        <w:rPr>
          <w:rFonts w:ascii="Times New Roman" w:eastAsia="Times New Roman" w:hAnsi="Times New Roman" w:cs="Times New Roman"/>
          <w:color w:val="000000"/>
          <w:sz w:val="24"/>
          <w:szCs w:val="24"/>
          <w:lang w:eastAsia="ru-RU"/>
        </w:rPr>
        <w:t>д</w:t>
      </w:r>
      <w:r w:rsidRPr="00E96358">
        <w:rPr>
          <w:rFonts w:ascii="Times New Roman" w:eastAsia="Times New Roman" w:hAnsi="Times New Roman" w:cs="Times New Roman"/>
          <w:color w:val="000000"/>
          <w:spacing w:val="-1"/>
          <w:sz w:val="24"/>
          <w:szCs w:val="24"/>
          <w:lang w:eastAsia="ru-RU"/>
        </w:rPr>
        <w:t>о</w:t>
      </w:r>
      <w:r w:rsidRPr="00E96358">
        <w:rPr>
          <w:rFonts w:ascii="Times New Roman" w:eastAsia="Times New Roman" w:hAnsi="Times New Roman" w:cs="Times New Roman"/>
          <w:color w:val="000000"/>
          <w:spacing w:val="2"/>
          <w:sz w:val="24"/>
          <w:szCs w:val="24"/>
          <w:lang w:eastAsia="ru-RU"/>
        </w:rPr>
        <w:t>к</w:t>
      </w:r>
      <w:r w:rsidRPr="00E96358">
        <w:rPr>
          <w:rFonts w:ascii="Times New Roman" w:eastAsia="Times New Roman" w:hAnsi="Times New Roman" w:cs="Times New Roman"/>
          <w:color w:val="000000"/>
          <w:spacing w:val="-3"/>
          <w:sz w:val="24"/>
          <w:szCs w:val="24"/>
          <w:lang w:eastAsia="ru-RU"/>
        </w:rPr>
        <w:t>у</w:t>
      </w:r>
      <w:r w:rsidRPr="00E96358">
        <w:rPr>
          <w:rFonts w:ascii="Times New Roman" w:eastAsia="Times New Roman" w:hAnsi="Times New Roman" w:cs="Times New Roman"/>
          <w:color w:val="000000"/>
          <w:sz w:val="24"/>
          <w:szCs w:val="24"/>
          <w:lang w:eastAsia="ru-RU"/>
        </w:rPr>
        <w:t>ме</w:t>
      </w:r>
      <w:r w:rsidRPr="00E96358">
        <w:rPr>
          <w:rFonts w:ascii="Times New Roman" w:eastAsia="Times New Roman" w:hAnsi="Times New Roman" w:cs="Times New Roman"/>
          <w:color w:val="000000"/>
          <w:w w:val="99"/>
          <w:sz w:val="24"/>
          <w:szCs w:val="24"/>
          <w:lang w:eastAsia="ru-RU"/>
        </w:rPr>
        <w:t>н</w:t>
      </w:r>
      <w:r w:rsidRPr="00E96358">
        <w:rPr>
          <w:rFonts w:ascii="Times New Roman" w:eastAsia="Times New Roman" w:hAnsi="Times New Roman" w:cs="Times New Roman"/>
          <w:color w:val="000000"/>
          <w:sz w:val="24"/>
          <w:szCs w:val="24"/>
          <w:lang w:eastAsia="ru-RU"/>
        </w:rPr>
        <w:t xml:space="preserve">та </w:t>
      </w:r>
      <w:r w:rsidRPr="00E96358">
        <w:rPr>
          <w:rFonts w:ascii="Times New Roman" w:eastAsia="Times New Roman" w:hAnsi="Times New Roman" w:cs="Times New Roman"/>
          <w:color w:val="000000"/>
          <w:w w:val="99"/>
          <w:sz w:val="24"/>
          <w:szCs w:val="24"/>
          <w:lang w:eastAsia="ru-RU"/>
        </w:rPr>
        <w:t>п</w:t>
      </w:r>
      <w:r w:rsidRPr="00E96358">
        <w:rPr>
          <w:rFonts w:ascii="Times New Roman" w:eastAsia="Times New Roman" w:hAnsi="Times New Roman" w:cs="Times New Roman"/>
          <w:color w:val="000000"/>
          <w:sz w:val="24"/>
          <w:szCs w:val="24"/>
          <w:lang w:eastAsia="ru-RU"/>
        </w:rPr>
        <w:t xml:space="preserve">о </w:t>
      </w:r>
      <w:r w:rsidRPr="00E96358">
        <w:rPr>
          <w:rFonts w:ascii="Times New Roman" w:eastAsia="Times New Roman" w:hAnsi="Times New Roman" w:cs="Times New Roman"/>
          <w:color w:val="000000"/>
          <w:spacing w:val="1"/>
          <w:w w:val="99"/>
          <w:sz w:val="24"/>
          <w:szCs w:val="24"/>
          <w:lang w:eastAsia="ru-RU"/>
        </w:rPr>
        <w:t>п</w:t>
      </w:r>
      <w:r w:rsidRPr="00E96358">
        <w:rPr>
          <w:rFonts w:ascii="Times New Roman" w:eastAsia="Times New Roman" w:hAnsi="Times New Roman" w:cs="Times New Roman"/>
          <w:color w:val="000000"/>
          <w:sz w:val="24"/>
          <w:szCs w:val="24"/>
          <w:lang w:eastAsia="ru-RU"/>
        </w:rPr>
        <w:t>очте;</w:t>
      </w:r>
    </w:p>
    <w:p w14:paraId="29BAEDDC" w14:textId="77777777" w:rsidR="002F1594" w:rsidRPr="00E96358" w:rsidRDefault="002F1594" w:rsidP="002F1594">
      <w:pPr>
        <w:widowControl w:val="0"/>
        <w:spacing w:after="0" w:line="240" w:lineRule="auto"/>
        <w:ind w:right="-2" w:firstLine="567"/>
        <w:jc w:val="both"/>
        <w:rPr>
          <w:rFonts w:ascii="Times New Roman" w:eastAsia="Times New Roman" w:hAnsi="Times New Roman" w:cs="Times New Roman"/>
          <w:color w:val="000000"/>
          <w:sz w:val="24"/>
          <w:szCs w:val="24"/>
          <w:lang w:eastAsia="ru-RU"/>
        </w:rPr>
      </w:pPr>
      <w:r w:rsidRPr="00E96358">
        <w:rPr>
          <w:rFonts w:ascii="Times New Roman" w:eastAsia="Times New Roman" w:hAnsi="Times New Roman" w:cs="Times New Roman"/>
          <w:color w:val="000000"/>
          <w:sz w:val="24"/>
          <w:szCs w:val="24"/>
          <w:lang w:eastAsia="ru-RU"/>
        </w:rPr>
        <w:t>□</w:t>
      </w:r>
      <w:r w:rsidRPr="00E96358">
        <w:rPr>
          <w:rFonts w:ascii="Times New Roman" w:eastAsia="Times New Roman" w:hAnsi="Times New Roman" w:cs="Times New Roman"/>
          <w:color w:val="000000"/>
          <w:spacing w:val="85"/>
          <w:sz w:val="24"/>
          <w:szCs w:val="24"/>
          <w:lang w:eastAsia="ru-RU"/>
        </w:rPr>
        <w:t xml:space="preserve"> </w:t>
      </w:r>
      <w:r w:rsidRPr="00E96358">
        <w:rPr>
          <w:rFonts w:ascii="Times New Roman" w:eastAsia="Times New Roman" w:hAnsi="Times New Roman" w:cs="Times New Roman"/>
          <w:color w:val="000000"/>
          <w:spacing w:val="1"/>
          <w:w w:val="99"/>
          <w:sz w:val="24"/>
          <w:szCs w:val="24"/>
          <w:lang w:eastAsia="ru-RU"/>
        </w:rPr>
        <w:t>н</w:t>
      </w:r>
      <w:r w:rsidRPr="00E96358">
        <w:rPr>
          <w:rFonts w:ascii="Times New Roman" w:eastAsia="Times New Roman" w:hAnsi="Times New Roman" w:cs="Times New Roman"/>
          <w:color w:val="000000"/>
          <w:sz w:val="24"/>
          <w:szCs w:val="24"/>
          <w:lang w:eastAsia="ru-RU"/>
        </w:rPr>
        <w:t>а</w:t>
      </w:r>
      <w:r w:rsidRPr="00E96358">
        <w:rPr>
          <w:rFonts w:ascii="Times New Roman" w:eastAsia="Times New Roman" w:hAnsi="Times New Roman" w:cs="Times New Roman"/>
          <w:color w:val="000000"/>
          <w:spacing w:val="85"/>
          <w:sz w:val="24"/>
          <w:szCs w:val="24"/>
          <w:lang w:eastAsia="ru-RU"/>
        </w:rPr>
        <w:t xml:space="preserve"> </w:t>
      </w:r>
      <w:r w:rsidRPr="00E96358">
        <w:rPr>
          <w:rFonts w:ascii="Times New Roman" w:eastAsia="Times New Roman" w:hAnsi="Times New Roman" w:cs="Times New Roman"/>
          <w:color w:val="000000"/>
          <w:spacing w:val="5"/>
          <w:sz w:val="24"/>
          <w:szCs w:val="24"/>
          <w:lang w:eastAsia="ru-RU"/>
        </w:rPr>
        <w:t>б</w:t>
      </w:r>
      <w:r w:rsidRPr="00E96358">
        <w:rPr>
          <w:rFonts w:ascii="Times New Roman" w:eastAsia="Times New Roman" w:hAnsi="Times New Roman" w:cs="Times New Roman"/>
          <w:color w:val="000000"/>
          <w:spacing w:val="-4"/>
          <w:sz w:val="24"/>
          <w:szCs w:val="24"/>
          <w:lang w:eastAsia="ru-RU"/>
        </w:rPr>
        <w:t>у</w:t>
      </w:r>
      <w:r w:rsidRPr="00E96358">
        <w:rPr>
          <w:rFonts w:ascii="Times New Roman" w:eastAsia="Times New Roman" w:hAnsi="Times New Roman" w:cs="Times New Roman"/>
          <w:color w:val="000000"/>
          <w:sz w:val="24"/>
          <w:szCs w:val="24"/>
          <w:lang w:eastAsia="ru-RU"/>
        </w:rPr>
        <w:t>м</w:t>
      </w:r>
      <w:r w:rsidRPr="00E96358">
        <w:rPr>
          <w:rFonts w:ascii="Times New Roman" w:eastAsia="Times New Roman" w:hAnsi="Times New Roman" w:cs="Times New Roman"/>
          <w:color w:val="000000"/>
          <w:spacing w:val="-1"/>
          <w:sz w:val="24"/>
          <w:szCs w:val="24"/>
          <w:lang w:eastAsia="ru-RU"/>
        </w:rPr>
        <w:t>а</w:t>
      </w:r>
      <w:r w:rsidRPr="00E96358">
        <w:rPr>
          <w:rFonts w:ascii="Times New Roman" w:eastAsia="Times New Roman" w:hAnsi="Times New Roman" w:cs="Times New Roman"/>
          <w:color w:val="000000"/>
          <w:sz w:val="24"/>
          <w:szCs w:val="24"/>
          <w:lang w:eastAsia="ru-RU"/>
        </w:rPr>
        <w:t>ж</w:t>
      </w:r>
      <w:r w:rsidRPr="00E96358">
        <w:rPr>
          <w:rFonts w:ascii="Times New Roman" w:eastAsia="Times New Roman" w:hAnsi="Times New Roman" w:cs="Times New Roman"/>
          <w:color w:val="000000"/>
          <w:w w:val="99"/>
          <w:sz w:val="24"/>
          <w:szCs w:val="24"/>
          <w:lang w:eastAsia="ru-RU"/>
        </w:rPr>
        <w:t>н</w:t>
      </w:r>
      <w:r w:rsidRPr="00E96358">
        <w:rPr>
          <w:rFonts w:ascii="Times New Roman" w:eastAsia="Times New Roman" w:hAnsi="Times New Roman" w:cs="Times New Roman"/>
          <w:color w:val="000000"/>
          <w:sz w:val="24"/>
          <w:szCs w:val="24"/>
          <w:lang w:eastAsia="ru-RU"/>
        </w:rPr>
        <w:t>ом</w:t>
      </w:r>
      <w:r w:rsidRPr="00E96358">
        <w:rPr>
          <w:rFonts w:ascii="Times New Roman" w:eastAsia="Times New Roman" w:hAnsi="Times New Roman" w:cs="Times New Roman"/>
          <w:color w:val="000000"/>
          <w:spacing w:val="86"/>
          <w:sz w:val="24"/>
          <w:szCs w:val="24"/>
          <w:lang w:eastAsia="ru-RU"/>
        </w:rPr>
        <w:t xml:space="preserve"> </w:t>
      </w:r>
      <w:r w:rsidRPr="00E96358">
        <w:rPr>
          <w:rFonts w:ascii="Times New Roman" w:eastAsia="Times New Roman" w:hAnsi="Times New Roman" w:cs="Times New Roman"/>
          <w:color w:val="000000"/>
          <w:spacing w:val="1"/>
          <w:w w:val="99"/>
          <w:sz w:val="24"/>
          <w:szCs w:val="24"/>
          <w:lang w:eastAsia="ru-RU"/>
        </w:rPr>
        <w:t>н</w:t>
      </w:r>
      <w:r w:rsidRPr="00E96358">
        <w:rPr>
          <w:rFonts w:ascii="Times New Roman" w:eastAsia="Times New Roman" w:hAnsi="Times New Roman" w:cs="Times New Roman"/>
          <w:color w:val="000000"/>
          <w:sz w:val="24"/>
          <w:szCs w:val="24"/>
          <w:lang w:eastAsia="ru-RU"/>
        </w:rPr>
        <w:t>ос</w:t>
      </w:r>
      <w:r w:rsidRPr="00E96358">
        <w:rPr>
          <w:rFonts w:ascii="Times New Roman" w:eastAsia="Times New Roman" w:hAnsi="Times New Roman" w:cs="Times New Roman"/>
          <w:color w:val="000000"/>
          <w:spacing w:val="2"/>
          <w:w w:val="99"/>
          <w:sz w:val="24"/>
          <w:szCs w:val="24"/>
          <w:lang w:eastAsia="ru-RU"/>
        </w:rPr>
        <w:t>и</w:t>
      </w:r>
      <w:r w:rsidRPr="00E96358">
        <w:rPr>
          <w:rFonts w:ascii="Times New Roman" w:eastAsia="Times New Roman" w:hAnsi="Times New Roman" w:cs="Times New Roman"/>
          <w:color w:val="000000"/>
          <w:spacing w:val="1"/>
          <w:sz w:val="24"/>
          <w:szCs w:val="24"/>
          <w:lang w:eastAsia="ru-RU"/>
        </w:rPr>
        <w:t>т</w:t>
      </w:r>
      <w:r w:rsidRPr="00E96358">
        <w:rPr>
          <w:rFonts w:ascii="Times New Roman" w:eastAsia="Times New Roman" w:hAnsi="Times New Roman" w:cs="Times New Roman"/>
          <w:color w:val="000000"/>
          <w:sz w:val="24"/>
          <w:szCs w:val="24"/>
          <w:lang w:eastAsia="ru-RU"/>
        </w:rPr>
        <w:t>еле</w:t>
      </w:r>
      <w:r w:rsidRPr="00E96358">
        <w:rPr>
          <w:rFonts w:ascii="Times New Roman" w:eastAsia="Times New Roman" w:hAnsi="Times New Roman" w:cs="Times New Roman"/>
          <w:color w:val="000000"/>
          <w:spacing w:val="85"/>
          <w:sz w:val="24"/>
          <w:szCs w:val="24"/>
          <w:lang w:eastAsia="ru-RU"/>
        </w:rPr>
        <w:t xml:space="preserve"> </w:t>
      </w:r>
      <w:r w:rsidRPr="00E96358">
        <w:rPr>
          <w:rFonts w:ascii="Times New Roman" w:eastAsia="Times New Roman" w:hAnsi="Times New Roman" w:cs="Times New Roman"/>
          <w:color w:val="000000"/>
          <w:sz w:val="24"/>
          <w:szCs w:val="24"/>
          <w:lang w:eastAsia="ru-RU"/>
        </w:rPr>
        <w:t>в</w:t>
      </w:r>
      <w:r w:rsidRPr="00E96358">
        <w:rPr>
          <w:rFonts w:ascii="Times New Roman" w:eastAsia="Times New Roman" w:hAnsi="Times New Roman" w:cs="Times New Roman"/>
          <w:color w:val="000000"/>
          <w:spacing w:val="86"/>
          <w:sz w:val="24"/>
          <w:szCs w:val="24"/>
          <w:lang w:eastAsia="ru-RU"/>
        </w:rPr>
        <w:t xml:space="preserve"> </w:t>
      </w:r>
      <w:r w:rsidRPr="00E96358">
        <w:rPr>
          <w:rFonts w:ascii="Times New Roman" w:eastAsia="Times New Roman" w:hAnsi="Times New Roman" w:cs="Times New Roman"/>
          <w:color w:val="000000"/>
          <w:w w:val="99"/>
          <w:sz w:val="24"/>
          <w:szCs w:val="24"/>
          <w:lang w:eastAsia="ru-RU"/>
        </w:rPr>
        <w:t>в</w:t>
      </w:r>
      <w:r w:rsidRPr="00E96358">
        <w:rPr>
          <w:rFonts w:ascii="Times New Roman" w:eastAsia="Times New Roman" w:hAnsi="Times New Roman" w:cs="Times New Roman"/>
          <w:color w:val="000000"/>
          <w:sz w:val="24"/>
          <w:szCs w:val="24"/>
          <w:lang w:eastAsia="ru-RU"/>
        </w:rPr>
        <w:t>иде</w:t>
      </w:r>
      <w:r w:rsidRPr="00E96358">
        <w:rPr>
          <w:rFonts w:ascii="Times New Roman" w:eastAsia="Times New Roman" w:hAnsi="Times New Roman" w:cs="Times New Roman"/>
          <w:color w:val="000000"/>
          <w:spacing w:val="86"/>
          <w:sz w:val="24"/>
          <w:szCs w:val="24"/>
          <w:lang w:eastAsia="ru-RU"/>
        </w:rPr>
        <w:t xml:space="preserve"> </w:t>
      </w:r>
      <w:r w:rsidRPr="00E96358">
        <w:rPr>
          <w:rFonts w:ascii="Times New Roman" w:eastAsia="Times New Roman" w:hAnsi="Times New Roman" w:cs="Times New Roman"/>
          <w:color w:val="000000"/>
          <w:spacing w:val="2"/>
          <w:sz w:val="24"/>
          <w:szCs w:val="24"/>
          <w:lang w:eastAsia="ru-RU"/>
        </w:rPr>
        <w:t>р</w:t>
      </w:r>
      <w:r w:rsidRPr="00E96358">
        <w:rPr>
          <w:rFonts w:ascii="Times New Roman" w:eastAsia="Times New Roman" w:hAnsi="Times New Roman" w:cs="Times New Roman"/>
          <w:color w:val="000000"/>
          <w:sz w:val="24"/>
          <w:szCs w:val="24"/>
          <w:lang w:eastAsia="ru-RU"/>
        </w:rPr>
        <w:t>аспеча</w:t>
      </w:r>
      <w:r w:rsidRPr="00E96358">
        <w:rPr>
          <w:rFonts w:ascii="Times New Roman" w:eastAsia="Times New Roman" w:hAnsi="Times New Roman" w:cs="Times New Roman"/>
          <w:color w:val="000000"/>
          <w:w w:val="99"/>
          <w:sz w:val="24"/>
          <w:szCs w:val="24"/>
          <w:lang w:eastAsia="ru-RU"/>
        </w:rPr>
        <w:t>т</w:t>
      </w:r>
      <w:r w:rsidRPr="00E96358">
        <w:rPr>
          <w:rFonts w:ascii="Times New Roman" w:eastAsia="Times New Roman" w:hAnsi="Times New Roman" w:cs="Times New Roman"/>
          <w:color w:val="000000"/>
          <w:sz w:val="24"/>
          <w:szCs w:val="24"/>
          <w:lang w:eastAsia="ru-RU"/>
        </w:rPr>
        <w:t>анного</w:t>
      </w:r>
      <w:r w:rsidRPr="00E96358">
        <w:rPr>
          <w:rFonts w:ascii="Times New Roman" w:eastAsia="Times New Roman" w:hAnsi="Times New Roman" w:cs="Times New Roman"/>
          <w:color w:val="000000"/>
          <w:spacing w:val="86"/>
          <w:sz w:val="24"/>
          <w:szCs w:val="24"/>
          <w:lang w:eastAsia="ru-RU"/>
        </w:rPr>
        <w:t xml:space="preserve"> </w:t>
      </w:r>
      <w:r w:rsidRPr="00E96358">
        <w:rPr>
          <w:rFonts w:ascii="Times New Roman" w:eastAsia="Times New Roman" w:hAnsi="Times New Roman" w:cs="Times New Roman"/>
          <w:color w:val="000000"/>
          <w:sz w:val="24"/>
          <w:szCs w:val="24"/>
          <w:lang w:eastAsia="ru-RU"/>
        </w:rPr>
        <w:t>э</w:t>
      </w:r>
      <w:r w:rsidRPr="00E96358">
        <w:rPr>
          <w:rFonts w:ascii="Times New Roman" w:eastAsia="Times New Roman" w:hAnsi="Times New Roman" w:cs="Times New Roman"/>
          <w:color w:val="000000"/>
          <w:spacing w:val="1"/>
          <w:sz w:val="24"/>
          <w:szCs w:val="24"/>
          <w:lang w:eastAsia="ru-RU"/>
        </w:rPr>
        <w:t>к</w:t>
      </w:r>
      <w:r w:rsidRPr="00E96358">
        <w:rPr>
          <w:rFonts w:ascii="Times New Roman" w:eastAsia="Times New Roman" w:hAnsi="Times New Roman" w:cs="Times New Roman"/>
          <w:color w:val="000000"/>
          <w:spacing w:val="1"/>
          <w:w w:val="99"/>
          <w:sz w:val="24"/>
          <w:szCs w:val="24"/>
          <w:lang w:eastAsia="ru-RU"/>
        </w:rPr>
        <w:t>з</w:t>
      </w:r>
      <w:r w:rsidRPr="00E96358">
        <w:rPr>
          <w:rFonts w:ascii="Times New Roman" w:eastAsia="Times New Roman" w:hAnsi="Times New Roman" w:cs="Times New Roman"/>
          <w:color w:val="000000"/>
          <w:sz w:val="24"/>
          <w:szCs w:val="24"/>
          <w:lang w:eastAsia="ru-RU"/>
        </w:rPr>
        <w:t>е</w:t>
      </w:r>
      <w:r w:rsidRPr="00E96358">
        <w:rPr>
          <w:rFonts w:ascii="Times New Roman" w:eastAsia="Times New Roman" w:hAnsi="Times New Roman" w:cs="Times New Roman"/>
          <w:color w:val="000000"/>
          <w:spacing w:val="-1"/>
          <w:sz w:val="24"/>
          <w:szCs w:val="24"/>
          <w:lang w:eastAsia="ru-RU"/>
        </w:rPr>
        <w:t>м</w:t>
      </w:r>
      <w:r w:rsidRPr="00E96358">
        <w:rPr>
          <w:rFonts w:ascii="Times New Roman" w:eastAsia="Times New Roman" w:hAnsi="Times New Roman" w:cs="Times New Roman"/>
          <w:color w:val="000000"/>
          <w:spacing w:val="1"/>
          <w:sz w:val="24"/>
          <w:szCs w:val="24"/>
          <w:lang w:eastAsia="ru-RU"/>
        </w:rPr>
        <w:t>п</w:t>
      </w:r>
      <w:r w:rsidRPr="00E96358">
        <w:rPr>
          <w:rFonts w:ascii="Times New Roman" w:eastAsia="Times New Roman" w:hAnsi="Times New Roman" w:cs="Times New Roman"/>
          <w:color w:val="000000"/>
          <w:sz w:val="24"/>
          <w:szCs w:val="24"/>
          <w:lang w:eastAsia="ru-RU"/>
        </w:rPr>
        <w:t>ляра</w:t>
      </w:r>
      <w:r w:rsidRPr="00E96358">
        <w:rPr>
          <w:rFonts w:ascii="Times New Roman" w:eastAsia="Times New Roman" w:hAnsi="Times New Roman" w:cs="Times New Roman"/>
          <w:color w:val="000000"/>
          <w:spacing w:val="86"/>
          <w:sz w:val="24"/>
          <w:szCs w:val="24"/>
          <w:lang w:eastAsia="ru-RU"/>
        </w:rPr>
        <w:t xml:space="preserve"> </w:t>
      </w:r>
      <w:r w:rsidRPr="00E96358">
        <w:rPr>
          <w:rFonts w:ascii="Times New Roman" w:eastAsia="Times New Roman" w:hAnsi="Times New Roman" w:cs="Times New Roman"/>
          <w:color w:val="000000"/>
          <w:sz w:val="24"/>
          <w:szCs w:val="24"/>
          <w:lang w:eastAsia="ru-RU"/>
        </w:rPr>
        <w:t>э</w:t>
      </w:r>
      <w:r w:rsidRPr="00E96358">
        <w:rPr>
          <w:rFonts w:ascii="Times New Roman" w:eastAsia="Times New Roman" w:hAnsi="Times New Roman" w:cs="Times New Roman"/>
          <w:color w:val="000000"/>
          <w:spacing w:val="-1"/>
          <w:sz w:val="24"/>
          <w:szCs w:val="24"/>
          <w:lang w:eastAsia="ru-RU"/>
        </w:rPr>
        <w:t>ле</w:t>
      </w:r>
      <w:r w:rsidRPr="00E96358">
        <w:rPr>
          <w:rFonts w:ascii="Times New Roman" w:eastAsia="Times New Roman" w:hAnsi="Times New Roman" w:cs="Times New Roman"/>
          <w:color w:val="000000"/>
          <w:sz w:val="24"/>
          <w:szCs w:val="24"/>
          <w:lang w:eastAsia="ru-RU"/>
        </w:rPr>
        <w:t>к</w:t>
      </w:r>
      <w:r w:rsidRPr="00E96358">
        <w:rPr>
          <w:rFonts w:ascii="Times New Roman" w:eastAsia="Times New Roman" w:hAnsi="Times New Roman" w:cs="Times New Roman"/>
          <w:color w:val="000000"/>
          <w:w w:val="99"/>
          <w:sz w:val="24"/>
          <w:szCs w:val="24"/>
          <w:lang w:eastAsia="ru-RU"/>
        </w:rPr>
        <w:t>т</w:t>
      </w:r>
      <w:r w:rsidRPr="00E96358">
        <w:rPr>
          <w:rFonts w:ascii="Times New Roman" w:eastAsia="Times New Roman" w:hAnsi="Times New Roman" w:cs="Times New Roman"/>
          <w:color w:val="000000"/>
          <w:sz w:val="24"/>
          <w:szCs w:val="24"/>
          <w:lang w:eastAsia="ru-RU"/>
        </w:rPr>
        <w:t>ро</w:t>
      </w:r>
      <w:r w:rsidRPr="00E96358">
        <w:rPr>
          <w:rFonts w:ascii="Times New Roman" w:eastAsia="Times New Roman" w:hAnsi="Times New Roman" w:cs="Times New Roman"/>
          <w:color w:val="000000"/>
          <w:spacing w:val="1"/>
          <w:sz w:val="24"/>
          <w:szCs w:val="24"/>
          <w:lang w:eastAsia="ru-RU"/>
        </w:rPr>
        <w:t>нн</w:t>
      </w:r>
      <w:r w:rsidRPr="00E96358">
        <w:rPr>
          <w:rFonts w:ascii="Times New Roman" w:eastAsia="Times New Roman" w:hAnsi="Times New Roman" w:cs="Times New Roman"/>
          <w:color w:val="000000"/>
          <w:sz w:val="24"/>
          <w:szCs w:val="24"/>
          <w:lang w:eastAsia="ru-RU"/>
        </w:rPr>
        <w:t>ого</w:t>
      </w:r>
      <w:r w:rsidRPr="00E96358">
        <w:rPr>
          <w:rFonts w:ascii="Times New Roman" w:eastAsia="Times New Roman" w:hAnsi="Times New Roman" w:cs="Times New Roman"/>
          <w:color w:val="000000"/>
          <w:spacing w:val="86"/>
          <w:sz w:val="24"/>
          <w:szCs w:val="24"/>
          <w:lang w:eastAsia="ru-RU"/>
        </w:rPr>
        <w:t xml:space="preserve"> </w:t>
      </w:r>
      <w:r w:rsidRPr="00E96358">
        <w:rPr>
          <w:rFonts w:ascii="Times New Roman" w:eastAsia="Times New Roman" w:hAnsi="Times New Roman" w:cs="Times New Roman"/>
          <w:color w:val="000000"/>
          <w:sz w:val="24"/>
          <w:szCs w:val="24"/>
          <w:lang w:eastAsia="ru-RU"/>
        </w:rPr>
        <w:t>д</w:t>
      </w:r>
      <w:r w:rsidRPr="00E96358">
        <w:rPr>
          <w:rFonts w:ascii="Times New Roman" w:eastAsia="Times New Roman" w:hAnsi="Times New Roman" w:cs="Times New Roman"/>
          <w:color w:val="000000"/>
          <w:spacing w:val="-1"/>
          <w:sz w:val="24"/>
          <w:szCs w:val="24"/>
          <w:lang w:eastAsia="ru-RU"/>
        </w:rPr>
        <w:t>о</w:t>
      </w:r>
      <w:r w:rsidRPr="00E96358">
        <w:rPr>
          <w:rFonts w:ascii="Times New Roman" w:eastAsia="Times New Roman" w:hAnsi="Times New Roman" w:cs="Times New Roman"/>
          <w:color w:val="000000"/>
          <w:spacing w:val="2"/>
          <w:sz w:val="24"/>
          <w:szCs w:val="24"/>
          <w:lang w:eastAsia="ru-RU"/>
        </w:rPr>
        <w:t>к</w:t>
      </w:r>
      <w:r w:rsidRPr="00E96358">
        <w:rPr>
          <w:rFonts w:ascii="Times New Roman" w:eastAsia="Times New Roman" w:hAnsi="Times New Roman" w:cs="Times New Roman"/>
          <w:color w:val="000000"/>
          <w:spacing w:val="-3"/>
          <w:sz w:val="24"/>
          <w:szCs w:val="24"/>
          <w:lang w:eastAsia="ru-RU"/>
        </w:rPr>
        <w:t>у</w:t>
      </w:r>
      <w:r w:rsidRPr="00E96358">
        <w:rPr>
          <w:rFonts w:ascii="Times New Roman" w:eastAsia="Times New Roman" w:hAnsi="Times New Roman" w:cs="Times New Roman"/>
          <w:color w:val="000000"/>
          <w:sz w:val="24"/>
          <w:szCs w:val="24"/>
          <w:lang w:eastAsia="ru-RU"/>
        </w:rPr>
        <w:t>ме</w:t>
      </w:r>
      <w:r w:rsidRPr="00E96358">
        <w:rPr>
          <w:rFonts w:ascii="Times New Roman" w:eastAsia="Times New Roman" w:hAnsi="Times New Roman" w:cs="Times New Roman"/>
          <w:color w:val="000000"/>
          <w:w w:val="99"/>
          <w:sz w:val="24"/>
          <w:szCs w:val="24"/>
          <w:lang w:eastAsia="ru-RU"/>
        </w:rPr>
        <w:t>н</w:t>
      </w:r>
      <w:r w:rsidRPr="00E96358">
        <w:rPr>
          <w:rFonts w:ascii="Times New Roman" w:eastAsia="Times New Roman" w:hAnsi="Times New Roman" w:cs="Times New Roman"/>
          <w:color w:val="000000"/>
          <w:sz w:val="24"/>
          <w:szCs w:val="24"/>
          <w:lang w:eastAsia="ru-RU"/>
        </w:rPr>
        <w:t xml:space="preserve">та </w:t>
      </w:r>
      <w:r w:rsidRPr="00E96358">
        <w:rPr>
          <w:rFonts w:ascii="Times New Roman" w:eastAsia="Times New Roman" w:hAnsi="Times New Roman" w:cs="Times New Roman"/>
          <w:color w:val="000000"/>
          <w:w w:val="99"/>
          <w:sz w:val="24"/>
          <w:szCs w:val="24"/>
          <w:lang w:eastAsia="ru-RU"/>
        </w:rPr>
        <w:t>п</w:t>
      </w:r>
      <w:r w:rsidRPr="00E96358">
        <w:rPr>
          <w:rFonts w:ascii="Times New Roman" w:eastAsia="Times New Roman" w:hAnsi="Times New Roman" w:cs="Times New Roman"/>
          <w:color w:val="000000"/>
          <w:sz w:val="24"/>
          <w:szCs w:val="24"/>
          <w:lang w:eastAsia="ru-RU"/>
        </w:rPr>
        <w:t>р</w:t>
      </w:r>
      <w:r w:rsidRPr="00E96358">
        <w:rPr>
          <w:rFonts w:ascii="Times New Roman" w:eastAsia="Times New Roman" w:hAnsi="Times New Roman" w:cs="Times New Roman"/>
          <w:color w:val="000000"/>
          <w:w w:val="99"/>
          <w:sz w:val="24"/>
          <w:szCs w:val="24"/>
          <w:lang w:eastAsia="ru-RU"/>
        </w:rPr>
        <w:t>и</w:t>
      </w:r>
      <w:r w:rsidRPr="00E96358">
        <w:rPr>
          <w:rFonts w:ascii="Times New Roman" w:eastAsia="Times New Roman" w:hAnsi="Times New Roman" w:cs="Times New Roman"/>
          <w:color w:val="000000"/>
          <w:spacing w:val="1"/>
          <w:sz w:val="24"/>
          <w:szCs w:val="24"/>
          <w:lang w:eastAsia="ru-RU"/>
        </w:rPr>
        <w:t xml:space="preserve"> </w:t>
      </w:r>
      <w:r w:rsidRPr="00E96358">
        <w:rPr>
          <w:rFonts w:ascii="Times New Roman" w:eastAsia="Times New Roman" w:hAnsi="Times New Roman" w:cs="Times New Roman"/>
          <w:color w:val="000000"/>
          <w:spacing w:val="-1"/>
          <w:w w:val="99"/>
          <w:sz w:val="24"/>
          <w:szCs w:val="24"/>
          <w:lang w:eastAsia="ru-RU"/>
        </w:rPr>
        <w:t>л</w:t>
      </w:r>
      <w:r w:rsidRPr="00E96358">
        <w:rPr>
          <w:rFonts w:ascii="Times New Roman" w:eastAsia="Times New Roman" w:hAnsi="Times New Roman" w:cs="Times New Roman"/>
          <w:color w:val="000000"/>
          <w:w w:val="99"/>
          <w:sz w:val="24"/>
          <w:szCs w:val="24"/>
          <w:lang w:eastAsia="ru-RU"/>
        </w:rPr>
        <w:t>и</w:t>
      </w:r>
      <w:r w:rsidRPr="00E96358">
        <w:rPr>
          <w:rFonts w:ascii="Times New Roman" w:eastAsia="Times New Roman" w:hAnsi="Times New Roman" w:cs="Times New Roman"/>
          <w:color w:val="000000"/>
          <w:sz w:val="24"/>
          <w:szCs w:val="24"/>
          <w:lang w:eastAsia="ru-RU"/>
        </w:rPr>
        <w:t>ч</w:t>
      </w:r>
      <w:r w:rsidRPr="00E96358">
        <w:rPr>
          <w:rFonts w:ascii="Times New Roman" w:eastAsia="Times New Roman" w:hAnsi="Times New Roman" w:cs="Times New Roman"/>
          <w:color w:val="000000"/>
          <w:spacing w:val="1"/>
          <w:w w:val="99"/>
          <w:sz w:val="24"/>
          <w:szCs w:val="24"/>
          <w:lang w:eastAsia="ru-RU"/>
        </w:rPr>
        <w:t>н</w:t>
      </w:r>
      <w:r w:rsidRPr="00E96358">
        <w:rPr>
          <w:rFonts w:ascii="Times New Roman" w:eastAsia="Times New Roman" w:hAnsi="Times New Roman" w:cs="Times New Roman"/>
          <w:color w:val="000000"/>
          <w:sz w:val="24"/>
          <w:szCs w:val="24"/>
          <w:lang w:eastAsia="ru-RU"/>
        </w:rPr>
        <w:t>ом обращ</w:t>
      </w:r>
      <w:r w:rsidRPr="00E96358">
        <w:rPr>
          <w:rFonts w:ascii="Times New Roman" w:eastAsia="Times New Roman" w:hAnsi="Times New Roman" w:cs="Times New Roman"/>
          <w:color w:val="000000"/>
          <w:spacing w:val="-1"/>
          <w:sz w:val="24"/>
          <w:szCs w:val="24"/>
          <w:lang w:eastAsia="ru-RU"/>
        </w:rPr>
        <w:t>е</w:t>
      </w:r>
      <w:r w:rsidRPr="00E96358">
        <w:rPr>
          <w:rFonts w:ascii="Times New Roman" w:eastAsia="Times New Roman" w:hAnsi="Times New Roman" w:cs="Times New Roman"/>
          <w:color w:val="000000"/>
          <w:w w:val="99"/>
          <w:sz w:val="24"/>
          <w:szCs w:val="24"/>
          <w:lang w:eastAsia="ru-RU"/>
        </w:rPr>
        <w:t>н</w:t>
      </w:r>
      <w:r w:rsidRPr="00E96358">
        <w:rPr>
          <w:rFonts w:ascii="Times New Roman" w:eastAsia="Times New Roman" w:hAnsi="Times New Roman" w:cs="Times New Roman"/>
          <w:color w:val="000000"/>
          <w:spacing w:val="1"/>
          <w:w w:val="99"/>
          <w:sz w:val="24"/>
          <w:szCs w:val="24"/>
          <w:lang w:eastAsia="ru-RU"/>
        </w:rPr>
        <w:t>и</w:t>
      </w:r>
      <w:r w:rsidRPr="00E96358">
        <w:rPr>
          <w:rFonts w:ascii="Times New Roman" w:eastAsia="Times New Roman" w:hAnsi="Times New Roman" w:cs="Times New Roman"/>
          <w:color w:val="000000"/>
          <w:w w:val="99"/>
          <w:sz w:val="24"/>
          <w:szCs w:val="24"/>
          <w:lang w:eastAsia="ru-RU"/>
        </w:rPr>
        <w:t>и</w:t>
      </w:r>
      <w:r w:rsidRPr="00E96358">
        <w:rPr>
          <w:rFonts w:ascii="Times New Roman" w:eastAsia="Times New Roman" w:hAnsi="Times New Roman" w:cs="Times New Roman"/>
          <w:color w:val="000000"/>
          <w:sz w:val="24"/>
          <w:szCs w:val="24"/>
          <w:lang w:eastAsia="ru-RU"/>
        </w:rPr>
        <w:t xml:space="preserve"> в </w:t>
      </w:r>
      <w:r w:rsidRPr="00E96358">
        <w:rPr>
          <w:rFonts w:ascii="Times New Roman" w:eastAsia="Times New Roman" w:hAnsi="Times New Roman" w:cs="Times New Roman"/>
          <w:color w:val="000000"/>
          <w:spacing w:val="-1"/>
          <w:sz w:val="24"/>
          <w:szCs w:val="24"/>
          <w:lang w:eastAsia="ru-RU"/>
        </w:rPr>
        <w:t>О</w:t>
      </w:r>
      <w:r w:rsidRPr="00E96358">
        <w:rPr>
          <w:rFonts w:ascii="Times New Roman" w:eastAsia="Times New Roman" w:hAnsi="Times New Roman" w:cs="Times New Roman"/>
          <w:color w:val="000000"/>
          <w:sz w:val="24"/>
          <w:szCs w:val="24"/>
          <w:lang w:eastAsia="ru-RU"/>
        </w:rPr>
        <w:t>р</w:t>
      </w:r>
      <w:r w:rsidRPr="00E96358">
        <w:rPr>
          <w:rFonts w:ascii="Times New Roman" w:eastAsia="Times New Roman" w:hAnsi="Times New Roman" w:cs="Times New Roman"/>
          <w:color w:val="000000"/>
          <w:w w:val="99"/>
          <w:sz w:val="24"/>
          <w:szCs w:val="24"/>
          <w:lang w:eastAsia="ru-RU"/>
        </w:rPr>
        <w:t>г</w:t>
      </w:r>
      <w:r w:rsidRPr="00E96358">
        <w:rPr>
          <w:rFonts w:ascii="Times New Roman" w:eastAsia="Times New Roman" w:hAnsi="Times New Roman" w:cs="Times New Roman"/>
          <w:color w:val="000000"/>
          <w:spacing w:val="-1"/>
          <w:sz w:val="24"/>
          <w:szCs w:val="24"/>
          <w:lang w:eastAsia="ru-RU"/>
        </w:rPr>
        <w:t>а</w:t>
      </w:r>
      <w:r w:rsidRPr="00E96358">
        <w:rPr>
          <w:rFonts w:ascii="Times New Roman" w:eastAsia="Times New Roman" w:hAnsi="Times New Roman" w:cs="Times New Roman"/>
          <w:color w:val="000000"/>
          <w:w w:val="99"/>
          <w:sz w:val="24"/>
          <w:szCs w:val="24"/>
          <w:lang w:eastAsia="ru-RU"/>
        </w:rPr>
        <w:t>н</w:t>
      </w:r>
      <w:r w:rsidRPr="00E96358">
        <w:rPr>
          <w:rFonts w:ascii="Times New Roman" w:eastAsia="Times New Roman" w:hAnsi="Times New Roman" w:cs="Times New Roman"/>
          <w:color w:val="000000"/>
          <w:spacing w:val="1"/>
          <w:w w:val="99"/>
          <w:sz w:val="24"/>
          <w:szCs w:val="24"/>
          <w:lang w:eastAsia="ru-RU"/>
        </w:rPr>
        <w:t>и</w:t>
      </w:r>
      <w:r w:rsidRPr="00E96358">
        <w:rPr>
          <w:rFonts w:ascii="Times New Roman" w:eastAsia="Times New Roman" w:hAnsi="Times New Roman" w:cs="Times New Roman"/>
          <w:color w:val="000000"/>
          <w:spacing w:val="1"/>
          <w:sz w:val="24"/>
          <w:szCs w:val="24"/>
          <w:lang w:eastAsia="ru-RU"/>
        </w:rPr>
        <w:t>з</w:t>
      </w:r>
      <w:r w:rsidRPr="00E96358">
        <w:rPr>
          <w:rFonts w:ascii="Times New Roman" w:eastAsia="Times New Roman" w:hAnsi="Times New Roman" w:cs="Times New Roman"/>
          <w:color w:val="000000"/>
          <w:sz w:val="24"/>
          <w:szCs w:val="24"/>
          <w:lang w:eastAsia="ru-RU"/>
        </w:rPr>
        <w:t>а</w:t>
      </w:r>
      <w:r w:rsidRPr="00E96358">
        <w:rPr>
          <w:rFonts w:ascii="Times New Roman" w:eastAsia="Times New Roman" w:hAnsi="Times New Roman" w:cs="Times New Roman"/>
          <w:color w:val="000000"/>
          <w:w w:val="99"/>
          <w:sz w:val="24"/>
          <w:szCs w:val="24"/>
          <w:lang w:eastAsia="ru-RU"/>
        </w:rPr>
        <w:t>ц</w:t>
      </w:r>
      <w:r w:rsidRPr="00E96358">
        <w:rPr>
          <w:rFonts w:ascii="Times New Roman" w:eastAsia="Times New Roman" w:hAnsi="Times New Roman" w:cs="Times New Roman"/>
          <w:color w:val="000000"/>
          <w:spacing w:val="1"/>
          <w:w w:val="99"/>
          <w:sz w:val="24"/>
          <w:szCs w:val="24"/>
          <w:lang w:eastAsia="ru-RU"/>
        </w:rPr>
        <w:t>и</w:t>
      </w:r>
      <w:r w:rsidRPr="00E96358">
        <w:rPr>
          <w:rFonts w:ascii="Times New Roman" w:eastAsia="Times New Roman" w:hAnsi="Times New Roman" w:cs="Times New Roman"/>
          <w:color w:val="000000"/>
          <w:w w:val="99"/>
          <w:sz w:val="24"/>
          <w:szCs w:val="24"/>
          <w:lang w:eastAsia="ru-RU"/>
        </w:rPr>
        <w:t>ю</w:t>
      </w:r>
      <w:r w:rsidRPr="00E96358">
        <w:rPr>
          <w:rFonts w:ascii="Times New Roman" w:eastAsia="Times New Roman" w:hAnsi="Times New Roman" w:cs="Times New Roman"/>
          <w:color w:val="000000"/>
          <w:sz w:val="24"/>
          <w:szCs w:val="24"/>
          <w:lang w:eastAsia="ru-RU"/>
        </w:rPr>
        <w:t>;</w:t>
      </w:r>
    </w:p>
    <w:p w14:paraId="0343D530" w14:textId="77777777" w:rsidR="002F1594" w:rsidRPr="00E96358" w:rsidRDefault="002F1594" w:rsidP="002F1594">
      <w:pPr>
        <w:widowControl w:val="0"/>
        <w:tabs>
          <w:tab w:val="left" w:pos="919"/>
          <w:tab w:val="left" w:pos="1787"/>
          <w:tab w:val="left" w:pos="3456"/>
          <w:tab w:val="left" w:pos="4089"/>
          <w:tab w:val="left" w:pos="6277"/>
          <w:tab w:val="left" w:pos="6636"/>
          <w:tab w:val="left" w:pos="8320"/>
        </w:tabs>
        <w:spacing w:after="0" w:line="240" w:lineRule="auto"/>
        <w:ind w:right="-2" w:firstLine="567"/>
        <w:jc w:val="both"/>
        <w:rPr>
          <w:rFonts w:ascii="Times New Roman" w:eastAsia="Times New Roman" w:hAnsi="Times New Roman" w:cs="Times New Roman"/>
          <w:color w:val="000000"/>
          <w:sz w:val="24"/>
          <w:szCs w:val="24"/>
          <w:lang w:eastAsia="ru-RU"/>
        </w:rPr>
      </w:pPr>
      <w:r w:rsidRPr="00E96358">
        <w:rPr>
          <w:rFonts w:ascii="Times New Roman" w:eastAsia="Times New Roman" w:hAnsi="Times New Roman" w:cs="Times New Roman"/>
          <w:color w:val="000000"/>
          <w:sz w:val="24"/>
          <w:szCs w:val="24"/>
          <w:lang w:eastAsia="ru-RU"/>
        </w:rPr>
        <w:t>□</w:t>
      </w:r>
      <w:r w:rsidRPr="00E96358">
        <w:rPr>
          <w:rFonts w:ascii="Times New Roman" w:eastAsia="Times New Roman" w:hAnsi="Times New Roman" w:cs="Times New Roman"/>
          <w:color w:val="000000"/>
          <w:spacing w:val="8"/>
          <w:sz w:val="24"/>
          <w:szCs w:val="24"/>
          <w:lang w:eastAsia="ru-RU"/>
        </w:rPr>
        <w:t xml:space="preserve"> </w:t>
      </w:r>
      <w:r w:rsidRPr="00E96358">
        <w:rPr>
          <w:rFonts w:ascii="Times New Roman" w:eastAsia="Times New Roman" w:hAnsi="Times New Roman" w:cs="Times New Roman"/>
          <w:color w:val="000000"/>
          <w:sz w:val="24"/>
          <w:szCs w:val="24"/>
          <w:lang w:eastAsia="ru-RU"/>
        </w:rPr>
        <w:t>в</w:t>
      </w:r>
      <w:r w:rsidRPr="00E96358">
        <w:rPr>
          <w:rFonts w:ascii="Times New Roman" w:eastAsia="Times New Roman" w:hAnsi="Times New Roman" w:cs="Times New Roman"/>
          <w:color w:val="000000"/>
          <w:spacing w:val="9"/>
          <w:sz w:val="24"/>
          <w:szCs w:val="24"/>
          <w:lang w:eastAsia="ru-RU"/>
        </w:rPr>
        <w:t xml:space="preserve"> </w:t>
      </w:r>
      <w:r w:rsidRPr="00E96358">
        <w:rPr>
          <w:rFonts w:ascii="Times New Roman" w:eastAsia="Times New Roman" w:hAnsi="Times New Roman" w:cs="Times New Roman"/>
          <w:color w:val="000000"/>
          <w:sz w:val="24"/>
          <w:szCs w:val="24"/>
          <w:lang w:eastAsia="ru-RU"/>
        </w:rPr>
        <w:t>э</w:t>
      </w:r>
      <w:r w:rsidRPr="00E96358">
        <w:rPr>
          <w:rFonts w:ascii="Times New Roman" w:eastAsia="Times New Roman" w:hAnsi="Times New Roman" w:cs="Times New Roman"/>
          <w:color w:val="000000"/>
          <w:w w:val="99"/>
          <w:sz w:val="24"/>
          <w:szCs w:val="24"/>
          <w:lang w:eastAsia="ru-RU"/>
        </w:rPr>
        <w:t>л</w:t>
      </w:r>
      <w:r w:rsidRPr="00E96358">
        <w:rPr>
          <w:rFonts w:ascii="Times New Roman" w:eastAsia="Times New Roman" w:hAnsi="Times New Roman" w:cs="Times New Roman"/>
          <w:color w:val="000000"/>
          <w:sz w:val="24"/>
          <w:szCs w:val="24"/>
          <w:lang w:eastAsia="ru-RU"/>
        </w:rPr>
        <w:t>ек</w:t>
      </w:r>
      <w:r w:rsidRPr="00E96358">
        <w:rPr>
          <w:rFonts w:ascii="Times New Roman" w:eastAsia="Times New Roman" w:hAnsi="Times New Roman" w:cs="Times New Roman"/>
          <w:color w:val="000000"/>
          <w:spacing w:val="1"/>
          <w:sz w:val="24"/>
          <w:szCs w:val="24"/>
          <w:lang w:eastAsia="ru-RU"/>
        </w:rPr>
        <w:t>т</w:t>
      </w:r>
      <w:r w:rsidRPr="00E96358">
        <w:rPr>
          <w:rFonts w:ascii="Times New Roman" w:eastAsia="Times New Roman" w:hAnsi="Times New Roman" w:cs="Times New Roman"/>
          <w:color w:val="000000"/>
          <w:sz w:val="24"/>
          <w:szCs w:val="24"/>
          <w:lang w:eastAsia="ru-RU"/>
        </w:rPr>
        <w:t>ро</w:t>
      </w:r>
      <w:r w:rsidRPr="00E96358">
        <w:rPr>
          <w:rFonts w:ascii="Times New Roman" w:eastAsia="Times New Roman" w:hAnsi="Times New Roman" w:cs="Times New Roman"/>
          <w:color w:val="000000"/>
          <w:spacing w:val="1"/>
          <w:w w:val="99"/>
          <w:sz w:val="24"/>
          <w:szCs w:val="24"/>
          <w:lang w:eastAsia="ru-RU"/>
        </w:rPr>
        <w:t>нн</w:t>
      </w:r>
      <w:r w:rsidRPr="00E96358">
        <w:rPr>
          <w:rFonts w:ascii="Times New Roman" w:eastAsia="Times New Roman" w:hAnsi="Times New Roman" w:cs="Times New Roman"/>
          <w:color w:val="000000"/>
          <w:spacing w:val="-1"/>
          <w:sz w:val="24"/>
          <w:szCs w:val="24"/>
          <w:lang w:eastAsia="ru-RU"/>
        </w:rPr>
        <w:t>о</w:t>
      </w:r>
      <w:r w:rsidRPr="00E96358">
        <w:rPr>
          <w:rFonts w:ascii="Times New Roman" w:eastAsia="Times New Roman" w:hAnsi="Times New Roman" w:cs="Times New Roman"/>
          <w:color w:val="000000"/>
          <w:w w:val="99"/>
          <w:sz w:val="24"/>
          <w:szCs w:val="24"/>
          <w:lang w:eastAsia="ru-RU"/>
        </w:rPr>
        <w:t>й</w:t>
      </w:r>
      <w:r w:rsidRPr="00E96358">
        <w:rPr>
          <w:rFonts w:ascii="Times New Roman" w:eastAsia="Times New Roman" w:hAnsi="Times New Roman" w:cs="Times New Roman"/>
          <w:color w:val="000000"/>
          <w:spacing w:val="9"/>
          <w:sz w:val="24"/>
          <w:szCs w:val="24"/>
          <w:lang w:eastAsia="ru-RU"/>
        </w:rPr>
        <w:t xml:space="preserve"> </w:t>
      </w:r>
      <w:r w:rsidRPr="00E96358">
        <w:rPr>
          <w:rFonts w:ascii="Times New Roman" w:eastAsia="Times New Roman" w:hAnsi="Times New Roman" w:cs="Times New Roman"/>
          <w:color w:val="000000"/>
          <w:sz w:val="24"/>
          <w:szCs w:val="24"/>
          <w:lang w:eastAsia="ru-RU"/>
        </w:rPr>
        <w:t>форме</w:t>
      </w:r>
      <w:r w:rsidRPr="00E96358">
        <w:rPr>
          <w:rFonts w:ascii="Times New Roman" w:eastAsia="Times New Roman" w:hAnsi="Times New Roman" w:cs="Times New Roman"/>
          <w:color w:val="000000"/>
          <w:spacing w:val="6"/>
          <w:sz w:val="24"/>
          <w:szCs w:val="24"/>
          <w:lang w:eastAsia="ru-RU"/>
        </w:rPr>
        <w:t xml:space="preserve"> </w:t>
      </w:r>
      <w:r w:rsidRPr="00E96358">
        <w:rPr>
          <w:rFonts w:ascii="Times New Roman" w:eastAsia="Times New Roman" w:hAnsi="Times New Roman" w:cs="Times New Roman"/>
          <w:color w:val="000000"/>
          <w:sz w:val="24"/>
          <w:szCs w:val="24"/>
          <w:lang w:eastAsia="ru-RU"/>
        </w:rPr>
        <w:t>(до</w:t>
      </w:r>
      <w:r w:rsidRPr="00E96358">
        <w:rPr>
          <w:rFonts w:ascii="Times New Roman" w:eastAsia="Times New Roman" w:hAnsi="Times New Roman" w:cs="Times New Roman"/>
          <w:color w:val="000000"/>
          <w:spacing w:val="2"/>
          <w:sz w:val="24"/>
          <w:szCs w:val="24"/>
          <w:lang w:eastAsia="ru-RU"/>
        </w:rPr>
        <w:t>к</w:t>
      </w:r>
      <w:r w:rsidRPr="00E96358">
        <w:rPr>
          <w:rFonts w:ascii="Times New Roman" w:eastAsia="Times New Roman" w:hAnsi="Times New Roman" w:cs="Times New Roman"/>
          <w:color w:val="000000"/>
          <w:spacing w:val="-3"/>
          <w:sz w:val="24"/>
          <w:szCs w:val="24"/>
          <w:lang w:eastAsia="ru-RU"/>
        </w:rPr>
        <w:t>у</w:t>
      </w:r>
      <w:r w:rsidRPr="00E96358">
        <w:rPr>
          <w:rFonts w:ascii="Times New Roman" w:eastAsia="Times New Roman" w:hAnsi="Times New Roman" w:cs="Times New Roman"/>
          <w:color w:val="000000"/>
          <w:spacing w:val="-1"/>
          <w:sz w:val="24"/>
          <w:szCs w:val="24"/>
          <w:lang w:eastAsia="ru-RU"/>
        </w:rPr>
        <w:t>ме</w:t>
      </w:r>
      <w:r w:rsidRPr="00E96358">
        <w:rPr>
          <w:rFonts w:ascii="Times New Roman" w:eastAsia="Times New Roman" w:hAnsi="Times New Roman" w:cs="Times New Roman"/>
          <w:color w:val="000000"/>
          <w:sz w:val="24"/>
          <w:szCs w:val="24"/>
          <w:lang w:eastAsia="ru-RU"/>
        </w:rPr>
        <w:t>н</w:t>
      </w:r>
      <w:r w:rsidRPr="00E96358">
        <w:rPr>
          <w:rFonts w:ascii="Times New Roman" w:eastAsia="Times New Roman" w:hAnsi="Times New Roman" w:cs="Times New Roman"/>
          <w:color w:val="000000"/>
          <w:w w:val="99"/>
          <w:sz w:val="24"/>
          <w:szCs w:val="24"/>
          <w:lang w:eastAsia="ru-RU"/>
        </w:rPr>
        <w:t>т</w:t>
      </w:r>
      <w:r w:rsidRPr="00E96358">
        <w:rPr>
          <w:rFonts w:ascii="Times New Roman" w:eastAsia="Times New Roman" w:hAnsi="Times New Roman" w:cs="Times New Roman"/>
          <w:color w:val="000000"/>
          <w:spacing w:val="9"/>
          <w:sz w:val="24"/>
          <w:szCs w:val="24"/>
          <w:lang w:eastAsia="ru-RU"/>
        </w:rPr>
        <w:t xml:space="preserve"> </w:t>
      </w:r>
      <w:r w:rsidRPr="00E96358">
        <w:rPr>
          <w:rFonts w:ascii="Times New Roman" w:eastAsia="Times New Roman" w:hAnsi="Times New Roman" w:cs="Times New Roman"/>
          <w:color w:val="000000"/>
          <w:spacing w:val="1"/>
          <w:sz w:val="24"/>
          <w:szCs w:val="24"/>
          <w:lang w:eastAsia="ru-RU"/>
        </w:rPr>
        <w:t>на</w:t>
      </w:r>
      <w:r w:rsidRPr="00E96358">
        <w:rPr>
          <w:rFonts w:ascii="Times New Roman" w:eastAsia="Times New Roman" w:hAnsi="Times New Roman" w:cs="Times New Roman"/>
          <w:color w:val="000000"/>
          <w:spacing w:val="8"/>
          <w:sz w:val="24"/>
          <w:szCs w:val="24"/>
          <w:lang w:eastAsia="ru-RU"/>
        </w:rPr>
        <w:t xml:space="preserve"> </w:t>
      </w:r>
      <w:r w:rsidRPr="00E96358">
        <w:rPr>
          <w:rFonts w:ascii="Times New Roman" w:eastAsia="Times New Roman" w:hAnsi="Times New Roman" w:cs="Times New Roman"/>
          <w:color w:val="000000"/>
          <w:spacing w:val="2"/>
          <w:sz w:val="24"/>
          <w:szCs w:val="24"/>
          <w:lang w:eastAsia="ru-RU"/>
        </w:rPr>
        <w:t>б</w:t>
      </w:r>
      <w:r w:rsidRPr="00E96358">
        <w:rPr>
          <w:rFonts w:ascii="Times New Roman" w:eastAsia="Times New Roman" w:hAnsi="Times New Roman" w:cs="Times New Roman"/>
          <w:color w:val="000000"/>
          <w:spacing w:val="-3"/>
          <w:sz w:val="24"/>
          <w:szCs w:val="24"/>
          <w:lang w:eastAsia="ru-RU"/>
        </w:rPr>
        <w:t>у</w:t>
      </w:r>
      <w:r w:rsidRPr="00E96358">
        <w:rPr>
          <w:rFonts w:ascii="Times New Roman" w:eastAsia="Times New Roman" w:hAnsi="Times New Roman" w:cs="Times New Roman"/>
          <w:color w:val="000000"/>
          <w:spacing w:val="-1"/>
          <w:sz w:val="24"/>
          <w:szCs w:val="24"/>
          <w:lang w:eastAsia="ru-RU"/>
        </w:rPr>
        <w:t>ма</w:t>
      </w:r>
      <w:r w:rsidRPr="00E96358">
        <w:rPr>
          <w:rFonts w:ascii="Times New Roman" w:eastAsia="Times New Roman" w:hAnsi="Times New Roman" w:cs="Times New Roman"/>
          <w:color w:val="000000"/>
          <w:sz w:val="24"/>
          <w:szCs w:val="24"/>
          <w:lang w:eastAsia="ru-RU"/>
        </w:rPr>
        <w:t>жн</w:t>
      </w:r>
      <w:r w:rsidRPr="00E96358">
        <w:rPr>
          <w:rFonts w:ascii="Times New Roman" w:eastAsia="Times New Roman" w:hAnsi="Times New Roman" w:cs="Times New Roman"/>
          <w:color w:val="000000"/>
          <w:spacing w:val="2"/>
          <w:sz w:val="24"/>
          <w:szCs w:val="24"/>
          <w:lang w:eastAsia="ru-RU"/>
        </w:rPr>
        <w:t>о</w:t>
      </w:r>
      <w:r w:rsidRPr="00E96358">
        <w:rPr>
          <w:rFonts w:ascii="Times New Roman" w:eastAsia="Times New Roman" w:hAnsi="Times New Roman" w:cs="Times New Roman"/>
          <w:color w:val="000000"/>
          <w:sz w:val="24"/>
          <w:szCs w:val="24"/>
          <w:lang w:eastAsia="ru-RU"/>
        </w:rPr>
        <w:t>м</w:t>
      </w:r>
      <w:r w:rsidRPr="00E96358">
        <w:rPr>
          <w:rFonts w:ascii="Times New Roman" w:eastAsia="Times New Roman" w:hAnsi="Times New Roman" w:cs="Times New Roman"/>
          <w:color w:val="000000"/>
          <w:spacing w:val="9"/>
          <w:sz w:val="24"/>
          <w:szCs w:val="24"/>
          <w:lang w:eastAsia="ru-RU"/>
        </w:rPr>
        <w:t xml:space="preserve"> </w:t>
      </w:r>
      <w:r w:rsidRPr="00E96358">
        <w:rPr>
          <w:rFonts w:ascii="Times New Roman" w:eastAsia="Times New Roman" w:hAnsi="Times New Roman" w:cs="Times New Roman"/>
          <w:color w:val="000000"/>
          <w:spacing w:val="1"/>
          <w:sz w:val="24"/>
          <w:szCs w:val="24"/>
          <w:lang w:eastAsia="ru-RU"/>
        </w:rPr>
        <w:t>н</w:t>
      </w:r>
      <w:r w:rsidRPr="00E96358">
        <w:rPr>
          <w:rFonts w:ascii="Times New Roman" w:eastAsia="Times New Roman" w:hAnsi="Times New Roman" w:cs="Times New Roman"/>
          <w:color w:val="000000"/>
          <w:sz w:val="24"/>
          <w:szCs w:val="24"/>
          <w:lang w:eastAsia="ru-RU"/>
        </w:rPr>
        <w:t>оси</w:t>
      </w:r>
      <w:r w:rsidRPr="00E96358">
        <w:rPr>
          <w:rFonts w:ascii="Times New Roman" w:eastAsia="Times New Roman" w:hAnsi="Times New Roman" w:cs="Times New Roman"/>
          <w:color w:val="000000"/>
          <w:w w:val="99"/>
          <w:sz w:val="24"/>
          <w:szCs w:val="24"/>
          <w:lang w:eastAsia="ru-RU"/>
        </w:rPr>
        <w:t>т</w:t>
      </w:r>
      <w:r w:rsidRPr="00E96358">
        <w:rPr>
          <w:rFonts w:ascii="Times New Roman" w:eastAsia="Times New Roman" w:hAnsi="Times New Roman" w:cs="Times New Roman"/>
          <w:color w:val="000000"/>
          <w:sz w:val="24"/>
          <w:szCs w:val="24"/>
          <w:lang w:eastAsia="ru-RU"/>
        </w:rPr>
        <w:t>еле,</w:t>
      </w:r>
      <w:r w:rsidRPr="00E96358">
        <w:rPr>
          <w:rFonts w:ascii="Times New Roman" w:eastAsia="Times New Roman" w:hAnsi="Times New Roman" w:cs="Times New Roman"/>
          <w:color w:val="000000"/>
          <w:spacing w:val="15"/>
          <w:sz w:val="24"/>
          <w:szCs w:val="24"/>
          <w:lang w:eastAsia="ru-RU"/>
        </w:rPr>
        <w:t xml:space="preserve"> </w:t>
      </w:r>
      <w:r w:rsidRPr="00E96358">
        <w:rPr>
          <w:rFonts w:ascii="Times New Roman" w:eastAsia="Times New Roman" w:hAnsi="Times New Roman" w:cs="Times New Roman"/>
          <w:color w:val="000000"/>
          <w:spacing w:val="1"/>
          <w:sz w:val="24"/>
          <w:szCs w:val="24"/>
          <w:lang w:eastAsia="ru-RU"/>
        </w:rPr>
        <w:t>п</w:t>
      </w:r>
      <w:r w:rsidRPr="00E96358">
        <w:rPr>
          <w:rFonts w:ascii="Times New Roman" w:eastAsia="Times New Roman" w:hAnsi="Times New Roman" w:cs="Times New Roman"/>
          <w:color w:val="000000"/>
          <w:sz w:val="24"/>
          <w:szCs w:val="24"/>
          <w:lang w:eastAsia="ru-RU"/>
        </w:rPr>
        <w:t>реобра</w:t>
      </w:r>
      <w:r w:rsidRPr="00E96358">
        <w:rPr>
          <w:rFonts w:ascii="Times New Roman" w:eastAsia="Times New Roman" w:hAnsi="Times New Roman" w:cs="Times New Roman"/>
          <w:color w:val="000000"/>
          <w:w w:val="99"/>
          <w:sz w:val="24"/>
          <w:szCs w:val="24"/>
          <w:lang w:eastAsia="ru-RU"/>
        </w:rPr>
        <w:t>з</w:t>
      </w:r>
      <w:r w:rsidRPr="00E96358">
        <w:rPr>
          <w:rFonts w:ascii="Times New Roman" w:eastAsia="Times New Roman" w:hAnsi="Times New Roman" w:cs="Times New Roman"/>
          <w:color w:val="000000"/>
          <w:sz w:val="24"/>
          <w:szCs w:val="24"/>
          <w:lang w:eastAsia="ru-RU"/>
        </w:rPr>
        <w:t>о</w:t>
      </w:r>
      <w:r w:rsidRPr="00E96358">
        <w:rPr>
          <w:rFonts w:ascii="Times New Roman" w:eastAsia="Times New Roman" w:hAnsi="Times New Roman" w:cs="Times New Roman"/>
          <w:color w:val="000000"/>
          <w:spacing w:val="-2"/>
          <w:sz w:val="24"/>
          <w:szCs w:val="24"/>
          <w:lang w:eastAsia="ru-RU"/>
        </w:rPr>
        <w:t>в</w:t>
      </w:r>
      <w:r w:rsidRPr="00E96358">
        <w:rPr>
          <w:rFonts w:ascii="Times New Roman" w:eastAsia="Times New Roman" w:hAnsi="Times New Roman" w:cs="Times New Roman"/>
          <w:color w:val="000000"/>
          <w:spacing w:val="-1"/>
          <w:sz w:val="24"/>
          <w:szCs w:val="24"/>
          <w:lang w:eastAsia="ru-RU"/>
        </w:rPr>
        <w:t>а</w:t>
      </w:r>
      <w:r w:rsidRPr="00E96358">
        <w:rPr>
          <w:rFonts w:ascii="Times New Roman" w:eastAsia="Times New Roman" w:hAnsi="Times New Roman" w:cs="Times New Roman"/>
          <w:color w:val="000000"/>
          <w:sz w:val="24"/>
          <w:szCs w:val="24"/>
          <w:lang w:eastAsia="ru-RU"/>
        </w:rPr>
        <w:t>н</w:t>
      </w:r>
      <w:r w:rsidRPr="00E96358">
        <w:rPr>
          <w:rFonts w:ascii="Times New Roman" w:eastAsia="Times New Roman" w:hAnsi="Times New Roman" w:cs="Times New Roman"/>
          <w:color w:val="000000"/>
          <w:spacing w:val="1"/>
          <w:sz w:val="24"/>
          <w:szCs w:val="24"/>
          <w:lang w:eastAsia="ru-RU"/>
        </w:rPr>
        <w:t>н</w:t>
      </w:r>
      <w:r w:rsidRPr="00E96358">
        <w:rPr>
          <w:rFonts w:ascii="Times New Roman" w:eastAsia="Times New Roman" w:hAnsi="Times New Roman" w:cs="Times New Roman"/>
          <w:color w:val="000000"/>
          <w:sz w:val="24"/>
          <w:szCs w:val="24"/>
          <w:lang w:eastAsia="ru-RU"/>
        </w:rPr>
        <w:t>ый</w:t>
      </w:r>
      <w:r w:rsidRPr="00E96358">
        <w:rPr>
          <w:rFonts w:ascii="Times New Roman" w:eastAsia="Times New Roman" w:hAnsi="Times New Roman" w:cs="Times New Roman"/>
          <w:color w:val="000000"/>
          <w:spacing w:val="10"/>
          <w:sz w:val="24"/>
          <w:szCs w:val="24"/>
          <w:lang w:eastAsia="ru-RU"/>
        </w:rPr>
        <w:t xml:space="preserve"> </w:t>
      </w:r>
      <w:r w:rsidRPr="00E96358">
        <w:rPr>
          <w:rFonts w:ascii="Times New Roman" w:eastAsia="Times New Roman" w:hAnsi="Times New Roman" w:cs="Times New Roman"/>
          <w:color w:val="000000"/>
          <w:sz w:val="24"/>
          <w:szCs w:val="24"/>
          <w:lang w:eastAsia="ru-RU"/>
        </w:rPr>
        <w:t>в</w:t>
      </w:r>
      <w:r w:rsidRPr="00E96358">
        <w:rPr>
          <w:rFonts w:ascii="Times New Roman" w:eastAsia="Times New Roman" w:hAnsi="Times New Roman" w:cs="Times New Roman"/>
          <w:color w:val="000000"/>
          <w:spacing w:val="9"/>
          <w:sz w:val="24"/>
          <w:szCs w:val="24"/>
          <w:lang w:eastAsia="ru-RU"/>
        </w:rPr>
        <w:t xml:space="preserve"> </w:t>
      </w:r>
      <w:r w:rsidRPr="00E96358">
        <w:rPr>
          <w:rFonts w:ascii="Times New Roman" w:eastAsia="Times New Roman" w:hAnsi="Times New Roman" w:cs="Times New Roman"/>
          <w:color w:val="000000"/>
          <w:sz w:val="24"/>
          <w:szCs w:val="24"/>
          <w:lang w:eastAsia="ru-RU"/>
        </w:rPr>
        <w:t>эле</w:t>
      </w:r>
      <w:r w:rsidRPr="00E96358">
        <w:rPr>
          <w:rFonts w:ascii="Times New Roman" w:eastAsia="Times New Roman" w:hAnsi="Times New Roman" w:cs="Times New Roman"/>
          <w:color w:val="000000"/>
          <w:spacing w:val="-1"/>
          <w:sz w:val="24"/>
          <w:szCs w:val="24"/>
          <w:lang w:eastAsia="ru-RU"/>
        </w:rPr>
        <w:t>к</w:t>
      </w:r>
      <w:r w:rsidRPr="00E96358">
        <w:rPr>
          <w:rFonts w:ascii="Times New Roman" w:eastAsia="Times New Roman" w:hAnsi="Times New Roman" w:cs="Times New Roman"/>
          <w:color w:val="000000"/>
          <w:sz w:val="24"/>
          <w:szCs w:val="24"/>
          <w:lang w:eastAsia="ru-RU"/>
        </w:rPr>
        <w:t>тро</w:t>
      </w:r>
      <w:r w:rsidRPr="00E96358">
        <w:rPr>
          <w:rFonts w:ascii="Times New Roman" w:eastAsia="Times New Roman" w:hAnsi="Times New Roman" w:cs="Times New Roman"/>
          <w:color w:val="000000"/>
          <w:w w:val="99"/>
          <w:sz w:val="24"/>
          <w:szCs w:val="24"/>
          <w:lang w:eastAsia="ru-RU"/>
        </w:rPr>
        <w:t>н</w:t>
      </w:r>
      <w:r w:rsidRPr="00E96358">
        <w:rPr>
          <w:rFonts w:ascii="Times New Roman" w:eastAsia="Times New Roman" w:hAnsi="Times New Roman" w:cs="Times New Roman"/>
          <w:color w:val="000000"/>
          <w:spacing w:val="2"/>
          <w:w w:val="99"/>
          <w:sz w:val="24"/>
          <w:szCs w:val="24"/>
          <w:lang w:eastAsia="ru-RU"/>
        </w:rPr>
        <w:t>н</w:t>
      </w:r>
      <w:r w:rsidRPr="00E96358">
        <w:rPr>
          <w:rFonts w:ascii="Times New Roman" w:eastAsia="Times New Roman" w:hAnsi="Times New Roman" w:cs="Times New Roman"/>
          <w:color w:val="000000"/>
          <w:spacing w:val="-4"/>
          <w:sz w:val="24"/>
          <w:szCs w:val="24"/>
          <w:lang w:eastAsia="ru-RU"/>
        </w:rPr>
        <w:t>у</w:t>
      </w:r>
      <w:r w:rsidRPr="00E96358">
        <w:rPr>
          <w:rFonts w:ascii="Times New Roman" w:eastAsia="Times New Roman" w:hAnsi="Times New Roman" w:cs="Times New Roman"/>
          <w:color w:val="000000"/>
          <w:w w:val="99"/>
          <w:sz w:val="24"/>
          <w:szCs w:val="24"/>
          <w:lang w:eastAsia="ru-RU"/>
        </w:rPr>
        <w:t>ю</w:t>
      </w:r>
      <w:r w:rsidRPr="00E96358">
        <w:rPr>
          <w:rFonts w:ascii="Times New Roman" w:eastAsia="Times New Roman" w:hAnsi="Times New Roman" w:cs="Times New Roman"/>
          <w:color w:val="000000"/>
          <w:sz w:val="24"/>
          <w:szCs w:val="24"/>
          <w:lang w:eastAsia="ru-RU"/>
        </w:rPr>
        <w:t xml:space="preserve"> фор</w:t>
      </w:r>
      <w:r w:rsidRPr="00E96358">
        <w:rPr>
          <w:rFonts w:ascii="Times New Roman" w:eastAsia="Times New Roman" w:hAnsi="Times New Roman" w:cs="Times New Roman"/>
          <w:color w:val="000000"/>
          <w:spacing w:val="2"/>
          <w:sz w:val="24"/>
          <w:szCs w:val="24"/>
          <w:lang w:eastAsia="ru-RU"/>
        </w:rPr>
        <w:t>м</w:t>
      </w:r>
      <w:r w:rsidRPr="00E96358">
        <w:rPr>
          <w:rFonts w:ascii="Times New Roman" w:eastAsia="Times New Roman" w:hAnsi="Times New Roman" w:cs="Times New Roman"/>
          <w:color w:val="000000"/>
          <w:sz w:val="24"/>
          <w:szCs w:val="24"/>
          <w:lang w:eastAsia="ru-RU"/>
        </w:rPr>
        <w:t xml:space="preserve">у </w:t>
      </w:r>
      <w:r w:rsidRPr="00E96358">
        <w:rPr>
          <w:rFonts w:ascii="Times New Roman" w:eastAsia="Times New Roman" w:hAnsi="Times New Roman" w:cs="Times New Roman"/>
          <w:color w:val="000000"/>
          <w:spacing w:val="5"/>
          <w:w w:val="99"/>
          <w:sz w:val="24"/>
          <w:szCs w:val="24"/>
          <w:lang w:eastAsia="ru-RU"/>
        </w:rPr>
        <w:t>п</w:t>
      </w:r>
      <w:r w:rsidRPr="00E96358">
        <w:rPr>
          <w:rFonts w:ascii="Times New Roman" w:eastAsia="Times New Roman" w:hAnsi="Times New Roman" w:cs="Times New Roman"/>
          <w:color w:val="000000"/>
          <w:spacing w:val="-6"/>
          <w:sz w:val="24"/>
          <w:szCs w:val="24"/>
          <w:lang w:eastAsia="ru-RU"/>
        </w:rPr>
        <w:t>у</w:t>
      </w:r>
      <w:r w:rsidRPr="00E96358">
        <w:rPr>
          <w:rFonts w:ascii="Times New Roman" w:eastAsia="Times New Roman" w:hAnsi="Times New Roman" w:cs="Times New Roman"/>
          <w:color w:val="000000"/>
          <w:spacing w:val="2"/>
          <w:sz w:val="24"/>
          <w:szCs w:val="24"/>
          <w:lang w:eastAsia="ru-RU"/>
        </w:rPr>
        <w:t>т</w:t>
      </w:r>
      <w:r w:rsidRPr="00E96358">
        <w:rPr>
          <w:rFonts w:ascii="Times New Roman" w:eastAsia="Times New Roman" w:hAnsi="Times New Roman" w:cs="Times New Roman"/>
          <w:color w:val="000000"/>
          <w:sz w:val="24"/>
          <w:szCs w:val="24"/>
          <w:lang w:eastAsia="ru-RU"/>
        </w:rPr>
        <w:t>ем ска</w:t>
      </w:r>
      <w:r w:rsidRPr="00E96358">
        <w:rPr>
          <w:rFonts w:ascii="Times New Roman" w:eastAsia="Times New Roman" w:hAnsi="Times New Roman" w:cs="Times New Roman"/>
          <w:color w:val="000000"/>
          <w:w w:val="99"/>
          <w:sz w:val="24"/>
          <w:szCs w:val="24"/>
          <w:lang w:eastAsia="ru-RU"/>
        </w:rPr>
        <w:t>н</w:t>
      </w:r>
      <w:r w:rsidRPr="00E96358">
        <w:rPr>
          <w:rFonts w:ascii="Times New Roman" w:eastAsia="Times New Roman" w:hAnsi="Times New Roman" w:cs="Times New Roman"/>
          <w:color w:val="000000"/>
          <w:spacing w:val="1"/>
          <w:w w:val="99"/>
          <w:sz w:val="24"/>
          <w:szCs w:val="24"/>
          <w:lang w:eastAsia="ru-RU"/>
        </w:rPr>
        <w:t>и</w:t>
      </w:r>
      <w:r w:rsidRPr="00E96358">
        <w:rPr>
          <w:rFonts w:ascii="Times New Roman" w:eastAsia="Times New Roman" w:hAnsi="Times New Roman" w:cs="Times New Roman"/>
          <w:color w:val="000000"/>
          <w:sz w:val="24"/>
          <w:szCs w:val="24"/>
          <w:lang w:eastAsia="ru-RU"/>
        </w:rPr>
        <w:t>ров</w:t>
      </w:r>
      <w:r w:rsidRPr="00E96358">
        <w:rPr>
          <w:rFonts w:ascii="Times New Roman" w:eastAsia="Times New Roman" w:hAnsi="Times New Roman" w:cs="Times New Roman"/>
          <w:color w:val="000000"/>
          <w:spacing w:val="-1"/>
          <w:sz w:val="24"/>
          <w:szCs w:val="24"/>
          <w:lang w:eastAsia="ru-RU"/>
        </w:rPr>
        <w:t>а</w:t>
      </w:r>
      <w:r w:rsidRPr="00E96358">
        <w:rPr>
          <w:rFonts w:ascii="Times New Roman" w:eastAsia="Times New Roman" w:hAnsi="Times New Roman" w:cs="Times New Roman"/>
          <w:color w:val="000000"/>
          <w:spacing w:val="1"/>
          <w:w w:val="99"/>
          <w:sz w:val="24"/>
          <w:szCs w:val="24"/>
          <w:lang w:eastAsia="ru-RU"/>
        </w:rPr>
        <w:t>ни</w:t>
      </w:r>
      <w:r w:rsidRPr="00E96358">
        <w:rPr>
          <w:rFonts w:ascii="Times New Roman" w:eastAsia="Times New Roman" w:hAnsi="Times New Roman" w:cs="Times New Roman"/>
          <w:color w:val="000000"/>
          <w:sz w:val="24"/>
          <w:szCs w:val="24"/>
          <w:lang w:eastAsia="ru-RU"/>
        </w:rPr>
        <w:t xml:space="preserve">я </w:t>
      </w:r>
      <w:r w:rsidRPr="00E96358">
        <w:rPr>
          <w:rFonts w:ascii="Times New Roman" w:eastAsia="Times New Roman" w:hAnsi="Times New Roman" w:cs="Times New Roman"/>
          <w:color w:val="000000"/>
          <w:w w:val="99"/>
          <w:sz w:val="24"/>
          <w:szCs w:val="24"/>
          <w:lang w:eastAsia="ru-RU"/>
        </w:rPr>
        <w:t>и</w:t>
      </w:r>
      <w:r w:rsidRPr="00E96358">
        <w:rPr>
          <w:rFonts w:ascii="Times New Roman" w:eastAsia="Times New Roman" w:hAnsi="Times New Roman" w:cs="Times New Roman"/>
          <w:color w:val="000000"/>
          <w:sz w:val="24"/>
          <w:szCs w:val="24"/>
          <w:lang w:eastAsia="ru-RU"/>
        </w:rPr>
        <w:t>л</w:t>
      </w:r>
      <w:r w:rsidRPr="00E96358">
        <w:rPr>
          <w:rFonts w:ascii="Times New Roman" w:eastAsia="Times New Roman" w:hAnsi="Times New Roman" w:cs="Times New Roman"/>
          <w:color w:val="000000"/>
          <w:w w:val="99"/>
          <w:sz w:val="24"/>
          <w:szCs w:val="24"/>
          <w:lang w:eastAsia="ru-RU"/>
        </w:rPr>
        <w:t xml:space="preserve">и </w:t>
      </w:r>
      <w:r w:rsidRPr="00E96358">
        <w:rPr>
          <w:rFonts w:ascii="Times New Roman" w:eastAsia="Times New Roman" w:hAnsi="Times New Roman" w:cs="Times New Roman"/>
          <w:color w:val="000000"/>
          <w:sz w:val="24"/>
          <w:szCs w:val="24"/>
          <w:lang w:eastAsia="ru-RU"/>
        </w:rPr>
        <w:t>ф</w:t>
      </w:r>
      <w:r w:rsidRPr="00E96358">
        <w:rPr>
          <w:rFonts w:ascii="Times New Roman" w:eastAsia="Times New Roman" w:hAnsi="Times New Roman" w:cs="Times New Roman"/>
          <w:color w:val="000000"/>
          <w:spacing w:val="-1"/>
          <w:sz w:val="24"/>
          <w:szCs w:val="24"/>
          <w:lang w:eastAsia="ru-RU"/>
        </w:rPr>
        <w:t>о</w:t>
      </w:r>
      <w:r w:rsidRPr="00E96358">
        <w:rPr>
          <w:rFonts w:ascii="Times New Roman" w:eastAsia="Times New Roman" w:hAnsi="Times New Roman" w:cs="Times New Roman"/>
          <w:color w:val="000000"/>
          <w:w w:val="99"/>
          <w:sz w:val="24"/>
          <w:szCs w:val="24"/>
          <w:lang w:eastAsia="ru-RU"/>
        </w:rPr>
        <w:t>т</w:t>
      </w:r>
      <w:r w:rsidRPr="00E96358">
        <w:rPr>
          <w:rFonts w:ascii="Times New Roman" w:eastAsia="Times New Roman" w:hAnsi="Times New Roman" w:cs="Times New Roman"/>
          <w:color w:val="000000"/>
          <w:sz w:val="24"/>
          <w:szCs w:val="24"/>
          <w:lang w:eastAsia="ru-RU"/>
        </w:rPr>
        <w:t>ог</w:t>
      </w:r>
      <w:r w:rsidRPr="00E96358">
        <w:rPr>
          <w:rFonts w:ascii="Times New Roman" w:eastAsia="Times New Roman" w:hAnsi="Times New Roman" w:cs="Times New Roman"/>
          <w:color w:val="000000"/>
          <w:spacing w:val="-2"/>
          <w:sz w:val="24"/>
          <w:szCs w:val="24"/>
          <w:lang w:eastAsia="ru-RU"/>
        </w:rPr>
        <w:t>р</w:t>
      </w:r>
      <w:r w:rsidRPr="00E96358">
        <w:rPr>
          <w:rFonts w:ascii="Times New Roman" w:eastAsia="Times New Roman" w:hAnsi="Times New Roman" w:cs="Times New Roman"/>
          <w:color w:val="000000"/>
          <w:spacing w:val="-1"/>
          <w:sz w:val="24"/>
          <w:szCs w:val="24"/>
          <w:lang w:eastAsia="ru-RU"/>
        </w:rPr>
        <w:t>а</w:t>
      </w:r>
      <w:r w:rsidRPr="00E96358">
        <w:rPr>
          <w:rFonts w:ascii="Times New Roman" w:eastAsia="Times New Roman" w:hAnsi="Times New Roman" w:cs="Times New Roman"/>
          <w:color w:val="000000"/>
          <w:sz w:val="24"/>
          <w:szCs w:val="24"/>
          <w:lang w:eastAsia="ru-RU"/>
        </w:rPr>
        <w:t>ф</w:t>
      </w:r>
      <w:r w:rsidRPr="00E96358">
        <w:rPr>
          <w:rFonts w:ascii="Times New Roman" w:eastAsia="Times New Roman" w:hAnsi="Times New Roman" w:cs="Times New Roman"/>
          <w:color w:val="000000"/>
          <w:spacing w:val="1"/>
          <w:sz w:val="24"/>
          <w:szCs w:val="24"/>
          <w:lang w:eastAsia="ru-RU"/>
        </w:rPr>
        <w:t>и</w:t>
      </w:r>
      <w:r w:rsidRPr="00E96358">
        <w:rPr>
          <w:rFonts w:ascii="Times New Roman" w:eastAsia="Times New Roman" w:hAnsi="Times New Roman" w:cs="Times New Roman"/>
          <w:color w:val="000000"/>
          <w:sz w:val="24"/>
          <w:szCs w:val="24"/>
          <w:lang w:eastAsia="ru-RU"/>
        </w:rPr>
        <w:t>ров</w:t>
      </w:r>
      <w:r w:rsidRPr="00E96358">
        <w:rPr>
          <w:rFonts w:ascii="Times New Roman" w:eastAsia="Times New Roman" w:hAnsi="Times New Roman" w:cs="Times New Roman"/>
          <w:color w:val="000000"/>
          <w:spacing w:val="-1"/>
          <w:sz w:val="24"/>
          <w:szCs w:val="24"/>
          <w:lang w:eastAsia="ru-RU"/>
        </w:rPr>
        <w:t>а</w:t>
      </w:r>
      <w:r w:rsidRPr="00E96358">
        <w:rPr>
          <w:rFonts w:ascii="Times New Roman" w:eastAsia="Times New Roman" w:hAnsi="Times New Roman" w:cs="Times New Roman"/>
          <w:color w:val="000000"/>
          <w:spacing w:val="1"/>
          <w:sz w:val="24"/>
          <w:szCs w:val="24"/>
          <w:lang w:eastAsia="ru-RU"/>
        </w:rPr>
        <w:t>ни</w:t>
      </w:r>
      <w:r w:rsidRPr="00E96358">
        <w:rPr>
          <w:rFonts w:ascii="Times New Roman" w:eastAsia="Times New Roman" w:hAnsi="Times New Roman" w:cs="Times New Roman"/>
          <w:color w:val="000000"/>
          <w:sz w:val="24"/>
          <w:szCs w:val="24"/>
          <w:lang w:eastAsia="ru-RU"/>
        </w:rPr>
        <w:t>я)</w:t>
      </w:r>
      <w:r w:rsidRPr="00E96358">
        <w:rPr>
          <w:rFonts w:ascii="Times New Roman" w:eastAsia="Times New Roman" w:hAnsi="Times New Roman" w:cs="Times New Roman"/>
          <w:color w:val="000000"/>
          <w:spacing w:val="-1"/>
          <w:sz w:val="24"/>
          <w:szCs w:val="24"/>
          <w:lang w:eastAsia="ru-RU"/>
        </w:rPr>
        <w:t xml:space="preserve"> </w:t>
      </w:r>
      <w:r w:rsidRPr="00E96358">
        <w:rPr>
          <w:rFonts w:ascii="Times New Roman" w:eastAsia="Times New Roman" w:hAnsi="Times New Roman" w:cs="Times New Roman"/>
          <w:color w:val="000000"/>
          <w:w w:val="99"/>
          <w:sz w:val="24"/>
          <w:szCs w:val="24"/>
          <w:lang w:eastAsia="ru-RU"/>
        </w:rPr>
        <w:t>п</w:t>
      </w:r>
      <w:r w:rsidRPr="00E96358">
        <w:rPr>
          <w:rFonts w:ascii="Times New Roman" w:eastAsia="Times New Roman" w:hAnsi="Times New Roman" w:cs="Times New Roman"/>
          <w:color w:val="000000"/>
          <w:sz w:val="24"/>
          <w:szCs w:val="24"/>
          <w:lang w:eastAsia="ru-RU"/>
        </w:rPr>
        <w:t>осред</w:t>
      </w:r>
      <w:r w:rsidRPr="00E96358">
        <w:rPr>
          <w:rFonts w:ascii="Times New Roman" w:eastAsia="Times New Roman" w:hAnsi="Times New Roman" w:cs="Times New Roman"/>
          <w:color w:val="000000"/>
          <w:spacing w:val="-1"/>
          <w:sz w:val="24"/>
          <w:szCs w:val="24"/>
          <w:lang w:eastAsia="ru-RU"/>
        </w:rPr>
        <w:t>с</w:t>
      </w:r>
      <w:r w:rsidRPr="00E96358">
        <w:rPr>
          <w:rFonts w:ascii="Times New Roman" w:eastAsia="Times New Roman" w:hAnsi="Times New Roman" w:cs="Times New Roman"/>
          <w:color w:val="000000"/>
          <w:w w:val="99"/>
          <w:sz w:val="24"/>
          <w:szCs w:val="24"/>
          <w:lang w:eastAsia="ru-RU"/>
        </w:rPr>
        <w:t>т</w:t>
      </w:r>
      <w:r w:rsidRPr="00E96358">
        <w:rPr>
          <w:rFonts w:ascii="Times New Roman" w:eastAsia="Times New Roman" w:hAnsi="Times New Roman" w:cs="Times New Roman"/>
          <w:color w:val="000000"/>
          <w:sz w:val="24"/>
          <w:szCs w:val="24"/>
          <w:lang w:eastAsia="ru-RU"/>
        </w:rPr>
        <w:t>вом элек</w:t>
      </w:r>
      <w:r w:rsidRPr="00E96358">
        <w:rPr>
          <w:rFonts w:ascii="Times New Roman" w:eastAsia="Times New Roman" w:hAnsi="Times New Roman" w:cs="Times New Roman"/>
          <w:color w:val="000000"/>
          <w:w w:val="99"/>
          <w:sz w:val="24"/>
          <w:szCs w:val="24"/>
          <w:lang w:eastAsia="ru-RU"/>
        </w:rPr>
        <w:t>т</w:t>
      </w:r>
      <w:r w:rsidRPr="00E96358">
        <w:rPr>
          <w:rFonts w:ascii="Times New Roman" w:eastAsia="Times New Roman" w:hAnsi="Times New Roman" w:cs="Times New Roman"/>
          <w:color w:val="000000"/>
          <w:sz w:val="24"/>
          <w:szCs w:val="24"/>
          <w:lang w:eastAsia="ru-RU"/>
        </w:rPr>
        <w:t>ро</w:t>
      </w:r>
      <w:r w:rsidRPr="00E96358">
        <w:rPr>
          <w:rFonts w:ascii="Times New Roman" w:eastAsia="Times New Roman" w:hAnsi="Times New Roman" w:cs="Times New Roman"/>
          <w:color w:val="000000"/>
          <w:spacing w:val="1"/>
          <w:sz w:val="24"/>
          <w:szCs w:val="24"/>
          <w:lang w:eastAsia="ru-RU"/>
        </w:rPr>
        <w:t>нн</w:t>
      </w:r>
      <w:r w:rsidRPr="00E96358">
        <w:rPr>
          <w:rFonts w:ascii="Times New Roman" w:eastAsia="Times New Roman" w:hAnsi="Times New Roman" w:cs="Times New Roman"/>
          <w:color w:val="000000"/>
          <w:spacing w:val="-1"/>
          <w:sz w:val="24"/>
          <w:szCs w:val="24"/>
          <w:lang w:eastAsia="ru-RU"/>
        </w:rPr>
        <w:t>о</w:t>
      </w:r>
      <w:r w:rsidRPr="00E96358">
        <w:rPr>
          <w:rFonts w:ascii="Times New Roman" w:eastAsia="Times New Roman" w:hAnsi="Times New Roman" w:cs="Times New Roman"/>
          <w:color w:val="000000"/>
          <w:sz w:val="24"/>
          <w:szCs w:val="24"/>
          <w:lang w:eastAsia="ru-RU"/>
        </w:rPr>
        <w:t xml:space="preserve">й </w:t>
      </w:r>
      <w:r w:rsidRPr="00E96358">
        <w:rPr>
          <w:rFonts w:ascii="Times New Roman" w:eastAsia="Times New Roman" w:hAnsi="Times New Roman" w:cs="Times New Roman"/>
          <w:color w:val="000000"/>
          <w:spacing w:val="1"/>
          <w:sz w:val="24"/>
          <w:szCs w:val="24"/>
          <w:lang w:eastAsia="ru-RU"/>
        </w:rPr>
        <w:t>п</w:t>
      </w:r>
      <w:r w:rsidRPr="00E96358">
        <w:rPr>
          <w:rFonts w:ascii="Times New Roman" w:eastAsia="Times New Roman" w:hAnsi="Times New Roman" w:cs="Times New Roman"/>
          <w:color w:val="000000"/>
          <w:sz w:val="24"/>
          <w:szCs w:val="24"/>
          <w:lang w:eastAsia="ru-RU"/>
        </w:rPr>
        <w:t>оч</w:t>
      </w:r>
      <w:r w:rsidRPr="00E96358">
        <w:rPr>
          <w:rFonts w:ascii="Times New Roman" w:eastAsia="Times New Roman" w:hAnsi="Times New Roman" w:cs="Times New Roman"/>
          <w:color w:val="000000"/>
          <w:w w:val="99"/>
          <w:sz w:val="24"/>
          <w:szCs w:val="24"/>
          <w:lang w:eastAsia="ru-RU"/>
        </w:rPr>
        <w:t>т</w:t>
      </w:r>
      <w:r w:rsidRPr="00E96358">
        <w:rPr>
          <w:rFonts w:ascii="Times New Roman" w:eastAsia="Times New Roman" w:hAnsi="Times New Roman" w:cs="Times New Roman"/>
          <w:color w:val="000000"/>
          <w:sz w:val="24"/>
          <w:szCs w:val="24"/>
          <w:lang w:eastAsia="ru-RU"/>
        </w:rPr>
        <w:t>ы.</w:t>
      </w:r>
    </w:p>
    <w:p w14:paraId="5C5631C2" w14:textId="77777777" w:rsidR="002F1594" w:rsidRPr="00E96358" w:rsidRDefault="002F1594" w:rsidP="002F1594">
      <w:pPr>
        <w:spacing w:after="0" w:line="240" w:lineRule="auto"/>
        <w:ind w:right="-2" w:firstLine="567"/>
        <w:rPr>
          <w:rFonts w:ascii="Times New Roman" w:eastAsia="Times New Roman" w:hAnsi="Times New Roman" w:cs="Times New Roman"/>
          <w:sz w:val="24"/>
          <w:szCs w:val="24"/>
          <w:lang w:eastAsia="ru-RU"/>
        </w:rPr>
      </w:pPr>
    </w:p>
    <w:p w14:paraId="71BFB678" w14:textId="77777777" w:rsidR="002F1594" w:rsidRPr="00E96358" w:rsidRDefault="002F1594" w:rsidP="002F1594">
      <w:pPr>
        <w:widowControl w:val="0"/>
        <w:spacing w:after="0" w:line="240" w:lineRule="auto"/>
        <w:ind w:right="-2" w:firstLine="567"/>
        <w:rPr>
          <w:rFonts w:ascii="Times New Roman" w:eastAsia="Times New Roman" w:hAnsi="Times New Roman" w:cs="Times New Roman"/>
          <w:color w:val="000000"/>
          <w:sz w:val="24"/>
          <w:szCs w:val="24"/>
          <w:lang w:eastAsia="ru-RU"/>
        </w:rPr>
      </w:pPr>
      <w:r w:rsidRPr="00E96358">
        <w:rPr>
          <w:rFonts w:ascii="Times New Roman" w:eastAsia="Times New Roman" w:hAnsi="Times New Roman" w:cs="Times New Roman"/>
          <w:color w:val="000000"/>
          <w:w w:val="99"/>
          <w:sz w:val="24"/>
          <w:szCs w:val="24"/>
          <w:lang w:eastAsia="ru-RU"/>
        </w:rPr>
        <w:t>Д</w:t>
      </w:r>
      <w:r w:rsidRPr="00E96358">
        <w:rPr>
          <w:rFonts w:ascii="Times New Roman" w:eastAsia="Times New Roman" w:hAnsi="Times New Roman" w:cs="Times New Roman"/>
          <w:color w:val="000000"/>
          <w:spacing w:val="-1"/>
          <w:sz w:val="24"/>
          <w:szCs w:val="24"/>
          <w:lang w:eastAsia="ru-RU"/>
        </w:rPr>
        <w:t>а</w:t>
      </w:r>
      <w:r w:rsidRPr="00E96358">
        <w:rPr>
          <w:rFonts w:ascii="Times New Roman" w:eastAsia="Times New Roman" w:hAnsi="Times New Roman" w:cs="Times New Roman"/>
          <w:color w:val="000000"/>
          <w:sz w:val="24"/>
          <w:szCs w:val="24"/>
          <w:lang w:eastAsia="ru-RU"/>
        </w:rPr>
        <w:t>та: ______________</w:t>
      </w:r>
      <w:r w:rsidRPr="00E96358">
        <w:rPr>
          <w:rFonts w:ascii="Times New Roman" w:eastAsia="Times New Roman" w:hAnsi="Times New Roman" w:cs="Times New Roman"/>
          <w:color w:val="000000"/>
          <w:spacing w:val="2"/>
          <w:sz w:val="24"/>
          <w:szCs w:val="24"/>
          <w:lang w:eastAsia="ru-RU"/>
        </w:rPr>
        <w:t>_</w:t>
      </w:r>
      <w:r w:rsidRPr="00E96358">
        <w:rPr>
          <w:rFonts w:ascii="Times New Roman" w:eastAsia="Times New Roman" w:hAnsi="Times New Roman" w:cs="Times New Roman"/>
          <w:color w:val="000000"/>
          <w:sz w:val="24"/>
          <w:szCs w:val="24"/>
          <w:lang w:eastAsia="ru-RU"/>
        </w:rPr>
        <w:t>_______</w:t>
      </w:r>
      <w:r w:rsidRPr="00E96358">
        <w:rPr>
          <w:rFonts w:ascii="Times New Roman" w:eastAsia="Times New Roman" w:hAnsi="Times New Roman" w:cs="Times New Roman"/>
          <w:color w:val="000000"/>
          <w:spacing w:val="60"/>
          <w:sz w:val="24"/>
          <w:szCs w:val="24"/>
          <w:lang w:eastAsia="ru-RU"/>
        </w:rPr>
        <w:t xml:space="preserve"> </w:t>
      </w:r>
      <w:r w:rsidRPr="00E96358">
        <w:rPr>
          <w:rFonts w:ascii="Times New Roman" w:eastAsia="Times New Roman" w:hAnsi="Times New Roman" w:cs="Times New Roman"/>
          <w:color w:val="000000"/>
          <w:sz w:val="24"/>
          <w:szCs w:val="24"/>
          <w:lang w:eastAsia="ru-RU"/>
        </w:rPr>
        <w:t>Под</w:t>
      </w:r>
      <w:r w:rsidRPr="00E96358">
        <w:rPr>
          <w:rFonts w:ascii="Times New Roman" w:eastAsia="Times New Roman" w:hAnsi="Times New Roman" w:cs="Times New Roman"/>
          <w:color w:val="000000"/>
          <w:spacing w:val="1"/>
          <w:sz w:val="24"/>
          <w:szCs w:val="24"/>
          <w:lang w:eastAsia="ru-RU"/>
        </w:rPr>
        <w:t>пи</w:t>
      </w:r>
      <w:r w:rsidRPr="00E96358">
        <w:rPr>
          <w:rFonts w:ascii="Times New Roman" w:eastAsia="Times New Roman" w:hAnsi="Times New Roman" w:cs="Times New Roman"/>
          <w:color w:val="000000"/>
          <w:sz w:val="24"/>
          <w:szCs w:val="24"/>
          <w:lang w:eastAsia="ru-RU"/>
        </w:rPr>
        <w:t>сь ___</w:t>
      </w:r>
      <w:r w:rsidRPr="00E96358">
        <w:rPr>
          <w:rFonts w:ascii="Times New Roman" w:eastAsia="Times New Roman" w:hAnsi="Times New Roman" w:cs="Times New Roman"/>
          <w:color w:val="000000"/>
          <w:spacing w:val="-2"/>
          <w:sz w:val="24"/>
          <w:szCs w:val="24"/>
          <w:lang w:eastAsia="ru-RU"/>
        </w:rPr>
        <w:t>_</w:t>
      </w:r>
      <w:r w:rsidRPr="00E96358">
        <w:rPr>
          <w:rFonts w:ascii="Times New Roman" w:eastAsia="Times New Roman" w:hAnsi="Times New Roman" w:cs="Times New Roman"/>
          <w:color w:val="000000"/>
          <w:sz w:val="24"/>
          <w:szCs w:val="24"/>
          <w:lang w:eastAsia="ru-RU"/>
        </w:rPr>
        <w:t>_____________________</w:t>
      </w:r>
    </w:p>
    <w:p w14:paraId="62C80603" w14:textId="77777777" w:rsidR="002F1594" w:rsidRPr="00E96358" w:rsidRDefault="002F1594" w:rsidP="002F1594">
      <w:pPr>
        <w:spacing w:after="0" w:line="240" w:lineRule="auto"/>
        <w:ind w:right="-2" w:firstLine="567"/>
        <w:rPr>
          <w:rFonts w:ascii="Times New Roman" w:eastAsia="Times New Roman" w:hAnsi="Times New Roman" w:cs="Times New Roman"/>
          <w:sz w:val="24"/>
          <w:szCs w:val="24"/>
          <w:lang w:eastAsia="ru-RU"/>
        </w:rPr>
      </w:pPr>
    </w:p>
    <w:p w14:paraId="2E9B9B00" w14:textId="77777777" w:rsidR="002F1594" w:rsidRPr="00E96358" w:rsidRDefault="002F1594" w:rsidP="002F1594">
      <w:pPr>
        <w:widowControl w:val="0"/>
        <w:spacing w:after="0" w:line="240" w:lineRule="auto"/>
        <w:ind w:right="-2" w:firstLine="567"/>
        <w:jc w:val="both"/>
        <w:rPr>
          <w:rFonts w:ascii="Times New Roman" w:eastAsia="Times New Roman" w:hAnsi="Times New Roman" w:cs="Times New Roman"/>
          <w:color w:val="000000"/>
          <w:sz w:val="24"/>
          <w:szCs w:val="24"/>
          <w:lang w:eastAsia="ru-RU"/>
        </w:rPr>
      </w:pPr>
      <w:r w:rsidRPr="00E96358">
        <w:rPr>
          <w:rFonts w:ascii="Times New Roman" w:eastAsia="Times New Roman" w:hAnsi="Times New Roman" w:cs="Times New Roman"/>
          <w:color w:val="000000"/>
          <w:sz w:val="24"/>
          <w:szCs w:val="24"/>
          <w:lang w:eastAsia="ru-RU"/>
        </w:rPr>
        <w:t>Со</w:t>
      </w:r>
      <w:r w:rsidRPr="00E96358">
        <w:rPr>
          <w:rFonts w:ascii="Times New Roman" w:eastAsia="Times New Roman" w:hAnsi="Times New Roman" w:cs="Times New Roman"/>
          <w:color w:val="000000"/>
          <w:w w:val="99"/>
          <w:sz w:val="24"/>
          <w:szCs w:val="24"/>
          <w:lang w:eastAsia="ru-RU"/>
        </w:rPr>
        <w:t>гл</w:t>
      </w:r>
      <w:r w:rsidRPr="00E96358">
        <w:rPr>
          <w:rFonts w:ascii="Times New Roman" w:eastAsia="Times New Roman" w:hAnsi="Times New Roman" w:cs="Times New Roman"/>
          <w:color w:val="000000"/>
          <w:sz w:val="24"/>
          <w:szCs w:val="24"/>
          <w:lang w:eastAsia="ru-RU"/>
        </w:rPr>
        <w:t>ас</w:t>
      </w:r>
      <w:r w:rsidRPr="00E96358">
        <w:rPr>
          <w:rFonts w:ascii="Times New Roman" w:eastAsia="Times New Roman" w:hAnsi="Times New Roman" w:cs="Times New Roman"/>
          <w:color w:val="000000"/>
          <w:spacing w:val="-1"/>
          <w:sz w:val="24"/>
          <w:szCs w:val="24"/>
          <w:lang w:eastAsia="ru-RU"/>
        </w:rPr>
        <w:t>е</w:t>
      </w:r>
      <w:r w:rsidRPr="00E96358">
        <w:rPr>
          <w:rFonts w:ascii="Times New Roman" w:eastAsia="Times New Roman" w:hAnsi="Times New Roman" w:cs="Times New Roman"/>
          <w:color w:val="000000"/>
          <w:w w:val="99"/>
          <w:sz w:val="24"/>
          <w:szCs w:val="24"/>
          <w:lang w:eastAsia="ru-RU"/>
        </w:rPr>
        <w:t>н</w:t>
      </w:r>
      <w:r w:rsidRPr="00E96358">
        <w:rPr>
          <w:rFonts w:ascii="Times New Roman" w:eastAsia="Times New Roman" w:hAnsi="Times New Roman" w:cs="Times New Roman"/>
          <w:color w:val="000000"/>
          <w:spacing w:val="29"/>
          <w:sz w:val="24"/>
          <w:szCs w:val="24"/>
          <w:lang w:eastAsia="ru-RU"/>
        </w:rPr>
        <w:t xml:space="preserve"> </w:t>
      </w:r>
      <w:r w:rsidRPr="00E96358">
        <w:rPr>
          <w:rFonts w:ascii="Times New Roman" w:eastAsia="Times New Roman" w:hAnsi="Times New Roman" w:cs="Times New Roman"/>
          <w:color w:val="000000"/>
          <w:spacing w:val="1"/>
          <w:w w:val="99"/>
          <w:sz w:val="24"/>
          <w:szCs w:val="24"/>
          <w:lang w:eastAsia="ru-RU"/>
        </w:rPr>
        <w:t>н</w:t>
      </w:r>
      <w:r w:rsidRPr="00E96358">
        <w:rPr>
          <w:rFonts w:ascii="Times New Roman" w:eastAsia="Times New Roman" w:hAnsi="Times New Roman" w:cs="Times New Roman"/>
          <w:color w:val="000000"/>
          <w:sz w:val="24"/>
          <w:szCs w:val="24"/>
          <w:lang w:eastAsia="ru-RU"/>
        </w:rPr>
        <w:t>а</w:t>
      </w:r>
      <w:r w:rsidRPr="00E96358">
        <w:rPr>
          <w:rFonts w:ascii="Times New Roman" w:eastAsia="Times New Roman" w:hAnsi="Times New Roman" w:cs="Times New Roman"/>
          <w:color w:val="000000"/>
          <w:spacing w:val="28"/>
          <w:sz w:val="24"/>
          <w:szCs w:val="24"/>
          <w:lang w:eastAsia="ru-RU"/>
        </w:rPr>
        <w:t xml:space="preserve"> </w:t>
      </w:r>
      <w:r w:rsidRPr="00E96358">
        <w:rPr>
          <w:rFonts w:ascii="Times New Roman" w:eastAsia="Times New Roman" w:hAnsi="Times New Roman" w:cs="Times New Roman"/>
          <w:color w:val="000000"/>
          <w:sz w:val="24"/>
          <w:szCs w:val="24"/>
          <w:lang w:eastAsia="ru-RU"/>
        </w:rPr>
        <w:t>обработ</w:t>
      </w:r>
      <w:r w:rsidRPr="00E96358">
        <w:rPr>
          <w:rFonts w:ascii="Times New Roman" w:eastAsia="Times New Roman" w:hAnsi="Times New Roman" w:cs="Times New Roman"/>
          <w:color w:val="000000"/>
          <w:spacing w:val="3"/>
          <w:sz w:val="24"/>
          <w:szCs w:val="24"/>
          <w:lang w:eastAsia="ru-RU"/>
        </w:rPr>
        <w:t>к</w:t>
      </w:r>
      <w:r w:rsidRPr="00E96358">
        <w:rPr>
          <w:rFonts w:ascii="Times New Roman" w:eastAsia="Times New Roman" w:hAnsi="Times New Roman" w:cs="Times New Roman"/>
          <w:color w:val="000000"/>
          <w:sz w:val="24"/>
          <w:szCs w:val="24"/>
          <w:lang w:eastAsia="ru-RU"/>
        </w:rPr>
        <w:t>у</w:t>
      </w:r>
      <w:r w:rsidRPr="00E96358">
        <w:rPr>
          <w:rFonts w:ascii="Times New Roman" w:eastAsia="Times New Roman" w:hAnsi="Times New Roman" w:cs="Times New Roman"/>
          <w:color w:val="000000"/>
          <w:spacing w:val="28"/>
          <w:sz w:val="24"/>
          <w:szCs w:val="24"/>
          <w:lang w:eastAsia="ru-RU"/>
        </w:rPr>
        <w:t xml:space="preserve"> </w:t>
      </w:r>
      <w:r w:rsidRPr="00E96358">
        <w:rPr>
          <w:rFonts w:ascii="Times New Roman" w:eastAsia="Times New Roman" w:hAnsi="Times New Roman" w:cs="Times New Roman"/>
          <w:color w:val="000000"/>
          <w:spacing w:val="1"/>
          <w:w w:val="99"/>
          <w:sz w:val="24"/>
          <w:szCs w:val="24"/>
          <w:lang w:eastAsia="ru-RU"/>
        </w:rPr>
        <w:t>п</w:t>
      </w:r>
      <w:r w:rsidRPr="00E96358">
        <w:rPr>
          <w:rFonts w:ascii="Times New Roman" w:eastAsia="Times New Roman" w:hAnsi="Times New Roman" w:cs="Times New Roman"/>
          <w:color w:val="000000"/>
          <w:sz w:val="24"/>
          <w:szCs w:val="24"/>
          <w:lang w:eastAsia="ru-RU"/>
        </w:rPr>
        <w:t>ерсо</w:t>
      </w:r>
      <w:r w:rsidRPr="00E96358">
        <w:rPr>
          <w:rFonts w:ascii="Times New Roman" w:eastAsia="Times New Roman" w:hAnsi="Times New Roman" w:cs="Times New Roman"/>
          <w:color w:val="000000"/>
          <w:w w:val="99"/>
          <w:sz w:val="24"/>
          <w:szCs w:val="24"/>
          <w:lang w:eastAsia="ru-RU"/>
        </w:rPr>
        <w:t>н</w:t>
      </w:r>
      <w:r w:rsidRPr="00E96358">
        <w:rPr>
          <w:rFonts w:ascii="Times New Roman" w:eastAsia="Times New Roman" w:hAnsi="Times New Roman" w:cs="Times New Roman"/>
          <w:color w:val="000000"/>
          <w:sz w:val="24"/>
          <w:szCs w:val="24"/>
          <w:lang w:eastAsia="ru-RU"/>
        </w:rPr>
        <w:t>аль</w:t>
      </w:r>
      <w:r w:rsidRPr="00E96358">
        <w:rPr>
          <w:rFonts w:ascii="Times New Roman" w:eastAsia="Times New Roman" w:hAnsi="Times New Roman" w:cs="Times New Roman"/>
          <w:color w:val="000000"/>
          <w:spacing w:val="1"/>
          <w:sz w:val="24"/>
          <w:szCs w:val="24"/>
          <w:lang w:eastAsia="ru-RU"/>
        </w:rPr>
        <w:t>н</w:t>
      </w:r>
      <w:r w:rsidRPr="00E96358">
        <w:rPr>
          <w:rFonts w:ascii="Times New Roman" w:eastAsia="Times New Roman" w:hAnsi="Times New Roman" w:cs="Times New Roman"/>
          <w:color w:val="000000"/>
          <w:spacing w:val="-2"/>
          <w:sz w:val="24"/>
          <w:szCs w:val="24"/>
          <w:lang w:eastAsia="ru-RU"/>
        </w:rPr>
        <w:t>ы</w:t>
      </w:r>
      <w:r w:rsidRPr="00E96358">
        <w:rPr>
          <w:rFonts w:ascii="Times New Roman" w:eastAsia="Times New Roman" w:hAnsi="Times New Roman" w:cs="Times New Roman"/>
          <w:color w:val="000000"/>
          <w:sz w:val="24"/>
          <w:szCs w:val="24"/>
          <w:lang w:eastAsia="ru-RU"/>
        </w:rPr>
        <w:t>х</w:t>
      </w:r>
      <w:r w:rsidRPr="00E96358">
        <w:rPr>
          <w:rFonts w:ascii="Times New Roman" w:eastAsia="Times New Roman" w:hAnsi="Times New Roman" w:cs="Times New Roman"/>
          <w:color w:val="000000"/>
          <w:spacing w:val="30"/>
          <w:sz w:val="24"/>
          <w:szCs w:val="24"/>
          <w:lang w:eastAsia="ru-RU"/>
        </w:rPr>
        <w:t xml:space="preserve"> </w:t>
      </w:r>
      <w:r w:rsidRPr="00E96358">
        <w:rPr>
          <w:rFonts w:ascii="Times New Roman" w:eastAsia="Times New Roman" w:hAnsi="Times New Roman" w:cs="Times New Roman"/>
          <w:color w:val="000000"/>
          <w:sz w:val="24"/>
          <w:szCs w:val="24"/>
          <w:lang w:eastAsia="ru-RU"/>
        </w:rPr>
        <w:t>да</w:t>
      </w:r>
      <w:r w:rsidRPr="00E96358">
        <w:rPr>
          <w:rFonts w:ascii="Times New Roman" w:eastAsia="Times New Roman" w:hAnsi="Times New Roman" w:cs="Times New Roman"/>
          <w:color w:val="000000"/>
          <w:spacing w:val="1"/>
          <w:sz w:val="24"/>
          <w:szCs w:val="24"/>
          <w:lang w:eastAsia="ru-RU"/>
        </w:rPr>
        <w:t>нн</w:t>
      </w:r>
      <w:r w:rsidRPr="00E96358">
        <w:rPr>
          <w:rFonts w:ascii="Times New Roman" w:eastAsia="Times New Roman" w:hAnsi="Times New Roman" w:cs="Times New Roman"/>
          <w:color w:val="000000"/>
          <w:spacing w:val="-2"/>
          <w:sz w:val="24"/>
          <w:szCs w:val="24"/>
          <w:lang w:eastAsia="ru-RU"/>
        </w:rPr>
        <w:t>ы</w:t>
      </w:r>
      <w:r w:rsidRPr="00E96358">
        <w:rPr>
          <w:rFonts w:ascii="Times New Roman" w:eastAsia="Times New Roman" w:hAnsi="Times New Roman" w:cs="Times New Roman"/>
          <w:color w:val="000000"/>
          <w:sz w:val="24"/>
          <w:szCs w:val="24"/>
          <w:lang w:eastAsia="ru-RU"/>
        </w:rPr>
        <w:t>х</w:t>
      </w:r>
      <w:r w:rsidRPr="00E96358">
        <w:rPr>
          <w:rFonts w:ascii="Times New Roman" w:eastAsia="Times New Roman" w:hAnsi="Times New Roman" w:cs="Times New Roman"/>
          <w:color w:val="000000"/>
          <w:spacing w:val="28"/>
          <w:sz w:val="24"/>
          <w:szCs w:val="24"/>
          <w:lang w:eastAsia="ru-RU"/>
        </w:rPr>
        <w:t xml:space="preserve"> </w:t>
      </w:r>
      <w:r w:rsidRPr="00E96358">
        <w:rPr>
          <w:rFonts w:ascii="Times New Roman" w:eastAsia="Times New Roman" w:hAnsi="Times New Roman" w:cs="Times New Roman"/>
          <w:color w:val="000000"/>
          <w:sz w:val="24"/>
          <w:szCs w:val="24"/>
          <w:lang w:eastAsia="ru-RU"/>
        </w:rPr>
        <w:t>и</w:t>
      </w:r>
      <w:r w:rsidRPr="00E96358">
        <w:rPr>
          <w:rFonts w:ascii="Times New Roman" w:eastAsia="Times New Roman" w:hAnsi="Times New Roman" w:cs="Times New Roman"/>
          <w:color w:val="000000"/>
          <w:spacing w:val="29"/>
          <w:sz w:val="24"/>
          <w:szCs w:val="24"/>
          <w:lang w:eastAsia="ru-RU"/>
        </w:rPr>
        <w:t xml:space="preserve"> </w:t>
      </w:r>
      <w:r w:rsidRPr="00E96358">
        <w:rPr>
          <w:rFonts w:ascii="Times New Roman" w:eastAsia="Times New Roman" w:hAnsi="Times New Roman" w:cs="Times New Roman"/>
          <w:color w:val="000000"/>
          <w:spacing w:val="1"/>
          <w:sz w:val="24"/>
          <w:szCs w:val="24"/>
          <w:lang w:eastAsia="ru-RU"/>
        </w:rPr>
        <w:t>п</w:t>
      </w:r>
      <w:r w:rsidRPr="00E96358">
        <w:rPr>
          <w:rFonts w:ascii="Times New Roman" w:eastAsia="Times New Roman" w:hAnsi="Times New Roman" w:cs="Times New Roman"/>
          <w:color w:val="000000"/>
          <w:sz w:val="24"/>
          <w:szCs w:val="24"/>
          <w:lang w:eastAsia="ru-RU"/>
        </w:rPr>
        <w:t>ер</w:t>
      </w:r>
      <w:r w:rsidRPr="00E96358">
        <w:rPr>
          <w:rFonts w:ascii="Times New Roman" w:eastAsia="Times New Roman" w:hAnsi="Times New Roman" w:cs="Times New Roman"/>
          <w:color w:val="000000"/>
          <w:spacing w:val="-1"/>
          <w:sz w:val="24"/>
          <w:szCs w:val="24"/>
          <w:lang w:eastAsia="ru-RU"/>
        </w:rPr>
        <w:t>с</w:t>
      </w:r>
      <w:r w:rsidRPr="00E96358">
        <w:rPr>
          <w:rFonts w:ascii="Times New Roman" w:eastAsia="Times New Roman" w:hAnsi="Times New Roman" w:cs="Times New Roman"/>
          <w:color w:val="000000"/>
          <w:sz w:val="24"/>
          <w:szCs w:val="24"/>
          <w:lang w:eastAsia="ru-RU"/>
        </w:rPr>
        <w:t>о</w:t>
      </w:r>
      <w:r w:rsidRPr="00E96358">
        <w:rPr>
          <w:rFonts w:ascii="Times New Roman" w:eastAsia="Times New Roman" w:hAnsi="Times New Roman" w:cs="Times New Roman"/>
          <w:color w:val="000000"/>
          <w:spacing w:val="1"/>
          <w:sz w:val="24"/>
          <w:szCs w:val="24"/>
          <w:lang w:eastAsia="ru-RU"/>
        </w:rPr>
        <w:t>н</w:t>
      </w:r>
      <w:r w:rsidRPr="00E96358">
        <w:rPr>
          <w:rFonts w:ascii="Times New Roman" w:eastAsia="Times New Roman" w:hAnsi="Times New Roman" w:cs="Times New Roman"/>
          <w:color w:val="000000"/>
          <w:sz w:val="24"/>
          <w:szCs w:val="24"/>
          <w:lang w:eastAsia="ru-RU"/>
        </w:rPr>
        <w:t>ал</w:t>
      </w:r>
      <w:r w:rsidRPr="00E96358">
        <w:rPr>
          <w:rFonts w:ascii="Times New Roman" w:eastAsia="Times New Roman" w:hAnsi="Times New Roman" w:cs="Times New Roman"/>
          <w:color w:val="000000"/>
          <w:w w:val="99"/>
          <w:sz w:val="24"/>
          <w:szCs w:val="24"/>
          <w:lang w:eastAsia="ru-RU"/>
        </w:rPr>
        <w:t>ь</w:t>
      </w:r>
      <w:r w:rsidRPr="00E96358">
        <w:rPr>
          <w:rFonts w:ascii="Times New Roman" w:eastAsia="Times New Roman" w:hAnsi="Times New Roman" w:cs="Times New Roman"/>
          <w:color w:val="000000"/>
          <w:spacing w:val="1"/>
          <w:sz w:val="24"/>
          <w:szCs w:val="24"/>
          <w:lang w:eastAsia="ru-RU"/>
        </w:rPr>
        <w:t>н</w:t>
      </w:r>
      <w:r w:rsidRPr="00E96358">
        <w:rPr>
          <w:rFonts w:ascii="Times New Roman" w:eastAsia="Times New Roman" w:hAnsi="Times New Roman" w:cs="Times New Roman"/>
          <w:color w:val="000000"/>
          <w:spacing w:val="-2"/>
          <w:sz w:val="24"/>
          <w:szCs w:val="24"/>
          <w:lang w:eastAsia="ru-RU"/>
        </w:rPr>
        <w:t>ы</w:t>
      </w:r>
      <w:r w:rsidRPr="00E96358">
        <w:rPr>
          <w:rFonts w:ascii="Times New Roman" w:eastAsia="Times New Roman" w:hAnsi="Times New Roman" w:cs="Times New Roman"/>
          <w:color w:val="000000"/>
          <w:sz w:val="24"/>
          <w:szCs w:val="24"/>
          <w:lang w:eastAsia="ru-RU"/>
        </w:rPr>
        <w:t>х</w:t>
      </w:r>
      <w:r w:rsidRPr="00E96358">
        <w:rPr>
          <w:rFonts w:ascii="Times New Roman" w:eastAsia="Times New Roman" w:hAnsi="Times New Roman" w:cs="Times New Roman"/>
          <w:color w:val="000000"/>
          <w:spacing w:val="30"/>
          <w:sz w:val="24"/>
          <w:szCs w:val="24"/>
          <w:lang w:eastAsia="ru-RU"/>
        </w:rPr>
        <w:t xml:space="preserve"> </w:t>
      </w:r>
      <w:r w:rsidRPr="00E96358">
        <w:rPr>
          <w:rFonts w:ascii="Times New Roman" w:eastAsia="Times New Roman" w:hAnsi="Times New Roman" w:cs="Times New Roman"/>
          <w:color w:val="000000"/>
          <w:sz w:val="24"/>
          <w:szCs w:val="24"/>
          <w:lang w:eastAsia="ru-RU"/>
        </w:rPr>
        <w:t>д</w:t>
      </w:r>
      <w:r w:rsidRPr="00E96358">
        <w:rPr>
          <w:rFonts w:ascii="Times New Roman" w:eastAsia="Times New Roman" w:hAnsi="Times New Roman" w:cs="Times New Roman"/>
          <w:color w:val="000000"/>
          <w:spacing w:val="-2"/>
          <w:sz w:val="24"/>
          <w:szCs w:val="24"/>
          <w:lang w:eastAsia="ru-RU"/>
        </w:rPr>
        <w:t>а</w:t>
      </w:r>
      <w:r w:rsidRPr="00E96358">
        <w:rPr>
          <w:rFonts w:ascii="Times New Roman" w:eastAsia="Times New Roman" w:hAnsi="Times New Roman" w:cs="Times New Roman"/>
          <w:color w:val="000000"/>
          <w:sz w:val="24"/>
          <w:szCs w:val="24"/>
          <w:lang w:eastAsia="ru-RU"/>
        </w:rPr>
        <w:t>нных</w:t>
      </w:r>
      <w:r w:rsidRPr="00E96358">
        <w:rPr>
          <w:rFonts w:ascii="Times New Roman" w:eastAsia="Times New Roman" w:hAnsi="Times New Roman" w:cs="Times New Roman"/>
          <w:color w:val="000000"/>
          <w:spacing w:val="30"/>
          <w:sz w:val="24"/>
          <w:szCs w:val="24"/>
          <w:lang w:eastAsia="ru-RU"/>
        </w:rPr>
        <w:t xml:space="preserve"> </w:t>
      </w:r>
      <w:r w:rsidRPr="00E96358">
        <w:rPr>
          <w:rFonts w:ascii="Times New Roman" w:eastAsia="Times New Roman" w:hAnsi="Times New Roman" w:cs="Times New Roman"/>
          <w:color w:val="000000"/>
          <w:sz w:val="24"/>
          <w:szCs w:val="24"/>
          <w:lang w:eastAsia="ru-RU"/>
        </w:rPr>
        <w:t>ребенка</w:t>
      </w:r>
      <w:r w:rsidRPr="00E96358">
        <w:rPr>
          <w:rFonts w:ascii="Times New Roman" w:eastAsia="Times New Roman" w:hAnsi="Times New Roman" w:cs="Times New Roman"/>
          <w:color w:val="000000"/>
          <w:spacing w:val="27"/>
          <w:sz w:val="24"/>
          <w:szCs w:val="24"/>
          <w:lang w:eastAsia="ru-RU"/>
        </w:rPr>
        <w:t xml:space="preserve"> </w:t>
      </w:r>
      <w:r w:rsidRPr="00E96358">
        <w:rPr>
          <w:rFonts w:ascii="Times New Roman" w:eastAsia="Times New Roman" w:hAnsi="Times New Roman" w:cs="Times New Roman"/>
          <w:color w:val="000000"/>
          <w:sz w:val="24"/>
          <w:szCs w:val="24"/>
          <w:lang w:eastAsia="ru-RU"/>
        </w:rPr>
        <w:t>в</w:t>
      </w:r>
      <w:r w:rsidRPr="00E96358">
        <w:rPr>
          <w:rFonts w:ascii="Times New Roman" w:eastAsia="Times New Roman" w:hAnsi="Times New Roman" w:cs="Times New Roman"/>
          <w:color w:val="000000"/>
          <w:spacing w:val="28"/>
          <w:sz w:val="24"/>
          <w:szCs w:val="24"/>
          <w:lang w:eastAsia="ru-RU"/>
        </w:rPr>
        <w:t xml:space="preserve"> </w:t>
      </w:r>
      <w:r w:rsidRPr="00E96358">
        <w:rPr>
          <w:rFonts w:ascii="Times New Roman" w:eastAsia="Times New Roman" w:hAnsi="Times New Roman" w:cs="Times New Roman"/>
          <w:color w:val="000000"/>
          <w:spacing w:val="1"/>
          <w:w w:val="99"/>
          <w:sz w:val="24"/>
          <w:szCs w:val="24"/>
          <w:lang w:eastAsia="ru-RU"/>
        </w:rPr>
        <w:t>п</w:t>
      </w:r>
      <w:r w:rsidRPr="00E96358">
        <w:rPr>
          <w:rFonts w:ascii="Times New Roman" w:eastAsia="Times New Roman" w:hAnsi="Times New Roman" w:cs="Times New Roman"/>
          <w:color w:val="000000"/>
          <w:sz w:val="24"/>
          <w:szCs w:val="24"/>
          <w:lang w:eastAsia="ru-RU"/>
        </w:rPr>
        <w:t>оря</w:t>
      </w:r>
      <w:r w:rsidRPr="00E96358">
        <w:rPr>
          <w:rFonts w:ascii="Times New Roman" w:eastAsia="Times New Roman" w:hAnsi="Times New Roman" w:cs="Times New Roman"/>
          <w:color w:val="000000"/>
          <w:spacing w:val="-1"/>
          <w:sz w:val="24"/>
          <w:szCs w:val="24"/>
          <w:lang w:eastAsia="ru-RU"/>
        </w:rPr>
        <w:t>д</w:t>
      </w:r>
      <w:r w:rsidRPr="00E96358">
        <w:rPr>
          <w:rFonts w:ascii="Times New Roman" w:eastAsia="Times New Roman" w:hAnsi="Times New Roman" w:cs="Times New Roman"/>
          <w:color w:val="000000"/>
          <w:sz w:val="24"/>
          <w:szCs w:val="24"/>
          <w:lang w:eastAsia="ru-RU"/>
        </w:rPr>
        <w:t xml:space="preserve">ке, </w:t>
      </w:r>
      <w:r w:rsidRPr="00E96358">
        <w:rPr>
          <w:rFonts w:ascii="Times New Roman" w:eastAsia="Times New Roman" w:hAnsi="Times New Roman" w:cs="Times New Roman"/>
          <w:color w:val="000000"/>
          <w:spacing w:val="-4"/>
          <w:sz w:val="24"/>
          <w:szCs w:val="24"/>
          <w:lang w:eastAsia="ru-RU"/>
        </w:rPr>
        <w:t>у</w:t>
      </w:r>
      <w:r w:rsidRPr="00E96358">
        <w:rPr>
          <w:rFonts w:ascii="Times New Roman" w:eastAsia="Times New Roman" w:hAnsi="Times New Roman" w:cs="Times New Roman"/>
          <w:color w:val="000000"/>
          <w:sz w:val="24"/>
          <w:szCs w:val="24"/>
          <w:lang w:eastAsia="ru-RU"/>
        </w:rPr>
        <w:t>с</w:t>
      </w:r>
      <w:r w:rsidRPr="00E96358">
        <w:rPr>
          <w:rFonts w:ascii="Times New Roman" w:eastAsia="Times New Roman" w:hAnsi="Times New Roman" w:cs="Times New Roman"/>
          <w:color w:val="000000"/>
          <w:spacing w:val="1"/>
          <w:sz w:val="24"/>
          <w:szCs w:val="24"/>
          <w:lang w:eastAsia="ru-RU"/>
        </w:rPr>
        <w:t>т</w:t>
      </w:r>
      <w:r w:rsidRPr="00E96358">
        <w:rPr>
          <w:rFonts w:ascii="Times New Roman" w:eastAsia="Times New Roman" w:hAnsi="Times New Roman" w:cs="Times New Roman"/>
          <w:color w:val="000000"/>
          <w:sz w:val="24"/>
          <w:szCs w:val="24"/>
          <w:lang w:eastAsia="ru-RU"/>
        </w:rPr>
        <w:t>а</w:t>
      </w:r>
      <w:r w:rsidRPr="00E96358">
        <w:rPr>
          <w:rFonts w:ascii="Times New Roman" w:eastAsia="Times New Roman" w:hAnsi="Times New Roman" w:cs="Times New Roman"/>
          <w:color w:val="000000"/>
          <w:w w:val="99"/>
          <w:sz w:val="24"/>
          <w:szCs w:val="24"/>
          <w:lang w:eastAsia="ru-RU"/>
        </w:rPr>
        <w:t>н</w:t>
      </w:r>
      <w:r w:rsidRPr="00E96358">
        <w:rPr>
          <w:rFonts w:ascii="Times New Roman" w:eastAsia="Times New Roman" w:hAnsi="Times New Roman" w:cs="Times New Roman"/>
          <w:color w:val="000000"/>
          <w:sz w:val="24"/>
          <w:szCs w:val="24"/>
          <w:lang w:eastAsia="ru-RU"/>
        </w:rPr>
        <w:t>ов</w:t>
      </w:r>
      <w:r w:rsidRPr="00E96358">
        <w:rPr>
          <w:rFonts w:ascii="Times New Roman" w:eastAsia="Times New Roman" w:hAnsi="Times New Roman" w:cs="Times New Roman"/>
          <w:color w:val="000000"/>
          <w:spacing w:val="2"/>
          <w:w w:val="99"/>
          <w:sz w:val="24"/>
          <w:szCs w:val="24"/>
          <w:lang w:eastAsia="ru-RU"/>
        </w:rPr>
        <w:t>л</w:t>
      </w:r>
      <w:r w:rsidRPr="00E96358">
        <w:rPr>
          <w:rFonts w:ascii="Times New Roman" w:eastAsia="Times New Roman" w:hAnsi="Times New Roman" w:cs="Times New Roman"/>
          <w:color w:val="000000"/>
          <w:sz w:val="24"/>
          <w:szCs w:val="24"/>
          <w:lang w:eastAsia="ru-RU"/>
        </w:rPr>
        <w:t>е</w:t>
      </w:r>
      <w:r w:rsidRPr="00E96358">
        <w:rPr>
          <w:rFonts w:ascii="Times New Roman" w:eastAsia="Times New Roman" w:hAnsi="Times New Roman" w:cs="Times New Roman"/>
          <w:color w:val="000000"/>
          <w:w w:val="99"/>
          <w:sz w:val="24"/>
          <w:szCs w:val="24"/>
          <w:lang w:eastAsia="ru-RU"/>
        </w:rPr>
        <w:t>н</w:t>
      </w:r>
      <w:r w:rsidRPr="00E96358">
        <w:rPr>
          <w:rFonts w:ascii="Times New Roman" w:eastAsia="Times New Roman" w:hAnsi="Times New Roman" w:cs="Times New Roman"/>
          <w:color w:val="000000"/>
          <w:spacing w:val="1"/>
          <w:w w:val="99"/>
          <w:sz w:val="24"/>
          <w:szCs w:val="24"/>
          <w:lang w:eastAsia="ru-RU"/>
        </w:rPr>
        <w:t>н</w:t>
      </w:r>
      <w:r w:rsidRPr="00E96358">
        <w:rPr>
          <w:rFonts w:ascii="Times New Roman" w:eastAsia="Times New Roman" w:hAnsi="Times New Roman" w:cs="Times New Roman"/>
          <w:color w:val="000000"/>
          <w:sz w:val="24"/>
          <w:szCs w:val="24"/>
          <w:lang w:eastAsia="ru-RU"/>
        </w:rPr>
        <w:t>ом зако</w:t>
      </w:r>
      <w:r w:rsidRPr="00E96358">
        <w:rPr>
          <w:rFonts w:ascii="Times New Roman" w:eastAsia="Times New Roman" w:hAnsi="Times New Roman" w:cs="Times New Roman"/>
          <w:color w:val="000000"/>
          <w:spacing w:val="1"/>
          <w:w w:val="99"/>
          <w:sz w:val="24"/>
          <w:szCs w:val="24"/>
          <w:lang w:eastAsia="ru-RU"/>
        </w:rPr>
        <w:t>н</w:t>
      </w:r>
      <w:r w:rsidRPr="00E96358">
        <w:rPr>
          <w:rFonts w:ascii="Times New Roman" w:eastAsia="Times New Roman" w:hAnsi="Times New Roman" w:cs="Times New Roman"/>
          <w:color w:val="000000"/>
          <w:sz w:val="24"/>
          <w:szCs w:val="24"/>
          <w:lang w:eastAsia="ru-RU"/>
        </w:rPr>
        <w:t xml:space="preserve">одательством </w:t>
      </w:r>
      <w:r w:rsidRPr="00E96358">
        <w:rPr>
          <w:rFonts w:ascii="Times New Roman" w:eastAsia="Times New Roman" w:hAnsi="Times New Roman" w:cs="Times New Roman"/>
          <w:color w:val="000000"/>
          <w:w w:val="99"/>
          <w:sz w:val="24"/>
          <w:szCs w:val="24"/>
          <w:lang w:eastAsia="ru-RU"/>
        </w:rPr>
        <w:t>Р</w:t>
      </w:r>
      <w:r w:rsidRPr="00E96358">
        <w:rPr>
          <w:rFonts w:ascii="Times New Roman" w:eastAsia="Times New Roman" w:hAnsi="Times New Roman" w:cs="Times New Roman"/>
          <w:color w:val="000000"/>
          <w:sz w:val="24"/>
          <w:szCs w:val="24"/>
          <w:lang w:eastAsia="ru-RU"/>
        </w:rPr>
        <w:t>о</w:t>
      </w:r>
      <w:r w:rsidRPr="00E96358">
        <w:rPr>
          <w:rFonts w:ascii="Times New Roman" w:eastAsia="Times New Roman" w:hAnsi="Times New Roman" w:cs="Times New Roman"/>
          <w:color w:val="000000"/>
          <w:spacing w:val="-1"/>
          <w:sz w:val="24"/>
          <w:szCs w:val="24"/>
          <w:lang w:eastAsia="ru-RU"/>
        </w:rPr>
        <w:t>с</w:t>
      </w:r>
      <w:r w:rsidRPr="00E96358">
        <w:rPr>
          <w:rFonts w:ascii="Times New Roman" w:eastAsia="Times New Roman" w:hAnsi="Times New Roman" w:cs="Times New Roman"/>
          <w:color w:val="000000"/>
          <w:sz w:val="24"/>
          <w:szCs w:val="24"/>
          <w:lang w:eastAsia="ru-RU"/>
        </w:rPr>
        <w:t>си</w:t>
      </w:r>
      <w:r w:rsidRPr="00E96358">
        <w:rPr>
          <w:rFonts w:ascii="Times New Roman" w:eastAsia="Times New Roman" w:hAnsi="Times New Roman" w:cs="Times New Roman"/>
          <w:color w:val="000000"/>
          <w:spacing w:val="1"/>
          <w:sz w:val="24"/>
          <w:szCs w:val="24"/>
          <w:lang w:eastAsia="ru-RU"/>
        </w:rPr>
        <w:t>й</w:t>
      </w:r>
      <w:r w:rsidRPr="00E96358">
        <w:rPr>
          <w:rFonts w:ascii="Times New Roman" w:eastAsia="Times New Roman" w:hAnsi="Times New Roman" w:cs="Times New Roman"/>
          <w:color w:val="000000"/>
          <w:sz w:val="24"/>
          <w:szCs w:val="24"/>
          <w:lang w:eastAsia="ru-RU"/>
        </w:rPr>
        <w:t>ской</w:t>
      </w:r>
      <w:r w:rsidRPr="00E96358">
        <w:rPr>
          <w:rFonts w:ascii="Times New Roman" w:eastAsia="Times New Roman" w:hAnsi="Times New Roman" w:cs="Times New Roman"/>
          <w:color w:val="000000"/>
          <w:spacing w:val="1"/>
          <w:sz w:val="24"/>
          <w:szCs w:val="24"/>
          <w:lang w:eastAsia="ru-RU"/>
        </w:rPr>
        <w:t xml:space="preserve"> </w:t>
      </w:r>
      <w:r w:rsidRPr="00E96358">
        <w:rPr>
          <w:rFonts w:ascii="Times New Roman" w:eastAsia="Times New Roman" w:hAnsi="Times New Roman" w:cs="Times New Roman"/>
          <w:color w:val="000000"/>
          <w:sz w:val="24"/>
          <w:szCs w:val="24"/>
          <w:lang w:eastAsia="ru-RU"/>
        </w:rPr>
        <w:t>Федер</w:t>
      </w:r>
      <w:r w:rsidRPr="00E96358">
        <w:rPr>
          <w:rFonts w:ascii="Times New Roman" w:eastAsia="Times New Roman" w:hAnsi="Times New Roman" w:cs="Times New Roman"/>
          <w:color w:val="000000"/>
          <w:spacing w:val="-1"/>
          <w:sz w:val="24"/>
          <w:szCs w:val="24"/>
          <w:lang w:eastAsia="ru-RU"/>
        </w:rPr>
        <w:t>а</w:t>
      </w:r>
      <w:r w:rsidRPr="00E96358">
        <w:rPr>
          <w:rFonts w:ascii="Times New Roman" w:eastAsia="Times New Roman" w:hAnsi="Times New Roman" w:cs="Times New Roman"/>
          <w:color w:val="000000"/>
          <w:sz w:val="24"/>
          <w:szCs w:val="24"/>
          <w:lang w:eastAsia="ru-RU"/>
        </w:rPr>
        <w:t>ц</w:t>
      </w:r>
      <w:r w:rsidRPr="00E96358">
        <w:rPr>
          <w:rFonts w:ascii="Times New Roman" w:eastAsia="Times New Roman" w:hAnsi="Times New Roman" w:cs="Times New Roman"/>
          <w:color w:val="000000"/>
          <w:spacing w:val="1"/>
          <w:sz w:val="24"/>
          <w:szCs w:val="24"/>
          <w:lang w:eastAsia="ru-RU"/>
        </w:rPr>
        <w:t>ии</w:t>
      </w:r>
      <w:r w:rsidRPr="00E96358">
        <w:rPr>
          <w:rFonts w:ascii="Times New Roman" w:eastAsia="Times New Roman" w:hAnsi="Times New Roman" w:cs="Times New Roman"/>
          <w:color w:val="000000"/>
          <w:sz w:val="24"/>
          <w:szCs w:val="24"/>
          <w:lang w:eastAsia="ru-RU"/>
        </w:rPr>
        <w:t>.</w:t>
      </w:r>
    </w:p>
    <w:p w14:paraId="229616C9" w14:textId="77777777" w:rsidR="002F1594" w:rsidRPr="00E96358" w:rsidRDefault="002F1594" w:rsidP="002F1594">
      <w:pPr>
        <w:spacing w:after="0" w:line="240" w:lineRule="auto"/>
        <w:ind w:right="-2" w:firstLine="567"/>
        <w:rPr>
          <w:rFonts w:ascii="Times New Roman" w:eastAsia="Times New Roman" w:hAnsi="Times New Roman" w:cs="Times New Roman"/>
          <w:sz w:val="24"/>
          <w:szCs w:val="24"/>
          <w:lang w:eastAsia="ru-RU"/>
        </w:rPr>
      </w:pPr>
    </w:p>
    <w:p w14:paraId="72F4D0F1" w14:textId="77777777" w:rsidR="002F1594" w:rsidRPr="00E96358" w:rsidRDefault="002F1594" w:rsidP="002F1594">
      <w:pPr>
        <w:widowControl w:val="0"/>
        <w:spacing w:after="0" w:line="240" w:lineRule="auto"/>
        <w:ind w:right="-2" w:firstLine="567"/>
        <w:rPr>
          <w:rFonts w:ascii="Times New Roman" w:eastAsia="Times New Roman" w:hAnsi="Times New Roman" w:cs="Times New Roman"/>
          <w:color w:val="000000"/>
          <w:sz w:val="24"/>
          <w:szCs w:val="24"/>
          <w:lang w:eastAsia="ru-RU"/>
        </w:rPr>
      </w:pPr>
      <w:r w:rsidRPr="00E96358">
        <w:rPr>
          <w:rFonts w:ascii="Times New Roman" w:eastAsia="Times New Roman" w:hAnsi="Times New Roman" w:cs="Times New Roman"/>
          <w:color w:val="000000"/>
          <w:w w:val="99"/>
          <w:sz w:val="24"/>
          <w:szCs w:val="24"/>
          <w:lang w:eastAsia="ru-RU"/>
        </w:rPr>
        <w:t>Д</w:t>
      </w:r>
      <w:r w:rsidRPr="00E96358">
        <w:rPr>
          <w:rFonts w:ascii="Times New Roman" w:eastAsia="Times New Roman" w:hAnsi="Times New Roman" w:cs="Times New Roman"/>
          <w:color w:val="000000"/>
          <w:spacing w:val="-1"/>
          <w:sz w:val="24"/>
          <w:szCs w:val="24"/>
          <w:lang w:eastAsia="ru-RU"/>
        </w:rPr>
        <w:t>а</w:t>
      </w:r>
      <w:r w:rsidRPr="00E96358">
        <w:rPr>
          <w:rFonts w:ascii="Times New Roman" w:eastAsia="Times New Roman" w:hAnsi="Times New Roman" w:cs="Times New Roman"/>
          <w:color w:val="000000"/>
          <w:sz w:val="24"/>
          <w:szCs w:val="24"/>
          <w:lang w:eastAsia="ru-RU"/>
        </w:rPr>
        <w:t>та: ______________</w:t>
      </w:r>
      <w:r w:rsidRPr="00E96358">
        <w:rPr>
          <w:rFonts w:ascii="Times New Roman" w:eastAsia="Times New Roman" w:hAnsi="Times New Roman" w:cs="Times New Roman"/>
          <w:color w:val="000000"/>
          <w:spacing w:val="2"/>
          <w:sz w:val="24"/>
          <w:szCs w:val="24"/>
          <w:lang w:eastAsia="ru-RU"/>
        </w:rPr>
        <w:t>_</w:t>
      </w:r>
      <w:r w:rsidRPr="00E96358">
        <w:rPr>
          <w:rFonts w:ascii="Times New Roman" w:eastAsia="Times New Roman" w:hAnsi="Times New Roman" w:cs="Times New Roman"/>
          <w:color w:val="000000"/>
          <w:sz w:val="24"/>
          <w:szCs w:val="24"/>
          <w:lang w:eastAsia="ru-RU"/>
        </w:rPr>
        <w:t>_______</w:t>
      </w:r>
      <w:r w:rsidRPr="00E96358">
        <w:rPr>
          <w:rFonts w:ascii="Times New Roman" w:eastAsia="Times New Roman" w:hAnsi="Times New Roman" w:cs="Times New Roman"/>
          <w:color w:val="000000"/>
          <w:spacing w:val="60"/>
          <w:sz w:val="24"/>
          <w:szCs w:val="24"/>
          <w:lang w:eastAsia="ru-RU"/>
        </w:rPr>
        <w:t xml:space="preserve"> </w:t>
      </w:r>
      <w:r w:rsidRPr="00E96358">
        <w:rPr>
          <w:rFonts w:ascii="Times New Roman" w:eastAsia="Times New Roman" w:hAnsi="Times New Roman" w:cs="Times New Roman"/>
          <w:color w:val="000000"/>
          <w:sz w:val="24"/>
          <w:szCs w:val="24"/>
          <w:lang w:eastAsia="ru-RU"/>
        </w:rPr>
        <w:t>Под</w:t>
      </w:r>
      <w:r w:rsidRPr="00E96358">
        <w:rPr>
          <w:rFonts w:ascii="Times New Roman" w:eastAsia="Times New Roman" w:hAnsi="Times New Roman" w:cs="Times New Roman"/>
          <w:color w:val="000000"/>
          <w:spacing w:val="1"/>
          <w:sz w:val="24"/>
          <w:szCs w:val="24"/>
          <w:lang w:eastAsia="ru-RU"/>
        </w:rPr>
        <w:t>пи</w:t>
      </w:r>
      <w:r w:rsidRPr="00E96358">
        <w:rPr>
          <w:rFonts w:ascii="Times New Roman" w:eastAsia="Times New Roman" w:hAnsi="Times New Roman" w:cs="Times New Roman"/>
          <w:color w:val="000000"/>
          <w:sz w:val="24"/>
          <w:szCs w:val="24"/>
          <w:lang w:eastAsia="ru-RU"/>
        </w:rPr>
        <w:t>сь ___</w:t>
      </w:r>
      <w:r w:rsidRPr="00E96358">
        <w:rPr>
          <w:rFonts w:ascii="Times New Roman" w:eastAsia="Times New Roman" w:hAnsi="Times New Roman" w:cs="Times New Roman"/>
          <w:color w:val="000000"/>
          <w:spacing w:val="-2"/>
          <w:sz w:val="24"/>
          <w:szCs w:val="24"/>
          <w:lang w:eastAsia="ru-RU"/>
        </w:rPr>
        <w:t>_</w:t>
      </w:r>
      <w:r w:rsidRPr="00E96358">
        <w:rPr>
          <w:rFonts w:ascii="Times New Roman" w:eastAsia="Times New Roman" w:hAnsi="Times New Roman" w:cs="Times New Roman"/>
          <w:color w:val="000000"/>
          <w:sz w:val="24"/>
          <w:szCs w:val="24"/>
          <w:lang w:eastAsia="ru-RU"/>
        </w:rPr>
        <w:t>_____________________</w:t>
      </w:r>
      <w:bookmarkEnd w:id="67"/>
    </w:p>
    <w:p w14:paraId="384F674C" w14:textId="77777777" w:rsidR="002F1594" w:rsidRPr="005A148A" w:rsidRDefault="002F1594" w:rsidP="002F1594">
      <w:pPr>
        <w:widowControl w:val="0"/>
        <w:spacing w:after="0" w:line="240" w:lineRule="auto"/>
        <w:ind w:right="-2" w:firstLine="567"/>
        <w:jc w:val="right"/>
        <w:rPr>
          <w:rFonts w:ascii="Times New Roman" w:eastAsia="Times New Roman" w:hAnsi="Times New Roman" w:cs="Times New Roman"/>
          <w:color w:val="000000"/>
          <w:sz w:val="24"/>
          <w:szCs w:val="24"/>
          <w:lang w:eastAsia="ru-RU"/>
        </w:rPr>
      </w:pPr>
      <w:r w:rsidRPr="005A148A">
        <w:rPr>
          <w:rFonts w:ascii="Times New Roman" w:eastAsia="Times New Roman" w:hAnsi="Times New Roman" w:cs="Times New Roman"/>
          <w:color w:val="000000"/>
          <w:sz w:val="24"/>
          <w:szCs w:val="24"/>
          <w:lang w:eastAsia="ru-RU"/>
        </w:rPr>
        <w:lastRenderedPageBreak/>
        <w:t>Прил</w:t>
      </w:r>
      <w:r w:rsidRPr="005A148A">
        <w:rPr>
          <w:rFonts w:ascii="Times New Roman" w:eastAsia="Times New Roman" w:hAnsi="Times New Roman" w:cs="Times New Roman"/>
          <w:color w:val="000000"/>
          <w:spacing w:val="-4"/>
          <w:sz w:val="24"/>
          <w:szCs w:val="24"/>
          <w:lang w:eastAsia="ru-RU"/>
        </w:rPr>
        <w:t>о</w:t>
      </w:r>
      <w:r w:rsidRPr="005A148A">
        <w:rPr>
          <w:rFonts w:ascii="Times New Roman" w:eastAsia="Times New Roman" w:hAnsi="Times New Roman" w:cs="Times New Roman"/>
          <w:color w:val="000000"/>
          <w:spacing w:val="-2"/>
          <w:sz w:val="24"/>
          <w:szCs w:val="24"/>
          <w:lang w:eastAsia="ru-RU"/>
        </w:rPr>
        <w:t>ж</w:t>
      </w:r>
      <w:r w:rsidRPr="005A148A">
        <w:rPr>
          <w:rFonts w:ascii="Times New Roman" w:eastAsia="Times New Roman" w:hAnsi="Times New Roman" w:cs="Times New Roman"/>
          <w:color w:val="000000"/>
          <w:spacing w:val="-1"/>
          <w:sz w:val="24"/>
          <w:szCs w:val="24"/>
          <w:lang w:eastAsia="ru-RU"/>
        </w:rPr>
        <w:t>е</w:t>
      </w:r>
      <w:r w:rsidRPr="005A148A">
        <w:rPr>
          <w:rFonts w:ascii="Times New Roman" w:eastAsia="Times New Roman" w:hAnsi="Times New Roman" w:cs="Times New Roman"/>
          <w:color w:val="000000"/>
          <w:spacing w:val="-1"/>
          <w:w w:val="99"/>
          <w:sz w:val="24"/>
          <w:szCs w:val="24"/>
          <w:lang w:eastAsia="ru-RU"/>
        </w:rPr>
        <w:t>н</w:t>
      </w:r>
      <w:r w:rsidRPr="005A148A">
        <w:rPr>
          <w:rFonts w:ascii="Times New Roman" w:eastAsia="Times New Roman" w:hAnsi="Times New Roman" w:cs="Times New Roman"/>
          <w:color w:val="000000"/>
          <w:w w:val="99"/>
          <w:sz w:val="24"/>
          <w:szCs w:val="24"/>
          <w:lang w:eastAsia="ru-RU"/>
        </w:rPr>
        <w:t>и</w:t>
      </w:r>
      <w:r w:rsidRPr="005A148A">
        <w:rPr>
          <w:rFonts w:ascii="Times New Roman" w:eastAsia="Times New Roman" w:hAnsi="Times New Roman" w:cs="Times New Roman"/>
          <w:color w:val="000000"/>
          <w:sz w:val="24"/>
          <w:szCs w:val="24"/>
          <w:lang w:eastAsia="ru-RU"/>
        </w:rPr>
        <w:t xml:space="preserve">е </w:t>
      </w:r>
      <w:r w:rsidRPr="005A148A">
        <w:rPr>
          <w:rFonts w:ascii="Times New Roman" w:eastAsia="Times New Roman" w:hAnsi="Times New Roman" w:cs="Times New Roman"/>
          <w:color w:val="000000"/>
          <w:w w:val="99"/>
          <w:sz w:val="24"/>
          <w:szCs w:val="24"/>
          <w:lang w:eastAsia="ru-RU"/>
        </w:rPr>
        <w:t>№</w:t>
      </w:r>
      <w:r w:rsidRPr="005A148A">
        <w:rPr>
          <w:rFonts w:ascii="Times New Roman" w:eastAsia="Times New Roman" w:hAnsi="Times New Roman" w:cs="Times New Roman"/>
          <w:color w:val="000000"/>
          <w:spacing w:val="-1"/>
          <w:sz w:val="24"/>
          <w:szCs w:val="24"/>
          <w:lang w:eastAsia="ru-RU"/>
        </w:rPr>
        <w:t xml:space="preserve"> </w:t>
      </w:r>
      <w:r w:rsidRPr="005A148A">
        <w:rPr>
          <w:rFonts w:ascii="Times New Roman" w:eastAsia="Times New Roman" w:hAnsi="Times New Roman" w:cs="Times New Roman"/>
          <w:color w:val="000000"/>
          <w:sz w:val="24"/>
          <w:szCs w:val="24"/>
          <w:lang w:eastAsia="ru-RU"/>
        </w:rPr>
        <w:t xml:space="preserve">6 </w:t>
      </w:r>
    </w:p>
    <w:p w14:paraId="593AABBE" w14:textId="77777777" w:rsidR="002F1594" w:rsidRPr="005A148A" w:rsidRDefault="002F1594" w:rsidP="002F1594">
      <w:pPr>
        <w:widowControl w:val="0"/>
        <w:spacing w:after="0" w:line="240" w:lineRule="auto"/>
        <w:ind w:right="-2" w:firstLine="567"/>
        <w:jc w:val="right"/>
        <w:rPr>
          <w:rFonts w:ascii="Times New Roman" w:eastAsia="Times New Roman" w:hAnsi="Times New Roman" w:cs="Times New Roman"/>
          <w:color w:val="000000"/>
          <w:sz w:val="24"/>
          <w:szCs w:val="24"/>
          <w:lang w:eastAsia="ru-RU"/>
        </w:rPr>
      </w:pPr>
      <w:r w:rsidRPr="005A148A">
        <w:rPr>
          <w:rFonts w:ascii="Times New Roman" w:eastAsia="Times New Roman" w:hAnsi="Times New Roman" w:cs="Times New Roman"/>
          <w:color w:val="000000"/>
          <w:sz w:val="24"/>
          <w:szCs w:val="24"/>
          <w:lang w:eastAsia="ru-RU"/>
        </w:rPr>
        <w:t>к</w:t>
      </w:r>
      <w:r w:rsidRPr="005A148A">
        <w:rPr>
          <w:rFonts w:ascii="Times New Roman" w:eastAsia="Times New Roman" w:hAnsi="Times New Roman" w:cs="Times New Roman"/>
          <w:color w:val="000000"/>
          <w:spacing w:val="1"/>
          <w:sz w:val="24"/>
          <w:szCs w:val="24"/>
          <w:lang w:eastAsia="ru-RU"/>
        </w:rPr>
        <w:t xml:space="preserve"> </w:t>
      </w:r>
      <w:r w:rsidRPr="005A148A">
        <w:rPr>
          <w:rFonts w:ascii="Times New Roman" w:eastAsia="Times New Roman" w:hAnsi="Times New Roman" w:cs="Times New Roman"/>
          <w:color w:val="000000"/>
          <w:sz w:val="24"/>
          <w:szCs w:val="24"/>
          <w:lang w:eastAsia="ru-RU"/>
        </w:rPr>
        <w:t>Адми</w:t>
      </w:r>
      <w:r w:rsidRPr="005A148A">
        <w:rPr>
          <w:rFonts w:ascii="Times New Roman" w:eastAsia="Times New Roman" w:hAnsi="Times New Roman" w:cs="Times New Roman"/>
          <w:color w:val="000000"/>
          <w:spacing w:val="1"/>
          <w:sz w:val="24"/>
          <w:szCs w:val="24"/>
          <w:lang w:eastAsia="ru-RU"/>
        </w:rPr>
        <w:t>ни</w:t>
      </w:r>
      <w:r w:rsidRPr="005A148A">
        <w:rPr>
          <w:rFonts w:ascii="Times New Roman" w:eastAsia="Times New Roman" w:hAnsi="Times New Roman" w:cs="Times New Roman"/>
          <w:color w:val="000000"/>
          <w:sz w:val="24"/>
          <w:szCs w:val="24"/>
          <w:lang w:eastAsia="ru-RU"/>
        </w:rPr>
        <w:t>с</w:t>
      </w:r>
      <w:r w:rsidRPr="005A148A">
        <w:rPr>
          <w:rFonts w:ascii="Times New Roman" w:eastAsia="Times New Roman" w:hAnsi="Times New Roman" w:cs="Times New Roman"/>
          <w:color w:val="000000"/>
          <w:w w:val="99"/>
          <w:sz w:val="24"/>
          <w:szCs w:val="24"/>
          <w:lang w:eastAsia="ru-RU"/>
        </w:rPr>
        <w:t>т</w:t>
      </w:r>
      <w:r w:rsidRPr="005A148A">
        <w:rPr>
          <w:rFonts w:ascii="Times New Roman" w:eastAsia="Times New Roman" w:hAnsi="Times New Roman" w:cs="Times New Roman"/>
          <w:color w:val="000000"/>
          <w:sz w:val="24"/>
          <w:szCs w:val="24"/>
          <w:lang w:eastAsia="ru-RU"/>
        </w:rPr>
        <w:t>ра</w:t>
      </w:r>
      <w:r w:rsidRPr="005A148A">
        <w:rPr>
          <w:rFonts w:ascii="Times New Roman" w:eastAsia="Times New Roman" w:hAnsi="Times New Roman" w:cs="Times New Roman"/>
          <w:color w:val="000000"/>
          <w:spacing w:val="-1"/>
          <w:w w:val="99"/>
          <w:sz w:val="24"/>
          <w:szCs w:val="24"/>
          <w:lang w:eastAsia="ru-RU"/>
        </w:rPr>
        <w:t>т</w:t>
      </w:r>
      <w:r w:rsidRPr="005A148A">
        <w:rPr>
          <w:rFonts w:ascii="Times New Roman" w:eastAsia="Times New Roman" w:hAnsi="Times New Roman" w:cs="Times New Roman"/>
          <w:color w:val="000000"/>
          <w:sz w:val="24"/>
          <w:szCs w:val="24"/>
          <w:lang w:eastAsia="ru-RU"/>
        </w:rPr>
        <w:t>ивно</w:t>
      </w:r>
      <w:r w:rsidRPr="005A148A">
        <w:rPr>
          <w:rFonts w:ascii="Times New Roman" w:eastAsia="Times New Roman" w:hAnsi="Times New Roman" w:cs="Times New Roman"/>
          <w:color w:val="000000"/>
          <w:spacing w:val="1"/>
          <w:sz w:val="24"/>
          <w:szCs w:val="24"/>
          <w:lang w:eastAsia="ru-RU"/>
        </w:rPr>
        <w:t>м</w:t>
      </w:r>
      <w:r w:rsidRPr="005A148A">
        <w:rPr>
          <w:rFonts w:ascii="Times New Roman" w:eastAsia="Times New Roman" w:hAnsi="Times New Roman" w:cs="Times New Roman"/>
          <w:color w:val="000000"/>
          <w:sz w:val="24"/>
          <w:szCs w:val="24"/>
          <w:lang w:eastAsia="ru-RU"/>
        </w:rPr>
        <w:t>у</w:t>
      </w:r>
      <w:r w:rsidRPr="005A148A">
        <w:rPr>
          <w:rFonts w:ascii="Times New Roman" w:eastAsia="Times New Roman" w:hAnsi="Times New Roman" w:cs="Times New Roman"/>
          <w:color w:val="000000"/>
          <w:spacing w:val="-4"/>
          <w:sz w:val="24"/>
          <w:szCs w:val="24"/>
          <w:lang w:eastAsia="ru-RU"/>
        </w:rPr>
        <w:t xml:space="preserve"> </w:t>
      </w:r>
      <w:r w:rsidRPr="005A148A">
        <w:rPr>
          <w:rFonts w:ascii="Times New Roman" w:eastAsia="Times New Roman" w:hAnsi="Times New Roman" w:cs="Times New Roman"/>
          <w:color w:val="000000"/>
          <w:sz w:val="24"/>
          <w:szCs w:val="24"/>
          <w:lang w:eastAsia="ru-RU"/>
        </w:rPr>
        <w:t>р</w:t>
      </w:r>
      <w:r w:rsidRPr="005A148A">
        <w:rPr>
          <w:rFonts w:ascii="Times New Roman" w:eastAsia="Times New Roman" w:hAnsi="Times New Roman" w:cs="Times New Roman"/>
          <w:color w:val="000000"/>
          <w:spacing w:val="-1"/>
          <w:sz w:val="24"/>
          <w:szCs w:val="24"/>
          <w:lang w:eastAsia="ru-RU"/>
        </w:rPr>
        <w:t>е</w:t>
      </w:r>
      <w:r w:rsidRPr="005A148A">
        <w:rPr>
          <w:rFonts w:ascii="Times New Roman" w:eastAsia="Times New Roman" w:hAnsi="Times New Roman" w:cs="Times New Roman"/>
          <w:color w:val="000000"/>
          <w:w w:val="99"/>
          <w:sz w:val="24"/>
          <w:szCs w:val="24"/>
          <w:lang w:eastAsia="ru-RU"/>
        </w:rPr>
        <w:t>гл</w:t>
      </w:r>
      <w:r w:rsidRPr="005A148A">
        <w:rPr>
          <w:rFonts w:ascii="Times New Roman" w:eastAsia="Times New Roman" w:hAnsi="Times New Roman" w:cs="Times New Roman"/>
          <w:color w:val="000000"/>
          <w:spacing w:val="-1"/>
          <w:sz w:val="24"/>
          <w:szCs w:val="24"/>
          <w:lang w:eastAsia="ru-RU"/>
        </w:rPr>
        <w:t>а</w:t>
      </w:r>
      <w:r w:rsidRPr="005A148A">
        <w:rPr>
          <w:rFonts w:ascii="Times New Roman" w:eastAsia="Times New Roman" w:hAnsi="Times New Roman" w:cs="Times New Roman"/>
          <w:color w:val="000000"/>
          <w:sz w:val="24"/>
          <w:szCs w:val="24"/>
          <w:lang w:eastAsia="ru-RU"/>
        </w:rPr>
        <w:t>м</w:t>
      </w:r>
      <w:r w:rsidRPr="005A148A">
        <w:rPr>
          <w:rFonts w:ascii="Times New Roman" w:eastAsia="Times New Roman" w:hAnsi="Times New Roman" w:cs="Times New Roman"/>
          <w:color w:val="000000"/>
          <w:spacing w:val="-1"/>
          <w:sz w:val="24"/>
          <w:szCs w:val="24"/>
          <w:lang w:eastAsia="ru-RU"/>
        </w:rPr>
        <w:t>е</w:t>
      </w:r>
      <w:r w:rsidRPr="005A148A">
        <w:rPr>
          <w:rFonts w:ascii="Times New Roman" w:eastAsia="Times New Roman" w:hAnsi="Times New Roman" w:cs="Times New Roman"/>
          <w:color w:val="000000"/>
          <w:w w:val="99"/>
          <w:sz w:val="24"/>
          <w:szCs w:val="24"/>
          <w:lang w:eastAsia="ru-RU"/>
        </w:rPr>
        <w:t>н</w:t>
      </w:r>
      <w:r w:rsidRPr="005A148A">
        <w:rPr>
          <w:rFonts w:ascii="Times New Roman" w:eastAsia="Times New Roman" w:hAnsi="Times New Roman" w:cs="Times New Roman"/>
          <w:color w:val="000000"/>
          <w:spacing w:val="5"/>
          <w:sz w:val="24"/>
          <w:szCs w:val="24"/>
          <w:lang w:eastAsia="ru-RU"/>
        </w:rPr>
        <w:t>т</w:t>
      </w:r>
      <w:r w:rsidRPr="005A148A">
        <w:rPr>
          <w:rFonts w:ascii="Times New Roman" w:eastAsia="Times New Roman" w:hAnsi="Times New Roman" w:cs="Times New Roman"/>
          <w:color w:val="000000"/>
          <w:sz w:val="24"/>
          <w:szCs w:val="24"/>
          <w:lang w:eastAsia="ru-RU"/>
        </w:rPr>
        <w:t>у</w:t>
      </w:r>
    </w:p>
    <w:p w14:paraId="3ADB8FC2" w14:textId="77777777" w:rsidR="002F1594" w:rsidRPr="005A148A" w:rsidRDefault="002F1594" w:rsidP="002F1594">
      <w:pPr>
        <w:widowControl w:val="0"/>
        <w:spacing w:after="0" w:line="240" w:lineRule="auto"/>
        <w:ind w:right="-2" w:firstLine="567"/>
        <w:jc w:val="right"/>
        <w:rPr>
          <w:rFonts w:ascii="Times New Roman" w:eastAsia="Times New Roman" w:hAnsi="Times New Roman" w:cs="Times New Roman"/>
          <w:color w:val="000000"/>
          <w:sz w:val="24"/>
          <w:szCs w:val="24"/>
          <w:lang w:eastAsia="ru-RU"/>
        </w:rPr>
      </w:pPr>
      <w:r w:rsidRPr="005A148A">
        <w:rPr>
          <w:rFonts w:ascii="Times New Roman" w:eastAsia="Times New Roman" w:hAnsi="Times New Roman" w:cs="Times New Roman"/>
          <w:color w:val="000000"/>
          <w:sz w:val="24"/>
          <w:szCs w:val="24"/>
          <w:lang w:eastAsia="ru-RU"/>
        </w:rPr>
        <w:t xml:space="preserve">по </w:t>
      </w:r>
      <w:r w:rsidRPr="005A148A">
        <w:rPr>
          <w:rFonts w:ascii="Times New Roman" w:eastAsia="Times New Roman" w:hAnsi="Times New Roman" w:cs="Times New Roman"/>
          <w:color w:val="000000"/>
          <w:spacing w:val="1"/>
          <w:sz w:val="24"/>
          <w:szCs w:val="24"/>
          <w:lang w:eastAsia="ru-RU"/>
        </w:rPr>
        <w:t>п</w:t>
      </w:r>
      <w:r w:rsidRPr="005A148A">
        <w:rPr>
          <w:rFonts w:ascii="Times New Roman" w:eastAsia="Times New Roman" w:hAnsi="Times New Roman" w:cs="Times New Roman"/>
          <w:color w:val="000000"/>
          <w:sz w:val="24"/>
          <w:szCs w:val="24"/>
          <w:lang w:eastAsia="ru-RU"/>
        </w:rPr>
        <w:t>редос</w:t>
      </w:r>
      <w:r w:rsidRPr="005A148A">
        <w:rPr>
          <w:rFonts w:ascii="Times New Roman" w:eastAsia="Times New Roman" w:hAnsi="Times New Roman" w:cs="Times New Roman"/>
          <w:color w:val="000000"/>
          <w:w w:val="99"/>
          <w:sz w:val="24"/>
          <w:szCs w:val="24"/>
          <w:lang w:eastAsia="ru-RU"/>
        </w:rPr>
        <w:t>т</w:t>
      </w:r>
      <w:r w:rsidRPr="005A148A">
        <w:rPr>
          <w:rFonts w:ascii="Times New Roman" w:eastAsia="Times New Roman" w:hAnsi="Times New Roman" w:cs="Times New Roman"/>
          <w:color w:val="000000"/>
          <w:sz w:val="24"/>
          <w:szCs w:val="24"/>
          <w:lang w:eastAsia="ru-RU"/>
        </w:rPr>
        <w:t>авл</w:t>
      </w:r>
      <w:r w:rsidRPr="005A148A">
        <w:rPr>
          <w:rFonts w:ascii="Times New Roman" w:eastAsia="Times New Roman" w:hAnsi="Times New Roman" w:cs="Times New Roman"/>
          <w:color w:val="000000"/>
          <w:spacing w:val="-1"/>
          <w:sz w:val="24"/>
          <w:szCs w:val="24"/>
          <w:lang w:eastAsia="ru-RU"/>
        </w:rPr>
        <w:t>е</w:t>
      </w:r>
      <w:r w:rsidRPr="005A148A">
        <w:rPr>
          <w:rFonts w:ascii="Times New Roman" w:eastAsia="Times New Roman" w:hAnsi="Times New Roman" w:cs="Times New Roman"/>
          <w:color w:val="000000"/>
          <w:sz w:val="24"/>
          <w:szCs w:val="24"/>
          <w:lang w:eastAsia="ru-RU"/>
        </w:rPr>
        <w:t>н</w:t>
      </w:r>
      <w:r w:rsidRPr="005A148A">
        <w:rPr>
          <w:rFonts w:ascii="Times New Roman" w:eastAsia="Times New Roman" w:hAnsi="Times New Roman" w:cs="Times New Roman"/>
          <w:color w:val="000000"/>
          <w:spacing w:val="1"/>
          <w:sz w:val="24"/>
          <w:szCs w:val="24"/>
          <w:lang w:eastAsia="ru-RU"/>
        </w:rPr>
        <w:t>и</w:t>
      </w:r>
      <w:r w:rsidRPr="005A148A">
        <w:rPr>
          <w:rFonts w:ascii="Times New Roman" w:eastAsia="Times New Roman" w:hAnsi="Times New Roman" w:cs="Times New Roman"/>
          <w:color w:val="000000"/>
          <w:w w:val="99"/>
          <w:sz w:val="24"/>
          <w:szCs w:val="24"/>
          <w:lang w:eastAsia="ru-RU"/>
        </w:rPr>
        <w:t>ю</w:t>
      </w:r>
      <w:r w:rsidRPr="005A148A">
        <w:rPr>
          <w:rFonts w:ascii="Times New Roman" w:eastAsia="Times New Roman" w:hAnsi="Times New Roman" w:cs="Times New Roman"/>
          <w:color w:val="000000"/>
          <w:spacing w:val="1"/>
          <w:sz w:val="24"/>
          <w:szCs w:val="24"/>
          <w:lang w:eastAsia="ru-RU"/>
        </w:rPr>
        <w:t xml:space="preserve"> </w:t>
      </w:r>
      <w:r w:rsidRPr="005A148A">
        <w:rPr>
          <w:rFonts w:ascii="Times New Roman" w:eastAsia="Times New Roman" w:hAnsi="Times New Roman" w:cs="Times New Roman"/>
          <w:color w:val="000000"/>
          <w:sz w:val="24"/>
          <w:szCs w:val="24"/>
          <w:lang w:eastAsia="ru-RU"/>
        </w:rPr>
        <w:t>Услуги</w:t>
      </w:r>
    </w:p>
    <w:p w14:paraId="1426E95C" w14:textId="77777777" w:rsidR="002F1594" w:rsidRPr="00FC3629" w:rsidRDefault="002F1594" w:rsidP="002F1594">
      <w:pPr>
        <w:spacing w:after="0" w:line="240" w:lineRule="auto"/>
        <w:ind w:right="-2" w:firstLine="567"/>
        <w:jc w:val="right"/>
        <w:rPr>
          <w:rFonts w:ascii="Times New Roman" w:eastAsia="Times New Roman" w:hAnsi="Times New Roman" w:cs="Times New Roman"/>
          <w:sz w:val="26"/>
          <w:szCs w:val="26"/>
          <w:lang w:eastAsia="ru-RU"/>
        </w:rPr>
      </w:pPr>
    </w:p>
    <w:p w14:paraId="33D326C5" w14:textId="77777777" w:rsidR="002F1594" w:rsidRPr="002F16A1" w:rsidRDefault="002F1594" w:rsidP="002F1594">
      <w:pPr>
        <w:keepNext/>
        <w:keepLines/>
        <w:spacing w:after="0" w:line="240" w:lineRule="auto"/>
        <w:jc w:val="center"/>
        <w:outlineLvl w:val="0"/>
        <w:rPr>
          <w:rFonts w:ascii="Times New Roman" w:eastAsia="Times New Roman" w:hAnsi="Times New Roman" w:cs="Times New Roman"/>
          <w:b/>
          <w:bCs/>
          <w:sz w:val="24"/>
          <w:szCs w:val="24"/>
          <w:lang w:eastAsia="ru-RU"/>
        </w:rPr>
      </w:pPr>
      <w:r w:rsidRPr="002F16A1">
        <w:rPr>
          <w:rFonts w:ascii="Times New Roman" w:eastAsia="Times New Roman" w:hAnsi="Times New Roman" w:cs="Times New Roman"/>
          <w:b/>
          <w:bCs/>
          <w:sz w:val="24"/>
          <w:szCs w:val="24"/>
          <w:lang w:eastAsia="ru-RU"/>
        </w:rPr>
        <w:t>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услуги</w:t>
      </w:r>
    </w:p>
    <w:tbl>
      <w:tblPr>
        <w:tblStyle w:val="1ff1"/>
        <w:tblW w:w="9895" w:type="dxa"/>
        <w:tblInd w:w="-289" w:type="dxa"/>
        <w:tblLayout w:type="fixed"/>
        <w:tblLook w:val="04A0" w:firstRow="1" w:lastRow="0" w:firstColumn="1" w:lastColumn="0" w:noHBand="0" w:noVBand="1"/>
      </w:tblPr>
      <w:tblGrid>
        <w:gridCol w:w="710"/>
        <w:gridCol w:w="7058"/>
        <w:gridCol w:w="2127"/>
      </w:tblGrid>
      <w:tr w:rsidR="002F1594" w:rsidRPr="002F16A1" w14:paraId="2F1BDB5B" w14:textId="77777777" w:rsidTr="00E039D8">
        <w:tc>
          <w:tcPr>
            <w:tcW w:w="9895" w:type="dxa"/>
            <w:gridSpan w:val="3"/>
          </w:tcPr>
          <w:p w14:paraId="46831DD2" w14:textId="77777777" w:rsidR="002F1594" w:rsidRPr="002F16A1" w:rsidRDefault="002F1594" w:rsidP="00E039D8">
            <w:pPr>
              <w:widowControl w:val="0"/>
              <w:ind w:right="-2"/>
              <w:jc w:val="center"/>
              <w:rPr>
                <w:rFonts w:ascii="Times New Roman" w:hAnsi="Times New Roman"/>
                <w:b/>
                <w:color w:val="000000"/>
                <w:sz w:val="24"/>
                <w:szCs w:val="24"/>
              </w:rPr>
            </w:pPr>
            <w:r w:rsidRPr="002F16A1">
              <w:rPr>
                <w:rFonts w:ascii="Times New Roman" w:hAnsi="Times New Roman"/>
                <w:b/>
                <w:color w:val="000000"/>
                <w:sz w:val="24"/>
                <w:szCs w:val="24"/>
              </w:rPr>
              <w:t>Общие признаки, по которым объединяются категории заявителей</w:t>
            </w:r>
          </w:p>
        </w:tc>
      </w:tr>
      <w:tr w:rsidR="002F1594" w:rsidRPr="002F16A1" w14:paraId="6BBF01BE" w14:textId="77777777" w:rsidTr="00E039D8">
        <w:tc>
          <w:tcPr>
            <w:tcW w:w="710" w:type="dxa"/>
          </w:tcPr>
          <w:p w14:paraId="5ABAF245" w14:textId="77777777" w:rsidR="002F1594" w:rsidRPr="002F16A1" w:rsidRDefault="002F1594" w:rsidP="00E039D8">
            <w:pPr>
              <w:widowControl w:val="0"/>
              <w:ind w:right="-2"/>
              <w:jc w:val="center"/>
              <w:rPr>
                <w:rFonts w:ascii="Times New Roman" w:hAnsi="Times New Roman"/>
                <w:b/>
                <w:color w:val="000000"/>
                <w:sz w:val="24"/>
                <w:szCs w:val="24"/>
              </w:rPr>
            </w:pPr>
            <w:r w:rsidRPr="002F16A1">
              <w:rPr>
                <w:rFonts w:ascii="Times New Roman" w:hAnsi="Times New Roman"/>
                <w:b/>
                <w:color w:val="000000"/>
                <w:sz w:val="24"/>
                <w:szCs w:val="24"/>
              </w:rPr>
              <w:t>№№</w:t>
            </w:r>
          </w:p>
        </w:tc>
        <w:tc>
          <w:tcPr>
            <w:tcW w:w="7058" w:type="dxa"/>
          </w:tcPr>
          <w:p w14:paraId="50ED3475" w14:textId="77777777" w:rsidR="002F1594" w:rsidRPr="002F16A1" w:rsidRDefault="002F1594" w:rsidP="00E039D8">
            <w:pPr>
              <w:widowControl w:val="0"/>
              <w:ind w:right="-2"/>
              <w:jc w:val="center"/>
              <w:rPr>
                <w:rFonts w:ascii="Times New Roman" w:hAnsi="Times New Roman"/>
                <w:b/>
                <w:color w:val="000000"/>
                <w:sz w:val="24"/>
                <w:szCs w:val="24"/>
              </w:rPr>
            </w:pPr>
            <w:r w:rsidRPr="002F16A1">
              <w:rPr>
                <w:rFonts w:ascii="Times New Roman" w:hAnsi="Times New Roman"/>
                <w:b/>
                <w:color w:val="000000"/>
                <w:sz w:val="24"/>
                <w:szCs w:val="24"/>
              </w:rPr>
              <w:t>Общие признаки</w:t>
            </w:r>
          </w:p>
        </w:tc>
        <w:tc>
          <w:tcPr>
            <w:tcW w:w="2127" w:type="dxa"/>
          </w:tcPr>
          <w:p w14:paraId="37023BDB" w14:textId="77777777" w:rsidR="002F1594" w:rsidRPr="002F16A1" w:rsidRDefault="002F1594" w:rsidP="00E039D8">
            <w:pPr>
              <w:widowControl w:val="0"/>
              <w:ind w:right="-2"/>
              <w:jc w:val="center"/>
              <w:rPr>
                <w:rFonts w:ascii="Times New Roman" w:hAnsi="Times New Roman"/>
                <w:b/>
                <w:color w:val="000000"/>
                <w:sz w:val="24"/>
                <w:szCs w:val="24"/>
              </w:rPr>
            </w:pPr>
            <w:r w:rsidRPr="002F16A1">
              <w:rPr>
                <w:rFonts w:ascii="Times New Roman" w:hAnsi="Times New Roman"/>
                <w:b/>
                <w:color w:val="000000"/>
                <w:sz w:val="24"/>
                <w:szCs w:val="24"/>
              </w:rPr>
              <w:t>Категории заявителей</w:t>
            </w:r>
          </w:p>
        </w:tc>
      </w:tr>
      <w:tr w:rsidR="002F1594" w:rsidRPr="002F16A1" w14:paraId="74498776" w14:textId="77777777" w:rsidTr="00E039D8">
        <w:tc>
          <w:tcPr>
            <w:tcW w:w="710" w:type="dxa"/>
          </w:tcPr>
          <w:p w14:paraId="19B2D747" w14:textId="77777777" w:rsidR="002F1594" w:rsidRPr="002F16A1" w:rsidRDefault="002F1594" w:rsidP="00E039D8">
            <w:pPr>
              <w:widowControl w:val="0"/>
              <w:ind w:right="-2"/>
              <w:jc w:val="center"/>
              <w:rPr>
                <w:rFonts w:ascii="Times New Roman" w:hAnsi="Times New Roman"/>
                <w:color w:val="000000"/>
                <w:sz w:val="24"/>
                <w:szCs w:val="24"/>
              </w:rPr>
            </w:pPr>
            <w:r w:rsidRPr="002F16A1">
              <w:rPr>
                <w:rFonts w:ascii="Times New Roman" w:hAnsi="Times New Roman"/>
                <w:color w:val="000000"/>
                <w:sz w:val="24"/>
                <w:szCs w:val="24"/>
              </w:rPr>
              <w:t>1</w:t>
            </w:r>
          </w:p>
        </w:tc>
        <w:tc>
          <w:tcPr>
            <w:tcW w:w="7058" w:type="dxa"/>
          </w:tcPr>
          <w:p w14:paraId="7CF97F01" w14:textId="77777777" w:rsidR="002F1594" w:rsidRPr="002F16A1" w:rsidRDefault="002F1594" w:rsidP="00E039D8">
            <w:pPr>
              <w:widowControl w:val="0"/>
              <w:ind w:right="-2" w:firstLine="256"/>
              <w:jc w:val="both"/>
              <w:rPr>
                <w:rFonts w:ascii="Times New Roman" w:hAnsi="Times New Roman"/>
                <w:color w:val="000000"/>
                <w:sz w:val="24"/>
                <w:szCs w:val="24"/>
              </w:rPr>
            </w:pPr>
            <w:r w:rsidRPr="002F16A1">
              <w:rPr>
                <w:rFonts w:ascii="Times New Roman" w:hAnsi="Times New Roman"/>
                <w:color w:val="000000"/>
                <w:sz w:val="24"/>
                <w:szCs w:val="24"/>
              </w:rPr>
              <w:t>Физические лица (родители (законные представители), дети которых зарегистрированы органами регистрационного учета по месту жительства или пребывания на территории, закрепленной за Организацией, в том числе имеющие внеочередное, первоочередное, преимущественное право</w:t>
            </w:r>
          </w:p>
        </w:tc>
        <w:tc>
          <w:tcPr>
            <w:tcW w:w="2127" w:type="dxa"/>
          </w:tcPr>
          <w:p w14:paraId="0A8A3CC2" w14:textId="77777777" w:rsidR="002F1594" w:rsidRPr="002F16A1" w:rsidRDefault="002F1594" w:rsidP="00E039D8">
            <w:pPr>
              <w:widowControl w:val="0"/>
              <w:ind w:right="-2"/>
              <w:jc w:val="center"/>
              <w:rPr>
                <w:rFonts w:ascii="Times New Roman" w:hAnsi="Times New Roman"/>
                <w:color w:val="000000"/>
                <w:sz w:val="24"/>
                <w:szCs w:val="24"/>
              </w:rPr>
            </w:pPr>
            <w:r w:rsidRPr="002F16A1">
              <w:rPr>
                <w:rFonts w:ascii="Times New Roman" w:hAnsi="Times New Roman"/>
                <w:color w:val="000000"/>
                <w:sz w:val="24"/>
                <w:szCs w:val="24"/>
              </w:rPr>
              <w:t>Категории, указанные в подпунктах 1.2.2.1 – 1.2.2.4 пункта 1.2.2 Административного регламента</w:t>
            </w:r>
          </w:p>
        </w:tc>
      </w:tr>
      <w:tr w:rsidR="002F1594" w:rsidRPr="002F16A1" w14:paraId="7F34AF05" w14:textId="77777777" w:rsidTr="00E039D8">
        <w:tc>
          <w:tcPr>
            <w:tcW w:w="710" w:type="dxa"/>
          </w:tcPr>
          <w:p w14:paraId="43DEA16B" w14:textId="77777777" w:rsidR="002F1594" w:rsidRPr="002F16A1" w:rsidRDefault="002F1594" w:rsidP="00E039D8">
            <w:pPr>
              <w:widowControl w:val="0"/>
              <w:ind w:right="-2"/>
              <w:jc w:val="center"/>
              <w:rPr>
                <w:rFonts w:ascii="Times New Roman" w:hAnsi="Times New Roman"/>
                <w:color w:val="000000"/>
                <w:sz w:val="24"/>
                <w:szCs w:val="24"/>
              </w:rPr>
            </w:pPr>
            <w:r w:rsidRPr="002F16A1">
              <w:rPr>
                <w:rFonts w:ascii="Times New Roman" w:hAnsi="Times New Roman"/>
                <w:color w:val="000000"/>
                <w:sz w:val="24"/>
                <w:szCs w:val="24"/>
              </w:rPr>
              <w:t>2</w:t>
            </w:r>
          </w:p>
        </w:tc>
        <w:tc>
          <w:tcPr>
            <w:tcW w:w="7058" w:type="dxa"/>
          </w:tcPr>
          <w:p w14:paraId="4EE360E9" w14:textId="77777777" w:rsidR="002F1594" w:rsidRPr="002F16A1" w:rsidRDefault="002F1594" w:rsidP="00E039D8">
            <w:pPr>
              <w:widowControl w:val="0"/>
              <w:ind w:right="-2" w:firstLine="256"/>
              <w:jc w:val="both"/>
              <w:rPr>
                <w:rFonts w:ascii="Times New Roman" w:hAnsi="Times New Roman"/>
                <w:color w:val="000000"/>
                <w:sz w:val="24"/>
                <w:szCs w:val="24"/>
              </w:rPr>
            </w:pPr>
            <w:r w:rsidRPr="002F16A1">
              <w:rPr>
                <w:rFonts w:ascii="Times New Roman" w:hAnsi="Times New Roman"/>
                <w:color w:val="000000"/>
                <w:sz w:val="24"/>
                <w:szCs w:val="24"/>
              </w:rPr>
              <w:t>Физические лица (родители (законные представители), дети которых не проживают на территории, закрепленной за Организацией</w:t>
            </w:r>
          </w:p>
        </w:tc>
        <w:tc>
          <w:tcPr>
            <w:tcW w:w="2127" w:type="dxa"/>
          </w:tcPr>
          <w:p w14:paraId="040998B9" w14:textId="77777777" w:rsidR="002F1594" w:rsidRPr="002F16A1" w:rsidRDefault="002F1594" w:rsidP="00E039D8">
            <w:pPr>
              <w:widowControl w:val="0"/>
              <w:ind w:right="-2"/>
              <w:jc w:val="center"/>
              <w:rPr>
                <w:rFonts w:ascii="Times New Roman" w:hAnsi="Times New Roman"/>
                <w:color w:val="000000"/>
                <w:sz w:val="24"/>
                <w:szCs w:val="24"/>
              </w:rPr>
            </w:pPr>
            <w:r w:rsidRPr="002F16A1">
              <w:rPr>
                <w:rFonts w:ascii="Times New Roman" w:hAnsi="Times New Roman"/>
                <w:color w:val="000000"/>
                <w:sz w:val="24"/>
                <w:szCs w:val="24"/>
              </w:rPr>
              <w:t>Категории, указанные в подпункте 1.2.2.5 пункта 1.2.2 Административного регламента</w:t>
            </w:r>
          </w:p>
        </w:tc>
      </w:tr>
      <w:tr w:rsidR="002F1594" w:rsidRPr="002F16A1" w14:paraId="10A5437E" w14:textId="77777777" w:rsidTr="00E039D8">
        <w:tc>
          <w:tcPr>
            <w:tcW w:w="710" w:type="dxa"/>
          </w:tcPr>
          <w:p w14:paraId="232B4D67" w14:textId="77777777" w:rsidR="002F1594" w:rsidRPr="002F16A1" w:rsidRDefault="002F1594" w:rsidP="00E039D8">
            <w:pPr>
              <w:widowControl w:val="0"/>
              <w:ind w:right="-2"/>
              <w:jc w:val="center"/>
              <w:rPr>
                <w:rFonts w:ascii="Times New Roman" w:hAnsi="Times New Roman"/>
                <w:color w:val="000000"/>
                <w:sz w:val="24"/>
                <w:szCs w:val="24"/>
              </w:rPr>
            </w:pPr>
            <w:r w:rsidRPr="002F16A1">
              <w:rPr>
                <w:rFonts w:ascii="Times New Roman" w:hAnsi="Times New Roman"/>
                <w:color w:val="000000"/>
                <w:sz w:val="24"/>
                <w:szCs w:val="24"/>
              </w:rPr>
              <w:t>3</w:t>
            </w:r>
          </w:p>
        </w:tc>
        <w:tc>
          <w:tcPr>
            <w:tcW w:w="7058" w:type="dxa"/>
          </w:tcPr>
          <w:p w14:paraId="4F452230" w14:textId="77777777" w:rsidR="002F1594" w:rsidRPr="002F16A1" w:rsidRDefault="002F1594" w:rsidP="00E039D8">
            <w:pPr>
              <w:widowControl w:val="0"/>
              <w:ind w:right="-2" w:firstLine="256"/>
              <w:jc w:val="both"/>
              <w:rPr>
                <w:rFonts w:ascii="Times New Roman" w:hAnsi="Times New Roman"/>
                <w:color w:val="000000"/>
                <w:sz w:val="24"/>
                <w:szCs w:val="24"/>
              </w:rPr>
            </w:pPr>
            <w:r w:rsidRPr="002F16A1">
              <w:rPr>
                <w:rFonts w:ascii="Times New Roman" w:hAnsi="Times New Roman"/>
                <w:color w:val="000000"/>
                <w:sz w:val="24"/>
                <w:szCs w:val="24"/>
              </w:rPr>
              <w:t>Физические лица (родители (законные представители), дети которых переводятся из Организации в Организацию</w:t>
            </w:r>
            <w:r w:rsidRPr="002F16A1">
              <w:rPr>
                <w:rFonts w:ascii="Times New Roman" w:hAnsi="Times New Roman"/>
                <w:sz w:val="24"/>
                <w:szCs w:val="24"/>
              </w:rPr>
              <w:t xml:space="preserve"> </w:t>
            </w:r>
            <w:r w:rsidRPr="002F16A1">
              <w:rPr>
                <w:rFonts w:ascii="Times New Roman" w:hAnsi="Times New Roman"/>
                <w:color w:val="000000"/>
                <w:sz w:val="24"/>
                <w:szCs w:val="24"/>
              </w:rPr>
              <w:t xml:space="preserve">Совершеннолетние лица, не получившие начального общего, основного общего и (или) среднего общего образования и имеющие право на получение образования соответствующего уровня, зарегистрированные органами регистрационного учета по месту жительства или пребывания на </w:t>
            </w:r>
            <w:proofErr w:type="gramStart"/>
            <w:r w:rsidRPr="002F16A1">
              <w:rPr>
                <w:rFonts w:ascii="Times New Roman" w:hAnsi="Times New Roman"/>
                <w:color w:val="000000"/>
                <w:sz w:val="24"/>
                <w:szCs w:val="24"/>
              </w:rPr>
              <w:t>территории  Чувашской</w:t>
            </w:r>
            <w:proofErr w:type="gramEnd"/>
            <w:r w:rsidRPr="002F16A1">
              <w:rPr>
                <w:rFonts w:ascii="Times New Roman" w:hAnsi="Times New Roman"/>
                <w:color w:val="000000"/>
                <w:sz w:val="24"/>
                <w:szCs w:val="24"/>
              </w:rPr>
              <w:t xml:space="preserve"> Республики, и проживающие на территории, закрепленной за Организацией.</w:t>
            </w:r>
          </w:p>
        </w:tc>
        <w:tc>
          <w:tcPr>
            <w:tcW w:w="2127" w:type="dxa"/>
          </w:tcPr>
          <w:p w14:paraId="2A3D6700" w14:textId="77777777" w:rsidR="002F1594" w:rsidRPr="002F16A1" w:rsidRDefault="002F1594" w:rsidP="00E039D8">
            <w:pPr>
              <w:widowControl w:val="0"/>
              <w:ind w:right="-2"/>
              <w:jc w:val="center"/>
              <w:rPr>
                <w:rFonts w:ascii="Times New Roman" w:hAnsi="Times New Roman"/>
                <w:color w:val="000000"/>
                <w:sz w:val="24"/>
                <w:szCs w:val="24"/>
              </w:rPr>
            </w:pPr>
            <w:r w:rsidRPr="002F16A1">
              <w:rPr>
                <w:rFonts w:ascii="Times New Roman" w:hAnsi="Times New Roman"/>
                <w:color w:val="000000"/>
                <w:sz w:val="24"/>
                <w:szCs w:val="24"/>
              </w:rPr>
              <w:t>Категории, указанные в подпункте 1.2.2.6 пункта 1.2.2 Административного регламента</w:t>
            </w:r>
          </w:p>
        </w:tc>
      </w:tr>
      <w:tr w:rsidR="002F1594" w:rsidRPr="002F16A1" w14:paraId="6D04DE95" w14:textId="77777777" w:rsidTr="00E039D8">
        <w:tc>
          <w:tcPr>
            <w:tcW w:w="710" w:type="dxa"/>
          </w:tcPr>
          <w:p w14:paraId="2F1B001B" w14:textId="77777777" w:rsidR="002F1594" w:rsidRPr="002F16A1" w:rsidRDefault="002F1594" w:rsidP="00E039D8">
            <w:pPr>
              <w:widowControl w:val="0"/>
              <w:ind w:right="-2"/>
              <w:jc w:val="center"/>
              <w:rPr>
                <w:rFonts w:ascii="Times New Roman" w:hAnsi="Times New Roman"/>
                <w:color w:val="000000"/>
                <w:sz w:val="24"/>
                <w:szCs w:val="24"/>
              </w:rPr>
            </w:pPr>
            <w:r w:rsidRPr="002F16A1">
              <w:rPr>
                <w:rFonts w:ascii="Times New Roman" w:hAnsi="Times New Roman"/>
                <w:color w:val="000000"/>
                <w:sz w:val="24"/>
                <w:szCs w:val="24"/>
              </w:rPr>
              <w:t>4</w:t>
            </w:r>
          </w:p>
        </w:tc>
        <w:tc>
          <w:tcPr>
            <w:tcW w:w="7058" w:type="dxa"/>
          </w:tcPr>
          <w:p w14:paraId="39DFE2A7" w14:textId="77777777" w:rsidR="002F1594" w:rsidRPr="002F16A1" w:rsidRDefault="002F1594" w:rsidP="00E039D8">
            <w:pPr>
              <w:widowControl w:val="0"/>
              <w:ind w:right="-2" w:firstLine="256"/>
              <w:jc w:val="both"/>
              <w:rPr>
                <w:rFonts w:ascii="Times New Roman" w:hAnsi="Times New Roman"/>
                <w:color w:val="000000"/>
                <w:sz w:val="24"/>
                <w:szCs w:val="24"/>
              </w:rPr>
            </w:pPr>
            <w:r w:rsidRPr="002F16A1">
              <w:rPr>
                <w:rFonts w:ascii="Times New Roman" w:hAnsi="Times New Roman"/>
                <w:color w:val="000000"/>
                <w:sz w:val="24"/>
                <w:szCs w:val="24"/>
              </w:rPr>
              <w:t>Совершеннолетние лица, не получившие начального общего, основного общего и (или) среднего общего образования и имеющие право на получение образования соответствующего уровня, зарегистрированные органами регистрационного учета по месту жительства или пребывания на территории Чувашской Республики, и не проживающие на территории, закрепленной за Организацией.</w:t>
            </w:r>
          </w:p>
        </w:tc>
        <w:tc>
          <w:tcPr>
            <w:tcW w:w="2127" w:type="dxa"/>
          </w:tcPr>
          <w:p w14:paraId="5D06E826" w14:textId="77777777" w:rsidR="002F1594" w:rsidRPr="002F16A1" w:rsidRDefault="002F1594" w:rsidP="00E039D8">
            <w:pPr>
              <w:widowControl w:val="0"/>
              <w:ind w:right="-2"/>
              <w:jc w:val="center"/>
              <w:rPr>
                <w:rFonts w:ascii="Times New Roman" w:hAnsi="Times New Roman"/>
                <w:color w:val="000000"/>
                <w:sz w:val="24"/>
                <w:szCs w:val="24"/>
              </w:rPr>
            </w:pPr>
            <w:r w:rsidRPr="002F16A1">
              <w:rPr>
                <w:rFonts w:ascii="Times New Roman" w:hAnsi="Times New Roman"/>
                <w:color w:val="000000"/>
                <w:sz w:val="24"/>
                <w:szCs w:val="24"/>
              </w:rPr>
              <w:t>Категории, указанные в подпункте 1.2.2.7 пункта 1.2.2 Административного регламента</w:t>
            </w:r>
          </w:p>
        </w:tc>
      </w:tr>
      <w:tr w:rsidR="002F1594" w:rsidRPr="002F16A1" w14:paraId="194A2F27" w14:textId="77777777" w:rsidTr="00E039D8">
        <w:tc>
          <w:tcPr>
            <w:tcW w:w="710" w:type="dxa"/>
          </w:tcPr>
          <w:p w14:paraId="6EDBDFBB" w14:textId="77777777" w:rsidR="002F1594" w:rsidRPr="002F16A1" w:rsidRDefault="002F1594" w:rsidP="00E039D8">
            <w:pPr>
              <w:widowControl w:val="0"/>
              <w:ind w:right="-2" w:firstLine="256"/>
              <w:jc w:val="both"/>
              <w:rPr>
                <w:rFonts w:ascii="Times New Roman" w:hAnsi="Times New Roman"/>
                <w:sz w:val="24"/>
                <w:szCs w:val="24"/>
              </w:rPr>
            </w:pPr>
            <w:r w:rsidRPr="002F16A1">
              <w:rPr>
                <w:rFonts w:ascii="Times New Roman" w:hAnsi="Times New Roman"/>
                <w:sz w:val="24"/>
                <w:szCs w:val="24"/>
              </w:rPr>
              <w:t>5</w:t>
            </w:r>
          </w:p>
        </w:tc>
        <w:tc>
          <w:tcPr>
            <w:tcW w:w="7058" w:type="dxa"/>
          </w:tcPr>
          <w:p w14:paraId="0422EE77" w14:textId="77777777" w:rsidR="002F1594" w:rsidRPr="002F16A1" w:rsidRDefault="002F1594" w:rsidP="00E039D8">
            <w:pPr>
              <w:widowControl w:val="0"/>
              <w:ind w:right="-2" w:firstLine="256"/>
              <w:jc w:val="both"/>
              <w:rPr>
                <w:rFonts w:ascii="Times New Roman" w:hAnsi="Times New Roman"/>
                <w:sz w:val="24"/>
                <w:szCs w:val="24"/>
              </w:rPr>
            </w:pPr>
            <w:r w:rsidRPr="002F16A1">
              <w:rPr>
                <w:rFonts w:ascii="Times New Roman" w:hAnsi="Times New Roman"/>
                <w:sz w:val="24"/>
                <w:szCs w:val="24"/>
              </w:rPr>
              <w:t>Физические лица (родители (законные представители), дети которых переводятся из Организации в Организацию</w:t>
            </w:r>
          </w:p>
        </w:tc>
        <w:tc>
          <w:tcPr>
            <w:tcW w:w="2127" w:type="dxa"/>
          </w:tcPr>
          <w:p w14:paraId="4B230380" w14:textId="77777777" w:rsidR="002F1594" w:rsidRPr="002F16A1" w:rsidRDefault="002F1594" w:rsidP="00E039D8">
            <w:pPr>
              <w:widowControl w:val="0"/>
              <w:ind w:right="-2"/>
              <w:jc w:val="center"/>
              <w:rPr>
                <w:rFonts w:ascii="Times New Roman" w:hAnsi="Times New Roman"/>
                <w:sz w:val="24"/>
                <w:szCs w:val="24"/>
              </w:rPr>
            </w:pPr>
            <w:r w:rsidRPr="002F16A1">
              <w:rPr>
                <w:rFonts w:ascii="Times New Roman" w:hAnsi="Times New Roman"/>
                <w:sz w:val="24"/>
                <w:szCs w:val="24"/>
              </w:rPr>
              <w:t>Категории, указанные в подпункте 1.2.2.8 пункта 1.2.2 Регламента</w:t>
            </w:r>
          </w:p>
        </w:tc>
      </w:tr>
      <w:tr w:rsidR="002F1594" w:rsidRPr="002F16A1" w14:paraId="631CAA1C" w14:textId="77777777" w:rsidTr="00E039D8">
        <w:tc>
          <w:tcPr>
            <w:tcW w:w="9895" w:type="dxa"/>
            <w:gridSpan w:val="3"/>
          </w:tcPr>
          <w:p w14:paraId="4DFFA2FD" w14:textId="77777777" w:rsidR="002F1594" w:rsidRPr="002F16A1" w:rsidRDefault="002F1594" w:rsidP="00E039D8">
            <w:pPr>
              <w:widowControl w:val="0"/>
              <w:ind w:right="-2" w:firstLine="256"/>
              <w:jc w:val="center"/>
              <w:rPr>
                <w:rFonts w:ascii="Times New Roman" w:hAnsi="Times New Roman"/>
                <w:b/>
                <w:sz w:val="24"/>
                <w:szCs w:val="24"/>
              </w:rPr>
            </w:pPr>
            <w:r w:rsidRPr="002F16A1">
              <w:rPr>
                <w:rFonts w:ascii="Times New Roman" w:hAnsi="Times New Roman"/>
                <w:b/>
                <w:sz w:val="24"/>
                <w:szCs w:val="24"/>
              </w:rPr>
              <w:t>Комбинации признаков заявителей, каждая из которых соответствует одному варианту предоставления услуги</w:t>
            </w:r>
          </w:p>
        </w:tc>
      </w:tr>
      <w:tr w:rsidR="002F1594" w:rsidRPr="002F16A1" w14:paraId="6BD42854" w14:textId="77777777" w:rsidTr="00E039D8">
        <w:tc>
          <w:tcPr>
            <w:tcW w:w="710" w:type="dxa"/>
          </w:tcPr>
          <w:p w14:paraId="5DB6EB15" w14:textId="77777777" w:rsidR="002F1594" w:rsidRPr="002F16A1" w:rsidRDefault="002F1594" w:rsidP="00E039D8">
            <w:pPr>
              <w:widowControl w:val="0"/>
              <w:ind w:right="-2"/>
              <w:jc w:val="center"/>
              <w:rPr>
                <w:rFonts w:ascii="Times New Roman" w:hAnsi="Times New Roman"/>
                <w:b/>
                <w:sz w:val="24"/>
                <w:szCs w:val="24"/>
              </w:rPr>
            </w:pPr>
            <w:r w:rsidRPr="002F16A1">
              <w:rPr>
                <w:rFonts w:ascii="Times New Roman" w:hAnsi="Times New Roman"/>
                <w:b/>
                <w:sz w:val="24"/>
                <w:szCs w:val="24"/>
              </w:rPr>
              <w:t>№№</w:t>
            </w:r>
          </w:p>
        </w:tc>
        <w:tc>
          <w:tcPr>
            <w:tcW w:w="7058" w:type="dxa"/>
          </w:tcPr>
          <w:p w14:paraId="4D656895" w14:textId="77777777" w:rsidR="002F1594" w:rsidRPr="002F16A1" w:rsidRDefault="002F1594" w:rsidP="00E039D8">
            <w:pPr>
              <w:widowControl w:val="0"/>
              <w:ind w:right="-2" w:firstLine="256"/>
              <w:jc w:val="both"/>
              <w:rPr>
                <w:rFonts w:ascii="Times New Roman" w:hAnsi="Times New Roman"/>
                <w:b/>
                <w:sz w:val="24"/>
                <w:szCs w:val="24"/>
              </w:rPr>
            </w:pPr>
            <w:r w:rsidRPr="002F16A1">
              <w:rPr>
                <w:rFonts w:ascii="Times New Roman" w:hAnsi="Times New Roman"/>
                <w:b/>
                <w:sz w:val="24"/>
                <w:szCs w:val="24"/>
              </w:rPr>
              <w:t>Комбинации признаков</w:t>
            </w:r>
          </w:p>
        </w:tc>
        <w:tc>
          <w:tcPr>
            <w:tcW w:w="2127" w:type="dxa"/>
          </w:tcPr>
          <w:p w14:paraId="466A01CE" w14:textId="77777777" w:rsidR="002F1594" w:rsidRPr="002F16A1" w:rsidRDefault="002F1594" w:rsidP="00E039D8">
            <w:pPr>
              <w:widowControl w:val="0"/>
              <w:ind w:right="-2"/>
              <w:jc w:val="center"/>
              <w:rPr>
                <w:rFonts w:ascii="Times New Roman" w:hAnsi="Times New Roman"/>
                <w:b/>
                <w:sz w:val="24"/>
                <w:szCs w:val="24"/>
              </w:rPr>
            </w:pPr>
            <w:r w:rsidRPr="002F16A1">
              <w:rPr>
                <w:rFonts w:ascii="Times New Roman" w:hAnsi="Times New Roman"/>
                <w:b/>
                <w:sz w:val="24"/>
                <w:szCs w:val="24"/>
              </w:rPr>
              <w:t>Вариант предоставления услуги</w:t>
            </w:r>
          </w:p>
        </w:tc>
      </w:tr>
      <w:tr w:rsidR="002F1594" w:rsidRPr="002F16A1" w14:paraId="5A4BA20A" w14:textId="77777777" w:rsidTr="00E039D8">
        <w:tc>
          <w:tcPr>
            <w:tcW w:w="710" w:type="dxa"/>
          </w:tcPr>
          <w:p w14:paraId="451C1F51" w14:textId="77777777" w:rsidR="002F1594" w:rsidRPr="002F16A1" w:rsidRDefault="002F1594" w:rsidP="00E039D8">
            <w:pPr>
              <w:widowControl w:val="0"/>
              <w:ind w:right="-2"/>
              <w:jc w:val="center"/>
              <w:rPr>
                <w:rFonts w:ascii="Times New Roman" w:hAnsi="Times New Roman"/>
                <w:sz w:val="24"/>
                <w:szCs w:val="24"/>
              </w:rPr>
            </w:pPr>
            <w:r w:rsidRPr="002F16A1">
              <w:rPr>
                <w:rFonts w:ascii="Times New Roman" w:hAnsi="Times New Roman"/>
                <w:sz w:val="24"/>
                <w:szCs w:val="24"/>
              </w:rPr>
              <w:t>1</w:t>
            </w:r>
          </w:p>
        </w:tc>
        <w:tc>
          <w:tcPr>
            <w:tcW w:w="7058" w:type="dxa"/>
          </w:tcPr>
          <w:p w14:paraId="62EA498E" w14:textId="77777777" w:rsidR="002F1594" w:rsidRPr="002F16A1" w:rsidRDefault="002F1594" w:rsidP="00E039D8">
            <w:pPr>
              <w:widowControl w:val="0"/>
              <w:ind w:right="-2" w:firstLine="256"/>
              <w:jc w:val="both"/>
              <w:rPr>
                <w:rFonts w:ascii="Times New Roman" w:hAnsi="Times New Roman"/>
                <w:sz w:val="24"/>
                <w:szCs w:val="24"/>
              </w:rPr>
            </w:pPr>
            <w:r w:rsidRPr="002F16A1">
              <w:rPr>
                <w:rFonts w:ascii="Times New Roman" w:hAnsi="Times New Roman"/>
                <w:sz w:val="24"/>
                <w:szCs w:val="24"/>
              </w:rPr>
              <w:t xml:space="preserve">Физические лица (родители (законные представители), дети которых зарегистрированы органами регистрационного учета по месту жительства или пребывания на территории, закрепленной за Организацией, в том числе имеющие внеочередное, </w:t>
            </w:r>
            <w:r w:rsidRPr="002F16A1">
              <w:rPr>
                <w:rFonts w:ascii="Times New Roman" w:hAnsi="Times New Roman"/>
                <w:sz w:val="24"/>
                <w:szCs w:val="24"/>
              </w:rPr>
              <w:lastRenderedPageBreak/>
              <w:t>первоочередное, преимущественное право</w:t>
            </w:r>
          </w:p>
        </w:tc>
        <w:tc>
          <w:tcPr>
            <w:tcW w:w="2127" w:type="dxa"/>
            <w:vMerge w:val="restart"/>
            <w:vAlign w:val="center"/>
          </w:tcPr>
          <w:p w14:paraId="5114B256" w14:textId="77777777" w:rsidR="002F1594" w:rsidRPr="002F16A1" w:rsidRDefault="002F1594" w:rsidP="00E039D8">
            <w:pPr>
              <w:widowControl w:val="0"/>
              <w:ind w:right="-2"/>
              <w:jc w:val="center"/>
              <w:rPr>
                <w:rFonts w:ascii="Times New Roman" w:hAnsi="Times New Roman"/>
                <w:sz w:val="24"/>
                <w:szCs w:val="24"/>
              </w:rPr>
            </w:pPr>
            <w:r w:rsidRPr="002F16A1">
              <w:rPr>
                <w:rFonts w:ascii="Times New Roman" w:hAnsi="Times New Roman"/>
                <w:sz w:val="24"/>
                <w:szCs w:val="24"/>
              </w:rPr>
              <w:lastRenderedPageBreak/>
              <w:t>Вариант предоставления</w:t>
            </w:r>
          </w:p>
          <w:p w14:paraId="220A80B5" w14:textId="77777777" w:rsidR="002F1594" w:rsidRPr="002F16A1" w:rsidRDefault="002F1594" w:rsidP="00E039D8">
            <w:pPr>
              <w:widowControl w:val="0"/>
              <w:ind w:right="-2"/>
              <w:jc w:val="center"/>
              <w:rPr>
                <w:rFonts w:ascii="Times New Roman" w:hAnsi="Times New Roman"/>
                <w:sz w:val="24"/>
                <w:szCs w:val="24"/>
              </w:rPr>
            </w:pPr>
            <w:r w:rsidRPr="002F16A1">
              <w:rPr>
                <w:rFonts w:ascii="Times New Roman" w:hAnsi="Times New Roman"/>
                <w:sz w:val="24"/>
                <w:szCs w:val="24"/>
              </w:rPr>
              <w:t>услуги, указанный в</w:t>
            </w:r>
          </w:p>
          <w:p w14:paraId="07F87613" w14:textId="77777777" w:rsidR="002F1594" w:rsidRPr="002F16A1" w:rsidRDefault="002F1594" w:rsidP="00E039D8">
            <w:pPr>
              <w:widowControl w:val="0"/>
              <w:ind w:right="-2"/>
              <w:jc w:val="center"/>
              <w:rPr>
                <w:rFonts w:ascii="Times New Roman" w:hAnsi="Times New Roman"/>
                <w:sz w:val="24"/>
                <w:szCs w:val="24"/>
              </w:rPr>
            </w:pPr>
            <w:r w:rsidRPr="002F16A1">
              <w:rPr>
                <w:rFonts w:ascii="Times New Roman" w:hAnsi="Times New Roman"/>
                <w:sz w:val="24"/>
                <w:szCs w:val="24"/>
              </w:rPr>
              <w:lastRenderedPageBreak/>
              <w:t>подпункте 3.1.1 пункта 3.1</w:t>
            </w:r>
          </w:p>
          <w:p w14:paraId="61D673F8" w14:textId="77777777" w:rsidR="002F1594" w:rsidRPr="002F16A1" w:rsidRDefault="002F1594" w:rsidP="00E039D8">
            <w:pPr>
              <w:widowControl w:val="0"/>
              <w:ind w:right="-2"/>
              <w:jc w:val="center"/>
              <w:rPr>
                <w:rFonts w:ascii="Times New Roman" w:hAnsi="Times New Roman"/>
                <w:sz w:val="24"/>
                <w:szCs w:val="24"/>
              </w:rPr>
            </w:pPr>
            <w:r w:rsidRPr="002F16A1">
              <w:rPr>
                <w:rFonts w:ascii="Times New Roman" w:hAnsi="Times New Roman"/>
                <w:sz w:val="24"/>
                <w:szCs w:val="24"/>
              </w:rPr>
              <w:t>Административного</w:t>
            </w:r>
          </w:p>
          <w:p w14:paraId="7B2BCC5A" w14:textId="77777777" w:rsidR="002F1594" w:rsidRPr="002F16A1" w:rsidRDefault="002F1594" w:rsidP="00E039D8">
            <w:pPr>
              <w:widowControl w:val="0"/>
              <w:ind w:right="-2"/>
              <w:jc w:val="center"/>
              <w:rPr>
                <w:rFonts w:ascii="Times New Roman" w:hAnsi="Times New Roman"/>
                <w:sz w:val="24"/>
                <w:szCs w:val="24"/>
              </w:rPr>
            </w:pPr>
            <w:r w:rsidRPr="002F16A1">
              <w:rPr>
                <w:rFonts w:ascii="Times New Roman" w:hAnsi="Times New Roman"/>
                <w:sz w:val="24"/>
                <w:szCs w:val="24"/>
              </w:rPr>
              <w:t>регламента</w:t>
            </w:r>
          </w:p>
        </w:tc>
      </w:tr>
      <w:tr w:rsidR="002F1594" w:rsidRPr="002F16A1" w14:paraId="0E439FB2" w14:textId="77777777" w:rsidTr="00E039D8">
        <w:tc>
          <w:tcPr>
            <w:tcW w:w="710" w:type="dxa"/>
          </w:tcPr>
          <w:p w14:paraId="22943187" w14:textId="77777777" w:rsidR="002F1594" w:rsidRPr="002F16A1" w:rsidRDefault="002F1594" w:rsidP="00E039D8">
            <w:pPr>
              <w:widowControl w:val="0"/>
              <w:ind w:right="-2"/>
              <w:jc w:val="center"/>
              <w:rPr>
                <w:rFonts w:ascii="Times New Roman" w:hAnsi="Times New Roman"/>
                <w:color w:val="000000"/>
                <w:sz w:val="24"/>
                <w:szCs w:val="24"/>
              </w:rPr>
            </w:pPr>
            <w:r w:rsidRPr="002F16A1">
              <w:rPr>
                <w:rFonts w:ascii="Times New Roman" w:hAnsi="Times New Roman"/>
                <w:color w:val="000000"/>
                <w:sz w:val="24"/>
                <w:szCs w:val="24"/>
              </w:rPr>
              <w:lastRenderedPageBreak/>
              <w:t>2</w:t>
            </w:r>
          </w:p>
        </w:tc>
        <w:tc>
          <w:tcPr>
            <w:tcW w:w="7058" w:type="dxa"/>
          </w:tcPr>
          <w:p w14:paraId="2A3CBDFE" w14:textId="77777777" w:rsidR="002F1594" w:rsidRPr="002F16A1" w:rsidRDefault="002F1594" w:rsidP="00E039D8">
            <w:pPr>
              <w:widowControl w:val="0"/>
              <w:ind w:right="-2" w:firstLine="256"/>
              <w:jc w:val="both"/>
              <w:rPr>
                <w:rFonts w:ascii="Times New Roman" w:hAnsi="Times New Roman"/>
                <w:color w:val="000000"/>
                <w:sz w:val="24"/>
                <w:szCs w:val="24"/>
              </w:rPr>
            </w:pPr>
            <w:r w:rsidRPr="002F16A1">
              <w:rPr>
                <w:rFonts w:ascii="Times New Roman" w:hAnsi="Times New Roman"/>
                <w:color w:val="000000"/>
                <w:sz w:val="24"/>
                <w:szCs w:val="24"/>
              </w:rPr>
              <w:t>Физические лица (родители (законные представители), дети которых не проживают на территории, закрепленной за Организацией</w:t>
            </w:r>
          </w:p>
        </w:tc>
        <w:tc>
          <w:tcPr>
            <w:tcW w:w="2127" w:type="dxa"/>
            <w:vMerge/>
          </w:tcPr>
          <w:p w14:paraId="77518AB8" w14:textId="77777777" w:rsidR="002F1594" w:rsidRPr="002F16A1" w:rsidRDefault="002F1594" w:rsidP="00E039D8">
            <w:pPr>
              <w:widowControl w:val="0"/>
              <w:ind w:right="-2"/>
              <w:jc w:val="center"/>
              <w:rPr>
                <w:rFonts w:ascii="Times New Roman" w:hAnsi="Times New Roman"/>
                <w:color w:val="000000"/>
                <w:sz w:val="24"/>
                <w:szCs w:val="24"/>
              </w:rPr>
            </w:pPr>
          </w:p>
        </w:tc>
      </w:tr>
      <w:tr w:rsidR="002F1594" w:rsidRPr="002F16A1" w14:paraId="707BCDBC" w14:textId="77777777" w:rsidTr="00E039D8">
        <w:tc>
          <w:tcPr>
            <w:tcW w:w="710" w:type="dxa"/>
          </w:tcPr>
          <w:p w14:paraId="5352240A" w14:textId="77777777" w:rsidR="002F1594" w:rsidRPr="002F16A1" w:rsidRDefault="002F1594" w:rsidP="00E039D8">
            <w:pPr>
              <w:widowControl w:val="0"/>
              <w:ind w:right="-2"/>
              <w:jc w:val="center"/>
              <w:rPr>
                <w:rFonts w:ascii="Times New Roman" w:hAnsi="Times New Roman"/>
                <w:color w:val="000000"/>
                <w:sz w:val="24"/>
                <w:szCs w:val="24"/>
              </w:rPr>
            </w:pPr>
            <w:r w:rsidRPr="002F16A1">
              <w:rPr>
                <w:rFonts w:ascii="Times New Roman" w:hAnsi="Times New Roman"/>
                <w:color w:val="000000"/>
                <w:sz w:val="24"/>
                <w:szCs w:val="24"/>
              </w:rPr>
              <w:t>3</w:t>
            </w:r>
          </w:p>
        </w:tc>
        <w:tc>
          <w:tcPr>
            <w:tcW w:w="7058" w:type="dxa"/>
          </w:tcPr>
          <w:p w14:paraId="113D6C34" w14:textId="77777777" w:rsidR="002F1594" w:rsidRPr="002F16A1" w:rsidRDefault="002F1594" w:rsidP="00E039D8">
            <w:pPr>
              <w:widowControl w:val="0"/>
              <w:ind w:right="-2" w:firstLine="256"/>
              <w:jc w:val="both"/>
              <w:rPr>
                <w:rFonts w:ascii="Times New Roman" w:hAnsi="Times New Roman"/>
                <w:color w:val="000000"/>
                <w:sz w:val="24"/>
                <w:szCs w:val="24"/>
              </w:rPr>
            </w:pPr>
            <w:r w:rsidRPr="002F16A1">
              <w:rPr>
                <w:rFonts w:ascii="Times New Roman" w:hAnsi="Times New Roman"/>
                <w:color w:val="000000"/>
                <w:sz w:val="24"/>
                <w:szCs w:val="24"/>
              </w:rPr>
              <w:t xml:space="preserve">Физические лица (родители (законные представители), дети которых переводятся из Организации в Организацию Совершеннолетние лица, не получившие начального общего, основного общего и (или) среднего общего образования и имеющие право на получение образования соответствующего уровня, зарегистрированные органами регистрационного учета по месту жительства или пребывания на </w:t>
            </w:r>
            <w:proofErr w:type="gramStart"/>
            <w:r w:rsidRPr="002F16A1">
              <w:rPr>
                <w:rFonts w:ascii="Times New Roman" w:hAnsi="Times New Roman"/>
                <w:color w:val="000000"/>
                <w:sz w:val="24"/>
                <w:szCs w:val="24"/>
              </w:rPr>
              <w:t>территории  Чувашской</w:t>
            </w:r>
            <w:proofErr w:type="gramEnd"/>
            <w:r w:rsidRPr="002F16A1">
              <w:rPr>
                <w:rFonts w:ascii="Times New Roman" w:hAnsi="Times New Roman"/>
                <w:color w:val="000000"/>
                <w:sz w:val="24"/>
                <w:szCs w:val="24"/>
              </w:rPr>
              <w:t xml:space="preserve"> Республики, и проживающие на территории, закрепленной за Организацией.</w:t>
            </w:r>
          </w:p>
        </w:tc>
        <w:tc>
          <w:tcPr>
            <w:tcW w:w="2127" w:type="dxa"/>
            <w:vMerge/>
          </w:tcPr>
          <w:p w14:paraId="7C6CAED3" w14:textId="77777777" w:rsidR="002F1594" w:rsidRPr="002F16A1" w:rsidRDefault="002F1594" w:rsidP="00E039D8">
            <w:pPr>
              <w:widowControl w:val="0"/>
              <w:ind w:right="-2"/>
              <w:jc w:val="center"/>
              <w:rPr>
                <w:rFonts w:ascii="Times New Roman" w:hAnsi="Times New Roman"/>
                <w:color w:val="000000"/>
                <w:sz w:val="24"/>
                <w:szCs w:val="24"/>
              </w:rPr>
            </w:pPr>
          </w:p>
        </w:tc>
      </w:tr>
      <w:tr w:rsidR="002F1594" w:rsidRPr="002F16A1" w14:paraId="5187B053" w14:textId="77777777" w:rsidTr="00E039D8">
        <w:tc>
          <w:tcPr>
            <w:tcW w:w="710" w:type="dxa"/>
          </w:tcPr>
          <w:p w14:paraId="58909384" w14:textId="77777777" w:rsidR="002F1594" w:rsidRPr="002F16A1" w:rsidRDefault="002F1594" w:rsidP="00E039D8">
            <w:pPr>
              <w:widowControl w:val="0"/>
              <w:ind w:right="-2"/>
              <w:jc w:val="center"/>
              <w:rPr>
                <w:rFonts w:ascii="Times New Roman" w:hAnsi="Times New Roman"/>
                <w:color w:val="000000"/>
                <w:sz w:val="24"/>
                <w:szCs w:val="24"/>
              </w:rPr>
            </w:pPr>
            <w:r w:rsidRPr="002F16A1">
              <w:rPr>
                <w:rFonts w:ascii="Times New Roman" w:hAnsi="Times New Roman"/>
                <w:color w:val="000000"/>
                <w:sz w:val="24"/>
                <w:szCs w:val="24"/>
              </w:rPr>
              <w:t>4</w:t>
            </w:r>
          </w:p>
        </w:tc>
        <w:tc>
          <w:tcPr>
            <w:tcW w:w="7058" w:type="dxa"/>
          </w:tcPr>
          <w:p w14:paraId="3D781049" w14:textId="77777777" w:rsidR="002F1594" w:rsidRPr="002F16A1" w:rsidRDefault="002F1594" w:rsidP="00E039D8">
            <w:pPr>
              <w:widowControl w:val="0"/>
              <w:ind w:right="-2" w:firstLine="256"/>
              <w:jc w:val="both"/>
              <w:rPr>
                <w:rFonts w:ascii="Times New Roman" w:hAnsi="Times New Roman"/>
                <w:color w:val="000000"/>
                <w:sz w:val="24"/>
                <w:szCs w:val="24"/>
              </w:rPr>
            </w:pPr>
            <w:r w:rsidRPr="002F16A1">
              <w:rPr>
                <w:rFonts w:ascii="Times New Roman" w:hAnsi="Times New Roman"/>
                <w:color w:val="000000"/>
                <w:sz w:val="24"/>
                <w:szCs w:val="24"/>
              </w:rPr>
              <w:t>Совершеннолетние лица, не получившие начального общего, основного общего и (или) среднего общего образования и имеющие право на получение образования соответствующего уровня, зарегистрированные органами регистрационного учета по месту жительства или пребывания на территории Чувашской Республики, и не проживающие на территории, закрепленной за Организацией.</w:t>
            </w:r>
          </w:p>
        </w:tc>
        <w:tc>
          <w:tcPr>
            <w:tcW w:w="2127" w:type="dxa"/>
            <w:vMerge/>
          </w:tcPr>
          <w:p w14:paraId="4215987C" w14:textId="77777777" w:rsidR="002F1594" w:rsidRPr="002F16A1" w:rsidRDefault="002F1594" w:rsidP="00E039D8">
            <w:pPr>
              <w:widowControl w:val="0"/>
              <w:ind w:right="-2"/>
              <w:jc w:val="center"/>
              <w:rPr>
                <w:rFonts w:ascii="Times New Roman" w:hAnsi="Times New Roman"/>
                <w:color w:val="000000"/>
                <w:sz w:val="24"/>
                <w:szCs w:val="24"/>
              </w:rPr>
            </w:pPr>
          </w:p>
        </w:tc>
      </w:tr>
      <w:tr w:rsidR="002F1594" w:rsidRPr="002F16A1" w14:paraId="1D42E385" w14:textId="77777777" w:rsidTr="00E039D8">
        <w:tc>
          <w:tcPr>
            <w:tcW w:w="710" w:type="dxa"/>
          </w:tcPr>
          <w:p w14:paraId="5D8453D7" w14:textId="77777777" w:rsidR="002F1594" w:rsidRPr="002F16A1" w:rsidRDefault="002F1594" w:rsidP="00E039D8">
            <w:pPr>
              <w:widowControl w:val="0"/>
              <w:ind w:right="-2"/>
              <w:jc w:val="center"/>
              <w:rPr>
                <w:rFonts w:ascii="Times New Roman" w:hAnsi="Times New Roman"/>
                <w:color w:val="000000"/>
                <w:sz w:val="24"/>
                <w:szCs w:val="24"/>
              </w:rPr>
            </w:pPr>
            <w:r w:rsidRPr="002F16A1">
              <w:rPr>
                <w:rFonts w:ascii="Times New Roman" w:hAnsi="Times New Roman"/>
                <w:color w:val="000000"/>
                <w:sz w:val="24"/>
                <w:szCs w:val="24"/>
              </w:rPr>
              <w:t>5</w:t>
            </w:r>
          </w:p>
        </w:tc>
        <w:tc>
          <w:tcPr>
            <w:tcW w:w="7058" w:type="dxa"/>
          </w:tcPr>
          <w:p w14:paraId="38914A54" w14:textId="77777777" w:rsidR="002F1594" w:rsidRPr="002F16A1" w:rsidRDefault="002F1594" w:rsidP="00E039D8">
            <w:pPr>
              <w:widowControl w:val="0"/>
              <w:ind w:right="-2" w:firstLine="256"/>
              <w:jc w:val="both"/>
              <w:rPr>
                <w:rFonts w:ascii="Times New Roman" w:hAnsi="Times New Roman"/>
                <w:color w:val="000000"/>
                <w:sz w:val="24"/>
                <w:szCs w:val="24"/>
              </w:rPr>
            </w:pPr>
            <w:r w:rsidRPr="002F16A1">
              <w:rPr>
                <w:rFonts w:ascii="Times New Roman" w:hAnsi="Times New Roman"/>
                <w:color w:val="000000"/>
                <w:sz w:val="24"/>
                <w:szCs w:val="24"/>
              </w:rPr>
              <w:t>Физические лица (родители (законные представители), дети которых переводятся из Организации в Организацию</w:t>
            </w:r>
          </w:p>
        </w:tc>
        <w:tc>
          <w:tcPr>
            <w:tcW w:w="2127" w:type="dxa"/>
            <w:vMerge/>
          </w:tcPr>
          <w:p w14:paraId="38DD4F95" w14:textId="77777777" w:rsidR="002F1594" w:rsidRPr="002F16A1" w:rsidRDefault="002F1594" w:rsidP="00E039D8">
            <w:pPr>
              <w:widowControl w:val="0"/>
              <w:ind w:right="-2"/>
              <w:jc w:val="center"/>
              <w:rPr>
                <w:rFonts w:ascii="Times New Roman" w:hAnsi="Times New Roman"/>
                <w:color w:val="000000"/>
                <w:sz w:val="24"/>
                <w:szCs w:val="24"/>
              </w:rPr>
            </w:pPr>
          </w:p>
        </w:tc>
      </w:tr>
    </w:tbl>
    <w:p w14:paraId="2A1F175F" w14:textId="77777777" w:rsidR="002F1594" w:rsidRPr="002F16A1" w:rsidRDefault="002F1594" w:rsidP="002F1594">
      <w:pPr>
        <w:widowControl w:val="0"/>
        <w:spacing w:after="0" w:line="240" w:lineRule="auto"/>
        <w:ind w:right="-2" w:firstLine="567"/>
        <w:rPr>
          <w:rFonts w:ascii="Times New Roman" w:eastAsia="Times New Roman" w:hAnsi="Times New Roman" w:cs="Times New Roman"/>
          <w:color w:val="000000"/>
          <w:sz w:val="24"/>
          <w:szCs w:val="24"/>
          <w:lang w:eastAsia="ru-RU"/>
        </w:rPr>
      </w:pPr>
    </w:p>
    <w:p w14:paraId="05D057E1" w14:textId="77777777" w:rsidR="002F1594" w:rsidRPr="002F16A1" w:rsidRDefault="002F1594" w:rsidP="002F1594">
      <w:pPr>
        <w:widowControl w:val="0"/>
        <w:spacing w:after="0" w:line="240" w:lineRule="auto"/>
        <w:ind w:right="-2"/>
        <w:rPr>
          <w:rFonts w:ascii="Times New Roman" w:eastAsia="Times New Roman" w:hAnsi="Times New Roman" w:cs="Times New Roman"/>
          <w:color w:val="000000"/>
          <w:sz w:val="24"/>
          <w:szCs w:val="24"/>
          <w:lang w:eastAsia="ru-RU"/>
        </w:rPr>
      </w:pPr>
    </w:p>
    <w:p w14:paraId="24C80757" w14:textId="77777777" w:rsidR="002F1594" w:rsidRPr="002F16A1" w:rsidRDefault="002F1594" w:rsidP="002F1594">
      <w:pPr>
        <w:spacing w:after="0"/>
        <w:ind w:firstLine="708"/>
        <w:jc w:val="both"/>
        <w:rPr>
          <w:rFonts w:ascii="Times New Roman" w:hAnsi="Times New Roman" w:cs="Times New Roman"/>
          <w:sz w:val="24"/>
          <w:szCs w:val="24"/>
        </w:rPr>
      </w:pPr>
    </w:p>
    <w:p w14:paraId="28CE5BB7" w14:textId="77777777" w:rsidR="002F1594" w:rsidRPr="002F16A1" w:rsidRDefault="002F1594" w:rsidP="002F1594">
      <w:pPr>
        <w:spacing w:after="0"/>
        <w:ind w:firstLine="708"/>
        <w:jc w:val="both"/>
        <w:rPr>
          <w:rFonts w:ascii="Times New Roman" w:hAnsi="Times New Roman" w:cs="Times New Roman"/>
          <w:sz w:val="24"/>
          <w:szCs w:val="24"/>
        </w:rPr>
      </w:pPr>
    </w:p>
    <w:p w14:paraId="0FA13D6C" w14:textId="77777777" w:rsidR="002F1594" w:rsidRPr="002F16A1" w:rsidRDefault="002F1594" w:rsidP="002F1594">
      <w:pPr>
        <w:spacing w:after="0"/>
        <w:ind w:firstLine="708"/>
        <w:jc w:val="both"/>
        <w:rPr>
          <w:rFonts w:ascii="Times New Roman" w:hAnsi="Times New Roman" w:cs="Times New Roman"/>
          <w:sz w:val="24"/>
          <w:szCs w:val="24"/>
        </w:rPr>
      </w:pPr>
    </w:p>
    <w:p w14:paraId="37BE05B7" w14:textId="77777777" w:rsidR="002F1594" w:rsidRPr="002F16A1" w:rsidRDefault="002F1594" w:rsidP="002F1594">
      <w:pPr>
        <w:spacing w:after="0"/>
        <w:ind w:firstLine="708"/>
        <w:jc w:val="both"/>
        <w:rPr>
          <w:rFonts w:ascii="Times New Roman" w:hAnsi="Times New Roman" w:cs="Times New Roman"/>
          <w:sz w:val="24"/>
          <w:szCs w:val="24"/>
        </w:rPr>
      </w:pPr>
    </w:p>
    <w:p w14:paraId="0FEE2123" w14:textId="77777777" w:rsidR="002F1594" w:rsidRPr="002F16A1" w:rsidRDefault="002F1594" w:rsidP="002F1594">
      <w:pPr>
        <w:spacing w:after="0" w:line="240" w:lineRule="auto"/>
        <w:ind w:right="4820"/>
        <w:jc w:val="both"/>
        <w:rPr>
          <w:rFonts w:ascii="Times New Roman" w:hAnsi="Times New Roman" w:cs="Times New Roman"/>
          <w:b/>
          <w:sz w:val="24"/>
          <w:szCs w:val="24"/>
        </w:rPr>
      </w:pPr>
    </w:p>
    <w:p w14:paraId="3D7A0585" w14:textId="77777777" w:rsidR="002F1594" w:rsidRPr="002F16A1" w:rsidRDefault="002F1594" w:rsidP="002F1594">
      <w:pPr>
        <w:spacing w:after="0" w:line="240" w:lineRule="auto"/>
        <w:ind w:right="4820"/>
        <w:jc w:val="both"/>
        <w:rPr>
          <w:rFonts w:ascii="Times New Roman" w:hAnsi="Times New Roman" w:cs="Times New Roman"/>
          <w:b/>
          <w:sz w:val="24"/>
          <w:szCs w:val="24"/>
        </w:rPr>
      </w:pPr>
    </w:p>
    <w:p w14:paraId="0D3295F0" w14:textId="77777777" w:rsidR="002F1594" w:rsidRPr="002F16A1" w:rsidRDefault="002F1594" w:rsidP="002F1594">
      <w:pPr>
        <w:spacing w:after="0" w:line="240" w:lineRule="auto"/>
        <w:ind w:right="4820"/>
        <w:jc w:val="both"/>
        <w:rPr>
          <w:rFonts w:ascii="Times New Roman" w:hAnsi="Times New Roman" w:cs="Times New Roman"/>
          <w:b/>
          <w:sz w:val="24"/>
          <w:szCs w:val="24"/>
        </w:rPr>
      </w:pPr>
    </w:p>
    <w:p w14:paraId="68AECAC3" w14:textId="77777777" w:rsidR="002F1594" w:rsidRPr="002F16A1" w:rsidRDefault="002F1594" w:rsidP="002F1594">
      <w:pPr>
        <w:spacing w:after="0" w:line="240" w:lineRule="auto"/>
        <w:ind w:right="4820"/>
        <w:jc w:val="both"/>
        <w:rPr>
          <w:rFonts w:ascii="Times New Roman" w:hAnsi="Times New Roman" w:cs="Times New Roman"/>
          <w:b/>
          <w:sz w:val="24"/>
          <w:szCs w:val="24"/>
        </w:rPr>
      </w:pPr>
    </w:p>
    <w:p w14:paraId="14A58BFC" w14:textId="77777777" w:rsidR="002F1594" w:rsidRDefault="002F1594" w:rsidP="002F1594">
      <w:pPr>
        <w:spacing w:after="0" w:line="240" w:lineRule="auto"/>
        <w:ind w:right="4820"/>
        <w:jc w:val="both"/>
        <w:rPr>
          <w:rFonts w:ascii="Times New Roman" w:hAnsi="Times New Roman"/>
          <w:b/>
          <w:sz w:val="24"/>
          <w:szCs w:val="24"/>
        </w:rPr>
      </w:pPr>
    </w:p>
    <w:p w14:paraId="2DF800AA" w14:textId="77777777" w:rsidR="002F1594" w:rsidRDefault="002F1594" w:rsidP="002F1594">
      <w:pPr>
        <w:spacing w:after="0" w:line="240" w:lineRule="auto"/>
        <w:ind w:right="4820"/>
        <w:jc w:val="both"/>
        <w:rPr>
          <w:rFonts w:ascii="Times New Roman" w:hAnsi="Times New Roman"/>
          <w:b/>
          <w:sz w:val="24"/>
          <w:szCs w:val="24"/>
        </w:rPr>
      </w:pPr>
    </w:p>
    <w:p w14:paraId="1E3E437D" w14:textId="77777777" w:rsidR="002F1594" w:rsidRDefault="002F1594" w:rsidP="002F1594">
      <w:pPr>
        <w:spacing w:after="0" w:line="240" w:lineRule="auto"/>
        <w:ind w:right="4820"/>
        <w:jc w:val="both"/>
        <w:rPr>
          <w:rFonts w:ascii="Times New Roman" w:hAnsi="Times New Roman"/>
          <w:b/>
          <w:sz w:val="24"/>
          <w:szCs w:val="24"/>
        </w:rPr>
      </w:pPr>
    </w:p>
    <w:p w14:paraId="55AFE20F" w14:textId="77777777" w:rsidR="002F1594" w:rsidRDefault="002F1594" w:rsidP="002F1594">
      <w:pPr>
        <w:spacing w:after="0" w:line="240" w:lineRule="auto"/>
        <w:ind w:right="4820"/>
        <w:jc w:val="both"/>
        <w:rPr>
          <w:rFonts w:ascii="Times New Roman" w:hAnsi="Times New Roman"/>
          <w:b/>
          <w:sz w:val="24"/>
          <w:szCs w:val="24"/>
        </w:rPr>
      </w:pPr>
    </w:p>
    <w:p w14:paraId="57803682" w14:textId="77777777" w:rsidR="002F1594" w:rsidRDefault="002F1594" w:rsidP="002F1594">
      <w:pPr>
        <w:spacing w:after="0" w:line="240" w:lineRule="auto"/>
        <w:ind w:right="4820"/>
        <w:jc w:val="both"/>
        <w:rPr>
          <w:rFonts w:ascii="Times New Roman" w:hAnsi="Times New Roman"/>
          <w:b/>
          <w:sz w:val="24"/>
          <w:szCs w:val="24"/>
        </w:rPr>
      </w:pPr>
    </w:p>
    <w:p w14:paraId="6CB809FE" w14:textId="77777777" w:rsidR="002F1594" w:rsidRDefault="002F1594" w:rsidP="002F1594">
      <w:pPr>
        <w:spacing w:after="0" w:line="240" w:lineRule="auto"/>
        <w:ind w:right="4820"/>
        <w:jc w:val="both"/>
        <w:rPr>
          <w:rFonts w:ascii="Times New Roman" w:hAnsi="Times New Roman"/>
          <w:b/>
          <w:sz w:val="24"/>
          <w:szCs w:val="24"/>
        </w:rPr>
      </w:pPr>
    </w:p>
    <w:p w14:paraId="6B643D46" w14:textId="77777777" w:rsidR="002F1594" w:rsidRDefault="002F1594" w:rsidP="002F1594">
      <w:pPr>
        <w:spacing w:after="0" w:line="240" w:lineRule="auto"/>
        <w:ind w:right="4820"/>
        <w:jc w:val="both"/>
        <w:rPr>
          <w:rFonts w:ascii="Times New Roman" w:hAnsi="Times New Roman"/>
          <w:b/>
          <w:sz w:val="24"/>
          <w:szCs w:val="24"/>
        </w:rPr>
      </w:pPr>
    </w:p>
    <w:p w14:paraId="7F8F84C3" w14:textId="77777777" w:rsidR="002F1594" w:rsidRDefault="002F1594" w:rsidP="002F1594">
      <w:pPr>
        <w:spacing w:after="0" w:line="240" w:lineRule="auto"/>
        <w:ind w:right="4820"/>
        <w:jc w:val="both"/>
        <w:rPr>
          <w:rFonts w:ascii="Times New Roman" w:hAnsi="Times New Roman"/>
          <w:b/>
          <w:sz w:val="24"/>
          <w:szCs w:val="24"/>
        </w:rPr>
      </w:pPr>
    </w:p>
    <w:p w14:paraId="3FE5210E" w14:textId="77777777" w:rsidR="002F1594" w:rsidRDefault="002F1594" w:rsidP="002F1594">
      <w:pPr>
        <w:spacing w:after="0" w:line="240" w:lineRule="auto"/>
        <w:ind w:right="4820"/>
        <w:jc w:val="both"/>
        <w:rPr>
          <w:rFonts w:ascii="Times New Roman" w:hAnsi="Times New Roman"/>
          <w:b/>
          <w:sz w:val="24"/>
          <w:szCs w:val="24"/>
        </w:rPr>
      </w:pPr>
    </w:p>
    <w:p w14:paraId="5431E56F" w14:textId="77777777" w:rsidR="002F1594" w:rsidRDefault="002F1594" w:rsidP="002F1594">
      <w:pPr>
        <w:spacing w:after="0" w:line="240" w:lineRule="auto"/>
        <w:ind w:right="4820"/>
        <w:jc w:val="both"/>
        <w:rPr>
          <w:rFonts w:ascii="Times New Roman" w:hAnsi="Times New Roman"/>
          <w:b/>
          <w:sz w:val="24"/>
          <w:szCs w:val="24"/>
        </w:rPr>
      </w:pPr>
    </w:p>
    <w:p w14:paraId="193BBAE1" w14:textId="77777777" w:rsidR="002F1594" w:rsidRDefault="002F1594" w:rsidP="002F1594">
      <w:pPr>
        <w:spacing w:after="0" w:line="240" w:lineRule="auto"/>
        <w:ind w:right="4820"/>
        <w:jc w:val="both"/>
        <w:rPr>
          <w:rFonts w:ascii="Times New Roman" w:hAnsi="Times New Roman"/>
          <w:b/>
          <w:sz w:val="24"/>
          <w:szCs w:val="24"/>
        </w:rPr>
        <w:sectPr w:rsidR="002F1594" w:rsidSect="002F1594">
          <w:pgSz w:w="11900" w:h="16800"/>
          <w:pgMar w:top="1440" w:right="799" w:bottom="426" w:left="1843" w:header="720" w:footer="720" w:gutter="0"/>
          <w:cols w:space="720"/>
        </w:sectPr>
      </w:pPr>
    </w:p>
    <w:p w14:paraId="237CFE44" w14:textId="02669935" w:rsidR="002F1594" w:rsidRPr="005A148A" w:rsidRDefault="002F1594" w:rsidP="005A148A">
      <w:pPr>
        <w:widowControl w:val="0"/>
        <w:autoSpaceDE w:val="0"/>
        <w:autoSpaceDN w:val="0"/>
        <w:adjustRightInd w:val="0"/>
        <w:spacing w:after="0" w:line="240" w:lineRule="auto"/>
        <w:ind w:left="11328"/>
        <w:jc w:val="center"/>
        <w:rPr>
          <w:rFonts w:ascii="Times New Roman" w:eastAsiaTheme="minorEastAsia" w:hAnsi="Times New Roman" w:cs="Times New Roman"/>
          <w:bCs/>
          <w:sz w:val="20"/>
          <w:szCs w:val="20"/>
          <w:lang w:eastAsia="ru-RU"/>
        </w:rPr>
      </w:pPr>
      <w:bookmarkStart w:id="68" w:name="sub_7000"/>
      <w:r w:rsidRPr="005A148A">
        <w:rPr>
          <w:rFonts w:ascii="Times New Roman" w:eastAsiaTheme="minorEastAsia" w:hAnsi="Times New Roman" w:cs="Times New Roman"/>
          <w:bCs/>
          <w:sz w:val="20"/>
          <w:szCs w:val="20"/>
          <w:lang w:eastAsia="ru-RU"/>
        </w:rPr>
        <w:lastRenderedPageBreak/>
        <w:t>Приложение N 7</w:t>
      </w:r>
      <w:r w:rsidRPr="005A148A">
        <w:rPr>
          <w:rFonts w:ascii="Times New Roman" w:eastAsiaTheme="minorEastAsia" w:hAnsi="Times New Roman" w:cs="Times New Roman"/>
          <w:bCs/>
          <w:sz w:val="20"/>
          <w:szCs w:val="20"/>
          <w:lang w:eastAsia="ru-RU"/>
        </w:rPr>
        <w:br/>
        <w:t xml:space="preserve">к </w:t>
      </w:r>
      <w:hyperlink w:anchor="sub_10000" w:history="1">
        <w:r w:rsidRPr="005A148A">
          <w:rPr>
            <w:rFonts w:ascii="Times New Roman" w:eastAsiaTheme="minorEastAsia" w:hAnsi="Times New Roman" w:cs="Times New Roman"/>
            <w:sz w:val="20"/>
            <w:szCs w:val="20"/>
            <w:lang w:eastAsia="ru-RU"/>
          </w:rPr>
          <w:t>Административному регламенту</w:t>
        </w:r>
      </w:hyperlink>
    </w:p>
    <w:bookmarkEnd w:id="68"/>
    <w:p w14:paraId="0D3336D8" w14:textId="77777777" w:rsidR="002F1594" w:rsidRPr="003A40D7" w:rsidRDefault="002F1594" w:rsidP="002F159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14:paraId="00CBC288" w14:textId="77777777" w:rsidR="002F1594" w:rsidRPr="003A40D7" w:rsidRDefault="002F1594" w:rsidP="002F1594">
      <w:pPr>
        <w:widowControl w:val="0"/>
        <w:autoSpaceDE w:val="0"/>
        <w:autoSpaceDN w:val="0"/>
        <w:adjustRightInd w:val="0"/>
        <w:spacing w:before="108" w:after="108" w:line="240" w:lineRule="auto"/>
        <w:jc w:val="center"/>
        <w:outlineLvl w:val="0"/>
        <w:rPr>
          <w:rFonts w:ascii="Times New Roman Cyr" w:eastAsiaTheme="minorEastAsia" w:hAnsi="Times New Roman Cyr" w:cs="Times New Roman Cyr"/>
          <w:b/>
          <w:bCs/>
          <w:sz w:val="24"/>
          <w:szCs w:val="24"/>
          <w:lang w:eastAsia="ru-RU"/>
        </w:rPr>
      </w:pPr>
      <w:r w:rsidRPr="003A40D7">
        <w:rPr>
          <w:rFonts w:ascii="Times New Roman Cyr" w:eastAsiaTheme="minorEastAsia" w:hAnsi="Times New Roman Cyr" w:cs="Times New Roman Cyr"/>
          <w:b/>
          <w:bCs/>
          <w:sz w:val="24"/>
          <w:szCs w:val="24"/>
          <w:lang w:eastAsia="ru-RU"/>
        </w:rPr>
        <w:t>Состав, последовательность и сроки</w:t>
      </w:r>
      <w:r w:rsidRPr="003A40D7">
        <w:rPr>
          <w:rFonts w:ascii="Times New Roman Cyr" w:eastAsiaTheme="minorEastAsia" w:hAnsi="Times New Roman Cyr" w:cs="Times New Roman Cyr"/>
          <w:b/>
          <w:bCs/>
          <w:sz w:val="24"/>
          <w:szCs w:val="24"/>
          <w:lang w:eastAsia="ru-RU"/>
        </w:rPr>
        <w:br/>
        <w:t>выполнения административных процедур (действий) при предоставлении услуги</w:t>
      </w:r>
    </w:p>
    <w:p w14:paraId="23F28884" w14:textId="77777777" w:rsidR="002F1594" w:rsidRPr="003A40D7" w:rsidRDefault="002F1594" w:rsidP="002F159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bl>
      <w:tblPr>
        <w:tblW w:w="1590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16"/>
        <w:gridCol w:w="2974"/>
        <w:gridCol w:w="2410"/>
        <w:gridCol w:w="2268"/>
        <w:gridCol w:w="2126"/>
        <w:gridCol w:w="1701"/>
        <w:gridCol w:w="2410"/>
      </w:tblGrid>
      <w:tr w:rsidR="002F1594" w:rsidRPr="003A40D7" w14:paraId="312CF339" w14:textId="77777777" w:rsidTr="00E039D8">
        <w:tc>
          <w:tcPr>
            <w:tcW w:w="2016" w:type="dxa"/>
            <w:tcBorders>
              <w:top w:val="single" w:sz="4" w:space="0" w:color="auto"/>
              <w:bottom w:val="single" w:sz="4" w:space="0" w:color="auto"/>
              <w:right w:val="single" w:sz="4" w:space="0" w:color="auto"/>
            </w:tcBorders>
          </w:tcPr>
          <w:p w14:paraId="2A6BF0C5" w14:textId="77777777" w:rsidR="002F1594" w:rsidRPr="003A40D7" w:rsidRDefault="002F1594" w:rsidP="00E039D8">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Основание для начала административной процедуры</w:t>
            </w:r>
          </w:p>
        </w:tc>
        <w:tc>
          <w:tcPr>
            <w:tcW w:w="2974" w:type="dxa"/>
            <w:tcBorders>
              <w:top w:val="single" w:sz="4" w:space="0" w:color="auto"/>
              <w:left w:val="single" w:sz="4" w:space="0" w:color="auto"/>
              <w:bottom w:val="single" w:sz="4" w:space="0" w:color="auto"/>
              <w:right w:val="single" w:sz="4" w:space="0" w:color="auto"/>
            </w:tcBorders>
          </w:tcPr>
          <w:p w14:paraId="0A00791E" w14:textId="77777777" w:rsidR="002F1594" w:rsidRPr="003A40D7" w:rsidRDefault="002F1594" w:rsidP="00E039D8">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Содержание административных действий</w:t>
            </w:r>
          </w:p>
        </w:tc>
        <w:tc>
          <w:tcPr>
            <w:tcW w:w="2410" w:type="dxa"/>
            <w:tcBorders>
              <w:top w:val="single" w:sz="4" w:space="0" w:color="auto"/>
              <w:left w:val="single" w:sz="4" w:space="0" w:color="auto"/>
              <w:bottom w:val="single" w:sz="4" w:space="0" w:color="auto"/>
              <w:right w:val="single" w:sz="4" w:space="0" w:color="auto"/>
            </w:tcBorders>
          </w:tcPr>
          <w:p w14:paraId="4F3330ED" w14:textId="77777777" w:rsidR="002F1594" w:rsidRPr="003A40D7" w:rsidRDefault="002F1594" w:rsidP="00E039D8">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Срок выполнения административных действий</w:t>
            </w:r>
          </w:p>
        </w:tc>
        <w:tc>
          <w:tcPr>
            <w:tcW w:w="2268" w:type="dxa"/>
            <w:tcBorders>
              <w:top w:val="single" w:sz="4" w:space="0" w:color="auto"/>
              <w:left w:val="single" w:sz="4" w:space="0" w:color="auto"/>
              <w:bottom w:val="single" w:sz="4" w:space="0" w:color="auto"/>
              <w:right w:val="single" w:sz="4" w:space="0" w:color="auto"/>
            </w:tcBorders>
          </w:tcPr>
          <w:p w14:paraId="79E8DF0E" w14:textId="77777777" w:rsidR="002F1594" w:rsidRPr="003A40D7" w:rsidRDefault="002F1594" w:rsidP="00E039D8">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Должностное лицо, ответственное за выполнение административного действия</w:t>
            </w:r>
          </w:p>
        </w:tc>
        <w:tc>
          <w:tcPr>
            <w:tcW w:w="2126" w:type="dxa"/>
            <w:tcBorders>
              <w:top w:val="single" w:sz="4" w:space="0" w:color="auto"/>
              <w:left w:val="single" w:sz="4" w:space="0" w:color="auto"/>
              <w:bottom w:val="single" w:sz="4" w:space="0" w:color="auto"/>
              <w:right w:val="single" w:sz="4" w:space="0" w:color="auto"/>
            </w:tcBorders>
          </w:tcPr>
          <w:p w14:paraId="75C21445" w14:textId="77777777" w:rsidR="002F1594" w:rsidRPr="003A40D7" w:rsidRDefault="002F1594" w:rsidP="00E039D8">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Место выполнения административного действия/используемая информационная система</w:t>
            </w:r>
          </w:p>
        </w:tc>
        <w:tc>
          <w:tcPr>
            <w:tcW w:w="1701" w:type="dxa"/>
            <w:tcBorders>
              <w:top w:val="single" w:sz="4" w:space="0" w:color="auto"/>
              <w:left w:val="single" w:sz="4" w:space="0" w:color="auto"/>
              <w:bottom w:val="single" w:sz="4" w:space="0" w:color="auto"/>
              <w:right w:val="single" w:sz="4" w:space="0" w:color="auto"/>
            </w:tcBorders>
          </w:tcPr>
          <w:p w14:paraId="31908265" w14:textId="77777777" w:rsidR="002F1594" w:rsidRPr="003A40D7" w:rsidRDefault="002F1594" w:rsidP="00E039D8">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Критерии принятия решения</w:t>
            </w:r>
          </w:p>
        </w:tc>
        <w:tc>
          <w:tcPr>
            <w:tcW w:w="2410" w:type="dxa"/>
            <w:tcBorders>
              <w:top w:val="single" w:sz="4" w:space="0" w:color="auto"/>
              <w:left w:val="single" w:sz="4" w:space="0" w:color="auto"/>
              <w:bottom w:val="single" w:sz="4" w:space="0" w:color="auto"/>
            </w:tcBorders>
          </w:tcPr>
          <w:p w14:paraId="0FE722C1" w14:textId="77777777" w:rsidR="002F1594" w:rsidRPr="003A40D7" w:rsidRDefault="002F1594" w:rsidP="00E039D8">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Результат административного действия, способ фиксации</w:t>
            </w:r>
          </w:p>
        </w:tc>
      </w:tr>
      <w:tr w:rsidR="002F1594" w:rsidRPr="003A40D7" w14:paraId="4591D793" w14:textId="77777777" w:rsidTr="00E039D8">
        <w:tc>
          <w:tcPr>
            <w:tcW w:w="2016" w:type="dxa"/>
            <w:tcBorders>
              <w:top w:val="single" w:sz="4" w:space="0" w:color="auto"/>
              <w:bottom w:val="single" w:sz="4" w:space="0" w:color="auto"/>
              <w:right w:val="single" w:sz="4" w:space="0" w:color="auto"/>
            </w:tcBorders>
          </w:tcPr>
          <w:p w14:paraId="247B9286" w14:textId="77777777" w:rsidR="002F1594" w:rsidRPr="003A40D7" w:rsidRDefault="002F1594" w:rsidP="00E039D8">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1</w:t>
            </w:r>
          </w:p>
        </w:tc>
        <w:tc>
          <w:tcPr>
            <w:tcW w:w="2974" w:type="dxa"/>
            <w:tcBorders>
              <w:top w:val="single" w:sz="4" w:space="0" w:color="auto"/>
              <w:left w:val="single" w:sz="4" w:space="0" w:color="auto"/>
              <w:bottom w:val="single" w:sz="4" w:space="0" w:color="auto"/>
              <w:right w:val="single" w:sz="4" w:space="0" w:color="auto"/>
            </w:tcBorders>
          </w:tcPr>
          <w:p w14:paraId="33B0D6BA" w14:textId="77777777" w:rsidR="002F1594" w:rsidRPr="003A40D7" w:rsidRDefault="002F1594" w:rsidP="00E039D8">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2</w:t>
            </w:r>
          </w:p>
        </w:tc>
        <w:tc>
          <w:tcPr>
            <w:tcW w:w="2410" w:type="dxa"/>
            <w:tcBorders>
              <w:top w:val="single" w:sz="4" w:space="0" w:color="auto"/>
              <w:left w:val="single" w:sz="4" w:space="0" w:color="auto"/>
              <w:bottom w:val="single" w:sz="4" w:space="0" w:color="auto"/>
              <w:right w:val="single" w:sz="4" w:space="0" w:color="auto"/>
            </w:tcBorders>
          </w:tcPr>
          <w:p w14:paraId="222A7251" w14:textId="77777777" w:rsidR="002F1594" w:rsidRPr="003A40D7" w:rsidRDefault="002F1594" w:rsidP="00E039D8">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3</w:t>
            </w:r>
          </w:p>
        </w:tc>
        <w:tc>
          <w:tcPr>
            <w:tcW w:w="2268" w:type="dxa"/>
            <w:tcBorders>
              <w:top w:val="single" w:sz="4" w:space="0" w:color="auto"/>
              <w:left w:val="single" w:sz="4" w:space="0" w:color="auto"/>
              <w:bottom w:val="single" w:sz="4" w:space="0" w:color="auto"/>
              <w:right w:val="single" w:sz="4" w:space="0" w:color="auto"/>
            </w:tcBorders>
          </w:tcPr>
          <w:p w14:paraId="5170519C" w14:textId="77777777" w:rsidR="002F1594" w:rsidRPr="003A40D7" w:rsidRDefault="002F1594" w:rsidP="00E039D8">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4</w:t>
            </w:r>
          </w:p>
        </w:tc>
        <w:tc>
          <w:tcPr>
            <w:tcW w:w="2126" w:type="dxa"/>
            <w:tcBorders>
              <w:top w:val="single" w:sz="4" w:space="0" w:color="auto"/>
              <w:left w:val="single" w:sz="4" w:space="0" w:color="auto"/>
              <w:bottom w:val="single" w:sz="4" w:space="0" w:color="auto"/>
              <w:right w:val="single" w:sz="4" w:space="0" w:color="auto"/>
            </w:tcBorders>
          </w:tcPr>
          <w:p w14:paraId="5CF7B2C0" w14:textId="77777777" w:rsidR="002F1594" w:rsidRPr="003A40D7" w:rsidRDefault="002F1594" w:rsidP="00E039D8">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5</w:t>
            </w:r>
          </w:p>
        </w:tc>
        <w:tc>
          <w:tcPr>
            <w:tcW w:w="1701" w:type="dxa"/>
            <w:tcBorders>
              <w:top w:val="single" w:sz="4" w:space="0" w:color="auto"/>
              <w:left w:val="single" w:sz="4" w:space="0" w:color="auto"/>
              <w:bottom w:val="single" w:sz="4" w:space="0" w:color="auto"/>
              <w:right w:val="single" w:sz="4" w:space="0" w:color="auto"/>
            </w:tcBorders>
          </w:tcPr>
          <w:p w14:paraId="25914ADD" w14:textId="77777777" w:rsidR="002F1594" w:rsidRPr="003A40D7" w:rsidRDefault="002F1594" w:rsidP="00E039D8">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6</w:t>
            </w:r>
          </w:p>
        </w:tc>
        <w:tc>
          <w:tcPr>
            <w:tcW w:w="2410" w:type="dxa"/>
            <w:tcBorders>
              <w:top w:val="single" w:sz="4" w:space="0" w:color="auto"/>
              <w:left w:val="single" w:sz="4" w:space="0" w:color="auto"/>
              <w:bottom w:val="single" w:sz="4" w:space="0" w:color="auto"/>
            </w:tcBorders>
          </w:tcPr>
          <w:p w14:paraId="51F1D554" w14:textId="77777777" w:rsidR="002F1594" w:rsidRPr="003A40D7" w:rsidRDefault="002F1594" w:rsidP="00E039D8">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7</w:t>
            </w:r>
          </w:p>
        </w:tc>
      </w:tr>
      <w:tr w:rsidR="002F1594" w:rsidRPr="003A40D7" w14:paraId="579B713F" w14:textId="77777777" w:rsidTr="00E039D8">
        <w:tc>
          <w:tcPr>
            <w:tcW w:w="15905" w:type="dxa"/>
            <w:gridSpan w:val="7"/>
            <w:tcBorders>
              <w:top w:val="single" w:sz="4" w:space="0" w:color="auto"/>
              <w:bottom w:val="single" w:sz="4" w:space="0" w:color="auto"/>
            </w:tcBorders>
          </w:tcPr>
          <w:p w14:paraId="0707F700" w14:textId="77777777" w:rsidR="002F1594" w:rsidRPr="003A40D7" w:rsidRDefault="002F1594" w:rsidP="00E039D8">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Прием и регистрация заявления</w:t>
            </w:r>
          </w:p>
        </w:tc>
      </w:tr>
      <w:tr w:rsidR="002F1594" w:rsidRPr="003A40D7" w14:paraId="181EF64B" w14:textId="77777777" w:rsidTr="00E039D8">
        <w:tc>
          <w:tcPr>
            <w:tcW w:w="2016" w:type="dxa"/>
            <w:tcBorders>
              <w:top w:val="single" w:sz="4" w:space="0" w:color="auto"/>
              <w:bottom w:val="single" w:sz="4" w:space="0" w:color="auto"/>
              <w:right w:val="single" w:sz="4" w:space="0" w:color="auto"/>
            </w:tcBorders>
          </w:tcPr>
          <w:p w14:paraId="01546B36"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Поступление заявления и документов для предоставления муниципальной услуги в Организацию</w:t>
            </w:r>
          </w:p>
        </w:tc>
        <w:tc>
          <w:tcPr>
            <w:tcW w:w="2974" w:type="dxa"/>
            <w:tcBorders>
              <w:top w:val="single" w:sz="4" w:space="0" w:color="auto"/>
              <w:left w:val="single" w:sz="4" w:space="0" w:color="auto"/>
              <w:bottom w:val="single" w:sz="4" w:space="0" w:color="auto"/>
              <w:right w:val="single" w:sz="4" w:space="0" w:color="auto"/>
            </w:tcBorders>
          </w:tcPr>
          <w:p w14:paraId="1EA1AA9F"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Прием и проверка комплектности документов на наличие/отсутствие оснований для отказа в предоставлении муниципальной услуги</w:t>
            </w:r>
          </w:p>
        </w:tc>
        <w:tc>
          <w:tcPr>
            <w:tcW w:w="2410" w:type="dxa"/>
            <w:tcBorders>
              <w:top w:val="single" w:sz="4" w:space="0" w:color="auto"/>
              <w:left w:val="single" w:sz="4" w:space="0" w:color="auto"/>
              <w:bottom w:val="single" w:sz="4" w:space="0" w:color="auto"/>
              <w:right w:val="single" w:sz="4" w:space="0" w:color="auto"/>
            </w:tcBorders>
          </w:tcPr>
          <w:p w14:paraId="3B1B4B7D"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1 рабочий день</w:t>
            </w:r>
          </w:p>
        </w:tc>
        <w:tc>
          <w:tcPr>
            <w:tcW w:w="2268" w:type="dxa"/>
            <w:vMerge w:val="restart"/>
            <w:tcBorders>
              <w:top w:val="single" w:sz="4" w:space="0" w:color="auto"/>
              <w:left w:val="single" w:sz="4" w:space="0" w:color="auto"/>
              <w:bottom w:val="single" w:sz="4" w:space="0" w:color="auto"/>
              <w:right w:val="single" w:sz="4" w:space="0" w:color="auto"/>
            </w:tcBorders>
          </w:tcPr>
          <w:p w14:paraId="212BC275"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Должностное лицо Организации, ответственное за предоставление муниципальной услуги</w:t>
            </w:r>
          </w:p>
        </w:tc>
        <w:tc>
          <w:tcPr>
            <w:tcW w:w="2126" w:type="dxa"/>
            <w:vMerge w:val="restart"/>
            <w:tcBorders>
              <w:top w:val="single" w:sz="4" w:space="0" w:color="auto"/>
              <w:left w:val="single" w:sz="4" w:space="0" w:color="auto"/>
              <w:bottom w:val="single" w:sz="4" w:space="0" w:color="auto"/>
              <w:right w:val="single" w:sz="4" w:space="0" w:color="auto"/>
            </w:tcBorders>
          </w:tcPr>
          <w:p w14:paraId="26CFBB9A"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Уполномоченный орган/ИС</w:t>
            </w:r>
          </w:p>
        </w:tc>
        <w:tc>
          <w:tcPr>
            <w:tcW w:w="1701" w:type="dxa"/>
            <w:vMerge w:val="restart"/>
            <w:tcBorders>
              <w:top w:val="single" w:sz="4" w:space="0" w:color="auto"/>
              <w:left w:val="single" w:sz="4" w:space="0" w:color="auto"/>
              <w:bottom w:val="single" w:sz="4" w:space="0" w:color="auto"/>
              <w:right w:val="single" w:sz="4" w:space="0" w:color="auto"/>
            </w:tcBorders>
          </w:tcPr>
          <w:p w14:paraId="0A5CC629"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w:t>
            </w:r>
          </w:p>
        </w:tc>
        <w:tc>
          <w:tcPr>
            <w:tcW w:w="2410" w:type="dxa"/>
            <w:vMerge w:val="restart"/>
            <w:tcBorders>
              <w:top w:val="single" w:sz="4" w:space="0" w:color="auto"/>
              <w:left w:val="single" w:sz="4" w:space="0" w:color="auto"/>
              <w:bottom w:val="single" w:sz="4" w:space="0" w:color="auto"/>
            </w:tcBorders>
          </w:tcPr>
          <w:p w14:paraId="242AC3C0"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1. Регистрация заявления и документов в ИС (присвоение номера и датирование);</w:t>
            </w:r>
          </w:p>
          <w:p w14:paraId="17A460B6"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2. Назначение должностного лица, ответственного за предоставление муниципальной услуги, и передача ему документов</w:t>
            </w:r>
          </w:p>
        </w:tc>
      </w:tr>
      <w:tr w:rsidR="002F1594" w:rsidRPr="003A40D7" w14:paraId="21DDA997" w14:textId="77777777" w:rsidTr="00E039D8">
        <w:tc>
          <w:tcPr>
            <w:tcW w:w="2016" w:type="dxa"/>
            <w:tcBorders>
              <w:top w:val="single" w:sz="4" w:space="0" w:color="auto"/>
              <w:bottom w:val="single" w:sz="4" w:space="0" w:color="auto"/>
              <w:right w:val="single" w:sz="4" w:space="0" w:color="auto"/>
            </w:tcBorders>
          </w:tcPr>
          <w:p w14:paraId="76DB5C5B" w14:textId="77777777" w:rsidR="002F1594" w:rsidRPr="003A40D7" w:rsidRDefault="002F1594" w:rsidP="00E039D8">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974" w:type="dxa"/>
            <w:tcBorders>
              <w:top w:val="single" w:sz="4" w:space="0" w:color="auto"/>
              <w:left w:val="single" w:sz="4" w:space="0" w:color="auto"/>
              <w:bottom w:val="single" w:sz="4" w:space="0" w:color="auto"/>
              <w:right w:val="single" w:sz="4" w:space="0" w:color="auto"/>
            </w:tcBorders>
          </w:tcPr>
          <w:p w14:paraId="58730957"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В случае выявления оснований для отказа в приеме и регистрации документов, информирование заявителя о недостаточности представленных документов, с указанием на соответствующий документ либо о выявленных нарушениях</w:t>
            </w:r>
          </w:p>
        </w:tc>
        <w:tc>
          <w:tcPr>
            <w:tcW w:w="2410" w:type="dxa"/>
            <w:tcBorders>
              <w:top w:val="single" w:sz="4" w:space="0" w:color="auto"/>
              <w:left w:val="single" w:sz="4" w:space="0" w:color="auto"/>
              <w:bottom w:val="single" w:sz="4" w:space="0" w:color="auto"/>
              <w:right w:val="single" w:sz="4" w:space="0" w:color="auto"/>
            </w:tcBorders>
          </w:tcPr>
          <w:p w14:paraId="503A393A"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1 рабочий день</w:t>
            </w:r>
          </w:p>
        </w:tc>
        <w:tc>
          <w:tcPr>
            <w:tcW w:w="2268" w:type="dxa"/>
            <w:vMerge/>
            <w:tcBorders>
              <w:top w:val="single" w:sz="4" w:space="0" w:color="auto"/>
              <w:left w:val="single" w:sz="4" w:space="0" w:color="auto"/>
              <w:bottom w:val="single" w:sz="4" w:space="0" w:color="auto"/>
              <w:right w:val="single" w:sz="4" w:space="0" w:color="auto"/>
            </w:tcBorders>
          </w:tcPr>
          <w:p w14:paraId="64B2521D" w14:textId="77777777" w:rsidR="002F1594" w:rsidRPr="003A40D7" w:rsidRDefault="002F1594" w:rsidP="00E039D8">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126" w:type="dxa"/>
            <w:vMerge/>
            <w:tcBorders>
              <w:top w:val="single" w:sz="4" w:space="0" w:color="auto"/>
              <w:left w:val="single" w:sz="4" w:space="0" w:color="auto"/>
              <w:bottom w:val="single" w:sz="4" w:space="0" w:color="auto"/>
              <w:right w:val="single" w:sz="4" w:space="0" w:color="auto"/>
            </w:tcBorders>
          </w:tcPr>
          <w:p w14:paraId="28051FE4" w14:textId="77777777" w:rsidR="002F1594" w:rsidRPr="003A40D7" w:rsidRDefault="002F1594" w:rsidP="00E039D8">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701" w:type="dxa"/>
            <w:vMerge/>
            <w:tcBorders>
              <w:top w:val="single" w:sz="4" w:space="0" w:color="auto"/>
              <w:left w:val="single" w:sz="4" w:space="0" w:color="auto"/>
              <w:bottom w:val="single" w:sz="4" w:space="0" w:color="auto"/>
              <w:right w:val="single" w:sz="4" w:space="0" w:color="auto"/>
            </w:tcBorders>
          </w:tcPr>
          <w:p w14:paraId="67A5433F" w14:textId="77777777" w:rsidR="002F1594" w:rsidRPr="003A40D7" w:rsidRDefault="002F1594" w:rsidP="00E039D8">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410" w:type="dxa"/>
            <w:vMerge/>
            <w:tcBorders>
              <w:top w:val="single" w:sz="4" w:space="0" w:color="auto"/>
              <w:left w:val="single" w:sz="4" w:space="0" w:color="auto"/>
              <w:bottom w:val="single" w:sz="4" w:space="0" w:color="auto"/>
            </w:tcBorders>
          </w:tcPr>
          <w:p w14:paraId="4A11A46C" w14:textId="77777777" w:rsidR="002F1594" w:rsidRPr="003A40D7" w:rsidRDefault="002F1594" w:rsidP="00E039D8">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2F1594" w:rsidRPr="003A40D7" w14:paraId="04277D9D" w14:textId="77777777" w:rsidTr="00E039D8">
        <w:tc>
          <w:tcPr>
            <w:tcW w:w="2016" w:type="dxa"/>
            <w:vMerge w:val="restart"/>
            <w:tcBorders>
              <w:top w:val="single" w:sz="4" w:space="0" w:color="auto"/>
              <w:bottom w:val="single" w:sz="4" w:space="0" w:color="auto"/>
              <w:right w:val="single" w:sz="4" w:space="0" w:color="auto"/>
            </w:tcBorders>
          </w:tcPr>
          <w:p w14:paraId="4FBFBDFA" w14:textId="77777777" w:rsidR="002F1594" w:rsidRPr="003A40D7" w:rsidRDefault="002F1594" w:rsidP="00E039D8">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974" w:type="dxa"/>
            <w:tcBorders>
              <w:top w:val="single" w:sz="4" w:space="0" w:color="auto"/>
              <w:left w:val="single" w:sz="4" w:space="0" w:color="auto"/>
              <w:bottom w:val="single" w:sz="4" w:space="0" w:color="auto"/>
              <w:right w:val="single" w:sz="4" w:space="0" w:color="auto"/>
            </w:tcBorders>
          </w:tcPr>
          <w:p w14:paraId="09E7FB89"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 xml:space="preserve">В случае отсутствия оснований для отказа в приеме и регистрации документов для предоставления </w:t>
            </w:r>
            <w:r w:rsidRPr="003A40D7">
              <w:rPr>
                <w:rFonts w:ascii="Times New Roman Cyr" w:eastAsiaTheme="minorEastAsia" w:hAnsi="Times New Roman Cyr" w:cs="Times New Roman Cyr"/>
                <w:sz w:val="23"/>
                <w:szCs w:val="23"/>
                <w:lang w:eastAsia="ru-RU"/>
              </w:rPr>
              <w:lastRenderedPageBreak/>
              <w:t>муниципальной услуги, регистрация заявления в электронной базе данных по учету документов/журнале учета документов</w:t>
            </w:r>
          </w:p>
        </w:tc>
        <w:tc>
          <w:tcPr>
            <w:tcW w:w="2410" w:type="dxa"/>
            <w:vMerge w:val="restart"/>
            <w:tcBorders>
              <w:top w:val="single" w:sz="4" w:space="0" w:color="auto"/>
              <w:left w:val="single" w:sz="4" w:space="0" w:color="auto"/>
              <w:bottom w:val="single" w:sz="4" w:space="0" w:color="auto"/>
              <w:right w:val="single" w:sz="4" w:space="0" w:color="auto"/>
            </w:tcBorders>
          </w:tcPr>
          <w:p w14:paraId="23A976D6"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lastRenderedPageBreak/>
              <w:t>1 рабочий день</w:t>
            </w:r>
          </w:p>
        </w:tc>
        <w:tc>
          <w:tcPr>
            <w:tcW w:w="2268" w:type="dxa"/>
            <w:tcBorders>
              <w:top w:val="single" w:sz="4" w:space="0" w:color="auto"/>
              <w:left w:val="single" w:sz="4" w:space="0" w:color="auto"/>
              <w:bottom w:val="single" w:sz="4" w:space="0" w:color="auto"/>
              <w:right w:val="single" w:sz="4" w:space="0" w:color="auto"/>
            </w:tcBorders>
          </w:tcPr>
          <w:p w14:paraId="3740AED5"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Должностное лицо Организации, ответственное за регистрацию корреспонденции</w:t>
            </w:r>
          </w:p>
        </w:tc>
        <w:tc>
          <w:tcPr>
            <w:tcW w:w="2126" w:type="dxa"/>
            <w:tcBorders>
              <w:top w:val="single" w:sz="4" w:space="0" w:color="auto"/>
              <w:left w:val="single" w:sz="4" w:space="0" w:color="auto"/>
              <w:bottom w:val="single" w:sz="4" w:space="0" w:color="auto"/>
              <w:right w:val="single" w:sz="4" w:space="0" w:color="auto"/>
            </w:tcBorders>
          </w:tcPr>
          <w:p w14:paraId="477FF8F8"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Организация/ИС</w:t>
            </w:r>
          </w:p>
        </w:tc>
        <w:tc>
          <w:tcPr>
            <w:tcW w:w="1701" w:type="dxa"/>
            <w:tcBorders>
              <w:top w:val="single" w:sz="4" w:space="0" w:color="auto"/>
              <w:left w:val="single" w:sz="4" w:space="0" w:color="auto"/>
              <w:bottom w:val="single" w:sz="4" w:space="0" w:color="auto"/>
              <w:right w:val="single" w:sz="4" w:space="0" w:color="auto"/>
            </w:tcBorders>
          </w:tcPr>
          <w:p w14:paraId="137F28E6" w14:textId="77777777" w:rsidR="002F1594" w:rsidRPr="003A40D7" w:rsidRDefault="002F1594" w:rsidP="00E039D8">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410" w:type="dxa"/>
            <w:tcBorders>
              <w:top w:val="single" w:sz="4" w:space="0" w:color="auto"/>
              <w:left w:val="single" w:sz="4" w:space="0" w:color="auto"/>
              <w:bottom w:val="single" w:sz="4" w:space="0" w:color="auto"/>
            </w:tcBorders>
          </w:tcPr>
          <w:p w14:paraId="1050BB20" w14:textId="77777777" w:rsidR="002F1594" w:rsidRPr="003A40D7" w:rsidRDefault="002F1594" w:rsidP="00E039D8">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2F1594" w:rsidRPr="003A40D7" w14:paraId="5E2B2CD1" w14:textId="77777777" w:rsidTr="00E039D8">
        <w:tc>
          <w:tcPr>
            <w:tcW w:w="2016" w:type="dxa"/>
            <w:vMerge/>
            <w:tcBorders>
              <w:top w:val="single" w:sz="4" w:space="0" w:color="auto"/>
              <w:bottom w:val="single" w:sz="4" w:space="0" w:color="auto"/>
              <w:right w:val="single" w:sz="4" w:space="0" w:color="auto"/>
            </w:tcBorders>
          </w:tcPr>
          <w:p w14:paraId="7A0AB258" w14:textId="77777777" w:rsidR="002F1594" w:rsidRPr="003A40D7" w:rsidRDefault="002F1594" w:rsidP="00E039D8">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974" w:type="dxa"/>
            <w:tcBorders>
              <w:top w:val="single" w:sz="4" w:space="0" w:color="auto"/>
              <w:left w:val="single" w:sz="4" w:space="0" w:color="auto"/>
              <w:bottom w:val="single" w:sz="4" w:space="0" w:color="auto"/>
              <w:right w:val="single" w:sz="4" w:space="0" w:color="auto"/>
            </w:tcBorders>
          </w:tcPr>
          <w:p w14:paraId="0768D0A9"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Проверка заявления и документов, представленных для получения муниципальной услуги</w:t>
            </w:r>
          </w:p>
        </w:tc>
        <w:tc>
          <w:tcPr>
            <w:tcW w:w="2410" w:type="dxa"/>
            <w:vMerge/>
            <w:tcBorders>
              <w:top w:val="single" w:sz="4" w:space="0" w:color="auto"/>
              <w:left w:val="single" w:sz="4" w:space="0" w:color="auto"/>
              <w:bottom w:val="single" w:sz="4" w:space="0" w:color="auto"/>
              <w:right w:val="single" w:sz="4" w:space="0" w:color="auto"/>
            </w:tcBorders>
          </w:tcPr>
          <w:p w14:paraId="5B198C14" w14:textId="77777777" w:rsidR="002F1594" w:rsidRPr="003A40D7" w:rsidRDefault="002F1594" w:rsidP="00E039D8">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268" w:type="dxa"/>
            <w:vMerge w:val="restart"/>
            <w:tcBorders>
              <w:top w:val="single" w:sz="4" w:space="0" w:color="auto"/>
              <w:left w:val="single" w:sz="4" w:space="0" w:color="auto"/>
              <w:bottom w:val="single" w:sz="4" w:space="0" w:color="auto"/>
              <w:right w:val="single" w:sz="4" w:space="0" w:color="auto"/>
            </w:tcBorders>
          </w:tcPr>
          <w:p w14:paraId="7E1FCD4E"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Должностное лицо Организации, ответственное за предоставление муниципальной услуги</w:t>
            </w:r>
          </w:p>
        </w:tc>
        <w:tc>
          <w:tcPr>
            <w:tcW w:w="2126" w:type="dxa"/>
            <w:vMerge w:val="restart"/>
            <w:tcBorders>
              <w:top w:val="single" w:sz="4" w:space="0" w:color="auto"/>
              <w:left w:val="single" w:sz="4" w:space="0" w:color="auto"/>
              <w:bottom w:val="single" w:sz="4" w:space="0" w:color="auto"/>
              <w:right w:val="single" w:sz="4" w:space="0" w:color="auto"/>
            </w:tcBorders>
          </w:tcPr>
          <w:p w14:paraId="251414B6"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Организация/ИС</w:t>
            </w:r>
          </w:p>
        </w:tc>
        <w:tc>
          <w:tcPr>
            <w:tcW w:w="1701" w:type="dxa"/>
            <w:tcBorders>
              <w:top w:val="single" w:sz="4" w:space="0" w:color="auto"/>
              <w:left w:val="single" w:sz="4" w:space="0" w:color="auto"/>
              <w:bottom w:val="single" w:sz="4" w:space="0" w:color="auto"/>
              <w:right w:val="single" w:sz="4" w:space="0" w:color="auto"/>
            </w:tcBorders>
          </w:tcPr>
          <w:p w14:paraId="0E6B48D6"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w:t>
            </w:r>
          </w:p>
        </w:tc>
        <w:tc>
          <w:tcPr>
            <w:tcW w:w="2410" w:type="dxa"/>
            <w:vMerge w:val="restart"/>
            <w:tcBorders>
              <w:top w:val="single" w:sz="4" w:space="0" w:color="auto"/>
              <w:left w:val="single" w:sz="4" w:space="0" w:color="auto"/>
              <w:bottom w:val="single" w:sz="4" w:space="0" w:color="auto"/>
            </w:tcBorders>
          </w:tcPr>
          <w:p w14:paraId="44D5EE7E"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Информирование заявителя о приеме заявления к рассмотрению</w:t>
            </w:r>
          </w:p>
        </w:tc>
      </w:tr>
      <w:tr w:rsidR="002F1594" w:rsidRPr="003A40D7" w14:paraId="20F9D0E3" w14:textId="77777777" w:rsidTr="00E039D8">
        <w:tc>
          <w:tcPr>
            <w:tcW w:w="2016" w:type="dxa"/>
            <w:vMerge/>
            <w:tcBorders>
              <w:top w:val="single" w:sz="4" w:space="0" w:color="auto"/>
              <w:bottom w:val="single" w:sz="4" w:space="0" w:color="auto"/>
              <w:right w:val="single" w:sz="4" w:space="0" w:color="auto"/>
            </w:tcBorders>
          </w:tcPr>
          <w:p w14:paraId="39632DFC" w14:textId="77777777" w:rsidR="002F1594" w:rsidRPr="003A40D7" w:rsidRDefault="002F1594" w:rsidP="00E039D8">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974" w:type="dxa"/>
            <w:tcBorders>
              <w:top w:val="single" w:sz="4" w:space="0" w:color="auto"/>
              <w:left w:val="single" w:sz="4" w:space="0" w:color="auto"/>
              <w:bottom w:val="single" w:sz="4" w:space="0" w:color="auto"/>
              <w:right w:val="single" w:sz="4" w:space="0" w:color="auto"/>
            </w:tcBorders>
          </w:tcPr>
          <w:p w14:paraId="2CE7F124"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Информирование заявителя о приеме заявления к рассмотрению</w:t>
            </w:r>
          </w:p>
        </w:tc>
        <w:tc>
          <w:tcPr>
            <w:tcW w:w="2410" w:type="dxa"/>
            <w:vMerge/>
            <w:tcBorders>
              <w:top w:val="single" w:sz="4" w:space="0" w:color="auto"/>
              <w:left w:val="single" w:sz="4" w:space="0" w:color="auto"/>
              <w:bottom w:val="single" w:sz="4" w:space="0" w:color="auto"/>
              <w:right w:val="single" w:sz="4" w:space="0" w:color="auto"/>
            </w:tcBorders>
          </w:tcPr>
          <w:p w14:paraId="591ACEB0" w14:textId="77777777" w:rsidR="002F1594" w:rsidRPr="003A40D7" w:rsidRDefault="002F1594" w:rsidP="00E039D8">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268" w:type="dxa"/>
            <w:vMerge/>
            <w:tcBorders>
              <w:top w:val="single" w:sz="4" w:space="0" w:color="auto"/>
              <w:left w:val="single" w:sz="4" w:space="0" w:color="auto"/>
              <w:bottom w:val="single" w:sz="4" w:space="0" w:color="auto"/>
              <w:right w:val="single" w:sz="4" w:space="0" w:color="auto"/>
            </w:tcBorders>
          </w:tcPr>
          <w:p w14:paraId="74782341" w14:textId="77777777" w:rsidR="002F1594" w:rsidRPr="003A40D7" w:rsidRDefault="002F1594" w:rsidP="00E039D8">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126" w:type="dxa"/>
            <w:vMerge/>
            <w:tcBorders>
              <w:top w:val="single" w:sz="4" w:space="0" w:color="auto"/>
              <w:left w:val="single" w:sz="4" w:space="0" w:color="auto"/>
              <w:bottom w:val="single" w:sz="4" w:space="0" w:color="auto"/>
              <w:right w:val="single" w:sz="4" w:space="0" w:color="auto"/>
            </w:tcBorders>
          </w:tcPr>
          <w:p w14:paraId="3FED7557" w14:textId="77777777" w:rsidR="002F1594" w:rsidRPr="003A40D7" w:rsidRDefault="002F1594" w:rsidP="00E039D8">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701" w:type="dxa"/>
            <w:tcBorders>
              <w:top w:val="single" w:sz="4" w:space="0" w:color="auto"/>
              <w:left w:val="single" w:sz="4" w:space="0" w:color="auto"/>
              <w:bottom w:val="single" w:sz="4" w:space="0" w:color="auto"/>
              <w:right w:val="single" w:sz="4" w:space="0" w:color="auto"/>
            </w:tcBorders>
          </w:tcPr>
          <w:p w14:paraId="13BB66D8"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Наличие/отсутствие оснований для отказа в предоставлении муниципальной услуги</w:t>
            </w:r>
          </w:p>
        </w:tc>
        <w:tc>
          <w:tcPr>
            <w:tcW w:w="2410" w:type="dxa"/>
            <w:vMerge/>
            <w:tcBorders>
              <w:top w:val="single" w:sz="4" w:space="0" w:color="auto"/>
              <w:left w:val="single" w:sz="4" w:space="0" w:color="auto"/>
              <w:bottom w:val="single" w:sz="4" w:space="0" w:color="auto"/>
            </w:tcBorders>
          </w:tcPr>
          <w:p w14:paraId="176536F3" w14:textId="77777777" w:rsidR="002F1594" w:rsidRPr="003A40D7" w:rsidRDefault="002F1594" w:rsidP="00E039D8">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2F1594" w:rsidRPr="003A40D7" w14:paraId="6D161993" w14:textId="77777777" w:rsidTr="00E039D8">
        <w:tc>
          <w:tcPr>
            <w:tcW w:w="15905" w:type="dxa"/>
            <w:gridSpan w:val="7"/>
            <w:tcBorders>
              <w:top w:val="single" w:sz="4" w:space="0" w:color="auto"/>
              <w:bottom w:val="single" w:sz="4" w:space="0" w:color="auto"/>
            </w:tcBorders>
          </w:tcPr>
          <w:p w14:paraId="2ACF4851" w14:textId="77777777" w:rsidR="002F1594" w:rsidRPr="003A40D7" w:rsidRDefault="002F1594" w:rsidP="00E039D8">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Получение сведений и проверка информации посредством государственных информационных систем (при наличии)</w:t>
            </w:r>
          </w:p>
        </w:tc>
      </w:tr>
      <w:tr w:rsidR="002F1594" w:rsidRPr="003A40D7" w14:paraId="069B0C0B" w14:textId="77777777" w:rsidTr="00E039D8">
        <w:tc>
          <w:tcPr>
            <w:tcW w:w="2016" w:type="dxa"/>
            <w:vMerge w:val="restart"/>
            <w:tcBorders>
              <w:top w:val="single" w:sz="4" w:space="0" w:color="auto"/>
              <w:bottom w:val="single" w:sz="4" w:space="0" w:color="auto"/>
              <w:right w:val="single" w:sz="4" w:space="0" w:color="auto"/>
            </w:tcBorders>
          </w:tcPr>
          <w:p w14:paraId="03E0078E"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Пакет зарегистрированных документов, поступивших должностному лицу, ответственному за предоставление муниципальной услуги</w:t>
            </w:r>
          </w:p>
        </w:tc>
        <w:tc>
          <w:tcPr>
            <w:tcW w:w="2974" w:type="dxa"/>
            <w:tcBorders>
              <w:top w:val="single" w:sz="4" w:space="0" w:color="auto"/>
              <w:left w:val="single" w:sz="4" w:space="0" w:color="auto"/>
              <w:bottom w:val="single" w:sz="4" w:space="0" w:color="auto"/>
              <w:right w:val="single" w:sz="4" w:space="0" w:color="auto"/>
            </w:tcBorders>
          </w:tcPr>
          <w:p w14:paraId="448E7C79"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Направление межведомственных запросов в органы и организации, указанные в Административном регламенте</w:t>
            </w:r>
          </w:p>
        </w:tc>
        <w:tc>
          <w:tcPr>
            <w:tcW w:w="2410" w:type="dxa"/>
            <w:tcBorders>
              <w:top w:val="single" w:sz="4" w:space="0" w:color="auto"/>
              <w:left w:val="single" w:sz="4" w:space="0" w:color="auto"/>
              <w:bottom w:val="single" w:sz="4" w:space="0" w:color="auto"/>
              <w:right w:val="single" w:sz="4" w:space="0" w:color="auto"/>
            </w:tcBorders>
          </w:tcPr>
          <w:p w14:paraId="2949F60A"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В день регистрации заявления и документов</w:t>
            </w:r>
          </w:p>
        </w:tc>
        <w:tc>
          <w:tcPr>
            <w:tcW w:w="2268" w:type="dxa"/>
            <w:tcBorders>
              <w:top w:val="single" w:sz="4" w:space="0" w:color="auto"/>
              <w:left w:val="single" w:sz="4" w:space="0" w:color="auto"/>
              <w:bottom w:val="single" w:sz="4" w:space="0" w:color="auto"/>
              <w:right w:val="single" w:sz="4" w:space="0" w:color="auto"/>
            </w:tcBorders>
          </w:tcPr>
          <w:p w14:paraId="1570AD6F"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Должностное лицо Организации, ответственное за предоставление муниципальной услуги</w:t>
            </w:r>
          </w:p>
        </w:tc>
        <w:tc>
          <w:tcPr>
            <w:tcW w:w="2126" w:type="dxa"/>
            <w:tcBorders>
              <w:top w:val="single" w:sz="4" w:space="0" w:color="auto"/>
              <w:left w:val="single" w:sz="4" w:space="0" w:color="auto"/>
              <w:bottom w:val="single" w:sz="4" w:space="0" w:color="auto"/>
              <w:right w:val="single" w:sz="4" w:space="0" w:color="auto"/>
            </w:tcBorders>
          </w:tcPr>
          <w:p w14:paraId="1EBA3FF6"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Организация/ГИС</w:t>
            </w:r>
          </w:p>
        </w:tc>
        <w:tc>
          <w:tcPr>
            <w:tcW w:w="1701" w:type="dxa"/>
            <w:tcBorders>
              <w:top w:val="single" w:sz="4" w:space="0" w:color="auto"/>
              <w:left w:val="single" w:sz="4" w:space="0" w:color="auto"/>
              <w:bottom w:val="single" w:sz="4" w:space="0" w:color="auto"/>
              <w:right w:val="single" w:sz="4" w:space="0" w:color="auto"/>
            </w:tcBorders>
          </w:tcPr>
          <w:p w14:paraId="6A348287"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Отсутствие документов, необходимых для предоставления государственной (муниципальной) услуги, находящихся в распоряжении государственных органов (организаций)</w:t>
            </w:r>
          </w:p>
        </w:tc>
        <w:tc>
          <w:tcPr>
            <w:tcW w:w="2410" w:type="dxa"/>
            <w:tcBorders>
              <w:top w:val="single" w:sz="4" w:space="0" w:color="auto"/>
              <w:left w:val="single" w:sz="4" w:space="0" w:color="auto"/>
              <w:bottom w:val="single" w:sz="4" w:space="0" w:color="auto"/>
            </w:tcBorders>
          </w:tcPr>
          <w:p w14:paraId="7B805DCA"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Направление межведомственного запроса в органы (организации), предоставляющие документы (сведения), в том числе с использованием ГИС</w:t>
            </w:r>
          </w:p>
        </w:tc>
      </w:tr>
      <w:tr w:rsidR="002F1594" w:rsidRPr="003A40D7" w14:paraId="34BCA88F" w14:textId="77777777" w:rsidTr="00E039D8">
        <w:tc>
          <w:tcPr>
            <w:tcW w:w="2016" w:type="dxa"/>
            <w:vMerge/>
            <w:tcBorders>
              <w:top w:val="single" w:sz="4" w:space="0" w:color="auto"/>
              <w:bottom w:val="single" w:sz="4" w:space="0" w:color="auto"/>
              <w:right w:val="single" w:sz="4" w:space="0" w:color="auto"/>
            </w:tcBorders>
          </w:tcPr>
          <w:p w14:paraId="0529A6A4" w14:textId="77777777" w:rsidR="002F1594" w:rsidRPr="003A40D7" w:rsidRDefault="002F1594" w:rsidP="00E039D8">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974" w:type="dxa"/>
            <w:tcBorders>
              <w:top w:val="single" w:sz="4" w:space="0" w:color="auto"/>
              <w:left w:val="single" w:sz="4" w:space="0" w:color="auto"/>
              <w:bottom w:val="single" w:sz="4" w:space="0" w:color="auto"/>
              <w:right w:val="single" w:sz="4" w:space="0" w:color="auto"/>
            </w:tcBorders>
          </w:tcPr>
          <w:p w14:paraId="29EA8E3D"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 xml:space="preserve">Получение ответов на межведомственные запросы, формирование полного комплекта </w:t>
            </w:r>
            <w:r w:rsidRPr="003A40D7">
              <w:rPr>
                <w:rFonts w:ascii="Times New Roman Cyr" w:eastAsiaTheme="minorEastAsia" w:hAnsi="Times New Roman Cyr" w:cs="Times New Roman Cyr"/>
                <w:sz w:val="23"/>
                <w:szCs w:val="23"/>
                <w:lang w:eastAsia="ru-RU"/>
              </w:rPr>
              <w:lastRenderedPageBreak/>
              <w:t>документов</w:t>
            </w:r>
          </w:p>
        </w:tc>
        <w:tc>
          <w:tcPr>
            <w:tcW w:w="2410" w:type="dxa"/>
            <w:tcBorders>
              <w:top w:val="single" w:sz="4" w:space="0" w:color="auto"/>
              <w:left w:val="single" w:sz="4" w:space="0" w:color="auto"/>
              <w:bottom w:val="single" w:sz="4" w:space="0" w:color="auto"/>
              <w:right w:val="single" w:sz="4" w:space="0" w:color="auto"/>
            </w:tcBorders>
          </w:tcPr>
          <w:p w14:paraId="265F7787"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lastRenderedPageBreak/>
              <w:t xml:space="preserve">До 5 рабочих дней со дня направления межведомственного запроса в орган или </w:t>
            </w:r>
            <w:r w:rsidRPr="003A40D7">
              <w:rPr>
                <w:rFonts w:ascii="Times New Roman Cyr" w:eastAsiaTheme="minorEastAsia" w:hAnsi="Times New Roman Cyr" w:cs="Times New Roman Cyr"/>
                <w:sz w:val="23"/>
                <w:szCs w:val="23"/>
                <w:lang w:eastAsia="ru-RU"/>
              </w:rPr>
              <w:lastRenderedPageBreak/>
              <w:t>организацию, предоставляющие документ и информацию, если иные сроки не предусмотрены федеральным законодательством и законодательством субъекта Российской Федерации</w:t>
            </w:r>
          </w:p>
        </w:tc>
        <w:tc>
          <w:tcPr>
            <w:tcW w:w="2268" w:type="dxa"/>
            <w:tcBorders>
              <w:top w:val="single" w:sz="4" w:space="0" w:color="auto"/>
              <w:left w:val="single" w:sz="4" w:space="0" w:color="auto"/>
              <w:bottom w:val="single" w:sz="4" w:space="0" w:color="auto"/>
              <w:right w:val="single" w:sz="4" w:space="0" w:color="auto"/>
            </w:tcBorders>
          </w:tcPr>
          <w:p w14:paraId="377946D1"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lastRenderedPageBreak/>
              <w:t xml:space="preserve">Должностное лицо Организации, ответственное за предоставление </w:t>
            </w:r>
            <w:r w:rsidRPr="003A40D7">
              <w:rPr>
                <w:rFonts w:ascii="Times New Roman Cyr" w:eastAsiaTheme="minorEastAsia" w:hAnsi="Times New Roman Cyr" w:cs="Times New Roman Cyr"/>
                <w:sz w:val="23"/>
                <w:szCs w:val="23"/>
                <w:lang w:eastAsia="ru-RU"/>
              </w:rPr>
              <w:lastRenderedPageBreak/>
              <w:t>муниципальной услуги</w:t>
            </w:r>
          </w:p>
        </w:tc>
        <w:tc>
          <w:tcPr>
            <w:tcW w:w="2126" w:type="dxa"/>
            <w:tcBorders>
              <w:top w:val="single" w:sz="4" w:space="0" w:color="auto"/>
              <w:left w:val="single" w:sz="4" w:space="0" w:color="auto"/>
              <w:bottom w:val="single" w:sz="4" w:space="0" w:color="auto"/>
              <w:right w:val="single" w:sz="4" w:space="0" w:color="auto"/>
            </w:tcBorders>
          </w:tcPr>
          <w:p w14:paraId="429E926C"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lastRenderedPageBreak/>
              <w:t>Организация/ГИС</w:t>
            </w:r>
          </w:p>
        </w:tc>
        <w:tc>
          <w:tcPr>
            <w:tcW w:w="1701" w:type="dxa"/>
            <w:tcBorders>
              <w:top w:val="single" w:sz="4" w:space="0" w:color="auto"/>
              <w:left w:val="single" w:sz="4" w:space="0" w:color="auto"/>
              <w:bottom w:val="single" w:sz="4" w:space="0" w:color="auto"/>
              <w:right w:val="single" w:sz="4" w:space="0" w:color="auto"/>
            </w:tcBorders>
          </w:tcPr>
          <w:p w14:paraId="5864128C"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w:t>
            </w:r>
          </w:p>
        </w:tc>
        <w:tc>
          <w:tcPr>
            <w:tcW w:w="2410" w:type="dxa"/>
            <w:tcBorders>
              <w:top w:val="single" w:sz="4" w:space="0" w:color="auto"/>
              <w:left w:val="single" w:sz="4" w:space="0" w:color="auto"/>
              <w:bottom w:val="single" w:sz="4" w:space="0" w:color="auto"/>
            </w:tcBorders>
          </w:tcPr>
          <w:p w14:paraId="1228727C"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 xml:space="preserve">Получение документов (сведений), необходимых для </w:t>
            </w:r>
            <w:r w:rsidRPr="003A40D7">
              <w:rPr>
                <w:rFonts w:ascii="Times New Roman Cyr" w:eastAsiaTheme="minorEastAsia" w:hAnsi="Times New Roman Cyr" w:cs="Times New Roman Cyr"/>
                <w:sz w:val="23"/>
                <w:szCs w:val="23"/>
                <w:lang w:eastAsia="ru-RU"/>
              </w:rPr>
              <w:lastRenderedPageBreak/>
              <w:t>предоставления муниципальной услуги</w:t>
            </w:r>
          </w:p>
        </w:tc>
      </w:tr>
      <w:tr w:rsidR="002F1594" w:rsidRPr="003A40D7" w14:paraId="132EA2A1" w14:textId="77777777" w:rsidTr="00E039D8">
        <w:tc>
          <w:tcPr>
            <w:tcW w:w="15905" w:type="dxa"/>
            <w:gridSpan w:val="7"/>
            <w:tcBorders>
              <w:top w:val="single" w:sz="4" w:space="0" w:color="auto"/>
              <w:bottom w:val="single" w:sz="4" w:space="0" w:color="auto"/>
            </w:tcBorders>
          </w:tcPr>
          <w:p w14:paraId="449B418D" w14:textId="77777777" w:rsidR="002F1594" w:rsidRPr="003A40D7" w:rsidRDefault="002F1594" w:rsidP="00E039D8">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lastRenderedPageBreak/>
              <w:t>Рассмотрение документов и сведений</w:t>
            </w:r>
          </w:p>
        </w:tc>
      </w:tr>
      <w:tr w:rsidR="002F1594" w:rsidRPr="003A40D7" w14:paraId="56A0DA2C" w14:textId="77777777" w:rsidTr="00E039D8">
        <w:tc>
          <w:tcPr>
            <w:tcW w:w="2016" w:type="dxa"/>
            <w:tcBorders>
              <w:top w:val="single" w:sz="4" w:space="0" w:color="auto"/>
              <w:bottom w:val="single" w:sz="4" w:space="0" w:color="auto"/>
              <w:right w:val="single" w:sz="4" w:space="0" w:color="auto"/>
            </w:tcBorders>
          </w:tcPr>
          <w:p w14:paraId="7F21BD3F"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Пакет зарегистрированных документов, поступивших должностному лицу Организации, ответственному за предоставление муниципальной услуги</w:t>
            </w:r>
          </w:p>
        </w:tc>
        <w:tc>
          <w:tcPr>
            <w:tcW w:w="2974" w:type="dxa"/>
            <w:tcBorders>
              <w:top w:val="single" w:sz="4" w:space="0" w:color="auto"/>
              <w:left w:val="single" w:sz="4" w:space="0" w:color="auto"/>
              <w:bottom w:val="single" w:sz="4" w:space="0" w:color="auto"/>
              <w:right w:val="single" w:sz="4" w:space="0" w:color="auto"/>
            </w:tcBorders>
          </w:tcPr>
          <w:p w14:paraId="4C661405"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Проведение соответствия документов и сведений требованиям нормативных правовых актов предоставления муниципальной услуги</w:t>
            </w:r>
          </w:p>
        </w:tc>
        <w:tc>
          <w:tcPr>
            <w:tcW w:w="2410" w:type="dxa"/>
            <w:tcBorders>
              <w:top w:val="single" w:sz="4" w:space="0" w:color="auto"/>
              <w:left w:val="single" w:sz="4" w:space="0" w:color="auto"/>
              <w:bottom w:val="single" w:sz="4" w:space="0" w:color="auto"/>
              <w:right w:val="single" w:sz="4" w:space="0" w:color="auto"/>
            </w:tcBorders>
          </w:tcPr>
          <w:p w14:paraId="031AE0A8"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1 рабочий день</w:t>
            </w:r>
          </w:p>
        </w:tc>
        <w:tc>
          <w:tcPr>
            <w:tcW w:w="2268" w:type="dxa"/>
            <w:tcBorders>
              <w:top w:val="single" w:sz="4" w:space="0" w:color="auto"/>
              <w:left w:val="single" w:sz="4" w:space="0" w:color="auto"/>
              <w:bottom w:val="single" w:sz="4" w:space="0" w:color="auto"/>
              <w:right w:val="single" w:sz="4" w:space="0" w:color="auto"/>
            </w:tcBorders>
          </w:tcPr>
          <w:p w14:paraId="39294288"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Должностное лицо Организации, ответственное за предоставление государственной (муниципальной) услуги</w:t>
            </w:r>
          </w:p>
        </w:tc>
        <w:tc>
          <w:tcPr>
            <w:tcW w:w="2126" w:type="dxa"/>
            <w:tcBorders>
              <w:top w:val="single" w:sz="4" w:space="0" w:color="auto"/>
              <w:left w:val="single" w:sz="4" w:space="0" w:color="auto"/>
              <w:bottom w:val="single" w:sz="4" w:space="0" w:color="auto"/>
              <w:right w:val="single" w:sz="4" w:space="0" w:color="auto"/>
            </w:tcBorders>
          </w:tcPr>
          <w:p w14:paraId="7EEA2968"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Уполномоченный орган)/ГИС</w:t>
            </w:r>
          </w:p>
        </w:tc>
        <w:tc>
          <w:tcPr>
            <w:tcW w:w="1701" w:type="dxa"/>
            <w:tcBorders>
              <w:top w:val="single" w:sz="4" w:space="0" w:color="auto"/>
              <w:left w:val="single" w:sz="4" w:space="0" w:color="auto"/>
              <w:bottom w:val="single" w:sz="4" w:space="0" w:color="auto"/>
              <w:right w:val="single" w:sz="4" w:space="0" w:color="auto"/>
            </w:tcBorders>
          </w:tcPr>
          <w:p w14:paraId="78436EFE"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Основания отказа в предоставлении муниципальной услуги</w:t>
            </w:r>
          </w:p>
        </w:tc>
        <w:tc>
          <w:tcPr>
            <w:tcW w:w="2410" w:type="dxa"/>
            <w:tcBorders>
              <w:top w:val="single" w:sz="4" w:space="0" w:color="auto"/>
              <w:left w:val="single" w:sz="4" w:space="0" w:color="auto"/>
              <w:bottom w:val="single" w:sz="4" w:space="0" w:color="auto"/>
            </w:tcBorders>
          </w:tcPr>
          <w:p w14:paraId="4E05FBFC"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Проект результата предоставления муниципальной услуги</w:t>
            </w:r>
          </w:p>
        </w:tc>
      </w:tr>
      <w:tr w:rsidR="002F1594" w:rsidRPr="003A40D7" w14:paraId="4073397D" w14:textId="77777777" w:rsidTr="00E039D8">
        <w:tc>
          <w:tcPr>
            <w:tcW w:w="15905" w:type="dxa"/>
            <w:gridSpan w:val="7"/>
            <w:tcBorders>
              <w:top w:val="single" w:sz="4" w:space="0" w:color="auto"/>
              <w:bottom w:val="single" w:sz="4" w:space="0" w:color="auto"/>
            </w:tcBorders>
          </w:tcPr>
          <w:p w14:paraId="73DEABD6" w14:textId="77777777" w:rsidR="002F1594" w:rsidRPr="003A40D7" w:rsidRDefault="002F1594" w:rsidP="00E039D8">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Принятие решения</w:t>
            </w:r>
          </w:p>
        </w:tc>
      </w:tr>
      <w:tr w:rsidR="002F1594" w:rsidRPr="003A40D7" w14:paraId="4D93BEB4" w14:textId="77777777" w:rsidTr="00E039D8">
        <w:tc>
          <w:tcPr>
            <w:tcW w:w="2016" w:type="dxa"/>
            <w:tcBorders>
              <w:top w:val="single" w:sz="4" w:space="0" w:color="auto"/>
              <w:bottom w:val="single" w:sz="4" w:space="0" w:color="auto"/>
              <w:right w:val="single" w:sz="4" w:space="0" w:color="auto"/>
            </w:tcBorders>
          </w:tcPr>
          <w:p w14:paraId="1F7136EC"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 xml:space="preserve">Проект результата предоставления муниципальной услуги по форме согласно </w:t>
            </w:r>
            <w:hyperlink w:anchor="sub_2000" w:history="1">
              <w:r w:rsidRPr="003A40D7">
                <w:rPr>
                  <w:rFonts w:ascii="Times New Roman Cyr" w:eastAsiaTheme="minorEastAsia" w:hAnsi="Times New Roman Cyr" w:cs="Times New Roman Cyr"/>
                  <w:sz w:val="23"/>
                  <w:szCs w:val="23"/>
                  <w:lang w:eastAsia="ru-RU"/>
                </w:rPr>
                <w:t>Приложениям N 2</w:t>
              </w:r>
            </w:hyperlink>
            <w:r w:rsidRPr="003A40D7">
              <w:rPr>
                <w:rFonts w:ascii="Times New Roman Cyr" w:eastAsiaTheme="minorEastAsia" w:hAnsi="Times New Roman Cyr" w:cs="Times New Roman Cyr"/>
                <w:sz w:val="23"/>
                <w:szCs w:val="23"/>
                <w:lang w:eastAsia="ru-RU"/>
              </w:rPr>
              <w:t xml:space="preserve"> и </w:t>
            </w:r>
            <w:hyperlink w:anchor="sub_3000" w:history="1">
              <w:r w:rsidRPr="003A40D7">
                <w:rPr>
                  <w:rFonts w:ascii="Times New Roman Cyr" w:eastAsiaTheme="minorEastAsia" w:hAnsi="Times New Roman Cyr" w:cs="Times New Roman Cyr"/>
                  <w:sz w:val="23"/>
                  <w:szCs w:val="23"/>
                  <w:lang w:eastAsia="ru-RU"/>
                </w:rPr>
                <w:t>N 3</w:t>
              </w:r>
            </w:hyperlink>
            <w:r w:rsidRPr="003A40D7">
              <w:rPr>
                <w:rFonts w:ascii="Times New Roman Cyr" w:eastAsiaTheme="minorEastAsia" w:hAnsi="Times New Roman Cyr" w:cs="Times New Roman Cyr"/>
                <w:sz w:val="23"/>
                <w:szCs w:val="23"/>
                <w:lang w:eastAsia="ru-RU"/>
              </w:rPr>
              <w:t xml:space="preserve"> к Административному регламенту</w:t>
            </w:r>
          </w:p>
        </w:tc>
        <w:tc>
          <w:tcPr>
            <w:tcW w:w="2974" w:type="dxa"/>
            <w:tcBorders>
              <w:top w:val="single" w:sz="4" w:space="0" w:color="auto"/>
              <w:left w:val="single" w:sz="4" w:space="0" w:color="auto"/>
              <w:bottom w:val="single" w:sz="4" w:space="0" w:color="auto"/>
              <w:right w:val="single" w:sz="4" w:space="0" w:color="auto"/>
            </w:tcBorders>
          </w:tcPr>
          <w:p w14:paraId="5554AC49"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Принятие решения о предоставлении муниципальной услуги или об отказе в предоставлении услуги</w:t>
            </w:r>
          </w:p>
          <w:p w14:paraId="2C626156"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Формирование решения о предоставлении муниципальной услуги или об отказе в предоставлении муниципальной услуги</w:t>
            </w:r>
          </w:p>
        </w:tc>
        <w:tc>
          <w:tcPr>
            <w:tcW w:w="2410" w:type="dxa"/>
            <w:tcBorders>
              <w:top w:val="single" w:sz="4" w:space="0" w:color="auto"/>
              <w:left w:val="single" w:sz="4" w:space="0" w:color="auto"/>
              <w:bottom w:val="single" w:sz="4" w:space="0" w:color="auto"/>
              <w:right w:val="single" w:sz="4" w:space="0" w:color="auto"/>
            </w:tcBorders>
          </w:tcPr>
          <w:p w14:paraId="553CDA89"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3 рабочих дня</w:t>
            </w:r>
          </w:p>
        </w:tc>
        <w:tc>
          <w:tcPr>
            <w:tcW w:w="2268" w:type="dxa"/>
            <w:tcBorders>
              <w:top w:val="single" w:sz="4" w:space="0" w:color="auto"/>
              <w:left w:val="single" w:sz="4" w:space="0" w:color="auto"/>
              <w:bottom w:val="single" w:sz="4" w:space="0" w:color="auto"/>
              <w:right w:val="single" w:sz="4" w:space="0" w:color="auto"/>
            </w:tcBorders>
          </w:tcPr>
          <w:p w14:paraId="1A989FC0"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Должностное лицо Организации, ответственное за предоставление муниципальной услуги; Руководитель Организации или иное уполномоченное им лицо</w:t>
            </w:r>
          </w:p>
        </w:tc>
        <w:tc>
          <w:tcPr>
            <w:tcW w:w="2126" w:type="dxa"/>
            <w:tcBorders>
              <w:top w:val="single" w:sz="4" w:space="0" w:color="auto"/>
              <w:left w:val="single" w:sz="4" w:space="0" w:color="auto"/>
              <w:bottom w:val="single" w:sz="4" w:space="0" w:color="auto"/>
              <w:right w:val="single" w:sz="4" w:space="0" w:color="auto"/>
            </w:tcBorders>
          </w:tcPr>
          <w:p w14:paraId="6C354464"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Организация/ГИС</w:t>
            </w:r>
          </w:p>
        </w:tc>
        <w:tc>
          <w:tcPr>
            <w:tcW w:w="1701" w:type="dxa"/>
            <w:tcBorders>
              <w:top w:val="single" w:sz="4" w:space="0" w:color="auto"/>
              <w:left w:val="single" w:sz="4" w:space="0" w:color="auto"/>
              <w:bottom w:val="single" w:sz="4" w:space="0" w:color="auto"/>
              <w:right w:val="single" w:sz="4" w:space="0" w:color="auto"/>
            </w:tcBorders>
          </w:tcPr>
          <w:p w14:paraId="528DA0A5"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w:t>
            </w:r>
          </w:p>
        </w:tc>
        <w:tc>
          <w:tcPr>
            <w:tcW w:w="2410" w:type="dxa"/>
            <w:tcBorders>
              <w:top w:val="single" w:sz="4" w:space="0" w:color="auto"/>
              <w:left w:val="single" w:sz="4" w:space="0" w:color="auto"/>
              <w:bottom w:val="single" w:sz="4" w:space="0" w:color="auto"/>
            </w:tcBorders>
          </w:tcPr>
          <w:p w14:paraId="1E58BE93"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 xml:space="preserve">Результат предоставления муниципальной услуги по форме, приведенной в Приложениях N 2 и N 3 к Административному регламенту, подписанный руководителем Организации или иного уполномоченного им </w:t>
            </w:r>
            <w:r w:rsidRPr="003A40D7">
              <w:rPr>
                <w:rFonts w:ascii="Times New Roman Cyr" w:eastAsiaTheme="minorEastAsia" w:hAnsi="Times New Roman Cyr" w:cs="Times New Roman Cyr"/>
                <w:sz w:val="23"/>
                <w:szCs w:val="23"/>
                <w:lang w:eastAsia="ru-RU"/>
              </w:rPr>
              <w:lastRenderedPageBreak/>
              <w:t>лица</w:t>
            </w:r>
          </w:p>
        </w:tc>
      </w:tr>
      <w:tr w:rsidR="002F1594" w:rsidRPr="003A40D7" w14:paraId="23221BB5" w14:textId="77777777" w:rsidTr="00E039D8">
        <w:tc>
          <w:tcPr>
            <w:tcW w:w="15905" w:type="dxa"/>
            <w:gridSpan w:val="7"/>
            <w:tcBorders>
              <w:top w:val="single" w:sz="4" w:space="0" w:color="auto"/>
              <w:bottom w:val="single" w:sz="4" w:space="0" w:color="auto"/>
            </w:tcBorders>
          </w:tcPr>
          <w:p w14:paraId="3807ED29" w14:textId="77777777" w:rsidR="002F1594" w:rsidRPr="003A40D7" w:rsidRDefault="002F1594" w:rsidP="00E039D8">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lastRenderedPageBreak/>
              <w:t>Выдача результата</w:t>
            </w:r>
          </w:p>
        </w:tc>
      </w:tr>
      <w:tr w:rsidR="002F1594" w:rsidRPr="003A40D7" w14:paraId="6AE66AD4" w14:textId="77777777" w:rsidTr="00E039D8">
        <w:tc>
          <w:tcPr>
            <w:tcW w:w="2016" w:type="dxa"/>
            <w:vMerge w:val="restart"/>
            <w:tcBorders>
              <w:top w:val="single" w:sz="4" w:space="0" w:color="auto"/>
              <w:bottom w:val="single" w:sz="4" w:space="0" w:color="auto"/>
              <w:right w:val="single" w:sz="4" w:space="0" w:color="auto"/>
            </w:tcBorders>
          </w:tcPr>
          <w:p w14:paraId="6E8DB21D"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Формирование и регистрация результата муниципальной услуги, Административного регламента</w:t>
            </w:r>
          </w:p>
        </w:tc>
        <w:tc>
          <w:tcPr>
            <w:tcW w:w="2974" w:type="dxa"/>
            <w:tcBorders>
              <w:top w:val="single" w:sz="4" w:space="0" w:color="auto"/>
              <w:left w:val="single" w:sz="4" w:space="0" w:color="auto"/>
              <w:bottom w:val="single" w:sz="4" w:space="0" w:color="auto"/>
              <w:right w:val="single" w:sz="4" w:space="0" w:color="auto"/>
            </w:tcBorders>
          </w:tcPr>
          <w:p w14:paraId="4CF6E7B0"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Регистрация результата предоставления муниципальной услуги и направления его заявителю в зависимости от способа подачи заявления</w:t>
            </w:r>
          </w:p>
        </w:tc>
        <w:tc>
          <w:tcPr>
            <w:tcW w:w="2410" w:type="dxa"/>
            <w:tcBorders>
              <w:top w:val="single" w:sz="4" w:space="0" w:color="auto"/>
              <w:left w:val="single" w:sz="4" w:space="0" w:color="auto"/>
              <w:bottom w:val="single" w:sz="4" w:space="0" w:color="auto"/>
              <w:right w:val="single" w:sz="4" w:space="0" w:color="auto"/>
            </w:tcBorders>
          </w:tcPr>
          <w:p w14:paraId="37232D2B"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После окончания процедуры принятия решения (в общий срок предоставления муниципальной услуги не включается)</w:t>
            </w:r>
          </w:p>
        </w:tc>
        <w:tc>
          <w:tcPr>
            <w:tcW w:w="2268" w:type="dxa"/>
            <w:tcBorders>
              <w:top w:val="single" w:sz="4" w:space="0" w:color="auto"/>
              <w:left w:val="single" w:sz="4" w:space="0" w:color="auto"/>
              <w:bottom w:val="single" w:sz="4" w:space="0" w:color="auto"/>
              <w:right w:val="single" w:sz="4" w:space="0" w:color="auto"/>
            </w:tcBorders>
          </w:tcPr>
          <w:p w14:paraId="5B88A97B"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Должностное лицо Организации, ответственное за предоставление государственной (муниципальной) услуги</w:t>
            </w:r>
          </w:p>
        </w:tc>
        <w:tc>
          <w:tcPr>
            <w:tcW w:w="2126" w:type="dxa"/>
            <w:tcBorders>
              <w:top w:val="single" w:sz="4" w:space="0" w:color="auto"/>
              <w:left w:val="single" w:sz="4" w:space="0" w:color="auto"/>
              <w:bottom w:val="single" w:sz="4" w:space="0" w:color="auto"/>
              <w:right w:val="single" w:sz="4" w:space="0" w:color="auto"/>
            </w:tcBorders>
          </w:tcPr>
          <w:p w14:paraId="24DAABE0"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Организация/ГИС</w:t>
            </w:r>
          </w:p>
        </w:tc>
        <w:tc>
          <w:tcPr>
            <w:tcW w:w="1701" w:type="dxa"/>
            <w:tcBorders>
              <w:top w:val="single" w:sz="4" w:space="0" w:color="auto"/>
              <w:left w:val="single" w:sz="4" w:space="0" w:color="auto"/>
              <w:bottom w:val="single" w:sz="4" w:space="0" w:color="auto"/>
              <w:right w:val="single" w:sz="4" w:space="0" w:color="auto"/>
            </w:tcBorders>
          </w:tcPr>
          <w:p w14:paraId="74008232"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w:t>
            </w:r>
          </w:p>
        </w:tc>
        <w:tc>
          <w:tcPr>
            <w:tcW w:w="2410" w:type="dxa"/>
            <w:tcBorders>
              <w:top w:val="single" w:sz="4" w:space="0" w:color="auto"/>
              <w:left w:val="single" w:sz="4" w:space="0" w:color="auto"/>
              <w:bottom w:val="single" w:sz="4" w:space="0" w:color="auto"/>
            </w:tcBorders>
          </w:tcPr>
          <w:p w14:paraId="528F9F7D"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Внесение сведений о конечном результате предоставления муниципальной услуги</w:t>
            </w:r>
          </w:p>
        </w:tc>
      </w:tr>
      <w:tr w:rsidR="002F1594" w:rsidRPr="003A40D7" w14:paraId="32CADBAD" w14:textId="77777777" w:rsidTr="00E039D8">
        <w:tc>
          <w:tcPr>
            <w:tcW w:w="2016" w:type="dxa"/>
            <w:vMerge/>
            <w:tcBorders>
              <w:top w:val="single" w:sz="4" w:space="0" w:color="auto"/>
              <w:bottom w:val="single" w:sz="4" w:space="0" w:color="auto"/>
              <w:right w:val="single" w:sz="4" w:space="0" w:color="auto"/>
            </w:tcBorders>
          </w:tcPr>
          <w:p w14:paraId="249D40DA" w14:textId="77777777" w:rsidR="002F1594" w:rsidRPr="003A40D7" w:rsidRDefault="002F1594" w:rsidP="00E039D8">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974" w:type="dxa"/>
            <w:tcBorders>
              <w:top w:val="single" w:sz="4" w:space="0" w:color="auto"/>
              <w:left w:val="single" w:sz="4" w:space="0" w:color="auto"/>
              <w:bottom w:val="single" w:sz="4" w:space="0" w:color="auto"/>
              <w:right w:val="single" w:sz="4" w:space="0" w:color="auto"/>
            </w:tcBorders>
          </w:tcPr>
          <w:p w14:paraId="3FCDAC29"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 xml:space="preserve">Направление в многофункциональный центр результата муниципальной услуги, в форме электронного документа, подписанного усиленной </w:t>
            </w:r>
            <w:hyperlink r:id="rId13" w:history="1">
              <w:r w:rsidRPr="003A40D7">
                <w:rPr>
                  <w:rFonts w:ascii="Times New Roman Cyr" w:eastAsiaTheme="minorEastAsia" w:hAnsi="Times New Roman Cyr" w:cs="Times New Roman Cyr"/>
                  <w:sz w:val="23"/>
                  <w:szCs w:val="23"/>
                  <w:lang w:eastAsia="ru-RU"/>
                </w:rPr>
                <w:t>квалифицированной электронной подписью</w:t>
              </w:r>
            </w:hyperlink>
            <w:r w:rsidRPr="003A40D7">
              <w:rPr>
                <w:rFonts w:ascii="Times New Roman Cyr" w:eastAsiaTheme="minorEastAsia" w:hAnsi="Times New Roman Cyr" w:cs="Times New Roman Cyr"/>
                <w:sz w:val="23"/>
                <w:szCs w:val="23"/>
                <w:lang w:eastAsia="ru-RU"/>
              </w:rPr>
              <w:t xml:space="preserve"> уполномоченного должностного лица Уполномоченного органа</w:t>
            </w:r>
          </w:p>
        </w:tc>
        <w:tc>
          <w:tcPr>
            <w:tcW w:w="2410" w:type="dxa"/>
            <w:tcBorders>
              <w:top w:val="single" w:sz="4" w:space="0" w:color="auto"/>
              <w:left w:val="single" w:sz="4" w:space="0" w:color="auto"/>
              <w:bottom w:val="single" w:sz="4" w:space="0" w:color="auto"/>
              <w:right w:val="single" w:sz="4" w:space="0" w:color="auto"/>
            </w:tcBorders>
          </w:tcPr>
          <w:p w14:paraId="505266E0"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В сроки, установленные соглашением о взаимодействии между Организацией и многофункциональным центром</w:t>
            </w:r>
          </w:p>
        </w:tc>
        <w:tc>
          <w:tcPr>
            <w:tcW w:w="2268" w:type="dxa"/>
            <w:tcBorders>
              <w:top w:val="single" w:sz="4" w:space="0" w:color="auto"/>
              <w:left w:val="single" w:sz="4" w:space="0" w:color="auto"/>
              <w:bottom w:val="single" w:sz="4" w:space="0" w:color="auto"/>
              <w:right w:val="single" w:sz="4" w:space="0" w:color="auto"/>
            </w:tcBorders>
          </w:tcPr>
          <w:p w14:paraId="0441923E"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Должностное лицо Организации, ответственное за предоставление государственной (муниципальной) услуги</w:t>
            </w:r>
          </w:p>
        </w:tc>
        <w:tc>
          <w:tcPr>
            <w:tcW w:w="2126" w:type="dxa"/>
            <w:tcBorders>
              <w:top w:val="single" w:sz="4" w:space="0" w:color="auto"/>
              <w:left w:val="single" w:sz="4" w:space="0" w:color="auto"/>
              <w:bottom w:val="single" w:sz="4" w:space="0" w:color="auto"/>
              <w:right w:val="single" w:sz="4" w:space="0" w:color="auto"/>
            </w:tcBorders>
          </w:tcPr>
          <w:p w14:paraId="62941975"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Уполномоченный орган)/АИС МФЦ</w:t>
            </w:r>
          </w:p>
        </w:tc>
        <w:tc>
          <w:tcPr>
            <w:tcW w:w="1701" w:type="dxa"/>
            <w:tcBorders>
              <w:top w:val="single" w:sz="4" w:space="0" w:color="auto"/>
              <w:left w:val="single" w:sz="4" w:space="0" w:color="auto"/>
              <w:bottom w:val="single" w:sz="4" w:space="0" w:color="auto"/>
              <w:right w:val="single" w:sz="4" w:space="0" w:color="auto"/>
            </w:tcBorders>
          </w:tcPr>
          <w:p w14:paraId="66A17B89"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Указание заявителем в заявлении способа выдачи результата муниципальной услуги в многофункциональном центре, а также подача заявления через многофункциональный центр</w:t>
            </w:r>
          </w:p>
        </w:tc>
        <w:tc>
          <w:tcPr>
            <w:tcW w:w="2410" w:type="dxa"/>
            <w:tcBorders>
              <w:top w:val="single" w:sz="4" w:space="0" w:color="auto"/>
              <w:left w:val="single" w:sz="4" w:space="0" w:color="auto"/>
              <w:bottom w:val="single" w:sz="4" w:space="0" w:color="auto"/>
            </w:tcBorders>
          </w:tcPr>
          <w:p w14:paraId="5C0D3566"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1. Выдача результата муниципальной услуги заявителю в форме, в зависимости от способа подачи заявления;</w:t>
            </w:r>
          </w:p>
          <w:p w14:paraId="01C662D9"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2. Внесение сведений в ГИС/журнал регистрации решений о выдаче результата муниципальной услуги</w:t>
            </w:r>
          </w:p>
        </w:tc>
      </w:tr>
      <w:tr w:rsidR="002F1594" w:rsidRPr="003A40D7" w14:paraId="40AACB3D" w14:textId="77777777" w:rsidTr="00E039D8">
        <w:tc>
          <w:tcPr>
            <w:tcW w:w="15905" w:type="dxa"/>
            <w:gridSpan w:val="7"/>
            <w:tcBorders>
              <w:top w:val="single" w:sz="4" w:space="0" w:color="auto"/>
              <w:bottom w:val="single" w:sz="4" w:space="0" w:color="auto"/>
            </w:tcBorders>
          </w:tcPr>
          <w:p w14:paraId="2B5A4236" w14:textId="77777777" w:rsidR="002F1594" w:rsidRPr="003A40D7" w:rsidRDefault="002F1594" w:rsidP="00E039D8">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Внесение результата Услуги в реестр решений</w:t>
            </w:r>
          </w:p>
        </w:tc>
      </w:tr>
      <w:tr w:rsidR="002F1594" w:rsidRPr="003A40D7" w14:paraId="333CD6D9" w14:textId="77777777" w:rsidTr="00E039D8">
        <w:tc>
          <w:tcPr>
            <w:tcW w:w="2016" w:type="dxa"/>
            <w:tcBorders>
              <w:top w:val="single" w:sz="4" w:space="0" w:color="auto"/>
              <w:bottom w:val="single" w:sz="4" w:space="0" w:color="auto"/>
              <w:right w:val="single" w:sz="4" w:space="0" w:color="auto"/>
            </w:tcBorders>
          </w:tcPr>
          <w:p w14:paraId="7343B0C8"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Формирование и регистрация результата муниципальной услуги, в форме электронного документа в ГИС</w:t>
            </w:r>
          </w:p>
        </w:tc>
        <w:tc>
          <w:tcPr>
            <w:tcW w:w="2974" w:type="dxa"/>
            <w:tcBorders>
              <w:top w:val="single" w:sz="4" w:space="0" w:color="auto"/>
              <w:left w:val="single" w:sz="4" w:space="0" w:color="auto"/>
              <w:bottom w:val="single" w:sz="4" w:space="0" w:color="auto"/>
              <w:right w:val="single" w:sz="4" w:space="0" w:color="auto"/>
            </w:tcBorders>
          </w:tcPr>
          <w:p w14:paraId="06E1EFC1"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Внесение сведений о результате предоставления муниципальной услуги, в реестр решений</w:t>
            </w:r>
          </w:p>
        </w:tc>
        <w:tc>
          <w:tcPr>
            <w:tcW w:w="2410" w:type="dxa"/>
            <w:tcBorders>
              <w:top w:val="single" w:sz="4" w:space="0" w:color="auto"/>
              <w:left w:val="single" w:sz="4" w:space="0" w:color="auto"/>
              <w:bottom w:val="single" w:sz="4" w:space="0" w:color="auto"/>
              <w:right w:val="single" w:sz="4" w:space="0" w:color="auto"/>
            </w:tcBorders>
          </w:tcPr>
          <w:p w14:paraId="24B785C6"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1 рабочий день</w:t>
            </w:r>
          </w:p>
        </w:tc>
        <w:tc>
          <w:tcPr>
            <w:tcW w:w="2268" w:type="dxa"/>
            <w:tcBorders>
              <w:top w:val="single" w:sz="4" w:space="0" w:color="auto"/>
              <w:left w:val="single" w:sz="4" w:space="0" w:color="auto"/>
              <w:bottom w:val="single" w:sz="4" w:space="0" w:color="auto"/>
              <w:right w:val="single" w:sz="4" w:space="0" w:color="auto"/>
            </w:tcBorders>
          </w:tcPr>
          <w:p w14:paraId="2F93BB6C"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Должностное лицо Организации, ответственное за предоставление муниципальной услуги</w:t>
            </w:r>
          </w:p>
        </w:tc>
        <w:tc>
          <w:tcPr>
            <w:tcW w:w="2126" w:type="dxa"/>
            <w:tcBorders>
              <w:top w:val="single" w:sz="4" w:space="0" w:color="auto"/>
              <w:left w:val="single" w:sz="4" w:space="0" w:color="auto"/>
              <w:bottom w:val="single" w:sz="4" w:space="0" w:color="auto"/>
              <w:right w:val="single" w:sz="4" w:space="0" w:color="auto"/>
            </w:tcBorders>
          </w:tcPr>
          <w:p w14:paraId="5189E471"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ГИС</w:t>
            </w:r>
          </w:p>
        </w:tc>
        <w:tc>
          <w:tcPr>
            <w:tcW w:w="1701" w:type="dxa"/>
            <w:tcBorders>
              <w:top w:val="single" w:sz="4" w:space="0" w:color="auto"/>
              <w:left w:val="single" w:sz="4" w:space="0" w:color="auto"/>
              <w:bottom w:val="single" w:sz="4" w:space="0" w:color="auto"/>
              <w:right w:val="single" w:sz="4" w:space="0" w:color="auto"/>
            </w:tcBorders>
          </w:tcPr>
          <w:p w14:paraId="320DA475"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w:t>
            </w:r>
          </w:p>
        </w:tc>
        <w:tc>
          <w:tcPr>
            <w:tcW w:w="2410" w:type="dxa"/>
            <w:tcBorders>
              <w:top w:val="single" w:sz="4" w:space="0" w:color="auto"/>
              <w:left w:val="single" w:sz="4" w:space="0" w:color="auto"/>
              <w:bottom w:val="single" w:sz="4" w:space="0" w:color="auto"/>
            </w:tcBorders>
          </w:tcPr>
          <w:p w14:paraId="506AFB70"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Результат предоставления муниципальной услуги, внесен в реестр</w:t>
            </w:r>
          </w:p>
        </w:tc>
      </w:tr>
    </w:tbl>
    <w:p w14:paraId="400B1088" w14:textId="77777777" w:rsidR="002F1594" w:rsidRPr="003A40D7" w:rsidRDefault="002F1594" w:rsidP="002F159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14:paraId="0386191C" w14:textId="77777777" w:rsidR="002F1594" w:rsidRDefault="002F1594" w:rsidP="002F1594">
      <w:pPr>
        <w:widowControl w:val="0"/>
        <w:autoSpaceDE w:val="0"/>
        <w:autoSpaceDN w:val="0"/>
        <w:adjustRightInd w:val="0"/>
        <w:spacing w:after="0" w:line="240" w:lineRule="auto"/>
        <w:jc w:val="center"/>
        <w:outlineLvl w:val="0"/>
        <w:rPr>
          <w:rFonts w:ascii="Times New Roman Cyr" w:eastAsiaTheme="minorEastAsia" w:hAnsi="Times New Roman Cyr" w:cs="Times New Roman Cyr"/>
          <w:b/>
          <w:bCs/>
          <w:sz w:val="24"/>
          <w:szCs w:val="24"/>
          <w:lang w:eastAsia="ru-RU"/>
        </w:rPr>
      </w:pPr>
      <w:bookmarkStart w:id="69" w:name="sub_7100"/>
    </w:p>
    <w:p w14:paraId="4A7E09A2" w14:textId="77777777" w:rsidR="002F1594" w:rsidRDefault="002F1594" w:rsidP="002F1594">
      <w:pPr>
        <w:widowControl w:val="0"/>
        <w:autoSpaceDE w:val="0"/>
        <w:autoSpaceDN w:val="0"/>
        <w:adjustRightInd w:val="0"/>
        <w:spacing w:after="0" w:line="240" w:lineRule="auto"/>
        <w:jc w:val="center"/>
        <w:outlineLvl w:val="0"/>
        <w:rPr>
          <w:rFonts w:ascii="Times New Roman Cyr" w:eastAsiaTheme="minorEastAsia" w:hAnsi="Times New Roman Cyr" w:cs="Times New Roman Cyr"/>
          <w:b/>
          <w:bCs/>
          <w:sz w:val="24"/>
          <w:szCs w:val="24"/>
          <w:lang w:eastAsia="ru-RU"/>
        </w:rPr>
      </w:pPr>
      <w:r w:rsidRPr="003A40D7">
        <w:rPr>
          <w:rFonts w:ascii="Times New Roman Cyr" w:eastAsiaTheme="minorEastAsia" w:hAnsi="Times New Roman Cyr" w:cs="Times New Roman Cyr"/>
          <w:b/>
          <w:bCs/>
          <w:sz w:val="24"/>
          <w:szCs w:val="24"/>
          <w:lang w:eastAsia="ru-RU"/>
        </w:rPr>
        <w:t>Состав, последовательность и сроки</w:t>
      </w:r>
      <w:r w:rsidRPr="003A40D7">
        <w:rPr>
          <w:rFonts w:ascii="Times New Roman Cyr" w:eastAsiaTheme="minorEastAsia" w:hAnsi="Times New Roman Cyr" w:cs="Times New Roman Cyr"/>
          <w:b/>
          <w:bCs/>
          <w:sz w:val="24"/>
          <w:szCs w:val="24"/>
          <w:lang w:eastAsia="ru-RU"/>
        </w:rPr>
        <w:br/>
        <w:t>выполнения административных процедур (действий) при предоставлении услуги через</w:t>
      </w:r>
    </w:p>
    <w:p w14:paraId="60446A1C" w14:textId="77777777" w:rsidR="002F1594" w:rsidRPr="003A40D7" w:rsidRDefault="002F1594" w:rsidP="002F1594">
      <w:pPr>
        <w:widowControl w:val="0"/>
        <w:autoSpaceDE w:val="0"/>
        <w:autoSpaceDN w:val="0"/>
        <w:adjustRightInd w:val="0"/>
        <w:spacing w:after="0" w:line="240" w:lineRule="auto"/>
        <w:jc w:val="center"/>
        <w:outlineLvl w:val="0"/>
        <w:rPr>
          <w:rFonts w:ascii="Times New Roman Cyr" w:eastAsiaTheme="minorEastAsia" w:hAnsi="Times New Roman Cyr" w:cs="Times New Roman Cyr"/>
          <w:b/>
          <w:bCs/>
          <w:sz w:val="24"/>
          <w:szCs w:val="24"/>
          <w:lang w:eastAsia="ru-RU"/>
        </w:rPr>
      </w:pPr>
      <w:r w:rsidRPr="003A40D7">
        <w:rPr>
          <w:rFonts w:ascii="Times New Roman Cyr" w:eastAsiaTheme="minorEastAsia" w:hAnsi="Times New Roman Cyr" w:cs="Times New Roman Cyr"/>
          <w:b/>
          <w:bCs/>
          <w:sz w:val="24"/>
          <w:szCs w:val="24"/>
          <w:lang w:eastAsia="ru-RU"/>
        </w:rPr>
        <w:t xml:space="preserve"> Единый портал государственных и муниципальных услуг (Портал)</w:t>
      </w:r>
    </w:p>
    <w:bookmarkEnd w:id="69"/>
    <w:p w14:paraId="3BA7A158" w14:textId="77777777" w:rsidR="002F1594" w:rsidRPr="003A40D7" w:rsidRDefault="002F1594" w:rsidP="002F159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tbl>
      <w:tblPr>
        <w:tblW w:w="1590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85"/>
        <w:gridCol w:w="2847"/>
        <w:gridCol w:w="2126"/>
        <w:gridCol w:w="2410"/>
        <w:gridCol w:w="2410"/>
        <w:gridCol w:w="1417"/>
        <w:gridCol w:w="2410"/>
      </w:tblGrid>
      <w:tr w:rsidR="002F1594" w:rsidRPr="003A40D7" w14:paraId="0D7AEE3F" w14:textId="77777777" w:rsidTr="00E039D8">
        <w:tc>
          <w:tcPr>
            <w:tcW w:w="2285" w:type="dxa"/>
            <w:tcBorders>
              <w:top w:val="single" w:sz="4" w:space="0" w:color="auto"/>
              <w:bottom w:val="single" w:sz="4" w:space="0" w:color="auto"/>
              <w:right w:val="single" w:sz="4" w:space="0" w:color="auto"/>
            </w:tcBorders>
          </w:tcPr>
          <w:p w14:paraId="28E57966" w14:textId="77777777" w:rsidR="002F1594" w:rsidRPr="003A40D7" w:rsidRDefault="002F1594" w:rsidP="00E039D8">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Основание для начала административной процедуры</w:t>
            </w:r>
          </w:p>
        </w:tc>
        <w:tc>
          <w:tcPr>
            <w:tcW w:w="2847" w:type="dxa"/>
            <w:tcBorders>
              <w:top w:val="single" w:sz="4" w:space="0" w:color="auto"/>
              <w:left w:val="single" w:sz="4" w:space="0" w:color="auto"/>
              <w:bottom w:val="single" w:sz="4" w:space="0" w:color="auto"/>
              <w:right w:val="single" w:sz="4" w:space="0" w:color="auto"/>
            </w:tcBorders>
          </w:tcPr>
          <w:p w14:paraId="066EFC06" w14:textId="77777777" w:rsidR="002F1594" w:rsidRPr="003A40D7" w:rsidRDefault="002F1594" w:rsidP="00E039D8">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Содержание административных действий</w:t>
            </w:r>
          </w:p>
        </w:tc>
        <w:tc>
          <w:tcPr>
            <w:tcW w:w="2126" w:type="dxa"/>
            <w:tcBorders>
              <w:top w:val="single" w:sz="4" w:space="0" w:color="auto"/>
              <w:left w:val="single" w:sz="4" w:space="0" w:color="auto"/>
              <w:bottom w:val="single" w:sz="4" w:space="0" w:color="auto"/>
              <w:right w:val="single" w:sz="4" w:space="0" w:color="auto"/>
            </w:tcBorders>
          </w:tcPr>
          <w:p w14:paraId="6AC72DF8" w14:textId="77777777" w:rsidR="002F1594" w:rsidRPr="003A40D7" w:rsidRDefault="002F1594" w:rsidP="00E039D8">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Срок выполнения административных действий</w:t>
            </w:r>
          </w:p>
        </w:tc>
        <w:tc>
          <w:tcPr>
            <w:tcW w:w="2410" w:type="dxa"/>
            <w:tcBorders>
              <w:top w:val="single" w:sz="4" w:space="0" w:color="auto"/>
              <w:left w:val="single" w:sz="4" w:space="0" w:color="auto"/>
              <w:bottom w:val="single" w:sz="4" w:space="0" w:color="auto"/>
              <w:right w:val="single" w:sz="4" w:space="0" w:color="auto"/>
            </w:tcBorders>
          </w:tcPr>
          <w:p w14:paraId="763B8158" w14:textId="77777777" w:rsidR="002F1594" w:rsidRPr="003A40D7" w:rsidRDefault="002F1594" w:rsidP="00E039D8">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Должностное лицо, ответственное за выполнение административного действия</w:t>
            </w:r>
          </w:p>
        </w:tc>
        <w:tc>
          <w:tcPr>
            <w:tcW w:w="2410" w:type="dxa"/>
            <w:tcBorders>
              <w:top w:val="single" w:sz="4" w:space="0" w:color="auto"/>
              <w:left w:val="single" w:sz="4" w:space="0" w:color="auto"/>
              <w:bottom w:val="single" w:sz="4" w:space="0" w:color="auto"/>
              <w:right w:val="single" w:sz="4" w:space="0" w:color="auto"/>
            </w:tcBorders>
          </w:tcPr>
          <w:p w14:paraId="63DE0FB7" w14:textId="77777777" w:rsidR="002F1594" w:rsidRPr="003A40D7" w:rsidRDefault="002F1594" w:rsidP="00E039D8">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Место выполнения административного действия/используемая информационная система</w:t>
            </w:r>
          </w:p>
        </w:tc>
        <w:tc>
          <w:tcPr>
            <w:tcW w:w="1417" w:type="dxa"/>
            <w:tcBorders>
              <w:top w:val="single" w:sz="4" w:space="0" w:color="auto"/>
              <w:left w:val="single" w:sz="4" w:space="0" w:color="auto"/>
              <w:bottom w:val="single" w:sz="4" w:space="0" w:color="auto"/>
              <w:right w:val="single" w:sz="4" w:space="0" w:color="auto"/>
            </w:tcBorders>
          </w:tcPr>
          <w:p w14:paraId="590DDE55" w14:textId="77777777" w:rsidR="002F1594" w:rsidRPr="003A40D7" w:rsidRDefault="002F1594" w:rsidP="00E039D8">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Критерии принятия решения</w:t>
            </w:r>
          </w:p>
        </w:tc>
        <w:tc>
          <w:tcPr>
            <w:tcW w:w="2410" w:type="dxa"/>
            <w:tcBorders>
              <w:top w:val="single" w:sz="4" w:space="0" w:color="auto"/>
              <w:left w:val="single" w:sz="4" w:space="0" w:color="auto"/>
              <w:bottom w:val="single" w:sz="4" w:space="0" w:color="auto"/>
            </w:tcBorders>
          </w:tcPr>
          <w:p w14:paraId="04175094" w14:textId="77777777" w:rsidR="002F1594" w:rsidRPr="003A40D7" w:rsidRDefault="002F1594" w:rsidP="00E039D8">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Результат административного действия, способ фиксации</w:t>
            </w:r>
          </w:p>
        </w:tc>
      </w:tr>
      <w:tr w:rsidR="002F1594" w:rsidRPr="003A40D7" w14:paraId="35F2E481" w14:textId="77777777" w:rsidTr="00E039D8">
        <w:tc>
          <w:tcPr>
            <w:tcW w:w="2285" w:type="dxa"/>
            <w:tcBorders>
              <w:top w:val="single" w:sz="4" w:space="0" w:color="auto"/>
              <w:bottom w:val="single" w:sz="4" w:space="0" w:color="auto"/>
              <w:right w:val="single" w:sz="4" w:space="0" w:color="auto"/>
            </w:tcBorders>
          </w:tcPr>
          <w:p w14:paraId="4012AE5E" w14:textId="77777777" w:rsidR="002F1594" w:rsidRPr="003A40D7" w:rsidRDefault="002F1594" w:rsidP="00E039D8">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1</w:t>
            </w:r>
          </w:p>
        </w:tc>
        <w:tc>
          <w:tcPr>
            <w:tcW w:w="2847" w:type="dxa"/>
            <w:tcBorders>
              <w:top w:val="single" w:sz="4" w:space="0" w:color="auto"/>
              <w:left w:val="single" w:sz="4" w:space="0" w:color="auto"/>
              <w:bottom w:val="single" w:sz="4" w:space="0" w:color="auto"/>
              <w:right w:val="single" w:sz="4" w:space="0" w:color="auto"/>
            </w:tcBorders>
          </w:tcPr>
          <w:p w14:paraId="27B830EE" w14:textId="77777777" w:rsidR="002F1594" w:rsidRPr="003A40D7" w:rsidRDefault="002F1594" w:rsidP="00E039D8">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2</w:t>
            </w:r>
          </w:p>
        </w:tc>
        <w:tc>
          <w:tcPr>
            <w:tcW w:w="2126" w:type="dxa"/>
            <w:tcBorders>
              <w:top w:val="single" w:sz="4" w:space="0" w:color="auto"/>
              <w:left w:val="single" w:sz="4" w:space="0" w:color="auto"/>
              <w:bottom w:val="single" w:sz="4" w:space="0" w:color="auto"/>
              <w:right w:val="single" w:sz="4" w:space="0" w:color="auto"/>
            </w:tcBorders>
          </w:tcPr>
          <w:p w14:paraId="6039D9B3" w14:textId="77777777" w:rsidR="002F1594" w:rsidRPr="003A40D7" w:rsidRDefault="002F1594" w:rsidP="00E039D8">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3</w:t>
            </w:r>
          </w:p>
        </w:tc>
        <w:tc>
          <w:tcPr>
            <w:tcW w:w="2410" w:type="dxa"/>
            <w:tcBorders>
              <w:top w:val="single" w:sz="4" w:space="0" w:color="auto"/>
              <w:left w:val="single" w:sz="4" w:space="0" w:color="auto"/>
              <w:bottom w:val="single" w:sz="4" w:space="0" w:color="auto"/>
              <w:right w:val="single" w:sz="4" w:space="0" w:color="auto"/>
            </w:tcBorders>
          </w:tcPr>
          <w:p w14:paraId="26618D8F" w14:textId="77777777" w:rsidR="002F1594" w:rsidRPr="003A40D7" w:rsidRDefault="002F1594" w:rsidP="00E039D8">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4</w:t>
            </w:r>
          </w:p>
        </w:tc>
        <w:tc>
          <w:tcPr>
            <w:tcW w:w="2410" w:type="dxa"/>
            <w:tcBorders>
              <w:top w:val="single" w:sz="4" w:space="0" w:color="auto"/>
              <w:left w:val="single" w:sz="4" w:space="0" w:color="auto"/>
              <w:bottom w:val="single" w:sz="4" w:space="0" w:color="auto"/>
              <w:right w:val="single" w:sz="4" w:space="0" w:color="auto"/>
            </w:tcBorders>
          </w:tcPr>
          <w:p w14:paraId="07805F26" w14:textId="77777777" w:rsidR="002F1594" w:rsidRPr="003A40D7" w:rsidRDefault="002F1594" w:rsidP="00E039D8">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5</w:t>
            </w:r>
          </w:p>
        </w:tc>
        <w:tc>
          <w:tcPr>
            <w:tcW w:w="1417" w:type="dxa"/>
            <w:tcBorders>
              <w:top w:val="single" w:sz="4" w:space="0" w:color="auto"/>
              <w:left w:val="single" w:sz="4" w:space="0" w:color="auto"/>
              <w:bottom w:val="single" w:sz="4" w:space="0" w:color="auto"/>
              <w:right w:val="single" w:sz="4" w:space="0" w:color="auto"/>
            </w:tcBorders>
          </w:tcPr>
          <w:p w14:paraId="62CEF11F" w14:textId="77777777" w:rsidR="002F1594" w:rsidRPr="003A40D7" w:rsidRDefault="002F1594" w:rsidP="00E039D8">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6</w:t>
            </w:r>
          </w:p>
        </w:tc>
        <w:tc>
          <w:tcPr>
            <w:tcW w:w="2410" w:type="dxa"/>
            <w:tcBorders>
              <w:top w:val="single" w:sz="4" w:space="0" w:color="auto"/>
              <w:left w:val="single" w:sz="4" w:space="0" w:color="auto"/>
              <w:bottom w:val="single" w:sz="4" w:space="0" w:color="auto"/>
            </w:tcBorders>
          </w:tcPr>
          <w:p w14:paraId="38051492" w14:textId="77777777" w:rsidR="002F1594" w:rsidRPr="003A40D7" w:rsidRDefault="002F1594" w:rsidP="00E039D8">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7</w:t>
            </w:r>
          </w:p>
        </w:tc>
      </w:tr>
      <w:tr w:rsidR="002F1594" w:rsidRPr="003A40D7" w14:paraId="05D82F06" w14:textId="77777777" w:rsidTr="00E039D8">
        <w:tc>
          <w:tcPr>
            <w:tcW w:w="15905" w:type="dxa"/>
            <w:gridSpan w:val="7"/>
            <w:tcBorders>
              <w:top w:val="single" w:sz="4" w:space="0" w:color="auto"/>
              <w:bottom w:val="single" w:sz="4" w:space="0" w:color="auto"/>
            </w:tcBorders>
          </w:tcPr>
          <w:p w14:paraId="4234FCEF" w14:textId="77777777" w:rsidR="002F1594" w:rsidRPr="003A40D7" w:rsidRDefault="002F1594" w:rsidP="00E039D8">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Прием и регистрация заявления</w:t>
            </w:r>
          </w:p>
        </w:tc>
      </w:tr>
      <w:tr w:rsidR="002F1594" w:rsidRPr="003A40D7" w14:paraId="52607D31" w14:textId="77777777" w:rsidTr="00E039D8">
        <w:tc>
          <w:tcPr>
            <w:tcW w:w="2285" w:type="dxa"/>
            <w:vMerge w:val="restart"/>
            <w:tcBorders>
              <w:top w:val="single" w:sz="4" w:space="0" w:color="auto"/>
              <w:bottom w:val="single" w:sz="4" w:space="0" w:color="auto"/>
              <w:right w:val="single" w:sz="4" w:space="0" w:color="auto"/>
            </w:tcBorders>
          </w:tcPr>
          <w:p w14:paraId="5190B69F"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Поступление заявления в Уполномоченный орган</w:t>
            </w:r>
          </w:p>
        </w:tc>
        <w:tc>
          <w:tcPr>
            <w:tcW w:w="2847" w:type="dxa"/>
            <w:tcBorders>
              <w:top w:val="single" w:sz="4" w:space="0" w:color="auto"/>
              <w:left w:val="single" w:sz="4" w:space="0" w:color="auto"/>
              <w:bottom w:val="single" w:sz="4" w:space="0" w:color="auto"/>
              <w:right w:val="single" w:sz="4" w:space="0" w:color="auto"/>
            </w:tcBorders>
          </w:tcPr>
          <w:p w14:paraId="37BAC981"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Прием заявления в Уполномоченном органе (присвоение номера и датирование)</w:t>
            </w:r>
          </w:p>
          <w:p w14:paraId="13D1283E"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При направлении заявления посредством Портала копии документов не прикрепляются</w:t>
            </w:r>
          </w:p>
        </w:tc>
        <w:tc>
          <w:tcPr>
            <w:tcW w:w="2126" w:type="dxa"/>
            <w:vMerge w:val="restart"/>
            <w:tcBorders>
              <w:top w:val="single" w:sz="4" w:space="0" w:color="auto"/>
              <w:left w:val="single" w:sz="4" w:space="0" w:color="auto"/>
              <w:bottom w:val="single" w:sz="4" w:space="0" w:color="auto"/>
              <w:right w:val="single" w:sz="4" w:space="0" w:color="auto"/>
            </w:tcBorders>
          </w:tcPr>
          <w:p w14:paraId="5A0185D9"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1 рабочий день</w:t>
            </w:r>
          </w:p>
        </w:tc>
        <w:tc>
          <w:tcPr>
            <w:tcW w:w="2410" w:type="dxa"/>
            <w:vMerge w:val="restart"/>
            <w:tcBorders>
              <w:top w:val="single" w:sz="4" w:space="0" w:color="auto"/>
              <w:left w:val="single" w:sz="4" w:space="0" w:color="auto"/>
              <w:bottom w:val="single" w:sz="4" w:space="0" w:color="auto"/>
              <w:right w:val="single" w:sz="4" w:space="0" w:color="auto"/>
            </w:tcBorders>
          </w:tcPr>
          <w:p w14:paraId="0778BFEF"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Должностное лицо Уполномоченного органа, ответственное за прием и регистрацию заявления</w:t>
            </w:r>
          </w:p>
        </w:tc>
        <w:tc>
          <w:tcPr>
            <w:tcW w:w="2410" w:type="dxa"/>
            <w:vMerge w:val="restart"/>
            <w:tcBorders>
              <w:top w:val="single" w:sz="4" w:space="0" w:color="auto"/>
              <w:left w:val="single" w:sz="4" w:space="0" w:color="auto"/>
              <w:bottom w:val="single" w:sz="4" w:space="0" w:color="auto"/>
              <w:right w:val="single" w:sz="4" w:space="0" w:color="auto"/>
            </w:tcBorders>
          </w:tcPr>
          <w:p w14:paraId="3E67EF18"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Уполномоченный орган/ГИС</w:t>
            </w:r>
          </w:p>
        </w:tc>
        <w:tc>
          <w:tcPr>
            <w:tcW w:w="1417" w:type="dxa"/>
            <w:vMerge w:val="restart"/>
            <w:tcBorders>
              <w:top w:val="single" w:sz="4" w:space="0" w:color="auto"/>
              <w:left w:val="single" w:sz="4" w:space="0" w:color="auto"/>
              <w:bottom w:val="single" w:sz="4" w:space="0" w:color="auto"/>
              <w:right w:val="single" w:sz="4" w:space="0" w:color="auto"/>
            </w:tcBorders>
          </w:tcPr>
          <w:p w14:paraId="344C3932"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w:t>
            </w:r>
          </w:p>
        </w:tc>
        <w:tc>
          <w:tcPr>
            <w:tcW w:w="2410" w:type="dxa"/>
            <w:tcBorders>
              <w:top w:val="single" w:sz="4" w:space="0" w:color="auto"/>
              <w:left w:val="single" w:sz="4" w:space="0" w:color="auto"/>
              <w:bottom w:val="single" w:sz="4" w:space="0" w:color="auto"/>
            </w:tcBorders>
          </w:tcPr>
          <w:p w14:paraId="6B3B05F5"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Зарегистрированное заявление</w:t>
            </w:r>
          </w:p>
        </w:tc>
      </w:tr>
      <w:tr w:rsidR="002F1594" w:rsidRPr="003A40D7" w14:paraId="7B3789B7" w14:textId="77777777" w:rsidTr="00E039D8">
        <w:tc>
          <w:tcPr>
            <w:tcW w:w="2285" w:type="dxa"/>
            <w:vMerge/>
            <w:tcBorders>
              <w:top w:val="single" w:sz="4" w:space="0" w:color="auto"/>
              <w:bottom w:val="single" w:sz="4" w:space="0" w:color="auto"/>
              <w:right w:val="single" w:sz="4" w:space="0" w:color="auto"/>
            </w:tcBorders>
          </w:tcPr>
          <w:p w14:paraId="5AAF9DEF" w14:textId="77777777" w:rsidR="002F1594" w:rsidRPr="003A40D7" w:rsidRDefault="002F1594" w:rsidP="00E039D8">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847" w:type="dxa"/>
            <w:tcBorders>
              <w:top w:val="single" w:sz="4" w:space="0" w:color="auto"/>
              <w:left w:val="single" w:sz="4" w:space="0" w:color="auto"/>
              <w:bottom w:val="single" w:sz="4" w:space="0" w:color="auto"/>
              <w:right w:val="single" w:sz="4" w:space="0" w:color="auto"/>
            </w:tcBorders>
          </w:tcPr>
          <w:p w14:paraId="1E4AD190"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Уведомление Заявителя о приеме и регистрации заявления</w:t>
            </w:r>
          </w:p>
        </w:tc>
        <w:tc>
          <w:tcPr>
            <w:tcW w:w="2126" w:type="dxa"/>
            <w:vMerge/>
            <w:tcBorders>
              <w:top w:val="single" w:sz="4" w:space="0" w:color="auto"/>
              <w:left w:val="single" w:sz="4" w:space="0" w:color="auto"/>
              <w:bottom w:val="single" w:sz="4" w:space="0" w:color="auto"/>
              <w:right w:val="single" w:sz="4" w:space="0" w:color="auto"/>
            </w:tcBorders>
          </w:tcPr>
          <w:p w14:paraId="37563ED4" w14:textId="77777777" w:rsidR="002F1594" w:rsidRPr="003A40D7" w:rsidRDefault="002F1594" w:rsidP="00E039D8">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410" w:type="dxa"/>
            <w:vMerge/>
            <w:tcBorders>
              <w:top w:val="single" w:sz="4" w:space="0" w:color="auto"/>
              <w:left w:val="single" w:sz="4" w:space="0" w:color="auto"/>
              <w:bottom w:val="single" w:sz="4" w:space="0" w:color="auto"/>
              <w:right w:val="single" w:sz="4" w:space="0" w:color="auto"/>
            </w:tcBorders>
          </w:tcPr>
          <w:p w14:paraId="02B529BB" w14:textId="77777777" w:rsidR="002F1594" w:rsidRPr="003A40D7" w:rsidRDefault="002F1594" w:rsidP="00E039D8">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410" w:type="dxa"/>
            <w:vMerge/>
            <w:tcBorders>
              <w:top w:val="single" w:sz="4" w:space="0" w:color="auto"/>
              <w:left w:val="single" w:sz="4" w:space="0" w:color="auto"/>
              <w:bottom w:val="single" w:sz="4" w:space="0" w:color="auto"/>
              <w:right w:val="single" w:sz="4" w:space="0" w:color="auto"/>
            </w:tcBorders>
          </w:tcPr>
          <w:p w14:paraId="7B0E8ED2" w14:textId="77777777" w:rsidR="002F1594" w:rsidRPr="003A40D7" w:rsidRDefault="002F1594" w:rsidP="00E039D8">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417" w:type="dxa"/>
            <w:vMerge/>
            <w:tcBorders>
              <w:top w:val="single" w:sz="4" w:space="0" w:color="auto"/>
              <w:left w:val="single" w:sz="4" w:space="0" w:color="auto"/>
              <w:bottom w:val="single" w:sz="4" w:space="0" w:color="auto"/>
              <w:right w:val="single" w:sz="4" w:space="0" w:color="auto"/>
            </w:tcBorders>
          </w:tcPr>
          <w:p w14:paraId="788A0EB7" w14:textId="77777777" w:rsidR="002F1594" w:rsidRPr="003A40D7" w:rsidRDefault="002F1594" w:rsidP="00E039D8">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410" w:type="dxa"/>
            <w:tcBorders>
              <w:top w:val="single" w:sz="4" w:space="0" w:color="auto"/>
              <w:left w:val="single" w:sz="4" w:space="0" w:color="auto"/>
              <w:bottom w:val="single" w:sz="4" w:space="0" w:color="auto"/>
            </w:tcBorders>
          </w:tcPr>
          <w:p w14:paraId="63638022"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Направленное Заявителю уведомление о приеме и регистрации заявления в личный кабинет на Портале</w:t>
            </w:r>
          </w:p>
        </w:tc>
      </w:tr>
      <w:tr w:rsidR="002F1594" w:rsidRPr="003A40D7" w14:paraId="457F8F93" w14:textId="77777777" w:rsidTr="00E039D8">
        <w:tc>
          <w:tcPr>
            <w:tcW w:w="2285" w:type="dxa"/>
            <w:vMerge/>
            <w:tcBorders>
              <w:top w:val="single" w:sz="4" w:space="0" w:color="auto"/>
              <w:bottom w:val="single" w:sz="4" w:space="0" w:color="auto"/>
              <w:right w:val="single" w:sz="4" w:space="0" w:color="auto"/>
            </w:tcBorders>
          </w:tcPr>
          <w:p w14:paraId="1CAB2ADE" w14:textId="77777777" w:rsidR="002F1594" w:rsidRPr="003A40D7" w:rsidRDefault="002F1594" w:rsidP="00E039D8">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847" w:type="dxa"/>
            <w:tcBorders>
              <w:top w:val="single" w:sz="4" w:space="0" w:color="auto"/>
              <w:left w:val="single" w:sz="4" w:space="0" w:color="auto"/>
              <w:bottom w:val="single" w:sz="4" w:space="0" w:color="auto"/>
              <w:right w:val="single" w:sz="4" w:space="0" w:color="auto"/>
            </w:tcBorders>
          </w:tcPr>
          <w:p w14:paraId="6D984403"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Передача заявления общеобразовательную организацию</w:t>
            </w:r>
          </w:p>
        </w:tc>
        <w:tc>
          <w:tcPr>
            <w:tcW w:w="2126" w:type="dxa"/>
            <w:vMerge/>
            <w:tcBorders>
              <w:top w:val="single" w:sz="4" w:space="0" w:color="auto"/>
              <w:left w:val="single" w:sz="4" w:space="0" w:color="auto"/>
              <w:bottom w:val="single" w:sz="4" w:space="0" w:color="auto"/>
              <w:right w:val="single" w:sz="4" w:space="0" w:color="auto"/>
            </w:tcBorders>
          </w:tcPr>
          <w:p w14:paraId="05761E3B" w14:textId="77777777" w:rsidR="002F1594" w:rsidRPr="003A40D7" w:rsidRDefault="002F1594" w:rsidP="00E039D8">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410" w:type="dxa"/>
            <w:vMerge/>
            <w:tcBorders>
              <w:top w:val="single" w:sz="4" w:space="0" w:color="auto"/>
              <w:left w:val="single" w:sz="4" w:space="0" w:color="auto"/>
              <w:bottom w:val="single" w:sz="4" w:space="0" w:color="auto"/>
              <w:right w:val="single" w:sz="4" w:space="0" w:color="auto"/>
            </w:tcBorders>
          </w:tcPr>
          <w:p w14:paraId="1F7269B8" w14:textId="77777777" w:rsidR="002F1594" w:rsidRPr="003A40D7" w:rsidRDefault="002F1594" w:rsidP="00E039D8">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410" w:type="dxa"/>
            <w:vMerge/>
            <w:tcBorders>
              <w:top w:val="single" w:sz="4" w:space="0" w:color="auto"/>
              <w:left w:val="single" w:sz="4" w:space="0" w:color="auto"/>
              <w:bottom w:val="single" w:sz="4" w:space="0" w:color="auto"/>
              <w:right w:val="single" w:sz="4" w:space="0" w:color="auto"/>
            </w:tcBorders>
          </w:tcPr>
          <w:p w14:paraId="034E78BC" w14:textId="77777777" w:rsidR="002F1594" w:rsidRPr="003A40D7" w:rsidRDefault="002F1594" w:rsidP="00E039D8">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417" w:type="dxa"/>
            <w:vMerge/>
            <w:tcBorders>
              <w:top w:val="single" w:sz="4" w:space="0" w:color="auto"/>
              <w:left w:val="single" w:sz="4" w:space="0" w:color="auto"/>
              <w:bottom w:val="single" w:sz="4" w:space="0" w:color="auto"/>
              <w:right w:val="single" w:sz="4" w:space="0" w:color="auto"/>
            </w:tcBorders>
          </w:tcPr>
          <w:p w14:paraId="747A834F" w14:textId="77777777" w:rsidR="002F1594" w:rsidRPr="003A40D7" w:rsidRDefault="002F1594" w:rsidP="00E039D8">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410" w:type="dxa"/>
            <w:tcBorders>
              <w:top w:val="single" w:sz="4" w:space="0" w:color="auto"/>
              <w:left w:val="single" w:sz="4" w:space="0" w:color="auto"/>
              <w:bottom w:val="single" w:sz="4" w:space="0" w:color="auto"/>
            </w:tcBorders>
          </w:tcPr>
          <w:p w14:paraId="1B0C64B1"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Направленное в общеобразовательную организацию заявление</w:t>
            </w:r>
          </w:p>
        </w:tc>
      </w:tr>
      <w:tr w:rsidR="002F1594" w:rsidRPr="003A40D7" w14:paraId="13B9B680" w14:textId="77777777" w:rsidTr="00E039D8">
        <w:tc>
          <w:tcPr>
            <w:tcW w:w="15905" w:type="dxa"/>
            <w:gridSpan w:val="7"/>
            <w:tcBorders>
              <w:top w:val="single" w:sz="4" w:space="0" w:color="auto"/>
              <w:bottom w:val="single" w:sz="4" w:space="0" w:color="auto"/>
            </w:tcBorders>
          </w:tcPr>
          <w:p w14:paraId="49B3D9DC" w14:textId="77777777" w:rsidR="002F1594" w:rsidRPr="003A40D7" w:rsidRDefault="002F1594" w:rsidP="00E039D8">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Рассмотрение заявления и дополнительных документов</w:t>
            </w:r>
          </w:p>
        </w:tc>
      </w:tr>
      <w:tr w:rsidR="002F1594" w:rsidRPr="003A40D7" w14:paraId="0D80AEC2" w14:textId="77777777" w:rsidTr="00E039D8">
        <w:tc>
          <w:tcPr>
            <w:tcW w:w="2285" w:type="dxa"/>
            <w:vMerge w:val="restart"/>
            <w:tcBorders>
              <w:top w:val="single" w:sz="4" w:space="0" w:color="auto"/>
              <w:bottom w:val="single" w:sz="4" w:space="0" w:color="auto"/>
              <w:right w:val="single" w:sz="4" w:space="0" w:color="auto"/>
            </w:tcBorders>
          </w:tcPr>
          <w:p w14:paraId="569AFD5A"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Поступление заявления в общеобразовательную организацию</w:t>
            </w:r>
          </w:p>
        </w:tc>
        <w:tc>
          <w:tcPr>
            <w:tcW w:w="2847" w:type="dxa"/>
            <w:tcBorders>
              <w:top w:val="single" w:sz="4" w:space="0" w:color="auto"/>
              <w:left w:val="single" w:sz="4" w:space="0" w:color="auto"/>
              <w:bottom w:val="single" w:sz="4" w:space="0" w:color="auto"/>
              <w:right w:val="single" w:sz="4" w:space="0" w:color="auto"/>
            </w:tcBorders>
          </w:tcPr>
          <w:p w14:paraId="12F65006"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Рассмотрение заявления</w:t>
            </w:r>
          </w:p>
        </w:tc>
        <w:tc>
          <w:tcPr>
            <w:tcW w:w="2126" w:type="dxa"/>
            <w:vMerge w:val="restart"/>
            <w:tcBorders>
              <w:top w:val="single" w:sz="4" w:space="0" w:color="auto"/>
              <w:left w:val="single" w:sz="4" w:space="0" w:color="auto"/>
              <w:bottom w:val="single" w:sz="4" w:space="0" w:color="auto"/>
              <w:right w:val="single" w:sz="4" w:space="0" w:color="auto"/>
            </w:tcBorders>
          </w:tcPr>
          <w:p w14:paraId="0E689FFE" w14:textId="77777777" w:rsidR="002F1594" w:rsidRPr="003A40D7" w:rsidRDefault="002F1594" w:rsidP="00E039D8">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410" w:type="dxa"/>
            <w:vMerge w:val="restart"/>
            <w:tcBorders>
              <w:top w:val="single" w:sz="4" w:space="0" w:color="auto"/>
              <w:left w:val="single" w:sz="4" w:space="0" w:color="auto"/>
              <w:bottom w:val="single" w:sz="4" w:space="0" w:color="auto"/>
              <w:right w:val="single" w:sz="4" w:space="0" w:color="auto"/>
            </w:tcBorders>
          </w:tcPr>
          <w:p w14:paraId="5ECE9462"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Ответственное лицо</w:t>
            </w:r>
          </w:p>
        </w:tc>
        <w:tc>
          <w:tcPr>
            <w:tcW w:w="2410" w:type="dxa"/>
            <w:vMerge w:val="restart"/>
            <w:tcBorders>
              <w:top w:val="single" w:sz="4" w:space="0" w:color="auto"/>
              <w:left w:val="single" w:sz="4" w:space="0" w:color="auto"/>
              <w:bottom w:val="single" w:sz="4" w:space="0" w:color="auto"/>
              <w:right w:val="single" w:sz="4" w:space="0" w:color="auto"/>
            </w:tcBorders>
          </w:tcPr>
          <w:p w14:paraId="361F6DE3"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Образовательная организация</w:t>
            </w:r>
          </w:p>
        </w:tc>
        <w:tc>
          <w:tcPr>
            <w:tcW w:w="1417" w:type="dxa"/>
            <w:tcBorders>
              <w:top w:val="single" w:sz="4" w:space="0" w:color="auto"/>
              <w:left w:val="single" w:sz="4" w:space="0" w:color="auto"/>
              <w:bottom w:val="single" w:sz="4" w:space="0" w:color="auto"/>
              <w:right w:val="single" w:sz="4" w:space="0" w:color="auto"/>
            </w:tcBorders>
          </w:tcPr>
          <w:p w14:paraId="6EC761B9"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ГИС</w:t>
            </w:r>
          </w:p>
        </w:tc>
        <w:tc>
          <w:tcPr>
            <w:tcW w:w="2410" w:type="dxa"/>
            <w:tcBorders>
              <w:top w:val="single" w:sz="4" w:space="0" w:color="auto"/>
              <w:left w:val="single" w:sz="4" w:space="0" w:color="auto"/>
              <w:bottom w:val="single" w:sz="4" w:space="0" w:color="auto"/>
            </w:tcBorders>
          </w:tcPr>
          <w:p w14:paraId="71FCE240" w14:textId="77777777" w:rsidR="002F1594" w:rsidRPr="003A40D7" w:rsidRDefault="002F1594" w:rsidP="00E039D8">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r>
      <w:tr w:rsidR="002F1594" w:rsidRPr="003A40D7" w14:paraId="1D079A95" w14:textId="77777777" w:rsidTr="00E039D8">
        <w:tc>
          <w:tcPr>
            <w:tcW w:w="2285" w:type="dxa"/>
            <w:vMerge/>
            <w:tcBorders>
              <w:top w:val="single" w:sz="4" w:space="0" w:color="auto"/>
              <w:bottom w:val="single" w:sz="4" w:space="0" w:color="auto"/>
              <w:right w:val="single" w:sz="4" w:space="0" w:color="auto"/>
            </w:tcBorders>
          </w:tcPr>
          <w:p w14:paraId="1CBD058C" w14:textId="77777777" w:rsidR="002F1594" w:rsidRPr="003A40D7" w:rsidRDefault="002F1594" w:rsidP="00E039D8">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847" w:type="dxa"/>
            <w:tcBorders>
              <w:top w:val="single" w:sz="4" w:space="0" w:color="auto"/>
              <w:left w:val="single" w:sz="4" w:space="0" w:color="auto"/>
              <w:bottom w:val="single" w:sz="4" w:space="0" w:color="auto"/>
              <w:right w:val="single" w:sz="4" w:space="0" w:color="auto"/>
            </w:tcBorders>
          </w:tcPr>
          <w:p w14:paraId="1A8A80C3"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Осуществление проверки заявления на соответствие требованиям оказания муниципальной услуги и оснований для ее предоставления</w:t>
            </w:r>
          </w:p>
        </w:tc>
        <w:tc>
          <w:tcPr>
            <w:tcW w:w="2126" w:type="dxa"/>
            <w:vMerge/>
            <w:tcBorders>
              <w:top w:val="single" w:sz="4" w:space="0" w:color="auto"/>
              <w:left w:val="single" w:sz="4" w:space="0" w:color="auto"/>
              <w:bottom w:val="single" w:sz="4" w:space="0" w:color="auto"/>
              <w:right w:val="single" w:sz="4" w:space="0" w:color="auto"/>
            </w:tcBorders>
          </w:tcPr>
          <w:p w14:paraId="4E7A7575" w14:textId="77777777" w:rsidR="002F1594" w:rsidRPr="003A40D7" w:rsidRDefault="002F1594" w:rsidP="00E039D8">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410" w:type="dxa"/>
            <w:vMerge/>
            <w:tcBorders>
              <w:top w:val="single" w:sz="4" w:space="0" w:color="auto"/>
              <w:left w:val="single" w:sz="4" w:space="0" w:color="auto"/>
              <w:bottom w:val="single" w:sz="4" w:space="0" w:color="auto"/>
              <w:right w:val="single" w:sz="4" w:space="0" w:color="auto"/>
            </w:tcBorders>
          </w:tcPr>
          <w:p w14:paraId="4AF8E152" w14:textId="77777777" w:rsidR="002F1594" w:rsidRPr="003A40D7" w:rsidRDefault="002F1594" w:rsidP="00E039D8">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410" w:type="dxa"/>
            <w:vMerge/>
            <w:tcBorders>
              <w:top w:val="single" w:sz="4" w:space="0" w:color="auto"/>
              <w:left w:val="single" w:sz="4" w:space="0" w:color="auto"/>
              <w:bottom w:val="single" w:sz="4" w:space="0" w:color="auto"/>
              <w:right w:val="single" w:sz="4" w:space="0" w:color="auto"/>
            </w:tcBorders>
          </w:tcPr>
          <w:p w14:paraId="48E8DC22" w14:textId="77777777" w:rsidR="002F1594" w:rsidRPr="003A40D7" w:rsidRDefault="002F1594" w:rsidP="00E039D8">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417" w:type="dxa"/>
            <w:tcBorders>
              <w:top w:val="single" w:sz="4" w:space="0" w:color="auto"/>
              <w:left w:val="single" w:sz="4" w:space="0" w:color="auto"/>
              <w:bottom w:val="single" w:sz="4" w:space="0" w:color="auto"/>
              <w:right w:val="single" w:sz="4" w:space="0" w:color="auto"/>
            </w:tcBorders>
          </w:tcPr>
          <w:p w14:paraId="2851D9EC"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ГИС</w:t>
            </w:r>
          </w:p>
        </w:tc>
        <w:tc>
          <w:tcPr>
            <w:tcW w:w="2410" w:type="dxa"/>
            <w:tcBorders>
              <w:top w:val="single" w:sz="4" w:space="0" w:color="auto"/>
              <w:left w:val="single" w:sz="4" w:space="0" w:color="auto"/>
              <w:bottom w:val="single" w:sz="4" w:space="0" w:color="auto"/>
            </w:tcBorders>
          </w:tcPr>
          <w:p w14:paraId="6721F6D8"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 xml:space="preserve">Направленное заявителю уведомление о необходимости предоставить оригиналы документов, информация о которых </w:t>
            </w:r>
            <w:r w:rsidRPr="003A40D7">
              <w:rPr>
                <w:rFonts w:ascii="Times New Roman Cyr" w:eastAsiaTheme="minorEastAsia" w:hAnsi="Times New Roman Cyr" w:cs="Times New Roman Cyr"/>
                <w:sz w:val="23"/>
                <w:szCs w:val="23"/>
                <w:lang w:eastAsia="ru-RU"/>
              </w:rPr>
              <w:lastRenderedPageBreak/>
              <w:t>представлена в заявлении на оказание муниципальной услуги, а также указание сроков предоставления оригиналов</w:t>
            </w:r>
          </w:p>
        </w:tc>
      </w:tr>
      <w:tr w:rsidR="002F1594" w:rsidRPr="003A40D7" w14:paraId="5C69F5F4" w14:textId="77777777" w:rsidTr="00E039D8">
        <w:tc>
          <w:tcPr>
            <w:tcW w:w="2285" w:type="dxa"/>
            <w:vMerge/>
            <w:tcBorders>
              <w:top w:val="single" w:sz="4" w:space="0" w:color="auto"/>
              <w:bottom w:val="single" w:sz="4" w:space="0" w:color="auto"/>
              <w:right w:val="single" w:sz="4" w:space="0" w:color="auto"/>
            </w:tcBorders>
          </w:tcPr>
          <w:p w14:paraId="47C1FF00" w14:textId="77777777" w:rsidR="002F1594" w:rsidRPr="003A40D7" w:rsidRDefault="002F1594" w:rsidP="00E039D8">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847" w:type="dxa"/>
            <w:tcBorders>
              <w:top w:val="single" w:sz="4" w:space="0" w:color="auto"/>
              <w:left w:val="single" w:sz="4" w:space="0" w:color="auto"/>
              <w:bottom w:val="single" w:sz="4" w:space="0" w:color="auto"/>
              <w:right w:val="single" w:sz="4" w:space="0" w:color="auto"/>
            </w:tcBorders>
          </w:tcPr>
          <w:p w14:paraId="786077AA"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При наличии оснований - отказ в предоставлении муниципальной услуги</w:t>
            </w:r>
          </w:p>
        </w:tc>
        <w:tc>
          <w:tcPr>
            <w:tcW w:w="2126" w:type="dxa"/>
            <w:vMerge/>
            <w:tcBorders>
              <w:top w:val="single" w:sz="4" w:space="0" w:color="auto"/>
              <w:left w:val="single" w:sz="4" w:space="0" w:color="auto"/>
              <w:bottom w:val="single" w:sz="4" w:space="0" w:color="auto"/>
              <w:right w:val="single" w:sz="4" w:space="0" w:color="auto"/>
            </w:tcBorders>
          </w:tcPr>
          <w:p w14:paraId="27DBBEB4" w14:textId="77777777" w:rsidR="002F1594" w:rsidRPr="003A40D7" w:rsidRDefault="002F1594" w:rsidP="00E039D8">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410" w:type="dxa"/>
            <w:vMerge/>
            <w:tcBorders>
              <w:top w:val="single" w:sz="4" w:space="0" w:color="auto"/>
              <w:left w:val="single" w:sz="4" w:space="0" w:color="auto"/>
              <w:bottom w:val="single" w:sz="4" w:space="0" w:color="auto"/>
              <w:right w:val="single" w:sz="4" w:space="0" w:color="auto"/>
            </w:tcBorders>
          </w:tcPr>
          <w:p w14:paraId="342FC24D" w14:textId="77777777" w:rsidR="002F1594" w:rsidRPr="003A40D7" w:rsidRDefault="002F1594" w:rsidP="00E039D8">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410" w:type="dxa"/>
            <w:vMerge/>
            <w:tcBorders>
              <w:top w:val="single" w:sz="4" w:space="0" w:color="auto"/>
              <w:left w:val="single" w:sz="4" w:space="0" w:color="auto"/>
              <w:bottom w:val="single" w:sz="4" w:space="0" w:color="auto"/>
              <w:right w:val="single" w:sz="4" w:space="0" w:color="auto"/>
            </w:tcBorders>
          </w:tcPr>
          <w:p w14:paraId="273DE5AE" w14:textId="77777777" w:rsidR="002F1594" w:rsidRPr="003A40D7" w:rsidRDefault="002F1594" w:rsidP="00E039D8">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417" w:type="dxa"/>
            <w:tcBorders>
              <w:top w:val="single" w:sz="4" w:space="0" w:color="auto"/>
              <w:left w:val="single" w:sz="4" w:space="0" w:color="auto"/>
              <w:bottom w:val="single" w:sz="4" w:space="0" w:color="auto"/>
              <w:right w:val="single" w:sz="4" w:space="0" w:color="auto"/>
            </w:tcBorders>
          </w:tcPr>
          <w:p w14:paraId="0CA118A9"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Основания для отказа</w:t>
            </w:r>
          </w:p>
        </w:tc>
        <w:tc>
          <w:tcPr>
            <w:tcW w:w="2410" w:type="dxa"/>
            <w:tcBorders>
              <w:top w:val="single" w:sz="4" w:space="0" w:color="auto"/>
              <w:left w:val="single" w:sz="4" w:space="0" w:color="auto"/>
              <w:bottom w:val="single" w:sz="4" w:space="0" w:color="auto"/>
            </w:tcBorders>
          </w:tcPr>
          <w:p w14:paraId="1B3BB3B5"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Направленное заявителю уведомление об отказе в предоставлении муниципальной услуги в личный кабинет на Портале</w:t>
            </w:r>
          </w:p>
        </w:tc>
      </w:tr>
      <w:tr w:rsidR="002F1594" w:rsidRPr="003A40D7" w14:paraId="1685ECE1" w14:textId="77777777" w:rsidTr="00E039D8">
        <w:tc>
          <w:tcPr>
            <w:tcW w:w="2285" w:type="dxa"/>
            <w:tcBorders>
              <w:top w:val="single" w:sz="4" w:space="0" w:color="auto"/>
              <w:bottom w:val="single" w:sz="4" w:space="0" w:color="auto"/>
              <w:right w:val="single" w:sz="4" w:space="0" w:color="auto"/>
            </w:tcBorders>
          </w:tcPr>
          <w:p w14:paraId="680D6B41"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Предоставление оригиналов документов заявителем после направления приглашения образовательной организацией</w:t>
            </w:r>
          </w:p>
        </w:tc>
        <w:tc>
          <w:tcPr>
            <w:tcW w:w="2847" w:type="dxa"/>
            <w:vMerge w:val="restart"/>
            <w:tcBorders>
              <w:top w:val="single" w:sz="4" w:space="0" w:color="auto"/>
              <w:left w:val="single" w:sz="4" w:space="0" w:color="auto"/>
              <w:bottom w:val="single" w:sz="4" w:space="0" w:color="auto"/>
              <w:right w:val="single" w:sz="4" w:space="0" w:color="auto"/>
            </w:tcBorders>
          </w:tcPr>
          <w:p w14:paraId="65D87FBE"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Прием и проверка комплектности документов на наличие/отсутствие оснований для отказа в предоставлении муниципальной услуги</w:t>
            </w:r>
          </w:p>
        </w:tc>
        <w:tc>
          <w:tcPr>
            <w:tcW w:w="2126" w:type="dxa"/>
            <w:vMerge w:val="restart"/>
            <w:tcBorders>
              <w:top w:val="single" w:sz="4" w:space="0" w:color="auto"/>
              <w:left w:val="single" w:sz="4" w:space="0" w:color="auto"/>
              <w:bottom w:val="single" w:sz="4" w:space="0" w:color="auto"/>
              <w:right w:val="single" w:sz="4" w:space="0" w:color="auto"/>
            </w:tcBorders>
          </w:tcPr>
          <w:p w14:paraId="3DA981C7"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1 рабочий день</w:t>
            </w:r>
          </w:p>
        </w:tc>
        <w:tc>
          <w:tcPr>
            <w:tcW w:w="2410" w:type="dxa"/>
            <w:vMerge/>
            <w:tcBorders>
              <w:top w:val="single" w:sz="4" w:space="0" w:color="auto"/>
              <w:left w:val="single" w:sz="4" w:space="0" w:color="auto"/>
              <w:bottom w:val="single" w:sz="4" w:space="0" w:color="auto"/>
              <w:right w:val="single" w:sz="4" w:space="0" w:color="auto"/>
            </w:tcBorders>
          </w:tcPr>
          <w:p w14:paraId="2AE47C65" w14:textId="77777777" w:rsidR="002F1594" w:rsidRPr="003A40D7" w:rsidRDefault="002F1594" w:rsidP="00E039D8">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410" w:type="dxa"/>
            <w:vMerge w:val="restart"/>
            <w:tcBorders>
              <w:top w:val="single" w:sz="4" w:space="0" w:color="auto"/>
              <w:left w:val="single" w:sz="4" w:space="0" w:color="auto"/>
              <w:bottom w:val="single" w:sz="4" w:space="0" w:color="auto"/>
              <w:right w:val="single" w:sz="4" w:space="0" w:color="auto"/>
            </w:tcBorders>
          </w:tcPr>
          <w:p w14:paraId="1A850503"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Образовательная организация/ГИС</w:t>
            </w:r>
          </w:p>
        </w:tc>
        <w:tc>
          <w:tcPr>
            <w:tcW w:w="1417" w:type="dxa"/>
            <w:vMerge w:val="restart"/>
            <w:tcBorders>
              <w:top w:val="single" w:sz="4" w:space="0" w:color="auto"/>
              <w:left w:val="single" w:sz="4" w:space="0" w:color="auto"/>
              <w:bottom w:val="single" w:sz="4" w:space="0" w:color="auto"/>
              <w:right w:val="single" w:sz="4" w:space="0" w:color="auto"/>
            </w:tcBorders>
          </w:tcPr>
          <w:p w14:paraId="7C1E0127"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w:t>
            </w:r>
          </w:p>
        </w:tc>
        <w:tc>
          <w:tcPr>
            <w:tcW w:w="2410" w:type="dxa"/>
            <w:tcBorders>
              <w:top w:val="single" w:sz="4" w:space="0" w:color="auto"/>
              <w:left w:val="single" w:sz="4" w:space="0" w:color="auto"/>
              <w:bottom w:val="single" w:sz="4" w:space="0" w:color="auto"/>
            </w:tcBorders>
          </w:tcPr>
          <w:p w14:paraId="261F36CC"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Направленное Заявителю уведомление о приеме документов в личный кабинет на Портале</w:t>
            </w:r>
          </w:p>
        </w:tc>
      </w:tr>
      <w:tr w:rsidR="002F1594" w:rsidRPr="003A40D7" w14:paraId="1AEEF2F1" w14:textId="77777777" w:rsidTr="00E039D8">
        <w:tc>
          <w:tcPr>
            <w:tcW w:w="2285" w:type="dxa"/>
            <w:tcBorders>
              <w:top w:val="single" w:sz="4" w:space="0" w:color="auto"/>
              <w:bottom w:val="single" w:sz="4" w:space="0" w:color="auto"/>
              <w:right w:val="single" w:sz="4" w:space="0" w:color="auto"/>
            </w:tcBorders>
          </w:tcPr>
          <w:p w14:paraId="2ADD3321" w14:textId="77777777" w:rsidR="002F1594" w:rsidRPr="003A40D7" w:rsidRDefault="002F1594" w:rsidP="00E039D8">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847" w:type="dxa"/>
            <w:vMerge/>
            <w:tcBorders>
              <w:top w:val="single" w:sz="4" w:space="0" w:color="auto"/>
              <w:left w:val="single" w:sz="4" w:space="0" w:color="auto"/>
              <w:bottom w:val="single" w:sz="4" w:space="0" w:color="auto"/>
              <w:right w:val="single" w:sz="4" w:space="0" w:color="auto"/>
            </w:tcBorders>
          </w:tcPr>
          <w:p w14:paraId="02FF4618" w14:textId="77777777" w:rsidR="002F1594" w:rsidRPr="003A40D7" w:rsidRDefault="002F1594" w:rsidP="00E039D8">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126" w:type="dxa"/>
            <w:vMerge/>
            <w:tcBorders>
              <w:top w:val="single" w:sz="4" w:space="0" w:color="auto"/>
              <w:left w:val="single" w:sz="4" w:space="0" w:color="auto"/>
              <w:bottom w:val="single" w:sz="4" w:space="0" w:color="auto"/>
              <w:right w:val="single" w:sz="4" w:space="0" w:color="auto"/>
            </w:tcBorders>
          </w:tcPr>
          <w:p w14:paraId="1630B6AD" w14:textId="77777777" w:rsidR="002F1594" w:rsidRPr="003A40D7" w:rsidRDefault="002F1594" w:rsidP="00E039D8">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410" w:type="dxa"/>
            <w:vMerge/>
            <w:tcBorders>
              <w:top w:val="single" w:sz="4" w:space="0" w:color="auto"/>
              <w:left w:val="single" w:sz="4" w:space="0" w:color="auto"/>
              <w:bottom w:val="single" w:sz="4" w:space="0" w:color="auto"/>
              <w:right w:val="single" w:sz="4" w:space="0" w:color="auto"/>
            </w:tcBorders>
          </w:tcPr>
          <w:p w14:paraId="65DCC7EA" w14:textId="77777777" w:rsidR="002F1594" w:rsidRPr="003A40D7" w:rsidRDefault="002F1594" w:rsidP="00E039D8">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410" w:type="dxa"/>
            <w:vMerge/>
            <w:tcBorders>
              <w:top w:val="single" w:sz="4" w:space="0" w:color="auto"/>
              <w:left w:val="single" w:sz="4" w:space="0" w:color="auto"/>
              <w:bottom w:val="single" w:sz="4" w:space="0" w:color="auto"/>
              <w:right w:val="single" w:sz="4" w:space="0" w:color="auto"/>
            </w:tcBorders>
          </w:tcPr>
          <w:p w14:paraId="61EE4E46" w14:textId="77777777" w:rsidR="002F1594" w:rsidRPr="003A40D7" w:rsidRDefault="002F1594" w:rsidP="00E039D8">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1417" w:type="dxa"/>
            <w:vMerge/>
            <w:tcBorders>
              <w:top w:val="single" w:sz="4" w:space="0" w:color="auto"/>
              <w:left w:val="single" w:sz="4" w:space="0" w:color="auto"/>
              <w:bottom w:val="single" w:sz="4" w:space="0" w:color="auto"/>
              <w:right w:val="single" w:sz="4" w:space="0" w:color="auto"/>
            </w:tcBorders>
          </w:tcPr>
          <w:p w14:paraId="0E3DAD59" w14:textId="77777777" w:rsidR="002F1594" w:rsidRPr="003A40D7" w:rsidRDefault="002F1594" w:rsidP="00E039D8">
            <w:pPr>
              <w:widowControl w:val="0"/>
              <w:autoSpaceDE w:val="0"/>
              <w:autoSpaceDN w:val="0"/>
              <w:adjustRightInd w:val="0"/>
              <w:spacing w:after="0" w:line="240" w:lineRule="auto"/>
              <w:jc w:val="both"/>
              <w:rPr>
                <w:rFonts w:ascii="Times New Roman Cyr" w:eastAsiaTheme="minorEastAsia" w:hAnsi="Times New Roman Cyr" w:cs="Times New Roman Cyr"/>
                <w:sz w:val="23"/>
                <w:szCs w:val="23"/>
                <w:lang w:eastAsia="ru-RU"/>
              </w:rPr>
            </w:pPr>
          </w:p>
        </w:tc>
        <w:tc>
          <w:tcPr>
            <w:tcW w:w="2410" w:type="dxa"/>
            <w:tcBorders>
              <w:top w:val="single" w:sz="4" w:space="0" w:color="auto"/>
              <w:left w:val="single" w:sz="4" w:space="0" w:color="auto"/>
              <w:bottom w:val="single" w:sz="4" w:space="0" w:color="auto"/>
            </w:tcBorders>
          </w:tcPr>
          <w:p w14:paraId="6F2FE19B"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В случае наличия оснований в отказе в предоставлении муниципальной услуги или неявки заявителя в установленный образовательной организацией срок, направление уведомления в личный кабинет на Портале</w:t>
            </w:r>
          </w:p>
        </w:tc>
      </w:tr>
      <w:tr w:rsidR="002F1594" w:rsidRPr="003A40D7" w14:paraId="5B2C1E24" w14:textId="77777777" w:rsidTr="00E039D8">
        <w:tc>
          <w:tcPr>
            <w:tcW w:w="15905" w:type="dxa"/>
            <w:gridSpan w:val="7"/>
            <w:tcBorders>
              <w:top w:val="single" w:sz="4" w:space="0" w:color="auto"/>
              <w:bottom w:val="single" w:sz="4" w:space="0" w:color="auto"/>
            </w:tcBorders>
          </w:tcPr>
          <w:p w14:paraId="5BEAD64D" w14:textId="77777777" w:rsidR="002F1594" w:rsidRPr="003A40D7" w:rsidRDefault="002F1594" w:rsidP="00E039D8">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Принятие решения</w:t>
            </w:r>
          </w:p>
        </w:tc>
      </w:tr>
      <w:tr w:rsidR="002F1594" w:rsidRPr="003A40D7" w14:paraId="48DB8C25" w14:textId="77777777" w:rsidTr="00E039D8">
        <w:tc>
          <w:tcPr>
            <w:tcW w:w="2285" w:type="dxa"/>
            <w:tcBorders>
              <w:top w:val="single" w:sz="4" w:space="0" w:color="auto"/>
              <w:bottom w:val="single" w:sz="4" w:space="0" w:color="auto"/>
              <w:right w:val="single" w:sz="4" w:space="0" w:color="auto"/>
            </w:tcBorders>
          </w:tcPr>
          <w:p w14:paraId="468D2092"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 xml:space="preserve">Принятие решения о </w:t>
            </w:r>
            <w:r w:rsidRPr="003A40D7">
              <w:rPr>
                <w:rFonts w:ascii="Times New Roman Cyr" w:eastAsiaTheme="minorEastAsia" w:hAnsi="Times New Roman Cyr" w:cs="Times New Roman Cyr"/>
                <w:sz w:val="23"/>
                <w:szCs w:val="23"/>
                <w:lang w:eastAsia="ru-RU"/>
              </w:rPr>
              <w:lastRenderedPageBreak/>
              <w:t>приеме на обучение по заявлению или мотивированный отказ</w:t>
            </w:r>
          </w:p>
        </w:tc>
        <w:tc>
          <w:tcPr>
            <w:tcW w:w="2847" w:type="dxa"/>
            <w:tcBorders>
              <w:top w:val="single" w:sz="4" w:space="0" w:color="auto"/>
              <w:left w:val="single" w:sz="4" w:space="0" w:color="auto"/>
              <w:bottom w:val="single" w:sz="4" w:space="0" w:color="auto"/>
              <w:right w:val="single" w:sz="4" w:space="0" w:color="auto"/>
            </w:tcBorders>
          </w:tcPr>
          <w:p w14:paraId="2F27648C"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lastRenderedPageBreak/>
              <w:t xml:space="preserve">Формирование проекта </w:t>
            </w:r>
            <w:r w:rsidRPr="003A40D7">
              <w:rPr>
                <w:rFonts w:ascii="Times New Roman Cyr" w:eastAsiaTheme="minorEastAsia" w:hAnsi="Times New Roman Cyr" w:cs="Times New Roman Cyr"/>
                <w:sz w:val="23"/>
                <w:szCs w:val="23"/>
                <w:lang w:eastAsia="ru-RU"/>
              </w:rPr>
              <w:lastRenderedPageBreak/>
              <w:t>распорядительного акта о приеме на обучение</w:t>
            </w:r>
          </w:p>
        </w:tc>
        <w:tc>
          <w:tcPr>
            <w:tcW w:w="2126" w:type="dxa"/>
            <w:tcBorders>
              <w:top w:val="single" w:sz="4" w:space="0" w:color="auto"/>
              <w:left w:val="single" w:sz="4" w:space="0" w:color="auto"/>
              <w:bottom w:val="single" w:sz="4" w:space="0" w:color="auto"/>
              <w:right w:val="single" w:sz="4" w:space="0" w:color="auto"/>
            </w:tcBorders>
          </w:tcPr>
          <w:p w14:paraId="15490ABB"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lastRenderedPageBreak/>
              <w:t xml:space="preserve">Не позднее дня </w:t>
            </w:r>
            <w:r w:rsidRPr="003A40D7">
              <w:rPr>
                <w:rFonts w:ascii="Times New Roman Cyr" w:eastAsiaTheme="minorEastAsia" w:hAnsi="Times New Roman Cyr" w:cs="Times New Roman Cyr"/>
                <w:sz w:val="23"/>
                <w:szCs w:val="23"/>
                <w:lang w:eastAsia="ru-RU"/>
              </w:rPr>
              <w:lastRenderedPageBreak/>
              <w:t>окончания приема заявлений</w:t>
            </w:r>
          </w:p>
        </w:tc>
        <w:tc>
          <w:tcPr>
            <w:tcW w:w="2410" w:type="dxa"/>
            <w:tcBorders>
              <w:top w:val="single" w:sz="4" w:space="0" w:color="auto"/>
              <w:left w:val="single" w:sz="4" w:space="0" w:color="auto"/>
              <w:bottom w:val="single" w:sz="4" w:space="0" w:color="auto"/>
              <w:right w:val="single" w:sz="4" w:space="0" w:color="auto"/>
            </w:tcBorders>
          </w:tcPr>
          <w:p w14:paraId="2E2D606E"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lastRenderedPageBreak/>
              <w:t xml:space="preserve">Образовательная </w:t>
            </w:r>
            <w:r w:rsidRPr="003A40D7">
              <w:rPr>
                <w:rFonts w:ascii="Times New Roman Cyr" w:eastAsiaTheme="minorEastAsia" w:hAnsi="Times New Roman Cyr" w:cs="Times New Roman Cyr"/>
                <w:sz w:val="23"/>
                <w:szCs w:val="23"/>
                <w:lang w:eastAsia="ru-RU"/>
              </w:rPr>
              <w:lastRenderedPageBreak/>
              <w:t>организация</w:t>
            </w:r>
          </w:p>
        </w:tc>
        <w:tc>
          <w:tcPr>
            <w:tcW w:w="2410" w:type="dxa"/>
            <w:tcBorders>
              <w:top w:val="single" w:sz="4" w:space="0" w:color="auto"/>
              <w:left w:val="single" w:sz="4" w:space="0" w:color="auto"/>
              <w:bottom w:val="single" w:sz="4" w:space="0" w:color="auto"/>
              <w:right w:val="single" w:sz="4" w:space="0" w:color="auto"/>
            </w:tcBorders>
          </w:tcPr>
          <w:p w14:paraId="1DD93427"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lastRenderedPageBreak/>
              <w:t>ГИС</w:t>
            </w:r>
          </w:p>
        </w:tc>
        <w:tc>
          <w:tcPr>
            <w:tcW w:w="1417" w:type="dxa"/>
            <w:tcBorders>
              <w:top w:val="single" w:sz="4" w:space="0" w:color="auto"/>
              <w:left w:val="single" w:sz="4" w:space="0" w:color="auto"/>
              <w:bottom w:val="single" w:sz="4" w:space="0" w:color="auto"/>
              <w:right w:val="single" w:sz="4" w:space="0" w:color="auto"/>
            </w:tcBorders>
          </w:tcPr>
          <w:p w14:paraId="30B28DFE"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 xml:space="preserve">В </w:t>
            </w:r>
            <w:r w:rsidRPr="003A40D7">
              <w:rPr>
                <w:rFonts w:ascii="Times New Roman Cyr" w:eastAsiaTheme="minorEastAsia" w:hAnsi="Times New Roman Cyr" w:cs="Times New Roman Cyr"/>
                <w:sz w:val="23"/>
                <w:szCs w:val="23"/>
                <w:lang w:eastAsia="ru-RU"/>
              </w:rPr>
              <w:lastRenderedPageBreak/>
              <w:t xml:space="preserve">соответствии с </w:t>
            </w:r>
            <w:hyperlink w:anchor="sub_23" w:history="1">
              <w:r w:rsidRPr="003A40D7">
                <w:rPr>
                  <w:rFonts w:ascii="Times New Roman Cyr" w:eastAsiaTheme="minorEastAsia" w:hAnsi="Times New Roman Cyr" w:cs="Times New Roman Cyr"/>
                  <w:sz w:val="23"/>
                  <w:szCs w:val="23"/>
                  <w:lang w:eastAsia="ru-RU"/>
                </w:rPr>
                <w:t>подразделом 2.3.</w:t>
              </w:r>
            </w:hyperlink>
            <w:r w:rsidRPr="003A40D7">
              <w:rPr>
                <w:rFonts w:ascii="Times New Roman Cyr" w:eastAsiaTheme="minorEastAsia" w:hAnsi="Times New Roman Cyr" w:cs="Times New Roman Cyr"/>
                <w:sz w:val="23"/>
                <w:szCs w:val="23"/>
                <w:lang w:eastAsia="ru-RU"/>
              </w:rPr>
              <w:t xml:space="preserve"> настоящего Административного</w:t>
            </w:r>
          </w:p>
        </w:tc>
        <w:tc>
          <w:tcPr>
            <w:tcW w:w="2410" w:type="dxa"/>
            <w:tcBorders>
              <w:top w:val="single" w:sz="4" w:space="0" w:color="auto"/>
              <w:left w:val="single" w:sz="4" w:space="0" w:color="auto"/>
              <w:bottom w:val="single" w:sz="4" w:space="0" w:color="auto"/>
            </w:tcBorders>
          </w:tcPr>
          <w:p w14:paraId="4CFE0A3C"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lastRenderedPageBreak/>
              <w:t xml:space="preserve">Проект </w:t>
            </w:r>
            <w:r w:rsidRPr="003A40D7">
              <w:rPr>
                <w:rFonts w:ascii="Times New Roman Cyr" w:eastAsiaTheme="minorEastAsia" w:hAnsi="Times New Roman Cyr" w:cs="Times New Roman Cyr"/>
                <w:sz w:val="23"/>
                <w:szCs w:val="23"/>
                <w:lang w:eastAsia="ru-RU"/>
              </w:rPr>
              <w:lastRenderedPageBreak/>
              <w:t>распорядительного акта о приеме на обучение или мотивированный отказ</w:t>
            </w:r>
          </w:p>
        </w:tc>
      </w:tr>
      <w:tr w:rsidR="002F1594" w:rsidRPr="003A40D7" w14:paraId="68818FD9" w14:textId="77777777" w:rsidTr="00E039D8">
        <w:tc>
          <w:tcPr>
            <w:tcW w:w="15905" w:type="dxa"/>
            <w:gridSpan w:val="7"/>
            <w:tcBorders>
              <w:top w:val="single" w:sz="4" w:space="0" w:color="auto"/>
              <w:bottom w:val="single" w:sz="4" w:space="0" w:color="auto"/>
            </w:tcBorders>
          </w:tcPr>
          <w:p w14:paraId="299C33F2" w14:textId="77777777" w:rsidR="002F1594" w:rsidRPr="003A40D7" w:rsidRDefault="002F1594" w:rsidP="00E039D8">
            <w:pPr>
              <w:widowControl w:val="0"/>
              <w:autoSpaceDE w:val="0"/>
              <w:autoSpaceDN w:val="0"/>
              <w:adjustRightInd w:val="0"/>
              <w:spacing w:after="0" w:line="240" w:lineRule="auto"/>
              <w:jc w:val="center"/>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lastRenderedPageBreak/>
              <w:t>Предоставление результата</w:t>
            </w:r>
          </w:p>
        </w:tc>
      </w:tr>
      <w:tr w:rsidR="002F1594" w:rsidRPr="003A40D7" w14:paraId="11B73241" w14:textId="77777777" w:rsidTr="00E039D8">
        <w:tc>
          <w:tcPr>
            <w:tcW w:w="2285" w:type="dxa"/>
            <w:tcBorders>
              <w:top w:val="single" w:sz="4" w:space="0" w:color="auto"/>
              <w:bottom w:val="single" w:sz="4" w:space="0" w:color="auto"/>
              <w:right w:val="single" w:sz="4" w:space="0" w:color="auto"/>
            </w:tcBorders>
          </w:tcPr>
          <w:p w14:paraId="4D7855DE"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Издание распорядительного акта о приеме на обучение</w:t>
            </w:r>
          </w:p>
        </w:tc>
        <w:tc>
          <w:tcPr>
            <w:tcW w:w="2847" w:type="dxa"/>
            <w:tcBorders>
              <w:top w:val="single" w:sz="4" w:space="0" w:color="auto"/>
              <w:left w:val="single" w:sz="4" w:space="0" w:color="auto"/>
              <w:bottom w:val="single" w:sz="4" w:space="0" w:color="auto"/>
              <w:right w:val="single" w:sz="4" w:space="0" w:color="auto"/>
            </w:tcBorders>
          </w:tcPr>
          <w:p w14:paraId="1C82FDEB"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Направление уведомления о принятом решении в личный кабинет заявителя на Портале</w:t>
            </w:r>
          </w:p>
        </w:tc>
        <w:tc>
          <w:tcPr>
            <w:tcW w:w="2126" w:type="dxa"/>
            <w:tcBorders>
              <w:top w:val="single" w:sz="4" w:space="0" w:color="auto"/>
              <w:left w:val="single" w:sz="4" w:space="0" w:color="auto"/>
              <w:bottom w:val="single" w:sz="4" w:space="0" w:color="auto"/>
              <w:right w:val="single" w:sz="4" w:space="0" w:color="auto"/>
            </w:tcBorders>
          </w:tcPr>
          <w:p w14:paraId="6853D2CC"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Не более 3 рабочих дней с момента издания распорядительного акта</w:t>
            </w:r>
          </w:p>
        </w:tc>
        <w:tc>
          <w:tcPr>
            <w:tcW w:w="2410" w:type="dxa"/>
            <w:tcBorders>
              <w:top w:val="single" w:sz="4" w:space="0" w:color="auto"/>
              <w:left w:val="single" w:sz="4" w:space="0" w:color="auto"/>
              <w:bottom w:val="single" w:sz="4" w:space="0" w:color="auto"/>
              <w:right w:val="single" w:sz="4" w:space="0" w:color="auto"/>
            </w:tcBorders>
          </w:tcPr>
          <w:p w14:paraId="72CABF50"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Образовательная организация</w:t>
            </w:r>
          </w:p>
        </w:tc>
        <w:tc>
          <w:tcPr>
            <w:tcW w:w="2410" w:type="dxa"/>
            <w:tcBorders>
              <w:top w:val="single" w:sz="4" w:space="0" w:color="auto"/>
              <w:left w:val="single" w:sz="4" w:space="0" w:color="auto"/>
              <w:bottom w:val="single" w:sz="4" w:space="0" w:color="auto"/>
              <w:right w:val="single" w:sz="4" w:space="0" w:color="auto"/>
            </w:tcBorders>
          </w:tcPr>
          <w:p w14:paraId="671A4CC8"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Образовательная организация/ГИС</w:t>
            </w:r>
          </w:p>
        </w:tc>
        <w:tc>
          <w:tcPr>
            <w:tcW w:w="1417" w:type="dxa"/>
            <w:tcBorders>
              <w:top w:val="single" w:sz="4" w:space="0" w:color="auto"/>
              <w:left w:val="single" w:sz="4" w:space="0" w:color="auto"/>
              <w:bottom w:val="single" w:sz="4" w:space="0" w:color="auto"/>
              <w:right w:val="single" w:sz="4" w:space="0" w:color="auto"/>
            </w:tcBorders>
          </w:tcPr>
          <w:p w14:paraId="77008412"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w:t>
            </w:r>
          </w:p>
        </w:tc>
        <w:tc>
          <w:tcPr>
            <w:tcW w:w="2410" w:type="dxa"/>
            <w:tcBorders>
              <w:top w:val="single" w:sz="4" w:space="0" w:color="auto"/>
              <w:left w:val="single" w:sz="4" w:space="0" w:color="auto"/>
              <w:bottom w:val="single" w:sz="4" w:space="0" w:color="auto"/>
            </w:tcBorders>
          </w:tcPr>
          <w:p w14:paraId="69D7AA8F" w14:textId="77777777" w:rsidR="002F1594" w:rsidRPr="003A40D7" w:rsidRDefault="002F1594" w:rsidP="00E039D8">
            <w:pPr>
              <w:widowControl w:val="0"/>
              <w:autoSpaceDE w:val="0"/>
              <w:autoSpaceDN w:val="0"/>
              <w:adjustRightInd w:val="0"/>
              <w:spacing w:after="0" w:line="240" w:lineRule="auto"/>
              <w:rPr>
                <w:rFonts w:ascii="Times New Roman Cyr" w:eastAsiaTheme="minorEastAsia" w:hAnsi="Times New Roman Cyr" w:cs="Times New Roman Cyr"/>
                <w:sz w:val="23"/>
                <w:szCs w:val="23"/>
                <w:lang w:eastAsia="ru-RU"/>
              </w:rPr>
            </w:pPr>
            <w:r w:rsidRPr="003A40D7">
              <w:rPr>
                <w:rFonts w:ascii="Times New Roman Cyr" w:eastAsiaTheme="minorEastAsia" w:hAnsi="Times New Roman Cyr" w:cs="Times New Roman Cyr"/>
                <w:sz w:val="23"/>
                <w:szCs w:val="23"/>
                <w:lang w:eastAsia="ru-RU"/>
              </w:rPr>
              <w:t>Направление уведомления в личный кабинет заявителя результат предоставления услуги: решение о приеме на обучение и реквизиты распорядительного акта или мотивированный отказ в приеме на обучение</w:t>
            </w:r>
          </w:p>
        </w:tc>
      </w:tr>
    </w:tbl>
    <w:p w14:paraId="3C0F9638" w14:textId="77777777" w:rsidR="002F1594" w:rsidRDefault="002F1594" w:rsidP="002F1594">
      <w:pPr>
        <w:suppressAutoHyphens/>
        <w:spacing w:after="0" w:line="240" w:lineRule="auto"/>
        <w:jc w:val="center"/>
        <w:rPr>
          <w:rFonts w:ascii="Times New Roman" w:eastAsia="Times New Roman" w:hAnsi="Times New Roman" w:cs="Times New Roman"/>
          <w:b/>
          <w:sz w:val="28"/>
          <w:szCs w:val="28"/>
          <w:lang w:eastAsia="zh-CN"/>
        </w:rPr>
      </w:pPr>
    </w:p>
    <w:p w14:paraId="3D02BB6F" w14:textId="77777777" w:rsidR="002F1594" w:rsidRDefault="002F1594" w:rsidP="002F1594">
      <w:pPr>
        <w:suppressAutoHyphens/>
        <w:spacing w:after="0" w:line="240" w:lineRule="auto"/>
        <w:jc w:val="center"/>
        <w:rPr>
          <w:rFonts w:ascii="Times New Roman" w:eastAsia="Times New Roman" w:hAnsi="Times New Roman" w:cs="Times New Roman"/>
          <w:b/>
          <w:sz w:val="28"/>
          <w:szCs w:val="28"/>
          <w:lang w:eastAsia="zh-CN"/>
        </w:rPr>
      </w:pPr>
    </w:p>
    <w:p w14:paraId="2CDD6A0A" w14:textId="77777777" w:rsidR="002F1594" w:rsidRDefault="002F1594" w:rsidP="002F1594">
      <w:pPr>
        <w:suppressAutoHyphens/>
        <w:spacing w:after="0" w:line="240" w:lineRule="auto"/>
        <w:jc w:val="center"/>
        <w:rPr>
          <w:rFonts w:ascii="Times New Roman" w:eastAsia="Times New Roman" w:hAnsi="Times New Roman" w:cs="Times New Roman"/>
          <w:b/>
          <w:sz w:val="28"/>
          <w:szCs w:val="28"/>
          <w:lang w:eastAsia="zh-CN"/>
        </w:rPr>
      </w:pPr>
    </w:p>
    <w:p w14:paraId="4539DDDF" w14:textId="77777777" w:rsidR="002F1594" w:rsidRDefault="002F1594" w:rsidP="002F1594">
      <w:pPr>
        <w:suppressAutoHyphens/>
        <w:spacing w:after="0" w:line="240" w:lineRule="auto"/>
        <w:jc w:val="center"/>
        <w:rPr>
          <w:rFonts w:ascii="Times New Roman" w:eastAsia="Times New Roman" w:hAnsi="Times New Roman" w:cs="Times New Roman"/>
          <w:b/>
          <w:sz w:val="28"/>
          <w:szCs w:val="28"/>
          <w:lang w:eastAsia="zh-CN"/>
        </w:rPr>
      </w:pPr>
    </w:p>
    <w:p w14:paraId="58017E7D" w14:textId="77777777" w:rsidR="002F1594" w:rsidRDefault="002F1594" w:rsidP="002F1594">
      <w:pPr>
        <w:suppressAutoHyphens/>
        <w:spacing w:after="0" w:line="240" w:lineRule="auto"/>
        <w:jc w:val="center"/>
        <w:rPr>
          <w:rFonts w:ascii="Times New Roman" w:eastAsia="Times New Roman" w:hAnsi="Times New Roman" w:cs="Times New Roman"/>
          <w:b/>
          <w:sz w:val="28"/>
          <w:szCs w:val="28"/>
          <w:lang w:eastAsia="zh-CN"/>
        </w:rPr>
      </w:pPr>
    </w:p>
    <w:p w14:paraId="4C5E7061" w14:textId="77777777" w:rsidR="002F1594" w:rsidRDefault="002F1594" w:rsidP="002F1594">
      <w:pPr>
        <w:suppressAutoHyphens/>
        <w:spacing w:after="0" w:line="240" w:lineRule="auto"/>
        <w:jc w:val="center"/>
        <w:rPr>
          <w:rFonts w:ascii="Times New Roman" w:eastAsia="Times New Roman" w:hAnsi="Times New Roman" w:cs="Times New Roman"/>
          <w:b/>
          <w:sz w:val="28"/>
          <w:szCs w:val="28"/>
          <w:lang w:eastAsia="zh-CN"/>
        </w:rPr>
      </w:pPr>
    </w:p>
    <w:p w14:paraId="5E0A1373" w14:textId="77777777" w:rsidR="002F1594" w:rsidRDefault="002F1594" w:rsidP="002F1594">
      <w:pPr>
        <w:suppressAutoHyphens/>
        <w:spacing w:after="0" w:line="240" w:lineRule="auto"/>
        <w:jc w:val="center"/>
        <w:rPr>
          <w:rFonts w:ascii="Times New Roman" w:eastAsia="Times New Roman" w:hAnsi="Times New Roman" w:cs="Times New Roman"/>
          <w:b/>
          <w:sz w:val="28"/>
          <w:szCs w:val="28"/>
          <w:lang w:eastAsia="zh-CN"/>
        </w:rPr>
      </w:pPr>
    </w:p>
    <w:p w14:paraId="4399174A" w14:textId="77777777" w:rsidR="002F1594" w:rsidRDefault="002F1594" w:rsidP="002F1594">
      <w:pPr>
        <w:suppressAutoHyphens/>
        <w:spacing w:after="0" w:line="240" w:lineRule="auto"/>
        <w:jc w:val="center"/>
        <w:rPr>
          <w:rFonts w:ascii="Times New Roman" w:eastAsia="Times New Roman" w:hAnsi="Times New Roman" w:cs="Times New Roman"/>
          <w:b/>
          <w:sz w:val="28"/>
          <w:szCs w:val="28"/>
          <w:lang w:eastAsia="zh-CN"/>
        </w:rPr>
      </w:pPr>
    </w:p>
    <w:p w14:paraId="631F5D07" w14:textId="77777777" w:rsidR="002F1594" w:rsidRDefault="002F1594" w:rsidP="002F1594">
      <w:pPr>
        <w:suppressAutoHyphens/>
        <w:spacing w:after="0" w:line="240" w:lineRule="auto"/>
        <w:jc w:val="center"/>
        <w:rPr>
          <w:rFonts w:ascii="Times New Roman" w:eastAsia="Times New Roman" w:hAnsi="Times New Roman" w:cs="Times New Roman"/>
          <w:b/>
          <w:sz w:val="28"/>
          <w:szCs w:val="28"/>
          <w:lang w:eastAsia="zh-CN"/>
        </w:rPr>
      </w:pPr>
    </w:p>
    <w:p w14:paraId="4540CC01" w14:textId="77777777" w:rsidR="002F1594" w:rsidRDefault="002F1594" w:rsidP="002F1594">
      <w:pPr>
        <w:suppressAutoHyphens/>
        <w:spacing w:after="0" w:line="240" w:lineRule="auto"/>
        <w:jc w:val="center"/>
        <w:rPr>
          <w:rFonts w:ascii="Times New Roman" w:eastAsia="Times New Roman" w:hAnsi="Times New Roman" w:cs="Times New Roman"/>
          <w:b/>
          <w:sz w:val="28"/>
          <w:szCs w:val="28"/>
          <w:lang w:eastAsia="zh-CN"/>
        </w:rPr>
        <w:sectPr w:rsidR="002F1594" w:rsidSect="002F1594">
          <w:pgSz w:w="16800" w:h="11900" w:orient="landscape"/>
          <w:pgMar w:top="709" w:right="1440" w:bottom="799" w:left="425" w:header="720" w:footer="720" w:gutter="0"/>
          <w:cols w:space="720"/>
        </w:sectPr>
      </w:pPr>
    </w:p>
    <w:p w14:paraId="61DF22DF" w14:textId="77777777" w:rsidR="002F1594" w:rsidRPr="0054582A" w:rsidRDefault="002F1594" w:rsidP="002F1594">
      <w:pPr>
        <w:suppressAutoHyphens/>
        <w:spacing w:after="0" w:line="240" w:lineRule="auto"/>
        <w:ind w:right="44"/>
        <w:jc w:val="right"/>
        <w:rPr>
          <w:rFonts w:ascii="Times New Roman" w:eastAsia="Times New Roman" w:hAnsi="Times New Roman" w:cs="Times New Roman"/>
          <w:sz w:val="24"/>
          <w:szCs w:val="24"/>
          <w:lang w:eastAsia="zh-CN"/>
        </w:rPr>
      </w:pPr>
      <w:r w:rsidRPr="0054582A">
        <w:rPr>
          <w:rFonts w:ascii="Times New Roman" w:eastAsia="Times New Roman" w:hAnsi="Times New Roman" w:cs="Times New Roman"/>
          <w:sz w:val="24"/>
          <w:szCs w:val="24"/>
          <w:lang w:eastAsia="zh-CN"/>
        </w:rPr>
        <w:lastRenderedPageBreak/>
        <w:t xml:space="preserve">Приложение № </w:t>
      </w:r>
      <w:r w:rsidRPr="003A40D7">
        <w:rPr>
          <w:rFonts w:ascii="Times New Roman" w:eastAsia="Times New Roman" w:hAnsi="Times New Roman" w:cs="Times New Roman"/>
          <w:sz w:val="24"/>
          <w:szCs w:val="24"/>
          <w:lang w:eastAsia="zh-CN"/>
        </w:rPr>
        <w:t>8</w:t>
      </w:r>
    </w:p>
    <w:p w14:paraId="48499D0D" w14:textId="77777777" w:rsidR="002F1594" w:rsidRPr="0054582A" w:rsidRDefault="002F1594" w:rsidP="002F1594">
      <w:pPr>
        <w:suppressAutoHyphens/>
        <w:spacing w:after="0" w:line="240" w:lineRule="auto"/>
        <w:jc w:val="right"/>
        <w:rPr>
          <w:rFonts w:ascii="Times New Roman" w:eastAsia="Times New Roman" w:hAnsi="Times New Roman" w:cs="Times New Roman"/>
          <w:sz w:val="24"/>
          <w:szCs w:val="24"/>
          <w:lang w:eastAsia="zh-CN"/>
        </w:rPr>
      </w:pPr>
      <w:r w:rsidRPr="0054582A">
        <w:rPr>
          <w:rFonts w:ascii="Times New Roman" w:eastAsia="Times New Roman" w:hAnsi="Times New Roman" w:cs="Times New Roman"/>
          <w:sz w:val="24"/>
          <w:szCs w:val="24"/>
          <w:lang w:eastAsia="zh-CN"/>
        </w:rPr>
        <w:t xml:space="preserve">к Административному </w:t>
      </w:r>
      <w:r w:rsidRPr="003A40D7">
        <w:rPr>
          <w:rFonts w:ascii="Times New Roman" w:eastAsia="Times New Roman" w:hAnsi="Times New Roman" w:cs="Times New Roman"/>
          <w:sz w:val="24"/>
          <w:szCs w:val="24"/>
          <w:lang w:eastAsia="zh-CN"/>
        </w:rPr>
        <w:t>регламенту по</w:t>
      </w:r>
    </w:p>
    <w:p w14:paraId="4B1AE5F8" w14:textId="77777777" w:rsidR="002F1594" w:rsidRPr="0054582A" w:rsidRDefault="002F1594" w:rsidP="002F1594">
      <w:pPr>
        <w:suppressAutoHyphens/>
        <w:spacing w:after="0" w:line="240" w:lineRule="auto"/>
        <w:jc w:val="right"/>
        <w:rPr>
          <w:rFonts w:ascii="Times New Roman" w:eastAsia="Times New Roman" w:hAnsi="Times New Roman" w:cs="Times New Roman"/>
          <w:sz w:val="24"/>
          <w:szCs w:val="24"/>
          <w:lang w:eastAsia="zh-CN"/>
        </w:rPr>
      </w:pPr>
      <w:r w:rsidRPr="0054582A">
        <w:rPr>
          <w:rFonts w:ascii="Times New Roman" w:eastAsia="Times New Roman" w:hAnsi="Times New Roman" w:cs="Times New Roman"/>
          <w:sz w:val="24"/>
          <w:szCs w:val="24"/>
          <w:lang w:eastAsia="zh-CN"/>
        </w:rPr>
        <w:t>предоставлению муниципальной услуги</w:t>
      </w:r>
    </w:p>
    <w:p w14:paraId="61F54AA9" w14:textId="77777777" w:rsidR="002F1594" w:rsidRPr="0054582A" w:rsidRDefault="002F1594" w:rsidP="002F1594">
      <w:pPr>
        <w:suppressAutoHyphens/>
        <w:spacing w:after="0" w:line="240" w:lineRule="auto"/>
        <w:rPr>
          <w:rFonts w:ascii="Times New Roman" w:eastAsia="Times New Roman" w:hAnsi="Times New Roman" w:cs="Times New Roman"/>
          <w:sz w:val="24"/>
          <w:szCs w:val="24"/>
          <w:lang w:eastAsia="zh-CN"/>
        </w:rPr>
      </w:pPr>
    </w:p>
    <w:p w14:paraId="1A3E20FF" w14:textId="77777777" w:rsidR="002F1594" w:rsidRPr="002F16A1" w:rsidRDefault="002F1594" w:rsidP="002F1594">
      <w:pPr>
        <w:suppressAutoHyphens/>
        <w:spacing w:after="0" w:line="240" w:lineRule="auto"/>
        <w:jc w:val="center"/>
        <w:rPr>
          <w:rFonts w:ascii="Times New Roman" w:eastAsia="Times New Roman" w:hAnsi="Times New Roman" w:cs="Times New Roman"/>
          <w:b/>
          <w:color w:val="000000"/>
          <w:sz w:val="24"/>
          <w:szCs w:val="24"/>
          <w:shd w:val="clear" w:color="auto" w:fill="FFFFFF"/>
          <w:lang w:eastAsia="zh-CN"/>
        </w:rPr>
      </w:pPr>
      <w:r w:rsidRPr="002F16A1">
        <w:rPr>
          <w:rFonts w:ascii="Times New Roman" w:eastAsia="Times New Roman" w:hAnsi="Times New Roman" w:cs="Times New Roman"/>
          <w:b/>
          <w:color w:val="000000"/>
          <w:sz w:val="24"/>
          <w:szCs w:val="24"/>
          <w:shd w:val="clear" w:color="auto" w:fill="FFFFFF"/>
          <w:lang w:eastAsia="zh-CN"/>
        </w:rPr>
        <w:t>Перечень условных обозначений и сокращений, идентификаторы категорий (признаков) заявителей, исчерпывающий перечень документов, необходимых для предоставления Услуги, исчерпывающий перечень оснований для отказа в приеме запроса о предоставлении Услуги и документов, необходимых для предоставления Услуги, оснований для приостановления предоставления государственной услуги или отказа в предоставлении государственной услуги, формы запроса о предоставлении государственной услуги и документов, необходимых для государственной услуги</w:t>
      </w:r>
    </w:p>
    <w:p w14:paraId="5C8483D1" w14:textId="77777777" w:rsidR="002F1594" w:rsidRPr="002F16A1" w:rsidRDefault="002F1594" w:rsidP="002F1594">
      <w:pPr>
        <w:suppressAutoHyphens/>
        <w:spacing w:after="0" w:line="240" w:lineRule="auto"/>
        <w:jc w:val="center"/>
        <w:rPr>
          <w:rFonts w:ascii="Times New Roman" w:eastAsia="Times New Roman" w:hAnsi="Times New Roman" w:cs="Times New Roman"/>
          <w:b/>
          <w:sz w:val="24"/>
          <w:szCs w:val="24"/>
          <w:lang w:eastAsia="zh-CN"/>
        </w:rPr>
      </w:pPr>
    </w:p>
    <w:p w14:paraId="62C1D712" w14:textId="77777777" w:rsidR="002F1594" w:rsidRPr="002F16A1" w:rsidRDefault="002F1594" w:rsidP="002F1594">
      <w:pPr>
        <w:numPr>
          <w:ilvl w:val="0"/>
          <w:numId w:val="50"/>
        </w:numPr>
        <w:suppressAutoHyphens/>
        <w:spacing w:after="0" w:line="240" w:lineRule="auto"/>
        <w:contextualSpacing/>
        <w:jc w:val="center"/>
        <w:rPr>
          <w:rFonts w:ascii="Times New Roman" w:eastAsia="Calibri" w:hAnsi="Times New Roman" w:cs="Times New Roman"/>
          <w:b/>
          <w:sz w:val="24"/>
          <w:szCs w:val="24"/>
        </w:rPr>
      </w:pPr>
      <w:r w:rsidRPr="002F16A1">
        <w:rPr>
          <w:rFonts w:ascii="Times New Roman" w:eastAsia="Calibri" w:hAnsi="Times New Roman" w:cs="Times New Roman"/>
          <w:b/>
          <w:sz w:val="24"/>
          <w:szCs w:val="24"/>
        </w:rPr>
        <w:t>Перечень условных обозначений и сокращений</w:t>
      </w:r>
    </w:p>
    <w:p w14:paraId="4164A7D4" w14:textId="77777777" w:rsidR="002F1594" w:rsidRPr="0054582A" w:rsidRDefault="002F1594" w:rsidP="002F1594">
      <w:pPr>
        <w:suppressAutoHyphens/>
        <w:spacing w:after="0" w:line="240" w:lineRule="auto"/>
        <w:ind w:left="360"/>
        <w:rPr>
          <w:rFonts w:ascii="Times New Roman" w:eastAsia="Times New Roman" w:hAnsi="Times New Roman" w:cs="Times New Roman"/>
          <w:sz w:val="24"/>
          <w:szCs w:val="24"/>
          <w:lang w:eastAsia="zh-CN"/>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10"/>
        <w:gridCol w:w="6985"/>
      </w:tblGrid>
      <w:tr w:rsidR="002F1594" w:rsidRPr="0054582A" w14:paraId="54A529B6" w14:textId="77777777" w:rsidTr="00E039D8">
        <w:tc>
          <w:tcPr>
            <w:tcW w:w="2410" w:type="dxa"/>
          </w:tcPr>
          <w:p w14:paraId="4D874522" w14:textId="77777777" w:rsidR="002F1594" w:rsidRPr="0054582A" w:rsidRDefault="002F1594" w:rsidP="00E039D8">
            <w:pPr>
              <w:suppressAutoHyphens/>
              <w:spacing w:after="0" w:line="240" w:lineRule="auto"/>
              <w:rPr>
                <w:rFonts w:ascii="Times New Roman" w:eastAsia="Times New Roman" w:hAnsi="Times New Roman" w:cs="Times New Roman"/>
                <w:b/>
                <w:sz w:val="24"/>
                <w:szCs w:val="24"/>
                <w:lang w:eastAsia="zh-CN"/>
              </w:rPr>
            </w:pPr>
            <w:r w:rsidRPr="0054582A">
              <w:rPr>
                <w:rFonts w:ascii="Times New Roman" w:eastAsia="Times New Roman" w:hAnsi="Times New Roman" w:cs="Times New Roman"/>
                <w:b/>
                <w:sz w:val="24"/>
                <w:szCs w:val="24"/>
                <w:lang w:eastAsia="zh-CN"/>
              </w:rPr>
              <w:t>Уполномоченный орган</w:t>
            </w:r>
          </w:p>
        </w:tc>
        <w:tc>
          <w:tcPr>
            <w:tcW w:w="6985" w:type="dxa"/>
          </w:tcPr>
          <w:p w14:paraId="59741060" w14:textId="77777777" w:rsidR="002F1594" w:rsidRPr="0054582A" w:rsidRDefault="002F1594" w:rsidP="00E039D8">
            <w:pPr>
              <w:suppressAutoHyphens/>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Отдел образования и молодежной политики </w:t>
            </w:r>
            <w:r w:rsidRPr="0054582A">
              <w:rPr>
                <w:rFonts w:ascii="Times New Roman" w:eastAsia="Times New Roman" w:hAnsi="Times New Roman" w:cs="Times New Roman"/>
                <w:sz w:val="24"/>
                <w:szCs w:val="24"/>
                <w:lang w:eastAsia="zh-CN"/>
              </w:rPr>
              <w:t xml:space="preserve">образования администрации </w:t>
            </w:r>
            <w:r>
              <w:rPr>
                <w:rFonts w:ascii="Times New Roman" w:eastAsia="Times New Roman" w:hAnsi="Times New Roman" w:cs="Times New Roman"/>
                <w:sz w:val="24"/>
                <w:szCs w:val="24"/>
                <w:lang w:eastAsia="zh-CN"/>
              </w:rPr>
              <w:t xml:space="preserve">Урмарского </w:t>
            </w:r>
            <w:r w:rsidRPr="0054582A">
              <w:rPr>
                <w:rFonts w:ascii="Times New Roman" w:eastAsia="Times New Roman" w:hAnsi="Times New Roman" w:cs="Times New Roman"/>
                <w:sz w:val="24"/>
                <w:szCs w:val="24"/>
                <w:lang w:eastAsia="zh-CN"/>
              </w:rPr>
              <w:t xml:space="preserve">муниципального округа </w:t>
            </w:r>
            <w:r>
              <w:rPr>
                <w:rFonts w:ascii="Times New Roman" w:eastAsia="Times New Roman" w:hAnsi="Times New Roman" w:cs="Times New Roman"/>
                <w:sz w:val="24"/>
                <w:szCs w:val="24"/>
                <w:lang w:eastAsia="zh-CN"/>
              </w:rPr>
              <w:t>Чувашской Республики</w:t>
            </w:r>
          </w:p>
        </w:tc>
      </w:tr>
      <w:tr w:rsidR="002F1594" w:rsidRPr="0054582A" w14:paraId="7A87B1A4" w14:textId="77777777" w:rsidTr="00E039D8">
        <w:tc>
          <w:tcPr>
            <w:tcW w:w="2410" w:type="dxa"/>
          </w:tcPr>
          <w:p w14:paraId="5F3E081A" w14:textId="77777777" w:rsidR="002F1594" w:rsidRPr="0054582A" w:rsidRDefault="002F1594" w:rsidP="00E039D8">
            <w:pPr>
              <w:suppressAutoHyphens/>
              <w:spacing w:after="0" w:line="240" w:lineRule="auto"/>
              <w:rPr>
                <w:rFonts w:ascii="Times New Roman" w:eastAsia="Times New Roman" w:hAnsi="Times New Roman" w:cs="Times New Roman"/>
                <w:b/>
                <w:sz w:val="24"/>
                <w:szCs w:val="24"/>
                <w:lang w:eastAsia="zh-CN"/>
              </w:rPr>
            </w:pPr>
            <w:r w:rsidRPr="0054582A">
              <w:rPr>
                <w:rFonts w:ascii="Times New Roman" w:eastAsia="Times New Roman" w:hAnsi="Times New Roman" w:cs="Times New Roman"/>
                <w:b/>
                <w:sz w:val="24"/>
                <w:szCs w:val="24"/>
                <w:lang w:eastAsia="zh-CN"/>
              </w:rPr>
              <w:t>Организация</w:t>
            </w:r>
          </w:p>
        </w:tc>
        <w:tc>
          <w:tcPr>
            <w:tcW w:w="6985" w:type="dxa"/>
          </w:tcPr>
          <w:p w14:paraId="69C9B73E" w14:textId="77777777" w:rsidR="002F1594" w:rsidRPr="0054582A" w:rsidRDefault="002F1594" w:rsidP="00E039D8">
            <w:pPr>
              <w:suppressAutoHyphens/>
              <w:spacing w:after="0" w:line="240" w:lineRule="auto"/>
              <w:jc w:val="both"/>
              <w:rPr>
                <w:rFonts w:ascii="Times New Roman" w:eastAsia="Times New Roman" w:hAnsi="Times New Roman" w:cs="Times New Roman"/>
                <w:sz w:val="24"/>
                <w:szCs w:val="24"/>
                <w:lang w:eastAsia="zh-CN"/>
              </w:rPr>
            </w:pPr>
            <w:r w:rsidRPr="0054582A">
              <w:rPr>
                <w:rFonts w:ascii="Times New Roman" w:eastAsia="Times New Roman" w:hAnsi="Times New Roman" w:cs="Times New Roman"/>
                <w:sz w:val="24"/>
                <w:szCs w:val="24"/>
                <w:lang w:eastAsia="zh-CN"/>
              </w:rPr>
              <w:t>муниципальная образовательная организация, реализующая образовательные программы начального общего, основного общего и среднего общего образования</w:t>
            </w:r>
          </w:p>
        </w:tc>
      </w:tr>
      <w:tr w:rsidR="002F1594" w:rsidRPr="0054582A" w14:paraId="09BD31A3" w14:textId="77777777" w:rsidTr="00E039D8">
        <w:tc>
          <w:tcPr>
            <w:tcW w:w="2410" w:type="dxa"/>
          </w:tcPr>
          <w:p w14:paraId="42B6E4E7" w14:textId="77777777" w:rsidR="002F1594" w:rsidRPr="0054582A" w:rsidRDefault="002F1594" w:rsidP="00E039D8">
            <w:pPr>
              <w:suppressAutoHyphens/>
              <w:spacing w:after="0" w:line="240" w:lineRule="auto"/>
              <w:rPr>
                <w:rFonts w:ascii="Times New Roman" w:eastAsia="Times New Roman" w:hAnsi="Times New Roman" w:cs="Times New Roman"/>
                <w:b/>
                <w:sz w:val="24"/>
                <w:szCs w:val="24"/>
                <w:lang w:eastAsia="zh-CN"/>
              </w:rPr>
            </w:pPr>
            <w:r w:rsidRPr="0054582A">
              <w:rPr>
                <w:rFonts w:ascii="Times New Roman" w:eastAsia="Times New Roman" w:hAnsi="Times New Roman" w:cs="Times New Roman"/>
                <w:b/>
                <w:sz w:val="24"/>
                <w:szCs w:val="24"/>
                <w:lang w:eastAsia="zh-CN"/>
              </w:rPr>
              <w:t>МФЦ</w:t>
            </w:r>
          </w:p>
        </w:tc>
        <w:tc>
          <w:tcPr>
            <w:tcW w:w="6985" w:type="dxa"/>
          </w:tcPr>
          <w:p w14:paraId="7D78435D" w14:textId="77777777" w:rsidR="002F1594" w:rsidRPr="0054582A" w:rsidRDefault="002F1594" w:rsidP="00E039D8">
            <w:pPr>
              <w:suppressAutoHyphens/>
              <w:spacing w:after="0" w:line="240" w:lineRule="auto"/>
              <w:jc w:val="both"/>
              <w:rPr>
                <w:rFonts w:ascii="Times New Roman" w:eastAsia="Times New Roman" w:hAnsi="Times New Roman" w:cs="Times New Roman"/>
                <w:sz w:val="24"/>
                <w:szCs w:val="24"/>
                <w:lang w:eastAsia="zh-CN"/>
              </w:rPr>
            </w:pPr>
            <w:r w:rsidRPr="0054582A">
              <w:rPr>
                <w:rFonts w:ascii="Times New Roman" w:eastAsia="Times New Roman" w:hAnsi="Times New Roman" w:cs="Times New Roman"/>
                <w:sz w:val="24"/>
                <w:szCs w:val="24"/>
                <w:lang w:eastAsia="zh-CN"/>
              </w:rPr>
              <w:t>многофункциональный центр предоставления государственных и муниципальных услуг</w:t>
            </w:r>
          </w:p>
        </w:tc>
      </w:tr>
      <w:tr w:rsidR="002F1594" w:rsidRPr="0054582A" w14:paraId="7573D088" w14:textId="77777777" w:rsidTr="00E039D8">
        <w:tc>
          <w:tcPr>
            <w:tcW w:w="2410" w:type="dxa"/>
          </w:tcPr>
          <w:p w14:paraId="3A25EE97" w14:textId="77777777" w:rsidR="002F1594" w:rsidRPr="0054582A" w:rsidRDefault="002F1594" w:rsidP="00E039D8">
            <w:pPr>
              <w:suppressAutoHyphens/>
              <w:spacing w:after="0" w:line="240" w:lineRule="auto"/>
              <w:rPr>
                <w:rFonts w:ascii="Times New Roman" w:eastAsia="Times New Roman" w:hAnsi="Times New Roman" w:cs="Times New Roman"/>
                <w:b/>
                <w:sz w:val="24"/>
                <w:szCs w:val="24"/>
                <w:lang w:eastAsia="zh-CN"/>
              </w:rPr>
            </w:pPr>
            <w:r w:rsidRPr="0054582A">
              <w:rPr>
                <w:rFonts w:ascii="Times New Roman" w:eastAsia="Times New Roman" w:hAnsi="Times New Roman" w:cs="Times New Roman"/>
                <w:b/>
                <w:sz w:val="24"/>
                <w:szCs w:val="24"/>
                <w:lang w:eastAsia="zh-CN"/>
              </w:rPr>
              <w:t>ЕПГУ</w:t>
            </w:r>
          </w:p>
        </w:tc>
        <w:tc>
          <w:tcPr>
            <w:tcW w:w="6985" w:type="dxa"/>
          </w:tcPr>
          <w:p w14:paraId="5C3EEF6B" w14:textId="77777777" w:rsidR="002F1594" w:rsidRPr="0054582A" w:rsidRDefault="002F1594" w:rsidP="00E039D8">
            <w:pPr>
              <w:suppressAutoHyphens/>
              <w:spacing w:after="0" w:line="240" w:lineRule="auto"/>
              <w:jc w:val="both"/>
              <w:rPr>
                <w:rFonts w:ascii="Times New Roman" w:eastAsia="Times New Roman" w:hAnsi="Times New Roman" w:cs="Times New Roman"/>
                <w:sz w:val="24"/>
                <w:szCs w:val="24"/>
                <w:lang w:eastAsia="zh-CN"/>
              </w:rPr>
            </w:pPr>
            <w:r w:rsidRPr="0054582A">
              <w:rPr>
                <w:rFonts w:ascii="Times New Roman" w:eastAsia="Times New Roman" w:hAnsi="Times New Roman" w:cs="Times New Roman"/>
                <w:sz w:val="24"/>
                <w:szCs w:val="24"/>
                <w:lang w:eastAsia="zh-CN"/>
              </w:rPr>
              <w:t>федеральная государственная информационная система «Единый портал государственных и муниципальных услуг (функций)» (www.gosuslugi.ru)</w:t>
            </w:r>
          </w:p>
        </w:tc>
      </w:tr>
      <w:tr w:rsidR="002F1594" w:rsidRPr="0054582A" w14:paraId="712020D1" w14:textId="77777777" w:rsidTr="00E039D8">
        <w:tc>
          <w:tcPr>
            <w:tcW w:w="2410" w:type="dxa"/>
          </w:tcPr>
          <w:p w14:paraId="7713EA7D" w14:textId="77777777" w:rsidR="002F1594" w:rsidRPr="0054582A" w:rsidRDefault="002F1594" w:rsidP="00E039D8">
            <w:pPr>
              <w:suppressAutoHyphens/>
              <w:spacing w:after="0" w:line="240" w:lineRule="auto"/>
              <w:rPr>
                <w:rFonts w:ascii="Times New Roman" w:eastAsia="Times New Roman" w:hAnsi="Times New Roman" w:cs="Times New Roman"/>
                <w:b/>
                <w:sz w:val="24"/>
                <w:szCs w:val="24"/>
                <w:lang w:eastAsia="zh-CN"/>
              </w:rPr>
            </w:pPr>
            <w:r w:rsidRPr="0054582A">
              <w:rPr>
                <w:rFonts w:ascii="Times New Roman" w:eastAsia="Times New Roman" w:hAnsi="Times New Roman" w:cs="Times New Roman"/>
                <w:b/>
                <w:sz w:val="24"/>
                <w:szCs w:val="24"/>
                <w:lang w:eastAsia="zh-CN"/>
              </w:rPr>
              <w:t>ГИС «Контингент»</w:t>
            </w:r>
          </w:p>
        </w:tc>
        <w:tc>
          <w:tcPr>
            <w:tcW w:w="6985" w:type="dxa"/>
          </w:tcPr>
          <w:p w14:paraId="5217ABA1" w14:textId="77777777" w:rsidR="002F1594" w:rsidRPr="0054582A" w:rsidRDefault="002F1594" w:rsidP="00E039D8">
            <w:pPr>
              <w:suppressAutoHyphens/>
              <w:spacing w:after="0" w:line="240" w:lineRule="auto"/>
              <w:jc w:val="both"/>
              <w:rPr>
                <w:rFonts w:ascii="Times New Roman" w:eastAsia="Times New Roman" w:hAnsi="Times New Roman" w:cs="Times New Roman"/>
                <w:sz w:val="24"/>
                <w:szCs w:val="24"/>
                <w:lang w:eastAsia="zh-CN"/>
              </w:rPr>
            </w:pPr>
            <w:r w:rsidRPr="0054582A">
              <w:rPr>
                <w:rFonts w:ascii="Times New Roman" w:eastAsia="Times New Roman" w:hAnsi="Times New Roman" w:cs="Times New Roman"/>
                <w:sz w:val="24"/>
                <w:szCs w:val="24"/>
                <w:shd w:val="clear" w:color="auto" w:fill="FFFFFF"/>
                <w:lang w:eastAsia="zh-CN"/>
              </w:rPr>
              <w:t>региональная информационная система учёта контингента обучающихся по основным образовательным программам и дополнительным общеобразовательным программам</w:t>
            </w:r>
          </w:p>
        </w:tc>
      </w:tr>
      <w:tr w:rsidR="002F1594" w:rsidRPr="0054582A" w14:paraId="39A86E56" w14:textId="77777777" w:rsidTr="00E039D8">
        <w:tc>
          <w:tcPr>
            <w:tcW w:w="2410" w:type="dxa"/>
          </w:tcPr>
          <w:p w14:paraId="7897F040" w14:textId="77777777" w:rsidR="002F1594" w:rsidRPr="0054582A" w:rsidRDefault="002F1594" w:rsidP="00E039D8">
            <w:pPr>
              <w:suppressAutoHyphens/>
              <w:spacing w:after="0" w:line="240" w:lineRule="auto"/>
              <w:rPr>
                <w:rFonts w:ascii="Times New Roman" w:eastAsia="Times New Roman" w:hAnsi="Times New Roman" w:cs="Times New Roman"/>
                <w:b/>
                <w:color w:val="FF0000"/>
                <w:sz w:val="24"/>
                <w:szCs w:val="24"/>
                <w:lang w:eastAsia="zh-CN"/>
              </w:rPr>
            </w:pPr>
            <w:r w:rsidRPr="0054582A">
              <w:rPr>
                <w:rFonts w:ascii="Times New Roman" w:eastAsia="Times New Roman" w:hAnsi="Times New Roman" w:cs="Times New Roman"/>
                <w:b/>
                <w:color w:val="FF0000"/>
                <w:sz w:val="24"/>
                <w:szCs w:val="24"/>
                <w:lang w:eastAsia="zh-CN"/>
              </w:rPr>
              <w:t>АИС «Электронная школа»</w:t>
            </w:r>
          </w:p>
        </w:tc>
        <w:tc>
          <w:tcPr>
            <w:tcW w:w="6985" w:type="dxa"/>
          </w:tcPr>
          <w:p w14:paraId="77E8D10A" w14:textId="77777777" w:rsidR="002F1594" w:rsidRPr="0054582A" w:rsidRDefault="002F1594" w:rsidP="00E039D8">
            <w:pPr>
              <w:suppressAutoHyphens/>
              <w:spacing w:after="0" w:line="240" w:lineRule="auto"/>
              <w:jc w:val="both"/>
              <w:rPr>
                <w:rFonts w:ascii="Times New Roman" w:eastAsia="Times New Roman" w:hAnsi="Times New Roman" w:cs="Times New Roman"/>
                <w:color w:val="FF0000"/>
                <w:sz w:val="24"/>
                <w:szCs w:val="24"/>
                <w:lang w:eastAsia="zh-CN"/>
              </w:rPr>
            </w:pPr>
            <w:r w:rsidRPr="003A40D7">
              <w:rPr>
                <w:rFonts w:ascii="Times New Roman" w:eastAsia="Times New Roman" w:hAnsi="Times New Roman" w:cs="Times New Roman"/>
                <w:bCs/>
                <w:color w:val="FF0000"/>
                <w:sz w:val="24"/>
                <w:szCs w:val="24"/>
                <w:shd w:val="clear" w:color="auto" w:fill="FFFFFF"/>
                <w:lang w:eastAsia="zh-CN"/>
              </w:rPr>
              <w:t>автоматизированная информационная система «Электронная школа»</w:t>
            </w:r>
          </w:p>
        </w:tc>
      </w:tr>
      <w:tr w:rsidR="002F1594" w:rsidRPr="0054582A" w14:paraId="781D39B9" w14:textId="77777777" w:rsidTr="00E039D8">
        <w:tc>
          <w:tcPr>
            <w:tcW w:w="2410" w:type="dxa"/>
          </w:tcPr>
          <w:p w14:paraId="0D9D9CE8" w14:textId="77777777" w:rsidR="002F1594" w:rsidRPr="0054582A" w:rsidRDefault="002F1594" w:rsidP="00E039D8">
            <w:pPr>
              <w:suppressAutoHyphens/>
              <w:spacing w:after="0" w:line="240" w:lineRule="auto"/>
              <w:rPr>
                <w:rFonts w:ascii="Times New Roman" w:eastAsia="Times New Roman" w:hAnsi="Times New Roman" w:cs="Times New Roman"/>
                <w:b/>
                <w:sz w:val="24"/>
                <w:szCs w:val="24"/>
                <w:lang w:eastAsia="zh-CN"/>
              </w:rPr>
            </w:pPr>
            <w:r w:rsidRPr="0054582A">
              <w:rPr>
                <w:rFonts w:ascii="Times New Roman" w:eastAsia="Times New Roman" w:hAnsi="Times New Roman" w:cs="Times New Roman"/>
                <w:b/>
                <w:sz w:val="24"/>
                <w:szCs w:val="24"/>
                <w:lang w:eastAsia="zh-CN"/>
              </w:rPr>
              <w:t>ЕСИА</w:t>
            </w:r>
          </w:p>
        </w:tc>
        <w:tc>
          <w:tcPr>
            <w:tcW w:w="6985" w:type="dxa"/>
          </w:tcPr>
          <w:p w14:paraId="72992494" w14:textId="77777777" w:rsidR="002F1594" w:rsidRPr="0054582A" w:rsidRDefault="002F1594" w:rsidP="00E039D8">
            <w:pPr>
              <w:suppressAutoHyphens/>
              <w:spacing w:after="0" w:line="240" w:lineRule="auto"/>
              <w:jc w:val="both"/>
              <w:rPr>
                <w:rFonts w:ascii="Times New Roman" w:eastAsia="Times New Roman" w:hAnsi="Times New Roman" w:cs="Times New Roman"/>
                <w:sz w:val="24"/>
                <w:szCs w:val="24"/>
                <w:lang w:eastAsia="zh-CN"/>
              </w:rPr>
            </w:pPr>
            <w:r w:rsidRPr="0054582A">
              <w:rPr>
                <w:rFonts w:ascii="Times New Roman" w:eastAsia="Times New Roman" w:hAnsi="Times New Roman" w:cs="Times New Roman"/>
                <w:sz w:val="24"/>
                <w:szCs w:val="24"/>
                <w:lang w:eastAsia="zh-CN"/>
              </w:rPr>
              <w:t>федеральная государственная информационная система «Единая система идентификации и аутентификации»</w:t>
            </w:r>
          </w:p>
        </w:tc>
      </w:tr>
    </w:tbl>
    <w:p w14:paraId="143C6712" w14:textId="77777777" w:rsidR="002F1594" w:rsidRPr="0054582A" w:rsidRDefault="002F1594" w:rsidP="002F1594">
      <w:pPr>
        <w:suppressAutoHyphens/>
        <w:spacing w:after="0" w:line="240" w:lineRule="auto"/>
        <w:ind w:left="360"/>
        <w:rPr>
          <w:rFonts w:ascii="Times New Roman" w:eastAsia="Times New Roman" w:hAnsi="Times New Roman" w:cs="Times New Roman"/>
          <w:sz w:val="24"/>
          <w:szCs w:val="24"/>
          <w:lang w:eastAsia="zh-CN"/>
        </w:rPr>
      </w:pPr>
    </w:p>
    <w:p w14:paraId="6C4AD090" w14:textId="77777777" w:rsidR="002F1594" w:rsidRDefault="002F1594" w:rsidP="002F1594">
      <w:pPr>
        <w:suppressAutoHyphens/>
        <w:spacing w:after="0" w:line="240" w:lineRule="auto"/>
        <w:jc w:val="center"/>
        <w:rPr>
          <w:rFonts w:ascii="Times New Roman" w:eastAsia="Times New Roman" w:hAnsi="Times New Roman" w:cs="Times New Roman"/>
          <w:b/>
          <w:sz w:val="28"/>
          <w:szCs w:val="28"/>
          <w:lang w:eastAsia="zh-CN"/>
        </w:rPr>
      </w:pPr>
    </w:p>
    <w:p w14:paraId="0D3018E8" w14:textId="77777777" w:rsidR="002F1594" w:rsidRDefault="002F1594" w:rsidP="002F1594">
      <w:pPr>
        <w:suppressAutoHyphens/>
        <w:spacing w:after="0" w:line="240" w:lineRule="auto"/>
        <w:jc w:val="center"/>
        <w:rPr>
          <w:rFonts w:ascii="Times New Roman" w:eastAsia="Times New Roman" w:hAnsi="Times New Roman" w:cs="Times New Roman"/>
          <w:b/>
          <w:sz w:val="28"/>
          <w:szCs w:val="28"/>
          <w:lang w:eastAsia="zh-CN"/>
        </w:rPr>
      </w:pPr>
    </w:p>
    <w:p w14:paraId="093821AD" w14:textId="77777777" w:rsidR="002F1594" w:rsidRDefault="002F1594" w:rsidP="002F1594">
      <w:pPr>
        <w:suppressAutoHyphens/>
        <w:spacing w:after="0" w:line="240" w:lineRule="auto"/>
        <w:jc w:val="center"/>
        <w:rPr>
          <w:rFonts w:ascii="Times New Roman" w:eastAsia="Times New Roman" w:hAnsi="Times New Roman" w:cs="Times New Roman"/>
          <w:b/>
          <w:sz w:val="28"/>
          <w:szCs w:val="28"/>
          <w:lang w:eastAsia="zh-CN"/>
        </w:rPr>
      </w:pPr>
    </w:p>
    <w:p w14:paraId="49708F76" w14:textId="77777777" w:rsidR="002F1594" w:rsidRDefault="002F1594" w:rsidP="002F1594">
      <w:pPr>
        <w:suppressAutoHyphens/>
        <w:spacing w:after="0" w:line="240" w:lineRule="auto"/>
        <w:jc w:val="center"/>
        <w:rPr>
          <w:rFonts w:ascii="Times New Roman" w:eastAsia="Times New Roman" w:hAnsi="Times New Roman" w:cs="Times New Roman"/>
          <w:b/>
          <w:sz w:val="28"/>
          <w:szCs w:val="28"/>
          <w:lang w:eastAsia="zh-CN"/>
        </w:rPr>
      </w:pPr>
    </w:p>
    <w:p w14:paraId="7E3C82BF" w14:textId="77777777" w:rsidR="002F1594" w:rsidRDefault="002F1594" w:rsidP="002F1594">
      <w:pPr>
        <w:suppressAutoHyphens/>
        <w:spacing w:after="0" w:line="240" w:lineRule="auto"/>
        <w:jc w:val="center"/>
        <w:rPr>
          <w:rFonts w:ascii="Times New Roman" w:eastAsia="Times New Roman" w:hAnsi="Times New Roman" w:cs="Times New Roman"/>
          <w:b/>
          <w:sz w:val="28"/>
          <w:szCs w:val="28"/>
          <w:lang w:eastAsia="zh-CN"/>
        </w:rPr>
      </w:pPr>
    </w:p>
    <w:p w14:paraId="7270D444" w14:textId="77777777" w:rsidR="002F1594" w:rsidRDefault="002F1594" w:rsidP="002F1594">
      <w:pPr>
        <w:suppressAutoHyphens/>
        <w:spacing w:after="0" w:line="240" w:lineRule="auto"/>
        <w:jc w:val="center"/>
        <w:rPr>
          <w:rFonts w:ascii="Times New Roman" w:eastAsia="Times New Roman" w:hAnsi="Times New Roman" w:cs="Times New Roman"/>
          <w:b/>
          <w:sz w:val="28"/>
          <w:szCs w:val="28"/>
          <w:lang w:eastAsia="zh-CN"/>
        </w:rPr>
      </w:pPr>
    </w:p>
    <w:p w14:paraId="6D8C30B5" w14:textId="77777777" w:rsidR="002F1594" w:rsidRDefault="002F1594" w:rsidP="002F1594">
      <w:pPr>
        <w:suppressAutoHyphens/>
        <w:spacing w:after="0" w:line="240" w:lineRule="auto"/>
        <w:jc w:val="center"/>
        <w:rPr>
          <w:rFonts w:ascii="Times New Roman" w:eastAsia="Times New Roman" w:hAnsi="Times New Roman" w:cs="Times New Roman"/>
          <w:b/>
          <w:sz w:val="28"/>
          <w:szCs w:val="28"/>
          <w:lang w:eastAsia="zh-CN"/>
        </w:rPr>
      </w:pPr>
    </w:p>
    <w:p w14:paraId="36358145" w14:textId="77777777" w:rsidR="002F1594" w:rsidRDefault="002F1594" w:rsidP="002F1594">
      <w:pPr>
        <w:suppressAutoHyphens/>
        <w:spacing w:after="0" w:line="240" w:lineRule="auto"/>
        <w:jc w:val="center"/>
        <w:rPr>
          <w:rFonts w:ascii="Times New Roman" w:eastAsia="Times New Roman" w:hAnsi="Times New Roman" w:cs="Times New Roman"/>
          <w:b/>
          <w:sz w:val="28"/>
          <w:szCs w:val="28"/>
          <w:lang w:eastAsia="zh-CN"/>
        </w:rPr>
      </w:pPr>
    </w:p>
    <w:p w14:paraId="3DAD1519" w14:textId="77777777" w:rsidR="002F1594" w:rsidRDefault="002F1594" w:rsidP="002F1594">
      <w:pPr>
        <w:suppressAutoHyphens/>
        <w:spacing w:after="0" w:line="240" w:lineRule="auto"/>
        <w:jc w:val="center"/>
        <w:rPr>
          <w:rFonts w:ascii="Times New Roman" w:eastAsia="Times New Roman" w:hAnsi="Times New Roman" w:cs="Times New Roman"/>
          <w:b/>
          <w:sz w:val="28"/>
          <w:szCs w:val="28"/>
          <w:lang w:eastAsia="zh-CN"/>
        </w:rPr>
      </w:pPr>
    </w:p>
    <w:p w14:paraId="340F428A" w14:textId="77777777" w:rsidR="002F1594" w:rsidRDefault="002F1594" w:rsidP="002F1594">
      <w:pPr>
        <w:suppressAutoHyphens/>
        <w:spacing w:after="0" w:line="240" w:lineRule="auto"/>
        <w:jc w:val="center"/>
        <w:rPr>
          <w:rFonts w:ascii="Times New Roman" w:eastAsia="Times New Roman" w:hAnsi="Times New Roman" w:cs="Times New Roman"/>
          <w:b/>
          <w:sz w:val="28"/>
          <w:szCs w:val="28"/>
          <w:lang w:eastAsia="zh-CN"/>
        </w:rPr>
      </w:pPr>
    </w:p>
    <w:p w14:paraId="48787589" w14:textId="77777777" w:rsidR="002F1594" w:rsidRPr="0054582A" w:rsidRDefault="002F1594" w:rsidP="002F1594">
      <w:pPr>
        <w:suppressAutoHyphens/>
        <w:spacing w:after="0" w:line="240" w:lineRule="auto"/>
        <w:contextualSpacing/>
        <w:rPr>
          <w:rFonts w:ascii="Times New Roman" w:eastAsia="Calibri" w:hAnsi="Times New Roman" w:cs="Times New Roman"/>
          <w:b/>
          <w:sz w:val="28"/>
          <w:szCs w:val="28"/>
        </w:rPr>
      </w:pPr>
    </w:p>
    <w:p w14:paraId="5041D499" w14:textId="77777777" w:rsidR="002F1594" w:rsidRPr="0054582A" w:rsidRDefault="002F1594" w:rsidP="002F1594">
      <w:pPr>
        <w:suppressAutoHyphens/>
        <w:spacing w:after="0" w:line="240" w:lineRule="auto"/>
        <w:rPr>
          <w:rFonts w:ascii="Times New Roman" w:eastAsia="Times New Roman" w:hAnsi="Times New Roman" w:cs="Times New Roman"/>
          <w:b/>
          <w:sz w:val="28"/>
          <w:szCs w:val="28"/>
          <w:lang w:eastAsia="zh-CN"/>
        </w:rPr>
      </w:pPr>
    </w:p>
    <w:p w14:paraId="0885C488" w14:textId="77777777" w:rsidR="002F1594" w:rsidRDefault="002F1594" w:rsidP="002F1594">
      <w:pPr>
        <w:suppressAutoHyphens/>
        <w:spacing w:after="0" w:line="240" w:lineRule="auto"/>
        <w:rPr>
          <w:rFonts w:ascii="Times New Roman" w:eastAsia="Times New Roman" w:hAnsi="Times New Roman" w:cs="Times New Roman"/>
          <w:b/>
          <w:sz w:val="28"/>
          <w:szCs w:val="28"/>
          <w:lang w:eastAsia="zh-CN"/>
        </w:rPr>
        <w:sectPr w:rsidR="002F1594" w:rsidSect="002F1594">
          <w:pgSz w:w="11900" w:h="16800"/>
          <w:pgMar w:top="851" w:right="799" w:bottom="426" w:left="1843" w:header="720" w:footer="720" w:gutter="0"/>
          <w:cols w:space="720"/>
        </w:sectPr>
      </w:pPr>
    </w:p>
    <w:p w14:paraId="0ED14BCF" w14:textId="77777777" w:rsidR="002F1594" w:rsidRPr="005A148A" w:rsidRDefault="002F1594" w:rsidP="002F1594">
      <w:pPr>
        <w:numPr>
          <w:ilvl w:val="0"/>
          <w:numId w:val="50"/>
        </w:numPr>
        <w:suppressAutoHyphens/>
        <w:spacing w:after="0" w:line="240" w:lineRule="auto"/>
        <w:contextualSpacing/>
        <w:jc w:val="center"/>
        <w:rPr>
          <w:rFonts w:ascii="Times New Roman" w:eastAsia="Calibri" w:hAnsi="Times New Roman" w:cs="Times New Roman"/>
          <w:b/>
          <w:sz w:val="24"/>
          <w:szCs w:val="24"/>
        </w:rPr>
      </w:pPr>
      <w:r w:rsidRPr="005A148A">
        <w:rPr>
          <w:rFonts w:ascii="Times New Roman" w:eastAsia="Calibri" w:hAnsi="Times New Roman" w:cs="Times New Roman"/>
          <w:b/>
          <w:sz w:val="24"/>
          <w:szCs w:val="24"/>
        </w:rPr>
        <w:lastRenderedPageBreak/>
        <w:t>Идентификаторы категорий (признаков) заявителей</w:t>
      </w:r>
    </w:p>
    <w:p w14:paraId="0E55F2BC" w14:textId="77777777" w:rsidR="002F1594" w:rsidRPr="005A148A" w:rsidRDefault="002F1594" w:rsidP="002F1594">
      <w:pPr>
        <w:suppressAutoHyphens/>
        <w:spacing w:after="0" w:line="240" w:lineRule="auto"/>
        <w:rPr>
          <w:rFonts w:ascii="Times New Roman" w:eastAsia="Times New Roman" w:hAnsi="Times New Roman" w:cs="Times New Roman"/>
          <w:sz w:val="24"/>
          <w:szCs w:val="24"/>
          <w:lang w:eastAsia="zh-CN"/>
        </w:rPr>
      </w:pPr>
    </w:p>
    <w:tbl>
      <w:tblPr>
        <w:tblW w:w="1502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4961"/>
        <w:gridCol w:w="7087"/>
        <w:gridCol w:w="2268"/>
      </w:tblGrid>
      <w:tr w:rsidR="002F1594" w:rsidRPr="005A148A" w14:paraId="5F0E0C57" w14:textId="77777777" w:rsidTr="00E103D9">
        <w:tc>
          <w:tcPr>
            <w:tcW w:w="709" w:type="dxa"/>
          </w:tcPr>
          <w:p w14:paraId="124DC20F" w14:textId="77777777" w:rsidR="002F1594" w:rsidRPr="005A148A" w:rsidRDefault="002F1594" w:rsidP="00E039D8">
            <w:pPr>
              <w:suppressAutoHyphens/>
              <w:spacing w:after="0" w:line="240" w:lineRule="auto"/>
              <w:jc w:val="center"/>
              <w:rPr>
                <w:rFonts w:ascii="Times New Roman" w:eastAsia="Times New Roman" w:hAnsi="Times New Roman" w:cs="Times New Roman"/>
                <w:b/>
                <w:sz w:val="24"/>
                <w:szCs w:val="24"/>
                <w:lang w:eastAsia="zh-CN"/>
              </w:rPr>
            </w:pPr>
            <w:r w:rsidRPr="005A148A">
              <w:rPr>
                <w:rFonts w:ascii="Times New Roman" w:eastAsia="Times New Roman" w:hAnsi="Times New Roman" w:cs="Times New Roman"/>
                <w:b/>
                <w:sz w:val="24"/>
                <w:szCs w:val="24"/>
                <w:lang w:eastAsia="zh-CN"/>
              </w:rPr>
              <w:t>№</w:t>
            </w:r>
          </w:p>
        </w:tc>
        <w:tc>
          <w:tcPr>
            <w:tcW w:w="4961" w:type="dxa"/>
          </w:tcPr>
          <w:p w14:paraId="4C1A6FEC" w14:textId="77777777" w:rsidR="002F1594" w:rsidRPr="005A148A" w:rsidRDefault="002F1594" w:rsidP="00E039D8">
            <w:pPr>
              <w:suppressAutoHyphens/>
              <w:spacing w:after="0" w:line="240" w:lineRule="auto"/>
              <w:jc w:val="center"/>
              <w:rPr>
                <w:rFonts w:ascii="Times New Roman" w:eastAsia="Times New Roman" w:hAnsi="Times New Roman" w:cs="Times New Roman"/>
                <w:b/>
                <w:sz w:val="24"/>
                <w:szCs w:val="24"/>
                <w:lang w:eastAsia="zh-CN"/>
              </w:rPr>
            </w:pPr>
            <w:r w:rsidRPr="005A148A">
              <w:rPr>
                <w:rFonts w:ascii="Times New Roman" w:eastAsia="Times New Roman" w:hAnsi="Times New Roman" w:cs="Times New Roman"/>
                <w:b/>
                <w:sz w:val="24"/>
                <w:szCs w:val="24"/>
                <w:lang w:eastAsia="zh-CN"/>
              </w:rPr>
              <w:t>Результат предоставления Услуги</w:t>
            </w:r>
          </w:p>
        </w:tc>
        <w:tc>
          <w:tcPr>
            <w:tcW w:w="7087" w:type="dxa"/>
          </w:tcPr>
          <w:p w14:paraId="2D448C99" w14:textId="77777777" w:rsidR="002F1594" w:rsidRPr="005A148A" w:rsidRDefault="002F1594" w:rsidP="00E039D8">
            <w:pPr>
              <w:suppressAutoHyphens/>
              <w:spacing w:after="0" w:line="240" w:lineRule="auto"/>
              <w:jc w:val="center"/>
              <w:rPr>
                <w:rFonts w:ascii="Times New Roman" w:eastAsia="Times New Roman" w:hAnsi="Times New Roman" w:cs="Times New Roman"/>
                <w:b/>
                <w:sz w:val="24"/>
                <w:szCs w:val="24"/>
                <w:lang w:eastAsia="zh-CN"/>
              </w:rPr>
            </w:pPr>
            <w:r w:rsidRPr="005A148A">
              <w:rPr>
                <w:rFonts w:ascii="Times New Roman" w:eastAsia="Times New Roman" w:hAnsi="Times New Roman" w:cs="Times New Roman"/>
                <w:b/>
                <w:sz w:val="24"/>
                <w:szCs w:val="24"/>
                <w:lang w:eastAsia="zh-CN"/>
              </w:rPr>
              <w:t>Наименование отдельного признака заявителя</w:t>
            </w:r>
          </w:p>
        </w:tc>
        <w:tc>
          <w:tcPr>
            <w:tcW w:w="2268" w:type="dxa"/>
          </w:tcPr>
          <w:p w14:paraId="39D29795" w14:textId="77777777" w:rsidR="002F1594" w:rsidRPr="005A148A" w:rsidRDefault="002F1594" w:rsidP="00E039D8">
            <w:pPr>
              <w:suppressAutoHyphens/>
              <w:spacing w:after="0" w:line="240" w:lineRule="auto"/>
              <w:jc w:val="center"/>
              <w:rPr>
                <w:rFonts w:ascii="Times New Roman" w:eastAsia="Times New Roman" w:hAnsi="Times New Roman" w:cs="Times New Roman"/>
                <w:b/>
                <w:sz w:val="24"/>
                <w:szCs w:val="24"/>
                <w:lang w:eastAsia="zh-CN"/>
              </w:rPr>
            </w:pPr>
            <w:r w:rsidRPr="005A148A">
              <w:rPr>
                <w:rFonts w:ascii="Times New Roman" w:eastAsia="Times New Roman" w:hAnsi="Times New Roman" w:cs="Times New Roman"/>
                <w:b/>
                <w:sz w:val="24"/>
                <w:szCs w:val="24"/>
                <w:lang w:eastAsia="zh-CN"/>
              </w:rPr>
              <w:t>Идентификатор отдельного признака заявителей</w:t>
            </w:r>
          </w:p>
        </w:tc>
      </w:tr>
      <w:tr w:rsidR="002F1594" w:rsidRPr="005A148A" w14:paraId="767A2563" w14:textId="77777777" w:rsidTr="00E103D9">
        <w:tc>
          <w:tcPr>
            <w:tcW w:w="709" w:type="dxa"/>
          </w:tcPr>
          <w:p w14:paraId="38FC3DF2" w14:textId="77777777" w:rsidR="002F1594" w:rsidRPr="005A148A" w:rsidRDefault="002F1594" w:rsidP="00E039D8">
            <w:pPr>
              <w:suppressAutoHyphens/>
              <w:spacing w:after="0" w:line="240" w:lineRule="auto"/>
              <w:rPr>
                <w:rFonts w:ascii="Times New Roman" w:eastAsia="Times New Roman" w:hAnsi="Times New Roman" w:cs="Times New Roman"/>
                <w:sz w:val="24"/>
                <w:szCs w:val="24"/>
                <w:lang w:eastAsia="zh-CN"/>
              </w:rPr>
            </w:pPr>
            <w:r w:rsidRPr="005A148A">
              <w:rPr>
                <w:rFonts w:ascii="Times New Roman" w:eastAsia="Times New Roman" w:hAnsi="Times New Roman" w:cs="Times New Roman"/>
                <w:sz w:val="24"/>
                <w:szCs w:val="24"/>
                <w:lang w:eastAsia="zh-CN"/>
              </w:rPr>
              <w:t>1</w:t>
            </w:r>
          </w:p>
        </w:tc>
        <w:tc>
          <w:tcPr>
            <w:tcW w:w="4961" w:type="dxa"/>
          </w:tcPr>
          <w:p w14:paraId="3FE14CAC" w14:textId="77777777" w:rsidR="002F1594" w:rsidRPr="005A148A" w:rsidRDefault="002F1594" w:rsidP="00E039D8">
            <w:pPr>
              <w:suppressAutoHyphens/>
              <w:spacing w:after="0" w:line="240" w:lineRule="auto"/>
              <w:rPr>
                <w:rFonts w:ascii="Times New Roman" w:eastAsia="Times New Roman" w:hAnsi="Times New Roman" w:cs="Times New Roman"/>
                <w:sz w:val="24"/>
                <w:szCs w:val="24"/>
                <w:lang w:eastAsia="zh-CN"/>
              </w:rPr>
            </w:pPr>
            <w:r w:rsidRPr="005A148A">
              <w:rPr>
                <w:rFonts w:ascii="Times New Roman" w:eastAsia="Times New Roman" w:hAnsi="Times New Roman" w:cs="Times New Roman"/>
                <w:sz w:val="24"/>
                <w:szCs w:val="24"/>
                <w:lang w:eastAsia="zh-CN"/>
              </w:rPr>
              <w:t>Прием заявления о зачислении в Организацию для получения начального общего, основного общего и среднего общего образования</w:t>
            </w:r>
          </w:p>
        </w:tc>
        <w:tc>
          <w:tcPr>
            <w:tcW w:w="7087" w:type="dxa"/>
          </w:tcPr>
          <w:p w14:paraId="41474192" w14:textId="77777777" w:rsidR="002F1594" w:rsidRPr="005A148A" w:rsidRDefault="002F1594" w:rsidP="00E039D8">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5A148A">
              <w:rPr>
                <w:rFonts w:ascii="Times New Roman" w:eastAsia="Times New Roman" w:hAnsi="Times New Roman" w:cs="Times New Roman"/>
                <w:sz w:val="24"/>
                <w:szCs w:val="24"/>
                <w:lang w:eastAsia="ru-RU"/>
              </w:rPr>
              <w:t xml:space="preserve">граждане Российской Федерации, иностранные граждане, лица без гражданства либо    их уполномоченные представители, обратившиеся в Организацию с заявлением   о предоставлении Услуги </w:t>
            </w:r>
          </w:p>
        </w:tc>
        <w:tc>
          <w:tcPr>
            <w:tcW w:w="2268" w:type="dxa"/>
          </w:tcPr>
          <w:p w14:paraId="65AB44C5" w14:textId="77777777" w:rsidR="002F1594" w:rsidRPr="005A148A" w:rsidRDefault="002F1594" w:rsidP="00E039D8">
            <w:pPr>
              <w:suppressAutoHyphens/>
              <w:spacing w:after="0" w:line="240" w:lineRule="auto"/>
              <w:rPr>
                <w:rFonts w:ascii="Times New Roman" w:eastAsia="Times New Roman" w:hAnsi="Times New Roman" w:cs="Times New Roman"/>
                <w:sz w:val="24"/>
                <w:szCs w:val="24"/>
                <w:lang w:eastAsia="zh-CN"/>
              </w:rPr>
            </w:pPr>
            <w:r w:rsidRPr="005A148A">
              <w:rPr>
                <w:rFonts w:ascii="Times New Roman" w:eastAsia="Times New Roman" w:hAnsi="Times New Roman" w:cs="Times New Roman"/>
                <w:sz w:val="24"/>
                <w:szCs w:val="24"/>
                <w:lang w:eastAsia="zh-CN"/>
              </w:rPr>
              <w:t>1А</w:t>
            </w:r>
          </w:p>
        </w:tc>
      </w:tr>
      <w:tr w:rsidR="002F1594" w:rsidRPr="005A148A" w14:paraId="53442127" w14:textId="77777777" w:rsidTr="00E103D9">
        <w:tc>
          <w:tcPr>
            <w:tcW w:w="709" w:type="dxa"/>
          </w:tcPr>
          <w:p w14:paraId="46F92F6A" w14:textId="77777777" w:rsidR="002F1594" w:rsidRPr="005A148A" w:rsidRDefault="002F1594" w:rsidP="00E039D8">
            <w:pPr>
              <w:suppressAutoHyphens/>
              <w:spacing w:after="0" w:line="240" w:lineRule="auto"/>
              <w:rPr>
                <w:rFonts w:ascii="Times New Roman" w:eastAsia="Times New Roman" w:hAnsi="Times New Roman" w:cs="Times New Roman"/>
                <w:sz w:val="24"/>
                <w:szCs w:val="24"/>
                <w:lang w:eastAsia="zh-CN"/>
              </w:rPr>
            </w:pPr>
            <w:r w:rsidRPr="005A148A">
              <w:rPr>
                <w:rFonts w:ascii="Times New Roman" w:eastAsia="Times New Roman" w:hAnsi="Times New Roman" w:cs="Times New Roman"/>
                <w:sz w:val="24"/>
                <w:szCs w:val="24"/>
                <w:lang w:eastAsia="zh-CN"/>
              </w:rPr>
              <w:t>2</w:t>
            </w:r>
          </w:p>
        </w:tc>
        <w:tc>
          <w:tcPr>
            <w:tcW w:w="4961" w:type="dxa"/>
          </w:tcPr>
          <w:p w14:paraId="609CD770" w14:textId="77777777" w:rsidR="002F1594" w:rsidRPr="005A148A" w:rsidRDefault="002F1594" w:rsidP="00E039D8">
            <w:pPr>
              <w:suppressAutoHyphens/>
              <w:spacing w:after="0" w:line="240" w:lineRule="auto"/>
              <w:jc w:val="both"/>
              <w:rPr>
                <w:rFonts w:ascii="Times New Roman" w:eastAsia="Times New Roman" w:hAnsi="Times New Roman" w:cs="Times New Roman"/>
                <w:sz w:val="24"/>
                <w:szCs w:val="24"/>
                <w:lang w:eastAsia="zh-CN"/>
              </w:rPr>
            </w:pPr>
            <w:r w:rsidRPr="005A148A">
              <w:rPr>
                <w:rFonts w:ascii="Times New Roman" w:eastAsia="Times New Roman" w:hAnsi="Times New Roman" w:cs="Times New Roman"/>
                <w:sz w:val="24"/>
                <w:szCs w:val="24"/>
                <w:lang w:eastAsia="zh-CN"/>
              </w:rPr>
              <w:t>Мотивированный отказ в приеме заявления о зачислении в Организацию для получения начального общего, основного общего и среднего общего образования.</w:t>
            </w:r>
          </w:p>
          <w:p w14:paraId="7C01CD09" w14:textId="77777777" w:rsidR="002F1594" w:rsidRPr="005A148A" w:rsidRDefault="002F1594" w:rsidP="00E039D8">
            <w:pPr>
              <w:suppressAutoHyphens/>
              <w:spacing w:after="0" w:line="240" w:lineRule="auto"/>
              <w:rPr>
                <w:rFonts w:ascii="Times New Roman" w:eastAsia="Times New Roman" w:hAnsi="Times New Roman" w:cs="Times New Roman"/>
                <w:sz w:val="24"/>
                <w:szCs w:val="24"/>
                <w:lang w:eastAsia="zh-CN"/>
              </w:rPr>
            </w:pPr>
          </w:p>
        </w:tc>
        <w:tc>
          <w:tcPr>
            <w:tcW w:w="7087" w:type="dxa"/>
          </w:tcPr>
          <w:p w14:paraId="6C23BAF1" w14:textId="77777777" w:rsidR="002F1594" w:rsidRPr="005A148A" w:rsidRDefault="002F1594" w:rsidP="00E039D8">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5A148A">
              <w:rPr>
                <w:rFonts w:ascii="Times New Roman" w:eastAsia="Times New Roman" w:hAnsi="Times New Roman" w:cs="Times New Roman"/>
                <w:sz w:val="24"/>
                <w:szCs w:val="24"/>
                <w:lang w:eastAsia="ru-RU"/>
              </w:rPr>
              <w:t xml:space="preserve">граждане Российской Федерации, иностранные граждане, лица без гражданства либо         их уполномоченные представители, обратившиеся в Организацию с заявлением   о предоставлении Услуги </w:t>
            </w:r>
          </w:p>
        </w:tc>
        <w:tc>
          <w:tcPr>
            <w:tcW w:w="2268" w:type="dxa"/>
          </w:tcPr>
          <w:p w14:paraId="31C7A650" w14:textId="77777777" w:rsidR="002F1594" w:rsidRPr="005A148A" w:rsidRDefault="002F1594" w:rsidP="00E039D8">
            <w:pPr>
              <w:suppressAutoHyphens/>
              <w:spacing w:after="0" w:line="240" w:lineRule="auto"/>
              <w:rPr>
                <w:rFonts w:ascii="Times New Roman" w:eastAsia="Times New Roman" w:hAnsi="Times New Roman" w:cs="Times New Roman"/>
                <w:sz w:val="24"/>
                <w:szCs w:val="24"/>
                <w:lang w:eastAsia="zh-CN"/>
              </w:rPr>
            </w:pPr>
            <w:r w:rsidRPr="005A148A">
              <w:rPr>
                <w:rFonts w:ascii="Times New Roman" w:eastAsia="Times New Roman" w:hAnsi="Times New Roman" w:cs="Times New Roman"/>
                <w:sz w:val="24"/>
                <w:szCs w:val="24"/>
                <w:lang w:eastAsia="zh-CN"/>
              </w:rPr>
              <w:t>1Б</w:t>
            </w:r>
          </w:p>
        </w:tc>
      </w:tr>
    </w:tbl>
    <w:p w14:paraId="77B8CA0E" w14:textId="77777777" w:rsidR="002F1594" w:rsidRPr="005A148A" w:rsidRDefault="002F1594" w:rsidP="002F1594">
      <w:pPr>
        <w:suppressAutoHyphens/>
        <w:spacing w:after="0" w:line="240" w:lineRule="auto"/>
        <w:rPr>
          <w:rFonts w:ascii="Times New Roman" w:eastAsia="Times New Roman" w:hAnsi="Times New Roman" w:cs="Times New Roman"/>
          <w:b/>
          <w:sz w:val="24"/>
          <w:szCs w:val="24"/>
          <w:lang w:eastAsia="zh-CN"/>
        </w:rPr>
      </w:pPr>
    </w:p>
    <w:p w14:paraId="072C62B7" w14:textId="77777777" w:rsidR="002F1594" w:rsidRPr="005A148A" w:rsidRDefault="002F1594" w:rsidP="002F1594">
      <w:pPr>
        <w:numPr>
          <w:ilvl w:val="0"/>
          <w:numId w:val="50"/>
        </w:numPr>
        <w:suppressAutoHyphens/>
        <w:spacing w:after="0" w:line="240" w:lineRule="auto"/>
        <w:contextualSpacing/>
        <w:jc w:val="center"/>
        <w:rPr>
          <w:rFonts w:ascii="Times New Roman" w:eastAsia="Calibri" w:hAnsi="Times New Roman" w:cs="Times New Roman"/>
          <w:b/>
          <w:sz w:val="24"/>
          <w:szCs w:val="24"/>
        </w:rPr>
      </w:pPr>
      <w:r w:rsidRPr="005A148A">
        <w:rPr>
          <w:rFonts w:ascii="Times New Roman" w:eastAsia="Calibri" w:hAnsi="Times New Roman" w:cs="Times New Roman"/>
          <w:b/>
          <w:sz w:val="24"/>
          <w:szCs w:val="24"/>
        </w:rPr>
        <w:t>Исчерпывающий перечень документов, необходимых для предоставления услуги</w:t>
      </w:r>
    </w:p>
    <w:p w14:paraId="4CD3C20C" w14:textId="77777777" w:rsidR="002F1594" w:rsidRPr="005A148A" w:rsidRDefault="002F1594" w:rsidP="002F1594">
      <w:pPr>
        <w:suppressAutoHyphens/>
        <w:spacing w:after="0" w:line="240" w:lineRule="auto"/>
        <w:ind w:left="360"/>
        <w:rPr>
          <w:rFonts w:ascii="Times New Roman" w:eastAsia="Times New Roman" w:hAnsi="Times New Roman" w:cs="Times New Roman"/>
          <w:sz w:val="24"/>
          <w:szCs w:val="24"/>
          <w:lang w:eastAsia="zh-CN"/>
        </w:rPr>
      </w:pPr>
    </w:p>
    <w:tbl>
      <w:tblPr>
        <w:tblW w:w="14944"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26"/>
        <w:gridCol w:w="1960"/>
        <w:gridCol w:w="9531"/>
        <w:gridCol w:w="2727"/>
      </w:tblGrid>
      <w:tr w:rsidR="002F1594" w:rsidRPr="005A148A" w14:paraId="0CDFAC9C" w14:textId="77777777" w:rsidTr="00E103D9">
        <w:tc>
          <w:tcPr>
            <w:tcW w:w="726" w:type="dxa"/>
          </w:tcPr>
          <w:p w14:paraId="72C82FB5" w14:textId="77777777" w:rsidR="002F1594" w:rsidRPr="005A148A" w:rsidRDefault="002F1594" w:rsidP="00E039D8">
            <w:pPr>
              <w:suppressAutoHyphens/>
              <w:spacing w:after="0" w:line="240" w:lineRule="auto"/>
              <w:jc w:val="center"/>
              <w:rPr>
                <w:rFonts w:ascii="Times New Roman" w:eastAsia="Times New Roman" w:hAnsi="Times New Roman" w:cs="Times New Roman"/>
                <w:b/>
                <w:sz w:val="24"/>
                <w:szCs w:val="24"/>
                <w:lang w:eastAsia="zh-CN"/>
              </w:rPr>
            </w:pPr>
            <w:r w:rsidRPr="005A148A">
              <w:rPr>
                <w:rFonts w:ascii="Times New Roman" w:eastAsia="Times New Roman" w:hAnsi="Times New Roman" w:cs="Times New Roman"/>
                <w:b/>
                <w:sz w:val="24"/>
                <w:szCs w:val="24"/>
                <w:lang w:eastAsia="zh-CN"/>
              </w:rPr>
              <w:t>№</w:t>
            </w:r>
          </w:p>
        </w:tc>
        <w:tc>
          <w:tcPr>
            <w:tcW w:w="1960" w:type="dxa"/>
          </w:tcPr>
          <w:p w14:paraId="04DB1B6F" w14:textId="77777777" w:rsidR="002F1594" w:rsidRPr="005A148A" w:rsidRDefault="002F1594" w:rsidP="00E039D8">
            <w:pPr>
              <w:suppressAutoHyphens/>
              <w:spacing w:after="0" w:line="240" w:lineRule="auto"/>
              <w:jc w:val="center"/>
              <w:rPr>
                <w:rFonts w:ascii="Times New Roman" w:eastAsia="Times New Roman" w:hAnsi="Times New Roman" w:cs="Times New Roman"/>
                <w:b/>
                <w:sz w:val="24"/>
                <w:szCs w:val="24"/>
                <w:lang w:eastAsia="zh-CN"/>
              </w:rPr>
            </w:pPr>
            <w:r w:rsidRPr="005A148A">
              <w:rPr>
                <w:rFonts w:ascii="Times New Roman" w:eastAsia="Times New Roman" w:hAnsi="Times New Roman" w:cs="Times New Roman"/>
                <w:b/>
                <w:sz w:val="24"/>
                <w:szCs w:val="24"/>
                <w:lang w:eastAsia="zh-CN"/>
              </w:rPr>
              <w:t>Идентификатор отдельного признака заявителей</w:t>
            </w:r>
          </w:p>
        </w:tc>
        <w:tc>
          <w:tcPr>
            <w:tcW w:w="9531" w:type="dxa"/>
          </w:tcPr>
          <w:p w14:paraId="64B81B5B" w14:textId="77777777" w:rsidR="002F1594" w:rsidRPr="005A148A" w:rsidRDefault="002F1594" w:rsidP="00E039D8">
            <w:pPr>
              <w:suppressAutoHyphens/>
              <w:spacing w:after="0" w:line="240" w:lineRule="auto"/>
              <w:jc w:val="center"/>
              <w:rPr>
                <w:rFonts w:ascii="Times New Roman" w:eastAsia="Times New Roman" w:hAnsi="Times New Roman" w:cs="Times New Roman"/>
                <w:b/>
                <w:sz w:val="24"/>
                <w:szCs w:val="24"/>
                <w:lang w:eastAsia="zh-CN"/>
              </w:rPr>
            </w:pPr>
            <w:r w:rsidRPr="005A148A">
              <w:rPr>
                <w:rFonts w:ascii="Times New Roman" w:eastAsia="Times New Roman" w:hAnsi="Times New Roman" w:cs="Times New Roman"/>
                <w:b/>
                <w:sz w:val="24"/>
                <w:szCs w:val="24"/>
                <w:lang w:eastAsia="zh-CN"/>
              </w:rPr>
              <w:t>Перечень необходимых для предоставления услуги документов</w:t>
            </w:r>
          </w:p>
        </w:tc>
        <w:tc>
          <w:tcPr>
            <w:tcW w:w="2727" w:type="dxa"/>
          </w:tcPr>
          <w:p w14:paraId="05FE6E72" w14:textId="77777777" w:rsidR="002F1594" w:rsidRPr="005A148A" w:rsidRDefault="002F1594" w:rsidP="00E039D8">
            <w:pPr>
              <w:suppressAutoHyphens/>
              <w:spacing w:after="0" w:line="240" w:lineRule="auto"/>
              <w:jc w:val="center"/>
              <w:rPr>
                <w:rFonts w:ascii="Times New Roman" w:eastAsia="Times New Roman" w:hAnsi="Times New Roman" w:cs="Times New Roman"/>
                <w:b/>
                <w:sz w:val="24"/>
                <w:szCs w:val="24"/>
                <w:lang w:eastAsia="zh-CN"/>
              </w:rPr>
            </w:pPr>
            <w:r w:rsidRPr="005A148A">
              <w:rPr>
                <w:rFonts w:ascii="Times New Roman" w:eastAsia="Times New Roman" w:hAnsi="Times New Roman" w:cs="Times New Roman"/>
                <w:b/>
                <w:sz w:val="24"/>
                <w:szCs w:val="24"/>
                <w:lang w:eastAsia="zh-CN"/>
              </w:rPr>
              <w:t>Способ предоставления, требования</w:t>
            </w:r>
          </w:p>
        </w:tc>
      </w:tr>
      <w:tr w:rsidR="002F1594" w:rsidRPr="005A148A" w14:paraId="4906B2E5" w14:textId="77777777" w:rsidTr="00E103D9">
        <w:tc>
          <w:tcPr>
            <w:tcW w:w="726" w:type="dxa"/>
          </w:tcPr>
          <w:p w14:paraId="7BEDA20D" w14:textId="77777777" w:rsidR="002F1594" w:rsidRPr="005A148A" w:rsidRDefault="002F1594" w:rsidP="00E039D8">
            <w:pPr>
              <w:suppressAutoHyphens/>
              <w:spacing w:after="0" w:line="240" w:lineRule="auto"/>
              <w:rPr>
                <w:rFonts w:ascii="Times New Roman" w:eastAsia="Times New Roman" w:hAnsi="Times New Roman" w:cs="Times New Roman"/>
                <w:sz w:val="24"/>
                <w:szCs w:val="24"/>
                <w:lang w:eastAsia="zh-CN"/>
              </w:rPr>
            </w:pPr>
          </w:p>
        </w:tc>
        <w:tc>
          <w:tcPr>
            <w:tcW w:w="1960" w:type="dxa"/>
          </w:tcPr>
          <w:p w14:paraId="666ED491" w14:textId="77777777" w:rsidR="002F1594" w:rsidRPr="005A148A" w:rsidRDefault="002F1594" w:rsidP="00E039D8">
            <w:pPr>
              <w:suppressAutoHyphens/>
              <w:spacing w:after="0" w:line="240" w:lineRule="auto"/>
              <w:rPr>
                <w:rFonts w:ascii="Times New Roman" w:eastAsia="Times New Roman" w:hAnsi="Times New Roman" w:cs="Times New Roman"/>
                <w:sz w:val="24"/>
                <w:szCs w:val="24"/>
                <w:lang w:eastAsia="zh-CN"/>
              </w:rPr>
            </w:pPr>
            <w:r w:rsidRPr="005A148A">
              <w:rPr>
                <w:rFonts w:ascii="Times New Roman" w:eastAsia="Times New Roman" w:hAnsi="Times New Roman" w:cs="Times New Roman"/>
                <w:sz w:val="24"/>
                <w:szCs w:val="24"/>
                <w:lang w:eastAsia="zh-CN"/>
              </w:rPr>
              <w:t>1А</w:t>
            </w:r>
          </w:p>
        </w:tc>
        <w:tc>
          <w:tcPr>
            <w:tcW w:w="9531" w:type="dxa"/>
          </w:tcPr>
          <w:p w14:paraId="44DDA4A7" w14:textId="77777777" w:rsidR="002F1594" w:rsidRPr="005A148A" w:rsidRDefault="002F1594" w:rsidP="00E039D8">
            <w:pPr>
              <w:suppressAutoHyphens/>
              <w:spacing w:after="0" w:line="240" w:lineRule="auto"/>
              <w:jc w:val="both"/>
              <w:rPr>
                <w:rFonts w:ascii="Times New Roman" w:eastAsia="Times New Roman" w:hAnsi="Times New Roman" w:cs="Times New Roman"/>
                <w:sz w:val="24"/>
                <w:szCs w:val="24"/>
                <w:lang w:eastAsia="zh-CN"/>
              </w:rPr>
            </w:pPr>
            <w:r w:rsidRPr="005A148A">
              <w:rPr>
                <w:rFonts w:ascii="Times New Roman" w:eastAsia="Times New Roman" w:hAnsi="Times New Roman" w:cs="Times New Roman"/>
                <w:sz w:val="24"/>
                <w:szCs w:val="24"/>
                <w:lang w:eastAsia="zh-CN"/>
              </w:rPr>
              <w:t xml:space="preserve">Заявление о предоставлении Услуги по форме, </w:t>
            </w:r>
            <w:proofErr w:type="gramStart"/>
            <w:r w:rsidRPr="005A148A">
              <w:rPr>
                <w:rFonts w:ascii="Times New Roman" w:eastAsia="Times New Roman" w:hAnsi="Times New Roman" w:cs="Times New Roman"/>
                <w:sz w:val="24"/>
                <w:szCs w:val="24"/>
                <w:lang w:eastAsia="zh-CN"/>
              </w:rPr>
              <w:t>приведенной  в</w:t>
            </w:r>
            <w:proofErr w:type="gramEnd"/>
            <w:r w:rsidRPr="005A148A">
              <w:rPr>
                <w:rFonts w:ascii="Times New Roman" w:eastAsia="Times New Roman" w:hAnsi="Times New Roman" w:cs="Times New Roman"/>
                <w:sz w:val="24"/>
                <w:szCs w:val="24"/>
                <w:lang w:eastAsia="zh-CN"/>
              </w:rPr>
              <w:t xml:space="preserve"> Приложении № 5 к настоящему Административному регламенту;  </w:t>
            </w:r>
          </w:p>
          <w:p w14:paraId="06027CAE" w14:textId="77777777" w:rsidR="002F1594" w:rsidRPr="005A148A" w:rsidRDefault="002F1594" w:rsidP="00E039D8">
            <w:pPr>
              <w:suppressAutoHyphens/>
              <w:spacing w:after="0" w:line="240" w:lineRule="auto"/>
              <w:jc w:val="both"/>
              <w:rPr>
                <w:rFonts w:ascii="Times New Roman" w:eastAsia="Times New Roman" w:hAnsi="Times New Roman" w:cs="Times New Roman"/>
                <w:sz w:val="24"/>
                <w:szCs w:val="24"/>
                <w:lang w:eastAsia="zh-CN"/>
              </w:rPr>
            </w:pPr>
            <w:r w:rsidRPr="005A148A">
              <w:rPr>
                <w:rFonts w:ascii="Times New Roman" w:eastAsia="Times New Roman" w:hAnsi="Times New Roman" w:cs="Times New Roman"/>
                <w:sz w:val="24"/>
                <w:szCs w:val="24"/>
                <w:lang w:eastAsia="zh-CN"/>
              </w:rPr>
              <w:t xml:space="preserve">Копию документа, удостоверяющего личность родителя (законного представителя) ребенка или поступающего; </w:t>
            </w:r>
          </w:p>
          <w:p w14:paraId="2875C2CE" w14:textId="77777777" w:rsidR="002F1594" w:rsidRPr="005A148A" w:rsidRDefault="002F1594" w:rsidP="00E039D8">
            <w:pPr>
              <w:suppressAutoHyphens/>
              <w:spacing w:after="0" w:line="240" w:lineRule="auto"/>
              <w:jc w:val="both"/>
              <w:rPr>
                <w:rFonts w:ascii="Times New Roman" w:eastAsia="Times New Roman" w:hAnsi="Times New Roman" w:cs="Times New Roman"/>
                <w:sz w:val="24"/>
                <w:szCs w:val="24"/>
                <w:lang w:eastAsia="zh-CN"/>
              </w:rPr>
            </w:pPr>
            <w:r w:rsidRPr="005A148A">
              <w:rPr>
                <w:rFonts w:ascii="Times New Roman" w:eastAsia="Times New Roman" w:hAnsi="Times New Roman" w:cs="Times New Roman"/>
                <w:sz w:val="24"/>
                <w:szCs w:val="24"/>
                <w:lang w:eastAsia="zh-CN"/>
              </w:rPr>
              <w:t xml:space="preserve">Копию свидетельства о рождении ребенка или документа, подтверждающего родство заявителя; </w:t>
            </w:r>
          </w:p>
          <w:p w14:paraId="48BF1707" w14:textId="77777777" w:rsidR="002F1594" w:rsidRPr="005A148A" w:rsidRDefault="002F1594" w:rsidP="00E039D8">
            <w:pPr>
              <w:suppressAutoHyphens/>
              <w:spacing w:after="0" w:line="240" w:lineRule="auto"/>
              <w:jc w:val="both"/>
              <w:rPr>
                <w:rFonts w:ascii="Times New Roman" w:eastAsia="Times New Roman" w:hAnsi="Times New Roman" w:cs="Times New Roman"/>
                <w:sz w:val="24"/>
                <w:szCs w:val="24"/>
                <w:lang w:eastAsia="zh-CN"/>
              </w:rPr>
            </w:pPr>
            <w:r w:rsidRPr="005A148A">
              <w:rPr>
                <w:rFonts w:ascii="Times New Roman" w:eastAsia="Times New Roman" w:hAnsi="Times New Roman" w:cs="Times New Roman"/>
                <w:sz w:val="24"/>
                <w:szCs w:val="24"/>
                <w:lang w:eastAsia="zh-CN"/>
              </w:rPr>
              <w:t>Копию свидетельства о рождении полнородных и неполнородных брата и (или) сестры (в случае использования права преимущественного приема на обучение по образовательным программам начального общего образования ребенка в муниципальную образовательную организацию, в которой обучаются его полнородные и неполнородные брат и (или) сестра);</w:t>
            </w:r>
          </w:p>
          <w:p w14:paraId="65E3383D" w14:textId="77777777" w:rsidR="002F1594" w:rsidRPr="005A148A" w:rsidRDefault="002F1594" w:rsidP="00E039D8">
            <w:pPr>
              <w:suppressAutoHyphens/>
              <w:spacing w:after="0" w:line="240" w:lineRule="auto"/>
              <w:jc w:val="both"/>
              <w:rPr>
                <w:rFonts w:ascii="Times New Roman" w:eastAsia="Times New Roman" w:hAnsi="Times New Roman" w:cs="Times New Roman"/>
                <w:sz w:val="24"/>
                <w:szCs w:val="24"/>
                <w:lang w:eastAsia="zh-CN"/>
              </w:rPr>
            </w:pPr>
            <w:r w:rsidRPr="005A148A">
              <w:rPr>
                <w:rFonts w:ascii="Times New Roman" w:eastAsia="Times New Roman" w:hAnsi="Times New Roman" w:cs="Times New Roman"/>
                <w:sz w:val="24"/>
                <w:szCs w:val="24"/>
                <w:lang w:eastAsia="zh-CN"/>
              </w:rPr>
              <w:t xml:space="preserve">Копию документа, подтверждающего установление опеки или попечительства (при необходимости); </w:t>
            </w:r>
          </w:p>
          <w:p w14:paraId="58F16E0D" w14:textId="77777777" w:rsidR="002F1594" w:rsidRPr="005A148A" w:rsidRDefault="002F1594" w:rsidP="00E039D8">
            <w:pPr>
              <w:suppressAutoHyphens/>
              <w:spacing w:after="0" w:line="240" w:lineRule="auto"/>
              <w:jc w:val="both"/>
              <w:rPr>
                <w:rFonts w:ascii="Times New Roman" w:eastAsia="Times New Roman" w:hAnsi="Times New Roman" w:cs="Times New Roman"/>
                <w:sz w:val="24"/>
                <w:szCs w:val="24"/>
                <w:lang w:eastAsia="zh-CN"/>
              </w:rPr>
            </w:pPr>
            <w:r w:rsidRPr="005A148A">
              <w:rPr>
                <w:rFonts w:ascii="Times New Roman" w:eastAsia="Times New Roman" w:hAnsi="Times New Roman" w:cs="Times New Roman"/>
                <w:sz w:val="24"/>
                <w:szCs w:val="24"/>
                <w:lang w:eastAsia="zh-CN"/>
              </w:rPr>
              <w:lastRenderedPageBreak/>
              <w:t xml:space="preserve">Копию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(в случае приема на обучение ребенка или поступающего, проживающего на закрепленной территории); </w:t>
            </w:r>
          </w:p>
          <w:p w14:paraId="4117C629" w14:textId="77777777" w:rsidR="002F1594" w:rsidRPr="005A148A" w:rsidRDefault="002F1594" w:rsidP="00E039D8">
            <w:pPr>
              <w:suppressAutoHyphens/>
              <w:spacing w:after="0" w:line="240" w:lineRule="auto"/>
              <w:jc w:val="both"/>
              <w:rPr>
                <w:rFonts w:ascii="Times New Roman" w:eastAsia="Times New Roman" w:hAnsi="Times New Roman" w:cs="Times New Roman"/>
                <w:sz w:val="24"/>
                <w:szCs w:val="24"/>
                <w:lang w:eastAsia="zh-CN"/>
              </w:rPr>
            </w:pPr>
            <w:r w:rsidRPr="005A148A">
              <w:rPr>
                <w:rFonts w:ascii="Times New Roman" w:eastAsia="Times New Roman" w:hAnsi="Times New Roman" w:cs="Times New Roman"/>
                <w:sz w:val="24"/>
                <w:szCs w:val="24"/>
                <w:lang w:eastAsia="zh-CN"/>
              </w:rPr>
              <w:t xml:space="preserve">Копии документов, подтверждающих право внеочередного, первоочередного приема на обучение по основным общеобразовательным программам или преимущественного приема на обучение по образовательным программам основного общего и среднего общего образования, интегрированным с дополнительными общеразвивающими программами, имеющими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 </w:t>
            </w:r>
          </w:p>
          <w:p w14:paraId="4819D9C7" w14:textId="77777777" w:rsidR="002F1594" w:rsidRPr="005A148A" w:rsidRDefault="002F1594" w:rsidP="00E039D8">
            <w:pPr>
              <w:suppressAutoHyphens/>
              <w:spacing w:after="0" w:line="240" w:lineRule="auto"/>
              <w:jc w:val="both"/>
              <w:rPr>
                <w:rFonts w:ascii="Times New Roman" w:eastAsia="Times New Roman" w:hAnsi="Times New Roman" w:cs="Times New Roman"/>
                <w:sz w:val="24"/>
                <w:szCs w:val="24"/>
                <w:lang w:eastAsia="zh-CN"/>
              </w:rPr>
            </w:pPr>
            <w:r w:rsidRPr="005A148A">
              <w:rPr>
                <w:rFonts w:ascii="Times New Roman" w:eastAsia="Times New Roman" w:hAnsi="Times New Roman" w:cs="Times New Roman"/>
                <w:sz w:val="24"/>
                <w:szCs w:val="24"/>
                <w:lang w:eastAsia="zh-CN"/>
              </w:rPr>
              <w:t xml:space="preserve">Копию заключения психолого-медико-педагогической комиссии (при наличии); </w:t>
            </w:r>
          </w:p>
          <w:p w14:paraId="22C47AB1" w14:textId="77777777" w:rsidR="002F1594" w:rsidRPr="005A148A" w:rsidRDefault="002F1594" w:rsidP="00E039D8">
            <w:pPr>
              <w:suppressAutoHyphens/>
              <w:spacing w:after="0" w:line="240" w:lineRule="auto"/>
              <w:jc w:val="both"/>
              <w:rPr>
                <w:rFonts w:ascii="Times New Roman" w:eastAsia="Times New Roman" w:hAnsi="Times New Roman" w:cs="Times New Roman"/>
                <w:sz w:val="24"/>
                <w:szCs w:val="24"/>
                <w:lang w:eastAsia="zh-CN"/>
              </w:rPr>
            </w:pPr>
            <w:r w:rsidRPr="005A148A">
              <w:rPr>
                <w:rFonts w:ascii="Times New Roman" w:eastAsia="Times New Roman" w:hAnsi="Times New Roman" w:cs="Times New Roman"/>
                <w:sz w:val="24"/>
                <w:szCs w:val="24"/>
                <w:lang w:eastAsia="zh-CN"/>
              </w:rPr>
              <w:t xml:space="preserve">При приеме на обучение по образовательным программам среднего общего образования представляется аттестат об основном общем образовании, выданный в установленном порядке. </w:t>
            </w:r>
          </w:p>
          <w:p w14:paraId="66A39225" w14:textId="77777777" w:rsidR="002F1594" w:rsidRPr="005A148A" w:rsidRDefault="002F1594" w:rsidP="00E039D8">
            <w:pPr>
              <w:suppressAutoHyphens/>
              <w:spacing w:after="0" w:line="240" w:lineRule="auto"/>
              <w:jc w:val="both"/>
              <w:rPr>
                <w:rFonts w:ascii="Times New Roman" w:eastAsia="Times New Roman" w:hAnsi="Times New Roman" w:cs="Times New Roman"/>
                <w:sz w:val="24"/>
                <w:szCs w:val="24"/>
                <w:lang w:eastAsia="zh-CN"/>
              </w:rPr>
            </w:pPr>
            <w:r w:rsidRPr="005A148A">
              <w:rPr>
                <w:rFonts w:ascii="Times New Roman" w:eastAsia="Times New Roman" w:hAnsi="Times New Roman" w:cs="Times New Roman"/>
                <w:sz w:val="24"/>
                <w:szCs w:val="24"/>
                <w:lang w:eastAsia="zh-CN"/>
              </w:rPr>
              <w:t xml:space="preserve">          Родитель(и) (законный(</w:t>
            </w:r>
            <w:proofErr w:type="spellStart"/>
            <w:r w:rsidRPr="005A148A">
              <w:rPr>
                <w:rFonts w:ascii="Times New Roman" w:eastAsia="Times New Roman" w:hAnsi="Times New Roman" w:cs="Times New Roman"/>
                <w:sz w:val="24"/>
                <w:szCs w:val="24"/>
                <w:lang w:eastAsia="zh-CN"/>
              </w:rPr>
              <w:t>ые</w:t>
            </w:r>
            <w:proofErr w:type="spellEnd"/>
            <w:r w:rsidRPr="005A148A">
              <w:rPr>
                <w:rFonts w:ascii="Times New Roman" w:eastAsia="Times New Roman" w:hAnsi="Times New Roman" w:cs="Times New Roman"/>
                <w:sz w:val="24"/>
                <w:szCs w:val="24"/>
                <w:lang w:eastAsia="zh-CN"/>
              </w:rPr>
              <w:t>) представитель(и)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предъявляет(ют):</w:t>
            </w:r>
          </w:p>
          <w:p w14:paraId="2C2A77F9" w14:textId="77777777" w:rsidR="002F1594" w:rsidRPr="005A148A" w:rsidRDefault="002F1594" w:rsidP="00E039D8">
            <w:pPr>
              <w:suppressAutoHyphens/>
              <w:spacing w:after="0" w:line="240" w:lineRule="auto"/>
              <w:jc w:val="both"/>
              <w:rPr>
                <w:rFonts w:ascii="Times New Roman" w:eastAsia="Times New Roman" w:hAnsi="Times New Roman" w:cs="Times New Roman"/>
                <w:sz w:val="24"/>
                <w:szCs w:val="24"/>
                <w:lang w:eastAsia="zh-CN"/>
              </w:rPr>
            </w:pPr>
            <w:r w:rsidRPr="005A148A">
              <w:rPr>
                <w:rFonts w:ascii="Times New Roman" w:eastAsia="Times New Roman" w:hAnsi="Times New Roman" w:cs="Times New Roman"/>
                <w:sz w:val="24"/>
                <w:szCs w:val="24"/>
                <w:lang w:eastAsia="zh-CN"/>
              </w:rPr>
              <w:t>Копии документов, подтверждающих родство заявителя(ей) (или законность представления прав ребенка);</w:t>
            </w:r>
          </w:p>
          <w:p w14:paraId="74495FD3" w14:textId="77777777" w:rsidR="002F1594" w:rsidRPr="005A148A" w:rsidRDefault="002F1594" w:rsidP="00E039D8">
            <w:pPr>
              <w:suppressAutoHyphens/>
              <w:spacing w:after="0" w:line="240" w:lineRule="auto"/>
              <w:jc w:val="both"/>
              <w:rPr>
                <w:rFonts w:ascii="Times New Roman" w:eastAsia="Times New Roman" w:hAnsi="Times New Roman" w:cs="Times New Roman"/>
                <w:sz w:val="24"/>
                <w:szCs w:val="24"/>
                <w:lang w:eastAsia="zh-CN"/>
              </w:rPr>
            </w:pPr>
            <w:r w:rsidRPr="005A148A">
              <w:rPr>
                <w:rFonts w:ascii="Times New Roman" w:eastAsia="Times New Roman" w:hAnsi="Times New Roman" w:cs="Times New Roman"/>
                <w:sz w:val="24"/>
                <w:szCs w:val="24"/>
                <w:lang w:eastAsia="zh-CN"/>
              </w:rPr>
              <w:t xml:space="preserve">Копии документов, подтверждающих законность нахождения ребенка, являющегося иностранным гражданином или лицом без гражданства, </w:t>
            </w:r>
            <w:r w:rsidRPr="005A148A">
              <w:rPr>
                <w:rFonts w:ascii="Times New Roman" w:eastAsia="Times New Roman" w:hAnsi="Times New Roman" w:cs="Times New Roman"/>
                <w:sz w:val="24"/>
                <w:szCs w:val="24"/>
                <w:lang w:eastAsia="zh-CN"/>
              </w:rPr>
              <w:br/>
              <w:t>и его законного(</w:t>
            </w:r>
            <w:proofErr w:type="spellStart"/>
            <w:r w:rsidRPr="005A148A">
              <w:rPr>
                <w:rFonts w:ascii="Times New Roman" w:eastAsia="Times New Roman" w:hAnsi="Times New Roman" w:cs="Times New Roman"/>
                <w:sz w:val="24"/>
                <w:szCs w:val="24"/>
                <w:lang w:eastAsia="zh-CN"/>
              </w:rPr>
              <w:t>ых</w:t>
            </w:r>
            <w:proofErr w:type="spellEnd"/>
            <w:r w:rsidRPr="005A148A">
              <w:rPr>
                <w:rFonts w:ascii="Times New Roman" w:eastAsia="Times New Roman" w:hAnsi="Times New Roman" w:cs="Times New Roman"/>
                <w:sz w:val="24"/>
                <w:szCs w:val="24"/>
                <w:lang w:eastAsia="zh-CN"/>
              </w:rPr>
              <w:t>) представителя(ей) или поступающего, являющегося иностранным гражданином или лицом без гражданства, на территории Российской Федерации (действительные вид на жительство, либо 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федеральным законом или международным договором Российской Федерации документы, подтверждающие право иностранного гражданина или лица без гражданства на пребывание (проживание) в Российской Федерации;</w:t>
            </w:r>
          </w:p>
          <w:p w14:paraId="3DEE0FB9" w14:textId="77777777" w:rsidR="002F1594" w:rsidRPr="005A148A" w:rsidRDefault="002F1594" w:rsidP="00E039D8">
            <w:pPr>
              <w:suppressAutoHyphens/>
              <w:spacing w:after="0" w:line="240" w:lineRule="auto"/>
              <w:jc w:val="both"/>
              <w:rPr>
                <w:rFonts w:ascii="Times New Roman" w:eastAsia="Times New Roman" w:hAnsi="Times New Roman" w:cs="Times New Roman"/>
                <w:sz w:val="24"/>
                <w:szCs w:val="24"/>
                <w:lang w:eastAsia="zh-CN"/>
              </w:rPr>
            </w:pPr>
            <w:r w:rsidRPr="005A148A">
              <w:rPr>
                <w:rFonts w:ascii="Times New Roman" w:eastAsia="Times New Roman" w:hAnsi="Times New Roman" w:cs="Times New Roman"/>
                <w:sz w:val="24"/>
                <w:szCs w:val="24"/>
                <w:lang w:eastAsia="zh-CN"/>
              </w:rPr>
              <w:t>Копии документов, подтверждающих прохождение государственной дактилоскопической регистрации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w:t>
            </w:r>
          </w:p>
          <w:p w14:paraId="70DDFF99" w14:textId="77777777" w:rsidR="002F1594" w:rsidRPr="005A148A" w:rsidRDefault="002F1594" w:rsidP="00E039D8">
            <w:pPr>
              <w:suppressAutoHyphens/>
              <w:spacing w:after="0" w:line="240" w:lineRule="auto"/>
              <w:jc w:val="both"/>
              <w:rPr>
                <w:rFonts w:ascii="Times New Roman" w:eastAsia="Times New Roman" w:hAnsi="Times New Roman" w:cs="Times New Roman"/>
                <w:sz w:val="24"/>
                <w:szCs w:val="24"/>
                <w:lang w:eastAsia="zh-CN"/>
              </w:rPr>
            </w:pPr>
            <w:r w:rsidRPr="005A148A">
              <w:rPr>
                <w:rFonts w:ascii="Times New Roman" w:eastAsia="Times New Roman" w:hAnsi="Times New Roman" w:cs="Times New Roman"/>
                <w:sz w:val="24"/>
                <w:szCs w:val="24"/>
                <w:lang w:eastAsia="zh-CN"/>
              </w:rPr>
              <w:t xml:space="preserve">Копии документов, подтверждающих изучение русского языка ребенком, являющимся иностранным гражданином или лицом без гражданства, или поступающим, являющимся </w:t>
            </w:r>
            <w:r w:rsidRPr="005A148A">
              <w:rPr>
                <w:rFonts w:ascii="Times New Roman" w:eastAsia="Times New Roman" w:hAnsi="Times New Roman" w:cs="Times New Roman"/>
                <w:sz w:val="24"/>
                <w:szCs w:val="24"/>
                <w:lang w:eastAsia="zh-CN"/>
              </w:rPr>
              <w:lastRenderedPageBreak/>
              <w:t>иностранным гражданином или лицом без гражданства, в образовательных организациях иностранного (иностранных) государства (государств) (со 2 по 11 класс) (при наличии);</w:t>
            </w:r>
          </w:p>
          <w:p w14:paraId="0FA39728" w14:textId="77777777" w:rsidR="002F1594" w:rsidRPr="005A148A" w:rsidRDefault="002F1594" w:rsidP="00E039D8">
            <w:pPr>
              <w:suppressAutoHyphens/>
              <w:spacing w:after="0" w:line="240" w:lineRule="auto"/>
              <w:jc w:val="both"/>
              <w:rPr>
                <w:rFonts w:ascii="Times New Roman" w:eastAsia="Times New Roman" w:hAnsi="Times New Roman" w:cs="Times New Roman"/>
                <w:sz w:val="24"/>
                <w:szCs w:val="24"/>
                <w:lang w:eastAsia="zh-CN"/>
              </w:rPr>
            </w:pPr>
            <w:r w:rsidRPr="005A148A">
              <w:rPr>
                <w:rFonts w:ascii="Times New Roman" w:eastAsia="Times New Roman" w:hAnsi="Times New Roman" w:cs="Times New Roman"/>
                <w:sz w:val="24"/>
                <w:szCs w:val="24"/>
                <w:lang w:eastAsia="zh-CN"/>
              </w:rPr>
              <w:t xml:space="preserve">Копии документов, удостоверяющих личность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(для иностранных граждан: паспорт иностранного гражданина либо иной документ, установленный федеральным законом или признаваемый </w:t>
            </w:r>
            <w:r w:rsidRPr="005A148A">
              <w:rPr>
                <w:rFonts w:ascii="Times New Roman" w:eastAsia="Times New Roman" w:hAnsi="Times New Roman" w:cs="Times New Roman"/>
                <w:sz w:val="24"/>
                <w:szCs w:val="24"/>
                <w:lang w:eastAsia="zh-CN"/>
              </w:rPr>
              <w:br/>
              <w:t xml:space="preserve">в соответствии с международным договором Российской Федерации в качестве документа, удостоверяющего личность иностранного гражданина; для лиц без гражданства: документ, выданный иностранным государством и признаваемый </w:t>
            </w:r>
            <w:r w:rsidRPr="005A148A">
              <w:rPr>
                <w:rFonts w:ascii="Times New Roman" w:eastAsia="Times New Roman" w:hAnsi="Times New Roman" w:cs="Times New Roman"/>
                <w:sz w:val="24"/>
                <w:szCs w:val="24"/>
                <w:lang w:eastAsia="zh-CN"/>
              </w:rPr>
              <w:br/>
              <w:t xml:space="preserve">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временное удостоверение личности лица без гражданства в Российской Федерации, вид на жительство и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лица без гражданства);   </w:t>
            </w:r>
          </w:p>
          <w:p w14:paraId="11EA95B4" w14:textId="77777777" w:rsidR="002F1594" w:rsidRPr="005A148A" w:rsidRDefault="002F1594" w:rsidP="00E039D8">
            <w:pPr>
              <w:suppressAutoHyphens/>
              <w:spacing w:after="0" w:line="240" w:lineRule="auto"/>
              <w:jc w:val="both"/>
              <w:rPr>
                <w:rFonts w:ascii="Times New Roman" w:eastAsia="Times New Roman" w:hAnsi="Times New Roman" w:cs="Times New Roman"/>
                <w:sz w:val="24"/>
                <w:szCs w:val="24"/>
                <w:lang w:eastAsia="zh-CN"/>
              </w:rPr>
            </w:pPr>
            <w:r w:rsidRPr="005A148A">
              <w:rPr>
                <w:rFonts w:ascii="Times New Roman" w:eastAsia="Times New Roman" w:hAnsi="Times New Roman" w:cs="Times New Roman"/>
                <w:sz w:val="24"/>
                <w:szCs w:val="24"/>
                <w:lang w:eastAsia="zh-CN"/>
              </w:rPr>
              <w:t xml:space="preserve">Копии документов, подтверждающих присвоение родителю (родителям) (законному (законным) представителю (представителям) идентификационного номера налогоплательщика; страхового номера индивидуального лицевого счета (далее - СНИЛС) (при наличии), а также СНИЛС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w:t>
            </w:r>
          </w:p>
          <w:p w14:paraId="6F7DC865" w14:textId="77777777" w:rsidR="002F1594" w:rsidRPr="005A148A" w:rsidRDefault="002F1594" w:rsidP="00E039D8">
            <w:pPr>
              <w:suppressAutoHyphens/>
              <w:spacing w:after="0" w:line="240" w:lineRule="auto"/>
              <w:jc w:val="both"/>
              <w:rPr>
                <w:rFonts w:ascii="Times New Roman" w:eastAsia="Times New Roman" w:hAnsi="Times New Roman" w:cs="Times New Roman"/>
                <w:sz w:val="24"/>
                <w:szCs w:val="24"/>
                <w:lang w:eastAsia="zh-CN"/>
              </w:rPr>
            </w:pPr>
            <w:r w:rsidRPr="005A148A">
              <w:rPr>
                <w:rFonts w:ascii="Times New Roman" w:eastAsia="Times New Roman" w:hAnsi="Times New Roman" w:cs="Times New Roman"/>
                <w:sz w:val="24"/>
                <w:szCs w:val="24"/>
                <w:lang w:eastAsia="zh-CN"/>
              </w:rPr>
              <w:t xml:space="preserve">Медицинское заключение об отсутствии у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инфекционных заболеваний, представляющих опасность для окружающих, предусмотренных перечнем, утвержденным уполномоченным Правительством Российской Федераций федеральным органом исполнительной власти </w:t>
            </w:r>
            <w:r w:rsidRPr="005A148A">
              <w:rPr>
                <w:rFonts w:ascii="Times New Roman" w:eastAsia="Times New Roman" w:hAnsi="Times New Roman" w:cs="Times New Roman"/>
                <w:sz w:val="24"/>
                <w:szCs w:val="24"/>
                <w:lang w:eastAsia="zh-CN"/>
              </w:rPr>
              <w:br/>
              <w:t xml:space="preserve">в соответствии с </w:t>
            </w:r>
            <w:hyperlink r:id="rId14" w:history="1">
              <w:r w:rsidRPr="005A148A">
                <w:rPr>
                  <w:rFonts w:ascii="Times New Roman" w:eastAsia="Times New Roman" w:hAnsi="Times New Roman" w:cs="Times New Roman"/>
                  <w:color w:val="0000FF"/>
                  <w:sz w:val="24"/>
                  <w:szCs w:val="24"/>
                  <w:u w:val="single"/>
                  <w:lang w:eastAsia="zh-CN"/>
                </w:rPr>
                <w:t>частью 2 статьи 43</w:t>
              </w:r>
            </w:hyperlink>
            <w:r w:rsidRPr="005A148A">
              <w:rPr>
                <w:rFonts w:ascii="Times New Roman" w:eastAsia="Times New Roman" w:hAnsi="Times New Roman" w:cs="Times New Roman"/>
                <w:sz w:val="24"/>
                <w:szCs w:val="24"/>
                <w:lang w:eastAsia="zh-CN"/>
              </w:rPr>
              <w:t xml:space="preserve"> Федерального закона от 21.11.2011 № 323-ФЗ «Об основах охраны здоровья граждан в Российской Федерации»; </w:t>
            </w:r>
          </w:p>
          <w:p w14:paraId="477DB8C3" w14:textId="77777777" w:rsidR="002F1594" w:rsidRPr="005A148A" w:rsidRDefault="002F1594" w:rsidP="00E039D8">
            <w:pPr>
              <w:suppressAutoHyphens/>
              <w:spacing w:after="0" w:line="240" w:lineRule="auto"/>
              <w:jc w:val="both"/>
              <w:rPr>
                <w:rFonts w:ascii="Times New Roman" w:eastAsia="Times New Roman" w:hAnsi="Times New Roman" w:cs="Times New Roman"/>
                <w:sz w:val="24"/>
                <w:szCs w:val="24"/>
                <w:lang w:eastAsia="zh-CN"/>
              </w:rPr>
            </w:pPr>
            <w:r w:rsidRPr="005A148A">
              <w:rPr>
                <w:rFonts w:ascii="Times New Roman" w:eastAsia="Times New Roman" w:hAnsi="Times New Roman" w:cs="Times New Roman"/>
                <w:sz w:val="24"/>
                <w:szCs w:val="24"/>
                <w:lang w:eastAsia="zh-CN"/>
              </w:rPr>
              <w:t xml:space="preserve">Копии документов, подтверждающих осуществление родителем (законным представителем) трудовой деятельности (при наличии). </w:t>
            </w:r>
          </w:p>
          <w:p w14:paraId="3D25E43C" w14:textId="77777777" w:rsidR="002F1594" w:rsidRPr="005A148A" w:rsidRDefault="002F1594" w:rsidP="00E039D8">
            <w:pPr>
              <w:suppressAutoHyphens/>
              <w:spacing w:after="0" w:line="240" w:lineRule="auto"/>
              <w:jc w:val="both"/>
              <w:rPr>
                <w:rFonts w:ascii="Times New Roman" w:eastAsia="Times New Roman" w:hAnsi="Times New Roman" w:cs="Times New Roman"/>
                <w:sz w:val="24"/>
                <w:szCs w:val="24"/>
                <w:lang w:eastAsia="zh-CN"/>
              </w:rPr>
            </w:pPr>
          </w:p>
        </w:tc>
        <w:tc>
          <w:tcPr>
            <w:tcW w:w="2727" w:type="dxa"/>
          </w:tcPr>
          <w:p w14:paraId="71B1B201" w14:textId="77777777" w:rsidR="002F1594" w:rsidRPr="005A148A" w:rsidRDefault="002F1594" w:rsidP="00E039D8">
            <w:pPr>
              <w:suppressAutoHyphens/>
              <w:spacing w:after="0" w:line="240" w:lineRule="auto"/>
              <w:rPr>
                <w:rFonts w:ascii="Times New Roman" w:eastAsia="Times New Roman" w:hAnsi="Times New Roman" w:cs="Times New Roman"/>
                <w:sz w:val="24"/>
                <w:szCs w:val="24"/>
                <w:lang w:eastAsia="zh-CN"/>
              </w:rPr>
            </w:pPr>
            <w:r w:rsidRPr="005A148A">
              <w:rPr>
                <w:rFonts w:ascii="Times New Roman" w:eastAsia="Times New Roman" w:hAnsi="Times New Roman" w:cs="Times New Roman"/>
                <w:sz w:val="24"/>
                <w:szCs w:val="24"/>
                <w:lang w:eastAsia="zh-CN"/>
              </w:rPr>
              <w:lastRenderedPageBreak/>
              <w:t>ЕПГУ, Организация</w:t>
            </w:r>
          </w:p>
        </w:tc>
      </w:tr>
    </w:tbl>
    <w:p w14:paraId="2109CFA3" w14:textId="77777777" w:rsidR="002F1594" w:rsidRPr="005A148A" w:rsidRDefault="002F1594" w:rsidP="002F1594">
      <w:pPr>
        <w:suppressAutoHyphens/>
        <w:spacing w:after="0" w:line="240" w:lineRule="auto"/>
        <w:ind w:left="360"/>
        <w:rPr>
          <w:rFonts w:ascii="Times New Roman" w:eastAsia="Times New Roman" w:hAnsi="Times New Roman" w:cs="Times New Roman"/>
          <w:sz w:val="24"/>
          <w:szCs w:val="24"/>
          <w:lang w:eastAsia="zh-CN"/>
        </w:rPr>
      </w:pPr>
    </w:p>
    <w:p w14:paraId="106F6EE5" w14:textId="77777777" w:rsidR="002F1594" w:rsidRPr="005A148A" w:rsidRDefault="002F1594" w:rsidP="002F1594">
      <w:pPr>
        <w:suppressAutoHyphens/>
        <w:spacing w:after="0" w:line="240" w:lineRule="auto"/>
        <w:rPr>
          <w:rFonts w:ascii="Times New Roman" w:eastAsia="Times New Roman" w:hAnsi="Times New Roman" w:cs="Times New Roman"/>
          <w:sz w:val="24"/>
          <w:szCs w:val="24"/>
          <w:lang w:eastAsia="zh-CN"/>
        </w:rPr>
      </w:pPr>
    </w:p>
    <w:p w14:paraId="1DFDF008" w14:textId="77777777" w:rsidR="002F1594" w:rsidRPr="005A148A" w:rsidRDefault="002F1594" w:rsidP="002F1594">
      <w:pPr>
        <w:numPr>
          <w:ilvl w:val="0"/>
          <w:numId w:val="50"/>
        </w:numPr>
        <w:suppressAutoHyphens/>
        <w:spacing w:after="0" w:line="240" w:lineRule="auto"/>
        <w:contextualSpacing/>
        <w:jc w:val="center"/>
        <w:rPr>
          <w:rFonts w:ascii="Times New Roman" w:eastAsia="Calibri" w:hAnsi="Times New Roman" w:cs="Times New Roman"/>
          <w:b/>
          <w:sz w:val="24"/>
          <w:szCs w:val="24"/>
        </w:rPr>
      </w:pPr>
      <w:r w:rsidRPr="005A148A">
        <w:rPr>
          <w:rFonts w:ascii="Times New Roman" w:eastAsia="Calibri" w:hAnsi="Times New Roman" w:cs="Times New Roman"/>
          <w:b/>
          <w:sz w:val="24"/>
          <w:szCs w:val="24"/>
        </w:rPr>
        <w:lastRenderedPageBreak/>
        <w:t>Исчерпывающий перечень оснований для отказа в приеме заявления и документов, необходимых для предоставления Услуги, оснований для приостановления предоставления или отказа в предоставлении</w:t>
      </w:r>
    </w:p>
    <w:p w14:paraId="31EE1629" w14:textId="77777777" w:rsidR="002F1594" w:rsidRPr="005A148A" w:rsidRDefault="002F1594" w:rsidP="002F1594">
      <w:pPr>
        <w:suppressAutoHyphens/>
        <w:spacing w:after="0" w:line="240" w:lineRule="auto"/>
        <w:ind w:left="360"/>
        <w:rPr>
          <w:rFonts w:ascii="Times New Roman" w:eastAsia="Times New Roman" w:hAnsi="Times New Roman" w:cs="Times New Roman"/>
          <w:sz w:val="24"/>
          <w:szCs w:val="24"/>
          <w:lang w:eastAsia="zh-CN"/>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535"/>
        <w:gridCol w:w="2030"/>
      </w:tblGrid>
      <w:tr w:rsidR="002F1594" w:rsidRPr="005A148A" w14:paraId="22953C26" w14:textId="77777777" w:rsidTr="00E039D8">
        <w:tc>
          <w:tcPr>
            <w:tcW w:w="14565" w:type="dxa"/>
            <w:gridSpan w:val="2"/>
          </w:tcPr>
          <w:p w14:paraId="15D4DFAA" w14:textId="77777777" w:rsidR="002F1594" w:rsidRPr="005A148A" w:rsidRDefault="002F1594" w:rsidP="00E039D8">
            <w:pPr>
              <w:suppressAutoHyphens/>
              <w:spacing w:after="0" w:line="240" w:lineRule="auto"/>
              <w:jc w:val="center"/>
              <w:rPr>
                <w:rFonts w:ascii="Times New Roman" w:eastAsia="Times New Roman" w:hAnsi="Times New Roman" w:cs="Times New Roman"/>
                <w:b/>
                <w:sz w:val="24"/>
                <w:szCs w:val="24"/>
                <w:lang w:eastAsia="zh-CN"/>
              </w:rPr>
            </w:pPr>
            <w:r w:rsidRPr="005A148A">
              <w:rPr>
                <w:rFonts w:ascii="Times New Roman" w:eastAsia="Times New Roman" w:hAnsi="Times New Roman" w:cs="Times New Roman"/>
                <w:b/>
                <w:sz w:val="24"/>
                <w:szCs w:val="24"/>
                <w:lang w:eastAsia="zh-CN"/>
              </w:rPr>
              <w:t>Исчерпывающий перечень оснований для отказа в приеме заявления и документов, необходимых для предоставления Услуги</w:t>
            </w:r>
          </w:p>
        </w:tc>
      </w:tr>
      <w:tr w:rsidR="002F1594" w:rsidRPr="005A148A" w14:paraId="1042F1CD" w14:textId="77777777" w:rsidTr="00E039D8">
        <w:tc>
          <w:tcPr>
            <w:tcW w:w="12535" w:type="dxa"/>
          </w:tcPr>
          <w:p w14:paraId="52314AE8" w14:textId="77777777" w:rsidR="002F1594" w:rsidRPr="005A148A" w:rsidRDefault="002F1594" w:rsidP="00E039D8">
            <w:pPr>
              <w:suppressAutoHyphens/>
              <w:spacing w:after="0" w:line="240" w:lineRule="auto"/>
              <w:jc w:val="both"/>
              <w:rPr>
                <w:rFonts w:ascii="Times New Roman" w:eastAsia="Times New Roman" w:hAnsi="Times New Roman" w:cs="Times New Roman"/>
                <w:sz w:val="24"/>
                <w:szCs w:val="24"/>
                <w:lang w:eastAsia="zh-CN"/>
              </w:rPr>
            </w:pPr>
            <w:r w:rsidRPr="005A148A">
              <w:rPr>
                <w:rFonts w:ascii="Times New Roman" w:eastAsia="Times New Roman" w:hAnsi="Times New Roman" w:cs="Times New Roman"/>
                <w:sz w:val="24"/>
                <w:szCs w:val="24"/>
                <w:lang w:eastAsia="zh-CN"/>
              </w:rPr>
              <w:t xml:space="preserve">Обращение за предоставлением иной услуги;  </w:t>
            </w:r>
          </w:p>
          <w:p w14:paraId="48137C99" w14:textId="77777777" w:rsidR="002F1594" w:rsidRPr="005A148A" w:rsidRDefault="002F1594" w:rsidP="00E039D8">
            <w:pPr>
              <w:suppressAutoHyphens/>
              <w:spacing w:after="0" w:line="240" w:lineRule="auto"/>
              <w:jc w:val="both"/>
              <w:rPr>
                <w:rFonts w:ascii="Times New Roman" w:eastAsia="Times New Roman" w:hAnsi="Times New Roman" w:cs="Times New Roman"/>
                <w:sz w:val="24"/>
                <w:szCs w:val="24"/>
                <w:lang w:eastAsia="zh-CN"/>
              </w:rPr>
            </w:pPr>
            <w:r w:rsidRPr="005A148A">
              <w:rPr>
                <w:rFonts w:ascii="Times New Roman" w:eastAsia="Times New Roman" w:hAnsi="Times New Roman" w:cs="Times New Roman"/>
                <w:sz w:val="24"/>
                <w:szCs w:val="24"/>
                <w:lang w:eastAsia="zh-CN"/>
              </w:rPr>
              <w:t xml:space="preserve">Заявителем представлен неполный комплект документов, необходимых для предоставления Услуги;  </w:t>
            </w:r>
          </w:p>
          <w:p w14:paraId="2E9FDD03" w14:textId="77777777" w:rsidR="002F1594" w:rsidRPr="005A148A" w:rsidRDefault="002F1594" w:rsidP="00E039D8">
            <w:pPr>
              <w:suppressAutoHyphens/>
              <w:spacing w:after="0" w:line="240" w:lineRule="auto"/>
              <w:jc w:val="both"/>
              <w:rPr>
                <w:rFonts w:ascii="Times New Roman" w:eastAsia="Times New Roman" w:hAnsi="Times New Roman" w:cs="Times New Roman"/>
                <w:sz w:val="24"/>
                <w:szCs w:val="24"/>
                <w:lang w:eastAsia="zh-CN"/>
              </w:rPr>
            </w:pPr>
            <w:r w:rsidRPr="005A148A">
              <w:rPr>
                <w:rFonts w:ascii="Times New Roman" w:eastAsia="Times New Roman" w:hAnsi="Times New Roman" w:cs="Times New Roman"/>
                <w:sz w:val="24"/>
                <w:szCs w:val="24"/>
                <w:lang w:eastAsia="zh-CN"/>
              </w:rPr>
              <w:t xml:space="preserve">Документы, необходимые для предоставления Услуги, утратили силу (документ, удостоверяющий личность заявителя либо его представителя, документ, удостоверяющий полномочия представителя заявителя); </w:t>
            </w:r>
          </w:p>
          <w:p w14:paraId="45EE975A" w14:textId="77777777" w:rsidR="002F1594" w:rsidRPr="005A148A" w:rsidRDefault="002F1594" w:rsidP="00E039D8">
            <w:pPr>
              <w:suppressAutoHyphens/>
              <w:spacing w:after="0" w:line="240" w:lineRule="auto"/>
              <w:jc w:val="both"/>
              <w:rPr>
                <w:rFonts w:ascii="Times New Roman" w:eastAsia="Times New Roman" w:hAnsi="Times New Roman" w:cs="Times New Roman"/>
                <w:sz w:val="24"/>
                <w:szCs w:val="24"/>
                <w:lang w:eastAsia="zh-CN"/>
              </w:rPr>
            </w:pPr>
            <w:r w:rsidRPr="005A148A">
              <w:rPr>
                <w:rFonts w:ascii="Times New Roman" w:eastAsia="Times New Roman" w:hAnsi="Times New Roman" w:cs="Times New Roman"/>
                <w:sz w:val="24"/>
                <w:szCs w:val="24"/>
                <w:lang w:eastAsia="zh-CN"/>
              </w:rPr>
              <w:t xml:space="preserve">Наличие противоречий между сведениями, указанными в заявлении, и сведениями, указанными в приложенных к нему документах;  </w:t>
            </w:r>
          </w:p>
          <w:p w14:paraId="6D313AAC" w14:textId="77777777" w:rsidR="002F1594" w:rsidRPr="005A148A" w:rsidRDefault="002F1594" w:rsidP="00E039D8">
            <w:pPr>
              <w:suppressAutoHyphens/>
              <w:spacing w:after="0" w:line="240" w:lineRule="auto"/>
              <w:jc w:val="both"/>
              <w:rPr>
                <w:rFonts w:ascii="Times New Roman" w:eastAsia="Times New Roman" w:hAnsi="Times New Roman" w:cs="Times New Roman"/>
                <w:sz w:val="24"/>
                <w:szCs w:val="24"/>
                <w:lang w:eastAsia="zh-CN"/>
              </w:rPr>
            </w:pPr>
            <w:r w:rsidRPr="005A148A">
              <w:rPr>
                <w:rFonts w:ascii="Times New Roman" w:eastAsia="Times New Roman" w:hAnsi="Times New Roman" w:cs="Times New Roman"/>
                <w:sz w:val="24"/>
                <w:szCs w:val="24"/>
                <w:lang w:eastAsia="zh-CN"/>
              </w:rPr>
              <w:t xml:space="preserve">Документы содержат подчистки и исправления текста, не заверенные в порядке, установленном законодательством Российской Федерации, текст письменного заявления не поддается прочтению, заявление заполнено не полностью; </w:t>
            </w:r>
          </w:p>
          <w:p w14:paraId="14A4D6AB" w14:textId="77777777" w:rsidR="002F1594" w:rsidRPr="005A148A" w:rsidRDefault="002F1594" w:rsidP="00E039D8">
            <w:pPr>
              <w:suppressAutoHyphens/>
              <w:spacing w:after="0" w:line="240" w:lineRule="auto"/>
              <w:jc w:val="both"/>
              <w:rPr>
                <w:rFonts w:ascii="Times New Roman" w:eastAsia="Times New Roman" w:hAnsi="Times New Roman" w:cs="Times New Roman"/>
                <w:sz w:val="24"/>
                <w:szCs w:val="24"/>
                <w:lang w:eastAsia="zh-CN"/>
              </w:rPr>
            </w:pPr>
            <w:r w:rsidRPr="005A148A">
              <w:rPr>
                <w:rFonts w:ascii="Times New Roman" w:eastAsia="Times New Roman" w:hAnsi="Times New Roman" w:cs="Times New Roman"/>
                <w:sz w:val="24"/>
                <w:szCs w:val="24"/>
                <w:lang w:eastAsia="zh-CN"/>
              </w:rPr>
              <w:t xml:space="preserve">Документы содержат повреждения, наличие которых не позволяет </w:t>
            </w:r>
            <w:r w:rsidRPr="005A148A">
              <w:rPr>
                <w:rFonts w:ascii="Times New Roman" w:eastAsia="Times New Roman" w:hAnsi="Times New Roman" w:cs="Times New Roman"/>
                <w:sz w:val="24"/>
                <w:szCs w:val="24"/>
                <w:lang w:eastAsia="zh-CN"/>
              </w:rPr>
              <w:br/>
              <w:t xml:space="preserve">в полном объеме использовать информацию и сведения, содержащиеся </w:t>
            </w:r>
            <w:r w:rsidRPr="005A148A">
              <w:rPr>
                <w:rFonts w:ascii="Times New Roman" w:eastAsia="Times New Roman" w:hAnsi="Times New Roman" w:cs="Times New Roman"/>
                <w:sz w:val="24"/>
                <w:szCs w:val="24"/>
                <w:lang w:eastAsia="zh-CN"/>
              </w:rPr>
              <w:br/>
              <w:t xml:space="preserve">в документах для предоставления Услуги;  </w:t>
            </w:r>
          </w:p>
          <w:p w14:paraId="12CC0D1B" w14:textId="77777777" w:rsidR="002F1594" w:rsidRPr="005A148A" w:rsidRDefault="002F1594" w:rsidP="00E039D8">
            <w:pPr>
              <w:suppressAutoHyphens/>
              <w:spacing w:after="0" w:line="240" w:lineRule="auto"/>
              <w:jc w:val="both"/>
              <w:rPr>
                <w:rFonts w:ascii="Times New Roman" w:eastAsia="Times New Roman" w:hAnsi="Times New Roman" w:cs="Times New Roman"/>
                <w:sz w:val="24"/>
                <w:szCs w:val="24"/>
                <w:lang w:eastAsia="zh-CN"/>
              </w:rPr>
            </w:pPr>
            <w:r w:rsidRPr="005A148A">
              <w:rPr>
                <w:rFonts w:ascii="Times New Roman" w:eastAsia="Times New Roman" w:hAnsi="Times New Roman" w:cs="Times New Roman"/>
                <w:sz w:val="24"/>
                <w:szCs w:val="24"/>
                <w:lang w:eastAsia="zh-CN"/>
              </w:rPr>
              <w:t xml:space="preserve">Некорректное заполнение обязательных полей в заявлении (отсутствие заполнения, недостоверное, неполное либо неправильное, не соответствующее требованиям, установленным настоящим Административным регламентом);  </w:t>
            </w:r>
          </w:p>
          <w:p w14:paraId="391F7404" w14:textId="77777777" w:rsidR="002F1594" w:rsidRPr="005A148A" w:rsidRDefault="002F1594" w:rsidP="00E039D8">
            <w:pPr>
              <w:suppressAutoHyphens/>
              <w:spacing w:after="0" w:line="240" w:lineRule="auto"/>
              <w:jc w:val="both"/>
              <w:rPr>
                <w:rFonts w:ascii="Times New Roman" w:eastAsia="Times New Roman" w:hAnsi="Times New Roman" w:cs="Times New Roman"/>
                <w:sz w:val="24"/>
                <w:szCs w:val="24"/>
                <w:lang w:eastAsia="zh-CN"/>
              </w:rPr>
            </w:pPr>
            <w:r w:rsidRPr="005A148A">
              <w:rPr>
                <w:rFonts w:ascii="Times New Roman" w:eastAsia="Times New Roman" w:hAnsi="Times New Roman" w:cs="Times New Roman"/>
                <w:sz w:val="24"/>
                <w:szCs w:val="24"/>
                <w:lang w:eastAsia="zh-CN"/>
              </w:rPr>
              <w:t xml:space="preserve">Заявление подано лицом, не имеющим полномочий представлять интересы заявителя в соответствии с пунктом 2 настоящего Административного регламента;  </w:t>
            </w:r>
          </w:p>
          <w:p w14:paraId="06B28191" w14:textId="77777777" w:rsidR="002F1594" w:rsidRPr="005A148A" w:rsidRDefault="002F1594" w:rsidP="00E039D8">
            <w:pPr>
              <w:suppressAutoHyphens/>
              <w:spacing w:after="0" w:line="240" w:lineRule="auto"/>
              <w:jc w:val="both"/>
              <w:rPr>
                <w:rFonts w:ascii="Times New Roman" w:eastAsia="Times New Roman" w:hAnsi="Times New Roman" w:cs="Times New Roman"/>
                <w:sz w:val="24"/>
                <w:szCs w:val="24"/>
                <w:lang w:eastAsia="zh-CN"/>
              </w:rPr>
            </w:pPr>
            <w:r w:rsidRPr="005A148A">
              <w:rPr>
                <w:rFonts w:ascii="Times New Roman" w:eastAsia="Times New Roman" w:hAnsi="Times New Roman" w:cs="Times New Roman"/>
                <w:sz w:val="24"/>
                <w:szCs w:val="24"/>
                <w:lang w:eastAsia="zh-CN"/>
              </w:rPr>
              <w:t xml:space="preserve">Несоответствие категории заявителей, указанных в пункте 1.2.2 настоящего Административного регламента;  </w:t>
            </w:r>
          </w:p>
          <w:p w14:paraId="09214F6D" w14:textId="77777777" w:rsidR="002F1594" w:rsidRPr="005A148A" w:rsidRDefault="002F1594" w:rsidP="00E039D8">
            <w:pPr>
              <w:suppressAutoHyphens/>
              <w:spacing w:after="0" w:line="240" w:lineRule="auto"/>
              <w:jc w:val="both"/>
              <w:rPr>
                <w:rFonts w:ascii="Times New Roman" w:eastAsia="Times New Roman" w:hAnsi="Times New Roman" w:cs="Times New Roman"/>
                <w:sz w:val="24"/>
                <w:szCs w:val="24"/>
                <w:lang w:eastAsia="zh-CN"/>
              </w:rPr>
            </w:pPr>
            <w:r w:rsidRPr="005A148A">
              <w:rPr>
                <w:rFonts w:ascii="Times New Roman" w:eastAsia="Times New Roman" w:hAnsi="Times New Roman" w:cs="Times New Roman"/>
                <w:sz w:val="24"/>
                <w:szCs w:val="24"/>
                <w:lang w:eastAsia="zh-CN"/>
              </w:rPr>
              <w:t xml:space="preserve">Поступление заявления, аналогично ранее зарегистрированному заявлению, срок предоставления Услуги по которому не истек на момент поступления такого заявления;  </w:t>
            </w:r>
          </w:p>
          <w:p w14:paraId="5DF0C177" w14:textId="77777777" w:rsidR="002F1594" w:rsidRPr="005A148A" w:rsidRDefault="002F1594" w:rsidP="00E039D8">
            <w:pPr>
              <w:suppressAutoHyphens/>
              <w:spacing w:after="0" w:line="240" w:lineRule="auto"/>
              <w:jc w:val="both"/>
              <w:rPr>
                <w:rFonts w:ascii="Times New Roman" w:eastAsia="Times New Roman" w:hAnsi="Times New Roman" w:cs="Times New Roman"/>
                <w:sz w:val="24"/>
                <w:szCs w:val="24"/>
                <w:lang w:eastAsia="zh-CN"/>
              </w:rPr>
            </w:pPr>
            <w:r w:rsidRPr="005A148A">
              <w:rPr>
                <w:rFonts w:ascii="Times New Roman" w:eastAsia="Times New Roman" w:hAnsi="Times New Roman" w:cs="Times New Roman"/>
                <w:sz w:val="24"/>
                <w:szCs w:val="24"/>
                <w:lang w:eastAsia="zh-CN"/>
              </w:rPr>
              <w:t xml:space="preserve">Заявление подано за пределами периода, указанного в пункте 2.11 настоящего Административного регламента;  </w:t>
            </w:r>
          </w:p>
          <w:p w14:paraId="783AED42" w14:textId="77777777" w:rsidR="002F1594" w:rsidRPr="005A148A" w:rsidRDefault="002F1594" w:rsidP="00E039D8">
            <w:pPr>
              <w:suppressAutoHyphens/>
              <w:spacing w:after="0" w:line="240" w:lineRule="auto"/>
              <w:jc w:val="both"/>
              <w:rPr>
                <w:rFonts w:ascii="Times New Roman" w:eastAsia="Times New Roman" w:hAnsi="Times New Roman" w:cs="Times New Roman"/>
                <w:sz w:val="24"/>
                <w:szCs w:val="24"/>
                <w:lang w:eastAsia="zh-CN"/>
              </w:rPr>
            </w:pPr>
            <w:r w:rsidRPr="005A148A">
              <w:rPr>
                <w:rFonts w:ascii="Times New Roman" w:eastAsia="Times New Roman" w:hAnsi="Times New Roman" w:cs="Times New Roman"/>
                <w:sz w:val="24"/>
                <w:szCs w:val="24"/>
                <w:lang w:eastAsia="zh-CN"/>
              </w:rPr>
              <w:t xml:space="preserve">Несоответствие документов, указанных в пункте 2.6 настоящего Административного регламента, по форме или содержанию требованиям законодательства Российской Федерации; </w:t>
            </w:r>
          </w:p>
          <w:p w14:paraId="07AD06EC" w14:textId="77777777" w:rsidR="002F1594" w:rsidRPr="005A148A" w:rsidRDefault="002F1594" w:rsidP="00E039D8">
            <w:pPr>
              <w:suppressAutoHyphens/>
              <w:spacing w:after="0" w:line="240" w:lineRule="auto"/>
              <w:jc w:val="both"/>
              <w:rPr>
                <w:rFonts w:ascii="Times New Roman" w:eastAsia="Times New Roman" w:hAnsi="Times New Roman" w:cs="Times New Roman"/>
                <w:sz w:val="24"/>
                <w:szCs w:val="24"/>
                <w:lang w:eastAsia="zh-CN"/>
              </w:rPr>
            </w:pPr>
            <w:r w:rsidRPr="005A148A">
              <w:rPr>
                <w:rFonts w:ascii="Times New Roman" w:eastAsia="Times New Roman" w:hAnsi="Times New Roman" w:cs="Times New Roman"/>
                <w:sz w:val="24"/>
                <w:szCs w:val="24"/>
                <w:lang w:eastAsia="zh-CN"/>
              </w:rPr>
              <w:t>Обращение заявителя в Организацию, реализующую исключительно адаптированную программу, с заявлением о приеме на образовательную программу, не предусмотренную в Организации;</w:t>
            </w:r>
          </w:p>
          <w:p w14:paraId="13EF4EA6" w14:textId="77777777" w:rsidR="002F1594" w:rsidRPr="005A148A" w:rsidRDefault="002F1594" w:rsidP="00E039D8">
            <w:pPr>
              <w:suppressAutoHyphens/>
              <w:spacing w:after="0" w:line="240" w:lineRule="auto"/>
              <w:jc w:val="both"/>
              <w:rPr>
                <w:rFonts w:ascii="Times New Roman" w:eastAsia="Times New Roman" w:hAnsi="Times New Roman" w:cs="Times New Roman"/>
                <w:sz w:val="24"/>
                <w:szCs w:val="24"/>
                <w:lang w:eastAsia="zh-CN"/>
              </w:rPr>
            </w:pPr>
            <w:r w:rsidRPr="005A148A">
              <w:rPr>
                <w:rFonts w:ascii="Times New Roman" w:eastAsia="Times New Roman" w:hAnsi="Times New Roman" w:cs="Times New Roman"/>
                <w:sz w:val="24"/>
                <w:szCs w:val="24"/>
                <w:lang w:eastAsia="zh-CN"/>
              </w:rPr>
              <w:t>Несоответствие возраста ребенка, в интересах которого действует родитель (законный представитель), требованиям действующего законодательства (ребенок не достиг возраста 6 лет и 6 месяцев или уже достиг возраста 8 лет на момент начала получения начального общего образования) при отсутствии разрешения на прием ребенка в Организацию;</w:t>
            </w:r>
          </w:p>
          <w:p w14:paraId="5EA8F1A5" w14:textId="77777777" w:rsidR="002F1594" w:rsidRPr="005A148A" w:rsidRDefault="002F1594" w:rsidP="00E039D8">
            <w:pPr>
              <w:suppressAutoHyphens/>
              <w:spacing w:after="0" w:line="240" w:lineRule="auto"/>
              <w:jc w:val="both"/>
              <w:rPr>
                <w:rFonts w:ascii="Times New Roman" w:eastAsia="Times New Roman" w:hAnsi="Times New Roman" w:cs="Times New Roman"/>
                <w:sz w:val="24"/>
                <w:szCs w:val="24"/>
                <w:lang w:eastAsia="zh-CN"/>
              </w:rPr>
            </w:pPr>
            <w:r w:rsidRPr="005A148A">
              <w:rPr>
                <w:rFonts w:ascii="Times New Roman" w:eastAsia="Times New Roman" w:hAnsi="Times New Roman" w:cs="Times New Roman"/>
                <w:sz w:val="24"/>
                <w:szCs w:val="24"/>
                <w:lang w:eastAsia="zh-CN"/>
              </w:rPr>
              <w:t>Заявитель и (или) его ребенок не имеет законных оснований для пребывания на территории Российской Федерации.</w:t>
            </w:r>
          </w:p>
          <w:p w14:paraId="124B41C1" w14:textId="77777777" w:rsidR="002F1594" w:rsidRPr="005A148A" w:rsidRDefault="002F1594" w:rsidP="00E039D8">
            <w:pPr>
              <w:suppressAutoHyphens/>
              <w:spacing w:after="0" w:line="240" w:lineRule="auto"/>
              <w:rPr>
                <w:rFonts w:ascii="Times New Roman" w:eastAsia="Times New Roman" w:hAnsi="Times New Roman" w:cs="Times New Roman"/>
                <w:sz w:val="24"/>
                <w:szCs w:val="24"/>
                <w:lang w:eastAsia="zh-CN"/>
              </w:rPr>
            </w:pPr>
          </w:p>
        </w:tc>
        <w:tc>
          <w:tcPr>
            <w:tcW w:w="2030" w:type="dxa"/>
          </w:tcPr>
          <w:p w14:paraId="6C26316C" w14:textId="77777777" w:rsidR="002F1594" w:rsidRPr="005A148A" w:rsidRDefault="002F1594" w:rsidP="00E039D8">
            <w:pPr>
              <w:suppressAutoHyphens/>
              <w:spacing w:after="0" w:line="240" w:lineRule="auto"/>
              <w:rPr>
                <w:rFonts w:ascii="Times New Roman" w:eastAsia="Times New Roman" w:hAnsi="Times New Roman" w:cs="Times New Roman"/>
                <w:sz w:val="24"/>
                <w:szCs w:val="24"/>
                <w:lang w:eastAsia="zh-CN"/>
              </w:rPr>
            </w:pPr>
            <w:r w:rsidRPr="005A148A">
              <w:rPr>
                <w:rFonts w:ascii="Times New Roman" w:eastAsia="Times New Roman" w:hAnsi="Times New Roman" w:cs="Times New Roman"/>
                <w:sz w:val="24"/>
                <w:szCs w:val="24"/>
                <w:lang w:eastAsia="zh-CN"/>
              </w:rPr>
              <w:t>1А</w:t>
            </w:r>
          </w:p>
        </w:tc>
      </w:tr>
      <w:tr w:rsidR="002F1594" w:rsidRPr="005A148A" w14:paraId="6B4F9435" w14:textId="77777777" w:rsidTr="00E039D8">
        <w:tc>
          <w:tcPr>
            <w:tcW w:w="14565" w:type="dxa"/>
            <w:gridSpan w:val="2"/>
          </w:tcPr>
          <w:p w14:paraId="7342F8CC" w14:textId="77777777" w:rsidR="002F1594" w:rsidRPr="005A148A" w:rsidRDefault="002F1594" w:rsidP="00E039D8">
            <w:pPr>
              <w:suppressAutoHyphens/>
              <w:spacing w:after="0" w:line="240" w:lineRule="auto"/>
              <w:jc w:val="center"/>
              <w:rPr>
                <w:rFonts w:ascii="Times New Roman" w:eastAsia="Times New Roman" w:hAnsi="Times New Roman" w:cs="Times New Roman"/>
                <w:sz w:val="24"/>
                <w:szCs w:val="24"/>
                <w:lang w:eastAsia="zh-CN"/>
              </w:rPr>
            </w:pPr>
            <w:r w:rsidRPr="005A148A">
              <w:rPr>
                <w:rFonts w:ascii="Times New Roman" w:eastAsia="Times New Roman" w:hAnsi="Times New Roman" w:cs="Times New Roman"/>
                <w:b/>
                <w:sz w:val="24"/>
                <w:szCs w:val="24"/>
                <w:lang w:eastAsia="zh-CN"/>
              </w:rPr>
              <w:t>Исчерпывающий перечень оснований для приостановления предоставления Услуги</w:t>
            </w:r>
          </w:p>
        </w:tc>
      </w:tr>
      <w:tr w:rsidR="002F1594" w:rsidRPr="005A148A" w14:paraId="7ECC8337" w14:textId="77777777" w:rsidTr="00E039D8">
        <w:trPr>
          <w:trHeight w:val="635"/>
        </w:trPr>
        <w:tc>
          <w:tcPr>
            <w:tcW w:w="12535" w:type="dxa"/>
          </w:tcPr>
          <w:p w14:paraId="66F596E2" w14:textId="77777777" w:rsidR="002F1594" w:rsidRPr="005A148A" w:rsidRDefault="002F1594" w:rsidP="00E039D8">
            <w:pPr>
              <w:suppressAutoHyphens/>
              <w:spacing w:after="0" w:line="240" w:lineRule="auto"/>
              <w:jc w:val="both"/>
              <w:rPr>
                <w:rFonts w:ascii="Times New Roman" w:eastAsia="Times New Roman" w:hAnsi="Times New Roman" w:cs="Times New Roman"/>
                <w:sz w:val="24"/>
                <w:szCs w:val="24"/>
                <w:lang w:eastAsia="zh-CN"/>
              </w:rPr>
            </w:pPr>
            <w:r w:rsidRPr="005A148A">
              <w:rPr>
                <w:rFonts w:ascii="Times New Roman" w:eastAsia="Times New Roman" w:hAnsi="Times New Roman" w:cs="Times New Roman"/>
                <w:sz w:val="24"/>
                <w:szCs w:val="24"/>
                <w:lang w:eastAsia="zh-CN"/>
              </w:rPr>
              <w:lastRenderedPageBreak/>
              <w:t>Основания для приостановления предоставления Услуги отсутствуют</w:t>
            </w:r>
          </w:p>
        </w:tc>
        <w:tc>
          <w:tcPr>
            <w:tcW w:w="2030" w:type="dxa"/>
          </w:tcPr>
          <w:p w14:paraId="76AA5003" w14:textId="77777777" w:rsidR="002F1594" w:rsidRPr="005A148A" w:rsidRDefault="002F1594" w:rsidP="00E039D8">
            <w:pPr>
              <w:suppressAutoHyphens/>
              <w:spacing w:after="0" w:line="240" w:lineRule="auto"/>
              <w:rPr>
                <w:rFonts w:ascii="Times New Roman" w:eastAsia="Times New Roman" w:hAnsi="Times New Roman" w:cs="Times New Roman"/>
                <w:sz w:val="24"/>
                <w:szCs w:val="24"/>
                <w:lang w:eastAsia="zh-CN"/>
              </w:rPr>
            </w:pPr>
          </w:p>
        </w:tc>
      </w:tr>
      <w:tr w:rsidR="002F1594" w:rsidRPr="005A148A" w14:paraId="5F0A57AF" w14:textId="77777777" w:rsidTr="00E039D8">
        <w:tc>
          <w:tcPr>
            <w:tcW w:w="14565" w:type="dxa"/>
            <w:gridSpan w:val="2"/>
          </w:tcPr>
          <w:p w14:paraId="06D2C633" w14:textId="77777777" w:rsidR="002F1594" w:rsidRPr="005A148A" w:rsidRDefault="002F1594" w:rsidP="00E039D8">
            <w:pPr>
              <w:suppressAutoHyphens/>
              <w:spacing w:after="0" w:line="240" w:lineRule="auto"/>
              <w:jc w:val="center"/>
              <w:rPr>
                <w:rFonts w:ascii="Times New Roman" w:eastAsia="Times New Roman" w:hAnsi="Times New Roman" w:cs="Times New Roman"/>
                <w:sz w:val="24"/>
                <w:szCs w:val="24"/>
                <w:lang w:eastAsia="zh-CN"/>
              </w:rPr>
            </w:pPr>
            <w:r w:rsidRPr="005A148A">
              <w:rPr>
                <w:rFonts w:ascii="Times New Roman" w:eastAsia="Times New Roman" w:hAnsi="Times New Roman" w:cs="Times New Roman"/>
                <w:b/>
                <w:sz w:val="24"/>
                <w:szCs w:val="24"/>
                <w:lang w:eastAsia="zh-CN"/>
              </w:rPr>
              <w:t>Исчерпывающий перечень оснований для отказа в предоставлении Услуги</w:t>
            </w:r>
          </w:p>
        </w:tc>
      </w:tr>
      <w:tr w:rsidR="002F1594" w:rsidRPr="005A148A" w14:paraId="6E5ADE42" w14:textId="77777777" w:rsidTr="00E039D8">
        <w:tc>
          <w:tcPr>
            <w:tcW w:w="12535" w:type="dxa"/>
          </w:tcPr>
          <w:p w14:paraId="2AD2C784" w14:textId="77777777" w:rsidR="002F1594" w:rsidRPr="005A148A" w:rsidRDefault="002F1594" w:rsidP="00E039D8">
            <w:pPr>
              <w:suppressAutoHyphens/>
              <w:spacing w:after="0" w:line="240" w:lineRule="auto"/>
              <w:jc w:val="both"/>
              <w:rPr>
                <w:rFonts w:ascii="Times New Roman" w:eastAsia="Times New Roman" w:hAnsi="Times New Roman" w:cs="Times New Roman"/>
                <w:sz w:val="24"/>
                <w:szCs w:val="24"/>
                <w:lang w:eastAsia="zh-CN"/>
              </w:rPr>
            </w:pPr>
            <w:r w:rsidRPr="005A148A">
              <w:rPr>
                <w:rFonts w:ascii="Times New Roman" w:eastAsia="Times New Roman" w:hAnsi="Times New Roman" w:cs="Times New Roman"/>
                <w:sz w:val="24"/>
                <w:szCs w:val="24"/>
                <w:lang w:eastAsia="zh-CN"/>
              </w:rPr>
              <w:t xml:space="preserve">Несоответствие возраста ребенка, в интересах которого действует родитель (законный представитель), требованиям действующего законодательства (ребенок не достиг возраста 6 лет и 6 месяцев или уже достиг возраста 8 лет на момент начала получения начального общего образования) при отсутствии разрешения на прием ребенка в Организацию; </w:t>
            </w:r>
          </w:p>
          <w:p w14:paraId="733CDEDA" w14:textId="77777777" w:rsidR="002F1594" w:rsidRPr="005A148A" w:rsidRDefault="002F1594" w:rsidP="00E039D8">
            <w:pPr>
              <w:suppressAutoHyphens/>
              <w:spacing w:after="0" w:line="240" w:lineRule="auto"/>
              <w:jc w:val="both"/>
              <w:rPr>
                <w:rFonts w:ascii="Times New Roman" w:eastAsia="Times New Roman" w:hAnsi="Times New Roman" w:cs="Times New Roman"/>
                <w:sz w:val="24"/>
                <w:szCs w:val="24"/>
                <w:lang w:eastAsia="zh-CN"/>
              </w:rPr>
            </w:pPr>
            <w:r w:rsidRPr="005A148A">
              <w:rPr>
                <w:rFonts w:ascii="Times New Roman" w:eastAsia="Times New Roman" w:hAnsi="Times New Roman" w:cs="Times New Roman"/>
                <w:sz w:val="24"/>
                <w:szCs w:val="24"/>
                <w:lang w:eastAsia="zh-CN"/>
              </w:rPr>
              <w:t xml:space="preserve">Отзыв заявления по инициативе заявителя;  </w:t>
            </w:r>
          </w:p>
          <w:p w14:paraId="013E517A" w14:textId="77777777" w:rsidR="002F1594" w:rsidRPr="005A148A" w:rsidRDefault="002F1594" w:rsidP="00E039D8">
            <w:pPr>
              <w:suppressAutoHyphens/>
              <w:spacing w:after="0" w:line="240" w:lineRule="auto"/>
              <w:jc w:val="both"/>
              <w:rPr>
                <w:rFonts w:ascii="Times New Roman" w:eastAsia="Times New Roman" w:hAnsi="Times New Roman" w:cs="Times New Roman"/>
                <w:sz w:val="24"/>
                <w:szCs w:val="24"/>
                <w:lang w:eastAsia="zh-CN"/>
              </w:rPr>
            </w:pPr>
            <w:r w:rsidRPr="005A148A">
              <w:rPr>
                <w:rFonts w:ascii="Times New Roman" w:eastAsia="Times New Roman" w:hAnsi="Times New Roman" w:cs="Times New Roman"/>
                <w:sz w:val="24"/>
                <w:szCs w:val="24"/>
                <w:lang w:eastAsia="zh-CN"/>
              </w:rPr>
              <w:t xml:space="preserve">Отсутствие в муниципальной образовательной организации свободных мест, а также при невыполнении условий, установленных частью 2.1 статьи 78 Закона об образовании, за исключением случаев, предусмотренных частями 5 и 6 статьи 67 и статьей 88 Закона об образовании. </w:t>
            </w:r>
          </w:p>
          <w:p w14:paraId="4EC86799" w14:textId="77777777" w:rsidR="002F1594" w:rsidRPr="005A148A" w:rsidRDefault="002F1594" w:rsidP="00E039D8">
            <w:pPr>
              <w:suppressAutoHyphens/>
              <w:spacing w:after="0" w:line="240" w:lineRule="auto"/>
              <w:jc w:val="both"/>
              <w:rPr>
                <w:rFonts w:ascii="Times New Roman" w:eastAsia="Times New Roman" w:hAnsi="Times New Roman" w:cs="Times New Roman"/>
                <w:b/>
                <w:sz w:val="24"/>
                <w:szCs w:val="24"/>
                <w:lang w:eastAsia="zh-CN"/>
              </w:rPr>
            </w:pPr>
          </w:p>
        </w:tc>
        <w:tc>
          <w:tcPr>
            <w:tcW w:w="2030" w:type="dxa"/>
          </w:tcPr>
          <w:p w14:paraId="793B2DD9" w14:textId="77777777" w:rsidR="002F1594" w:rsidRPr="005A148A" w:rsidRDefault="002F1594" w:rsidP="00E039D8">
            <w:pPr>
              <w:suppressAutoHyphens/>
              <w:spacing w:after="0" w:line="240" w:lineRule="auto"/>
              <w:rPr>
                <w:rFonts w:ascii="Times New Roman" w:eastAsia="Times New Roman" w:hAnsi="Times New Roman" w:cs="Times New Roman"/>
                <w:sz w:val="24"/>
                <w:szCs w:val="24"/>
                <w:lang w:eastAsia="zh-CN"/>
              </w:rPr>
            </w:pPr>
            <w:r w:rsidRPr="005A148A">
              <w:rPr>
                <w:rFonts w:ascii="Times New Roman" w:eastAsia="Times New Roman" w:hAnsi="Times New Roman" w:cs="Times New Roman"/>
                <w:sz w:val="24"/>
                <w:szCs w:val="24"/>
                <w:lang w:eastAsia="zh-CN"/>
              </w:rPr>
              <w:t>1А</w:t>
            </w:r>
          </w:p>
        </w:tc>
      </w:tr>
    </w:tbl>
    <w:p w14:paraId="2F0D70B4" w14:textId="77777777" w:rsidR="002F1594" w:rsidRPr="005A148A" w:rsidRDefault="002F1594" w:rsidP="002F1594">
      <w:pPr>
        <w:suppressAutoHyphens/>
        <w:spacing w:after="0" w:line="240" w:lineRule="auto"/>
        <w:ind w:left="360"/>
        <w:rPr>
          <w:rFonts w:ascii="Times New Roman" w:eastAsia="Times New Roman" w:hAnsi="Times New Roman" w:cs="Times New Roman"/>
          <w:sz w:val="24"/>
          <w:szCs w:val="24"/>
          <w:lang w:eastAsia="zh-CN"/>
        </w:rPr>
      </w:pPr>
    </w:p>
    <w:p w14:paraId="75533410" w14:textId="0BAAEDFF" w:rsidR="00F62839" w:rsidRPr="005A148A" w:rsidRDefault="00F62839" w:rsidP="00BD0781">
      <w:pPr>
        <w:tabs>
          <w:tab w:val="left" w:pos="3544"/>
        </w:tabs>
        <w:spacing w:after="0" w:line="240" w:lineRule="auto"/>
        <w:ind w:right="4962"/>
        <w:jc w:val="both"/>
        <w:rPr>
          <w:rFonts w:ascii="Times New Roman" w:hAnsi="Times New Roman" w:cs="Times New Roman"/>
          <w:sz w:val="24"/>
          <w:szCs w:val="24"/>
        </w:rPr>
      </w:pPr>
    </w:p>
    <w:sectPr w:rsidR="00F62839" w:rsidRPr="005A148A" w:rsidSect="005A148A">
      <w:pgSz w:w="16800" w:h="11900" w:orient="landscape"/>
      <w:pgMar w:top="1701" w:right="1276" w:bottom="703" w:left="56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660C9" w14:textId="77777777" w:rsidR="00AB5E64" w:rsidRDefault="00AB5E64" w:rsidP="00C65999">
      <w:pPr>
        <w:spacing w:after="0" w:line="240" w:lineRule="auto"/>
      </w:pPr>
      <w:r>
        <w:separator/>
      </w:r>
    </w:p>
  </w:endnote>
  <w:endnote w:type="continuationSeparator" w:id="0">
    <w:p w14:paraId="2328E882" w14:textId="77777777" w:rsidR="00AB5E64" w:rsidRDefault="00AB5E64"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charset w:val="00"/>
    <w:family w:val="roman"/>
    <w:pitch w:val="default"/>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CD359" w14:textId="77777777" w:rsidR="00AB5E64" w:rsidRDefault="00AB5E64" w:rsidP="00C65999">
      <w:pPr>
        <w:spacing w:after="0" w:line="240" w:lineRule="auto"/>
      </w:pPr>
      <w:r>
        <w:separator/>
      </w:r>
    </w:p>
  </w:footnote>
  <w:footnote w:type="continuationSeparator" w:id="0">
    <w:p w14:paraId="09C9CF52" w14:textId="77777777" w:rsidR="00AB5E64" w:rsidRDefault="00AB5E64"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15:restartNumberingAfterBreak="0">
    <w:nsid w:val="07904A0A"/>
    <w:multiLevelType w:val="hybridMultilevel"/>
    <w:tmpl w:val="91866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0"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1" w15:restartNumberingAfterBreak="0">
    <w:nsid w:val="0DA92CDE"/>
    <w:multiLevelType w:val="hybridMultilevel"/>
    <w:tmpl w:val="0D42E63E"/>
    <w:lvl w:ilvl="0" w:tplc="77940924">
      <w:start w:val="1"/>
      <w:numFmt w:val="decimal"/>
      <w:lvlText w:val="%1."/>
      <w:lvlJc w:val="left"/>
      <w:pPr>
        <w:ind w:left="1140" w:hanging="360"/>
      </w:pPr>
      <w:rPr>
        <w:rFonts w:hint="default"/>
      </w:rPr>
    </w:lvl>
    <w:lvl w:ilvl="1" w:tplc="1F988AE2">
      <w:start w:val="1"/>
      <w:numFmt w:val="lowerLetter"/>
      <w:lvlText w:val="%2."/>
      <w:lvlJc w:val="left"/>
      <w:pPr>
        <w:ind w:left="1860" w:hanging="360"/>
      </w:pPr>
    </w:lvl>
    <w:lvl w:ilvl="2" w:tplc="8EEC7412">
      <w:start w:val="1"/>
      <w:numFmt w:val="lowerRoman"/>
      <w:lvlText w:val="%3."/>
      <w:lvlJc w:val="right"/>
      <w:pPr>
        <w:ind w:left="2580" w:hanging="180"/>
      </w:pPr>
    </w:lvl>
    <w:lvl w:ilvl="3" w:tplc="7932E3D2">
      <w:start w:val="1"/>
      <w:numFmt w:val="decimal"/>
      <w:lvlText w:val="%4."/>
      <w:lvlJc w:val="left"/>
      <w:pPr>
        <w:ind w:left="3300" w:hanging="360"/>
      </w:pPr>
    </w:lvl>
    <w:lvl w:ilvl="4" w:tplc="82A697C0">
      <w:start w:val="1"/>
      <w:numFmt w:val="lowerLetter"/>
      <w:lvlText w:val="%5."/>
      <w:lvlJc w:val="left"/>
      <w:pPr>
        <w:ind w:left="4020" w:hanging="360"/>
      </w:pPr>
    </w:lvl>
    <w:lvl w:ilvl="5" w:tplc="312231E8">
      <w:start w:val="1"/>
      <w:numFmt w:val="lowerRoman"/>
      <w:lvlText w:val="%6."/>
      <w:lvlJc w:val="right"/>
      <w:pPr>
        <w:ind w:left="4740" w:hanging="180"/>
      </w:pPr>
    </w:lvl>
    <w:lvl w:ilvl="6" w:tplc="F7C6FDF8">
      <w:start w:val="1"/>
      <w:numFmt w:val="decimal"/>
      <w:lvlText w:val="%7."/>
      <w:lvlJc w:val="left"/>
      <w:pPr>
        <w:ind w:left="5460" w:hanging="360"/>
      </w:pPr>
    </w:lvl>
    <w:lvl w:ilvl="7" w:tplc="BBAAE2FE">
      <w:start w:val="1"/>
      <w:numFmt w:val="lowerLetter"/>
      <w:lvlText w:val="%8."/>
      <w:lvlJc w:val="left"/>
      <w:pPr>
        <w:ind w:left="6180" w:hanging="360"/>
      </w:pPr>
    </w:lvl>
    <w:lvl w:ilvl="8" w:tplc="C3E0E8D6">
      <w:start w:val="1"/>
      <w:numFmt w:val="lowerRoman"/>
      <w:lvlText w:val="%9."/>
      <w:lvlJc w:val="right"/>
      <w:pPr>
        <w:ind w:left="6900" w:hanging="180"/>
      </w:pPr>
    </w:lvl>
  </w:abstractNum>
  <w:abstractNum w:abstractNumId="12" w15:restartNumberingAfterBreak="0">
    <w:nsid w:val="16020974"/>
    <w:multiLevelType w:val="hybridMultilevel"/>
    <w:tmpl w:val="ACD60BC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4"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22112FCB"/>
    <w:multiLevelType w:val="hybridMultilevel"/>
    <w:tmpl w:val="6DF27D84"/>
    <w:lvl w:ilvl="0" w:tplc="6D20F9C4">
      <w:start w:val="1"/>
      <w:numFmt w:val="decimal"/>
      <w:lvlText w:val="%1."/>
      <w:lvlJc w:val="left"/>
      <w:pPr>
        <w:ind w:left="919" w:hanging="360"/>
      </w:pPr>
      <w:rPr>
        <w:rFonts w:cs="Times New Roman"/>
      </w:rPr>
    </w:lvl>
    <w:lvl w:ilvl="1" w:tplc="04190019">
      <w:start w:val="1"/>
      <w:numFmt w:val="lowerLetter"/>
      <w:lvlText w:val="%2."/>
      <w:lvlJc w:val="left"/>
      <w:pPr>
        <w:ind w:left="1639" w:hanging="360"/>
      </w:pPr>
      <w:rPr>
        <w:rFonts w:cs="Times New Roman"/>
      </w:rPr>
    </w:lvl>
    <w:lvl w:ilvl="2" w:tplc="0419001B">
      <w:start w:val="1"/>
      <w:numFmt w:val="lowerRoman"/>
      <w:lvlText w:val="%3."/>
      <w:lvlJc w:val="right"/>
      <w:pPr>
        <w:ind w:left="2359" w:hanging="180"/>
      </w:pPr>
      <w:rPr>
        <w:rFonts w:cs="Times New Roman"/>
      </w:rPr>
    </w:lvl>
    <w:lvl w:ilvl="3" w:tplc="0419000F">
      <w:start w:val="1"/>
      <w:numFmt w:val="decimal"/>
      <w:lvlText w:val="%4."/>
      <w:lvlJc w:val="left"/>
      <w:pPr>
        <w:ind w:left="3079" w:hanging="360"/>
      </w:pPr>
      <w:rPr>
        <w:rFonts w:cs="Times New Roman"/>
      </w:rPr>
    </w:lvl>
    <w:lvl w:ilvl="4" w:tplc="04190019">
      <w:start w:val="1"/>
      <w:numFmt w:val="lowerLetter"/>
      <w:lvlText w:val="%5."/>
      <w:lvlJc w:val="left"/>
      <w:pPr>
        <w:ind w:left="3799" w:hanging="360"/>
      </w:pPr>
      <w:rPr>
        <w:rFonts w:cs="Times New Roman"/>
      </w:rPr>
    </w:lvl>
    <w:lvl w:ilvl="5" w:tplc="0419001B">
      <w:start w:val="1"/>
      <w:numFmt w:val="lowerRoman"/>
      <w:lvlText w:val="%6."/>
      <w:lvlJc w:val="right"/>
      <w:pPr>
        <w:ind w:left="4519" w:hanging="180"/>
      </w:pPr>
      <w:rPr>
        <w:rFonts w:cs="Times New Roman"/>
      </w:rPr>
    </w:lvl>
    <w:lvl w:ilvl="6" w:tplc="0419000F">
      <w:start w:val="1"/>
      <w:numFmt w:val="decimal"/>
      <w:lvlText w:val="%7."/>
      <w:lvlJc w:val="left"/>
      <w:pPr>
        <w:ind w:left="5239" w:hanging="360"/>
      </w:pPr>
      <w:rPr>
        <w:rFonts w:cs="Times New Roman"/>
      </w:rPr>
    </w:lvl>
    <w:lvl w:ilvl="7" w:tplc="04190019">
      <w:start w:val="1"/>
      <w:numFmt w:val="lowerLetter"/>
      <w:lvlText w:val="%8."/>
      <w:lvlJc w:val="left"/>
      <w:pPr>
        <w:ind w:left="5959" w:hanging="360"/>
      </w:pPr>
      <w:rPr>
        <w:rFonts w:cs="Times New Roman"/>
      </w:rPr>
    </w:lvl>
    <w:lvl w:ilvl="8" w:tplc="0419001B">
      <w:start w:val="1"/>
      <w:numFmt w:val="lowerRoman"/>
      <w:lvlText w:val="%9."/>
      <w:lvlJc w:val="right"/>
      <w:pPr>
        <w:ind w:left="6679" w:hanging="180"/>
      </w:pPr>
      <w:rPr>
        <w:rFonts w:cs="Times New Roman"/>
      </w:rPr>
    </w:lvl>
  </w:abstractNum>
  <w:abstractNum w:abstractNumId="16" w15:restartNumberingAfterBreak="0">
    <w:nsid w:val="22193E6F"/>
    <w:multiLevelType w:val="multilevel"/>
    <w:tmpl w:val="24F64832"/>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7" w15:restartNumberingAfterBreak="0">
    <w:nsid w:val="26FF478C"/>
    <w:multiLevelType w:val="hybridMultilevel"/>
    <w:tmpl w:val="565ED88A"/>
    <w:lvl w:ilvl="0" w:tplc="765E67E6">
      <w:start w:val="1"/>
      <w:numFmt w:val="decimal"/>
      <w:lvlText w:val="%1."/>
      <w:lvlJc w:val="left"/>
      <w:pPr>
        <w:ind w:left="1185" w:hanging="525"/>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18" w15:restartNumberingAfterBreak="0">
    <w:nsid w:val="2A0F2951"/>
    <w:multiLevelType w:val="hybridMultilevel"/>
    <w:tmpl w:val="0CAA5146"/>
    <w:lvl w:ilvl="0" w:tplc="45EE42D4">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2F215288"/>
    <w:multiLevelType w:val="hybridMultilevel"/>
    <w:tmpl w:val="637E3ECE"/>
    <w:lvl w:ilvl="0" w:tplc="07BE80C6">
      <w:start w:val="1"/>
      <w:numFmt w:val="decimal"/>
      <w:lvlText w:val="%1"/>
      <w:lvlJc w:val="left"/>
      <w:pPr>
        <w:ind w:left="1288" w:hanging="360"/>
      </w:pPr>
    </w:lvl>
    <w:lvl w:ilvl="1" w:tplc="04190019">
      <w:start w:val="1"/>
      <w:numFmt w:val="lowerLetter"/>
      <w:lvlText w:val="%2."/>
      <w:lvlJc w:val="left"/>
      <w:pPr>
        <w:ind w:left="2008" w:hanging="360"/>
      </w:pPr>
    </w:lvl>
    <w:lvl w:ilvl="2" w:tplc="0419001B">
      <w:start w:val="1"/>
      <w:numFmt w:val="lowerRoman"/>
      <w:lvlText w:val="%3."/>
      <w:lvlJc w:val="right"/>
      <w:pPr>
        <w:ind w:left="2728" w:hanging="180"/>
      </w:pPr>
    </w:lvl>
    <w:lvl w:ilvl="3" w:tplc="0419000F">
      <w:start w:val="1"/>
      <w:numFmt w:val="decimal"/>
      <w:lvlText w:val="%4."/>
      <w:lvlJc w:val="left"/>
      <w:pPr>
        <w:ind w:left="3448" w:hanging="360"/>
      </w:pPr>
    </w:lvl>
    <w:lvl w:ilvl="4" w:tplc="04190019">
      <w:start w:val="1"/>
      <w:numFmt w:val="lowerLetter"/>
      <w:lvlText w:val="%5."/>
      <w:lvlJc w:val="left"/>
      <w:pPr>
        <w:ind w:left="4168" w:hanging="360"/>
      </w:pPr>
    </w:lvl>
    <w:lvl w:ilvl="5" w:tplc="0419001B">
      <w:start w:val="1"/>
      <w:numFmt w:val="lowerRoman"/>
      <w:lvlText w:val="%6."/>
      <w:lvlJc w:val="right"/>
      <w:pPr>
        <w:ind w:left="4888" w:hanging="180"/>
      </w:pPr>
    </w:lvl>
    <w:lvl w:ilvl="6" w:tplc="0419000F">
      <w:start w:val="1"/>
      <w:numFmt w:val="decimal"/>
      <w:lvlText w:val="%7."/>
      <w:lvlJc w:val="left"/>
      <w:pPr>
        <w:ind w:left="5608" w:hanging="360"/>
      </w:pPr>
    </w:lvl>
    <w:lvl w:ilvl="7" w:tplc="04190019">
      <w:start w:val="1"/>
      <w:numFmt w:val="lowerLetter"/>
      <w:lvlText w:val="%8."/>
      <w:lvlJc w:val="left"/>
      <w:pPr>
        <w:ind w:left="6328" w:hanging="360"/>
      </w:pPr>
    </w:lvl>
    <w:lvl w:ilvl="8" w:tplc="0419001B">
      <w:start w:val="1"/>
      <w:numFmt w:val="lowerRoman"/>
      <w:lvlText w:val="%9."/>
      <w:lvlJc w:val="right"/>
      <w:pPr>
        <w:ind w:left="7048" w:hanging="180"/>
      </w:pPr>
    </w:lvl>
  </w:abstractNum>
  <w:abstractNum w:abstractNumId="20" w15:restartNumberingAfterBreak="0">
    <w:nsid w:val="2F9D58FC"/>
    <w:multiLevelType w:val="hybridMultilevel"/>
    <w:tmpl w:val="D8B64798"/>
    <w:lvl w:ilvl="0" w:tplc="1CD8DDB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2" w15:restartNumberingAfterBreak="0">
    <w:nsid w:val="34207356"/>
    <w:multiLevelType w:val="hybridMultilevel"/>
    <w:tmpl w:val="A136FC1E"/>
    <w:lvl w:ilvl="0" w:tplc="9A5888C0">
      <w:start w:val="1"/>
      <w:numFmt w:val="decimal"/>
      <w:lvlText w:val="%1."/>
      <w:lvlJc w:val="left"/>
      <w:pPr>
        <w:ind w:left="1885" w:hanging="1035"/>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6"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7"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8"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9"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30" w15:restartNumberingAfterBreak="0">
    <w:nsid w:val="47DF6C9B"/>
    <w:multiLevelType w:val="hybridMultilevel"/>
    <w:tmpl w:val="B640542C"/>
    <w:lvl w:ilvl="0" w:tplc="A10240F0">
      <w:start w:val="1"/>
      <w:numFmt w:val="decimal"/>
      <w:lvlText w:val="%1."/>
      <w:lvlJc w:val="left"/>
      <w:pPr>
        <w:tabs>
          <w:tab w:val="num" w:pos="360"/>
        </w:tabs>
        <w:ind w:left="360" w:hanging="360"/>
      </w:pPr>
    </w:lvl>
    <w:lvl w:ilvl="1" w:tplc="04190019">
      <w:start w:val="1"/>
      <w:numFmt w:val="lowerLetter"/>
      <w:lvlText w:val="%2."/>
      <w:lvlJc w:val="left"/>
      <w:pPr>
        <w:tabs>
          <w:tab w:val="num" w:pos="1140"/>
        </w:tabs>
        <w:ind w:left="1140" w:hanging="360"/>
      </w:pPr>
    </w:lvl>
    <w:lvl w:ilvl="2" w:tplc="0419001B">
      <w:start w:val="1"/>
      <w:numFmt w:val="lowerRoman"/>
      <w:lvlText w:val="%3."/>
      <w:lvlJc w:val="right"/>
      <w:pPr>
        <w:tabs>
          <w:tab w:val="num" w:pos="1860"/>
        </w:tabs>
        <w:ind w:left="1860" w:hanging="180"/>
      </w:pPr>
    </w:lvl>
    <w:lvl w:ilvl="3" w:tplc="0419000F">
      <w:start w:val="1"/>
      <w:numFmt w:val="decimal"/>
      <w:lvlText w:val="%4."/>
      <w:lvlJc w:val="left"/>
      <w:pPr>
        <w:tabs>
          <w:tab w:val="num" w:pos="2580"/>
        </w:tabs>
        <w:ind w:left="2580" w:hanging="360"/>
      </w:pPr>
    </w:lvl>
    <w:lvl w:ilvl="4" w:tplc="04190019">
      <w:start w:val="1"/>
      <w:numFmt w:val="lowerLetter"/>
      <w:lvlText w:val="%5."/>
      <w:lvlJc w:val="left"/>
      <w:pPr>
        <w:tabs>
          <w:tab w:val="num" w:pos="3300"/>
        </w:tabs>
        <w:ind w:left="3300" w:hanging="360"/>
      </w:pPr>
    </w:lvl>
    <w:lvl w:ilvl="5" w:tplc="0419001B">
      <w:start w:val="1"/>
      <w:numFmt w:val="lowerRoman"/>
      <w:lvlText w:val="%6."/>
      <w:lvlJc w:val="right"/>
      <w:pPr>
        <w:tabs>
          <w:tab w:val="num" w:pos="4020"/>
        </w:tabs>
        <w:ind w:left="4020" w:hanging="180"/>
      </w:pPr>
    </w:lvl>
    <w:lvl w:ilvl="6" w:tplc="0419000F">
      <w:start w:val="1"/>
      <w:numFmt w:val="decimal"/>
      <w:lvlText w:val="%7."/>
      <w:lvlJc w:val="left"/>
      <w:pPr>
        <w:tabs>
          <w:tab w:val="num" w:pos="4740"/>
        </w:tabs>
        <w:ind w:left="4740" w:hanging="360"/>
      </w:pPr>
    </w:lvl>
    <w:lvl w:ilvl="7" w:tplc="04190019">
      <w:start w:val="1"/>
      <w:numFmt w:val="lowerLetter"/>
      <w:lvlText w:val="%8."/>
      <w:lvlJc w:val="left"/>
      <w:pPr>
        <w:tabs>
          <w:tab w:val="num" w:pos="5460"/>
        </w:tabs>
        <w:ind w:left="5460" w:hanging="360"/>
      </w:pPr>
    </w:lvl>
    <w:lvl w:ilvl="8" w:tplc="0419001B">
      <w:start w:val="1"/>
      <w:numFmt w:val="lowerRoman"/>
      <w:lvlText w:val="%9."/>
      <w:lvlJc w:val="right"/>
      <w:pPr>
        <w:tabs>
          <w:tab w:val="num" w:pos="6180"/>
        </w:tabs>
        <w:ind w:left="6180" w:hanging="180"/>
      </w:pPr>
    </w:lvl>
  </w:abstractNum>
  <w:abstractNum w:abstractNumId="31" w15:restartNumberingAfterBreak="0">
    <w:nsid w:val="49EB0BC1"/>
    <w:multiLevelType w:val="hybridMultilevel"/>
    <w:tmpl w:val="9BC0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33" w15:restartNumberingAfterBreak="0">
    <w:nsid w:val="4DDD6133"/>
    <w:multiLevelType w:val="multilevel"/>
    <w:tmpl w:val="B15A3C24"/>
    <w:lvl w:ilvl="0">
      <w:start w:val="1"/>
      <w:numFmt w:val="decimal"/>
      <w:pStyle w:val="20"/>
      <w:lvlText w:val="%1."/>
      <w:lvlJc w:val="left"/>
      <w:pPr>
        <w:ind w:left="1637" w:hanging="360"/>
      </w:pPr>
      <w:rPr>
        <w:rFonts w:ascii="Times New Roman" w:hAnsi="Times New Roman" w:cs="Times New Roman" w:hint="default"/>
        <w:b/>
        <w:sz w:val="24"/>
        <w:szCs w:val="24"/>
      </w:rPr>
    </w:lvl>
    <w:lvl w:ilvl="1">
      <w:start w:val="1"/>
      <w:numFmt w:val="decimal"/>
      <w:pStyle w:val="11"/>
      <w:lvlText w:val="%1.%2."/>
      <w:lvlJc w:val="left"/>
      <w:pPr>
        <w:ind w:left="1572" w:hanging="720"/>
      </w:pPr>
      <w:rPr>
        <w:rFonts w:hint="default"/>
        <w:b w:val="0"/>
        <w:i w:val="0"/>
        <w:color w:val="auto"/>
        <w:sz w:val="24"/>
        <w:szCs w:val="24"/>
      </w:rPr>
    </w:lvl>
    <w:lvl w:ilvl="2">
      <w:start w:val="1"/>
      <w:numFmt w:val="decimal"/>
      <w:pStyle w:val="111"/>
      <w:lvlText w:val="%1.%2.%3."/>
      <w:lvlJc w:val="left"/>
      <w:pPr>
        <w:ind w:left="1288" w:hanging="720"/>
      </w:pPr>
      <w:rPr>
        <w:rFonts w:hint="default"/>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34"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36"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58DC3EAA"/>
    <w:multiLevelType w:val="multilevel"/>
    <w:tmpl w:val="CDF6F084"/>
    <w:lvl w:ilvl="0">
      <w:start w:val="1"/>
      <w:numFmt w:val="decimal"/>
      <w:lvlText w:val="%1."/>
      <w:lvlJc w:val="left"/>
      <w:pPr>
        <w:ind w:left="360" w:hanging="360"/>
      </w:pPr>
    </w:lvl>
    <w:lvl w:ilvl="1">
      <w:start w:val="1"/>
      <w:numFmt w:val="decimal"/>
      <w:pStyle w:val="110"/>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9" w15:restartNumberingAfterBreak="0">
    <w:nsid w:val="59654B92"/>
    <w:multiLevelType w:val="hybridMultilevel"/>
    <w:tmpl w:val="B3649B6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0"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41"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1"/>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42" w15:restartNumberingAfterBreak="0">
    <w:nsid w:val="608D21FC"/>
    <w:multiLevelType w:val="singleLevel"/>
    <w:tmpl w:val="608D21FC"/>
    <w:lvl w:ilvl="0">
      <w:start w:val="1"/>
      <w:numFmt w:val="decimal"/>
      <w:suff w:val="space"/>
      <w:lvlText w:val="%1."/>
      <w:lvlJc w:val="left"/>
      <w:pPr>
        <w:ind w:left="0" w:firstLine="0"/>
      </w:pPr>
    </w:lvl>
  </w:abstractNum>
  <w:abstractNum w:abstractNumId="43"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44"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45"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abstractNum w:abstractNumId="46" w15:restartNumberingAfterBreak="0">
    <w:nsid w:val="79655C63"/>
    <w:multiLevelType w:val="hybridMultilevel"/>
    <w:tmpl w:val="F90008A8"/>
    <w:lvl w:ilvl="0" w:tplc="0F86E78E">
      <w:start w:val="1"/>
      <w:numFmt w:val="decimal"/>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622077289">
    <w:abstractNumId w:val="0"/>
  </w:num>
  <w:num w:numId="2" w16cid:durableId="741366473">
    <w:abstractNumId w:val="41"/>
  </w:num>
  <w:num w:numId="3" w16cid:durableId="1289817535">
    <w:abstractNumId w:val="38"/>
  </w:num>
  <w:num w:numId="4" w16cid:durableId="538250083">
    <w:abstractNumId w:val="21"/>
  </w:num>
  <w:num w:numId="5" w16cid:durableId="529224787">
    <w:abstractNumId w:val="36"/>
  </w:num>
  <w:num w:numId="6" w16cid:durableId="250701633">
    <w:abstractNumId w:val="26"/>
  </w:num>
  <w:num w:numId="7" w16cid:durableId="134493218">
    <w:abstractNumId w:val="5"/>
  </w:num>
  <w:num w:numId="8" w16cid:durableId="1925214075">
    <w:abstractNumId w:val="27"/>
  </w:num>
  <w:num w:numId="9" w16cid:durableId="103377027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6732039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41321914">
    <w:abstractNumId w:val="3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834882775">
    <w:abstractNumId w:val="9"/>
  </w:num>
  <w:num w:numId="13" w16cid:durableId="1083064436">
    <w:abstractNumId w:val="45"/>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1425102870">
    <w:abstractNumId w:val="10"/>
  </w:num>
  <w:num w:numId="15" w16cid:durableId="681859486">
    <w:abstractNumId w:val="32"/>
    <w:lvlOverride w:ilvl="0">
      <w:startOverride w:val="1"/>
    </w:lvlOverride>
    <w:lvlOverride w:ilvl="1"/>
    <w:lvlOverride w:ilvl="2"/>
    <w:lvlOverride w:ilvl="3"/>
    <w:lvlOverride w:ilvl="4"/>
    <w:lvlOverride w:ilvl="5"/>
    <w:lvlOverride w:ilvl="6"/>
    <w:lvlOverride w:ilvl="7"/>
    <w:lvlOverride w:ilvl="8"/>
  </w:num>
  <w:num w:numId="16" w16cid:durableId="1355229030">
    <w:abstractNumId w:val="44"/>
  </w:num>
  <w:num w:numId="17" w16cid:durableId="669873905">
    <w:abstractNumId w:val="42"/>
    <w:lvlOverride w:ilvl="0">
      <w:startOverride w:val="1"/>
    </w:lvlOverride>
  </w:num>
  <w:num w:numId="18" w16cid:durableId="9035658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149926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5139315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68253957">
    <w:abstractNumId w:val="14"/>
  </w:num>
  <w:num w:numId="22" w16cid:durableId="211502486">
    <w:abstractNumId w:val="29"/>
  </w:num>
  <w:num w:numId="23" w16cid:durableId="152375916">
    <w:abstractNumId w:val="1"/>
  </w:num>
  <w:num w:numId="24" w16cid:durableId="103310092">
    <w:abstractNumId w:val="43"/>
  </w:num>
  <w:num w:numId="25" w16cid:durableId="27949421">
    <w:abstractNumId w:val="24"/>
  </w:num>
  <w:num w:numId="26" w16cid:durableId="11507082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91594271">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68098309">
    <w:abstractNumId w:val="23"/>
  </w:num>
  <w:num w:numId="29" w16cid:durableId="18062950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63995850">
    <w:abstractNumId w:val="2"/>
  </w:num>
  <w:num w:numId="31" w16cid:durableId="770126280">
    <w:abstractNumId w:val="34"/>
  </w:num>
  <w:num w:numId="32" w16cid:durableId="32023590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41377769">
    <w:abstractNumId w:val="16"/>
  </w:num>
  <w:num w:numId="34" w16cid:durableId="130171557">
    <w:abstractNumId w:val="31"/>
  </w:num>
  <w:num w:numId="35" w16cid:durableId="2038460865">
    <w:abstractNumId w:val="17"/>
  </w:num>
  <w:num w:numId="36" w16cid:durableId="815990558">
    <w:abstractNumId w:val="11"/>
  </w:num>
  <w:num w:numId="37" w16cid:durableId="1271819298">
    <w:abstractNumId w:val="7"/>
  </w:num>
  <w:num w:numId="38" w16cid:durableId="95518384">
    <w:abstractNumId w:val="46"/>
  </w:num>
  <w:num w:numId="39" w16cid:durableId="1421439985">
    <w:abstractNumId w:val="22"/>
  </w:num>
  <w:num w:numId="40" w16cid:durableId="1713577837">
    <w:abstractNumId w:val="12"/>
  </w:num>
  <w:num w:numId="41" w16cid:durableId="3280943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7133317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11007673">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44607939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9816446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916374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03712515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628394837">
    <w:abstractNumId w:val="33"/>
  </w:num>
  <w:num w:numId="49" w16cid:durableId="161774253">
    <w:abstractNumId w:val="20"/>
  </w:num>
  <w:num w:numId="50" w16cid:durableId="1357855024">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176"/>
    <w:rsid w:val="0000283E"/>
    <w:rsid w:val="0000290A"/>
    <w:rsid w:val="00002946"/>
    <w:rsid w:val="00003239"/>
    <w:rsid w:val="00003593"/>
    <w:rsid w:val="000036F7"/>
    <w:rsid w:val="00003E05"/>
    <w:rsid w:val="000049E2"/>
    <w:rsid w:val="000055BD"/>
    <w:rsid w:val="0000598D"/>
    <w:rsid w:val="00005BC9"/>
    <w:rsid w:val="00005EA9"/>
    <w:rsid w:val="000062D7"/>
    <w:rsid w:val="00006AB5"/>
    <w:rsid w:val="00006EB7"/>
    <w:rsid w:val="00010F81"/>
    <w:rsid w:val="000110E4"/>
    <w:rsid w:val="000113D6"/>
    <w:rsid w:val="000116D8"/>
    <w:rsid w:val="000119BB"/>
    <w:rsid w:val="00012104"/>
    <w:rsid w:val="000128EE"/>
    <w:rsid w:val="00013128"/>
    <w:rsid w:val="00013134"/>
    <w:rsid w:val="0001322A"/>
    <w:rsid w:val="00013858"/>
    <w:rsid w:val="00013E82"/>
    <w:rsid w:val="0001463B"/>
    <w:rsid w:val="00014F74"/>
    <w:rsid w:val="00015055"/>
    <w:rsid w:val="000154CA"/>
    <w:rsid w:val="000161FF"/>
    <w:rsid w:val="0001795B"/>
    <w:rsid w:val="00017FC7"/>
    <w:rsid w:val="00020078"/>
    <w:rsid w:val="0002095D"/>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953"/>
    <w:rsid w:val="00036FBA"/>
    <w:rsid w:val="00037C2E"/>
    <w:rsid w:val="00037C9A"/>
    <w:rsid w:val="000404FE"/>
    <w:rsid w:val="000406F1"/>
    <w:rsid w:val="00043DBD"/>
    <w:rsid w:val="0004660D"/>
    <w:rsid w:val="00046FD2"/>
    <w:rsid w:val="000471A6"/>
    <w:rsid w:val="00047E9A"/>
    <w:rsid w:val="00050B1D"/>
    <w:rsid w:val="00050FFA"/>
    <w:rsid w:val="00051660"/>
    <w:rsid w:val="00053BFA"/>
    <w:rsid w:val="00053E85"/>
    <w:rsid w:val="0005456F"/>
    <w:rsid w:val="0005458F"/>
    <w:rsid w:val="000545E4"/>
    <w:rsid w:val="00055BEE"/>
    <w:rsid w:val="00056A7D"/>
    <w:rsid w:val="0005764F"/>
    <w:rsid w:val="00057D60"/>
    <w:rsid w:val="000602DA"/>
    <w:rsid w:val="00060E96"/>
    <w:rsid w:val="000613C3"/>
    <w:rsid w:val="0006145B"/>
    <w:rsid w:val="0006185D"/>
    <w:rsid w:val="00061A6A"/>
    <w:rsid w:val="00062059"/>
    <w:rsid w:val="0006261A"/>
    <w:rsid w:val="00062BC8"/>
    <w:rsid w:val="00062FEA"/>
    <w:rsid w:val="00063786"/>
    <w:rsid w:val="000644A3"/>
    <w:rsid w:val="00064727"/>
    <w:rsid w:val="000648A4"/>
    <w:rsid w:val="00064C1E"/>
    <w:rsid w:val="00064F94"/>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6FE5"/>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475"/>
    <w:rsid w:val="000B0528"/>
    <w:rsid w:val="000B1B53"/>
    <w:rsid w:val="000B27F8"/>
    <w:rsid w:val="000B3412"/>
    <w:rsid w:val="000B4496"/>
    <w:rsid w:val="000B498E"/>
    <w:rsid w:val="000B6629"/>
    <w:rsid w:val="000B6978"/>
    <w:rsid w:val="000B6D7A"/>
    <w:rsid w:val="000B710F"/>
    <w:rsid w:val="000B79AB"/>
    <w:rsid w:val="000C01BA"/>
    <w:rsid w:val="000C11F7"/>
    <w:rsid w:val="000C1A91"/>
    <w:rsid w:val="000C2AED"/>
    <w:rsid w:val="000C2E74"/>
    <w:rsid w:val="000C34F8"/>
    <w:rsid w:val="000C39F1"/>
    <w:rsid w:val="000C3B24"/>
    <w:rsid w:val="000C403B"/>
    <w:rsid w:val="000C4964"/>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59DE"/>
    <w:rsid w:val="000E6D50"/>
    <w:rsid w:val="000E7285"/>
    <w:rsid w:val="000E7CB8"/>
    <w:rsid w:val="000F1111"/>
    <w:rsid w:val="000F1B08"/>
    <w:rsid w:val="000F2537"/>
    <w:rsid w:val="000F259D"/>
    <w:rsid w:val="000F3350"/>
    <w:rsid w:val="000F39C3"/>
    <w:rsid w:val="000F431B"/>
    <w:rsid w:val="000F51C5"/>
    <w:rsid w:val="000F55A8"/>
    <w:rsid w:val="000F752A"/>
    <w:rsid w:val="000F7E81"/>
    <w:rsid w:val="001006CF"/>
    <w:rsid w:val="00101E7F"/>
    <w:rsid w:val="00101F89"/>
    <w:rsid w:val="0010395F"/>
    <w:rsid w:val="001039B9"/>
    <w:rsid w:val="00103D4D"/>
    <w:rsid w:val="00103D70"/>
    <w:rsid w:val="001044A1"/>
    <w:rsid w:val="00105341"/>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D8"/>
    <w:rsid w:val="001175ED"/>
    <w:rsid w:val="00117EB2"/>
    <w:rsid w:val="00117EC5"/>
    <w:rsid w:val="001214D7"/>
    <w:rsid w:val="001217E5"/>
    <w:rsid w:val="0012193A"/>
    <w:rsid w:val="00121CB2"/>
    <w:rsid w:val="00122E15"/>
    <w:rsid w:val="0012330C"/>
    <w:rsid w:val="00123DF5"/>
    <w:rsid w:val="00123E1C"/>
    <w:rsid w:val="001256ED"/>
    <w:rsid w:val="00125D48"/>
    <w:rsid w:val="0012656F"/>
    <w:rsid w:val="001268B7"/>
    <w:rsid w:val="001274B3"/>
    <w:rsid w:val="00130DCC"/>
    <w:rsid w:val="00133292"/>
    <w:rsid w:val="00133964"/>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7C1C"/>
    <w:rsid w:val="00157E7D"/>
    <w:rsid w:val="001602BA"/>
    <w:rsid w:val="001616D0"/>
    <w:rsid w:val="001617C6"/>
    <w:rsid w:val="00161BA4"/>
    <w:rsid w:val="00161F2D"/>
    <w:rsid w:val="00162BEC"/>
    <w:rsid w:val="001633F0"/>
    <w:rsid w:val="00163811"/>
    <w:rsid w:val="0016453F"/>
    <w:rsid w:val="00164A93"/>
    <w:rsid w:val="00164F5B"/>
    <w:rsid w:val="00164FB7"/>
    <w:rsid w:val="00165603"/>
    <w:rsid w:val="00165D37"/>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43E3"/>
    <w:rsid w:val="001950F9"/>
    <w:rsid w:val="00195242"/>
    <w:rsid w:val="00195C9E"/>
    <w:rsid w:val="0019609B"/>
    <w:rsid w:val="001965E5"/>
    <w:rsid w:val="001966DC"/>
    <w:rsid w:val="001966E8"/>
    <w:rsid w:val="00196BE3"/>
    <w:rsid w:val="001A048E"/>
    <w:rsid w:val="001A10B2"/>
    <w:rsid w:val="001A2A22"/>
    <w:rsid w:val="001A3D93"/>
    <w:rsid w:val="001A4342"/>
    <w:rsid w:val="001A496F"/>
    <w:rsid w:val="001A4BEB"/>
    <w:rsid w:val="001A4C9E"/>
    <w:rsid w:val="001A5C53"/>
    <w:rsid w:val="001A678F"/>
    <w:rsid w:val="001A788F"/>
    <w:rsid w:val="001A7C46"/>
    <w:rsid w:val="001B24C7"/>
    <w:rsid w:val="001B300D"/>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801"/>
    <w:rsid w:val="001C3B5A"/>
    <w:rsid w:val="001C3BD0"/>
    <w:rsid w:val="001C3C51"/>
    <w:rsid w:val="001C3D0F"/>
    <w:rsid w:val="001C4B3E"/>
    <w:rsid w:val="001C507C"/>
    <w:rsid w:val="001C5566"/>
    <w:rsid w:val="001C66D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C09"/>
    <w:rsid w:val="001E3FAE"/>
    <w:rsid w:val="001E447A"/>
    <w:rsid w:val="001E4552"/>
    <w:rsid w:val="001E4FA7"/>
    <w:rsid w:val="001E54FD"/>
    <w:rsid w:val="001E5F45"/>
    <w:rsid w:val="001E67F7"/>
    <w:rsid w:val="001F025D"/>
    <w:rsid w:val="001F0BA4"/>
    <w:rsid w:val="001F3259"/>
    <w:rsid w:val="001F3280"/>
    <w:rsid w:val="001F378B"/>
    <w:rsid w:val="001F3F94"/>
    <w:rsid w:val="001F51F2"/>
    <w:rsid w:val="001F641C"/>
    <w:rsid w:val="001F698E"/>
    <w:rsid w:val="001F6B37"/>
    <w:rsid w:val="001F704C"/>
    <w:rsid w:val="001F7CE2"/>
    <w:rsid w:val="00200318"/>
    <w:rsid w:val="002006E7"/>
    <w:rsid w:val="002007AE"/>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70A"/>
    <w:rsid w:val="00213B9D"/>
    <w:rsid w:val="00214439"/>
    <w:rsid w:val="002163DD"/>
    <w:rsid w:val="0021644C"/>
    <w:rsid w:val="002164BB"/>
    <w:rsid w:val="00217FC9"/>
    <w:rsid w:val="002216D5"/>
    <w:rsid w:val="00221AB9"/>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C1F"/>
    <w:rsid w:val="00240D65"/>
    <w:rsid w:val="00241E01"/>
    <w:rsid w:val="0024273B"/>
    <w:rsid w:val="00242AE2"/>
    <w:rsid w:val="00243627"/>
    <w:rsid w:val="00243C3A"/>
    <w:rsid w:val="00243FD9"/>
    <w:rsid w:val="00244216"/>
    <w:rsid w:val="00244910"/>
    <w:rsid w:val="002456BC"/>
    <w:rsid w:val="002459A1"/>
    <w:rsid w:val="00245A9E"/>
    <w:rsid w:val="0024611C"/>
    <w:rsid w:val="0024635F"/>
    <w:rsid w:val="0024676F"/>
    <w:rsid w:val="00247699"/>
    <w:rsid w:val="00247B0C"/>
    <w:rsid w:val="00250153"/>
    <w:rsid w:val="002503AD"/>
    <w:rsid w:val="002508CB"/>
    <w:rsid w:val="0025156A"/>
    <w:rsid w:val="00252D73"/>
    <w:rsid w:val="0025351E"/>
    <w:rsid w:val="00253581"/>
    <w:rsid w:val="002537BA"/>
    <w:rsid w:val="00253CD7"/>
    <w:rsid w:val="00254215"/>
    <w:rsid w:val="00255036"/>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09F"/>
    <w:rsid w:val="00297283"/>
    <w:rsid w:val="002A025F"/>
    <w:rsid w:val="002A059E"/>
    <w:rsid w:val="002A09A6"/>
    <w:rsid w:val="002A190A"/>
    <w:rsid w:val="002A19A3"/>
    <w:rsid w:val="002A2A0C"/>
    <w:rsid w:val="002A32E7"/>
    <w:rsid w:val="002A391D"/>
    <w:rsid w:val="002A3FBC"/>
    <w:rsid w:val="002A4776"/>
    <w:rsid w:val="002A5AD5"/>
    <w:rsid w:val="002A7E01"/>
    <w:rsid w:val="002B07FC"/>
    <w:rsid w:val="002B0C10"/>
    <w:rsid w:val="002B0D25"/>
    <w:rsid w:val="002B0D53"/>
    <w:rsid w:val="002B185B"/>
    <w:rsid w:val="002B1E51"/>
    <w:rsid w:val="002B2037"/>
    <w:rsid w:val="002B21CF"/>
    <w:rsid w:val="002B2F61"/>
    <w:rsid w:val="002B3A45"/>
    <w:rsid w:val="002B4617"/>
    <w:rsid w:val="002B4DA9"/>
    <w:rsid w:val="002B5110"/>
    <w:rsid w:val="002B5C9C"/>
    <w:rsid w:val="002B6B64"/>
    <w:rsid w:val="002B6CC4"/>
    <w:rsid w:val="002B6CF7"/>
    <w:rsid w:val="002B732B"/>
    <w:rsid w:val="002B757F"/>
    <w:rsid w:val="002C0ADD"/>
    <w:rsid w:val="002C0B06"/>
    <w:rsid w:val="002C375F"/>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99B"/>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4D6"/>
    <w:rsid w:val="002E4EBE"/>
    <w:rsid w:val="002E5864"/>
    <w:rsid w:val="002E597A"/>
    <w:rsid w:val="002E62DF"/>
    <w:rsid w:val="002E6A3C"/>
    <w:rsid w:val="002E6A52"/>
    <w:rsid w:val="002E6D1A"/>
    <w:rsid w:val="002E71A7"/>
    <w:rsid w:val="002F13F3"/>
    <w:rsid w:val="002F1594"/>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205F"/>
    <w:rsid w:val="003038F5"/>
    <w:rsid w:val="00303A03"/>
    <w:rsid w:val="00304375"/>
    <w:rsid w:val="00306FD3"/>
    <w:rsid w:val="00307315"/>
    <w:rsid w:val="0030779E"/>
    <w:rsid w:val="003079AB"/>
    <w:rsid w:val="00310F3D"/>
    <w:rsid w:val="003117B2"/>
    <w:rsid w:val="003119B7"/>
    <w:rsid w:val="003121E2"/>
    <w:rsid w:val="0031230A"/>
    <w:rsid w:val="00312A1F"/>
    <w:rsid w:val="003131C0"/>
    <w:rsid w:val="0031358E"/>
    <w:rsid w:val="003139A6"/>
    <w:rsid w:val="00313D03"/>
    <w:rsid w:val="0031436D"/>
    <w:rsid w:val="00314C93"/>
    <w:rsid w:val="00315164"/>
    <w:rsid w:val="0031541B"/>
    <w:rsid w:val="0031560B"/>
    <w:rsid w:val="00315E3A"/>
    <w:rsid w:val="003161B3"/>
    <w:rsid w:val="00316A2C"/>
    <w:rsid w:val="0031741A"/>
    <w:rsid w:val="00317EC7"/>
    <w:rsid w:val="00317F0B"/>
    <w:rsid w:val="00320633"/>
    <w:rsid w:val="00320D5C"/>
    <w:rsid w:val="00320D8D"/>
    <w:rsid w:val="00322A7E"/>
    <w:rsid w:val="003235D9"/>
    <w:rsid w:val="0032467F"/>
    <w:rsid w:val="00324972"/>
    <w:rsid w:val="00325E4F"/>
    <w:rsid w:val="003263AA"/>
    <w:rsid w:val="0032665A"/>
    <w:rsid w:val="00326982"/>
    <w:rsid w:val="00326AD2"/>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5F"/>
    <w:rsid w:val="00360F8D"/>
    <w:rsid w:val="00362CA7"/>
    <w:rsid w:val="00362E34"/>
    <w:rsid w:val="003641F0"/>
    <w:rsid w:val="00364467"/>
    <w:rsid w:val="00364F4A"/>
    <w:rsid w:val="003654B8"/>
    <w:rsid w:val="00365F37"/>
    <w:rsid w:val="00366225"/>
    <w:rsid w:val="003672D9"/>
    <w:rsid w:val="003675EC"/>
    <w:rsid w:val="003677F6"/>
    <w:rsid w:val="0037040B"/>
    <w:rsid w:val="00371E55"/>
    <w:rsid w:val="00371E74"/>
    <w:rsid w:val="003723F8"/>
    <w:rsid w:val="00372523"/>
    <w:rsid w:val="0037275A"/>
    <w:rsid w:val="00372D70"/>
    <w:rsid w:val="00373A54"/>
    <w:rsid w:val="00375448"/>
    <w:rsid w:val="00375513"/>
    <w:rsid w:val="00375B18"/>
    <w:rsid w:val="00375DE8"/>
    <w:rsid w:val="00376680"/>
    <w:rsid w:val="003771D5"/>
    <w:rsid w:val="00377AA8"/>
    <w:rsid w:val="0038123F"/>
    <w:rsid w:val="003814BC"/>
    <w:rsid w:val="00381BAD"/>
    <w:rsid w:val="00382167"/>
    <w:rsid w:val="00382403"/>
    <w:rsid w:val="003835B1"/>
    <w:rsid w:val="003835E7"/>
    <w:rsid w:val="003839F2"/>
    <w:rsid w:val="003850D5"/>
    <w:rsid w:val="003853E6"/>
    <w:rsid w:val="0038599F"/>
    <w:rsid w:val="00386395"/>
    <w:rsid w:val="0038646B"/>
    <w:rsid w:val="003866F2"/>
    <w:rsid w:val="0039285E"/>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A52BB"/>
    <w:rsid w:val="003B0287"/>
    <w:rsid w:val="003B0316"/>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FB1"/>
    <w:rsid w:val="003C4357"/>
    <w:rsid w:val="003C43D4"/>
    <w:rsid w:val="003C5FA4"/>
    <w:rsid w:val="003C646B"/>
    <w:rsid w:val="003C6A55"/>
    <w:rsid w:val="003C702A"/>
    <w:rsid w:val="003D0D7B"/>
    <w:rsid w:val="003D13C2"/>
    <w:rsid w:val="003D144E"/>
    <w:rsid w:val="003D15BC"/>
    <w:rsid w:val="003D2EE4"/>
    <w:rsid w:val="003D33EE"/>
    <w:rsid w:val="003D3B17"/>
    <w:rsid w:val="003D42E6"/>
    <w:rsid w:val="003D454D"/>
    <w:rsid w:val="003D4B1D"/>
    <w:rsid w:val="003D4F8F"/>
    <w:rsid w:val="003D532C"/>
    <w:rsid w:val="003D5656"/>
    <w:rsid w:val="003D5B60"/>
    <w:rsid w:val="003D6780"/>
    <w:rsid w:val="003D7866"/>
    <w:rsid w:val="003E0149"/>
    <w:rsid w:val="003E10DA"/>
    <w:rsid w:val="003E1BEB"/>
    <w:rsid w:val="003E219C"/>
    <w:rsid w:val="003E22BD"/>
    <w:rsid w:val="003E2784"/>
    <w:rsid w:val="003E3423"/>
    <w:rsid w:val="003E35E9"/>
    <w:rsid w:val="003E38F3"/>
    <w:rsid w:val="003E5795"/>
    <w:rsid w:val="003E631D"/>
    <w:rsid w:val="003E6B9B"/>
    <w:rsid w:val="003E6CB1"/>
    <w:rsid w:val="003F0203"/>
    <w:rsid w:val="003F248E"/>
    <w:rsid w:val="003F2E62"/>
    <w:rsid w:val="003F32E7"/>
    <w:rsid w:val="003F350E"/>
    <w:rsid w:val="003F50A7"/>
    <w:rsid w:val="003F5734"/>
    <w:rsid w:val="003F6682"/>
    <w:rsid w:val="003F67E6"/>
    <w:rsid w:val="003F6D75"/>
    <w:rsid w:val="003F6D8A"/>
    <w:rsid w:val="003F725A"/>
    <w:rsid w:val="003F7DEE"/>
    <w:rsid w:val="0040061D"/>
    <w:rsid w:val="00401C5E"/>
    <w:rsid w:val="0040320C"/>
    <w:rsid w:val="00403B8C"/>
    <w:rsid w:val="00404B3D"/>
    <w:rsid w:val="0040655E"/>
    <w:rsid w:val="004066D9"/>
    <w:rsid w:val="00406743"/>
    <w:rsid w:val="00407419"/>
    <w:rsid w:val="004078FD"/>
    <w:rsid w:val="004079FF"/>
    <w:rsid w:val="00410D0D"/>
    <w:rsid w:val="004110DB"/>
    <w:rsid w:val="0041217D"/>
    <w:rsid w:val="004127DE"/>
    <w:rsid w:val="00412E33"/>
    <w:rsid w:val="00413C77"/>
    <w:rsid w:val="00414130"/>
    <w:rsid w:val="0041445F"/>
    <w:rsid w:val="0041468E"/>
    <w:rsid w:val="004150A8"/>
    <w:rsid w:val="00415647"/>
    <w:rsid w:val="00416214"/>
    <w:rsid w:val="0041793D"/>
    <w:rsid w:val="00417D44"/>
    <w:rsid w:val="00421107"/>
    <w:rsid w:val="00421D89"/>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D2C"/>
    <w:rsid w:val="0044219A"/>
    <w:rsid w:val="00442322"/>
    <w:rsid w:val="00442C0A"/>
    <w:rsid w:val="00443D29"/>
    <w:rsid w:val="004441CD"/>
    <w:rsid w:val="004455E1"/>
    <w:rsid w:val="00445DF4"/>
    <w:rsid w:val="00445E69"/>
    <w:rsid w:val="004463B6"/>
    <w:rsid w:val="004479D4"/>
    <w:rsid w:val="00447CC6"/>
    <w:rsid w:val="0045010A"/>
    <w:rsid w:val="00450A45"/>
    <w:rsid w:val="0045103F"/>
    <w:rsid w:val="00451521"/>
    <w:rsid w:val="00451600"/>
    <w:rsid w:val="00451BCB"/>
    <w:rsid w:val="0045229E"/>
    <w:rsid w:val="0045269E"/>
    <w:rsid w:val="004528B7"/>
    <w:rsid w:val="00452985"/>
    <w:rsid w:val="00452CDB"/>
    <w:rsid w:val="00453791"/>
    <w:rsid w:val="00453A21"/>
    <w:rsid w:val="00455587"/>
    <w:rsid w:val="0045601C"/>
    <w:rsid w:val="00457125"/>
    <w:rsid w:val="004602A9"/>
    <w:rsid w:val="00460612"/>
    <w:rsid w:val="00460D38"/>
    <w:rsid w:val="004611FA"/>
    <w:rsid w:val="0046162F"/>
    <w:rsid w:val="00461960"/>
    <w:rsid w:val="004621A3"/>
    <w:rsid w:val="00462B24"/>
    <w:rsid w:val="0046340F"/>
    <w:rsid w:val="00463633"/>
    <w:rsid w:val="00463760"/>
    <w:rsid w:val="00463964"/>
    <w:rsid w:val="00463C94"/>
    <w:rsid w:val="00463ED4"/>
    <w:rsid w:val="0046615F"/>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7777"/>
    <w:rsid w:val="00487999"/>
    <w:rsid w:val="00487D36"/>
    <w:rsid w:val="0049038D"/>
    <w:rsid w:val="00491237"/>
    <w:rsid w:val="004927D8"/>
    <w:rsid w:val="00493F6D"/>
    <w:rsid w:val="004940CD"/>
    <w:rsid w:val="00495FE0"/>
    <w:rsid w:val="00497CBD"/>
    <w:rsid w:val="00497EF2"/>
    <w:rsid w:val="004A0195"/>
    <w:rsid w:val="004A159B"/>
    <w:rsid w:val="004A2536"/>
    <w:rsid w:val="004A3A13"/>
    <w:rsid w:val="004A43B8"/>
    <w:rsid w:val="004A4492"/>
    <w:rsid w:val="004A5B38"/>
    <w:rsid w:val="004A614F"/>
    <w:rsid w:val="004A6FF6"/>
    <w:rsid w:val="004B00D7"/>
    <w:rsid w:val="004B031C"/>
    <w:rsid w:val="004B0B28"/>
    <w:rsid w:val="004B2C70"/>
    <w:rsid w:val="004B2FB9"/>
    <w:rsid w:val="004B30DF"/>
    <w:rsid w:val="004B33F7"/>
    <w:rsid w:val="004B3610"/>
    <w:rsid w:val="004B40D3"/>
    <w:rsid w:val="004B548B"/>
    <w:rsid w:val="004B673A"/>
    <w:rsid w:val="004B687E"/>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0F71"/>
    <w:rsid w:val="004D105A"/>
    <w:rsid w:val="004D1443"/>
    <w:rsid w:val="004D1531"/>
    <w:rsid w:val="004D1898"/>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3DA0"/>
    <w:rsid w:val="004E4C7E"/>
    <w:rsid w:val="004E6119"/>
    <w:rsid w:val="004E7A00"/>
    <w:rsid w:val="004F0A59"/>
    <w:rsid w:val="004F0EFB"/>
    <w:rsid w:val="004F1235"/>
    <w:rsid w:val="004F2204"/>
    <w:rsid w:val="004F3DDD"/>
    <w:rsid w:val="004F439A"/>
    <w:rsid w:val="004F4B72"/>
    <w:rsid w:val="004F5D1B"/>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17AA"/>
    <w:rsid w:val="00512356"/>
    <w:rsid w:val="005125CD"/>
    <w:rsid w:val="00512683"/>
    <w:rsid w:val="00512ECF"/>
    <w:rsid w:val="00512EF0"/>
    <w:rsid w:val="00513705"/>
    <w:rsid w:val="00514063"/>
    <w:rsid w:val="0051429A"/>
    <w:rsid w:val="00515168"/>
    <w:rsid w:val="00515852"/>
    <w:rsid w:val="00515E59"/>
    <w:rsid w:val="00515F9D"/>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3F42"/>
    <w:rsid w:val="0053524D"/>
    <w:rsid w:val="005352D2"/>
    <w:rsid w:val="00535373"/>
    <w:rsid w:val="00535846"/>
    <w:rsid w:val="00536218"/>
    <w:rsid w:val="00536D2E"/>
    <w:rsid w:val="00540369"/>
    <w:rsid w:val="005421AA"/>
    <w:rsid w:val="005422F6"/>
    <w:rsid w:val="00543157"/>
    <w:rsid w:val="00543641"/>
    <w:rsid w:val="00543694"/>
    <w:rsid w:val="00544187"/>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2BB"/>
    <w:rsid w:val="005847EB"/>
    <w:rsid w:val="00585C6A"/>
    <w:rsid w:val="0058647B"/>
    <w:rsid w:val="00587051"/>
    <w:rsid w:val="005902F9"/>
    <w:rsid w:val="005905FE"/>
    <w:rsid w:val="005908F4"/>
    <w:rsid w:val="00590C76"/>
    <w:rsid w:val="00590DF2"/>
    <w:rsid w:val="00590F35"/>
    <w:rsid w:val="00590F6C"/>
    <w:rsid w:val="00591E43"/>
    <w:rsid w:val="00592045"/>
    <w:rsid w:val="0059205F"/>
    <w:rsid w:val="00592D2C"/>
    <w:rsid w:val="005941E1"/>
    <w:rsid w:val="00594ADF"/>
    <w:rsid w:val="005975CD"/>
    <w:rsid w:val="005A148A"/>
    <w:rsid w:val="005A1D4C"/>
    <w:rsid w:val="005A2450"/>
    <w:rsid w:val="005A31A4"/>
    <w:rsid w:val="005A3813"/>
    <w:rsid w:val="005A4987"/>
    <w:rsid w:val="005A4C00"/>
    <w:rsid w:val="005A4CC1"/>
    <w:rsid w:val="005A55EC"/>
    <w:rsid w:val="005A5F1E"/>
    <w:rsid w:val="005A606D"/>
    <w:rsid w:val="005A6D2D"/>
    <w:rsid w:val="005A6E28"/>
    <w:rsid w:val="005A73BB"/>
    <w:rsid w:val="005A78A2"/>
    <w:rsid w:val="005B06E9"/>
    <w:rsid w:val="005B1377"/>
    <w:rsid w:val="005B1A12"/>
    <w:rsid w:val="005B23A8"/>
    <w:rsid w:val="005B2EB5"/>
    <w:rsid w:val="005B3DB9"/>
    <w:rsid w:val="005B515D"/>
    <w:rsid w:val="005B56B9"/>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D6BE1"/>
    <w:rsid w:val="005E0999"/>
    <w:rsid w:val="005E0B45"/>
    <w:rsid w:val="005E0E97"/>
    <w:rsid w:val="005E0FD8"/>
    <w:rsid w:val="005E1191"/>
    <w:rsid w:val="005E25EF"/>
    <w:rsid w:val="005E2C54"/>
    <w:rsid w:val="005E3387"/>
    <w:rsid w:val="005E5441"/>
    <w:rsid w:val="005E660B"/>
    <w:rsid w:val="005E66EB"/>
    <w:rsid w:val="005E79E2"/>
    <w:rsid w:val="005F0BDC"/>
    <w:rsid w:val="005F0EB1"/>
    <w:rsid w:val="005F1739"/>
    <w:rsid w:val="005F20AA"/>
    <w:rsid w:val="005F310E"/>
    <w:rsid w:val="005F33CA"/>
    <w:rsid w:val="005F3433"/>
    <w:rsid w:val="005F3685"/>
    <w:rsid w:val="005F4991"/>
    <w:rsid w:val="005F52CE"/>
    <w:rsid w:val="005F5338"/>
    <w:rsid w:val="005F551A"/>
    <w:rsid w:val="005F5BD6"/>
    <w:rsid w:val="005F73B0"/>
    <w:rsid w:val="005F7A9C"/>
    <w:rsid w:val="00602D23"/>
    <w:rsid w:val="006030C2"/>
    <w:rsid w:val="00603475"/>
    <w:rsid w:val="00603FD8"/>
    <w:rsid w:val="00604CB2"/>
    <w:rsid w:val="0060508A"/>
    <w:rsid w:val="00605217"/>
    <w:rsid w:val="0060550E"/>
    <w:rsid w:val="00605F2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33FF"/>
    <w:rsid w:val="006241C7"/>
    <w:rsid w:val="0062425E"/>
    <w:rsid w:val="00624C2F"/>
    <w:rsid w:val="0062597C"/>
    <w:rsid w:val="006259E1"/>
    <w:rsid w:val="00626DD2"/>
    <w:rsid w:val="00627026"/>
    <w:rsid w:val="00627ABA"/>
    <w:rsid w:val="00630159"/>
    <w:rsid w:val="00630D34"/>
    <w:rsid w:val="006311C3"/>
    <w:rsid w:val="00632338"/>
    <w:rsid w:val="00632461"/>
    <w:rsid w:val="00633909"/>
    <w:rsid w:val="00634579"/>
    <w:rsid w:val="00634CD6"/>
    <w:rsid w:val="00634DA3"/>
    <w:rsid w:val="00635096"/>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66"/>
    <w:rsid w:val="0066687F"/>
    <w:rsid w:val="006668B8"/>
    <w:rsid w:val="006671E9"/>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3D7"/>
    <w:rsid w:val="00680C66"/>
    <w:rsid w:val="00680D2C"/>
    <w:rsid w:val="00681269"/>
    <w:rsid w:val="00681E6F"/>
    <w:rsid w:val="0068326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971"/>
    <w:rsid w:val="0069678B"/>
    <w:rsid w:val="006972CB"/>
    <w:rsid w:val="00697F4F"/>
    <w:rsid w:val="006A0009"/>
    <w:rsid w:val="006A05E3"/>
    <w:rsid w:val="006A0C4F"/>
    <w:rsid w:val="006A131B"/>
    <w:rsid w:val="006A2015"/>
    <w:rsid w:val="006A366B"/>
    <w:rsid w:val="006A3769"/>
    <w:rsid w:val="006A47FF"/>
    <w:rsid w:val="006A48ED"/>
    <w:rsid w:val="006A4C3E"/>
    <w:rsid w:val="006A537C"/>
    <w:rsid w:val="006A54EA"/>
    <w:rsid w:val="006A56F0"/>
    <w:rsid w:val="006A5D20"/>
    <w:rsid w:val="006A6587"/>
    <w:rsid w:val="006A76D2"/>
    <w:rsid w:val="006B1054"/>
    <w:rsid w:val="006B157F"/>
    <w:rsid w:val="006B252A"/>
    <w:rsid w:val="006B274A"/>
    <w:rsid w:val="006B3B08"/>
    <w:rsid w:val="006B3B60"/>
    <w:rsid w:val="006B3DEB"/>
    <w:rsid w:val="006B4EEF"/>
    <w:rsid w:val="006B5877"/>
    <w:rsid w:val="006B5DF4"/>
    <w:rsid w:val="006B60CD"/>
    <w:rsid w:val="006B65B1"/>
    <w:rsid w:val="006B68A6"/>
    <w:rsid w:val="006B6D25"/>
    <w:rsid w:val="006C0B8A"/>
    <w:rsid w:val="006C1A10"/>
    <w:rsid w:val="006C41A5"/>
    <w:rsid w:val="006C459F"/>
    <w:rsid w:val="006C4CEE"/>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7E2"/>
    <w:rsid w:val="006E7F17"/>
    <w:rsid w:val="006F012D"/>
    <w:rsid w:val="006F1676"/>
    <w:rsid w:val="006F1B9F"/>
    <w:rsid w:val="006F34D2"/>
    <w:rsid w:val="006F3A36"/>
    <w:rsid w:val="006F46AB"/>
    <w:rsid w:val="006F640C"/>
    <w:rsid w:val="006F6669"/>
    <w:rsid w:val="006F74A5"/>
    <w:rsid w:val="007009B9"/>
    <w:rsid w:val="007021A2"/>
    <w:rsid w:val="007029C8"/>
    <w:rsid w:val="00702CFC"/>
    <w:rsid w:val="00702EFD"/>
    <w:rsid w:val="00702F32"/>
    <w:rsid w:val="00703888"/>
    <w:rsid w:val="007041B3"/>
    <w:rsid w:val="00704484"/>
    <w:rsid w:val="00705361"/>
    <w:rsid w:val="0070676E"/>
    <w:rsid w:val="00706D6C"/>
    <w:rsid w:val="007073C9"/>
    <w:rsid w:val="00707646"/>
    <w:rsid w:val="00707CCF"/>
    <w:rsid w:val="00707F89"/>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27EAD"/>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85"/>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ADA"/>
    <w:rsid w:val="0077048C"/>
    <w:rsid w:val="00770B52"/>
    <w:rsid w:val="00771396"/>
    <w:rsid w:val="00771443"/>
    <w:rsid w:val="007716C8"/>
    <w:rsid w:val="007718BE"/>
    <w:rsid w:val="00772437"/>
    <w:rsid w:val="0077385D"/>
    <w:rsid w:val="0077518F"/>
    <w:rsid w:val="007751CA"/>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01E"/>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1FB2"/>
    <w:rsid w:val="007B2636"/>
    <w:rsid w:val="007B28C6"/>
    <w:rsid w:val="007B2A14"/>
    <w:rsid w:val="007B2DB2"/>
    <w:rsid w:val="007B2F7D"/>
    <w:rsid w:val="007B3E0E"/>
    <w:rsid w:val="007B3E33"/>
    <w:rsid w:val="007B5532"/>
    <w:rsid w:val="007B5711"/>
    <w:rsid w:val="007B5D40"/>
    <w:rsid w:val="007B6B17"/>
    <w:rsid w:val="007C00C0"/>
    <w:rsid w:val="007C0D90"/>
    <w:rsid w:val="007C1AAF"/>
    <w:rsid w:val="007C1C89"/>
    <w:rsid w:val="007C3FB5"/>
    <w:rsid w:val="007C465C"/>
    <w:rsid w:val="007C47EE"/>
    <w:rsid w:val="007C4C91"/>
    <w:rsid w:val="007C520F"/>
    <w:rsid w:val="007C6279"/>
    <w:rsid w:val="007C7A3A"/>
    <w:rsid w:val="007C7C2A"/>
    <w:rsid w:val="007C7F34"/>
    <w:rsid w:val="007D0870"/>
    <w:rsid w:val="007D0A5D"/>
    <w:rsid w:val="007D16F9"/>
    <w:rsid w:val="007D1B6E"/>
    <w:rsid w:val="007D1DAC"/>
    <w:rsid w:val="007D2F2F"/>
    <w:rsid w:val="007D4446"/>
    <w:rsid w:val="007D5172"/>
    <w:rsid w:val="007D547F"/>
    <w:rsid w:val="007D57CE"/>
    <w:rsid w:val="007D5A90"/>
    <w:rsid w:val="007D5D39"/>
    <w:rsid w:val="007D5DC4"/>
    <w:rsid w:val="007D6197"/>
    <w:rsid w:val="007D61C8"/>
    <w:rsid w:val="007D796C"/>
    <w:rsid w:val="007E093C"/>
    <w:rsid w:val="007E0B8B"/>
    <w:rsid w:val="007E0FCE"/>
    <w:rsid w:val="007E23EB"/>
    <w:rsid w:val="007E27EF"/>
    <w:rsid w:val="007E2842"/>
    <w:rsid w:val="007E3B61"/>
    <w:rsid w:val="007E484E"/>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060"/>
    <w:rsid w:val="007F68AC"/>
    <w:rsid w:val="007F71AA"/>
    <w:rsid w:val="00800127"/>
    <w:rsid w:val="00800DD5"/>
    <w:rsid w:val="00800E90"/>
    <w:rsid w:val="0080133B"/>
    <w:rsid w:val="00801D1F"/>
    <w:rsid w:val="008026DC"/>
    <w:rsid w:val="00803099"/>
    <w:rsid w:val="0080340B"/>
    <w:rsid w:val="0080409D"/>
    <w:rsid w:val="00804B53"/>
    <w:rsid w:val="00804C31"/>
    <w:rsid w:val="00804C91"/>
    <w:rsid w:val="00806156"/>
    <w:rsid w:val="00806479"/>
    <w:rsid w:val="00806C99"/>
    <w:rsid w:val="008075C7"/>
    <w:rsid w:val="00810D12"/>
    <w:rsid w:val="00810FAD"/>
    <w:rsid w:val="00811334"/>
    <w:rsid w:val="00811BFE"/>
    <w:rsid w:val="0081214B"/>
    <w:rsid w:val="008122CE"/>
    <w:rsid w:val="00812619"/>
    <w:rsid w:val="00812BFD"/>
    <w:rsid w:val="00813243"/>
    <w:rsid w:val="008137BC"/>
    <w:rsid w:val="00813BC5"/>
    <w:rsid w:val="00815901"/>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7F7"/>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5C2A"/>
    <w:rsid w:val="00836520"/>
    <w:rsid w:val="00836528"/>
    <w:rsid w:val="00836CA9"/>
    <w:rsid w:val="008405AA"/>
    <w:rsid w:val="008406EF"/>
    <w:rsid w:val="00841E1D"/>
    <w:rsid w:val="008425F0"/>
    <w:rsid w:val="00842B4F"/>
    <w:rsid w:val="00843B5A"/>
    <w:rsid w:val="008443CF"/>
    <w:rsid w:val="0084455A"/>
    <w:rsid w:val="00845480"/>
    <w:rsid w:val="00846E3A"/>
    <w:rsid w:val="0084710E"/>
    <w:rsid w:val="00847BFD"/>
    <w:rsid w:val="00850014"/>
    <w:rsid w:val="0085061E"/>
    <w:rsid w:val="00850EC4"/>
    <w:rsid w:val="008511A0"/>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675AD"/>
    <w:rsid w:val="00870237"/>
    <w:rsid w:val="00870635"/>
    <w:rsid w:val="00870F16"/>
    <w:rsid w:val="00871E55"/>
    <w:rsid w:val="00872729"/>
    <w:rsid w:val="00872844"/>
    <w:rsid w:val="00874385"/>
    <w:rsid w:val="00875127"/>
    <w:rsid w:val="00875361"/>
    <w:rsid w:val="00875A32"/>
    <w:rsid w:val="008761C0"/>
    <w:rsid w:val="00876610"/>
    <w:rsid w:val="008770C8"/>
    <w:rsid w:val="00880995"/>
    <w:rsid w:val="00881215"/>
    <w:rsid w:val="00881FB8"/>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5B4B"/>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A7F68"/>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2CDD"/>
    <w:rsid w:val="008D38A6"/>
    <w:rsid w:val="008D3FB1"/>
    <w:rsid w:val="008D4AC2"/>
    <w:rsid w:val="008D5105"/>
    <w:rsid w:val="008D533E"/>
    <w:rsid w:val="008D5A6B"/>
    <w:rsid w:val="008D5F18"/>
    <w:rsid w:val="008D75E7"/>
    <w:rsid w:val="008D7A8C"/>
    <w:rsid w:val="008D7E54"/>
    <w:rsid w:val="008E0708"/>
    <w:rsid w:val="008E1041"/>
    <w:rsid w:val="008E121C"/>
    <w:rsid w:val="008E1506"/>
    <w:rsid w:val="008E1518"/>
    <w:rsid w:val="008E1B79"/>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4EC9"/>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1C0"/>
    <w:rsid w:val="009129A9"/>
    <w:rsid w:val="00913196"/>
    <w:rsid w:val="0091335A"/>
    <w:rsid w:val="00913721"/>
    <w:rsid w:val="00915FA3"/>
    <w:rsid w:val="0091609E"/>
    <w:rsid w:val="009179CB"/>
    <w:rsid w:val="00917C0B"/>
    <w:rsid w:val="009200CF"/>
    <w:rsid w:val="009202CA"/>
    <w:rsid w:val="00922CE3"/>
    <w:rsid w:val="009232EF"/>
    <w:rsid w:val="009235B9"/>
    <w:rsid w:val="00923729"/>
    <w:rsid w:val="00923BD2"/>
    <w:rsid w:val="00923F56"/>
    <w:rsid w:val="00924396"/>
    <w:rsid w:val="00925569"/>
    <w:rsid w:val="009262B0"/>
    <w:rsid w:val="00926753"/>
    <w:rsid w:val="00931373"/>
    <w:rsid w:val="00931861"/>
    <w:rsid w:val="00931F0B"/>
    <w:rsid w:val="00931F74"/>
    <w:rsid w:val="00934ADC"/>
    <w:rsid w:val="00935777"/>
    <w:rsid w:val="00936870"/>
    <w:rsid w:val="0094058B"/>
    <w:rsid w:val="00940F5F"/>
    <w:rsid w:val="00942909"/>
    <w:rsid w:val="00942A9C"/>
    <w:rsid w:val="00942E11"/>
    <w:rsid w:val="00942F01"/>
    <w:rsid w:val="009433E3"/>
    <w:rsid w:val="00943828"/>
    <w:rsid w:val="009440E3"/>
    <w:rsid w:val="009442F8"/>
    <w:rsid w:val="009456AA"/>
    <w:rsid w:val="00945BA3"/>
    <w:rsid w:val="00946289"/>
    <w:rsid w:val="0094713F"/>
    <w:rsid w:val="00947BD2"/>
    <w:rsid w:val="00947D69"/>
    <w:rsid w:val="009502A0"/>
    <w:rsid w:val="00950D32"/>
    <w:rsid w:val="00950D73"/>
    <w:rsid w:val="00951163"/>
    <w:rsid w:val="00952988"/>
    <w:rsid w:val="00952D83"/>
    <w:rsid w:val="0095399B"/>
    <w:rsid w:val="00954DA6"/>
    <w:rsid w:val="00955038"/>
    <w:rsid w:val="00955757"/>
    <w:rsid w:val="00955C29"/>
    <w:rsid w:val="00956408"/>
    <w:rsid w:val="009566BB"/>
    <w:rsid w:val="009567D2"/>
    <w:rsid w:val="00956E62"/>
    <w:rsid w:val="0095791B"/>
    <w:rsid w:val="00960EF4"/>
    <w:rsid w:val="0096146D"/>
    <w:rsid w:val="00961880"/>
    <w:rsid w:val="009618AF"/>
    <w:rsid w:val="00963B18"/>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EFA"/>
    <w:rsid w:val="00986F7D"/>
    <w:rsid w:val="009877CD"/>
    <w:rsid w:val="0099008F"/>
    <w:rsid w:val="00990EAC"/>
    <w:rsid w:val="00991C2D"/>
    <w:rsid w:val="0099292E"/>
    <w:rsid w:val="00992A88"/>
    <w:rsid w:val="009938FB"/>
    <w:rsid w:val="00994153"/>
    <w:rsid w:val="009956E8"/>
    <w:rsid w:val="00995A06"/>
    <w:rsid w:val="009968BF"/>
    <w:rsid w:val="00996A10"/>
    <w:rsid w:val="00996D7F"/>
    <w:rsid w:val="00997443"/>
    <w:rsid w:val="00997FE5"/>
    <w:rsid w:val="009A013C"/>
    <w:rsid w:val="009A08CA"/>
    <w:rsid w:val="009A1D36"/>
    <w:rsid w:val="009A2327"/>
    <w:rsid w:val="009A317A"/>
    <w:rsid w:val="009A3AF8"/>
    <w:rsid w:val="009A3F0A"/>
    <w:rsid w:val="009A417B"/>
    <w:rsid w:val="009A4209"/>
    <w:rsid w:val="009A4C3D"/>
    <w:rsid w:val="009A5095"/>
    <w:rsid w:val="009A576E"/>
    <w:rsid w:val="009A57C7"/>
    <w:rsid w:val="009A5CCE"/>
    <w:rsid w:val="009A6AEA"/>
    <w:rsid w:val="009A73A8"/>
    <w:rsid w:val="009A7C8E"/>
    <w:rsid w:val="009A7E35"/>
    <w:rsid w:val="009B0184"/>
    <w:rsid w:val="009B04BD"/>
    <w:rsid w:val="009B0AC8"/>
    <w:rsid w:val="009B19F2"/>
    <w:rsid w:val="009B1C23"/>
    <w:rsid w:val="009B2793"/>
    <w:rsid w:val="009B2E02"/>
    <w:rsid w:val="009B4346"/>
    <w:rsid w:val="009B5A89"/>
    <w:rsid w:val="009B63B0"/>
    <w:rsid w:val="009B6E37"/>
    <w:rsid w:val="009B71E2"/>
    <w:rsid w:val="009B7E52"/>
    <w:rsid w:val="009C0BB9"/>
    <w:rsid w:val="009C1087"/>
    <w:rsid w:val="009C120E"/>
    <w:rsid w:val="009C1598"/>
    <w:rsid w:val="009C1B8B"/>
    <w:rsid w:val="009C2299"/>
    <w:rsid w:val="009C248A"/>
    <w:rsid w:val="009C3AB0"/>
    <w:rsid w:val="009C3B53"/>
    <w:rsid w:val="009C3EA2"/>
    <w:rsid w:val="009C427B"/>
    <w:rsid w:val="009C4576"/>
    <w:rsid w:val="009C45F0"/>
    <w:rsid w:val="009C47CE"/>
    <w:rsid w:val="009C4F32"/>
    <w:rsid w:val="009C51F3"/>
    <w:rsid w:val="009C73EA"/>
    <w:rsid w:val="009C763E"/>
    <w:rsid w:val="009D0A9A"/>
    <w:rsid w:val="009D0B40"/>
    <w:rsid w:val="009D0C96"/>
    <w:rsid w:val="009D0E32"/>
    <w:rsid w:val="009D0EB9"/>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6B03"/>
    <w:rsid w:val="009D6D0E"/>
    <w:rsid w:val="009D7565"/>
    <w:rsid w:val="009D7EEE"/>
    <w:rsid w:val="009E0093"/>
    <w:rsid w:val="009E06F2"/>
    <w:rsid w:val="009E0C3D"/>
    <w:rsid w:val="009E1023"/>
    <w:rsid w:val="009E11D0"/>
    <w:rsid w:val="009E2958"/>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ABB"/>
    <w:rsid w:val="009F6CAF"/>
    <w:rsid w:val="009F6D76"/>
    <w:rsid w:val="009F70B9"/>
    <w:rsid w:val="009F71B7"/>
    <w:rsid w:val="009F751D"/>
    <w:rsid w:val="00A000BE"/>
    <w:rsid w:val="00A00D69"/>
    <w:rsid w:val="00A010F0"/>
    <w:rsid w:val="00A012E1"/>
    <w:rsid w:val="00A01412"/>
    <w:rsid w:val="00A01AB8"/>
    <w:rsid w:val="00A0299C"/>
    <w:rsid w:val="00A02EB6"/>
    <w:rsid w:val="00A02EBE"/>
    <w:rsid w:val="00A03A14"/>
    <w:rsid w:val="00A03CCA"/>
    <w:rsid w:val="00A03EA4"/>
    <w:rsid w:val="00A049ED"/>
    <w:rsid w:val="00A0506D"/>
    <w:rsid w:val="00A068A9"/>
    <w:rsid w:val="00A07FA0"/>
    <w:rsid w:val="00A1038A"/>
    <w:rsid w:val="00A10527"/>
    <w:rsid w:val="00A10E64"/>
    <w:rsid w:val="00A1180F"/>
    <w:rsid w:val="00A11AE3"/>
    <w:rsid w:val="00A12353"/>
    <w:rsid w:val="00A129B6"/>
    <w:rsid w:val="00A13B24"/>
    <w:rsid w:val="00A149E9"/>
    <w:rsid w:val="00A14DC9"/>
    <w:rsid w:val="00A155B9"/>
    <w:rsid w:val="00A16023"/>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418F"/>
    <w:rsid w:val="00A34EA1"/>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67D"/>
    <w:rsid w:val="00A547CC"/>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169"/>
    <w:rsid w:val="00A65747"/>
    <w:rsid w:val="00A65C2B"/>
    <w:rsid w:val="00A66A49"/>
    <w:rsid w:val="00A6754F"/>
    <w:rsid w:val="00A675D9"/>
    <w:rsid w:val="00A714EE"/>
    <w:rsid w:val="00A7164D"/>
    <w:rsid w:val="00A723B1"/>
    <w:rsid w:val="00A72DB7"/>
    <w:rsid w:val="00A73704"/>
    <w:rsid w:val="00A7408D"/>
    <w:rsid w:val="00A740AD"/>
    <w:rsid w:val="00A742DE"/>
    <w:rsid w:val="00A74A4C"/>
    <w:rsid w:val="00A76577"/>
    <w:rsid w:val="00A76B68"/>
    <w:rsid w:val="00A76D3B"/>
    <w:rsid w:val="00A7799F"/>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8DD"/>
    <w:rsid w:val="00A9492C"/>
    <w:rsid w:val="00A95831"/>
    <w:rsid w:val="00A95ED1"/>
    <w:rsid w:val="00A95FE5"/>
    <w:rsid w:val="00A9687A"/>
    <w:rsid w:val="00A968D6"/>
    <w:rsid w:val="00A96BAE"/>
    <w:rsid w:val="00A97E26"/>
    <w:rsid w:val="00A97FD7"/>
    <w:rsid w:val="00AA0758"/>
    <w:rsid w:val="00AA09B8"/>
    <w:rsid w:val="00AA0B77"/>
    <w:rsid w:val="00AA11BA"/>
    <w:rsid w:val="00AA1A20"/>
    <w:rsid w:val="00AA1F20"/>
    <w:rsid w:val="00AA2407"/>
    <w:rsid w:val="00AA2ACE"/>
    <w:rsid w:val="00AA2C96"/>
    <w:rsid w:val="00AA2DB1"/>
    <w:rsid w:val="00AA3C89"/>
    <w:rsid w:val="00AA417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5E64"/>
    <w:rsid w:val="00AB7358"/>
    <w:rsid w:val="00AC0A03"/>
    <w:rsid w:val="00AC0FAB"/>
    <w:rsid w:val="00AC2128"/>
    <w:rsid w:val="00AC27C0"/>
    <w:rsid w:val="00AC349C"/>
    <w:rsid w:val="00AC3840"/>
    <w:rsid w:val="00AC3B63"/>
    <w:rsid w:val="00AC3E2D"/>
    <w:rsid w:val="00AC5B6C"/>
    <w:rsid w:val="00AC6DCE"/>
    <w:rsid w:val="00AC6E09"/>
    <w:rsid w:val="00AC6FF0"/>
    <w:rsid w:val="00AC7033"/>
    <w:rsid w:val="00AC7831"/>
    <w:rsid w:val="00AC7DDA"/>
    <w:rsid w:val="00AD1B61"/>
    <w:rsid w:val="00AD2094"/>
    <w:rsid w:val="00AD2DD8"/>
    <w:rsid w:val="00AD2F95"/>
    <w:rsid w:val="00AD44A0"/>
    <w:rsid w:val="00AD4B3C"/>
    <w:rsid w:val="00AD6314"/>
    <w:rsid w:val="00AD63FC"/>
    <w:rsid w:val="00AD6586"/>
    <w:rsid w:val="00AD7D74"/>
    <w:rsid w:val="00AE0A59"/>
    <w:rsid w:val="00AE0D0A"/>
    <w:rsid w:val="00AE185A"/>
    <w:rsid w:val="00AE43F9"/>
    <w:rsid w:val="00AE4C69"/>
    <w:rsid w:val="00AE5C2E"/>
    <w:rsid w:val="00AE6789"/>
    <w:rsid w:val="00AE6B23"/>
    <w:rsid w:val="00AF00DD"/>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27D"/>
    <w:rsid w:val="00B03E24"/>
    <w:rsid w:val="00B04FFE"/>
    <w:rsid w:val="00B05228"/>
    <w:rsid w:val="00B0538D"/>
    <w:rsid w:val="00B05921"/>
    <w:rsid w:val="00B0664C"/>
    <w:rsid w:val="00B0718D"/>
    <w:rsid w:val="00B073E6"/>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12F"/>
    <w:rsid w:val="00B21680"/>
    <w:rsid w:val="00B217F4"/>
    <w:rsid w:val="00B219F7"/>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411"/>
    <w:rsid w:val="00B319FE"/>
    <w:rsid w:val="00B31BF2"/>
    <w:rsid w:val="00B324A0"/>
    <w:rsid w:val="00B32C10"/>
    <w:rsid w:val="00B3393C"/>
    <w:rsid w:val="00B34D8B"/>
    <w:rsid w:val="00B3564B"/>
    <w:rsid w:val="00B35B5A"/>
    <w:rsid w:val="00B35D3B"/>
    <w:rsid w:val="00B3655B"/>
    <w:rsid w:val="00B36E92"/>
    <w:rsid w:val="00B37EAA"/>
    <w:rsid w:val="00B37F1F"/>
    <w:rsid w:val="00B400EA"/>
    <w:rsid w:val="00B402EC"/>
    <w:rsid w:val="00B414A7"/>
    <w:rsid w:val="00B42566"/>
    <w:rsid w:val="00B42FD3"/>
    <w:rsid w:val="00B450B3"/>
    <w:rsid w:val="00B45974"/>
    <w:rsid w:val="00B45DEF"/>
    <w:rsid w:val="00B462A1"/>
    <w:rsid w:val="00B46AF8"/>
    <w:rsid w:val="00B46CCE"/>
    <w:rsid w:val="00B473DA"/>
    <w:rsid w:val="00B473DF"/>
    <w:rsid w:val="00B4742B"/>
    <w:rsid w:val="00B50359"/>
    <w:rsid w:val="00B506C7"/>
    <w:rsid w:val="00B516D5"/>
    <w:rsid w:val="00B52BFE"/>
    <w:rsid w:val="00B52C55"/>
    <w:rsid w:val="00B531C6"/>
    <w:rsid w:val="00B53561"/>
    <w:rsid w:val="00B543F9"/>
    <w:rsid w:val="00B54D3D"/>
    <w:rsid w:val="00B54ED1"/>
    <w:rsid w:val="00B5524B"/>
    <w:rsid w:val="00B565AD"/>
    <w:rsid w:val="00B567CA"/>
    <w:rsid w:val="00B568BA"/>
    <w:rsid w:val="00B56D6B"/>
    <w:rsid w:val="00B56EC8"/>
    <w:rsid w:val="00B5776D"/>
    <w:rsid w:val="00B57A83"/>
    <w:rsid w:val="00B60500"/>
    <w:rsid w:val="00B63915"/>
    <w:rsid w:val="00B65256"/>
    <w:rsid w:val="00B655DC"/>
    <w:rsid w:val="00B66287"/>
    <w:rsid w:val="00B66684"/>
    <w:rsid w:val="00B66AA6"/>
    <w:rsid w:val="00B66F74"/>
    <w:rsid w:val="00B6732F"/>
    <w:rsid w:val="00B67B6A"/>
    <w:rsid w:val="00B67D54"/>
    <w:rsid w:val="00B67D65"/>
    <w:rsid w:val="00B7013A"/>
    <w:rsid w:val="00B71147"/>
    <w:rsid w:val="00B7174F"/>
    <w:rsid w:val="00B71F96"/>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08DB"/>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95F"/>
    <w:rsid w:val="00BA6B30"/>
    <w:rsid w:val="00BA6F6A"/>
    <w:rsid w:val="00BB09D9"/>
    <w:rsid w:val="00BB0CF1"/>
    <w:rsid w:val="00BB119B"/>
    <w:rsid w:val="00BB20BD"/>
    <w:rsid w:val="00BB25EA"/>
    <w:rsid w:val="00BB2623"/>
    <w:rsid w:val="00BB26BC"/>
    <w:rsid w:val="00BB2894"/>
    <w:rsid w:val="00BB2BEB"/>
    <w:rsid w:val="00BB36AB"/>
    <w:rsid w:val="00BB40F5"/>
    <w:rsid w:val="00BB433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168"/>
    <w:rsid w:val="00BD0781"/>
    <w:rsid w:val="00BD0B05"/>
    <w:rsid w:val="00BD1D2F"/>
    <w:rsid w:val="00BD200A"/>
    <w:rsid w:val="00BD24C7"/>
    <w:rsid w:val="00BD3C57"/>
    <w:rsid w:val="00BD4D99"/>
    <w:rsid w:val="00BD4EF1"/>
    <w:rsid w:val="00BD4FE0"/>
    <w:rsid w:val="00BD5B47"/>
    <w:rsid w:val="00BD69A6"/>
    <w:rsid w:val="00BD6A18"/>
    <w:rsid w:val="00BD73DC"/>
    <w:rsid w:val="00BE06E5"/>
    <w:rsid w:val="00BE0D4B"/>
    <w:rsid w:val="00BE1392"/>
    <w:rsid w:val="00BE158E"/>
    <w:rsid w:val="00BE15CA"/>
    <w:rsid w:val="00BE21EB"/>
    <w:rsid w:val="00BE2786"/>
    <w:rsid w:val="00BE34AC"/>
    <w:rsid w:val="00BE3A91"/>
    <w:rsid w:val="00BE4A28"/>
    <w:rsid w:val="00BE56AF"/>
    <w:rsid w:val="00BE57FD"/>
    <w:rsid w:val="00BE6278"/>
    <w:rsid w:val="00BE66D9"/>
    <w:rsid w:val="00BE678F"/>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2EE4"/>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381F"/>
    <w:rsid w:val="00C24469"/>
    <w:rsid w:val="00C247EF"/>
    <w:rsid w:val="00C2571E"/>
    <w:rsid w:val="00C272DF"/>
    <w:rsid w:val="00C27A28"/>
    <w:rsid w:val="00C30155"/>
    <w:rsid w:val="00C301F0"/>
    <w:rsid w:val="00C30372"/>
    <w:rsid w:val="00C30D42"/>
    <w:rsid w:val="00C31611"/>
    <w:rsid w:val="00C32B8D"/>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CF0"/>
    <w:rsid w:val="00C4585D"/>
    <w:rsid w:val="00C45C21"/>
    <w:rsid w:val="00C45C30"/>
    <w:rsid w:val="00C463F6"/>
    <w:rsid w:val="00C467A5"/>
    <w:rsid w:val="00C46931"/>
    <w:rsid w:val="00C46C52"/>
    <w:rsid w:val="00C50359"/>
    <w:rsid w:val="00C517F1"/>
    <w:rsid w:val="00C51D81"/>
    <w:rsid w:val="00C52FAB"/>
    <w:rsid w:val="00C5369F"/>
    <w:rsid w:val="00C53AC8"/>
    <w:rsid w:val="00C53BC7"/>
    <w:rsid w:val="00C5507A"/>
    <w:rsid w:val="00C5544C"/>
    <w:rsid w:val="00C5600E"/>
    <w:rsid w:val="00C562D2"/>
    <w:rsid w:val="00C564BB"/>
    <w:rsid w:val="00C56E36"/>
    <w:rsid w:val="00C57B0A"/>
    <w:rsid w:val="00C60744"/>
    <w:rsid w:val="00C61E4A"/>
    <w:rsid w:val="00C62216"/>
    <w:rsid w:val="00C627AD"/>
    <w:rsid w:val="00C62A9A"/>
    <w:rsid w:val="00C65999"/>
    <w:rsid w:val="00C660C3"/>
    <w:rsid w:val="00C6651F"/>
    <w:rsid w:val="00C6675C"/>
    <w:rsid w:val="00C66FC8"/>
    <w:rsid w:val="00C67A67"/>
    <w:rsid w:val="00C707E8"/>
    <w:rsid w:val="00C70E2D"/>
    <w:rsid w:val="00C71993"/>
    <w:rsid w:val="00C71A10"/>
    <w:rsid w:val="00C72491"/>
    <w:rsid w:val="00C729AC"/>
    <w:rsid w:val="00C73886"/>
    <w:rsid w:val="00C746E8"/>
    <w:rsid w:val="00C74B75"/>
    <w:rsid w:val="00C74FAD"/>
    <w:rsid w:val="00C75384"/>
    <w:rsid w:val="00C76077"/>
    <w:rsid w:val="00C765BB"/>
    <w:rsid w:val="00C76A87"/>
    <w:rsid w:val="00C76C02"/>
    <w:rsid w:val="00C775B1"/>
    <w:rsid w:val="00C7792B"/>
    <w:rsid w:val="00C80E0D"/>
    <w:rsid w:val="00C81BBF"/>
    <w:rsid w:val="00C81C2E"/>
    <w:rsid w:val="00C82041"/>
    <w:rsid w:val="00C83801"/>
    <w:rsid w:val="00C83D13"/>
    <w:rsid w:val="00C84AF5"/>
    <w:rsid w:val="00C84F87"/>
    <w:rsid w:val="00C8662E"/>
    <w:rsid w:val="00C86E0D"/>
    <w:rsid w:val="00C874BA"/>
    <w:rsid w:val="00C87A8E"/>
    <w:rsid w:val="00C87B25"/>
    <w:rsid w:val="00C90423"/>
    <w:rsid w:val="00C90C30"/>
    <w:rsid w:val="00C91F98"/>
    <w:rsid w:val="00C92769"/>
    <w:rsid w:val="00C93142"/>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2F75"/>
    <w:rsid w:val="00CC4F4D"/>
    <w:rsid w:val="00CC4FDD"/>
    <w:rsid w:val="00CC5198"/>
    <w:rsid w:val="00CC51F8"/>
    <w:rsid w:val="00CC565F"/>
    <w:rsid w:val="00CC56F2"/>
    <w:rsid w:val="00CC5851"/>
    <w:rsid w:val="00CC58F2"/>
    <w:rsid w:val="00CC67AC"/>
    <w:rsid w:val="00CC67F5"/>
    <w:rsid w:val="00CC7DE3"/>
    <w:rsid w:val="00CD09B8"/>
    <w:rsid w:val="00CD0D87"/>
    <w:rsid w:val="00CD1179"/>
    <w:rsid w:val="00CD258E"/>
    <w:rsid w:val="00CD29CA"/>
    <w:rsid w:val="00CD2BAB"/>
    <w:rsid w:val="00CD32B0"/>
    <w:rsid w:val="00CD32B2"/>
    <w:rsid w:val="00CD6315"/>
    <w:rsid w:val="00CD6B30"/>
    <w:rsid w:val="00CD6F26"/>
    <w:rsid w:val="00CD6FEC"/>
    <w:rsid w:val="00CD798F"/>
    <w:rsid w:val="00CE0DD6"/>
    <w:rsid w:val="00CE1399"/>
    <w:rsid w:val="00CE23F3"/>
    <w:rsid w:val="00CE25D9"/>
    <w:rsid w:val="00CE34B2"/>
    <w:rsid w:val="00CE35C1"/>
    <w:rsid w:val="00CE43F5"/>
    <w:rsid w:val="00CE4D11"/>
    <w:rsid w:val="00CE504B"/>
    <w:rsid w:val="00CE5284"/>
    <w:rsid w:val="00CE5432"/>
    <w:rsid w:val="00CE59F0"/>
    <w:rsid w:val="00CE5B7E"/>
    <w:rsid w:val="00CE6689"/>
    <w:rsid w:val="00CE6A38"/>
    <w:rsid w:val="00CE7B1F"/>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5304"/>
    <w:rsid w:val="00D0567B"/>
    <w:rsid w:val="00D058E7"/>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0B68"/>
    <w:rsid w:val="00D210C1"/>
    <w:rsid w:val="00D214E9"/>
    <w:rsid w:val="00D2172B"/>
    <w:rsid w:val="00D22063"/>
    <w:rsid w:val="00D23BBF"/>
    <w:rsid w:val="00D23E6F"/>
    <w:rsid w:val="00D243C0"/>
    <w:rsid w:val="00D24609"/>
    <w:rsid w:val="00D25814"/>
    <w:rsid w:val="00D267B4"/>
    <w:rsid w:val="00D269FD"/>
    <w:rsid w:val="00D26E78"/>
    <w:rsid w:val="00D27204"/>
    <w:rsid w:val="00D3169F"/>
    <w:rsid w:val="00D322B5"/>
    <w:rsid w:val="00D323DD"/>
    <w:rsid w:val="00D32BD5"/>
    <w:rsid w:val="00D338C4"/>
    <w:rsid w:val="00D33A71"/>
    <w:rsid w:val="00D33B62"/>
    <w:rsid w:val="00D33E91"/>
    <w:rsid w:val="00D3432D"/>
    <w:rsid w:val="00D3556E"/>
    <w:rsid w:val="00D3570E"/>
    <w:rsid w:val="00D35BDC"/>
    <w:rsid w:val="00D35E32"/>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DDB"/>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66DCE"/>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0776"/>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39BC"/>
    <w:rsid w:val="00DA4511"/>
    <w:rsid w:val="00DA51D3"/>
    <w:rsid w:val="00DA523F"/>
    <w:rsid w:val="00DA648E"/>
    <w:rsid w:val="00DA73CE"/>
    <w:rsid w:val="00DA7D5F"/>
    <w:rsid w:val="00DB0392"/>
    <w:rsid w:val="00DB1C59"/>
    <w:rsid w:val="00DB1CD3"/>
    <w:rsid w:val="00DB2384"/>
    <w:rsid w:val="00DB2978"/>
    <w:rsid w:val="00DB29FB"/>
    <w:rsid w:val="00DB2B18"/>
    <w:rsid w:val="00DB2C19"/>
    <w:rsid w:val="00DB3AEE"/>
    <w:rsid w:val="00DB4586"/>
    <w:rsid w:val="00DB7F30"/>
    <w:rsid w:val="00DC1BB1"/>
    <w:rsid w:val="00DC1F38"/>
    <w:rsid w:val="00DC2C50"/>
    <w:rsid w:val="00DC2E56"/>
    <w:rsid w:val="00DC3084"/>
    <w:rsid w:val="00DC47A4"/>
    <w:rsid w:val="00DC4A14"/>
    <w:rsid w:val="00DC56D0"/>
    <w:rsid w:val="00DC56FC"/>
    <w:rsid w:val="00DC60A5"/>
    <w:rsid w:val="00DC61CD"/>
    <w:rsid w:val="00DC6523"/>
    <w:rsid w:val="00DC6DA4"/>
    <w:rsid w:val="00DC7ECA"/>
    <w:rsid w:val="00DD018C"/>
    <w:rsid w:val="00DD099A"/>
    <w:rsid w:val="00DD0CA5"/>
    <w:rsid w:val="00DD11D5"/>
    <w:rsid w:val="00DD230E"/>
    <w:rsid w:val="00DD4E9B"/>
    <w:rsid w:val="00DD5737"/>
    <w:rsid w:val="00DD5A44"/>
    <w:rsid w:val="00DD6CEA"/>
    <w:rsid w:val="00DE025C"/>
    <w:rsid w:val="00DE0635"/>
    <w:rsid w:val="00DE06ED"/>
    <w:rsid w:val="00DE11D9"/>
    <w:rsid w:val="00DE2D9A"/>
    <w:rsid w:val="00DE328B"/>
    <w:rsid w:val="00DE3978"/>
    <w:rsid w:val="00DE4D42"/>
    <w:rsid w:val="00DE6CAF"/>
    <w:rsid w:val="00DE75A5"/>
    <w:rsid w:val="00DF0327"/>
    <w:rsid w:val="00DF0C8E"/>
    <w:rsid w:val="00DF0EAA"/>
    <w:rsid w:val="00DF14B8"/>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E6F"/>
    <w:rsid w:val="00E07F4B"/>
    <w:rsid w:val="00E100B6"/>
    <w:rsid w:val="00E103D9"/>
    <w:rsid w:val="00E10F1B"/>
    <w:rsid w:val="00E10F55"/>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195E"/>
    <w:rsid w:val="00E21FFC"/>
    <w:rsid w:val="00E2227C"/>
    <w:rsid w:val="00E22D20"/>
    <w:rsid w:val="00E22DA9"/>
    <w:rsid w:val="00E2308A"/>
    <w:rsid w:val="00E23294"/>
    <w:rsid w:val="00E24E3B"/>
    <w:rsid w:val="00E25988"/>
    <w:rsid w:val="00E2662D"/>
    <w:rsid w:val="00E304DA"/>
    <w:rsid w:val="00E30E80"/>
    <w:rsid w:val="00E3129E"/>
    <w:rsid w:val="00E31756"/>
    <w:rsid w:val="00E320CD"/>
    <w:rsid w:val="00E346BF"/>
    <w:rsid w:val="00E35DF7"/>
    <w:rsid w:val="00E36AB7"/>
    <w:rsid w:val="00E37FA8"/>
    <w:rsid w:val="00E40981"/>
    <w:rsid w:val="00E40D68"/>
    <w:rsid w:val="00E41317"/>
    <w:rsid w:val="00E418C1"/>
    <w:rsid w:val="00E41C11"/>
    <w:rsid w:val="00E4266E"/>
    <w:rsid w:val="00E426F1"/>
    <w:rsid w:val="00E438AA"/>
    <w:rsid w:val="00E44C64"/>
    <w:rsid w:val="00E45C39"/>
    <w:rsid w:val="00E462DF"/>
    <w:rsid w:val="00E46CB8"/>
    <w:rsid w:val="00E470B6"/>
    <w:rsid w:val="00E47360"/>
    <w:rsid w:val="00E47701"/>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A65"/>
    <w:rsid w:val="00E64457"/>
    <w:rsid w:val="00E64565"/>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4B7F"/>
    <w:rsid w:val="00E8505A"/>
    <w:rsid w:val="00E85764"/>
    <w:rsid w:val="00E85A5D"/>
    <w:rsid w:val="00E85AF6"/>
    <w:rsid w:val="00E8626F"/>
    <w:rsid w:val="00E86D89"/>
    <w:rsid w:val="00E87ECB"/>
    <w:rsid w:val="00E9061D"/>
    <w:rsid w:val="00E9119E"/>
    <w:rsid w:val="00E912DE"/>
    <w:rsid w:val="00E9166D"/>
    <w:rsid w:val="00E9186D"/>
    <w:rsid w:val="00E93A8A"/>
    <w:rsid w:val="00E9634E"/>
    <w:rsid w:val="00E966EB"/>
    <w:rsid w:val="00E96C85"/>
    <w:rsid w:val="00E97D0C"/>
    <w:rsid w:val="00E97E5B"/>
    <w:rsid w:val="00EA0472"/>
    <w:rsid w:val="00EA04B1"/>
    <w:rsid w:val="00EA07C1"/>
    <w:rsid w:val="00EA0A19"/>
    <w:rsid w:val="00EA117D"/>
    <w:rsid w:val="00EA11C1"/>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C22"/>
    <w:rsid w:val="00EC2DB0"/>
    <w:rsid w:val="00EC2FBE"/>
    <w:rsid w:val="00EC3AFB"/>
    <w:rsid w:val="00EC4591"/>
    <w:rsid w:val="00EC4D25"/>
    <w:rsid w:val="00EC4E63"/>
    <w:rsid w:val="00EC572E"/>
    <w:rsid w:val="00EC6299"/>
    <w:rsid w:val="00EC6572"/>
    <w:rsid w:val="00EC7542"/>
    <w:rsid w:val="00EC7770"/>
    <w:rsid w:val="00EC79DA"/>
    <w:rsid w:val="00ED0F81"/>
    <w:rsid w:val="00ED1A2C"/>
    <w:rsid w:val="00ED21B5"/>
    <w:rsid w:val="00ED2572"/>
    <w:rsid w:val="00ED2D9D"/>
    <w:rsid w:val="00ED3087"/>
    <w:rsid w:val="00ED3B6D"/>
    <w:rsid w:val="00ED4694"/>
    <w:rsid w:val="00ED6045"/>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3A9"/>
    <w:rsid w:val="00EF7DF8"/>
    <w:rsid w:val="00EF7FB6"/>
    <w:rsid w:val="00F00399"/>
    <w:rsid w:val="00F009ED"/>
    <w:rsid w:val="00F00BD7"/>
    <w:rsid w:val="00F010C8"/>
    <w:rsid w:val="00F01418"/>
    <w:rsid w:val="00F01CDD"/>
    <w:rsid w:val="00F02065"/>
    <w:rsid w:val="00F02434"/>
    <w:rsid w:val="00F025F4"/>
    <w:rsid w:val="00F02613"/>
    <w:rsid w:val="00F029E2"/>
    <w:rsid w:val="00F0303E"/>
    <w:rsid w:val="00F039A2"/>
    <w:rsid w:val="00F03F99"/>
    <w:rsid w:val="00F049D3"/>
    <w:rsid w:val="00F04C05"/>
    <w:rsid w:val="00F06241"/>
    <w:rsid w:val="00F064A2"/>
    <w:rsid w:val="00F06C46"/>
    <w:rsid w:val="00F06EA2"/>
    <w:rsid w:val="00F07668"/>
    <w:rsid w:val="00F076F3"/>
    <w:rsid w:val="00F07967"/>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4B2"/>
    <w:rsid w:val="00F267C2"/>
    <w:rsid w:val="00F2722B"/>
    <w:rsid w:val="00F30537"/>
    <w:rsid w:val="00F30C2B"/>
    <w:rsid w:val="00F30EB4"/>
    <w:rsid w:val="00F31053"/>
    <w:rsid w:val="00F3120C"/>
    <w:rsid w:val="00F316A9"/>
    <w:rsid w:val="00F31909"/>
    <w:rsid w:val="00F32BDC"/>
    <w:rsid w:val="00F32D9E"/>
    <w:rsid w:val="00F330DA"/>
    <w:rsid w:val="00F33EBD"/>
    <w:rsid w:val="00F34628"/>
    <w:rsid w:val="00F34C36"/>
    <w:rsid w:val="00F351CC"/>
    <w:rsid w:val="00F368C8"/>
    <w:rsid w:val="00F36A0D"/>
    <w:rsid w:val="00F36C99"/>
    <w:rsid w:val="00F37971"/>
    <w:rsid w:val="00F37A09"/>
    <w:rsid w:val="00F37BD8"/>
    <w:rsid w:val="00F37FA5"/>
    <w:rsid w:val="00F40FD1"/>
    <w:rsid w:val="00F41C15"/>
    <w:rsid w:val="00F42121"/>
    <w:rsid w:val="00F4260C"/>
    <w:rsid w:val="00F4484A"/>
    <w:rsid w:val="00F4534E"/>
    <w:rsid w:val="00F457E6"/>
    <w:rsid w:val="00F45897"/>
    <w:rsid w:val="00F45BAD"/>
    <w:rsid w:val="00F47794"/>
    <w:rsid w:val="00F507FC"/>
    <w:rsid w:val="00F51E09"/>
    <w:rsid w:val="00F520CE"/>
    <w:rsid w:val="00F54B59"/>
    <w:rsid w:val="00F54F49"/>
    <w:rsid w:val="00F55918"/>
    <w:rsid w:val="00F5617F"/>
    <w:rsid w:val="00F566AF"/>
    <w:rsid w:val="00F56D5F"/>
    <w:rsid w:val="00F56F93"/>
    <w:rsid w:val="00F6019B"/>
    <w:rsid w:val="00F60338"/>
    <w:rsid w:val="00F60F91"/>
    <w:rsid w:val="00F61336"/>
    <w:rsid w:val="00F61739"/>
    <w:rsid w:val="00F62839"/>
    <w:rsid w:val="00F635EE"/>
    <w:rsid w:val="00F637C9"/>
    <w:rsid w:val="00F63CDA"/>
    <w:rsid w:val="00F64087"/>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199E"/>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0971"/>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AB3"/>
    <w:rsid w:val="00FA7DB5"/>
    <w:rsid w:val="00FB06F9"/>
    <w:rsid w:val="00FB09DF"/>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3C98"/>
    <w:rsid w:val="00FC4B44"/>
    <w:rsid w:val="00FC5F04"/>
    <w:rsid w:val="00FC68C3"/>
    <w:rsid w:val="00FC69FA"/>
    <w:rsid w:val="00FC7710"/>
    <w:rsid w:val="00FC7D1B"/>
    <w:rsid w:val="00FC7EE9"/>
    <w:rsid w:val="00FD0DF3"/>
    <w:rsid w:val="00FD1034"/>
    <w:rsid w:val="00FD125E"/>
    <w:rsid w:val="00FD4428"/>
    <w:rsid w:val="00FD4BE7"/>
    <w:rsid w:val="00FD6544"/>
    <w:rsid w:val="00FD6563"/>
    <w:rsid w:val="00FD6E05"/>
    <w:rsid w:val="00FD6F58"/>
    <w:rsid w:val="00FD7677"/>
    <w:rsid w:val="00FD79BE"/>
    <w:rsid w:val="00FE1374"/>
    <w:rsid w:val="00FE147A"/>
    <w:rsid w:val="00FE22F2"/>
    <w:rsid w:val="00FE230A"/>
    <w:rsid w:val="00FE241D"/>
    <w:rsid w:val="00FE24F0"/>
    <w:rsid w:val="00FE34B4"/>
    <w:rsid w:val="00FE35CE"/>
    <w:rsid w:val="00FE35CF"/>
    <w:rsid w:val="00FE3799"/>
    <w:rsid w:val="00FE3DD3"/>
    <w:rsid w:val="00FE5EC1"/>
    <w:rsid w:val="00FE634C"/>
    <w:rsid w:val="00FE6541"/>
    <w:rsid w:val="00FE6A9E"/>
    <w:rsid w:val="00FE7D23"/>
    <w:rsid w:val="00FF03A1"/>
    <w:rsid w:val="00FF1109"/>
    <w:rsid w:val="00FF135F"/>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979E790F-DBE1-4005-B02B-192EDABB4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2">
    <w:name w:val="heading 2"/>
    <w:basedOn w:val="a2"/>
    <w:next w:val="a2"/>
    <w:link w:val="23"/>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4">
    <w:name w:val="Body Text 2"/>
    <w:basedOn w:val="a2"/>
    <w:link w:val="25"/>
    <w:uiPriority w:val="99"/>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5">
    <w:name w:val="Основной текст 2 Знак"/>
    <w:basedOn w:val="a3"/>
    <w:link w:val="24"/>
    <w:uiPriority w:val="99"/>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6">
    <w:name w:val="Body Text Indent 2"/>
    <w:aliases w:val="Знак1"/>
    <w:basedOn w:val="a2"/>
    <w:link w:val="27"/>
    <w:uiPriority w:val="99"/>
    <w:unhideWhenUsed/>
    <w:qFormat/>
    <w:rsid w:val="009442F8"/>
    <w:pPr>
      <w:spacing w:after="120" w:line="480" w:lineRule="auto"/>
      <w:ind w:left="283"/>
    </w:pPr>
  </w:style>
  <w:style w:type="character" w:customStyle="1" w:styleId="27">
    <w:name w:val="Основной текст с отступом 2 Знак"/>
    <w:aliases w:val="Знак1 Знак"/>
    <w:basedOn w:val="a3"/>
    <w:link w:val="26"/>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3">
    <w:name w:val="Заголовок 2 Знак"/>
    <w:basedOn w:val="a3"/>
    <w:link w:val="22"/>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2">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3">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4">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1">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1"/>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5">
    <w:name w:val="1.1. табл Знак"/>
    <w:link w:val="110"/>
    <w:locked/>
    <w:rsid w:val="00487D36"/>
    <w:rPr>
      <w:color w:val="000000"/>
      <w:sz w:val="18"/>
      <w:szCs w:val="18"/>
    </w:rPr>
  </w:style>
  <w:style w:type="paragraph" w:customStyle="1" w:styleId="110">
    <w:name w:val="1.1. табл"/>
    <w:basedOn w:val="ac"/>
    <w:link w:val="115"/>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6">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uiPriority w:val="5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uiPriority w:val="5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99"/>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7">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8">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9">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a">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b">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c">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d">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95">
    <w:name w:val="Основной текст (9)"/>
    <w:rsid w:val="002F1594"/>
    <w:rPr>
      <w:b/>
      <w:bCs/>
      <w:color w:val="000000"/>
      <w:spacing w:val="0"/>
      <w:w w:val="100"/>
      <w:position w:val="0"/>
      <w:sz w:val="24"/>
      <w:szCs w:val="24"/>
      <w:lang w:val="ru-RU" w:eastAsia="ru-RU" w:bidi="ar-SA"/>
    </w:rPr>
  </w:style>
  <w:style w:type="paragraph" w:customStyle="1" w:styleId="111">
    <w:name w:val="Рег. 1.1.1"/>
    <w:basedOn w:val="a2"/>
    <w:qFormat/>
    <w:rsid w:val="002F1594"/>
    <w:pPr>
      <w:numPr>
        <w:ilvl w:val="2"/>
        <w:numId w:val="48"/>
      </w:numPr>
      <w:spacing w:after="0"/>
      <w:jc w:val="both"/>
    </w:pPr>
    <w:rPr>
      <w:rFonts w:ascii="Times New Roman" w:eastAsia="Calibri" w:hAnsi="Times New Roman" w:cs="Times New Roman"/>
      <w:sz w:val="28"/>
      <w:szCs w:val="28"/>
    </w:rPr>
  </w:style>
  <w:style w:type="paragraph" w:customStyle="1" w:styleId="11">
    <w:name w:val="Рег. Основной текст уровнеь 1.1 (базовый)"/>
    <w:basedOn w:val="ConsPlusNormal0"/>
    <w:qFormat/>
    <w:rsid w:val="002F1594"/>
    <w:pPr>
      <w:widowControl/>
      <w:numPr>
        <w:ilvl w:val="1"/>
        <w:numId w:val="48"/>
      </w:numPr>
      <w:tabs>
        <w:tab w:val="num" w:pos="0"/>
        <w:tab w:val="num" w:pos="360"/>
      </w:tabs>
      <w:spacing w:line="276" w:lineRule="auto"/>
      <w:ind w:left="0" w:firstLine="0"/>
      <w:jc w:val="both"/>
    </w:pPr>
    <w:rPr>
      <w:rFonts w:ascii="Times New Roman" w:eastAsia="Calibri" w:hAnsi="Times New Roman" w:cs="Times New Roman"/>
      <w:sz w:val="28"/>
      <w:szCs w:val="28"/>
    </w:rPr>
  </w:style>
  <w:style w:type="paragraph" w:customStyle="1" w:styleId="20">
    <w:name w:val="СТИЛЬ АР 2 подраздел"/>
    <w:basedOn w:val="a2"/>
    <w:qFormat/>
    <w:rsid w:val="002F1594"/>
    <w:pPr>
      <w:numPr>
        <w:numId w:val="48"/>
      </w:numPr>
      <w:autoSpaceDE w:val="0"/>
      <w:autoSpaceDN w:val="0"/>
      <w:adjustRightInd w:val="0"/>
      <w:spacing w:after="0" w:line="240" w:lineRule="auto"/>
      <w:ind w:left="0" w:firstLine="0"/>
      <w:jc w:val="center"/>
      <w:outlineLvl w:val="1"/>
    </w:pPr>
    <w:rPr>
      <w:rFonts w:ascii="Times New Roman" w:eastAsia="Calibri"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internet.garant.ru/document/redirect/12184522/5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ternet.garant.ru/document/redirect/12177515/16172"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12177515/706"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internet.garant.ru/document/redirect/17520999/1068" TargetMode="External"/><Relationship Id="rId4" Type="http://schemas.openxmlformats.org/officeDocument/2006/relationships/settings" Target="settings.xml"/><Relationship Id="rId9" Type="http://schemas.openxmlformats.org/officeDocument/2006/relationships/image" Target="media/image10.emf"/><Relationship Id="rId14" Type="http://schemas.openxmlformats.org/officeDocument/2006/relationships/hyperlink" Target="https://login.consultant.ru/link/?req=doc&amp;base=LAW&amp;n=481289&amp;dst=100460&amp;field=134&amp;date=01.04.20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0E8426-E381-4780-ACA5-C59A52AC3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41</Pages>
  <Words>14769</Words>
  <Characters>84184</Characters>
  <Application>Microsoft Office Word</Application>
  <DocSecurity>0</DocSecurity>
  <Lines>701</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4</cp:revision>
  <cp:lastPrinted>2026-09-08T08:34:00Z</cp:lastPrinted>
  <dcterms:created xsi:type="dcterms:W3CDTF">2026-09-07T12:32:00Z</dcterms:created>
  <dcterms:modified xsi:type="dcterms:W3CDTF">2026-09-08T08:35:00Z</dcterms:modified>
</cp:coreProperties>
</file>