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F32010" w:rsidRPr="003764F9" w:rsidRDefault="00AF225A" w:rsidP="00F32010">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31.03.</w:t>
            </w:r>
            <w:bookmarkStart w:id="0" w:name="_GoBack"/>
            <w:bookmarkEnd w:id="0"/>
            <w:r w:rsidR="00F32010">
              <w:rPr>
                <w:noProof/>
                <w:color w:val="000000"/>
                <w:kern w:val="0"/>
                <w:sz w:val="26"/>
                <w:szCs w:val="20"/>
                <w:lang w:eastAsia="ru-RU"/>
              </w:rPr>
              <w:t>2026</w:t>
            </w:r>
            <w:r>
              <w:rPr>
                <w:noProof/>
                <w:color w:val="000000"/>
                <w:kern w:val="0"/>
                <w:sz w:val="26"/>
                <w:szCs w:val="20"/>
                <w:lang w:eastAsia="ru-RU"/>
              </w:rPr>
              <w:t xml:space="preserve"> № 151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F32010" w:rsidRPr="003764F9" w:rsidRDefault="00AF225A" w:rsidP="00F32010">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31.03.</w:t>
            </w:r>
            <w:r w:rsidR="00F32010">
              <w:rPr>
                <w:noProof/>
                <w:kern w:val="0"/>
                <w:sz w:val="26"/>
                <w:szCs w:val="20"/>
                <w:lang w:eastAsia="ru-RU"/>
              </w:rPr>
              <w:t>2026</w:t>
            </w:r>
            <w:r w:rsidR="00F32010" w:rsidRPr="003764F9">
              <w:rPr>
                <w:noProof/>
                <w:kern w:val="0"/>
                <w:sz w:val="26"/>
                <w:szCs w:val="20"/>
                <w:lang w:eastAsia="ru-RU"/>
              </w:rPr>
              <w:t xml:space="preserve">  </w:t>
            </w:r>
            <w:r>
              <w:rPr>
                <w:noProof/>
                <w:kern w:val="0"/>
                <w:sz w:val="26"/>
                <w:szCs w:val="20"/>
                <w:lang w:eastAsia="ru-RU"/>
              </w:rPr>
              <w:t xml:space="preserve">151 </w:t>
            </w:r>
            <w:r w:rsidR="00F32010">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475A6B">
      <w:pPr>
        <w:spacing w:line="240" w:lineRule="auto"/>
        <w:ind w:firstLine="0"/>
        <w:rPr>
          <w:sz w:val="28"/>
          <w:szCs w:val="28"/>
        </w:rPr>
      </w:pPr>
    </w:p>
    <w:p w:rsidR="00F32010" w:rsidRPr="00F32010" w:rsidRDefault="00F32010" w:rsidP="00475A6B">
      <w:pPr>
        <w:spacing w:line="240" w:lineRule="auto"/>
        <w:ind w:firstLine="0"/>
        <w:rPr>
          <w:sz w:val="16"/>
          <w:szCs w:val="16"/>
        </w:rPr>
      </w:pPr>
    </w:p>
    <w:p w:rsidR="00F37411" w:rsidRPr="00F32010" w:rsidRDefault="00F32010" w:rsidP="00F32010">
      <w:pPr>
        <w:spacing w:line="240" w:lineRule="auto"/>
        <w:ind w:right="4535" w:firstLine="0"/>
        <w:rPr>
          <w:sz w:val="28"/>
          <w:szCs w:val="28"/>
        </w:rPr>
      </w:pPr>
      <w:r w:rsidRPr="00F32010">
        <w:rPr>
          <w:sz w:val="28"/>
          <w:szCs w:val="28"/>
        </w:rPr>
        <w:t xml:space="preserve">О внесении изменения в постановление администрации Янтиковского муниципального округа от 31.12.2022 № 1 «О представлении гражданами, претендующими на замещение должностей </w:t>
      </w:r>
      <w:proofErr w:type="gramStart"/>
      <w:r w:rsidRPr="00F32010">
        <w:rPr>
          <w:sz w:val="28"/>
          <w:szCs w:val="28"/>
        </w:rPr>
        <w:t>муниципальной</w:t>
      </w:r>
      <w:proofErr w:type="gramEnd"/>
      <w:r w:rsidRPr="00F32010">
        <w:rPr>
          <w:sz w:val="28"/>
          <w:szCs w:val="28"/>
        </w:rPr>
        <w:t xml:space="preserve"> службы администрации Янтиковского муниципального округа, сведений о доходах, об имуществе и обязательствах имущественного характера,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w:t>
      </w:r>
    </w:p>
    <w:p w:rsidR="00F32010" w:rsidRPr="00F32010" w:rsidRDefault="00F32010" w:rsidP="00F32010">
      <w:pPr>
        <w:spacing w:line="240" w:lineRule="auto"/>
        <w:ind w:firstLine="0"/>
        <w:rPr>
          <w:sz w:val="16"/>
          <w:szCs w:val="16"/>
        </w:rPr>
      </w:pPr>
    </w:p>
    <w:p w:rsidR="00F32010" w:rsidRPr="00F32010" w:rsidRDefault="00F32010" w:rsidP="00F32010">
      <w:pPr>
        <w:widowControl w:val="0"/>
        <w:suppressAutoHyphens w:val="0"/>
        <w:autoSpaceDE w:val="0"/>
        <w:autoSpaceDN w:val="0"/>
        <w:adjustRightInd w:val="0"/>
        <w:spacing w:line="240" w:lineRule="auto"/>
        <w:ind w:firstLine="0"/>
        <w:rPr>
          <w:bCs/>
          <w:color w:val="000000" w:themeColor="text1"/>
          <w:kern w:val="0"/>
          <w:sz w:val="28"/>
          <w:szCs w:val="28"/>
          <w:lang w:eastAsia="ru-RU"/>
        </w:rPr>
      </w:pPr>
    </w:p>
    <w:p w:rsidR="00F32010" w:rsidRPr="00F32010" w:rsidRDefault="00F32010" w:rsidP="00F32010">
      <w:pPr>
        <w:spacing w:line="360" w:lineRule="auto"/>
        <w:rPr>
          <w:b/>
          <w:sz w:val="28"/>
          <w:szCs w:val="28"/>
        </w:rPr>
      </w:pPr>
      <w:r w:rsidRPr="00F32010">
        <w:rPr>
          <w:sz w:val="28"/>
          <w:szCs w:val="28"/>
        </w:rPr>
        <w:t xml:space="preserve">В соответствии с Федеральным законом от 28.12.2025 № 505-ФЗ «О внесении изменений в отдельные законодательные акты Российской Федерации», Указом Президента Российской Федерации от 31.12.2025 № 1009 «Об изменении и признании утратившими силу некоторых актов Президента Российской Федерации», </w:t>
      </w:r>
      <w:r w:rsidRPr="00F32010">
        <w:rPr>
          <w:rFonts w:eastAsia="Calibri"/>
          <w:sz w:val="28"/>
          <w:szCs w:val="28"/>
        </w:rPr>
        <w:t>решением Собрания депутатов Янтиковского муниципального округа от 12.12.2025 № 38/8 «</w:t>
      </w:r>
      <w:r w:rsidRPr="00F32010">
        <w:rPr>
          <w:sz w:val="28"/>
          <w:szCs w:val="28"/>
        </w:rPr>
        <w:t>Об утверждении структуры администрации Янтиковского муниципального округа Чувашской Республики</w:t>
      </w:r>
      <w:r w:rsidRPr="00F32010">
        <w:rPr>
          <w:rFonts w:eastAsia="Calibri"/>
          <w:sz w:val="28"/>
          <w:szCs w:val="28"/>
        </w:rPr>
        <w:t>»</w:t>
      </w:r>
      <w:r w:rsidRPr="00F32010">
        <w:rPr>
          <w:sz w:val="28"/>
          <w:szCs w:val="28"/>
        </w:rPr>
        <w:t xml:space="preserve"> администрация Янтиковского муниципального округа </w:t>
      </w:r>
      <w:r w:rsidRPr="00F32010">
        <w:rPr>
          <w:sz w:val="28"/>
          <w:szCs w:val="28"/>
        </w:rPr>
        <w:br/>
      </w:r>
      <w:proofErr w:type="gramStart"/>
      <w:r w:rsidRPr="00F32010">
        <w:rPr>
          <w:b/>
          <w:sz w:val="28"/>
          <w:szCs w:val="28"/>
        </w:rPr>
        <w:t>п</w:t>
      </w:r>
      <w:proofErr w:type="gramEnd"/>
      <w:r w:rsidRPr="00F32010">
        <w:rPr>
          <w:b/>
          <w:sz w:val="28"/>
          <w:szCs w:val="28"/>
        </w:rPr>
        <w:t xml:space="preserve"> о с т а н </w:t>
      </w:r>
      <w:proofErr w:type="gramStart"/>
      <w:r w:rsidRPr="00F32010">
        <w:rPr>
          <w:b/>
          <w:sz w:val="28"/>
          <w:szCs w:val="28"/>
        </w:rPr>
        <w:t>о</w:t>
      </w:r>
      <w:proofErr w:type="gramEnd"/>
      <w:r w:rsidRPr="00F32010">
        <w:rPr>
          <w:b/>
          <w:sz w:val="28"/>
          <w:szCs w:val="28"/>
        </w:rPr>
        <w:t xml:space="preserve"> в л я е т:</w:t>
      </w:r>
    </w:p>
    <w:p w:rsidR="00F32010" w:rsidRPr="00F32010" w:rsidRDefault="00F32010" w:rsidP="00F32010">
      <w:pPr>
        <w:spacing w:line="360" w:lineRule="auto"/>
        <w:rPr>
          <w:sz w:val="28"/>
          <w:szCs w:val="28"/>
        </w:rPr>
      </w:pPr>
      <w:r w:rsidRPr="00F32010">
        <w:rPr>
          <w:sz w:val="28"/>
          <w:szCs w:val="28"/>
        </w:rPr>
        <w:lastRenderedPageBreak/>
        <w:t xml:space="preserve">1. </w:t>
      </w:r>
      <w:proofErr w:type="gramStart"/>
      <w:r w:rsidRPr="00F32010">
        <w:rPr>
          <w:sz w:val="28"/>
          <w:szCs w:val="28"/>
        </w:rPr>
        <w:t>Внести в Положение о представлении гражданами, претендующими на замещение должностей муниципальной службы администрации Янтиковского муниципального округа, сведений о доходах, об имуществе и обязательствах имущественного характера своих и своих супруга (супруги) и несовершеннолетних детей, о представлении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 своих и своих супруга (супруги) и несовершеннолетних детей, утвержденный</w:t>
      </w:r>
      <w:proofErr w:type="gramEnd"/>
      <w:r w:rsidRPr="00F32010">
        <w:rPr>
          <w:sz w:val="28"/>
          <w:szCs w:val="28"/>
        </w:rPr>
        <w:t xml:space="preserve"> постановлением администрации Янтиковского муниципального округа от 31.12.2022 № 1 «О представлении гражданами, претендующими на замещение должностей </w:t>
      </w:r>
      <w:proofErr w:type="gramStart"/>
      <w:r w:rsidRPr="00F32010">
        <w:rPr>
          <w:sz w:val="28"/>
          <w:szCs w:val="28"/>
        </w:rPr>
        <w:t>муниципальной</w:t>
      </w:r>
      <w:proofErr w:type="gramEnd"/>
      <w:r w:rsidRPr="00F32010">
        <w:rPr>
          <w:sz w:val="28"/>
          <w:szCs w:val="28"/>
        </w:rPr>
        <w:t xml:space="preserve"> службы администрации Янтиковского муниципального округа, сведений о доходах, об имуществе и обязательствах имущественного характера, муниципальными служащими администрации Янтиковского муниципального округа сведений о доходах, расходах, об имуществе и обязательствах имущественного характера» (приложение № 1) следующие изменения:</w:t>
      </w:r>
    </w:p>
    <w:p w:rsidR="00F32010" w:rsidRPr="00F32010" w:rsidRDefault="00F32010" w:rsidP="00F32010">
      <w:pPr>
        <w:spacing w:line="360" w:lineRule="auto"/>
        <w:rPr>
          <w:sz w:val="28"/>
          <w:szCs w:val="28"/>
        </w:rPr>
      </w:pPr>
      <w:r w:rsidRPr="00F32010">
        <w:rPr>
          <w:sz w:val="28"/>
          <w:szCs w:val="28"/>
        </w:rPr>
        <w:t xml:space="preserve">пункт 1 изложить в следующей редакции: </w:t>
      </w:r>
    </w:p>
    <w:p w:rsidR="00F32010" w:rsidRPr="00F32010" w:rsidRDefault="00F32010" w:rsidP="00F32010">
      <w:pPr>
        <w:spacing w:line="360" w:lineRule="auto"/>
        <w:rPr>
          <w:sz w:val="28"/>
          <w:szCs w:val="28"/>
        </w:rPr>
      </w:pPr>
      <w:r w:rsidRPr="00F32010">
        <w:rPr>
          <w:sz w:val="28"/>
          <w:szCs w:val="28"/>
        </w:rPr>
        <w:t>«1. Настоящим Положением определяется порядок представления гражданами, претендующими на замещение должностей муниципальной службы администрации Янтиковского муниципального округа (далее - должности муниципальной службы), и муниципальными служащими администрации Янтиковского муниципального округа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roofErr w:type="gramStart"/>
      <w:r w:rsidRPr="00F32010">
        <w:rPr>
          <w:sz w:val="28"/>
          <w:szCs w:val="28"/>
        </w:rPr>
        <w:t>.»</w:t>
      </w:r>
      <w:proofErr w:type="gramEnd"/>
      <w:r w:rsidRPr="00F32010">
        <w:rPr>
          <w:sz w:val="28"/>
          <w:szCs w:val="28"/>
        </w:rPr>
        <w:t>;</w:t>
      </w:r>
    </w:p>
    <w:p w:rsidR="00F32010" w:rsidRPr="00F32010" w:rsidRDefault="00F32010" w:rsidP="00F32010">
      <w:pPr>
        <w:spacing w:line="360" w:lineRule="auto"/>
        <w:rPr>
          <w:sz w:val="28"/>
          <w:szCs w:val="28"/>
        </w:rPr>
      </w:pPr>
      <w:r w:rsidRPr="00F32010">
        <w:rPr>
          <w:sz w:val="28"/>
          <w:szCs w:val="28"/>
        </w:rPr>
        <w:t>пункт 2 изложить в следующей редакции:</w:t>
      </w:r>
    </w:p>
    <w:p w:rsidR="00F32010" w:rsidRPr="00F32010" w:rsidRDefault="00F32010" w:rsidP="00F32010">
      <w:pPr>
        <w:spacing w:line="360" w:lineRule="auto"/>
        <w:rPr>
          <w:sz w:val="28"/>
          <w:szCs w:val="28"/>
        </w:rPr>
      </w:pPr>
      <w:r w:rsidRPr="00F32010">
        <w:rPr>
          <w:sz w:val="28"/>
          <w:szCs w:val="28"/>
        </w:rPr>
        <w:t xml:space="preserve">«2. Обязанность представлять сведения о доходах, об имуществе и обязательствах имущественного характера в соответствии с законодательством </w:t>
      </w:r>
      <w:r w:rsidRPr="00F32010">
        <w:rPr>
          <w:sz w:val="28"/>
          <w:szCs w:val="28"/>
        </w:rPr>
        <w:lastRenderedPageBreak/>
        <w:t>Российской Федерации и законодательством Чувашской Республики возлагается:</w:t>
      </w:r>
    </w:p>
    <w:p w:rsidR="00F32010" w:rsidRPr="00F32010" w:rsidRDefault="00F32010" w:rsidP="00F32010">
      <w:pPr>
        <w:spacing w:line="360" w:lineRule="auto"/>
        <w:rPr>
          <w:sz w:val="28"/>
          <w:szCs w:val="28"/>
        </w:rPr>
      </w:pPr>
      <w:proofErr w:type="gramStart"/>
      <w:r w:rsidRPr="00F32010">
        <w:rPr>
          <w:sz w:val="28"/>
          <w:szCs w:val="28"/>
        </w:rPr>
        <w:t>а) на гражданина, претендующего на замещение должности муниципальной службы, предусмотренной соответствующим перечнем должностей, утвержденным настоящим постановлением (далее - гражданин);</w:t>
      </w:r>
      <w:proofErr w:type="gramEnd"/>
    </w:p>
    <w:p w:rsidR="00F32010" w:rsidRPr="00F32010" w:rsidRDefault="00F32010" w:rsidP="00F32010">
      <w:pPr>
        <w:spacing w:line="360" w:lineRule="auto"/>
        <w:rPr>
          <w:sz w:val="28"/>
          <w:szCs w:val="28"/>
        </w:rPr>
      </w:pPr>
      <w:r w:rsidRPr="00F32010">
        <w:rPr>
          <w:sz w:val="28"/>
          <w:szCs w:val="28"/>
        </w:rPr>
        <w:t xml:space="preserve">б) на муниципального служащего администрации Янтиковского муниципального округа, замещающего должность </w:t>
      </w:r>
      <w:proofErr w:type="gramStart"/>
      <w:r w:rsidRPr="00F32010">
        <w:rPr>
          <w:sz w:val="28"/>
          <w:szCs w:val="28"/>
        </w:rPr>
        <w:t>муниципальной</w:t>
      </w:r>
      <w:proofErr w:type="gramEnd"/>
      <w:r w:rsidRPr="00F32010">
        <w:rPr>
          <w:sz w:val="28"/>
          <w:szCs w:val="28"/>
        </w:rPr>
        <w:t xml:space="preserve"> службы, предусмотренную перечнем должностей, утвержденным настоящим постановлением (далее - муниципальный служащий);</w:t>
      </w:r>
    </w:p>
    <w:p w:rsidR="00F32010" w:rsidRPr="00F32010" w:rsidRDefault="00F32010" w:rsidP="00F32010">
      <w:pPr>
        <w:spacing w:line="360" w:lineRule="auto"/>
        <w:rPr>
          <w:sz w:val="28"/>
          <w:szCs w:val="28"/>
        </w:rPr>
      </w:pPr>
      <w:r w:rsidRPr="00F32010">
        <w:rPr>
          <w:sz w:val="28"/>
          <w:szCs w:val="28"/>
        </w:rPr>
        <w:t>в) на муниципального служащего администрации Янтиковского муниципального округа, претендующего на замещение должности муниципальной службы, предусмотренной соответствующим перечнем должностей, утвержденным настоящим постановлением (далее - кандидат на должность, предусмотренную перечнем)</w:t>
      </w:r>
      <w:proofErr w:type="gramStart"/>
      <w:r w:rsidRPr="00F32010">
        <w:rPr>
          <w:sz w:val="28"/>
          <w:szCs w:val="28"/>
        </w:rPr>
        <w:t>.»</w:t>
      </w:r>
      <w:proofErr w:type="gramEnd"/>
      <w:r w:rsidRPr="00F32010">
        <w:rPr>
          <w:sz w:val="28"/>
          <w:szCs w:val="28"/>
        </w:rPr>
        <w:t>;</w:t>
      </w:r>
    </w:p>
    <w:p w:rsidR="00F32010" w:rsidRPr="00F32010" w:rsidRDefault="00F32010" w:rsidP="00F32010">
      <w:pPr>
        <w:spacing w:line="360" w:lineRule="auto"/>
        <w:rPr>
          <w:sz w:val="28"/>
          <w:szCs w:val="28"/>
        </w:rPr>
      </w:pPr>
      <w:r w:rsidRPr="00F32010">
        <w:rPr>
          <w:sz w:val="28"/>
          <w:szCs w:val="28"/>
        </w:rPr>
        <w:t>подпункт «в» пункта 3 изложить в следующей редакции:</w:t>
      </w:r>
    </w:p>
    <w:p w:rsidR="00F32010" w:rsidRPr="00F32010" w:rsidRDefault="00F32010" w:rsidP="00F32010">
      <w:pPr>
        <w:spacing w:line="360" w:lineRule="auto"/>
        <w:rPr>
          <w:sz w:val="28"/>
          <w:szCs w:val="28"/>
        </w:rPr>
      </w:pPr>
      <w:r w:rsidRPr="00F32010">
        <w:rPr>
          <w:sz w:val="28"/>
          <w:szCs w:val="28"/>
        </w:rPr>
        <w:t>«в) муниципальными служащими:</w:t>
      </w:r>
    </w:p>
    <w:p w:rsidR="00F32010" w:rsidRPr="00F32010" w:rsidRDefault="00F32010" w:rsidP="00F32010">
      <w:pPr>
        <w:spacing w:line="360" w:lineRule="auto"/>
        <w:rPr>
          <w:sz w:val="28"/>
          <w:szCs w:val="28"/>
        </w:rPr>
      </w:pPr>
      <w:r w:rsidRPr="00F32010">
        <w:rPr>
          <w:sz w:val="28"/>
          <w:szCs w:val="28"/>
        </w:rPr>
        <w:t>в случае если при наделении полномочиями по должности, сведения о доходах, об имуществе и обязательствах имущественного характера не представлялись, - в течение четырех месяцев со дня назначения на такую должность;</w:t>
      </w:r>
    </w:p>
    <w:p w:rsidR="00F32010" w:rsidRPr="00F32010" w:rsidRDefault="00F32010" w:rsidP="00F32010">
      <w:pPr>
        <w:spacing w:line="360" w:lineRule="auto"/>
        <w:rPr>
          <w:sz w:val="28"/>
          <w:szCs w:val="28"/>
        </w:rPr>
      </w:pPr>
      <w:proofErr w:type="gramStart"/>
      <w:r w:rsidRPr="00F32010">
        <w:rPr>
          <w:sz w:val="28"/>
          <w:szCs w:val="28"/>
        </w:rPr>
        <w:t>в случае возникновения оснований для представления сведений о расходах в соответствии с Федеральным законом</w:t>
      </w:r>
      <w:proofErr w:type="gramEnd"/>
      <w:r w:rsidRPr="00F32010">
        <w:rPr>
          <w:sz w:val="28"/>
          <w:szCs w:val="28"/>
        </w:rPr>
        <w:t xml:space="preserve">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F32010" w:rsidRPr="00F32010" w:rsidRDefault="00F32010" w:rsidP="00F32010">
      <w:pPr>
        <w:spacing w:line="360" w:lineRule="auto"/>
        <w:rPr>
          <w:sz w:val="28"/>
          <w:szCs w:val="28"/>
        </w:rPr>
      </w:pPr>
      <w:r w:rsidRPr="00F32010">
        <w:rPr>
          <w:sz w:val="28"/>
          <w:szCs w:val="28"/>
        </w:rPr>
        <w:t>в подпункте «б» пункта 6 слова «сведения о доходах супруги (супруга)» заменить словами «сведения о доходах своих супруги (супруга)»;</w:t>
      </w:r>
    </w:p>
    <w:p w:rsidR="00F32010" w:rsidRPr="00F32010" w:rsidRDefault="00F32010" w:rsidP="00F32010">
      <w:pPr>
        <w:spacing w:line="360" w:lineRule="auto"/>
        <w:rPr>
          <w:sz w:val="28"/>
          <w:szCs w:val="28"/>
        </w:rPr>
      </w:pPr>
      <w:r w:rsidRPr="00F32010">
        <w:rPr>
          <w:sz w:val="28"/>
          <w:szCs w:val="28"/>
        </w:rPr>
        <w:t>пункт 7 изложить в следующей редакции:</w:t>
      </w:r>
    </w:p>
    <w:p w:rsidR="00F32010" w:rsidRPr="00F32010" w:rsidRDefault="00F32010" w:rsidP="00F32010">
      <w:pPr>
        <w:spacing w:line="360" w:lineRule="auto"/>
        <w:rPr>
          <w:sz w:val="28"/>
          <w:szCs w:val="28"/>
        </w:rPr>
      </w:pPr>
      <w:r w:rsidRPr="00F32010">
        <w:rPr>
          <w:sz w:val="28"/>
          <w:szCs w:val="28"/>
        </w:rPr>
        <w:t>«7. Муниципальный служащий представляет:</w:t>
      </w:r>
    </w:p>
    <w:p w:rsidR="00F32010" w:rsidRPr="00F32010" w:rsidRDefault="00F32010" w:rsidP="00F32010">
      <w:pPr>
        <w:spacing w:line="360" w:lineRule="auto"/>
        <w:rPr>
          <w:sz w:val="28"/>
          <w:szCs w:val="28"/>
        </w:rPr>
      </w:pPr>
      <w:proofErr w:type="gramStart"/>
      <w:r w:rsidRPr="00F32010">
        <w:rPr>
          <w:sz w:val="28"/>
          <w:szCs w:val="28"/>
        </w:rPr>
        <w:lastRenderedPageBreak/>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sidRPr="00F32010">
        <w:rPr>
          <w:sz w:val="28"/>
          <w:szCs w:val="28"/>
        </w:rPr>
        <w:t xml:space="preserve"> </w:t>
      </w:r>
      <w:proofErr w:type="gramStart"/>
      <w:r w:rsidRPr="00F32010">
        <w:rPr>
          <w:sz w:val="28"/>
          <w:szCs w:val="28"/>
        </w:rPr>
        <w:t>имуществе</w:t>
      </w:r>
      <w:proofErr w:type="gramEnd"/>
      <w:r w:rsidRPr="00F32010">
        <w:rPr>
          <w:sz w:val="28"/>
          <w:szCs w:val="28"/>
        </w:rPr>
        <w:t>, принадлежащем ему на праве собственности, и о своих обязательствах имущественного характера по состоянию на конец отчетного периода;</w:t>
      </w:r>
    </w:p>
    <w:p w:rsidR="00F32010" w:rsidRPr="00F32010" w:rsidRDefault="00F32010" w:rsidP="00F32010">
      <w:pPr>
        <w:spacing w:line="360" w:lineRule="auto"/>
        <w:rPr>
          <w:sz w:val="28"/>
          <w:szCs w:val="28"/>
        </w:rPr>
      </w:pPr>
      <w:proofErr w:type="gramStart"/>
      <w:r w:rsidRPr="00F32010">
        <w:rPr>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sidRPr="00F32010">
        <w:rPr>
          <w:sz w:val="28"/>
          <w:szCs w:val="28"/>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Start"/>
      <w:r w:rsidRPr="00F32010">
        <w:rPr>
          <w:sz w:val="28"/>
          <w:szCs w:val="28"/>
        </w:rPr>
        <w:t>.»;</w:t>
      </w:r>
      <w:proofErr w:type="gramEnd"/>
    </w:p>
    <w:p w:rsidR="00F32010" w:rsidRPr="00F32010" w:rsidRDefault="00F32010" w:rsidP="00F32010">
      <w:pPr>
        <w:spacing w:line="360" w:lineRule="auto"/>
        <w:rPr>
          <w:sz w:val="28"/>
          <w:szCs w:val="28"/>
        </w:rPr>
      </w:pPr>
      <w:r w:rsidRPr="00F32010">
        <w:rPr>
          <w:sz w:val="28"/>
          <w:szCs w:val="28"/>
        </w:rPr>
        <w:t>пункт 8 изложить в следующей редакции:</w:t>
      </w:r>
    </w:p>
    <w:p w:rsidR="00F32010" w:rsidRPr="00F32010" w:rsidRDefault="00F32010" w:rsidP="00F32010">
      <w:pPr>
        <w:spacing w:line="360" w:lineRule="auto"/>
        <w:rPr>
          <w:sz w:val="28"/>
          <w:szCs w:val="28"/>
        </w:rPr>
      </w:pPr>
      <w:r w:rsidRPr="00F32010">
        <w:rPr>
          <w:sz w:val="28"/>
          <w:szCs w:val="28"/>
        </w:rPr>
        <w:t>«8.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6 настоящего Положения</w:t>
      </w:r>
      <w:proofErr w:type="gramStart"/>
      <w:r w:rsidRPr="00F32010">
        <w:rPr>
          <w:sz w:val="28"/>
          <w:szCs w:val="28"/>
        </w:rPr>
        <w:t>.»;</w:t>
      </w:r>
    </w:p>
    <w:p w:rsidR="00F32010" w:rsidRPr="00F32010" w:rsidRDefault="00F32010" w:rsidP="00F32010">
      <w:pPr>
        <w:spacing w:line="360" w:lineRule="auto"/>
        <w:rPr>
          <w:sz w:val="28"/>
          <w:szCs w:val="28"/>
        </w:rPr>
      </w:pPr>
      <w:proofErr w:type="gramEnd"/>
      <w:r w:rsidRPr="00F32010">
        <w:rPr>
          <w:sz w:val="28"/>
          <w:szCs w:val="28"/>
        </w:rPr>
        <w:t>пункт 9 изложить в следующей редакции:</w:t>
      </w:r>
    </w:p>
    <w:p w:rsidR="00F32010" w:rsidRPr="00F32010" w:rsidRDefault="00F32010" w:rsidP="00F32010">
      <w:pPr>
        <w:spacing w:line="360" w:lineRule="auto"/>
        <w:rPr>
          <w:sz w:val="28"/>
          <w:szCs w:val="28"/>
        </w:rPr>
      </w:pPr>
      <w:r w:rsidRPr="00F32010">
        <w:rPr>
          <w:sz w:val="28"/>
          <w:szCs w:val="28"/>
        </w:rPr>
        <w:t>«9.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F32010" w:rsidRPr="00F32010" w:rsidRDefault="00F32010" w:rsidP="00F32010">
      <w:pPr>
        <w:spacing w:line="360" w:lineRule="auto"/>
        <w:rPr>
          <w:sz w:val="28"/>
          <w:szCs w:val="28"/>
        </w:rPr>
      </w:pPr>
      <w:r w:rsidRPr="00F32010">
        <w:rPr>
          <w:sz w:val="28"/>
          <w:szCs w:val="28"/>
        </w:rPr>
        <w:lastRenderedPageBreak/>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roofErr w:type="gramStart"/>
      <w:r w:rsidRPr="00F32010">
        <w:rPr>
          <w:sz w:val="28"/>
          <w:szCs w:val="28"/>
        </w:rPr>
        <w:t>.»;</w:t>
      </w:r>
      <w:proofErr w:type="gramEnd"/>
    </w:p>
    <w:p w:rsidR="00F32010" w:rsidRPr="00F32010" w:rsidRDefault="00F32010" w:rsidP="00F32010">
      <w:pPr>
        <w:spacing w:line="360" w:lineRule="auto"/>
        <w:rPr>
          <w:sz w:val="28"/>
          <w:szCs w:val="28"/>
        </w:rPr>
      </w:pPr>
      <w:r w:rsidRPr="00F32010">
        <w:rPr>
          <w:sz w:val="28"/>
          <w:szCs w:val="28"/>
        </w:rPr>
        <w:t>в пункте 10 слова «муниципальным служащим сведений о доходах, расходах, об имуществе и обязательствах имущественного характера супруги (супруга)» заменить словами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w:t>
      </w:r>
    </w:p>
    <w:p w:rsidR="00F32010" w:rsidRPr="00F32010" w:rsidRDefault="00F32010" w:rsidP="00F32010">
      <w:pPr>
        <w:spacing w:line="360" w:lineRule="auto"/>
        <w:rPr>
          <w:sz w:val="28"/>
          <w:szCs w:val="28"/>
        </w:rPr>
      </w:pPr>
      <w:r w:rsidRPr="00F32010">
        <w:rPr>
          <w:sz w:val="28"/>
          <w:szCs w:val="28"/>
        </w:rPr>
        <w:t>пункт 11 изложить в новой редакции:</w:t>
      </w:r>
    </w:p>
    <w:p w:rsidR="00F32010" w:rsidRPr="00F32010" w:rsidRDefault="00F32010" w:rsidP="00F32010">
      <w:pPr>
        <w:spacing w:line="360" w:lineRule="auto"/>
        <w:rPr>
          <w:sz w:val="28"/>
          <w:szCs w:val="28"/>
        </w:rPr>
      </w:pPr>
      <w:r w:rsidRPr="00F32010">
        <w:rPr>
          <w:sz w:val="28"/>
          <w:szCs w:val="28"/>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Чувашской Республики</w:t>
      </w:r>
      <w:proofErr w:type="gramStart"/>
      <w:r w:rsidRPr="00F32010">
        <w:rPr>
          <w:sz w:val="28"/>
          <w:szCs w:val="28"/>
        </w:rPr>
        <w:t>.»</w:t>
      </w:r>
      <w:proofErr w:type="gramEnd"/>
    </w:p>
    <w:p w:rsidR="00F32010" w:rsidRPr="00F32010" w:rsidRDefault="00F32010" w:rsidP="00F32010">
      <w:pPr>
        <w:spacing w:line="360" w:lineRule="auto"/>
        <w:rPr>
          <w:sz w:val="28"/>
          <w:szCs w:val="28"/>
        </w:rPr>
      </w:pPr>
      <w:r w:rsidRPr="00F32010">
        <w:rPr>
          <w:sz w:val="28"/>
          <w:szCs w:val="28"/>
        </w:rPr>
        <w:t>пункт 13 признать утратившим силу;</w:t>
      </w:r>
    </w:p>
    <w:p w:rsidR="00F32010" w:rsidRPr="00F32010" w:rsidRDefault="00F32010" w:rsidP="00F32010">
      <w:pPr>
        <w:spacing w:line="360" w:lineRule="auto"/>
        <w:rPr>
          <w:sz w:val="28"/>
          <w:szCs w:val="28"/>
        </w:rPr>
      </w:pPr>
      <w:r w:rsidRPr="00F32010">
        <w:rPr>
          <w:sz w:val="28"/>
          <w:szCs w:val="28"/>
        </w:rPr>
        <w:t xml:space="preserve">пункт 15 изложить в новой редакции: </w:t>
      </w:r>
    </w:p>
    <w:p w:rsidR="00F32010" w:rsidRPr="00F32010" w:rsidRDefault="00F32010" w:rsidP="00F32010">
      <w:pPr>
        <w:spacing w:line="360" w:lineRule="auto"/>
        <w:rPr>
          <w:sz w:val="28"/>
          <w:szCs w:val="28"/>
        </w:rPr>
      </w:pPr>
      <w:r w:rsidRPr="00F32010">
        <w:rPr>
          <w:sz w:val="28"/>
          <w:szCs w:val="28"/>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F32010" w:rsidRPr="00F32010" w:rsidRDefault="00F32010" w:rsidP="00F32010">
      <w:pPr>
        <w:spacing w:line="360" w:lineRule="auto"/>
        <w:rPr>
          <w:sz w:val="28"/>
          <w:szCs w:val="28"/>
        </w:rPr>
      </w:pPr>
      <w:proofErr w:type="gramStart"/>
      <w:r w:rsidRPr="00F32010">
        <w:rPr>
          <w:sz w:val="28"/>
          <w:szCs w:val="28"/>
        </w:rPr>
        <w:t xml:space="preserve">В случае если гражданин, кандидат на должность, предусмотренную перечнем, представившие в отдел организационно-контрольной, кадровой </w:t>
      </w:r>
      <w:r w:rsidRPr="00F32010">
        <w:rPr>
          <w:sz w:val="28"/>
          <w:szCs w:val="28"/>
        </w:rPr>
        <w:lastRenderedPageBreak/>
        <w:t>работы и цифрового развития администрации Янтиковского муниципального округа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roofErr w:type="gramEnd"/>
    </w:p>
    <w:p w:rsidR="00F32010" w:rsidRPr="00F32010" w:rsidRDefault="00F32010" w:rsidP="00F32010">
      <w:pPr>
        <w:spacing w:line="360" w:lineRule="auto"/>
        <w:rPr>
          <w:sz w:val="28"/>
          <w:szCs w:val="28"/>
        </w:rPr>
      </w:pPr>
      <w:r w:rsidRPr="00F32010">
        <w:rPr>
          <w:sz w:val="28"/>
          <w:szCs w:val="28"/>
        </w:rPr>
        <w:t xml:space="preserve">пункт 16 изложить в следующей редакции: </w:t>
      </w:r>
    </w:p>
    <w:p w:rsidR="00F32010" w:rsidRPr="00F32010" w:rsidRDefault="00F32010" w:rsidP="00F32010">
      <w:pPr>
        <w:spacing w:line="360" w:lineRule="auto"/>
        <w:rPr>
          <w:sz w:val="28"/>
          <w:szCs w:val="28"/>
        </w:rPr>
      </w:pPr>
      <w:r w:rsidRPr="00F32010">
        <w:rPr>
          <w:sz w:val="28"/>
          <w:szCs w:val="28"/>
        </w:rPr>
        <w:t xml:space="preserve">«16. </w:t>
      </w:r>
      <w:proofErr w:type="gramStart"/>
      <w:r w:rsidRPr="00F32010">
        <w:rPr>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w:t>
      </w:r>
      <w:proofErr w:type="gramEnd"/>
      <w:r w:rsidRPr="00F32010">
        <w:rPr>
          <w:sz w:val="28"/>
          <w:szCs w:val="28"/>
        </w:rPr>
        <w:t xml:space="preserve"> Федерации</w:t>
      </w:r>
      <w:proofErr w:type="gramStart"/>
      <w:r w:rsidRPr="00F32010">
        <w:rPr>
          <w:sz w:val="28"/>
          <w:szCs w:val="28"/>
        </w:rPr>
        <w:t>.»;</w:t>
      </w:r>
      <w:proofErr w:type="gramEnd"/>
    </w:p>
    <w:p w:rsidR="00F32010" w:rsidRPr="00F32010" w:rsidRDefault="00F32010" w:rsidP="00F32010">
      <w:pPr>
        <w:spacing w:line="360" w:lineRule="auto"/>
        <w:rPr>
          <w:sz w:val="28"/>
          <w:szCs w:val="28"/>
        </w:rPr>
      </w:pPr>
      <w:r w:rsidRPr="00F32010">
        <w:rPr>
          <w:sz w:val="28"/>
          <w:szCs w:val="28"/>
        </w:rPr>
        <w:t>пункт 17 признать утратившим силу.</w:t>
      </w:r>
    </w:p>
    <w:p w:rsidR="00F32010" w:rsidRPr="00F32010" w:rsidRDefault="00F32010" w:rsidP="00F32010">
      <w:pPr>
        <w:spacing w:line="360" w:lineRule="auto"/>
        <w:rPr>
          <w:rFonts w:eastAsia="Calibri"/>
          <w:sz w:val="28"/>
          <w:szCs w:val="28"/>
        </w:rPr>
      </w:pPr>
      <w:r w:rsidRPr="00F32010">
        <w:rPr>
          <w:sz w:val="28"/>
          <w:szCs w:val="28"/>
        </w:rPr>
        <w:t xml:space="preserve">2. </w:t>
      </w:r>
      <w:proofErr w:type="gramStart"/>
      <w:r w:rsidRPr="00F32010">
        <w:rPr>
          <w:rFonts w:eastAsia="Calibri"/>
          <w:sz w:val="28"/>
          <w:szCs w:val="28"/>
        </w:rPr>
        <w:t xml:space="preserve">Внести в </w:t>
      </w:r>
      <w:r w:rsidRPr="00F32010">
        <w:rPr>
          <w:sz w:val="28"/>
          <w:szCs w:val="28"/>
        </w:rPr>
        <w:t xml:space="preserve">Перечень должностей муниципальной службы администрации Янтиковского муниципального округа, при назначении на которые граждане и при замещении которых муниципальные служащие администрации Янтиковского муниципального округа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w:t>
      </w:r>
      <w:r w:rsidRPr="00F32010">
        <w:rPr>
          <w:rFonts w:eastAsia="Calibri"/>
          <w:sz w:val="28"/>
          <w:szCs w:val="28"/>
        </w:rPr>
        <w:t xml:space="preserve">утвержденный </w:t>
      </w:r>
      <w:r w:rsidRPr="00F32010">
        <w:rPr>
          <w:sz w:val="28"/>
          <w:szCs w:val="28"/>
        </w:rPr>
        <w:t>постановлением администрации Янтиковского</w:t>
      </w:r>
      <w:proofErr w:type="gramEnd"/>
      <w:r w:rsidRPr="00F32010">
        <w:rPr>
          <w:sz w:val="28"/>
          <w:szCs w:val="28"/>
        </w:rPr>
        <w:t xml:space="preserve"> муниципального округа от 31.12.2022 № 1 «О представлении гражданами, претендующими на замещение должностей </w:t>
      </w:r>
      <w:proofErr w:type="gramStart"/>
      <w:r w:rsidRPr="00F32010">
        <w:rPr>
          <w:sz w:val="28"/>
          <w:szCs w:val="28"/>
        </w:rPr>
        <w:t>муниципальной</w:t>
      </w:r>
      <w:proofErr w:type="gramEnd"/>
      <w:r w:rsidRPr="00F32010">
        <w:rPr>
          <w:sz w:val="28"/>
          <w:szCs w:val="28"/>
        </w:rPr>
        <w:t xml:space="preserve"> службы администрации Янтиковского муниципального округа, сведений о доходах, об имуществе и обязательствах имущественного характера, муниципальными служащими администрации Янтиковского муниципального </w:t>
      </w:r>
      <w:r w:rsidRPr="00F32010">
        <w:rPr>
          <w:sz w:val="28"/>
          <w:szCs w:val="28"/>
        </w:rPr>
        <w:lastRenderedPageBreak/>
        <w:t>округа сведений о доходах, расходах, об имуществе и обязательствах имущественного характера» (приложение № 2)</w:t>
      </w:r>
      <w:r w:rsidRPr="00F32010">
        <w:rPr>
          <w:rFonts w:eastAsia="Calibri"/>
          <w:sz w:val="28"/>
          <w:szCs w:val="28"/>
        </w:rPr>
        <w:t>,</w:t>
      </w:r>
      <w:r w:rsidRPr="00F32010">
        <w:rPr>
          <w:sz w:val="28"/>
          <w:szCs w:val="28"/>
        </w:rPr>
        <w:t xml:space="preserve"> </w:t>
      </w:r>
      <w:r w:rsidRPr="00F32010">
        <w:rPr>
          <w:rFonts w:eastAsia="Calibri"/>
          <w:sz w:val="28"/>
          <w:szCs w:val="28"/>
        </w:rPr>
        <w:t>следующие изменения:</w:t>
      </w:r>
    </w:p>
    <w:p w:rsidR="00F32010" w:rsidRPr="00F32010" w:rsidRDefault="00F32010" w:rsidP="00F32010">
      <w:pPr>
        <w:spacing w:line="360" w:lineRule="auto"/>
        <w:rPr>
          <w:rFonts w:eastAsia="Calibri"/>
          <w:sz w:val="28"/>
          <w:szCs w:val="28"/>
        </w:rPr>
      </w:pPr>
      <w:r w:rsidRPr="00F32010">
        <w:rPr>
          <w:sz w:val="28"/>
          <w:szCs w:val="28"/>
        </w:rPr>
        <w:t>дополнить Раздел 3 пунктом 3.17 следующего содержания:</w:t>
      </w:r>
    </w:p>
    <w:p w:rsidR="00F32010" w:rsidRPr="00F32010" w:rsidRDefault="00F32010" w:rsidP="00F32010">
      <w:pPr>
        <w:spacing w:line="360" w:lineRule="auto"/>
        <w:rPr>
          <w:sz w:val="28"/>
          <w:szCs w:val="28"/>
        </w:rPr>
      </w:pPr>
      <w:r w:rsidRPr="00F32010">
        <w:rPr>
          <w:rFonts w:eastAsia="Calibri"/>
          <w:sz w:val="28"/>
          <w:szCs w:val="28"/>
        </w:rPr>
        <w:t xml:space="preserve">«3.17. </w:t>
      </w:r>
      <w:r w:rsidRPr="00F32010">
        <w:rPr>
          <w:sz w:val="28"/>
          <w:szCs w:val="28"/>
        </w:rPr>
        <w:t>Пресс-секретарь главы администрации Янтиковского муниципального округа</w:t>
      </w:r>
      <w:proofErr w:type="gramStart"/>
      <w:r w:rsidRPr="00F32010">
        <w:rPr>
          <w:sz w:val="28"/>
          <w:szCs w:val="28"/>
        </w:rPr>
        <w:t>.»;</w:t>
      </w:r>
      <w:proofErr w:type="gramEnd"/>
    </w:p>
    <w:p w:rsidR="00F32010" w:rsidRPr="00F32010" w:rsidRDefault="00F32010" w:rsidP="00F32010">
      <w:pPr>
        <w:spacing w:line="360" w:lineRule="auto"/>
        <w:rPr>
          <w:rFonts w:eastAsia="Calibri"/>
          <w:sz w:val="28"/>
          <w:szCs w:val="28"/>
        </w:rPr>
      </w:pPr>
      <w:r w:rsidRPr="00F32010">
        <w:rPr>
          <w:sz w:val="28"/>
          <w:szCs w:val="28"/>
        </w:rPr>
        <w:t>дополнить Раздел 4 пунктом 4.1.1 следующего содержания:</w:t>
      </w:r>
    </w:p>
    <w:p w:rsidR="00F32010" w:rsidRPr="00F32010" w:rsidRDefault="00F32010" w:rsidP="00F32010">
      <w:pPr>
        <w:spacing w:line="360" w:lineRule="auto"/>
        <w:rPr>
          <w:rFonts w:eastAsia="Calibri"/>
          <w:sz w:val="28"/>
          <w:szCs w:val="28"/>
        </w:rPr>
      </w:pPr>
      <w:r w:rsidRPr="00F32010">
        <w:rPr>
          <w:rFonts w:eastAsia="Calibri"/>
          <w:sz w:val="28"/>
          <w:szCs w:val="28"/>
        </w:rPr>
        <w:t>«4.1.1. С</w:t>
      </w:r>
      <w:r w:rsidRPr="00F32010">
        <w:rPr>
          <w:sz w:val="28"/>
          <w:szCs w:val="28"/>
        </w:rPr>
        <w:t>оветник главы администрации Янтиковского муниципального округа по взаимодействию с участниками специальной военной операции и членами их семей</w:t>
      </w:r>
      <w:proofErr w:type="gramStart"/>
      <w:r w:rsidRPr="00F32010">
        <w:rPr>
          <w:sz w:val="28"/>
          <w:szCs w:val="28"/>
        </w:rPr>
        <w:t>.</w:t>
      </w:r>
      <w:r w:rsidRPr="00F32010">
        <w:rPr>
          <w:rFonts w:eastAsia="Calibri"/>
          <w:sz w:val="28"/>
          <w:szCs w:val="28"/>
        </w:rPr>
        <w:t>»;</w:t>
      </w:r>
      <w:proofErr w:type="gramEnd"/>
    </w:p>
    <w:p w:rsidR="00F32010" w:rsidRPr="00F32010" w:rsidRDefault="00F32010" w:rsidP="00F32010">
      <w:pPr>
        <w:spacing w:line="360" w:lineRule="auto"/>
        <w:rPr>
          <w:rFonts w:eastAsia="Calibri"/>
          <w:sz w:val="28"/>
          <w:szCs w:val="28"/>
        </w:rPr>
      </w:pPr>
      <w:r w:rsidRPr="00F32010">
        <w:rPr>
          <w:rFonts w:eastAsia="Calibri"/>
          <w:sz w:val="28"/>
          <w:szCs w:val="28"/>
        </w:rPr>
        <w:t>пункт 5.9 Раздела 5 признать утратившим силу.</w:t>
      </w:r>
    </w:p>
    <w:p w:rsidR="00F32010" w:rsidRPr="00F32010" w:rsidRDefault="00F32010" w:rsidP="00F32010">
      <w:pPr>
        <w:spacing w:line="360" w:lineRule="auto"/>
        <w:rPr>
          <w:sz w:val="28"/>
          <w:szCs w:val="28"/>
        </w:rPr>
      </w:pPr>
      <w:r w:rsidRPr="00F32010">
        <w:rPr>
          <w:sz w:val="28"/>
          <w:szCs w:val="28"/>
        </w:rPr>
        <w:t xml:space="preserve">3. Настоящее постановление </w:t>
      </w:r>
      <w:proofErr w:type="gramStart"/>
      <w:r w:rsidRPr="00F32010">
        <w:rPr>
          <w:sz w:val="28"/>
          <w:szCs w:val="28"/>
        </w:rPr>
        <w:t>вступает в силу со дня его официального опубликования и распространяется</w:t>
      </w:r>
      <w:proofErr w:type="gramEnd"/>
      <w:r w:rsidRPr="00F32010">
        <w:rPr>
          <w:sz w:val="28"/>
          <w:szCs w:val="28"/>
        </w:rPr>
        <w:t xml:space="preserve"> на правоотношения, возникшие с 1 января 2026 года.</w:t>
      </w:r>
    </w:p>
    <w:p w:rsidR="00F32010" w:rsidRPr="00F32010" w:rsidRDefault="00F32010" w:rsidP="00F32010">
      <w:pPr>
        <w:spacing w:line="240" w:lineRule="auto"/>
        <w:rPr>
          <w:color w:val="000000" w:themeColor="text1"/>
          <w:sz w:val="28"/>
          <w:szCs w:val="28"/>
        </w:rPr>
      </w:pPr>
    </w:p>
    <w:p w:rsidR="00F32010" w:rsidRPr="00F32010" w:rsidRDefault="00F32010" w:rsidP="00F32010">
      <w:pPr>
        <w:spacing w:line="240" w:lineRule="auto"/>
        <w:rPr>
          <w:color w:val="000000" w:themeColor="text1"/>
          <w:sz w:val="28"/>
          <w:szCs w:val="28"/>
        </w:rPr>
      </w:pPr>
    </w:p>
    <w:p w:rsidR="00F32010" w:rsidRPr="00F32010" w:rsidRDefault="00F32010" w:rsidP="00F32010">
      <w:pPr>
        <w:pStyle w:val="affd"/>
        <w:spacing w:after="200"/>
        <w:ind w:left="0"/>
        <w:contextualSpacing/>
        <w:rPr>
          <w:rFonts w:eastAsia="Calibri"/>
          <w:color w:val="000000" w:themeColor="text1"/>
          <w:sz w:val="28"/>
          <w:szCs w:val="28"/>
          <w:lang w:eastAsia="en-US"/>
        </w:rPr>
      </w:pPr>
      <w:r w:rsidRPr="00F32010">
        <w:rPr>
          <w:rFonts w:eastAsia="Calibri"/>
          <w:color w:val="000000" w:themeColor="text1"/>
          <w:sz w:val="28"/>
          <w:szCs w:val="28"/>
          <w:lang w:eastAsia="en-US"/>
        </w:rPr>
        <w:t xml:space="preserve">Глава Янтиковского </w:t>
      </w:r>
    </w:p>
    <w:p w:rsidR="00F32010" w:rsidRPr="00F32010" w:rsidRDefault="00F32010" w:rsidP="00F32010">
      <w:pPr>
        <w:pStyle w:val="affd"/>
        <w:spacing w:after="200"/>
        <w:ind w:left="0"/>
        <w:contextualSpacing/>
        <w:rPr>
          <w:rFonts w:eastAsia="Calibri"/>
          <w:color w:val="000000" w:themeColor="text1"/>
          <w:sz w:val="28"/>
          <w:szCs w:val="28"/>
          <w:lang w:eastAsia="en-US"/>
        </w:rPr>
      </w:pPr>
      <w:r w:rsidRPr="00F32010">
        <w:rPr>
          <w:rFonts w:eastAsia="Calibri"/>
          <w:color w:val="000000" w:themeColor="text1"/>
          <w:sz w:val="28"/>
          <w:szCs w:val="28"/>
          <w:lang w:eastAsia="en-US"/>
        </w:rPr>
        <w:t xml:space="preserve">муниципального округа                                            </w:t>
      </w:r>
      <w:r>
        <w:rPr>
          <w:rFonts w:eastAsia="Calibri"/>
          <w:color w:val="000000" w:themeColor="text1"/>
          <w:sz w:val="28"/>
          <w:szCs w:val="28"/>
          <w:lang w:eastAsia="en-US"/>
        </w:rPr>
        <w:t xml:space="preserve">                         </w:t>
      </w:r>
      <w:r w:rsidRPr="00F32010">
        <w:rPr>
          <w:rFonts w:eastAsia="Calibri"/>
          <w:color w:val="000000" w:themeColor="text1"/>
          <w:sz w:val="28"/>
          <w:szCs w:val="28"/>
          <w:lang w:eastAsia="en-US"/>
        </w:rPr>
        <w:t>О.А. Ломоносов</w:t>
      </w:r>
    </w:p>
    <w:p w:rsidR="00475A6B" w:rsidRPr="00475A6B" w:rsidRDefault="00475A6B" w:rsidP="00475A6B">
      <w:pPr>
        <w:suppressAutoHyphens w:val="0"/>
        <w:spacing w:after="200" w:line="276" w:lineRule="auto"/>
        <w:ind w:right="-284" w:firstLine="0"/>
        <w:rPr>
          <w:sz w:val="22"/>
          <w:szCs w:val="22"/>
        </w:rPr>
      </w:pPr>
    </w:p>
    <w:sectPr w:rsidR="00475A6B" w:rsidRPr="00475A6B" w:rsidSect="00F32010">
      <w:headerReference w:type="default" r:id="rId10"/>
      <w:pgSz w:w="11906" w:h="16838"/>
      <w:pgMar w:top="1134" w:right="567" w:bottom="1134" w:left="1701" w:header="56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0985616"/>
      <w:docPartObj>
        <w:docPartGallery w:val="Page Numbers (Top of Page)"/>
        <w:docPartUnique/>
      </w:docPartObj>
    </w:sdtPr>
    <w:sdtEndPr/>
    <w:sdtContent>
      <w:p w:rsidR="00CE7E4A" w:rsidRDefault="00F32010" w:rsidP="00F32010">
        <w:pPr>
          <w:pStyle w:val="af6"/>
          <w:ind w:firstLine="0"/>
          <w:jc w:val="center"/>
        </w:pPr>
        <w:r>
          <w:fldChar w:fldCharType="begin"/>
        </w:r>
        <w:r>
          <w:instrText>PAGE   \* MERGEFORMAT</w:instrText>
        </w:r>
        <w:r>
          <w:fldChar w:fldCharType="separate"/>
        </w:r>
        <w:r w:rsidR="00AF225A">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75A6B"/>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3127"/>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97997"/>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3CFE"/>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20D3"/>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225A"/>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4EE0"/>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E7E4A"/>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2010"/>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5"/>
    <w:uiPriority w:val="59"/>
    <w:rsid w:val="00475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42D8D-48CA-4971-989D-04F51C395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7</Pages>
  <Words>1652</Words>
  <Characters>9421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208</cp:revision>
  <cp:lastPrinted>2026-03-24T06:00:00Z</cp:lastPrinted>
  <dcterms:created xsi:type="dcterms:W3CDTF">2023-01-09T05:07:00Z</dcterms:created>
  <dcterms:modified xsi:type="dcterms:W3CDTF">2026-04-02T10:15:00Z</dcterms:modified>
</cp:coreProperties>
</file>