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AD525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19.08.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531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AD525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19.08.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>531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073EBE" w:rsidRPr="005621E0" w:rsidRDefault="00073EBE" w:rsidP="002B546C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5102" w:firstLine="0"/>
        <w:rPr>
          <w:kern w:val="0"/>
          <w:sz w:val="28"/>
          <w:szCs w:val="28"/>
          <w:lang w:eastAsia="ru-RU"/>
        </w:rPr>
      </w:pPr>
      <w:r w:rsidRPr="005621E0">
        <w:rPr>
          <w:kern w:val="0"/>
          <w:sz w:val="28"/>
          <w:szCs w:val="28"/>
          <w:lang w:eastAsia="ru-RU"/>
        </w:rPr>
        <w:t>О внесении изменений в постановление администрации Янтиковского муниципального округа от 27.04.2023 № 361 «Об утверждении административного регламента администрации Янтиковского муниципального округа Чувашской Республики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</w:p>
    <w:p w:rsidR="00073EBE" w:rsidRPr="005621E0" w:rsidRDefault="00073EBE" w:rsidP="00073EB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073EBE" w:rsidRPr="005621E0" w:rsidRDefault="00073EBE" w:rsidP="00073EBE">
      <w:pPr>
        <w:widowControl w:val="0"/>
        <w:tabs>
          <w:tab w:val="left" w:pos="709"/>
        </w:tabs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16"/>
          <w:szCs w:val="16"/>
          <w:lang w:eastAsia="ru-RU"/>
        </w:rPr>
      </w:pPr>
    </w:p>
    <w:p w:rsidR="00073EBE" w:rsidRPr="005621E0" w:rsidRDefault="00073EBE" w:rsidP="00073EBE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b/>
          <w:kern w:val="0"/>
          <w:sz w:val="28"/>
          <w:szCs w:val="28"/>
          <w:lang w:eastAsia="ru-RU"/>
        </w:rPr>
      </w:pPr>
      <w:r w:rsidRPr="005621E0">
        <w:rPr>
          <w:kern w:val="0"/>
          <w:sz w:val="28"/>
          <w:szCs w:val="28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администрация Янтиковского муниципального </w:t>
      </w:r>
      <w:proofErr w:type="gramStart"/>
      <w:r w:rsidRPr="005621E0">
        <w:rPr>
          <w:kern w:val="0"/>
          <w:sz w:val="28"/>
          <w:szCs w:val="28"/>
          <w:lang w:eastAsia="ru-RU"/>
        </w:rPr>
        <w:t>округа</w:t>
      </w:r>
      <w:r w:rsidR="005621E0">
        <w:rPr>
          <w:kern w:val="0"/>
          <w:sz w:val="28"/>
          <w:szCs w:val="28"/>
          <w:lang w:eastAsia="ru-RU"/>
        </w:rPr>
        <w:t xml:space="preserve">  </w:t>
      </w:r>
      <w:r w:rsidRPr="005621E0">
        <w:rPr>
          <w:b/>
          <w:kern w:val="0"/>
          <w:sz w:val="28"/>
          <w:szCs w:val="28"/>
          <w:lang w:eastAsia="ru-RU"/>
        </w:rPr>
        <w:t>п</w:t>
      </w:r>
      <w:proofErr w:type="gramEnd"/>
      <w:r w:rsidRPr="005621E0">
        <w:rPr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073EBE" w:rsidRPr="005621E0" w:rsidRDefault="00073EBE" w:rsidP="00073EBE">
      <w:pPr>
        <w:tabs>
          <w:tab w:val="left" w:pos="993"/>
        </w:tabs>
        <w:spacing w:line="360" w:lineRule="auto"/>
        <w:ind w:firstLine="720"/>
        <w:rPr>
          <w:kern w:val="0"/>
          <w:sz w:val="28"/>
          <w:szCs w:val="28"/>
          <w:lang w:eastAsia="ru-RU"/>
        </w:rPr>
      </w:pPr>
      <w:bookmarkStart w:id="0" w:name="sub_3"/>
      <w:r w:rsidRPr="005621E0">
        <w:rPr>
          <w:kern w:val="0"/>
          <w:sz w:val="28"/>
          <w:szCs w:val="28"/>
          <w:lang w:eastAsia="ru-RU"/>
        </w:rPr>
        <w:t>1.</w:t>
      </w:r>
      <w:r w:rsidRPr="005621E0">
        <w:rPr>
          <w:kern w:val="0"/>
          <w:sz w:val="28"/>
          <w:szCs w:val="28"/>
          <w:lang w:eastAsia="ru-RU"/>
        </w:rPr>
        <w:tab/>
        <w:t>Внести в административный регламент администрации Янтиковского муниципального округа Чувашской Республики по предоставлению муниципальной услуги «Утверждение схемы расположения земельного участка или земельных участков на кадастровом плане территории», утвержденный постановлением администрации Янтиковского му</w:t>
      </w:r>
      <w:bookmarkStart w:id="1" w:name="_GoBack"/>
      <w:bookmarkEnd w:id="1"/>
      <w:r w:rsidRPr="005621E0">
        <w:rPr>
          <w:kern w:val="0"/>
          <w:sz w:val="28"/>
          <w:szCs w:val="28"/>
          <w:lang w:eastAsia="ru-RU"/>
        </w:rPr>
        <w:t xml:space="preserve">ниципального округа от </w:t>
      </w:r>
      <w:r w:rsidRPr="005621E0">
        <w:rPr>
          <w:kern w:val="0"/>
          <w:sz w:val="28"/>
          <w:szCs w:val="28"/>
          <w:lang w:eastAsia="ru-RU"/>
        </w:rPr>
        <w:lastRenderedPageBreak/>
        <w:t>27.04.2023 № 361 (с изменениями от 17.01.2025</w:t>
      </w:r>
      <w:r w:rsidR="005621E0">
        <w:rPr>
          <w:kern w:val="0"/>
          <w:sz w:val="28"/>
          <w:szCs w:val="28"/>
          <w:lang w:eastAsia="ru-RU"/>
        </w:rPr>
        <w:t xml:space="preserve"> </w:t>
      </w:r>
      <w:r w:rsidRPr="005621E0">
        <w:rPr>
          <w:kern w:val="0"/>
          <w:sz w:val="28"/>
          <w:szCs w:val="28"/>
          <w:lang w:eastAsia="ru-RU"/>
        </w:rPr>
        <w:t>№ 20, 09.04.2025 № 248) следующие изменения:</w:t>
      </w:r>
    </w:p>
    <w:p w:rsidR="00073EBE" w:rsidRPr="005621E0" w:rsidRDefault="00073EBE" w:rsidP="00073EBE">
      <w:pPr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5621E0">
        <w:rPr>
          <w:kern w:val="0"/>
          <w:sz w:val="28"/>
          <w:szCs w:val="28"/>
          <w:lang w:eastAsia="ru-RU"/>
        </w:rPr>
        <w:t>1) в пункте 2.14.6. подраздела 2.14. «Иные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форме» раздела II «Стандарт предоставления муниципальной услуги слова «(при наличии технической возможности)» исключить.</w:t>
      </w:r>
    </w:p>
    <w:p w:rsidR="00073EBE" w:rsidRPr="005621E0" w:rsidRDefault="00073EBE" w:rsidP="00073EBE">
      <w:pPr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5621E0">
        <w:rPr>
          <w:kern w:val="0"/>
          <w:sz w:val="28"/>
          <w:szCs w:val="28"/>
          <w:lang w:eastAsia="ru-RU"/>
        </w:rPr>
        <w:t>2. Контроль за исполнением настоящего постановления возложить на заместителя главы администрации Янтиковского муниципального округа - начальника отдела экономики, земельных и имущественных отношений.</w:t>
      </w:r>
    </w:p>
    <w:p w:rsidR="00073EBE" w:rsidRPr="005621E0" w:rsidRDefault="00073EBE" w:rsidP="00073EBE">
      <w:pPr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5621E0">
        <w:rPr>
          <w:kern w:val="0"/>
          <w:sz w:val="28"/>
          <w:szCs w:val="28"/>
          <w:lang w:eastAsia="zh-CN"/>
        </w:rPr>
        <w:t xml:space="preserve">3. Настоящее постановление вступает в силу со дня его </w:t>
      </w:r>
      <w:r w:rsidRPr="005621E0">
        <w:rPr>
          <w:bCs/>
          <w:kern w:val="0"/>
          <w:sz w:val="28"/>
          <w:szCs w:val="28"/>
          <w:lang w:eastAsia="zh-CN"/>
        </w:rPr>
        <w:t>официального опубликования</w:t>
      </w:r>
      <w:r w:rsidRPr="005621E0">
        <w:rPr>
          <w:kern w:val="0"/>
          <w:sz w:val="28"/>
          <w:szCs w:val="28"/>
          <w:lang w:eastAsia="zh-CN"/>
        </w:rPr>
        <w:t>.</w:t>
      </w:r>
      <w:bookmarkEnd w:id="0"/>
    </w:p>
    <w:p w:rsidR="00073EBE" w:rsidRPr="005621E0" w:rsidRDefault="00073EBE" w:rsidP="00073EBE">
      <w:pPr>
        <w:widowControl w:val="0"/>
        <w:tabs>
          <w:tab w:val="left" w:pos="709"/>
        </w:tabs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073EBE" w:rsidRPr="005621E0" w:rsidRDefault="00073EBE" w:rsidP="00073EB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073EBE" w:rsidRPr="005621E0" w:rsidRDefault="00073EBE" w:rsidP="00073EB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5621E0">
        <w:rPr>
          <w:kern w:val="0"/>
          <w:sz w:val="28"/>
          <w:szCs w:val="28"/>
          <w:lang w:eastAsia="ru-RU"/>
        </w:rPr>
        <w:t xml:space="preserve">Глава Янтиковского </w:t>
      </w:r>
    </w:p>
    <w:p w:rsidR="00073EBE" w:rsidRPr="005621E0" w:rsidRDefault="005621E0" w:rsidP="00073EB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муниципального округа     </w:t>
      </w:r>
      <w:r w:rsidR="00073EBE" w:rsidRPr="005621E0">
        <w:rPr>
          <w:kern w:val="0"/>
          <w:sz w:val="28"/>
          <w:szCs w:val="28"/>
          <w:lang w:eastAsia="ru-RU"/>
        </w:rPr>
        <w:t xml:space="preserve">                                               </w:t>
      </w:r>
      <w:r>
        <w:rPr>
          <w:kern w:val="0"/>
          <w:sz w:val="28"/>
          <w:szCs w:val="28"/>
          <w:lang w:eastAsia="ru-RU"/>
        </w:rPr>
        <w:t xml:space="preserve">   </w:t>
      </w:r>
      <w:r w:rsidR="00073EBE" w:rsidRPr="005621E0">
        <w:rPr>
          <w:kern w:val="0"/>
          <w:sz w:val="28"/>
          <w:szCs w:val="28"/>
          <w:lang w:eastAsia="ru-RU"/>
        </w:rPr>
        <w:t xml:space="preserve">             О.А. Ломоносов</w:t>
      </w:r>
    </w:p>
    <w:p w:rsidR="00F37411" w:rsidRPr="005621E0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RPr="005621E0" w:rsidSect="00073EBE">
      <w:headerReference w:type="default" r:id="rId9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3EBE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5B46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B546C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21E0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525E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  <w15:docId w15:val="{6FFF6C43-9581-4AB1-A6A1-3B085EE01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A51CA-2913-40DA-AC03-E64DB8FC3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Начальник отдела экономики, земельных и имущественных отношений Янтиковского МО</cp:lastModifiedBy>
  <cp:revision>206</cp:revision>
  <cp:lastPrinted>2023-03-31T12:17:00Z</cp:lastPrinted>
  <dcterms:created xsi:type="dcterms:W3CDTF">2023-01-09T05:07:00Z</dcterms:created>
  <dcterms:modified xsi:type="dcterms:W3CDTF">2025-08-26T07:28:00Z</dcterms:modified>
</cp:coreProperties>
</file>