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C04C9"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Pr>
                <w:noProof/>
                <w:color w:val="000000"/>
                <w:kern w:val="0"/>
                <w:sz w:val="26"/>
                <w:szCs w:val="20"/>
                <w:lang w:eastAsia="ru-RU"/>
              </w:rPr>
              <w:t xml:space="preserve"> № 291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C04C9"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291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DC4B92">
      <w:pPr>
        <w:spacing w:line="240" w:lineRule="auto"/>
        <w:ind w:firstLine="0"/>
        <w:rPr>
          <w:sz w:val="28"/>
          <w:szCs w:val="28"/>
        </w:rPr>
      </w:pPr>
    </w:p>
    <w:p w:rsidR="00F37411" w:rsidRPr="00900FB1" w:rsidRDefault="00F37411" w:rsidP="00DC4B92">
      <w:pPr>
        <w:spacing w:line="240" w:lineRule="auto"/>
        <w:ind w:firstLine="0"/>
        <w:rPr>
          <w:sz w:val="16"/>
          <w:szCs w:val="16"/>
        </w:rPr>
      </w:pPr>
    </w:p>
    <w:p w:rsidR="00DC4B92" w:rsidRPr="00DC4B92" w:rsidRDefault="00DC4B92" w:rsidP="00DC4B92">
      <w:pPr>
        <w:shd w:val="clear" w:color="auto" w:fill="FFFFFF"/>
        <w:suppressAutoHyphens w:val="0"/>
        <w:spacing w:line="240" w:lineRule="auto"/>
        <w:ind w:right="4960" w:firstLine="0"/>
        <w:rPr>
          <w:color w:val="000000" w:themeColor="text1"/>
          <w:kern w:val="0"/>
          <w:sz w:val="28"/>
          <w:szCs w:val="28"/>
          <w:lang w:eastAsia="ru-RU"/>
        </w:rPr>
      </w:pPr>
      <w:r w:rsidRPr="00DC4B92">
        <w:rPr>
          <w:color w:val="000000" w:themeColor="text1"/>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Янтиковского муниципального округа Чувашской Республики»</w:t>
      </w: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Pr="00DC4B92" w:rsidRDefault="00DC4B92" w:rsidP="00DC4B92">
      <w:pPr>
        <w:shd w:val="clear" w:color="auto" w:fill="FFFFFF"/>
        <w:suppressAutoHyphens w:val="0"/>
        <w:spacing w:line="240" w:lineRule="auto"/>
        <w:ind w:firstLine="0"/>
        <w:rPr>
          <w:color w:val="000000" w:themeColor="text1"/>
          <w:kern w:val="0"/>
          <w:sz w:val="16"/>
          <w:szCs w:val="16"/>
          <w:lang w:eastAsia="ru-RU"/>
        </w:rPr>
      </w:pPr>
    </w:p>
    <w:p w:rsidR="00DC4B92" w:rsidRPr="00DC4B92" w:rsidRDefault="00DC4B92" w:rsidP="00DC4B92">
      <w:pPr>
        <w:shd w:val="clear" w:color="auto" w:fill="FFFFFF"/>
        <w:suppressAutoHyphens w:val="0"/>
        <w:spacing w:line="360" w:lineRule="auto"/>
        <w:rPr>
          <w:b/>
          <w:color w:val="000000" w:themeColor="text1"/>
          <w:kern w:val="0"/>
          <w:sz w:val="28"/>
          <w:szCs w:val="28"/>
          <w:lang w:eastAsia="ru-RU"/>
        </w:rPr>
      </w:pPr>
      <w:r w:rsidRPr="00DC4B92">
        <w:rPr>
          <w:color w:val="000000" w:themeColor="text1"/>
          <w:kern w:val="0"/>
          <w:sz w:val="28"/>
          <w:szCs w:val="28"/>
          <w:lang w:eastAsia="ru-RU"/>
        </w:rPr>
        <w:t xml:space="preserve">В соответствии с </w:t>
      </w:r>
      <w:hyperlink r:id="rId10" w:anchor="/document/186367/entry/0" w:history="1">
        <w:r w:rsidRPr="00DC4B92">
          <w:rPr>
            <w:color w:val="000000" w:themeColor="text1"/>
            <w:kern w:val="0"/>
            <w:sz w:val="28"/>
            <w:szCs w:val="28"/>
            <w:lang w:eastAsia="ru-RU"/>
          </w:rPr>
          <w:t>Федеральным законом</w:t>
        </w:r>
      </w:hyperlink>
      <w:r w:rsidRPr="00DC4B92">
        <w:rPr>
          <w:color w:val="000000" w:themeColor="text1"/>
          <w:kern w:val="0"/>
          <w:sz w:val="28"/>
          <w:szCs w:val="28"/>
          <w:lang w:eastAsia="ru-RU"/>
        </w:rPr>
        <w:t xml:space="preserve"> от 06.10.2003 № 131-ФЗ «Об общих принципах организации местного самоуправления в Российской Федерации», </w:t>
      </w:r>
      <w:hyperlink r:id="rId11" w:anchor="/document/12177515/entry/0" w:history="1">
        <w:r w:rsidRPr="00DC4B92">
          <w:rPr>
            <w:color w:val="000000" w:themeColor="text1"/>
            <w:kern w:val="0"/>
            <w:sz w:val="28"/>
            <w:szCs w:val="28"/>
            <w:lang w:eastAsia="ru-RU"/>
          </w:rPr>
          <w:t>Федеральным законом</w:t>
        </w:r>
      </w:hyperlink>
      <w:r w:rsidRPr="00DC4B92">
        <w:rPr>
          <w:color w:val="000000" w:themeColor="text1"/>
          <w:kern w:val="0"/>
          <w:sz w:val="28"/>
          <w:szCs w:val="28"/>
          <w:lang w:eastAsia="ru-RU"/>
        </w:rPr>
        <w:t xml:space="preserve"> от 27.07.2010 № 210-ФЗ «Об организации предоставления государственных и муниципальных услуг», </w:t>
      </w:r>
      <w:hyperlink r:id="rId12" w:anchor="/document/17603980/entry/0" w:history="1">
        <w:r w:rsidRPr="00DC4B92">
          <w:rPr>
            <w:color w:val="000000" w:themeColor="text1"/>
            <w:kern w:val="0"/>
            <w:sz w:val="28"/>
            <w:szCs w:val="28"/>
            <w:lang w:eastAsia="ru-RU"/>
          </w:rPr>
          <w:t>Законом</w:t>
        </w:r>
      </w:hyperlink>
      <w:r w:rsidRPr="00DC4B92">
        <w:rPr>
          <w:color w:val="000000" w:themeColor="text1"/>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DC4B92">
        <w:rPr>
          <w:b/>
          <w:color w:val="000000" w:themeColor="text1"/>
          <w:kern w:val="0"/>
          <w:sz w:val="28"/>
          <w:szCs w:val="28"/>
          <w:lang w:eastAsia="ru-RU"/>
        </w:rPr>
        <w:t>п</w:t>
      </w:r>
      <w:proofErr w:type="gramEnd"/>
      <w:r w:rsidRPr="00DC4B92">
        <w:rPr>
          <w:b/>
          <w:color w:val="000000" w:themeColor="text1"/>
          <w:kern w:val="0"/>
          <w:sz w:val="28"/>
          <w:szCs w:val="28"/>
          <w:lang w:eastAsia="ru-RU"/>
        </w:rPr>
        <w:t xml:space="preserve"> о с т а н </w:t>
      </w:r>
      <w:proofErr w:type="gramStart"/>
      <w:r w:rsidRPr="00DC4B92">
        <w:rPr>
          <w:b/>
          <w:color w:val="000000" w:themeColor="text1"/>
          <w:kern w:val="0"/>
          <w:sz w:val="28"/>
          <w:szCs w:val="28"/>
          <w:lang w:eastAsia="ru-RU"/>
        </w:rPr>
        <w:t>о</w:t>
      </w:r>
      <w:proofErr w:type="gramEnd"/>
      <w:r w:rsidRPr="00DC4B92">
        <w:rPr>
          <w:b/>
          <w:color w:val="000000" w:themeColor="text1"/>
          <w:kern w:val="0"/>
          <w:sz w:val="28"/>
          <w:szCs w:val="28"/>
          <w:lang w:eastAsia="ru-RU"/>
        </w:rPr>
        <w:t xml:space="preserve"> в л я е т:</w:t>
      </w:r>
    </w:p>
    <w:p w:rsidR="00DC4B92" w:rsidRPr="00DC4B92" w:rsidRDefault="00DC4B92" w:rsidP="00DC4B92">
      <w:pPr>
        <w:shd w:val="clear" w:color="auto" w:fill="FFFFFF"/>
        <w:suppressAutoHyphens w:val="0"/>
        <w:spacing w:line="360" w:lineRule="auto"/>
        <w:rPr>
          <w:color w:val="000000" w:themeColor="text1"/>
          <w:kern w:val="0"/>
          <w:sz w:val="28"/>
          <w:szCs w:val="28"/>
          <w:lang w:eastAsia="ru-RU"/>
        </w:rPr>
      </w:pPr>
      <w:r w:rsidRPr="00DC4B92">
        <w:rPr>
          <w:color w:val="000000" w:themeColor="text1"/>
          <w:kern w:val="0"/>
          <w:sz w:val="28"/>
          <w:szCs w:val="28"/>
          <w:lang w:eastAsia="ru-RU"/>
        </w:rPr>
        <w:t>1.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Янтиковского муниципального округа Чувашской Республики» согласно приложению к настоящему постановлению.</w:t>
      </w:r>
    </w:p>
    <w:p w:rsidR="00DC4B92" w:rsidRPr="00DC4B92" w:rsidRDefault="00DC4B92" w:rsidP="00DC4B92">
      <w:pPr>
        <w:shd w:val="clear" w:color="auto" w:fill="FFFFFF"/>
        <w:suppressAutoHyphens w:val="0"/>
        <w:spacing w:line="360" w:lineRule="auto"/>
        <w:rPr>
          <w:color w:val="000000" w:themeColor="text1"/>
          <w:kern w:val="0"/>
          <w:sz w:val="28"/>
          <w:szCs w:val="28"/>
          <w:lang w:eastAsia="ru-RU"/>
        </w:rPr>
      </w:pPr>
      <w:r w:rsidRPr="00DC4B92">
        <w:rPr>
          <w:color w:val="000000" w:themeColor="text1"/>
          <w:kern w:val="0"/>
          <w:sz w:val="28"/>
          <w:szCs w:val="28"/>
          <w:lang w:eastAsia="ru-RU"/>
        </w:rPr>
        <w:t>2. Признать утратившими силу:</w:t>
      </w:r>
    </w:p>
    <w:p w:rsidR="00DC4B92" w:rsidRPr="00DC4B92" w:rsidRDefault="00DC4B92" w:rsidP="00DC4B92">
      <w:pPr>
        <w:shd w:val="clear" w:color="auto" w:fill="FFFFFF"/>
        <w:suppressAutoHyphens w:val="0"/>
        <w:spacing w:line="360" w:lineRule="auto"/>
        <w:rPr>
          <w:rFonts w:eastAsiaTheme="minorHAnsi"/>
          <w:color w:val="000000" w:themeColor="text1"/>
          <w:kern w:val="0"/>
          <w:sz w:val="28"/>
          <w:szCs w:val="28"/>
          <w:lang w:eastAsia="en-US"/>
        </w:rPr>
      </w:pPr>
      <w:r w:rsidRPr="00DC4B92">
        <w:rPr>
          <w:color w:val="000000" w:themeColor="text1"/>
          <w:kern w:val="0"/>
          <w:sz w:val="28"/>
          <w:szCs w:val="28"/>
          <w:lang w:eastAsia="ru-RU"/>
        </w:rPr>
        <w:lastRenderedPageBreak/>
        <w:t xml:space="preserve">постановление администрации Янтиковского муниципального округа Чувашской Республики от 28.07.2025 № 487 «Об утверждении административного регламента </w:t>
      </w:r>
      <w:r w:rsidRPr="00DC4B92">
        <w:rPr>
          <w:rFonts w:eastAsiaTheme="minorHAnsi"/>
          <w:color w:val="000000" w:themeColor="text1"/>
          <w:kern w:val="0"/>
          <w:sz w:val="28"/>
          <w:szCs w:val="28"/>
          <w:lang w:eastAsia="en-US"/>
        </w:rPr>
        <w:t>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Янтиковского муниципального округа Чувашской Республики»;</w:t>
      </w:r>
    </w:p>
    <w:p w:rsidR="00DC4B92" w:rsidRPr="00DC4B92" w:rsidRDefault="00DC4B92" w:rsidP="00DC4B92">
      <w:pPr>
        <w:shd w:val="clear" w:color="auto" w:fill="FFFFFF"/>
        <w:suppressAutoHyphens w:val="0"/>
        <w:spacing w:line="360" w:lineRule="auto"/>
        <w:rPr>
          <w:color w:val="000000" w:themeColor="text1"/>
          <w:kern w:val="0"/>
          <w:sz w:val="28"/>
          <w:szCs w:val="28"/>
          <w:lang w:eastAsia="ru-RU"/>
        </w:rPr>
      </w:pPr>
      <w:r w:rsidRPr="00DC4B92">
        <w:rPr>
          <w:color w:val="000000" w:themeColor="text1"/>
          <w:kern w:val="0"/>
          <w:sz w:val="28"/>
          <w:szCs w:val="28"/>
          <w:lang w:eastAsia="ru-RU"/>
        </w:rPr>
        <w:t>постановление администрации Янтиковского муниципального округа от 06.10.2025 № 666 «О внесении изменения в постановление администрации Янтиковского муниципального округа от 28.07.2025 № 387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«Выписка из реестра муниципального имущества Янтиковского муниципального округа Чувашской Республики».</w:t>
      </w:r>
    </w:p>
    <w:p w:rsidR="00DC4B92" w:rsidRPr="00DC4B92" w:rsidRDefault="00DC4B92" w:rsidP="00DC4B92">
      <w:pPr>
        <w:shd w:val="clear" w:color="auto" w:fill="FFFFFF"/>
        <w:suppressAutoHyphens w:val="0"/>
        <w:spacing w:line="360" w:lineRule="auto"/>
        <w:ind w:firstLine="708"/>
        <w:rPr>
          <w:color w:val="000000" w:themeColor="text1"/>
          <w:kern w:val="0"/>
          <w:sz w:val="28"/>
          <w:szCs w:val="28"/>
          <w:lang w:eastAsia="ru-RU"/>
        </w:rPr>
      </w:pPr>
      <w:r w:rsidRPr="00DC4B92">
        <w:rPr>
          <w:color w:val="000000" w:themeColor="text1"/>
          <w:kern w:val="0"/>
          <w:sz w:val="28"/>
          <w:szCs w:val="28"/>
          <w:lang w:eastAsia="ru-RU"/>
        </w:rPr>
        <w:t>3. Настоящее постановление вступает в силу со дня его официального опубликования.</w:t>
      </w: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r w:rsidRPr="00DC4B92">
        <w:rPr>
          <w:color w:val="000000" w:themeColor="text1"/>
          <w:kern w:val="0"/>
          <w:sz w:val="28"/>
          <w:szCs w:val="28"/>
          <w:lang w:eastAsia="ru-RU"/>
        </w:rPr>
        <w:t xml:space="preserve">Глава Янтиковского </w:t>
      </w: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r w:rsidRPr="00DC4B92">
        <w:rPr>
          <w:color w:val="000000" w:themeColor="text1"/>
          <w:kern w:val="0"/>
          <w:sz w:val="28"/>
          <w:szCs w:val="28"/>
          <w:lang w:eastAsia="ru-RU"/>
        </w:rPr>
        <w:t>муниципального округа                                                                    О.А. Ломоносов</w:t>
      </w: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P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pPr>
    </w:p>
    <w:p w:rsidR="00DC4B92" w:rsidRDefault="00DC4B92" w:rsidP="00DC4B92">
      <w:pPr>
        <w:shd w:val="clear" w:color="auto" w:fill="FFFFFF"/>
        <w:suppressAutoHyphens w:val="0"/>
        <w:spacing w:line="240" w:lineRule="auto"/>
        <w:ind w:firstLine="0"/>
        <w:rPr>
          <w:color w:val="000000" w:themeColor="text1"/>
          <w:kern w:val="0"/>
          <w:sz w:val="28"/>
          <w:szCs w:val="28"/>
          <w:lang w:eastAsia="ru-RU"/>
        </w:rPr>
        <w:sectPr w:rsidR="00DC4B92" w:rsidSect="0091746D">
          <w:headerReference w:type="default" r:id="rId13"/>
          <w:pgSz w:w="11906" w:h="16838"/>
          <w:pgMar w:top="1134" w:right="567" w:bottom="1134" w:left="1701" w:header="567" w:footer="709" w:gutter="0"/>
          <w:cols w:space="708"/>
          <w:titlePg/>
          <w:docGrid w:linePitch="360"/>
        </w:sectPr>
      </w:pPr>
    </w:p>
    <w:p w:rsidR="00DC4B92" w:rsidRPr="00DC4B92" w:rsidRDefault="00DC4B92" w:rsidP="00DC4B92">
      <w:pPr>
        <w:shd w:val="clear" w:color="auto" w:fill="FFFFFF"/>
        <w:tabs>
          <w:tab w:val="left" w:pos="709"/>
        </w:tabs>
        <w:suppressAutoHyphens w:val="0"/>
        <w:spacing w:line="240" w:lineRule="auto"/>
        <w:ind w:left="5670" w:firstLine="0"/>
        <w:jc w:val="left"/>
        <w:rPr>
          <w:color w:val="000000" w:themeColor="text1"/>
          <w:kern w:val="0"/>
          <w:lang w:eastAsia="ru-RU"/>
        </w:rPr>
      </w:pPr>
      <w:r w:rsidRPr="00DC4B92">
        <w:rPr>
          <w:color w:val="000000" w:themeColor="text1"/>
          <w:kern w:val="0"/>
          <w:lang w:eastAsia="ru-RU"/>
        </w:rPr>
        <w:lastRenderedPageBreak/>
        <w:t>УТВЕРЖДЕН</w:t>
      </w:r>
      <w:r w:rsidRPr="00DC4B92">
        <w:rPr>
          <w:color w:val="000000" w:themeColor="text1"/>
          <w:kern w:val="0"/>
          <w:lang w:eastAsia="ru-RU"/>
        </w:rPr>
        <w:br/>
      </w:r>
      <w:hyperlink r:id="rId14" w:anchor="/document/407504815/entry/0" w:history="1">
        <w:r w:rsidRPr="00DC4B92">
          <w:rPr>
            <w:color w:val="000000" w:themeColor="text1"/>
            <w:kern w:val="0"/>
            <w:lang w:eastAsia="ru-RU"/>
          </w:rPr>
          <w:t>постановлением</w:t>
        </w:r>
      </w:hyperlink>
      <w:r w:rsidRPr="00DC4B92">
        <w:rPr>
          <w:color w:val="000000" w:themeColor="text1"/>
          <w:kern w:val="0"/>
          <w:lang w:eastAsia="ru-RU"/>
        </w:rPr>
        <w:t xml:space="preserve"> администрации </w:t>
      </w:r>
    </w:p>
    <w:p w:rsidR="00DC4B92" w:rsidRPr="00DC4B92" w:rsidRDefault="00DC4B92" w:rsidP="00DC4B92">
      <w:pPr>
        <w:shd w:val="clear" w:color="auto" w:fill="FFFFFF"/>
        <w:tabs>
          <w:tab w:val="left" w:pos="709"/>
        </w:tabs>
        <w:suppressAutoHyphens w:val="0"/>
        <w:spacing w:line="240" w:lineRule="auto"/>
        <w:ind w:left="5670" w:firstLine="0"/>
        <w:jc w:val="left"/>
        <w:rPr>
          <w:color w:val="000000" w:themeColor="text1"/>
          <w:kern w:val="0"/>
          <w:lang w:eastAsia="ru-RU"/>
        </w:rPr>
      </w:pPr>
      <w:r w:rsidRPr="00DC4B92">
        <w:rPr>
          <w:color w:val="000000" w:themeColor="text1"/>
          <w:kern w:val="0"/>
          <w:lang w:eastAsia="ru-RU"/>
        </w:rPr>
        <w:t xml:space="preserve">Янтиковского муниципального округа </w:t>
      </w:r>
    </w:p>
    <w:p w:rsidR="00DC4B92" w:rsidRPr="00DC4B92" w:rsidRDefault="00DC4B92" w:rsidP="00DC4B92">
      <w:pPr>
        <w:shd w:val="clear" w:color="auto" w:fill="FFFFFF"/>
        <w:tabs>
          <w:tab w:val="left" w:pos="709"/>
        </w:tabs>
        <w:suppressAutoHyphens w:val="0"/>
        <w:spacing w:line="240" w:lineRule="auto"/>
        <w:ind w:left="5670" w:firstLine="0"/>
        <w:jc w:val="left"/>
        <w:rPr>
          <w:color w:val="000000" w:themeColor="text1"/>
          <w:kern w:val="0"/>
          <w:lang w:eastAsia="ru-RU"/>
        </w:rPr>
      </w:pPr>
      <w:r w:rsidRPr="00DC4B92">
        <w:rPr>
          <w:color w:val="000000" w:themeColor="text1"/>
          <w:kern w:val="0"/>
          <w:lang w:eastAsia="ru-RU"/>
        </w:rPr>
        <w:t xml:space="preserve">от </w:t>
      </w:r>
      <w:r w:rsidR="008C04C9">
        <w:rPr>
          <w:color w:val="000000" w:themeColor="text1"/>
          <w:kern w:val="0"/>
          <w:lang w:eastAsia="ru-RU"/>
        </w:rPr>
        <w:t>23.06</w:t>
      </w:r>
      <w:bookmarkStart w:id="0" w:name="_GoBack"/>
      <w:bookmarkEnd w:id="0"/>
      <w:r w:rsidR="008C04C9">
        <w:rPr>
          <w:color w:val="000000" w:themeColor="text1"/>
          <w:kern w:val="0"/>
          <w:lang w:eastAsia="ru-RU"/>
        </w:rPr>
        <w:t>.2026 № 291</w:t>
      </w:r>
    </w:p>
    <w:p w:rsidR="00DC4B92" w:rsidRPr="00DC4B92" w:rsidRDefault="00DC4B92" w:rsidP="00DC4B92">
      <w:pPr>
        <w:shd w:val="clear" w:color="auto" w:fill="FFFFFF"/>
        <w:tabs>
          <w:tab w:val="left" w:pos="709"/>
        </w:tabs>
        <w:suppressAutoHyphens w:val="0"/>
        <w:spacing w:line="240" w:lineRule="auto"/>
        <w:ind w:left="5670" w:firstLine="0"/>
        <w:jc w:val="left"/>
        <w:rPr>
          <w:color w:val="000000" w:themeColor="text1"/>
          <w:kern w:val="0"/>
          <w:lang w:eastAsia="ru-RU"/>
        </w:rPr>
      </w:pPr>
    </w:p>
    <w:p w:rsidR="00DC4B92" w:rsidRPr="00DC4B92" w:rsidRDefault="00DC4B92" w:rsidP="00DC4B92">
      <w:pPr>
        <w:shd w:val="clear" w:color="auto" w:fill="FFFFFF"/>
        <w:spacing w:line="240" w:lineRule="auto"/>
        <w:rPr>
          <w:color w:val="000000" w:themeColor="text1"/>
          <w:sz w:val="28"/>
          <w:szCs w:val="28"/>
          <w:lang w:eastAsia="ru-RU"/>
        </w:rPr>
      </w:pPr>
    </w:p>
    <w:p w:rsidR="00DC4B92" w:rsidRPr="00412CD0" w:rsidRDefault="00DC4B92" w:rsidP="00DC4B92">
      <w:pPr>
        <w:shd w:val="clear" w:color="auto" w:fill="FFFFFF"/>
        <w:spacing w:line="240" w:lineRule="auto"/>
        <w:jc w:val="center"/>
        <w:rPr>
          <w:b/>
          <w:color w:val="000000" w:themeColor="text1"/>
          <w:sz w:val="22"/>
          <w:szCs w:val="22"/>
          <w:lang w:eastAsia="ru-RU"/>
        </w:rPr>
      </w:pPr>
      <w:r w:rsidRPr="00412CD0">
        <w:rPr>
          <w:b/>
          <w:color w:val="000000" w:themeColor="text1"/>
          <w:sz w:val="22"/>
          <w:szCs w:val="22"/>
          <w:lang w:eastAsia="ru-RU"/>
        </w:rPr>
        <w:t>Административный регламент администрации Янтиковского муниципального округа Чувашской Республики по предоставлению муниципальной услуги «Выдача выписок из реестра муниципального имущества Янтиковского муниципального округа»</w:t>
      </w:r>
    </w:p>
    <w:p w:rsidR="00DC4B92" w:rsidRPr="00412CD0" w:rsidRDefault="00DC4B92" w:rsidP="00DC4B92">
      <w:pPr>
        <w:shd w:val="clear" w:color="auto" w:fill="FFFFFF"/>
        <w:spacing w:line="240" w:lineRule="auto"/>
        <w:rPr>
          <w:color w:val="000000" w:themeColor="text1"/>
          <w:sz w:val="22"/>
          <w:szCs w:val="22"/>
          <w:lang w:eastAsia="ru-RU"/>
        </w:rPr>
      </w:pPr>
    </w:p>
    <w:p w:rsidR="00DC4B92" w:rsidRPr="00412CD0" w:rsidRDefault="00DC4B92" w:rsidP="00DC4B92">
      <w:pPr>
        <w:numPr>
          <w:ilvl w:val="0"/>
          <w:numId w:val="23"/>
        </w:numPr>
        <w:shd w:val="clear" w:color="auto" w:fill="FFFFFF"/>
        <w:spacing w:after="120" w:line="240" w:lineRule="auto"/>
        <w:ind w:firstLine="1537"/>
        <w:rPr>
          <w:b/>
          <w:sz w:val="22"/>
          <w:szCs w:val="22"/>
          <w:lang w:eastAsia="ru-RU"/>
        </w:rPr>
      </w:pPr>
      <w:r w:rsidRPr="00412CD0">
        <w:rPr>
          <w:b/>
          <w:sz w:val="22"/>
          <w:szCs w:val="22"/>
          <w:lang w:eastAsia="ru-RU"/>
        </w:rPr>
        <w:t>Общие положения</w:t>
      </w:r>
    </w:p>
    <w:p w:rsidR="00DC4B92" w:rsidRPr="00412CD0" w:rsidRDefault="00DC4B92" w:rsidP="00DC4B92">
      <w:pPr>
        <w:shd w:val="clear" w:color="auto" w:fill="FFFFFF"/>
        <w:spacing w:after="120" w:line="240" w:lineRule="auto"/>
        <w:ind w:left="1429" w:firstLine="0"/>
        <w:rPr>
          <w:b/>
          <w:sz w:val="22"/>
          <w:szCs w:val="22"/>
          <w:lang w:eastAsia="ru-RU"/>
        </w:rPr>
      </w:pPr>
      <w:r w:rsidRPr="00412CD0">
        <w:rPr>
          <w:b/>
          <w:sz w:val="22"/>
          <w:szCs w:val="22"/>
          <w:lang w:eastAsia="ru-RU"/>
        </w:rPr>
        <w:t>1.1. Предмет регулирования Административного регламента</w:t>
      </w:r>
    </w:p>
    <w:p w:rsidR="00DC4B92" w:rsidRPr="00412CD0" w:rsidRDefault="00DC4B92" w:rsidP="00DC4B92">
      <w:pPr>
        <w:spacing w:line="240" w:lineRule="auto"/>
        <w:rPr>
          <w:sz w:val="22"/>
          <w:szCs w:val="22"/>
        </w:rPr>
      </w:pPr>
      <w:bookmarkStart w:id="1" w:name="sub_101"/>
      <w:proofErr w:type="gramStart"/>
      <w:r w:rsidRPr="00412CD0">
        <w:rPr>
          <w:sz w:val="22"/>
          <w:szCs w:val="22"/>
        </w:rPr>
        <w:t>Административный регламент предоставления муниципальной услуги «Выдача выписок из Реестра муниципального имущества Янтиковского муниципального округа Чувашской Республики»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при предоставлении муниципальной услуги по выдаче выписок из Реестра муниципального имущества Янтиковского муниципального округа Чувашской Республики (далее - муниципальная услуга).</w:t>
      </w:r>
      <w:proofErr w:type="gramEnd"/>
    </w:p>
    <w:p w:rsidR="00DC4B92" w:rsidRPr="00412CD0" w:rsidRDefault="00DC4B92" w:rsidP="00DC4B92">
      <w:pPr>
        <w:spacing w:line="240" w:lineRule="auto"/>
        <w:rPr>
          <w:sz w:val="22"/>
          <w:szCs w:val="22"/>
        </w:rPr>
      </w:pPr>
      <w:r w:rsidRPr="00412CD0">
        <w:rPr>
          <w:sz w:val="22"/>
          <w:szCs w:val="22"/>
        </w:rPr>
        <w:t>Перечень условных обозначений и сокращений приведен в приложении к настоящему Административному регламенту.</w:t>
      </w:r>
    </w:p>
    <w:p w:rsidR="00DC4B92" w:rsidRPr="00412CD0" w:rsidRDefault="00DC4B92" w:rsidP="00DC4B92">
      <w:pPr>
        <w:spacing w:line="240" w:lineRule="auto"/>
        <w:rPr>
          <w:sz w:val="22"/>
          <w:szCs w:val="22"/>
        </w:rPr>
      </w:pPr>
    </w:p>
    <w:p w:rsidR="00DC4B92" w:rsidRPr="00412CD0" w:rsidRDefault="00DC4B92" w:rsidP="00DC4B92">
      <w:pPr>
        <w:spacing w:after="120" w:line="240" w:lineRule="auto"/>
        <w:jc w:val="center"/>
        <w:rPr>
          <w:b/>
          <w:sz w:val="22"/>
          <w:szCs w:val="22"/>
        </w:rPr>
      </w:pPr>
      <w:r w:rsidRPr="00412CD0">
        <w:rPr>
          <w:b/>
          <w:sz w:val="22"/>
          <w:szCs w:val="22"/>
        </w:rPr>
        <w:t>1.2. Круг заявителей</w:t>
      </w:r>
    </w:p>
    <w:bookmarkEnd w:id="1"/>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Заявителями на предоставление муниципальной услуги являются юридические лица, физические лица, в том числе индивидуальные предприниматели, либо их уполномоченные представители (далее - заявители).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Заявители вправе направить заявление о предоставлении муниципальной услуги: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лично или через уполномоченного представителя в администрацию Янтиковского муниципального округа;</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посредством почтовой связи;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в электронной форме посредством федеральной государственной информационной системы «Единый портал государственных и муниципальных услуг (функций)</w:t>
      </w:r>
      <w:r w:rsidRPr="00412CD0">
        <w:rPr>
          <w:sz w:val="22"/>
          <w:szCs w:val="22"/>
        </w:rPr>
        <w:t xml:space="preserve"> </w:t>
      </w:r>
      <w:r w:rsidRPr="00412CD0">
        <w:rPr>
          <w:sz w:val="22"/>
          <w:szCs w:val="22"/>
          <w:lang w:eastAsia="ru-RU"/>
        </w:rPr>
        <w:t>(далее также - Единый портал государственных и муниципальных услуг)»;</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через многофункциональный центр предоставления государственных и муниципальных услуг (МФЦ) в соответствии с заключенным соглашением.</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DC4B92" w:rsidRPr="00412CD0" w:rsidRDefault="00DC4B92" w:rsidP="00DC4B92">
      <w:pPr>
        <w:shd w:val="clear" w:color="auto" w:fill="FFFFFF"/>
        <w:spacing w:line="240" w:lineRule="auto"/>
        <w:rPr>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rPr>
          <w:b/>
          <w:kern w:val="0"/>
          <w:sz w:val="22"/>
          <w:szCs w:val="22"/>
          <w:lang w:eastAsia="ru-RU"/>
        </w:rPr>
      </w:pPr>
      <w:r w:rsidRPr="00412CD0">
        <w:rPr>
          <w:b/>
          <w:kern w:val="0"/>
          <w:sz w:val="22"/>
          <w:szCs w:val="22"/>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412CD0">
        <w:rPr>
          <w:kern w:val="0"/>
          <w:sz w:val="22"/>
          <w:szCs w:val="22"/>
          <w:lang w:eastAsia="ru-RU"/>
        </w:rPr>
        <w:t xml:space="preserve">Муниципальная услуга, </w:t>
      </w:r>
      <w:r w:rsidRPr="00412CD0">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5" w:history="1">
        <w:r w:rsidRPr="00412CD0">
          <w:rPr>
            <w:rFonts w:ascii="Times New Roman CYR" w:hAnsi="Times New Roman CYR" w:cs="Times New Roman CYR"/>
            <w:kern w:val="0"/>
            <w:sz w:val="22"/>
            <w:szCs w:val="22"/>
            <w:lang w:eastAsia="ru-RU"/>
          </w:rPr>
          <w:t>Едином портале</w:t>
        </w:r>
      </w:hyperlink>
      <w:r w:rsidRPr="00412CD0">
        <w:rPr>
          <w:rFonts w:ascii="Times New Roman CYR" w:hAnsi="Times New Roman CYR" w:cs="Times New Roman CYR"/>
          <w:kern w:val="0"/>
          <w:sz w:val="22"/>
          <w:szCs w:val="22"/>
          <w:lang w:eastAsia="ru-RU"/>
        </w:rPr>
        <w:t xml:space="preserve">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xml:space="preserve">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412CD0">
          <w:rPr>
            <w:rFonts w:ascii="Times New Roman CYR" w:hAnsi="Times New Roman CYR" w:cs="Times New Roman CYR"/>
            <w:kern w:val="0"/>
            <w:sz w:val="22"/>
            <w:szCs w:val="22"/>
            <w:lang w:eastAsia="ru-RU"/>
          </w:rPr>
          <w:t>таблице № 1</w:t>
        </w:r>
      </w:hyperlink>
      <w:r w:rsidRPr="00412CD0">
        <w:rPr>
          <w:rFonts w:ascii="Times New Roman CYR" w:hAnsi="Times New Roman CYR" w:cs="Times New Roman CYR"/>
          <w:kern w:val="0"/>
          <w:sz w:val="22"/>
          <w:szCs w:val="22"/>
          <w:lang w:eastAsia="ru-RU"/>
        </w:rPr>
        <w:t xml:space="preserve"> приложения к настоящему Административному регламенту.</w:t>
      </w:r>
    </w:p>
    <w:p w:rsidR="00DC4B92" w:rsidRPr="00412CD0" w:rsidRDefault="00DC4B92" w:rsidP="00DC4B92">
      <w:pPr>
        <w:shd w:val="clear" w:color="auto" w:fill="FFFFFF"/>
        <w:spacing w:line="240" w:lineRule="auto"/>
        <w:rPr>
          <w:sz w:val="22"/>
          <w:szCs w:val="22"/>
          <w:lang w:eastAsia="ru-RU"/>
        </w:rPr>
      </w:pPr>
    </w:p>
    <w:p w:rsidR="00DC4B92" w:rsidRPr="00412CD0" w:rsidRDefault="00DC4B92" w:rsidP="00DC4B92">
      <w:pPr>
        <w:shd w:val="clear" w:color="auto" w:fill="FFFFFF"/>
        <w:spacing w:line="240" w:lineRule="auto"/>
        <w:rPr>
          <w:sz w:val="22"/>
          <w:szCs w:val="22"/>
          <w:lang w:eastAsia="ru-RU"/>
        </w:rPr>
      </w:pPr>
    </w:p>
    <w:p w:rsidR="00DC4B92" w:rsidRPr="00412CD0" w:rsidRDefault="00DC4B92" w:rsidP="00DC4B92">
      <w:pPr>
        <w:shd w:val="clear" w:color="auto" w:fill="FFFFFF"/>
        <w:spacing w:line="240" w:lineRule="auto"/>
        <w:jc w:val="center"/>
        <w:rPr>
          <w:b/>
          <w:sz w:val="22"/>
          <w:szCs w:val="22"/>
          <w:lang w:eastAsia="ru-RU"/>
        </w:rPr>
      </w:pPr>
      <w:r w:rsidRPr="00412CD0">
        <w:rPr>
          <w:b/>
          <w:sz w:val="22"/>
          <w:szCs w:val="22"/>
          <w:lang w:eastAsia="ru-RU"/>
        </w:rPr>
        <w:t>II. Стандарт предоставления муниципальной услуги</w:t>
      </w:r>
    </w:p>
    <w:p w:rsidR="00DC4B92" w:rsidRPr="00412CD0" w:rsidRDefault="00DC4B92" w:rsidP="00DC4B92">
      <w:pPr>
        <w:shd w:val="clear" w:color="auto" w:fill="FFFFFF"/>
        <w:spacing w:line="240" w:lineRule="auto"/>
        <w:rPr>
          <w:b/>
          <w:sz w:val="22"/>
          <w:szCs w:val="22"/>
          <w:lang w:eastAsia="ru-RU"/>
        </w:rPr>
      </w:pPr>
    </w:p>
    <w:p w:rsidR="00DC4B92" w:rsidRPr="00412CD0" w:rsidRDefault="00DC4B92" w:rsidP="00DC4B92">
      <w:pPr>
        <w:shd w:val="clear" w:color="auto" w:fill="FFFFFF"/>
        <w:spacing w:after="120" w:line="240" w:lineRule="auto"/>
        <w:jc w:val="center"/>
        <w:rPr>
          <w:b/>
          <w:sz w:val="22"/>
          <w:szCs w:val="22"/>
          <w:lang w:eastAsia="ru-RU"/>
        </w:rPr>
      </w:pPr>
      <w:r w:rsidRPr="00412CD0">
        <w:rPr>
          <w:b/>
          <w:sz w:val="22"/>
          <w:szCs w:val="22"/>
          <w:lang w:eastAsia="ru-RU"/>
        </w:rPr>
        <w:t>2.1.</w:t>
      </w:r>
      <w:r w:rsidRPr="00412CD0">
        <w:rPr>
          <w:sz w:val="22"/>
          <w:szCs w:val="22"/>
          <w:lang w:eastAsia="ru-RU"/>
        </w:rPr>
        <w:t xml:space="preserve"> </w:t>
      </w:r>
      <w:r w:rsidRPr="00412CD0">
        <w:rPr>
          <w:b/>
          <w:sz w:val="22"/>
          <w:szCs w:val="22"/>
          <w:lang w:eastAsia="ru-RU"/>
        </w:rPr>
        <w:t>Наименование муниципальной услуги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Муниципальная услуга «Выдача выписок из реестра муниципального имущества Янтиковского муниципального округа Чувашской Республики»</w:t>
      </w:r>
      <w:r w:rsidRPr="00412CD0">
        <w:rPr>
          <w:sz w:val="22"/>
          <w:szCs w:val="22"/>
        </w:rPr>
        <w:t xml:space="preserve"> </w:t>
      </w:r>
      <w:r w:rsidRPr="00412CD0">
        <w:rPr>
          <w:sz w:val="22"/>
          <w:szCs w:val="22"/>
          <w:lang w:eastAsia="ru-RU"/>
        </w:rPr>
        <w:t>(далее также - муниципальная услуга).</w:t>
      </w:r>
    </w:p>
    <w:p w:rsidR="00DC4B92" w:rsidRPr="00412CD0" w:rsidRDefault="00DC4B92" w:rsidP="00DC4B92">
      <w:pPr>
        <w:shd w:val="clear" w:color="auto" w:fill="FFFFFF"/>
        <w:spacing w:line="240" w:lineRule="auto"/>
        <w:rPr>
          <w:sz w:val="22"/>
          <w:szCs w:val="22"/>
          <w:lang w:eastAsia="ru-RU"/>
        </w:rPr>
      </w:pPr>
    </w:p>
    <w:p w:rsidR="00DC4B92" w:rsidRPr="00412CD0" w:rsidRDefault="00DC4B92" w:rsidP="00DC4B92">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 w:name="sub_22"/>
      <w:r w:rsidRPr="00412CD0">
        <w:rPr>
          <w:b/>
          <w:bCs/>
          <w:kern w:val="0"/>
          <w:sz w:val="22"/>
          <w:szCs w:val="22"/>
          <w:lang w:eastAsia="ru-RU"/>
        </w:rPr>
        <w:t>2.2. Наименование органа, предоставляющего муниципальную услугу</w:t>
      </w:r>
    </w:p>
    <w:bookmarkEnd w:id="2"/>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3" w:name="sub_23"/>
      <w:r w:rsidRPr="00412CD0">
        <w:rPr>
          <w:b/>
          <w:bCs/>
          <w:kern w:val="0"/>
          <w:sz w:val="22"/>
          <w:szCs w:val="22"/>
          <w:lang w:eastAsia="ru-RU"/>
        </w:rPr>
        <w:t>2.3. Результат предоставления муниципальной услуги</w:t>
      </w:r>
    </w:p>
    <w:bookmarkEnd w:id="3"/>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2.3.1. При обращении заявителя за выдачей Выписок из реестра муниципального имущества Янтиковского муниципального округа Чувашской Республики результатом предоставления муниципальной услуги являются:</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а) выписка из реестра муниципального имущества Янтиковского муниципального округа Чувашской Республики (документ на бумажном носителе или в форме электронного документа);</w:t>
      </w:r>
    </w:p>
    <w:p w:rsidR="00DC4B92" w:rsidRPr="00412CD0" w:rsidRDefault="00DC4B92" w:rsidP="00DC4B92">
      <w:pPr>
        <w:spacing w:line="240" w:lineRule="auto"/>
        <w:ind w:firstLine="708"/>
        <w:rPr>
          <w:sz w:val="22"/>
          <w:szCs w:val="22"/>
        </w:rPr>
      </w:pPr>
      <w:bookmarkStart w:id="4" w:name="sub_1102"/>
      <w:r w:rsidRPr="00412CD0">
        <w:rPr>
          <w:sz w:val="22"/>
          <w:szCs w:val="22"/>
        </w:rPr>
        <w:t>б) уведомление об отсутствии объекта в реестре муниципального имущества Янтиковского муниципального округа Чувашской Республики (документ на бумажном носителе или в форме электронного документа).</w:t>
      </w:r>
    </w:p>
    <w:bookmarkEnd w:id="4"/>
    <w:p w:rsidR="00DC4B92" w:rsidRPr="00412CD0" w:rsidRDefault="00DC4B92" w:rsidP="00DC4B92">
      <w:pPr>
        <w:spacing w:line="240" w:lineRule="auto"/>
        <w:ind w:firstLine="708"/>
        <w:rPr>
          <w:sz w:val="22"/>
          <w:szCs w:val="22"/>
        </w:rPr>
      </w:pPr>
      <w:r w:rsidRPr="00412CD0">
        <w:rPr>
          <w:sz w:val="22"/>
          <w:szCs w:val="22"/>
        </w:rPr>
        <w:t>Формирование реестровой записи в качестве результата предоставления муниципальной услуги не предусмотрено.</w:t>
      </w:r>
    </w:p>
    <w:p w:rsidR="00DC4B92" w:rsidRPr="00412CD0" w:rsidRDefault="00DC4B92" w:rsidP="00DC4B92">
      <w:pPr>
        <w:spacing w:line="240" w:lineRule="auto"/>
        <w:ind w:firstLine="708"/>
        <w:rPr>
          <w:sz w:val="22"/>
          <w:szCs w:val="22"/>
        </w:rPr>
      </w:pPr>
      <w:r w:rsidRPr="00412CD0">
        <w:rPr>
          <w:sz w:val="22"/>
          <w:szCs w:val="22"/>
        </w:rPr>
        <w:t>Документ, содержащий решение о предоставлении муниципальной услуги, настоящим Административным регламентом не предусмотрен.</w:t>
      </w:r>
    </w:p>
    <w:p w:rsidR="00DC4B92" w:rsidRPr="00412CD0" w:rsidRDefault="00DC4B92" w:rsidP="00DC4B92">
      <w:pPr>
        <w:spacing w:line="240" w:lineRule="auto"/>
        <w:ind w:firstLine="708"/>
        <w:rPr>
          <w:sz w:val="22"/>
          <w:szCs w:val="22"/>
        </w:rPr>
      </w:pPr>
      <w:bookmarkStart w:id="5" w:name="sub_111"/>
      <w:r w:rsidRPr="00412CD0">
        <w:rPr>
          <w:sz w:val="22"/>
          <w:szCs w:val="22"/>
        </w:rPr>
        <w:t>2.3.2.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DC4B92" w:rsidRPr="00412CD0" w:rsidRDefault="00DC4B92" w:rsidP="00DC4B92">
      <w:pPr>
        <w:spacing w:line="240" w:lineRule="auto"/>
        <w:ind w:firstLine="708"/>
        <w:rPr>
          <w:sz w:val="22"/>
          <w:szCs w:val="22"/>
        </w:rPr>
      </w:pPr>
      <w:bookmarkStart w:id="6" w:name="sub_11101"/>
      <w:bookmarkEnd w:id="5"/>
      <w:r w:rsidRPr="00412CD0">
        <w:rPr>
          <w:sz w:val="22"/>
          <w:szCs w:val="22"/>
        </w:rPr>
        <w:t>а) исправленный документ взамен ранее выданного в результате предоставления муниципальной услуги документа (документ на бумажном носителе или в форме электронного документа);</w:t>
      </w:r>
    </w:p>
    <w:p w:rsidR="00DC4B92" w:rsidRPr="00412CD0" w:rsidRDefault="00DC4B92" w:rsidP="00DC4B92">
      <w:pPr>
        <w:spacing w:line="240" w:lineRule="auto"/>
        <w:ind w:firstLine="708"/>
        <w:rPr>
          <w:sz w:val="22"/>
          <w:szCs w:val="22"/>
        </w:rPr>
      </w:pPr>
      <w:bookmarkStart w:id="7" w:name="sub_11102"/>
      <w:bookmarkEnd w:id="6"/>
      <w:r w:rsidRPr="00412CD0">
        <w:rPr>
          <w:sz w:val="22"/>
          <w:szCs w:val="22"/>
        </w:rPr>
        <w:t>б) уведомление об отсутствии опечаток и (или) ошибок (документ на бумажном носителе или в форме электронного документа).</w:t>
      </w:r>
    </w:p>
    <w:bookmarkEnd w:id="7"/>
    <w:p w:rsidR="00DC4B92" w:rsidRPr="00412CD0" w:rsidRDefault="00DC4B92" w:rsidP="00DC4B92">
      <w:pPr>
        <w:spacing w:line="240" w:lineRule="auto"/>
        <w:ind w:firstLine="708"/>
        <w:rPr>
          <w:sz w:val="22"/>
          <w:szCs w:val="22"/>
        </w:rPr>
      </w:pPr>
      <w:r w:rsidRPr="00412CD0">
        <w:rPr>
          <w:sz w:val="22"/>
          <w:szCs w:val="22"/>
        </w:rPr>
        <w:t>Формирование реестровой записи в качестве результата предоставления муниципальной услуги не предусмотрено.</w:t>
      </w:r>
    </w:p>
    <w:p w:rsidR="00DC4B92" w:rsidRPr="00412CD0" w:rsidRDefault="00DC4B92" w:rsidP="00DC4B92">
      <w:pPr>
        <w:spacing w:line="240" w:lineRule="auto"/>
        <w:ind w:firstLine="708"/>
        <w:rPr>
          <w:sz w:val="22"/>
          <w:szCs w:val="22"/>
        </w:rPr>
      </w:pPr>
      <w:r w:rsidRPr="00412CD0">
        <w:rPr>
          <w:sz w:val="22"/>
          <w:szCs w:val="22"/>
        </w:rPr>
        <w:t>Документ, содержащий решение о предоставлении муниципальной услуги, настоящим Административным регламентом не предусмотрен.</w:t>
      </w:r>
    </w:p>
    <w:p w:rsidR="00DC4B92" w:rsidRPr="00412CD0" w:rsidRDefault="00DC4B92" w:rsidP="00DC4B92">
      <w:pPr>
        <w:shd w:val="clear" w:color="auto" w:fill="FFFFFF"/>
        <w:spacing w:line="240" w:lineRule="auto"/>
        <w:rPr>
          <w:sz w:val="22"/>
          <w:szCs w:val="22"/>
        </w:rPr>
      </w:pPr>
      <w:r w:rsidRPr="00412CD0">
        <w:rPr>
          <w:sz w:val="22"/>
          <w:szCs w:val="22"/>
        </w:rPr>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DC4B92" w:rsidRPr="00412CD0" w:rsidRDefault="00DC4B92" w:rsidP="00DC4B92">
      <w:pPr>
        <w:shd w:val="clear" w:color="auto" w:fill="FFFFFF"/>
        <w:spacing w:line="240" w:lineRule="auto"/>
        <w:rPr>
          <w:sz w:val="22"/>
          <w:szCs w:val="22"/>
        </w:rPr>
      </w:pPr>
      <w:r w:rsidRPr="00412CD0">
        <w:rPr>
          <w:sz w:val="22"/>
          <w:szCs w:val="22"/>
        </w:rPr>
        <w:t>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DC4B92" w:rsidRPr="00412CD0" w:rsidRDefault="00DC4B92" w:rsidP="00DC4B92">
      <w:pPr>
        <w:shd w:val="clear" w:color="auto" w:fill="FFFFFF"/>
        <w:spacing w:line="240" w:lineRule="auto"/>
        <w:rPr>
          <w:sz w:val="22"/>
          <w:szCs w:val="22"/>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412CD0">
        <w:rPr>
          <w:b/>
          <w:bCs/>
          <w:kern w:val="0"/>
          <w:sz w:val="22"/>
          <w:szCs w:val="22"/>
          <w:lang w:eastAsia="ru-RU"/>
        </w:rPr>
        <w:t>2.4. Срок предоставления муниципальной услуги</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xml:space="preserve">Максимальный срок предоставления муниципальной услуги составляет 5 рабочих дней </w:t>
      </w:r>
      <w:proofErr w:type="gramStart"/>
      <w:r w:rsidRPr="00412CD0">
        <w:rPr>
          <w:sz w:val="22"/>
          <w:szCs w:val="22"/>
          <w:lang w:eastAsia="ru-RU"/>
        </w:rPr>
        <w:t>с даты регистрации</w:t>
      </w:r>
      <w:proofErr w:type="gramEnd"/>
      <w:r w:rsidRPr="00412CD0">
        <w:rPr>
          <w:sz w:val="22"/>
          <w:szCs w:val="22"/>
          <w:lang w:eastAsia="ru-RU"/>
        </w:rPr>
        <w:t xml:space="preserve"> заявления.</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lastRenderedPageBreak/>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3 рабочих дня </w:t>
      </w:r>
      <w:proofErr w:type="gramStart"/>
      <w:r w:rsidRPr="00412CD0">
        <w:rPr>
          <w:sz w:val="22"/>
          <w:szCs w:val="22"/>
          <w:lang w:eastAsia="ru-RU"/>
        </w:rPr>
        <w:t>с даты регистрации</w:t>
      </w:r>
      <w:proofErr w:type="gramEnd"/>
      <w:r w:rsidRPr="00412CD0">
        <w:rPr>
          <w:sz w:val="22"/>
          <w:szCs w:val="22"/>
          <w:lang w:eastAsia="ru-RU"/>
        </w:rPr>
        <w:t xml:space="preserve"> заявления.</w:t>
      </w:r>
    </w:p>
    <w:p w:rsidR="00DC4B92" w:rsidRPr="00412CD0" w:rsidRDefault="00DC4B92" w:rsidP="00DC4B92">
      <w:pPr>
        <w:shd w:val="clear" w:color="auto" w:fill="FFFFFF"/>
        <w:spacing w:line="240" w:lineRule="auto"/>
        <w:rPr>
          <w:sz w:val="22"/>
          <w:szCs w:val="22"/>
          <w:lang w:eastAsia="ru-RU"/>
        </w:rPr>
      </w:pPr>
      <w:r w:rsidRPr="00412CD0">
        <w:rPr>
          <w:sz w:val="22"/>
          <w:szCs w:val="22"/>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3 рабочих дня </w:t>
      </w:r>
      <w:proofErr w:type="gramStart"/>
      <w:r w:rsidRPr="00412CD0">
        <w:rPr>
          <w:sz w:val="22"/>
          <w:szCs w:val="22"/>
          <w:lang w:eastAsia="ru-RU"/>
        </w:rPr>
        <w:t>с даты регистрации</w:t>
      </w:r>
      <w:proofErr w:type="gramEnd"/>
      <w:r w:rsidRPr="00412CD0">
        <w:rPr>
          <w:sz w:val="22"/>
          <w:szCs w:val="22"/>
          <w:lang w:eastAsia="ru-RU"/>
        </w:rPr>
        <w:t xml:space="preserve"> заявления.</w:t>
      </w:r>
    </w:p>
    <w:p w:rsidR="00DC4B92" w:rsidRPr="00412CD0" w:rsidRDefault="00DC4B92" w:rsidP="00DC4B92">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412CD0">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DC4B92" w:rsidRPr="00412CD0" w:rsidRDefault="00DC4B92" w:rsidP="00DC4B92">
      <w:pPr>
        <w:shd w:val="clear" w:color="auto" w:fill="FFFFFF"/>
        <w:spacing w:line="240" w:lineRule="auto"/>
        <w:jc w:val="center"/>
        <w:rPr>
          <w:b/>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412CD0">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8" w:name="sub_211"/>
      <w:r w:rsidRPr="00412CD0">
        <w:rPr>
          <w:b/>
          <w:bCs/>
          <w:kern w:val="0"/>
          <w:sz w:val="22"/>
          <w:szCs w:val="22"/>
          <w:lang w:eastAsia="ru-RU"/>
        </w:rPr>
        <w:t>2.7. Срок регистрации заявления о предоставлении муниципальной услуги</w:t>
      </w:r>
    </w:p>
    <w:bookmarkEnd w:id="8"/>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в системе электронного документооборота (далее - СЭД) с присвоением статуса «зарегистрировано»;</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Если заявление поступило после 16 часов, датой регистрации считается следующий рабочий день за днем поступления заявления.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DC4B92" w:rsidRPr="00412CD0" w:rsidRDefault="00DC4B92" w:rsidP="00DC4B92">
      <w:pPr>
        <w:shd w:val="clear" w:color="auto" w:fill="FFFFFF"/>
        <w:spacing w:line="240" w:lineRule="auto"/>
        <w:jc w:val="center"/>
        <w:rPr>
          <w:b/>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412CD0">
        <w:rPr>
          <w:b/>
          <w:bCs/>
          <w:kern w:val="0"/>
          <w:sz w:val="22"/>
          <w:szCs w:val="22"/>
          <w:lang w:eastAsia="ru-RU"/>
        </w:rPr>
        <w:t>2.8. Требования к помещениям, в которых предоставляется муниципальная услуга</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б) возможность беспрепятственного доступа к объекту (зданию, помещению), в котором предоставляется муниципальная услуга;</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г) в местах ожидания и приема устанавливаются стулья (кресельные секции, кресла) для заявителей;</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полное наименование органа местного самоуправления;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почтовый адрес органа местного самоуправления;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адрес электронной почты органа местного самоуправления;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адрес официального сайта органа местного самоуправления;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xml:space="preserve">- график работы органа местного самоуправления; </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lastRenderedPageBreak/>
        <w:t xml:space="preserve">- 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образцы заполнения заявлений и перечень документов, предоставляемых заявителем;</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ж) помещения оборудованы противопожарной системой и системой пожаротушения;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DC4B92" w:rsidRPr="00412CD0" w:rsidRDefault="00DC4B92" w:rsidP="00DC4B92">
      <w:pPr>
        <w:shd w:val="clear" w:color="auto" w:fill="FFFFFF"/>
        <w:spacing w:line="240" w:lineRule="auto"/>
        <w:jc w:val="center"/>
        <w:rPr>
          <w:b/>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9" w:name="sub_213"/>
      <w:r w:rsidRPr="00412CD0">
        <w:rPr>
          <w:b/>
          <w:bCs/>
          <w:kern w:val="0"/>
          <w:sz w:val="22"/>
          <w:szCs w:val="22"/>
          <w:lang w:eastAsia="ru-RU"/>
        </w:rPr>
        <w:t>2.9. Показатели доступности и качества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0" w:name="sub_291"/>
      <w:bookmarkStart w:id="11" w:name="sub_214"/>
      <w:bookmarkEnd w:id="9"/>
      <w:r w:rsidRPr="00412CD0">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10"/>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6" w:history="1">
        <w:r w:rsidRPr="00412CD0">
          <w:rPr>
            <w:rFonts w:ascii="Times New Roman CYR" w:hAnsi="Times New Roman CYR" w:cs="Times New Roman CYR"/>
            <w:kern w:val="0"/>
            <w:sz w:val="22"/>
            <w:szCs w:val="22"/>
            <w:lang w:eastAsia="ru-RU"/>
          </w:rPr>
          <w:t>Едином портале</w:t>
        </w:r>
      </w:hyperlink>
      <w:r w:rsidRPr="00412CD0">
        <w:rPr>
          <w:rFonts w:ascii="Times New Roman CYR" w:hAnsi="Times New Roman CYR" w:cs="Times New Roman CYR"/>
          <w:kern w:val="0"/>
          <w:sz w:val="22"/>
          <w:szCs w:val="22"/>
          <w:lang w:eastAsia="ru-RU"/>
        </w:rPr>
        <w:t xml:space="preserve">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обеспечение свободного доступа в здание администрации;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доступность электронных форм документов, необходимых для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2" w:name="sub_292"/>
      <w:r w:rsidRPr="00412CD0">
        <w:rPr>
          <w:rFonts w:ascii="Times New Roman CYR" w:hAnsi="Times New Roman CYR" w:cs="Times New Roman CYR"/>
          <w:kern w:val="0"/>
          <w:sz w:val="22"/>
          <w:szCs w:val="22"/>
          <w:lang w:eastAsia="ru-RU"/>
        </w:rPr>
        <w:t>2.9.2. Показателями качества муниципальной услуги являются:</w:t>
      </w:r>
    </w:p>
    <w:bookmarkEnd w:id="12"/>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компетентность специалистов, предоставляющих муниципальную услугу, в вопросах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удовлетворенность заявителя качеством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 отсутствие жалоб.</w:t>
      </w:r>
    </w:p>
    <w:p w:rsidR="00DC4B92" w:rsidRPr="00412CD0" w:rsidRDefault="00DC4B92" w:rsidP="00DC4B92">
      <w:pPr>
        <w:widowControl w:val="0"/>
        <w:suppressAutoHyphens w:val="0"/>
        <w:autoSpaceDE w:val="0"/>
        <w:autoSpaceDN w:val="0"/>
        <w:adjustRightInd w:val="0"/>
        <w:spacing w:line="240" w:lineRule="auto"/>
        <w:outlineLvl w:val="0"/>
        <w:rPr>
          <w:kern w:val="0"/>
          <w:sz w:val="22"/>
          <w:szCs w:val="22"/>
          <w:lang w:eastAsia="ru-RU"/>
        </w:rPr>
      </w:pPr>
      <w:r w:rsidRPr="00412CD0">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DC4B92" w:rsidRPr="00412CD0" w:rsidRDefault="00DC4B92" w:rsidP="00DC4B92">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412CD0">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11"/>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2.10.2. Информационные системы, используемые для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Единый портал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Государственная информационная система «Единая централизованная цифровая платформа в социальной сфере»;</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Федеральная государственная информационная система «Единая система межведомственного электронного взаимодействия».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3" w:name="sub_1132"/>
      <w:r w:rsidRPr="00412CD0">
        <w:rPr>
          <w:rFonts w:ascii="Times New Roman CYR" w:hAnsi="Times New Roman CYR" w:cs="Times New Roman CYR"/>
          <w:kern w:val="0"/>
          <w:sz w:val="22"/>
          <w:szCs w:val="22"/>
          <w:lang w:eastAsia="ru-RU"/>
        </w:rPr>
        <w:t xml:space="preserve">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7" w:history="1">
        <w:r w:rsidRPr="00412CD0">
          <w:rPr>
            <w:rFonts w:ascii="Times New Roman CYR" w:hAnsi="Times New Roman CYR" w:cs="Times New Roman CYR"/>
            <w:kern w:val="0"/>
            <w:sz w:val="22"/>
            <w:szCs w:val="22"/>
            <w:lang w:eastAsia="ru-RU"/>
          </w:rPr>
          <w:t>Едином портале</w:t>
        </w:r>
      </w:hyperlink>
      <w:r w:rsidRPr="00412CD0">
        <w:rPr>
          <w:rFonts w:ascii="Times New Roman CYR" w:hAnsi="Times New Roman CYR" w:cs="Times New Roman CYR"/>
          <w:kern w:val="0"/>
          <w:sz w:val="22"/>
          <w:szCs w:val="22"/>
          <w:lang w:eastAsia="ru-RU"/>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4" w:name="sub_1133"/>
      <w:bookmarkEnd w:id="13"/>
      <w:r w:rsidRPr="00412CD0">
        <w:rPr>
          <w:rFonts w:ascii="Times New Roman CYR" w:hAnsi="Times New Roman CYR" w:cs="Times New Roman CY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4"/>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Предоставление результата государственной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государственной услуги, осуществляется в порядке и в сроки, предусмотренные Административным регламентом, применяемые к заявителю.</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5" w:name="sub_1134"/>
      <w:r w:rsidRPr="00412CD0">
        <w:rPr>
          <w:rFonts w:ascii="Times New Roman CYR" w:hAnsi="Times New Roman CYR" w:cs="Times New Roman CYR"/>
          <w:kern w:val="0"/>
          <w:sz w:val="22"/>
          <w:szCs w:val="22"/>
          <w:lang w:eastAsia="ru-RU"/>
        </w:rPr>
        <w:t xml:space="preserve">2.10.5. </w:t>
      </w:r>
      <w:bookmarkEnd w:id="15"/>
      <w:r w:rsidRPr="00412CD0">
        <w:rPr>
          <w:rFonts w:ascii="Times New Roman CYR" w:hAnsi="Times New Roman CYR" w:cs="Times New Roman CYR"/>
          <w:kern w:val="0"/>
          <w:sz w:val="22"/>
          <w:szCs w:val="22"/>
          <w:lang w:eastAsia="ru-RU"/>
        </w:rPr>
        <w:t>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Предоставление муниципальной услуги в МФЦ осуществляется в части: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приема заявлений и документов (при наличии), необходимых для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информирования заявителей в пределах компетенции МФЦ;</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Решение о предоставлении (об отказе в предоставлении) муниципальной услуги принимает орган местного самоуправления.</w:t>
      </w:r>
    </w:p>
    <w:p w:rsidR="00DC4B92" w:rsidRPr="00412CD0" w:rsidRDefault="00DC4B92" w:rsidP="00DC4B92">
      <w:pPr>
        <w:shd w:val="clear" w:color="auto" w:fill="FFFFFF"/>
        <w:spacing w:line="240" w:lineRule="auto"/>
        <w:jc w:val="center"/>
        <w:rPr>
          <w:b/>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6" w:name="sub_26"/>
      <w:r w:rsidRPr="00412CD0">
        <w:rPr>
          <w:b/>
          <w:bCs/>
          <w:kern w:val="0"/>
          <w:sz w:val="22"/>
          <w:szCs w:val="22"/>
          <w:lang w:eastAsia="ru-RU"/>
        </w:rPr>
        <w:t>2.11. Исчерпывающий перечень документов, необходимых для предоставления муниципальной услуги</w:t>
      </w:r>
    </w:p>
    <w:bookmarkEnd w:id="16"/>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roofErr w:type="gramStart"/>
      <w:r w:rsidRPr="00412CD0">
        <w:rPr>
          <w:kern w:val="0"/>
          <w:sz w:val="22"/>
          <w:szCs w:val="22"/>
          <w:lang w:eastAsia="ru-RU"/>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Сведения о формах заявлений и документах, необходимых для предоставления муниципальной услуги, приведены в таблице № 4 приложении к настоящему Административному регламенту.</w:t>
      </w:r>
    </w:p>
    <w:p w:rsidR="00DC4B92" w:rsidRPr="00412CD0" w:rsidRDefault="00DC4B92" w:rsidP="00DC4B92">
      <w:pPr>
        <w:shd w:val="clear" w:color="auto" w:fill="FFFFFF"/>
        <w:spacing w:line="240" w:lineRule="auto"/>
        <w:jc w:val="center"/>
        <w:rPr>
          <w:b/>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7" w:name="sub_27"/>
      <w:r w:rsidRPr="00412CD0">
        <w:rPr>
          <w:b/>
          <w:bCs/>
          <w:kern w:val="0"/>
          <w:sz w:val="22"/>
          <w:szCs w:val="22"/>
          <w:lang w:eastAsia="ru-RU"/>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C4B92" w:rsidRPr="00412CD0" w:rsidRDefault="00DC4B92" w:rsidP="00DC4B92">
      <w:pPr>
        <w:widowControl w:val="0"/>
        <w:suppressAutoHyphens w:val="0"/>
        <w:autoSpaceDE w:val="0"/>
        <w:autoSpaceDN w:val="0"/>
        <w:adjustRightInd w:val="0"/>
        <w:spacing w:before="108" w:after="108" w:line="240" w:lineRule="auto"/>
        <w:outlineLvl w:val="0"/>
        <w:rPr>
          <w:b/>
          <w:bCs/>
          <w:kern w:val="0"/>
          <w:sz w:val="22"/>
          <w:szCs w:val="22"/>
          <w:lang w:eastAsia="ru-RU"/>
        </w:rPr>
      </w:pPr>
      <w:bookmarkStart w:id="18" w:name="sub_28"/>
      <w:bookmarkEnd w:id="17"/>
      <w:r w:rsidRPr="00412CD0">
        <w:rPr>
          <w:kern w:val="0"/>
          <w:sz w:val="22"/>
          <w:szCs w:val="22"/>
          <w:lang w:eastAsia="ru-RU"/>
        </w:rPr>
        <w:t>2.12.1. Основания для отказа в приеме заявления и документов, необходимых для предоставления государственной услуги, законодательством Российской Федерации</w:t>
      </w:r>
      <w:r w:rsidRPr="00412CD0">
        <w:rPr>
          <w:sz w:val="22"/>
          <w:szCs w:val="22"/>
        </w:rPr>
        <w:t xml:space="preserve"> </w:t>
      </w:r>
      <w:r w:rsidRPr="00412CD0">
        <w:rPr>
          <w:kern w:val="0"/>
          <w:sz w:val="22"/>
          <w:szCs w:val="22"/>
          <w:lang w:eastAsia="ru-RU"/>
        </w:rPr>
        <w:t>и законодательством Чувашской Республики не предусмотрены.</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bookmarkStart w:id="19" w:name="sub_281"/>
      <w:bookmarkEnd w:id="18"/>
      <w:r w:rsidRPr="00412CD0">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bookmarkEnd w:id="19"/>
    <w:p w:rsidR="00DC4B92" w:rsidRPr="00412CD0" w:rsidRDefault="00DC4B92" w:rsidP="00DC4B92">
      <w:pPr>
        <w:spacing w:line="240" w:lineRule="auto"/>
        <w:rPr>
          <w:kern w:val="0"/>
          <w:sz w:val="22"/>
          <w:szCs w:val="22"/>
          <w:lang w:eastAsia="ru-RU"/>
        </w:rPr>
      </w:pPr>
      <w:r w:rsidRPr="00412CD0">
        <w:rPr>
          <w:sz w:val="22"/>
          <w:szCs w:val="22"/>
        </w:rPr>
        <w:t xml:space="preserve">2.12.3. </w:t>
      </w:r>
      <w:r w:rsidRPr="00412CD0">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DC4B92" w:rsidRPr="00412CD0" w:rsidRDefault="00DC4B92" w:rsidP="00DC4B92">
      <w:pPr>
        <w:shd w:val="clear" w:color="auto" w:fill="FFFFFF"/>
        <w:spacing w:line="240" w:lineRule="auto"/>
        <w:rPr>
          <w:sz w:val="22"/>
          <w:szCs w:val="22"/>
          <w:lang w:eastAsia="ru-RU"/>
        </w:rPr>
      </w:pPr>
    </w:p>
    <w:p w:rsidR="00DC4B92" w:rsidRPr="00412CD0" w:rsidRDefault="00DC4B92" w:rsidP="00DC4B92">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0" w:name="sub_1003"/>
      <w:r w:rsidRPr="00412CD0">
        <w:rPr>
          <w:b/>
          <w:bCs/>
          <w:kern w:val="0"/>
          <w:sz w:val="22"/>
          <w:szCs w:val="22"/>
          <w:lang w:eastAsia="ru-RU"/>
        </w:rPr>
        <w:t>III. Состав, последовательность и сроки выполнения административных процедур</w:t>
      </w: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21" w:name="sub_31"/>
      <w:bookmarkEnd w:id="20"/>
      <w:r w:rsidRPr="00412CD0">
        <w:rPr>
          <w:b/>
          <w:bCs/>
          <w:kern w:val="0"/>
          <w:sz w:val="22"/>
          <w:szCs w:val="22"/>
          <w:lang w:eastAsia="ru-RU"/>
        </w:rPr>
        <w:t>3.1. Перечень осуществляемых при предоставлении муниципальной услуги административных процедур</w:t>
      </w:r>
    </w:p>
    <w:bookmarkEnd w:id="21"/>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Перечень административных процедур, осуществляемых при предоставлении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профилирование заявителя;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прием заявления и документов и (или) информации, необходимых для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межведомственное информационное взаимодействие;</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принятие решения о предоставлении (отказе в предоставлении)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предоставление результата муниципальной услуги.</w:t>
      </w:r>
    </w:p>
    <w:p w:rsidR="00DC4B92" w:rsidRPr="00412CD0" w:rsidRDefault="00DC4B92" w:rsidP="00DC4B92">
      <w:pPr>
        <w:jc w:val="left"/>
        <w:rPr>
          <w:b/>
          <w:sz w:val="22"/>
          <w:szCs w:val="22"/>
        </w:rPr>
      </w:pPr>
    </w:p>
    <w:p w:rsidR="00DC4B92" w:rsidRPr="00412CD0" w:rsidRDefault="00DC4B92" w:rsidP="00DC4B92">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22" w:name="sub_32"/>
      <w:r w:rsidRPr="00412CD0">
        <w:rPr>
          <w:b/>
          <w:bCs/>
          <w:kern w:val="0"/>
          <w:sz w:val="22"/>
          <w:szCs w:val="22"/>
          <w:lang w:eastAsia="ru-RU"/>
        </w:rPr>
        <w:t>3.2. Профилирование заявителя</w:t>
      </w:r>
    </w:p>
    <w:bookmarkEnd w:id="22"/>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xml:space="preserve">Вариант предоставления муниципальной услуги определяется путем анкетирования заявителя в органе местного самоуправления, МФЦ, а также посредством </w:t>
      </w:r>
      <w:hyperlink r:id="rId18" w:history="1">
        <w:r w:rsidRPr="00412CD0">
          <w:rPr>
            <w:kern w:val="0"/>
            <w:sz w:val="22"/>
            <w:szCs w:val="22"/>
            <w:lang w:eastAsia="ru-RU"/>
          </w:rPr>
          <w:t>Единого портала</w:t>
        </w:r>
      </w:hyperlink>
      <w:r w:rsidRPr="00412CD0">
        <w:rPr>
          <w:kern w:val="0"/>
          <w:sz w:val="22"/>
          <w:szCs w:val="22"/>
          <w:lang w:eastAsia="ru-RU"/>
        </w:rPr>
        <w:t xml:space="preserve">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Перечень признаков заявителей приведен в</w:t>
      </w:r>
      <w:r w:rsidRPr="00412CD0">
        <w:rPr>
          <w:sz w:val="22"/>
          <w:szCs w:val="22"/>
        </w:rPr>
        <w:t xml:space="preserve"> таблице № 1 приложения к настоящему Административному регламенту</w:t>
      </w:r>
      <w:r w:rsidRPr="00412CD0">
        <w:rPr>
          <w:kern w:val="0"/>
          <w:sz w:val="22"/>
          <w:szCs w:val="22"/>
          <w:lang w:eastAsia="ru-RU"/>
        </w:rPr>
        <w:t>.</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rPr>
          <w:b/>
          <w:kern w:val="0"/>
          <w:sz w:val="22"/>
          <w:szCs w:val="22"/>
          <w:lang w:eastAsia="ru-RU"/>
        </w:rPr>
      </w:pPr>
      <w:r w:rsidRPr="00412CD0">
        <w:rPr>
          <w:b/>
          <w:kern w:val="0"/>
          <w:sz w:val="22"/>
          <w:szCs w:val="22"/>
          <w:lang w:eastAsia="ru-RU"/>
        </w:rPr>
        <w:t>3.3. Прием заявления и документов и (или) информации, необходимых для предоставления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3" w:name="sub_315"/>
      <w:r w:rsidRPr="00412CD0">
        <w:rPr>
          <w:rFonts w:ascii="Times New Roman CYR" w:hAnsi="Times New Roman CYR" w:cs="Times New Roman CYR"/>
          <w:kern w:val="0"/>
          <w:sz w:val="22"/>
          <w:szCs w:val="22"/>
          <w:lang w:eastAsia="ru-RU"/>
        </w:rPr>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412CD0">
        <w:rPr>
          <w:kern w:val="0"/>
          <w:sz w:val="22"/>
          <w:szCs w:val="22"/>
          <w:lang w:eastAsia="ru-RU"/>
        </w:rPr>
        <w:t>в таблице № 2 приложения к настоящему Административному регламенту</w:t>
      </w:r>
      <w:r w:rsidRPr="00412CD0">
        <w:rPr>
          <w:rFonts w:ascii="Times New Roman CYR" w:hAnsi="Times New Roman CYR" w:cs="Times New Roman CYR"/>
          <w:kern w:val="0"/>
          <w:sz w:val="22"/>
          <w:szCs w:val="22"/>
          <w:lang w:eastAsia="ru-RU"/>
        </w:rPr>
        <w:t>.</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4" w:name="sub_316"/>
      <w:bookmarkEnd w:id="23"/>
      <w:r w:rsidRPr="00412CD0">
        <w:rPr>
          <w:rFonts w:ascii="Times New Roman CYR" w:hAnsi="Times New Roman CYR" w:cs="Times New Roman CYR"/>
          <w:kern w:val="0"/>
          <w:sz w:val="22"/>
          <w:szCs w:val="22"/>
          <w:lang w:eastAsia="ru-RU"/>
        </w:rPr>
        <w:t>3.3.2. Способами установления личности заявителя являются: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5" w:name="sub_317"/>
      <w:bookmarkEnd w:id="24"/>
      <w:r w:rsidRPr="00412CD0">
        <w:rPr>
          <w:rFonts w:ascii="Times New Roman CYR" w:hAnsi="Times New Roman CYR" w:cs="Times New Roman CYR"/>
          <w:kern w:val="0"/>
          <w:sz w:val="22"/>
          <w:szCs w:val="22"/>
          <w:lang w:eastAsia="ru-RU"/>
        </w:rPr>
        <w:t xml:space="preserve">а) в органе местного самоуправления, МФЦ - документ, удостоверяющий личность заявителя, </w:t>
      </w:r>
      <w:r w:rsidRPr="00412CD0">
        <w:rPr>
          <w:rFonts w:ascii="Times New Roman CYR" w:hAnsi="Times New Roman CYR" w:cs="Times New Roman CYR"/>
          <w:kern w:val="0"/>
          <w:sz w:val="22"/>
          <w:szCs w:val="22"/>
          <w:lang w:eastAsia="ru-RU"/>
        </w:rPr>
        <w:lastRenderedPageBreak/>
        <w:t>документ, подтверждающий полномочия представителя заявителя;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6" w:name="sub_318"/>
      <w:bookmarkEnd w:id="25"/>
      <w:r w:rsidRPr="00412CD0">
        <w:rPr>
          <w:rFonts w:ascii="Times New Roman CYR" w:hAnsi="Times New Roman CYR" w:cs="Times New Roman CYR"/>
          <w:kern w:val="0"/>
          <w:sz w:val="22"/>
          <w:szCs w:val="22"/>
          <w:lang w:eastAsia="ru-RU"/>
        </w:rPr>
        <w:t>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7" w:name="sub_319"/>
      <w:bookmarkEnd w:id="26"/>
      <w:r w:rsidRPr="00412CD0">
        <w:rPr>
          <w:rFonts w:ascii="Times New Roman CYR" w:hAnsi="Times New Roman CYR" w:cs="Times New Roman CYR"/>
          <w:kern w:val="0"/>
          <w:sz w:val="22"/>
          <w:szCs w:val="22"/>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27"/>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412CD0">
        <w:rPr>
          <w:rFonts w:ascii="Times New Roman CYR" w:hAnsi="Times New Roman CYR" w:cs="Times New Roman CYR"/>
          <w:b/>
          <w:bCs/>
          <w:kern w:val="0"/>
          <w:sz w:val="22"/>
          <w:szCs w:val="22"/>
          <w:lang w:eastAsia="ru-RU"/>
        </w:rPr>
        <w:t>3.4. Межведомственное информационное взаимодействие</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r w:rsidRPr="00412CD0">
        <w:rPr>
          <w:kern w:val="0"/>
          <w:sz w:val="22"/>
          <w:szCs w:val="22"/>
          <w:lang w:eastAsia="ru-RU"/>
        </w:rPr>
        <w:t xml:space="preserve">Срок направления указанного информационного запроса составляет 2 рабочих дня </w:t>
      </w:r>
      <w:proofErr w:type="gramStart"/>
      <w:r w:rsidRPr="00412CD0">
        <w:rPr>
          <w:kern w:val="0"/>
          <w:sz w:val="22"/>
          <w:szCs w:val="22"/>
          <w:lang w:eastAsia="ru-RU"/>
        </w:rPr>
        <w:t>с даты регистрации</w:t>
      </w:r>
      <w:proofErr w:type="gramEnd"/>
      <w:r w:rsidRPr="00412CD0">
        <w:rPr>
          <w:kern w:val="0"/>
          <w:sz w:val="22"/>
          <w:szCs w:val="22"/>
          <w:lang w:eastAsia="ru-RU"/>
        </w:rPr>
        <w:t xml:space="preserve"> заявления</w:t>
      </w:r>
    </w:p>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
    <w:p w:rsidR="00DC4B92" w:rsidRPr="00412CD0" w:rsidRDefault="00DC4B92" w:rsidP="00DC4B92">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bookmarkStart w:id="28" w:name="sub_3103"/>
      <w:r w:rsidRPr="00412CD0">
        <w:rPr>
          <w:rFonts w:ascii="Times New Roman CYR" w:hAnsi="Times New Roman CYR" w:cs="Times New Roman CYR"/>
          <w:b/>
          <w:bCs/>
          <w:kern w:val="0"/>
          <w:sz w:val="22"/>
          <w:szCs w:val="22"/>
          <w:lang w:eastAsia="ru-RU"/>
        </w:rPr>
        <w:t>3.5. Принятие решения о предоставлении (об отказе в предоставлении)</w:t>
      </w:r>
    </w:p>
    <w:p w:rsidR="00DC4B92" w:rsidRPr="00412CD0" w:rsidRDefault="00DC4B92" w:rsidP="00DC4B92">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r w:rsidRPr="00412CD0">
        <w:rPr>
          <w:rFonts w:ascii="Times New Roman CYR" w:hAnsi="Times New Roman CYR" w:cs="Times New Roman CYR"/>
          <w:b/>
          <w:bCs/>
          <w:kern w:val="0"/>
          <w:sz w:val="22"/>
          <w:szCs w:val="22"/>
          <w:lang w:eastAsia="ru-RU"/>
        </w:rPr>
        <w:t xml:space="preserve">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9" w:name="sub_3110"/>
      <w:bookmarkEnd w:id="28"/>
      <w:r w:rsidRPr="00412CD0">
        <w:rPr>
          <w:rFonts w:ascii="Times New Roman CYR" w:hAnsi="Times New Roman CYR" w:cs="Times New Roman CYR"/>
          <w:kern w:val="0"/>
          <w:sz w:val="22"/>
          <w:szCs w:val="22"/>
          <w:lang w:eastAsia="ru-RU"/>
        </w:rPr>
        <w:t xml:space="preserve">3.5.1. Основания для отказа в предоставлении муниципальной услуги приведены </w:t>
      </w:r>
      <w:r w:rsidRPr="00412CD0">
        <w:rPr>
          <w:kern w:val="0"/>
          <w:sz w:val="22"/>
          <w:szCs w:val="22"/>
          <w:lang w:eastAsia="ru-RU"/>
        </w:rPr>
        <w:t>в таблице № 3 приложения к настоящему Административному регламенту</w:t>
      </w:r>
      <w:r w:rsidRPr="00412CD0">
        <w:rPr>
          <w:rFonts w:ascii="Times New Roman CYR" w:hAnsi="Times New Roman CYR" w:cs="Times New Roman CYR"/>
          <w:kern w:val="0"/>
          <w:sz w:val="22"/>
          <w:szCs w:val="22"/>
          <w:lang w:eastAsia="ru-RU"/>
        </w:rPr>
        <w:t>.</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0" w:name="sub_3111"/>
      <w:bookmarkEnd w:id="29"/>
      <w:r w:rsidRPr="00412CD0">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412CD0">
        <w:rPr>
          <w:rFonts w:ascii="Times New Roman CYR" w:hAnsi="Times New Roman CYR" w:cs="Times New Roman CYR"/>
          <w:kern w:val="0"/>
          <w:sz w:val="22"/>
          <w:szCs w:val="22"/>
          <w:lang w:eastAsia="ru-RU"/>
        </w:rPr>
        <w:t>с даты получения</w:t>
      </w:r>
      <w:proofErr w:type="gramEnd"/>
      <w:r w:rsidRPr="00412CD0">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3 рабочих дня.</w:t>
      </w:r>
    </w:p>
    <w:bookmarkEnd w:id="30"/>
    <w:p w:rsidR="00DC4B92" w:rsidRPr="00412CD0" w:rsidRDefault="00DC4B92" w:rsidP="00DC4B92">
      <w:pPr>
        <w:widowControl w:val="0"/>
        <w:suppressAutoHyphens w:val="0"/>
        <w:autoSpaceDE w:val="0"/>
        <w:autoSpaceDN w:val="0"/>
        <w:adjustRightInd w:val="0"/>
        <w:spacing w:line="240" w:lineRule="auto"/>
        <w:rPr>
          <w:kern w:val="0"/>
          <w:sz w:val="22"/>
          <w:szCs w:val="22"/>
          <w:lang w:eastAsia="ru-RU"/>
        </w:rPr>
      </w:pPr>
    </w:p>
    <w:p w:rsidR="00DC4B92" w:rsidRPr="00412CD0" w:rsidRDefault="00DC4B92" w:rsidP="00DC4B92">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31" w:name="sub_3104"/>
      <w:r w:rsidRPr="00412CD0">
        <w:rPr>
          <w:rFonts w:ascii="Times New Roman CYR" w:hAnsi="Times New Roman CYR" w:cs="Times New Roman CYR"/>
          <w:b/>
          <w:bCs/>
          <w:kern w:val="0"/>
          <w:sz w:val="22"/>
          <w:szCs w:val="22"/>
          <w:lang w:eastAsia="ru-RU"/>
        </w:rPr>
        <w:t>3.6. Предоставление результата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2" w:name="sub_3112"/>
      <w:bookmarkEnd w:id="31"/>
      <w:r w:rsidRPr="00412CD0">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3" w:name="sub_311201"/>
      <w:bookmarkEnd w:id="32"/>
      <w:r w:rsidRPr="00412CD0">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б) в МФЦ - в виде документа на бумажном носителе;</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4" w:name="sub_311202"/>
      <w:bookmarkEnd w:id="33"/>
      <w:r w:rsidRPr="00412CD0">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5" w:name="sub_311203"/>
      <w:bookmarkEnd w:id="34"/>
      <w:r w:rsidRPr="00412CD0">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412CD0">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6" w:name="sub_3113"/>
      <w:bookmarkEnd w:id="35"/>
      <w:r w:rsidRPr="00412CD0">
        <w:rPr>
          <w:rFonts w:ascii="Times New Roman CYR" w:hAnsi="Times New Roman CYR" w:cs="Times New Roman CYR"/>
          <w:kern w:val="0"/>
          <w:sz w:val="22"/>
          <w:szCs w:val="22"/>
          <w:lang w:eastAsia="ru-RU"/>
        </w:rPr>
        <w:t xml:space="preserve">3.6.2. </w:t>
      </w:r>
      <w:proofErr w:type="gramStart"/>
      <w:r w:rsidRPr="00412CD0">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412CD0">
        <w:rPr>
          <w:kern w:val="0"/>
          <w:sz w:val="22"/>
          <w:szCs w:val="22"/>
          <w:lang w:eastAsia="ru-RU"/>
        </w:rPr>
        <w:t>в таблице № 1 приложения к настоящему Административному регламенту</w:t>
      </w:r>
      <w:r w:rsidRPr="00412CD0">
        <w:rPr>
          <w:rFonts w:ascii="Times New Roman CYR" w:hAnsi="Times New Roman CYR" w:cs="Times New Roman CYR"/>
          <w:kern w:val="0"/>
          <w:sz w:val="22"/>
          <w:szCs w:val="22"/>
          <w:lang w:eastAsia="ru-RU"/>
        </w:rPr>
        <w:t>, составляет 5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7" w:name="sub_3114"/>
      <w:bookmarkEnd w:id="36"/>
      <w:r w:rsidRPr="00412CD0">
        <w:rPr>
          <w:rFonts w:ascii="Times New Roman CYR" w:hAnsi="Times New Roman CYR" w:cs="Times New Roman CYR"/>
          <w:kern w:val="0"/>
          <w:sz w:val="22"/>
          <w:szCs w:val="22"/>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C4B92" w:rsidRPr="00412CD0"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37"/>
    <w:p w:rsidR="00DC4B92" w:rsidRPr="00412CD0" w:rsidRDefault="00DC4B92" w:rsidP="00DC4B92">
      <w:pPr>
        <w:widowControl w:val="0"/>
        <w:suppressAutoHyphens w:val="0"/>
        <w:autoSpaceDE w:val="0"/>
        <w:autoSpaceDN w:val="0"/>
        <w:adjustRightInd w:val="0"/>
        <w:spacing w:after="120" w:line="240" w:lineRule="auto"/>
        <w:ind w:firstLine="0"/>
        <w:jc w:val="center"/>
        <w:rPr>
          <w:b/>
          <w:bCs/>
          <w:kern w:val="0"/>
          <w:sz w:val="22"/>
          <w:szCs w:val="22"/>
          <w:lang w:eastAsia="ru-RU"/>
        </w:rPr>
      </w:pPr>
      <w:r w:rsidRPr="00412CD0">
        <w:rPr>
          <w:b/>
          <w:bCs/>
          <w:kern w:val="0"/>
          <w:sz w:val="22"/>
          <w:szCs w:val="22"/>
          <w:lang w:val="en-US" w:eastAsia="ru-RU"/>
        </w:rPr>
        <w:t>IV</w:t>
      </w:r>
      <w:r w:rsidRPr="00412CD0">
        <w:rPr>
          <w:b/>
          <w:bCs/>
          <w:kern w:val="0"/>
          <w:sz w:val="22"/>
          <w:szCs w:val="22"/>
          <w:lang w:eastAsia="ru-RU"/>
        </w:rPr>
        <w:t>. Способы информирования заявителя об изменении статуса рассмотрения заявления о предоставлении муниципальной услуги</w:t>
      </w:r>
    </w:p>
    <w:p w:rsidR="00DC4B92" w:rsidRPr="00412CD0" w:rsidRDefault="00DC4B92" w:rsidP="00DC4B92">
      <w:pPr>
        <w:spacing w:line="240" w:lineRule="auto"/>
        <w:ind w:firstLine="720"/>
        <w:rPr>
          <w:sz w:val="22"/>
          <w:szCs w:val="22"/>
          <w:highlight w:val="white"/>
        </w:rPr>
      </w:pPr>
      <w:r w:rsidRPr="00412CD0">
        <w:rPr>
          <w:rFonts w:ascii="Times New Roman CYR" w:eastAsia="Times New Roman CYR" w:hAnsi="Times New Roman CYR" w:cs="Times New Roman CYR"/>
          <w:sz w:val="22"/>
          <w:szCs w:val="22"/>
          <w:highlight w:val="white"/>
          <w:lang w:bidi="ru-RU"/>
        </w:rPr>
        <w:lastRenderedPageBreak/>
        <w:t xml:space="preserve">4.1. Информирование заявителя об изменении статуса рассмотрения заявления о предоставлении </w:t>
      </w:r>
      <w:r w:rsidRPr="00412CD0">
        <w:rPr>
          <w:rFonts w:ascii="Times New Roman CYR" w:eastAsia="Times New Roman CYR" w:hAnsi="Times New Roman CYR" w:cs="Times New Roman CYR"/>
          <w:sz w:val="22"/>
          <w:szCs w:val="22"/>
          <w:lang w:bidi="ru-RU"/>
        </w:rPr>
        <w:t>муниципальной</w:t>
      </w:r>
      <w:r w:rsidRPr="00412CD0">
        <w:rPr>
          <w:rFonts w:ascii="Times New Roman CYR" w:eastAsia="Times New Roman CYR" w:hAnsi="Times New Roman CYR" w:cs="Times New Roman CYR"/>
          <w:sz w:val="22"/>
          <w:szCs w:val="22"/>
          <w:highlight w:val="white"/>
          <w:lang w:bidi="ru-RU"/>
        </w:rPr>
        <w:t xml:space="preserve">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DC4B92" w:rsidRPr="00412CD0" w:rsidRDefault="00DC4B92"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DC4B92" w:rsidRPr="00412CD0" w:rsidRDefault="00DC4B92" w:rsidP="00DC4B92">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412CD0">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DC4B92" w:rsidRPr="00412CD0" w:rsidRDefault="00DC4B92" w:rsidP="00DC4B92">
      <w:pPr>
        <w:shd w:val="clear" w:color="auto" w:fill="FFFFFF"/>
        <w:suppressAutoHyphens w:val="0"/>
        <w:spacing w:line="240" w:lineRule="auto"/>
        <w:rPr>
          <w:kern w:val="0"/>
          <w:sz w:val="22"/>
          <w:szCs w:val="22"/>
          <w:lang w:eastAsia="ru-RU"/>
        </w:rPr>
      </w:pPr>
      <w:r w:rsidRPr="00412CD0">
        <w:rPr>
          <w:kern w:val="0"/>
          <w:sz w:val="22"/>
          <w:szCs w:val="22"/>
          <w:lang w:eastAsia="ru-RU"/>
        </w:rPr>
        <w:t xml:space="preserve">5.1. </w:t>
      </w:r>
      <w:proofErr w:type="gramStart"/>
      <w:r w:rsidRPr="00412CD0">
        <w:rPr>
          <w:kern w:val="0"/>
          <w:sz w:val="22"/>
          <w:szCs w:val="22"/>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9" w:tgtFrame="_blank" w:history="1">
        <w:r w:rsidRPr="00412CD0">
          <w:rPr>
            <w:kern w:val="0"/>
            <w:sz w:val="22"/>
            <w:szCs w:val="22"/>
            <w:u w:val="single"/>
            <w:lang w:eastAsia="ru-RU"/>
          </w:rPr>
          <w:t>www.gosuslugi.ru</w:t>
        </w:r>
      </w:hyperlink>
      <w:r w:rsidRPr="00412CD0">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DC4B92" w:rsidRPr="00412CD0" w:rsidRDefault="00DC4B92" w:rsidP="00DC4B92">
      <w:pPr>
        <w:shd w:val="clear" w:color="auto" w:fill="FFFFFF"/>
        <w:suppressAutoHyphens w:val="0"/>
        <w:spacing w:line="240" w:lineRule="auto"/>
        <w:rPr>
          <w:kern w:val="0"/>
          <w:sz w:val="22"/>
          <w:szCs w:val="22"/>
          <w:lang w:eastAsia="ru-RU"/>
        </w:rPr>
      </w:pPr>
      <w:r w:rsidRPr="00412CD0">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0" w:tgtFrame="_blank" w:history="1">
        <w:r w:rsidRPr="00412CD0">
          <w:rPr>
            <w:kern w:val="0"/>
            <w:sz w:val="22"/>
            <w:szCs w:val="22"/>
            <w:u w:val="single"/>
            <w:lang w:eastAsia="ru-RU"/>
          </w:rPr>
          <w:t>http://do.gosuslugi.ru</w:t>
        </w:r>
      </w:hyperlink>
      <w:r w:rsidRPr="00412CD0">
        <w:rPr>
          <w:kern w:val="0"/>
          <w:sz w:val="22"/>
          <w:szCs w:val="22"/>
          <w:lang w:eastAsia="ru-RU"/>
        </w:rPr>
        <w:t>.</w:t>
      </w:r>
    </w:p>
    <w:p w:rsidR="00DC4B92" w:rsidRPr="00412CD0" w:rsidRDefault="00DC4B92" w:rsidP="00DC4B92">
      <w:pPr>
        <w:shd w:val="clear" w:color="auto" w:fill="FFFFFF"/>
        <w:suppressAutoHyphens w:val="0"/>
        <w:spacing w:line="240" w:lineRule="auto"/>
        <w:rPr>
          <w:kern w:val="0"/>
          <w:sz w:val="22"/>
          <w:szCs w:val="22"/>
          <w:lang w:eastAsia="ru-RU"/>
        </w:rPr>
      </w:pPr>
      <w:r w:rsidRPr="00412CD0">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DC4B92" w:rsidRPr="00412CD0" w:rsidRDefault="00DC4B92"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DC4B92" w:rsidRPr="00412CD0" w:rsidRDefault="00DC4B92"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DC4B92" w:rsidRPr="00412CD0" w:rsidRDefault="00DC4B92"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DC4B92" w:rsidRPr="00412CD0" w:rsidRDefault="00DC4B92"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pPr>
    </w:p>
    <w:p w:rsidR="00361C91" w:rsidRPr="00412CD0" w:rsidRDefault="00361C91" w:rsidP="00DC4B92">
      <w:pPr>
        <w:widowControl w:val="0"/>
        <w:suppressAutoHyphens w:val="0"/>
        <w:autoSpaceDE w:val="0"/>
        <w:autoSpaceDN w:val="0"/>
        <w:adjustRightInd w:val="0"/>
        <w:spacing w:line="240" w:lineRule="auto"/>
        <w:ind w:left="6096" w:firstLine="0"/>
        <w:jc w:val="right"/>
        <w:rPr>
          <w:bCs/>
          <w:kern w:val="0"/>
          <w:sz w:val="22"/>
          <w:szCs w:val="22"/>
          <w:lang w:eastAsia="ru-RU"/>
        </w:rPr>
        <w:sectPr w:rsidR="00361C91" w:rsidRPr="00412CD0" w:rsidSect="00110A52">
          <w:pgSz w:w="11906" w:h="16838"/>
          <w:pgMar w:top="1134" w:right="567" w:bottom="1134" w:left="1701" w:header="567" w:footer="709" w:gutter="0"/>
          <w:pgNumType w:start="1"/>
          <w:cols w:space="708"/>
          <w:titlePg/>
          <w:docGrid w:linePitch="360"/>
        </w:sectPr>
      </w:pPr>
    </w:p>
    <w:p w:rsidR="00DC4B92" w:rsidRPr="00DC4B92" w:rsidRDefault="00DC4B92" w:rsidP="00361C91">
      <w:pPr>
        <w:widowControl w:val="0"/>
        <w:suppressAutoHyphens w:val="0"/>
        <w:autoSpaceDE w:val="0"/>
        <w:autoSpaceDN w:val="0"/>
        <w:adjustRightInd w:val="0"/>
        <w:spacing w:line="240" w:lineRule="auto"/>
        <w:ind w:left="6096" w:firstLine="0"/>
        <w:rPr>
          <w:bCs/>
          <w:kern w:val="0"/>
          <w:lang w:eastAsia="ru-RU"/>
        </w:rPr>
      </w:pPr>
      <w:r w:rsidRPr="00DC4B92">
        <w:rPr>
          <w:bCs/>
          <w:kern w:val="0"/>
          <w:lang w:eastAsia="ru-RU"/>
        </w:rPr>
        <w:lastRenderedPageBreak/>
        <w:t>Приложение</w:t>
      </w:r>
    </w:p>
    <w:p w:rsidR="00DC4B92" w:rsidRPr="00DC4B92" w:rsidRDefault="00DC4B92" w:rsidP="00DC4B92">
      <w:pPr>
        <w:widowControl w:val="0"/>
        <w:suppressAutoHyphens w:val="0"/>
        <w:autoSpaceDE w:val="0"/>
        <w:autoSpaceDN w:val="0"/>
        <w:adjustRightInd w:val="0"/>
        <w:spacing w:line="240" w:lineRule="auto"/>
        <w:ind w:left="6096" w:firstLine="0"/>
        <w:rPr>
          <w:bCs/>
          <w:kern w:val="0"/>
          <w:lang w:eastAsia="ru-RU"/>
        </w:rPr>
      </w:pPr>
      <w:r w:rsidRPr="00DC4B92">
        <w:rPr>
          <w:bCs/>
          <w:kern w:val="0"/>
          <w:lang w:eastAsia="ru-RU"/>
        </w:rPr>
        <w:t xml:space="preserve">к административному регламенту администрации Янтиковского муниципального округа по предоставлению муниципальной услуги </w:t>
      </w:r>
      <w:r w:rsidRPr="00DC4B92">
        <w:t>«Выдача выписок из Реестра муниципального имущества Янтиковского муниципального округа Чувашской Республики»</w:t>
      </w:r>
    </w:p>
    <w:p w:rsidR="00DC4B92" w:rsidRPr="00DC4B92" w:rsidRDefault="00DC4B92" w:rsidP="00DC4B92">
      <w:pPr>
        <w:widowControl w:val="0"/>
        <w:suppressAutoHyphens w:val="0"/>
        <w:autoSpaceDE w:val="0"/>
        <w:autoSpaceDN w:val="0"/>
        <w:adjustRightInd w:val="0"/>
        <w:spacing w:line="240" w:lineRule="auto"/>
        <w:ind w:firstLine="0"/>
        <w:jc w:val="right"/>
        <w:rPr>
          <w:b/>
          <w:bCs/>
          <w:kern w:val="0"/>
          <w:lang w:eastAsia="ru-RU"/>
        </w:rPr>
      </w:pPr>
    </w:p>
    <w:p w:rsidR="00DC4B92" w:rsidRPr="00DC4B92" w:rsidRDefault="00DC4B92" w:rsidP="00DC4B92">
      <w:pPr>
        <w:widowControl w:val="0"/>
        <w:suppressAutoHyphens w:val="0"/>
        <w:autoSpaceDE w:val="0"/>
        <w:autoSpaceDN w:val="0"/>
        <w:adjustRightInd w:val="0"/>
        <w:spacing w:line="240" w:lineRule="auto"/>
        <w:ind w:firstLine="0"/>
        <w:jc w:val="right"/>
        <w:rPr>
          <w:b/>
          <w:bCs/>
          <w:kern w:val="0"/>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proofErr w:type="gramStart"/>
      <w:r w:rsidRPr="00361C91">
        <w:rPr>
          <w:rFonts w:ascii="Times New Roman CYR" w:hAnsi="Times New Roman CYR" w:cs="Times New Roman CYR"/>
          <w:b/>
          <w:bCs/>
          <w:kern w:val="0"/>
          <w:sz w:val="22"/>
          <w:szCs w:val="22"/>
          <w:lang w:eastAsia="ru-RU"/>
        </w:rPr>
        <w:t>Перечень</w:t>
      </w:r>
      <w:r w:rsidRPr="00361C91">
        <w:rPr>
          <w:rFonts w:ascii="Times New Roman CYR" w:hAnsi="Times New Roman CYR" w:cs="Times New Roman CYR"/>
          <w:b/>
          <w:bCs/>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DC4B92" w:rsidRPr="00361C91"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DC4B92" w:rsidRPr="00361C91" w:rsidRDefault="00DC4B92" w:rsidP="00DC4B92">
      <w:pPr>
        <w:widowControl w:val="0"/>
        <w:suppressAutoHyphens w:val="0"/>
        <w:autoSpaceDE w:val="0"/>
        <w:autoSpaceDN w:val="0"/>
        <w:adjustRightInd w:val="0"/>
        <w:spacing w:after="120" w:line="240" w:lineRule="auto"/>
        <w:ind w:firstLine="0"/>
        <w:jc w:val="center"/>
        <w:rPr>
          <w:b/>
          <w:bCs/>
          <w:kern w:val="0"/>
          <w:sz w:val="22"/>
          <w:szCs w:val="22"/>
          <w:lang w:eastAsia="ru-RU"/>
        </w:rPr>
      </w:pPr>
      <w:r w:rsidRPr="00361C91">
        <w:rPr>
          <w:rFonts w:ascii="Times New Roman CYR" w:hAnsi="Times New Roman CYR" w:cs="Times New Roman CYR"/>
          <w:b/>
          <w:kern w:val="0"/>
          <w:sz w:val="22"/>
          <w:szCs w:val="22"/>
          <w:lang w:eastAsia="ru-RU"/>
        </w:rPr>
        <w:t>I. Перечень условных обозначений и сокращений</w:t>
      </w:r>
    </w:p>
    <w:p w:rsidR="00DC4B92" w:rsidRPr="00361C91" w:rsidRDefault="00DC4B92" w:rsidP="00DC4B92">
      <w:pPr>
        <w:ind w:firstLine="708"/>
        <w:rPr>
          <w:sz w:val="22"/>
          <w:szCs w:val="22"/>
        </w:rPr>
      </w:pPr>
      <w:r w:rsidRPr="00361C91">
        <w:rPr>
          <w:sz w:val="22"/>
          <w:szCs w:val="22"/>
        </w:rPr>
        <w:t>1. Условные сокращения:</w:t>
      </w:r>
    </w:p>
    <w:p w:rsidR="00DC4B92" w:rsidRPr="00361C91" w:rsidRDefault="00DC4B92" w:rsidP="00DC4B92">
      <w:pPr>
        <w:widowControl w:val="0"/>
        <w:suppressAutoHyphens w:val="0"/>
        <w:autoSpaceDE w:val="0"/>
        <w:autoSpaceDN w:val="0"/>
        <w:adjustRightInd w:val="0"/>
        <w:spacing w:line="240" w:lineRule="auto"/>
        <w:ind w:firstLine="708"/>
        <w:rPr>
          <w:sz w:val="22"/>
          <w:szCs w:val="22"/>
        </w:rPr>
      </w:pPr>
      <w:r w:rsidRPr="00361C91">
        <w:rPr>
          <w:sz w:val="22"/>
          <w:szCs w:val="22"/>
        </w:rPr>
        <w:t>а) Административный регламент - Административный регламент администрации Янтиковского муниципального округа по предоставлению муниципальной услуги «Выдача выписок из Реестра муниципального имущества Янтиковского муниципального округа Чувашской Республики»;</w:t>
      </w:r>
    </w:p>
    <w:p w:rsidR="00DC4B92" w:rsidRPr="00361C91" w:rsidRDefault="00DC4B92" w:rsidP="00DC4B92">
      <w:pPr>
        <w:widowControl w:val="0"/>
        <w:suppressAutoHyphens w:val="0"/>
        <w:autoSpaceDE w:val="0"/>
        <w:autoSpaceDN w:val="0"/>
        <w:adjustRightInd w:val="0"/>
        <w:spacing w:line="240" w:lineRule="auto"/>
        <w:ind w:firstLine="708"/>
        <w:rPr>
          <w:sz w:val="22"/>
          <w:szCs w:val="22"/>
        </w:rPr>
      </w:pPr>
      <w:r w:rsidRPr="00361C91">
        <w:rPr>
          <w:sz w:val="22"/>
          <w:szCs w:val="22"/>
        </w:rP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DC4B92" w:rsidRPr="00361C91" w:rsidRDefault="00DC4B92" w:rsidP="00DC4B92">
      <w:pPr>
        <w:widowControl w:val="0"/>
        <w:suppressAutoHyphens w:val="0"/>
        <w:autoSpaceDE w:val="0"/>
        <w:autoSpaceDN w:val="0"/>
        <w:adjustRightInd w:val="0"/>
        <w:spacing w:line="240" w:lineRule="auto"/>
        <w:ind w:firstLine="708"/>
        <w:rPr>
          <w:sz w:val="22"/>
          <w:szCs w:val="22"/>
        </w:rPr>
      </w:pPr>
      <w:r w:rsidRPr="00361C91">
        <w:rPr>
          <w:sz w:val="22"/>
          <w:szCs w:val="22"/>
        </w:rPr>
        <w:t>в) МФЦ - многофункциональный центр предоставления государственных и муниципальных услуг;</w:t>
      </w:r>
    </w:p>
    <w:p w:rsidR="00DC4B92" w:rsidRPr="00361C91" w:rsidRDefault="00DC4B92" w:rsidP="00DC4B92">
      <w:pPr>
        <w:widowControl w:val="0"/>
        <w:suppressAutoHyphens w:val="0"/>
        <w:autoSpaceDE w:val="0"/>
        <w:autoSpaceDN w:val="0"/>
        <w:adjustRightInd w:val="0"/>
        <w:spacing w:line="240" w:lineRule="auto"/>
        <w:ind w:firstLine="708"/>
        <w:rPr>
          <w:sz w:val="22"/>
          <w:szCs w:val="22"/>
        </w:rPr>
      </w:pPr>
      <w:r w:rsidRPr="00361C91">
        <w:rPr>
          <w:sz w:val="22"/>
          <w:szCs w:val="22"/>
        </w:rPr>
        <w:t>г) муниципальная услуга - муниципальная услуга «Выдача выписок из Реестра муниципального имущества Янтиковского муниципального округа Чувашской Республики»;</w:t>
      </w:r>
    </w:p>
    <w:p w:rsidR="00DC4B92" w:rsidRPr="00361C91" w:rsidRDefault="00DC4B92" w:rsidP="00DC4B92">
      <w:pPr>
        <w:widowControl w:val="0"/>
        <w:suppressAutoHyphens w:val="0"/>
        <w:autoSpaceDE w:val="0"/>
        <w:autoSpaceDN w:val="0"/>
        <w:adjustRightInd w:val="0"/>
        <w:spacing w:line="240" w:lineRule="auto"/>
        <w:ind w:firstLine="708"/>
        <w:rPr>
          <w:sz w:val="22"/>
          <w:szCs w:val="22"/>
        </w:rPr>
      </w:pPr>
      <w:r w:rsidRPr="00361C91">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и) заявление (запрос) - заявление (запрос) о предоставлении муниципальной услуги.</w:t>
      </w:r>
    </w:p>
    <w:p w:rsidR="00DC4B92" w:rsidRPr="00361C91" w:rsidRDefault="00DC4B92" w:rsidP="00DC4B92">
      <w:pPr>
        <w:widowControl w:val="0"/>
        <w:suppressAutoHyphens w:val="0"/>
        <w:autoSpaceDE w:val="0"/>
        <w:autoSpaceDN w:val="0"/>
        <w:adjustRightInd w:val="0"/>
        <w:spacing w:line="240" w:lineRule="auto"/>
        <w:ind w:firstLine="0"/>
        <w:jc w:val="right"/>
        <w:rPr>
          <w:b/>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2. Условные обозначения:</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
          <w:bCs/>
          <w:kern w:val="0"/>
          <w:sz w:val="22"/>
          <w:szCs w:val="22"/>
          <w:lang w:eastAsia="ru-RU"/>
        </w:rPr>
        <w:t>а) признаки заявителей</w:t>
      </w:r>
      <w:r w:rsidRPr="00361C91">
        <w:rPr>
          <w:bCs/>
          <w:kern w:val="0"/>
          <w:sz w:val="22"/>
          <w:szCs w:val="22"/>
          <w:lang w:eastAsia="ru-RU"/>
        </w:rPr>
        <w:t>:</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[Все] - документы предоставляются всеми заявителями, обращающимися для получения муниципальной услуги;</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361C91">
        <w:rPr>
          <w:bCs/>
          <w:kern w:val="0"/>
          <w:sz w:val="22"/>
          <w:szCs w:val="22"/>
          <w:lang w:eastAsia="ru-RU"/>
        </w:rPr>
        <w:t>З</w:t>
      </w:r>
      <w:proofErr w:type="gramEnd"/>
      <w:r w:rsidRPr="00361C91">
        <w:rPr>
          <w:bCs/>
          <w:kern w:val="0"/>
          <w:sz w:val="22"/>
          <w:szCs w:val="22"/>
          <w:lang w:eastAsia="ru-RU"/>
        </w:rPr>
        <w:t xml:space="preserve"> - заявитель;</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ФЛ - физическое лицо;</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ИП - индивидуальный предприниматель;</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ЮЛ - юридическое лицо;</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ДЛ - доверенное лицо;</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 xml:space="preserve">ОП - заявитель, обратившийся за исправлением допущенных опечаток и (или) ошибок в </w:t>
      </w:r>
      <w:r w:rsidRPr="00361C91">
        <w:rPr>
          <w:bCs/>
          <w:kern w:val="0"/>
          <w:sz w:val="22"/>
          <w:szCs w:val="22"/>
          <w:lang w:eastAsia="ru-RU"/>
        </w:rPr>
        <w:lastRenderedPageBreak/>
        <w:t>выданных в результате предоставления государственной услуги документах;</w:t>
      </w:r>
    </w:p>
    <w:p w:rsidR="00DC4B92" w:rsidRPr="00361C91" w:rsidRDefault="00DC4B92" w:rsidP="00DC4B92">
      <w:pPr>
        <w:widowControl w:val="0"/>
        <w:suppressAutoHyphens w:val="0"/>
        <w:autoSpaceDE w:val="0"/>
        <w:autoSpaceDN w:val="0"/>
        <w:adjustRightInd w:val="0"/>
        <w:spacing w:line="240" w:lineRule="auto"/>
        <w:ind w:firstLine="0"/>
        <w:jc w:val="right"/>
        <w:rPr>
          <w:b/>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708"/>
        <w:jc w:val="left"/>
        <w:rPr>
          <w:b/>
          <w:bCs/>
          <w:kern w:val="0"/>
          <w:sz w:val="22"/>
          <w:szCs w:val="22"/>
          <w:lang w:eastAsia="ru-RU"/>
        </w:rPr>
      </w:pPr>
      <w:r w:rsidRPr="00361C91">
        <w:rPr>
          <w:b/>
          <w:bCs/>
          <w:kern w:val="0"/>
          <w:sz w:val="22"/>
          <w:szCs w:val="22"/>
          <w:lang w:eastAsia="ru-RU"/>
        </w:rPr>
        <w:t>б) требования к документу:</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О - представляется оригинал документа;</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ГОСТ </w:t>
      </w:r>
      <w:proofErr w:type="gramStart"/>
      <w:r w:rsidRPr="00361C91">
        <w:rPr>
          <w:bCs/>
          <w:kern w:val="0"/>
          <w:sz w:val="22"/>
          <w:szCs w:val="22"/>
          <w:lang w:eastAsia="ru-RU"/>
        </w:rPr>
        <w:t>Р</w:t>
      </w:r>
      <w:proofErr w:type="gramEnd"/>
      <w:r w:rsidRPr="00361C91">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ОЭ - представляется оригинал документа в электронном виде;</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708"/>
        <w:jc w:val="left"/>
        <w:rPr>
          <w:b/>
          <w:bCs/>
          <w:kern w:val="0"/>
          <w:sz w:val="22"/>
          <w:szCs w:val="22"/>
          <w:lang w:eastAsia="ru-RU"/>
        </w:rPr>
      </w:pPr>
      <w:r w:rsidRPr="00361C91">
        <w:rPr>
          <w:b/>
          <w:bCs/>
          <w:kern w:val="0"/>
          <w:sz w:val="22"/>
          <w:szCs w:val="22"/>
          <w:lang w:eastAsia="ru-RU"/>
        </w:rPr>
        <w:t>в) способы обращения:</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ЛП - документы подаются лично в администрацию;</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ПС - документы подаются посредством почтовой связи;</w:t>
      </w:r>
    </w:p>
    <w:p w:rsidR="00DC4B92" w:rsidRPr="00361C91" w:rsidRDefault="00DC4B92" w:rsidP="00DC4B92">
      <w:pPr>
        <w:widowControl w:val="0"/>
        <w:suppressAutoHyphens w:val="0"/>
        <w:autoSpaceDE w:val="0"/>
        <w:autoSpaceDN w:val="0"/>
        <w:adjustRightInd w:val="0"/>
        <w:spacing w:line="240" w:lineRule="auto"/>
        <w:ind w:firstLine="708"/>
        <w:jc w:val="left"/>
        <w:rPr>
          <w:bCs/>
          <w:kern w:val="0"/>
          <w:sz w:val="22"/>
          <w:szCs w:val="22"/>
          <w:lang w:eastAsia="ru-RU"/>
        </w:rPr>
      </w:pPr>
      <w:r w:rsidRPr="00361C91">
        <w:rPr>
          <w:bCs/>
          <w:kern w:val="0"/>
          <w:sz w:val="22"/>
          <w:szCs w:val="22"/>
          <w:lang w:eastAsia="ru-RU"/>
        </w:rPr>
        <w:t>ЭП - документы подаются посредством электронной почты;</w:t>
      </w:r>
    </w:p>
    <w:p w:rsidR="00DC4B92" w:rsidRPr="00361C91" w:rsidRDefault="00DC4B92" w:rsidP="00DC4B92">
      <w:pPr>
        <w:widowControl w:val="0"/>
        <w:suppressAutoHyphens w:val="0"/>
        <w:autoSpaceDE w:val="0"/>
        <w:autoSpaceDN w:val="0"/>
        <w:adjustRightInd w:val="0"/>
        <w:spacing w:line="240" w:lineRule="auto"/>
        <w:ind w:firstLine="708"/>
        <w:rPr>
          <w:bCs/>
          <w:kern w:val="0"/>
          <w:sz w:val="22"/>
          <w:szCs w:val="22"/>
          <w:lang w:eastAsia="ru-RU"/>
        </w:rPr>
      </w:pPr>
      <w:r w:rsidRPr="00361C91">
        <w:rPr>
          <w:bCs/>
          <w:kern w:val="0"/>
          <w:sz w:val="22"/>
          <w:szCs w:val="22"/>
          <w:lang w:eastAsia="ru-RU"/>
        </w:rPr>
        <w:t>ЕПГУ - документы подаются посредством Единого портала государственных и муниципальных услуг.</w:t>
      </w:r>
    </w:p>
    <w:p w:rsidR="00DC4B92" w:rsidRPr="00361C91" w:rsidRDefault="00DC4B92" w:rsidP="00DC4B92">
      <w:pPr>
        <w:widowControl w:val="0"/>
        <w:suppressAutoHyphens w:val="0"/>
        <w:autoSpaceDE w:val="0"/>
        <w:autoSpaceDN w:val="0"/>
        <w:adjustRightInd w:val="0"/>
        <w:spacing w:line="240" w:lineRule="auto"/>
        <w:ind w:firstLine="0"/>
        <w:jc w:val="right"/>
        <w:rPr>
          <w:b/>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0"/>
        <w:jc w:val="right"/>
        <w:rPr>
          <w:b/>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0"/>
        <w:jc w:val="center"/>
        <w:rPr>
          <w:b/>
          <w:bCs/>
          <w:kern w:val="0"/>
          <w:sz w:val="22"/>
          <w:szCs w:val="22"/>
          <w:lang w:eastAsia="ru-RU"/>
        </w:rPr>
      </w:pPr>
      <w:r w:rsidRPr="00361C91">
        <w:rPr>
          <w:b/>
          <w:bCs/>
          <w:kern w:val="0"/>
          <w:sz w:val="22"/>
          <w:szCs w:val="22"/>
          <w:lang w:eastAsia="ru-RU"/>
        </w:rPr>
        <w:t>II. Идентификаторы категорий (признаков) заявителей</w:t>
      </w:r>
    </w:p>
    <w:p w:rsidR="00DC4B92" w:rsidRPr="00361C91" w:rsidRDefault="00DC4B92" w:rsidP="00DC4B92">
      <w:pPr>
        <w:widowControl w:val="0"/>
        <w:suppressAutoHyphens w:val="0"/>
        <w:autoSpaceDE w:val="0"/>
        <w:autoSpaceDN w:val="0"/>
        <w:adjustRightInd w:val="0"/>
        <w:spacing w:line="240" w:lineRule="auto"/>
        <w:ind w:firstLine="0"/>
        <w:jc w:val="center"/>
        <w:rPr>
          <w:b/>
          <w:bCs/>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720"/>
        <w:jc w:val="right"/>
        <w:rPr>
          <w:b/>
          <w:bCs/>
          <w:kern w:val="0"/>
          <w:sz w:val="22"/>
          <w:szCs w:val="22"/>
          <w:lang w:eastAsia="ru-RU"/>
        </w:rPr>
      </w:pPr>
      <w:r w:rsidRPr="00361C91">
        <w:rPr>
          <w:b/>
          <w:bCs/>
          <w:kern w:val="0"/>
          <w:sz w:val="22"/>
          <w:szCs w:val="22"/>
          <w:lang w:eastAsia="ru-RU"/>
        </w:rPr>
        <w:t>Таблица № 1</w:t>
      </w:r>
    </w:p>
    <w:p w:rsidR="00DC4B92" w:rsidRPr="00361C91"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Идентификатор</w:t>
            </w:r>
          </w:p>
        </w:tc>
      </w:tr>
      <w:tr w:rsidR="00DC4B92" w:rsidRPr="00361C91" w:rsidTr="00DC4B92">
        <w:tc>
          <w:tcPr>
            <w:tcW w:w="9642" w:type="dxa"/>
            <w:gridSpan w:val="3"/>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Результат муниципальной услуги «Выдача выписок из реестра муниципального имущества Янтиковского муниципального округа Чувашской Республики»</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r>
      <w:tr w:rsidR="00DC4B92" w:rsidRPr="00361C91" w:rsidTr="00DC4B92">
        <w:tc>
          <w:tcPr>
            <w:tcW w:w="9642" w:type="dxa"/>
            <w:gridSpan w:val="3"/>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1</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2</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3</w:t>
            </w:r>
          </w:p>
        </w:tc>
      </w:tr>
    </w:tbl>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38" w:name="sub_11003"/>
      <w:r w:rsidRPr="00361C91">
        <w:rPr>
          <w:rFonts w:ascii="Times New Roman CYR" w:hAnsi="Times New Roman CYR" w:cs="Times New Roman CYR"/>
          <w:b/>
          <w:bCs/>
          <w:kern w:val="0"/>
          <w:sz w:val="22"/>
          <w:szCs w:val="22"/>
          <w:lang w:eastAsia="ru-RU"/>
        </w:rPr>
        <w:t>III. Исчерпывающий перечень документов, необходимых для предоставления муниципальной услуги</w:t>
      </w:r>
    </w:p>
    <w:p w:rsidR="00DC4B92" w:rsidRPr="00361C91" w:rsidRDefault="00DC4B92" w:rsidP="00DC4B92">
      <w:pPr>
        <w:widowControl w:val="0"/>
        <w:suppressAutoHyphens w:val="0"/>
        <w:autoSpaceDE w:val="0"/>
        <w:autoSpaceDN w:val="0"/>
        <w:adjustRightInd w:val="0"/>
        <w:spacing w:line="240" w:lineRule="auto"/>
        <w:ind w:firstLine="720"/>
        <w:jc w:val="right"/>
        <w:rPr>
          <w:b/>
          <w:bCs/>
          <w:kern w:val="0"/>
          <w:sz w:val="22"/>
          <w:szCs w:val="22"/>
          <w:lang w:eastAsia="ru-RU"/>
        </w:rPr>
      </w:pPr>
      <w:bookmarkStart w:id="39" w:name="sub_200"/>
      <w:bookmarkEnd w:id="38"/>
      <w:r w:rsidRPr="00361C91">
        <w:rPr>
          <w:b/>
          <w:bCs/>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DC4B92" w:rsidRPr="00361C91" w:rsidTr="00DC4B92">
        <w:tc>
          <w:tcPr>
            <w:tcW w:w="840" w:type="dxa"/>
            <w:tcBorders>
              <w:top w:val="single" w:sz="4" w:space="0" w:color="auto"/>
              <w:bottom w:val="single" w:sz="4" w:space="0" w:color="auto"/>
              <w:right w:val="single" w:sz="4" w:space="0" w:color="auto"/>
            </w:tcBorders>
          </w:tcPr>
          <w:bookmarkEnd w:id="39"/>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Признаки заявителей</w:t>
            </w:r>
          </w:p>
        </w:tc>
      </w:tr>
      <w:tr w:rsidR="00DC4B92" w:rsidRPr="00361C91" w:rsidTr="00DC4B92">
        <w:tc>
          <w:tcPr>
            <w:tcW w:w="9703" w:type="dxa"/>
            <w:gridSpan w:val="5"/>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Pr="00361C91">
              <w:rPr>
                <w:rFonts w:ascii="Times New Roman CYR" w:hAnsi="Times New Roman CYR" w:cs="Times New Roman CYR"/>
                <w:b/>
                <w:bCs/>
                <w:kern w:val="0"/>
                <w:sz w:val="22"/>
                <w:szCs w:val="22"/>
                <w:lang w:eastAsia="ru-RU"/>
              </w:rPr>
              <w:lastRenderedPageBreak/>
              <w:t>которые заявитель должен представить самостоятельно</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lastRenderedPageBreak/>
              <w:t>1.</w:t>
            </w: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 xml:space="preserve">Заявление, составленное по </w:t>
            </w:r>
            <w:hyperlink w:anchor="sub_1110" w:history="1">
              <w:r w:rsidRPr="00361C91">
                <w:rPr>
                  <w:rFonts w:ascii="Times New Roman CYR" w:hAnsi="Times New Roman CYR" w:cs="Times New Roman CYR"/>
                  <w:kern w:val="0"/>
                  <w:sz w:val="22"/>
                  <w:szCs w:val="22"/>
                  <w:lang w:eastAsia="ru-RU"/>
                </w:rPr>
                <w:t>форме № 1</w:t>
              </w:r>
            </w:hyperlink>
            <w:r w:rsidRPr="00361C91">
              <w:rPr>
                <w:rFonts w:ascii="Times New Roman CYR" w:hAnsi="Times New Roman CYR" w:cs="Times New Roman CY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[Все]</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Документ, удостоверяющий личность </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О - ЛП, МФЦ</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 - ПС</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[Все]</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1</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2</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361C91">
                <w:rPr>
                  <w:kern w:val="0"/>
                  <w:sz w:val="22"/>
                  <w:szCs w:val="22"/>
                  <w:lang w:eastAsia="ru-RU"/>
                </w:rPr>
                <w:t>форме № 2</w:t>
              </w:r>
            </w:hyperlink>
            <w:r w:rsidRPr="00361C91">
              <w:rP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[Все]</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1</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2</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[Все]</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1</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2</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[Все]</w:t>
            </w:r>
          </w:p>
        </w:tc>
      </w:tr>
      <w:tr w:rsidR="00DC4B92" w:rsidRPr="00361C91" w:rsidTr="00DC4B92">
        <w:tc>
          <w:tcPr>
            <w:tcW w:w="9703" w:type="dxa"/>
            <w:gridSpan w:val="5"/>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Документы, которые заявитель вправе представить по собственной инициативе, которые администрация запрашивает в порядке межведомственного взаимодействия</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Выписка из Единого государственного реестра недвижимости об объекте недвижимости</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[Все]</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w:t>
            </w:r>
          </w:p>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 xml:space="preserve">Выписка из </w:t>
            </w:r>
            <w:proofErr w:type="gramStart"/>
            <w:r w:rsidRPr="00361C91">
              <w:rPr>
                <w:rFonts w:ascii="Times New Roman CYR" w:hAnsi="Times New Roman CYR" w:cs="Times New Roman CYR"/>
                <w:kern w:val="0"/>
                <w:sz w:val="22"/>
                <w:szCs w:val="22"/>
                <w:lang w:eastAsia="ru-RU"/>
              </w:rPr>
              <w:t>Единого</w:t>
            </w:r>
            <w:proofErr w:type="gramEnd"/>
          </w:p>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государственного реестра юридических лиц, выписка из Единого государственного реестра индивидуальных предпринимателей</w:t>
            </w:r>
          </w:p>
        </w:tc>
        <w:tc>
          <w:tcPr>
            <w:tcW w:w="1613"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[Все]</w:t>
            </w:r>
          </w:p>
        </w:tc>
      </w:tr>
    </w:tbl>
    <w:p w:rsidR="00DC4B92" w:rsidRPr="00361C91" w:rsidRDefault="00DC4B92" w:rsidP="00DC4B92">
      <w:pPr>
        <w:widowControl w:val="0"/>
        <w:suppressAutoHyphens w:val="0"/>
        <w:autoSpaceDE w:val="0"/>
        <w:autoSpaceDN w:val="0"/>
        <w:adjustRightInd w:val="0"/>
        <w:spacing w:line="240" w:lineRule="auto"/>
        <w:ind w:firstLine="0"/>
        <w:jc w:val="right"/>
        <w:rPr>
          <w:b/>
          <w:bCs/>
          <w:kern w:val="0"/>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40" w:name="sub_11004"/>
      <w:r w:rsidRPr="00361C91">
        <w:rPr>
          <w:rFonts w:ascii="Times New Roman CYR" w:hAnsi="Times New Roman CYR" w:cs="Times New Roman CYR"/>
          <w:b/>
          <w:bCs/>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40"/>
    </w:p>
    <w:p w:rsidR="00DC4B92" w:rsidRPr="00361C91" w:rsidRDefault="00DC4B92" w:rsidP="00DC4B92">
      <w:pPr>
        <w:widowControl w:val="0"/>
        <w:suppressAutoHyphens w:val="0"/>
        <w:autoSpaceDE w:val="0"/>
        <w:autoSpaceDN w:val="0"/>
        <w:adjustRightInd w:val="0"/>
        <w:spacing w:line="240" w:lineRule="auto"/>
        <w:ind w:firstLine="720"/>
        <w:jc w:val="right"/>
        <w:rPr>
          <w:b/>
          <w:bCs/>
          <w:kern w:val="0"/>
          <w:sz w:val="22"/>
          <w:szCs w:val="22"/>
          <w:lang w:eastAsia="ru-RU"/>
        </w:rPr>
      </w:pPr>
      <w:bookmarkStart w:id="41" w:name="sub_30"/>
      <w:r w:rsidRPr="00361C91">
        <w:rPr>
          <w:b/>
          <w:bCs/>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DC4B92" w:rsidRPr="00361C91" w:rsidTr="00DC4B92">
        <w:tc>
          <w:tcPr>
            <w:tcW w:w="840" w:type="dxa"/>
            <w:tcBorders>
              <w:top w:val="single" w:sz="4" w:space="0" w:color="auto"/>
              <w:bottom w:val="single" w:sz="4" w:space="0" w:color="auto"/>
              <w:right w:val="single" w:sz="4" w:space="0" w:color="auto"/>
            </w:tcBorders>
          </w:tcPr>
          <w:bookmarkEnd w:id="41"/>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Идентификатор</w:t>
            </w:r>
          </w:p>
        </w:tc>
      </w:tr>
      <w:tr w:rsidR="00DC4B92" w:rsidRPr="00361C91" w:rsidTr="00DC4B92">
        <w:tc>
          <w:tcPr>
            <w:tcW w:w="9642" w:type="dxa"/>
            <w:gridSpan w:val="3"/>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 xml:space="preserve">Исчерпывающий перечень оснований для отказа в приеме заявления и документов, </w:t>
            </w:r>
            <w:r w:rsidRPr="00361C91">
              <w:rPr>
                <w:rFonts w:ascii="Times New Roman CYR" w:hAnsi="Times New Roman CYR" w:cs="Times New Roman CYR"/>
                <w:b/>
                <w:bCs/>
                <w:kern w:val="0"/>
                <w:sz w:val="22"/>
                <w:szCs w:val="22"/>
                <w:lang w:eastAsia="ru-RU"/>
              </w:rPr>
              <w:lastRenderedPageBreak/>
              <w:t>необходимых для предоставления муниципальной услуги</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lastRenderedPageBreak/>
              <w:t>1.</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r>
      <w:tr w:rsidR="00DC4B92" w:rsidRPr="00361C91" w:rsidTr="00DC4B92">
        <w:tc>
          <w:tcPr>
            <w:tcW w:w="9642" w:type="dxa"/>
            <w:gridSpan w:val="3"/>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r>
      <w:tr w:rsidR="00DC4B92" w:rsidRPr="00361C91" w:rsidTr="00DC4B92">
        <w:tc>
          <w:tcPr>
            <w:tcW w:w="9642" w:type="dxa"/>
            <w:gridSpan w:val="3"/>
            <w:tcBorders>
              <w:top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361C91">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361C91">
              <w:rPr>
                <w:sz w:val="22"/>
                <w:szCs w:val="22"/>
              </w:rPr>
              <w:t>таблице № 2 приложения к Административному регламенту</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3.1, 3.2, 3.3</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В документе, выданном в результате предоставления 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1, ОП 2, ОП 3</w:t>
            </w:r>
          </w:p>
        </w:tc>
      </w:tr>
    </w:tbl>
    <w:p w:rsidR="00DC4B92" w:rsidRPr="00361C91" w:rsidRDefault="00DC4B92" w:rsidP="00DC4B92">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42" w:name="sub_11005"/>
      <w:r w:rsidRPr="00361C91">
        <w:rPr>
          <w:rFonts w:ascii="Times New Roman CYR" w:hAnsi="Times New Roman CYR" w:cs="Times New Roman CYR"/>
          <w:b/>
          <w:bCs/>
          <w:kern w:val="0"/>
          <w:sz w:val="22"/>
          <w:szCs w:val="22"/>
          <w:lang w:eastAsia="ru-RU"/>
        </w:rPr>
        <w:t>V. Формы заявлений и документов, необходимых для предоставления муниципальной услуги</w:t>
      </w:r>
    </w:p>
    <w:bookmarkEnd w:id="42"/>
    <w:p w:rsidR="00DC4B92" w:rsidRPr="00361C91" w:rsidRDefault="00DC4B92" w:rsidP="00DC4B92">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361C91">
        <w:rPr>
          <w:rFonts w:ascii="Times New Roman CYR" w:hAnsi="Times New Roman CYR" w:cs="Times New Roman CYR"/>
          <w:b/>
          <w:kern w:val="0"/>
          <w:sz w:val="22"/>
          <w:szCs w:val="22"/>
          <w:lang w:eastAsia="ru-RU"/>
        </w:rPr>
        <w:t xml:space="preserve">                                                                                                                    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Форма заявления</w:t>
            </w:r>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Способ предоставления</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3.2, 3.3</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8C04C9"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DC4B92" w:rsidRPr="00361C91">
                <w:rPr>
                  <w:rFonts w:ascii="Times New Roman CYR" w:hAnsi="Times New Roman CYR" w:cs="Times New Roman CYR"/>
                  <w:kern w:val="0"/>
                  <w:sz w:val="22"/>
                  <w:szCs w:val="22"/>
                  <w:lang w:eastAsia="ru-RU"/>
                </w:rPr>
                <w:t>Форма № 1</w:t>
              </w:r>
            </w:hyperlink>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2.</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3.1, 3.3</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8C04C9"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DC4B92" w:rsidRPr="00361C91">
                <w:rPr>
                  <w:rFonts w:ascii="Times New Roman CYR" w:hAnsi="Times New Roman CYR" w:cs="Times New Roman CYR"/>
                  <w:kern w:val="0"/>
                  <w:sz w:val="22"/>
                  <w:szCs w:val="22"/>
                  <w:lang w:eastAsia="ru-RU"/>
                </w:rPr>
                <w:t>Форма № </w:t>
              </w:r>
            </w:hyperlink>
            <w:r w:rsidR="00DC4B92" w:rsidRPr="00361C91">
              <w:rPr>
                <w:rFonts w:ascii="Times New Roman CYR" w:hAnsi="Times New Roman CYR" w:cs="Times New Roman CYR"/>
                <w:kern w:val="0"/>
                <w:sz w:val="22"/>
                <w:szCs w:val="22"/>
                <w:lang w:eastAsia="ru-RU"/>
              </w:rPr>
              <w:t>2</w:t>
            </w:r>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8C04C9"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20" w:history="1">
              <w:r w:rsidR="00DC4B92" w:rsidRPr="00361C91">
                <w:rPr>
                  <w:rFonts w:ascii="Times New Roman CYR" w:hAnsi="Times New Roman CYR" w:cs="Times New Roman CYR"/>
                  <w:kern w:val="0"/>
                  <w:sz w:val="22"/>
                  <w:szCs w:val="22"/>
                  <w:lang w:eastAsia="ru-RU"/>
                </w:rPr>
                <w:t>Форма № 3</w:t>
              </w:r>
            </w:hyperlink>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4.</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8C04C9"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30" w:history="1">
              <w:r w:rsidR="00DC4B92" w:rsidRPr="00361C91">
                <w:rPr>
                  <w:rFonts w:ascii="Times New Roman CYR" w:hAnsi="Times New Roman CYR" w:cs="Times New Roman CYR"/>
                  <w:kern w:val="0"/>
                  <w:sz w:val="22"/>
                  <w:szCs w:val="22"/>
                  <w:lang w:eastAsia="ru-RU"/>
                </w:rPr>
                <w:t>Форма № 4</w:t>
              </w:r>
            </w:hyperlink>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r>
      <w:tr w:rsidR="00DC4B92" w:rsidRPr="00361C91" w:rsidTr="00DC4B92">
        <w:tc>
          <w:tcPr>
            <w:tcW w:w="840" w:type="dxa"/>
            <w:tcBorders>
              <w:top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5.</w:t>
            </w:r>
          </w:p>
        </w:tc>
        <w:tc>
          <w:tcPr>
            <w:tcW w:w="4150" w:type="dxa"/>
            <w:tcBorders>
              <w:top w:val="single" w:sz="4" w:space="0" w:color="auto"/>
              <w:left w:val="single" w:sz="4" w:space="0" w:color="auto"/>
              <w:bottom w:val="single" w:sz="4" w:space="0" w:color="auto"/>
              <w:right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DC4B92" w:rsidRPr="00361C91" w:rsidRDefault="008C04C9"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30" w:history="1">
              <w:r w:rsidR="00DC4B92" w:rsidRPr="00361C91">
                <w:rPr>
                  <w:rFonts w:ascii="Times New Roman CYR" w:hAnsi="Times New Roman CYR" w:cs="Times New Roman CYR"/>
                  <w:kern w:val="0"/>
                  <w:sz w:val="22"/>
                  <w:szCs w:val="22"/>
                  <w:lang w:eastAsia="ru-RU"/>
                </w:rPr>
                <w:t>Форма № 4</w:t>
              </w:r>
            </w:hyperlink>
          </w:p>
        </w:tc>
        <w:tc>
          <w:tcPr>
            <w:tcW w:w="2380" w:type="dxa"/>
            <w:tcBorders>
              <w:top w:val="single" w:sz="4" w:space="0" w:color="auto"/>
              <w:left w:val="single" w:sz="4" w:space="0" w:color="auto"/>
              <w:bottom w:val="single" w:sz="4" w:space="0" w:color="auto"/>
            </w:tcBorders>
          </w:tcPr>
          <w:p w:rsidR="00DC4B92" w:rsidRPr="00361C91" w:rsidRDefault="00DC4B92" w:rsidP="00DC4B92">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361C91">
              <w:rPr>
                <w:rFonts w:ascii="Times New Roman CYR" w:hAnsi="Times New Roman CYR" w:cs="Times New Roman CYR"/>
                <w:kern w:val="0"/>
                <w:sz w:val="22"/>
                <w:szCs w:val="22"/>
                <w:lang w:eastAsia="ru-RU"/>
              </w:rPr>
              <w:t>О - ЛП, ПС; ОЭ - ЭП</w:t>
            </w:r>
          </w:p>
        </w:tc>
      </w:tr>
    </w:tbl>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Pr="00361C91" w:rsidRDefault="00DC4B92" w:rsidP="00DC4B92">
      <w:pPr>
        <w:shd w:val="clear" w:color="auto" w:fill="FFFFFF"/>
        <w:spacing w:line="240" w:lineRule="auto"/>
        <w:rPr>
          <w:sz w:val="22"/>
          <w:szCs w:val="22"/>
          <w:lang w:eastAsia="ru-RU"/>
        </w:rPr>
      </w:pPr>
    </w:p>
    <w:p w:rsidR="00DC4B92" w:rsidRDefault="00DC4B92" w:rsidP="00DC4B92">
      <w:pPr>
        <w:shd w:val="clear" w:color="auto" w:fill="FFFFFF"/>
        <w:spacing w:line="240" w:lineRule="auto"/>
        <w:rPr>
          <w:sz w:val="22"/>
          <w:szCs w:val="22"/>
          <w:lang w:eastAsia="ru-RU"/>
        </w:rPr>
      </w:pPr>
    </w:p>
    <w:p w:rsidR="00361C91" w:rsidRDefault="00361C91" w:rsidP="00412CD0">
      <w:pPr>
        <w:shd w:val="clear" w:color="auto" w:fill="FFFFFF"/>
        <w:spacing w:line="240" w:lineRule="auto"/>
        <w:ind w:firstLine="0"/>
        <w:rPr>
          <w:sz w:val="22"/>
          <w:szCs w:val="22"/>
          <w:lang w:eastAsia="ru-RU"/>
        </w:rPr>
      </w:pPr>
    </w:p>
    <w:p w:rsidR="00361C91" w:rsidRDefault="00361C91" w:rsidP="00DC4B92">
      <w:pPr>
        <w:shd w:val="clear" w:color="auto" w:fill="FFFFFF"/>
        <w:spacing w:line="240" w:lineRule="auto"/>
        <w:ind w:firstLine="0"/>
        <w:rPr>
          <w:lang w:eastAsia="ru-RU"/>
        </w:rPr>
        <w:sectPr w:rsidR="00361C91" w:rsidSect="00110A52">
          <w:pgSz w:w="11906" w:h="16838"/>
          <w:pgMar w:top="1134" w:right="567" w:bottom="1134" w:left="1701" w:header="567" w:footer="709" w:gutter="0"/>
          <w:pgNumType w:start="1"/>
          <w:cols w:space="708"/>
          <w:titlePg/>
          <w:docGrid w:linePitch="360"/>
        </w:sectPr>
      </w:pPr>
    </w:p>
    <w:p w:rsidR="00DC4B92" w:rsidRPr="00DC4B92" w:rsidRDefault="00DC4B92" w:rsidP="00DC4B92">
      <w:pPr>
        <w:widowControl w:val="0"/>
        <w:suppressAutoHyphens w:val="0"/>
        <w:autoSpaceDE w:val="0"/>
        <w:autoSpaceDN w:val="0"/>
        <w:adjustRightInd w:val="0"/>
        <w:spacing w:line="240" w:lineRule="auto"/>
        <w:ind w:left="5670" w:firstLine="0"/>
        <w:jc w:val="right"/>
        <w:rPr>
          <w:bCs/>
          <w:kern w:val="0"/>
          <w:lang w:eastAsia="ru-RU"/>
        </w:rPr>
      </w:pPr>
      <w:r w:rsidRPr="00DC4B92">
        <w:rPr>
          <w:bCs/>
          <w:kern w:val="0"/>
          <w:lang w:eastAsia="ru-RU"/>
        </w:rPr>
        <w:lastRenderedPageBreak/>
        <w:t>ФОРМА № 1</w:t>
      </w:r>
    </w:p>
    <w:p w:rsidR="00DC4B92" w:rsidRPr="00DC4B92" w:rsidRDefault="00DC4B92" w:rsidP="00DC4B92">
      <w:pPr>
        <w:widowControl w:val="0"/>
        <w:suppressAutoHyphens w:val="0"/>
        <w:autoSpaceDE w:val="0"/>
        <w:autoSpaceDN w:val="0"/>
        <w:adjustRightInd w:val="0"/>
        <w:spacing w:line="240" w:lineRule="auto"/>
        <w:ind w:left="3969" w:firstLine="0"/>
        <w:jc w:val="left"/>
        <w:rPr>
          <w:b/>
          <w:bCs/>
          <w:kern w:val="0"/>
          <w:lang w:eastAsia="ru-RU"/>
        </w:rPr>
      </w:pP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Главе Янтиковского муниципального округа</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center"/>
        <w:rPr>
          <w:kern w:val="0"/>
          <w:sz w:val="22"/>
          <w:szCs w:val="22"/>
          <w:lang w:eastAsia="ru-RU"/>
        </w:rPr>
      </w:pPr>
      <w:r w:rsidRPr="00361C91">
        <w:rPr>
          <w:kern w:val="0"/>
          <w:sz w:val="22"/>
          <w:szCs w:val="22"/>
          <w:lang w:eastAsia="ru-RU"/>
        </w:rPr>
        <w:t>(ФИО заявителя, должность)</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тел.: 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E-</w:t>
      </w:r>
      <w:proofErr w:type="spellStart"/>
      <w:r w:rsidRPr="00361C91">
        <w:rPr>
          <w:kern w:val="0"/>
          <w:sz w:val="22"/>
          <w:szCs w:val="22"/>
          <w:lang w:eastAsia="ru-RU"/>
        </w:rPr>
        <w:t>mail</w:t>
      </w:r>
      <w:proofErr w:type="spellEnd"/>
      <w:r w:rsidRPr="00361C91">
        <w:rPr>
          <w:kern w:val="0"/>
          <w:sz w:val="22"/>
          <w:szCs w:val="22"/>
          <w:lang w:eastAsia="ru-RU"/>
        </w:rPr>
        <w:t>: _________________________________</w:t>
      </w: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Заявление</w:t>
      </w: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r w:rsidRPr="00361C91">
        <w:rPr>
          <w:rFonts w:ascii="Times New Roman CYR" w:hAnsi="Times New Roman CYR" w:cs="Times New Roman CYR"/>
          <w:b/>
          <w:bCs/>
          <w:kern w:val="0"/>
          <w:sz w:val="22"/>
          <w:szCs w:val="22"/>
          <w:lang w:eastAsia="ru-RU"/>
        </w:rPr>
        <w:t>о предоставлении информации об объектах учета из реестра муниципального имущества юридическому лицу</w:t>
      </w:r>
    </w:p>
    <w:p w:rsidR="00DC4B92" w:rsidRPr="00361C91" w:rsidRDefault="00DC4B92" w:rsidP="00DC4B92">
      <w:pPr>
        <w:widowControl w:val="0"/>
        <w:suppressAutoHyphens w:val="0"/>
        <w:autoSpaceDE w:val="0"/>
        <w:autoSpaceDN w:val="0"/>
        <w:adjustRightInd w:val="0"/>
        <w:spacing w:line="240" w:lineRule="auto"/>
        <w:ind w:firstLine="708"/>
        <w:jc w:val="left"/>
        <w:rPr>
          <w:kern w:val="0"/>
          <w:sz w:val="22"/>
          <w:szCs w:val="22"/>
          <w:lang w:eastAsia="ru-RU"/>
        </w:rPr>
      </w:pPr>
      <w:r w:rsidRPr="00361C91">
        <w:rPr>
          <w:kern w:val="0"/>
          <w:sz w:val="22"/>
          <w:szCs w:val="22"/>
          <w:lang w:eastAsia="ru-RU"/>
        </w:rPr>
        <w:t>Я, 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(Ф.И.О.)</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имеющи</w:t>
      </w:r>
      <w:proofErr w:type="gramStart"/>
      <w:r w:rsidRPr="00361C91">
        <w:rPr>
          <w:kern w:val="0"/>
          <w:sz w:val="22"/>
          <w:szCs w:val="22"/>
          <w:lang w:eastAsia="ru-RU"/>
        </w:rPr>
        <w:t>й(</w:t>
      </w:r>
      <w:proofErr w:type="spellStart"/>
      <w:proofErr w:type="gramEnd"/>
      <w:r w:rsidRPr="00361C91">
        <w:rPr>
          <w:kern w:val="0"/>
          <w:sz w:val="22"/>
          <w:szCs w:val="22"/>
          <w:lang w:eastAsia="ru-RU"/>
        </w:rPr>
        <w:t>ая</w:t>
      </w:r>
      <w:proofErr w:type="spellEnd"/>
      <w:r w:rsidRPr="00361C91">
        <w:rPr>
          <w:kern w:val="0"/>
          <w:sz w:val="22"/>
          <w:szCs w:val="22"/>
          <w:lang w:eastAsia="ru-RU"/>
        </w:rPr>
        <w:t>) паспорт серии _____ № ______________ код подразделения 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(наименование и реквизиты иного документа, удостоверяющего личность)</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выдан ______________________________________________ "___" ______________ _____ г.,</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(кем </w:t>
      </w:r>
      <w:proofErr w:type="gramStart"/>
      <w:r w:rsidRPr="00361C91">
        <w:rPr>
          <w:kern w:val="0"/>
          <w:sz w:val="22"/>
          <w:szCs w:val="22"/>
          <w:lang w:eastAsia="ru-RU"/>
        </w:rPr>
        <w:t>и</w:t>
      </w:r>
      <w:proofErr w:type="gramEnd"/>
      <w:r w:rsidRPr="00361C91">
        <w:rPr>
          <w:kern w:val="0"/>
          <w:sz w:val="22"/>
          <w:szCs w:val="22"/>
          <w:lang w:eastAsia="ru-RU"/>
        </w:rPr>
        <w:t xml:space="preserve"> когда выдан)</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проживающи</w:t>
      </w:r>
      <w:proofErr w:type="gramStart"/>
      <w:r w:rsidRPr="00361C91">
        <w:rPr>
          <w:kern w:val="0"/>
          <w:sz w:val="22"/>
          <w:szCs w:val="22"/>
          <w:lang w:eastAsia="ru-RU"/>
        </w:rPr>
        <w:t>й(</w:t>
      </w:r>
      <w:proofErr w:type="spellStart"/>
      <w:proofErr w:type="gramEnd"/>
      <w:r w:rsidRPr="00361C91">
        <w:rPr>
          <w:kern w:val="0"/>
          <w:sz w:val="22"/>
          <w:szCs w:val="22"/>
          <w:lang w:eastAsia="ru-RU"/>
        </w:rPr>
        <w:t>ая</w:t>
      </w:r>
      <w:proofErr w:type="spellEnd"/>
      <w:r w:rsidRPr="00361C91">
        <w:rPr>
          <w:kern w:val="0"/>
          <w:sz w:val="22"/>
          <w:szCs w:val="22"/>
          <w:lang w:eastAsia="ru-RU"/>
        </w:rPr>
        <w:t>) по адресу 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(полностью адрес постоянного или преимущественного проживания)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действующи</w:t>
      </w:r>
      <w:proofErr w:type="gramStart"/>
      <w:r w:rsidRPr="00361C91">
        <w:rPr>
          <w:kern w:val="0"/>
          <w:sz w:val="22"/>
          <w:szCs w:val="22"/>
          <w:lang w:eastAsia="ru-RU"/>
        </w:rPr>
        <w:t>й(</w:t>
      </w:r>
      <w:proofErr w:type="spellStart"/>
      <w:proofErr w:type="gramEnd"/>
      <w:r w:rsidRPr="00361C91">
        <w:rPr>
          <w:kern w:val="0"/>
          <w:sz w:val="22"/>
          <w:szCs w:val="22"/>
          <w:lang w:eastAsia="ru-RU"/>
        </w:rPr>
        <w:t>ая</w:t>
      </w:r>
      <w:proofErr w:type="spellEnd"/>
      <w:r w:rsidRPr="00361C91">
        <w:rPr>
          <w:kern w:val="0"/>
          <w:sz w:val="22"/>
          <w:szCs w:val="22"/>
          <w:lang w:eastAsia="ru-RU"/>
        </w:rPr>
        <w:t>) от имени 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(полностью наименование юридического лица)</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адрес места нахождения 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на основании 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(наименование и реквизиты документа, на основании которого действует представитель)</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прошу выдать информацию о 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 настоящему заявлению прилагаются: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Контактный телефон __________________.</w:t>
      </w:r>
    </w:p>
    <w:p w:rsidR="00DC4B92" w:rsidRPr="00361C91" w:rsidRDefault="00DC4B92" w:rsidP="00DC4B92">
      <w:pPr>
        <w:widowControl w:val="0"/>
        <w:suppressAutoHyphens w:val="0"/>
        <w:autoSpaceDE w:val="0"/>
        <w:autoSpaceDN w:val="0"/>
        <w:adjustRightInd w:val="0"/>
        <w:spacing w:line="240" w:lineRule="auto"/>
        <w:ind w:firstLine="720"/>
        <w:rPr>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Информацию прошу (</w:t>
      </w:r>
      <w:proofErr w:type="gramStart"/>
      <w:r w:rsidRPr="00361C91">
        <w:rPr>
          <w:kern w:val="0"/>
          <w:sz w:val="22"/>
          <w:szCs w:val="22"/>
          <w:lang w:eastAsia="ru-RU"/>
        </w:rPr>
        <w:t>нужное</w:t>
      </w:r>
      <w:proofErr w:type="gramEnd"/>
      <w:r w:rsidRPr="00361C91">
        <w:rPr>
          <w:kern w:val="0"/>
          <w:sz w:val="22"/>
          <w:szCs w:val="22"/>
          <w:lang w:eastAsia="ru-RU"/>
        </w:rPr>
        <w:t xml:space="preserve"> отметить): </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выдать лично</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направить по почте</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выдать   представителю </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направить по почте   представителю</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 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(подпись представителя)                                             (фамилия, имя, отчество представителя)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 ________________ _____ г.</w:t>
      </w:r>
    </w:p>
    <w:p w:rsidR="00361C91" w:rsidRDefault="00361C91" w:rsidP="00DC4B92">
      <w:pPr>
        <w:widowControl w:val="0"/>
        <w:suppressAutoHyphens w:val="0"/>
        <w:autoSpaceDE w:val="0"/>
        <w:autoSpaceDN w:val="0"/>
        <w:adjustRightInd w:val="0"/>
        <w:spacing w:line="240" w:lineRule="auto"/>
        <w:ind w:left="5670" w:firstLine="0"/>
        <w:jc w:val="right"/>
        <w:rPr>
          <w:bCs/>
          <w:kern w:val="0"/>
          <w:lang w:eastAsia="ru-RU"/>
        </w:rPr>
      </w:pPr>
    </w:p>
    <w:p w:rsidR="00361C91" w:rsidRDefault="00361C91" w:rsidP="00DC4B92">
      <w:pPr>
        <w:widowControl w:val="0"/>
        <w:suppressAutoHyphens w:val="0"/>
        <w:autoSpaceDE w:val="0"/>
        <w:autoSpaceDN w:val="0"/>
        <w:adjustRightInd w:val="0"/>
        <w:spacing w:line="240" w:lineRule="auto"/>
        <w:ind w:left="5670" w:firstLine="0"/>
        <w:jc w:val="right"/>
        <w:rPr>
          <w:bCs/>
          <w:kern w:val="0"/>
          <w:lang w:eastAsia="ru-RU"/>
        </w:rPr>
      </w:pPr>
    </w:p>
    <w:p w:rsidR="00361C91" w:rsidRDefault="00361C91" w:rsidP="00DC4B92">
      <w:pPr>
        <w:widowControl w:val="0"/>
        <w:suppressAutoHyphens w:val="0"/>
        <w:autoSpaceDE w:val="0"/>
        <w:autoSpaceDN w:val="0"/>
        <w:adjustRightInd w:val="0"/>
        <w:spacing w:line="240" w:lineRule="auto"/>
        <w:ind w:left="5670" w:firstLine="0"/>
        <w:jc w:val="right"/>
        <w:rPr>
          <w:bCs/>
          <w:kern w:val="0"/>
          <w:lang w:eastAsia="ru-RU"/>
        </w:rPr>
        <w:sectPr w:rsidR="00361C91" w:rsidSect="0091746D">
          <w:pgSz w:w="11906" w:h="16838"/>
          <w:pgMar w:top="1134" w:right="567" w:bottom="1134" w:left="1701" w:header="567" w:footer="709" w:gutter="0"/>
          <w:cols w:space="708"/>
          <w:titlePg/>
          <w:docGrid w:linePitch="360"/>
        </w:sectPr>
      </w:pPr>
    </w:p>
    <w:p w:rsidR="00DC4B92" w:rsidRPr="00DC4B92" w:rsidRDefault="00DC4B92" w:rsidP="00DC4B92">
      <w:pPr>
        <w:widowControl w:val="0"/>
        <w:suppressAutoHyphens w:val="0"/>
        <w:autoSpaceDE w:val="0"/>
        <w:autoSpaceDN w:val="0"/>
        <w:adjustRightInd w:val="0"/>
        <w:spacing w:line="240" w:lineRule="auto"/>
        <w:ind w:left="5670" w:firstLine="0"/>
        <w:jc w:val="right"/>
        <w:rPr>
          <w:bCs/>
          <w:kern w:val="0"/>
          <w:lang w:eastAsia="ru-RU"/>
        </w:rPr>
      </w:pPr>
      <w:r w:rsidRPr="00DC4B92">
        <w:rPr>
          <w:bCs/>
          <w:kern w:val="0"/>
          <w:lang w:eastAsia="ru-RU"/>
        </w:rPr>
        <w:lastRenderedPageBreak/>
        <w:t>ФОРМА № 2</w:t>
      </w:r>
    </w:p>
    <w:p w:rsidR="00DC4B92" w:rsidRPr="00DC4B92" w:rsidRDefault="00DC4B92" w:rsidP="00DC4B92">
      <w:pPr>
        <w:widowControl w:val="0"/>
        <w:suppressAutoHyphens w:val="0"/>
        <w:autoSpaceDE w:val="0"/>
        <w:autoSpaceDN w:val="0"/>
        <w:adjustRightInd w:val="0"/>
        <w:spacing w:line="240" w:lineRule="auto"/>
        <w:ind w:left="3969" w:firstLine="0"/>
        <w:jc w:val="left"/>
        <w:rPr>
          <w:bCs/>
          <w:kern w:val="0"/>
          <w:lang w:eastAsia="ru-RU"/>
        </w:rPr>
      </w:pPr>
    </w:p>
    <w:p w:rsidR="00DC4B92" w:rsidRPr="00DC4B92" w:rsidRDefault="00DC4B92" w:rsidP="00DC4B92">
      <w:pPr>
        <w:widowControl w:val="0"/>
        <w:suppressAutoHyphens w:val="0"/>
        <w:autoSpaceDE w:val="0"/>
        <w:autoSpaceDN w:val="0"/>
        <w:adjustRightInd w:val="0"/>
        <w:spacing w:line="240" w:lineRule="auto"/>
        <w:ind w:left="3969" w:firstLine="0"/>
        <w:jc w:val="left"/>
        <w:rPr>
          <w:b/>
          <w:bCs/>
          <w:kern w:val="0"/>
          <w:lang w:eastAsia="ru-RU"/>
        </w:rPr>
      </w:pP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Главе Янтиковского муниципального округа</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center"/>
        <w:rPr>
          <w:kern w:val="0"/>
          <w:sz w:val="22"/>
          <w:szCs w:val="22"/>
          <w:lang w:eastAsia="ru-RU"/>
        </w:rPr>
      </w:pPr>
      <w:r w:rsidRPr="00361C91">
        <w:rPr>
          <w:kern w:val="0"/>
          <w:sz w:val="22"/>
          <w:szCs w:val="22"/>
          <w:lang w:eastAsia="ru-RU"/>
        </w:rPr>
        <w:t>(ФИО заявителя)</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center"/>
        <w:rPr>
          <w:kern w:val="0"/>
          <w:sz w:val="22"/>
          <w:szCs w:val="22"/>
          <w:lang w:eastAsia="ru-RU"/>
        </w:rPr>
      </w:pPr>
      <w:r w:rsidRPr="00361C91">
        <w:rPr>
          <w:kern w:val="0"/>
          <w:sz w:val="22"/>
          <w:szCs w:val="22"/>
          <w:lang w:eastAsia="ru-RU"/>
        </w:rPr>
        <w:t>(адрес проживания)</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_______________________________________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тел.: ___________________________________</w:t>
      </w:r>
    </w:p>
    <w:p w:rsidR="00DC4B92" w:rsidRPr="00361C91" w:rsidRDefault="00DC4B92" w:rsidP="00DC4B92">
      <w:pPr>
        <w:widowControl w:val="0"/>
        <w:suppressAutoHyphens w:val="0"/>
        <w:autoSpaceDE w:val="0"/>
        <w:autoSpaceDN w:val="0"/>
        <w:adjustRightInd w:val="0"/>
        <w:spacing w:line="240" w:lineRule="auto"/>
        <w:ind w:left="4820" w:firstLine="0"/>
        <w:jc w:val="left"/>
        <w:rPr>
          <w:kern w:val="0"/>
          <w:sz w:val="22"/>
          <w:szCs w:val="22"/>
          <w:lang w:eastAsia="ru-RU"/>
        </w:rPr>
      </w:pPr>
      <w:r w:rsidRPr="00361C91">
        <w:rPr>
          <w:kern w:val="0"/>
          <w:sz w:val="22"/>
          <w:szCs w:val="22"/>
          <w:lang w:eastAsia="ru-RU"/>
        </w:rPr>
        <w:t>E-</w:t>
      </w:r>
      <w:proofErr w:type="spellStart"/>
      <w:r w:rsidRPr="00361C91">
        <w:rPr>
          <w:kern w:val="0"/>
          <w:sz w:val="22"/>
          <w:szCs w:val="22"/>
          <w:lang w:eastAsia="ru-RU"/>
        </w:rPr>
        <w:t>mail</w:t>
      </w:r>
      <w:proofErr w:type="spellEnd"/>
      <w:r w:rsidRPr="00361C91">
        <w:rPr>
          <w:kern w:val="0"/>
          <w:sz w:val="22"/>
          <w:szCs w:val="22"/>
          <w:lang w:eastAsia="ru-RU"/>
        </w:rPr>
        <w:t>: _________________________________</w:t>
      </w: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Заявление</w:t>
      </w: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r w:rsidRPr="00361C91">
        <w:rPr>
          <w:rFonts w:ascii="Times New Roman CYR" w:hAnsi="Times New Roman CYR" w:cs="Times New Roman CYR"/>
          <w:b/>
          <w:bCs/>
          <w:kern w:val="0"/>
          <w:sz w:val="22"/>
          <w:szCs w:val="22"/>
          <w:lang w:eastAsia="ru-RU"/>
        </w:rPr>
        <w:t>о предоставлении информации об объектах учета из реестра муниципального имущества физическому лицу</w:t>
      </w:r>
    </w:p>
    <w:p w:rsidR="00DC4B92" w:rsidRPr="00361C91" w:rsidRDefault="00DC4B92" w:rsidP="00DC4B92">
      <w:pPr>
        <w:widowControl w:val="0"/>
        <w:suppressAutoHyphens w:val="0"/>
        <w:autoSpaceDE w:val="0"/>
        <w:autoSpaceDN w:val="0"/>
        <w:adjustRightInd w:val="0"/>
        <w:spacing w:line="240" w:lineRule="auto"/>
        <w:ind w:firstLine="708"/>
        <w:jc w:val="left"/>
        <w:rPr>
          <w:kern w:val="0"/>
          <w:sz w:val="22"/>
          <w:szCs w:val="22"/>
          <w:lang w:eastAsia="ru-RU"/>
        </w:rPr>
      </w:pPr>
      <w:r w:rsidRPr="00361C91">
        <w:rPr>
          <w:kern w:val="0"/>
          <w:sz w:val="22"/>
          <w:szCs w:val="22"/>
          <w:lang w:eastAsia="ru-RU"/>
        </w:rPr>
        <w:t>Я, 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(Ф.И.О.)</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имеющи</w:t>
      </w:r>
      <w:proofErr w:type="gramStart"/>
      <w:r w:rsidRPr="00361C91">
        <w:rPr>
          <w:kern w:val="0"/>
          <w:sz w:val="22"/>
          <w:szCs w:val="22"/>
          <w:lang w:eastAsia="ru-RU"/>
        </w:rPr>
        <w:t>й(</w:t>
      </w:r>
      <w:proofErr w:type="spellStart"/>
      <w:proofErr w:type="gramEnd"/>
      <w:r w:rsidRPr="00361C91">
        <w:rPr>
          <w:kern w:val="0"/>
          <w:sz w:val="22"/>
          <w:szCs w:val="22"/>
          <w:lang w:eastAsia="ru-RU"/>
        </w:rPr>
        <w:t>ая</w:t>
      </w:r>
      <w:proofErr w:type="spellEnd"/>
      <w:r w:rsidRPr="00361C91">
        <w:rPr>
          <w:kern w:val="0"/>
          <w:sz w:val="22"/>
          <w:szCs w:val="22"/>
          <w:lang w:eastAsia="ru-RU"/>
        </w:rPr>
        <w:t>) паспорт серии _____ № ______________ код подразделения 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(наименование и реквизиты иного документа, удостоверяющего личность)</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выдан ______________________________________________ «___» ______________ _____ г.,</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(кем </w:t>
      </w:r>
      <w:proofErr w:type="gramStart"/>
      <w:r w:rsidRPr="00361C91">
        <w:rPr>
          <w:kern w:val="0"/>
          <w:sz w:val="22"/>
          <w:szCs w:val="22"/>
          <w:lang w:eastAsia="ru-RU"/>
        </w:rPr>
        <w:t>и</w:t>
      </w:r>
      <w:proofErr w:type="gramEnd"/>
      <w:r w:rsidRPr="00361C91">
        <w:rPr>
          <w:kern w:val="0"/>
          <w:sz w:val="22"/>
          <w:szCs w:val="22"/>
          <w:lang w:eastAsia="ru-RU"/>
        </w:rPr>
        <w:t xml:space="preserve"> когда выдан)</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проживающи</w:t>
      </w:r>
      <w:proofErr w:type="gramStart"/>
      <w:r w:rsidRPr="00361C91">
        <w:rPr>
          <w:kern w:val="0"/>
          <w:sz w:val="22"/>
          <w:szCs w:val="22"/>
          <w:lang w:eastAsia="ru-RU"/>
        </w:rPr>
        <w:t>й(</w:t>
      </w:r>
      <w:proofErr w:type="spellStart"/>
      <w:proofErr w:type="gramEnd"/>
      <w:r w:rsidRPr="00361C91">
        <w:rPr>
          <w:kern w:val="0"/>
          <w:sz w:val="22"/>
          <w:szCs w:val="22"/>
          <w:lang w:eastAsia="ru-RU"/>
        </w:rPr>
        <w:t>ая</w:t>
      </w:r>
      <w:proofErr w:type="spellEnd"/>
      <w:r w:rsidRPr="00361C91">
        <w:rPr>
          <w:kern w:val="0"/>
          <w:sz w:val="22"/>
          <w:szCs w:val="22"/>
          <w:lang w:eastAsia="ru-RU"/>
        </w:rPr>
        <w:t>) по адресу 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(полностью адрес постоянного или преимущественного проживания)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прошу выдать информацию о 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 настоящему заявлению прилагаются: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________________________________________________________________________________________________________________________________________________________________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Контактный телефон __________________.</w:t>
      </w:r>
    </w:p>
    <w:p w:rsidR="00DC4B92" w:rsidRPr="00361C91" w:rsidRDefault="00DC4B92" w:rsidP="00DC4B92">
      <w:pPr>
        <w:widowControl w:val="0"/>
        <w:suppressAutoHyphens w:val="0"/>
        <w:autoSpaceDE w:val="0"/>
        <w:autoSpaceDN w:val="0"/>
        <w:adjustRightInd w:val="0"/>
        <w:spacing w:line="240" w:lineRule="auto"/>
        <w:ind w:firstLine="720"/>
        <w:rPr>
          <w:kern w:val="0"/>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Информацию прошу (</w:t>
      </w:r>
      <w:proofErr w:type="gramStart"/>
      <w:r w:rsidRPr="00361C91">
        <w:rPr>
          <w:kern w:val="0"/>
          <w:sz w:val="22"/>
          <w:szCs w:val="22"/>
          <w:lang w:eastAsia="ru-RU"/>
        </w:rPr>
        <w:t>нужное</w:t>
      </w:r>
      <w:proofErr w:type="gramEnd"/>
      <w:r w:rsidRPr="00361C91">
        <w:rPr>
          <w:kern w:val="0"/>
          <w:sz w:val="22"/>
          <w:szCs w:val="22"/>
          <w:lang w:eastAsia="ru-RU"/>
        </w:rPr>
        <w:t xml:space="preserve"> отметить): </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выдать лично</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направить по почте</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выдать   представителю </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 направить по почте   представителю</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_________________________ 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 xml:space="preserve">       (подпись заявителя)                                                            (фамилия, имя, отчество заявителя)</w:t>
      </w:r>
    </w:p>
    <w:p w:rsidR="00DC4B92" w:rsidRPr="00361C91" w:rsidRDefault="00DC4B92" w:rsidP="00DC4B92">
      <w:pPr>
        <w:widowControl w:val="0"/>
        <w:suppressAutoHyphens w:val="0"/>
        <w:autoSpaceDE w:val="0"/>
        <w:autoSpaceDN w:val="0"/>
        <w:adjustRightInd w:val="0"/>
        <w:spacing w:line="240" w:lineRule="auto"/>
        <w:ind w:firstLine="0"/>
        <w:jc w:val="left"/>
        <w:rPr>
          <w:kern w:val="0"/>
          <w:sz w:val="22"/>
          <w:szCs w:val="22"/>
          <w:lang w:eastAsia="ru-RU"/>
        </w:rPr>
      </w:pPr>
      <w:r w:rsidRPr="00361C91">
        <w:rPr>
          <w:kern w:val="0"/>
          <w:sz w:val="22"/>
          <w:szCs w:val="22"/>
          <w:lang w:eastAsia="ru-RU"/>
        </w:rPr>
        <w:t>«___» ________________ _____ г.</w:t>
      </w: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Pr="00361C91" w:rsidRDefault="00DC4B92" w:rsidP="00DC4B92">
      <w:pPr>
        <w:shd w:val="clear" w:color="auto" w:fill="FFFFFF"/>
        <w:spacing w:line="240" w:lineRule="auto"/>
        <w:ind w:left="5670" w:firstLine="0"/>
        <w:rPr>
          <w:sz w:val="22"/>
          <w:szCs w:val="22"/>
          <w:lang w:eastAsia="ru-RU"/>
        </w:rPr>
      </w:pPr>
    </w:p>
    <w:p w:rsidR="00DC4B92" w:rsidRDefault="00DC4B92" w:rsidP="00DC4B92">
      <w:pPr>
        <w:shd w:val="clear" w:color="auto" w:fill="FFFFFF"/>
        <w:spacing w:line="240" w:lineRule="auto"/>
        <w:ind w:left="5670" w:firstLine="0"/>
        <w:rPr>
          <w:lang w:eastAsia="ru-RU"/>
        </w:rPr>
      </w:pPr>
    </w:p>
    <w:p w:rsidR="00361C91" w:rsidRDefault="00361C91" w:rsidP="00DC4B92">
      <w:pPr>
        <w:shd w:val="clear" w:color="auto" w:fill="FFFFFF"/>
        <w:spacing w:line="240" w:lineRule="auto"/>
        <w:ind w:left="5670" w:firstLine="0"/>
        <w:rPr>
          <w:lang w:eastAsia="ru-RU"/>
        </w:rPr>
      </w:pPr>
    </w:p>
    <w:p w:rsidR="00361C91" w:rsidRDefault="00361C91" w:rsidP="00DC4B92">
      <w:pPr>
        <w:shd w:val="clear" w:color="auto" w:fill="FFFFFF"/>
        <w:spacing w:line="240" w:lineRule="auto"/>
        <w:ind w:left="5670" w:firstLine="0"/>
        <w:rPr>
          <w:lang w:eastAsia="ru-RU"/>
        </w:rPr>
      </w:pPr>
    </w:p>
    <w:p w:rsidR="00361C91" w:rsidRDefault="00361C91" w:rsidP="00DC4B92">
      <w:pPr>
        <w:shd w:val="clear" w:color="auto" w:fill="FFFFFF"/>
        <w:spacing w:line="240" w:lineRule="auto"/>
        <w:ind w:left="5670" w:firstLine="0"/>
        <w:rPr>
          <w:lang w:eastAsia="ru-RU"/>
        </w:rPr>
        <w:sectPr w:rsidR="00361C91" w:rsidSect="0091746D">
          <w:pgSz w:w="11906" w:h="16838"/>
          <w:pgMar w:top="1134" w:right="567" w:bottom="1134" w:left="1701" w:header="567" w:footer="709" w:gutter="0"/>
          <w:cols w:space="708"/>
          <w:titlePg/>
          <w:docGrid w:linePitch="360"/>
        </w:sectPr>
      </w:pPr>
    </w:p>
    <w:p w:rsidR="00DC4B92" w:rsidRPr="00DC4B92" w:rsidRDefault="00DC4B92" w:rsidP="00DC4B92">
      <w:pPr>
        <w:widowControl w:val="0"/>
        <w:suppressAutoHyphens w:val="0"/>
        <w:autoSpaceDE w:val="0"/>
        <w:autoSpaceDN w:val="0"/>
        <w:adjustRightInd w:val="0"/>
        <w:spacing w:line="240" w:lineRule="auto"/>
        <w:ind w:left="5670" w:firstLine="0"/>
        <w:jc w:val="right"/>
        <w:rPr>
          <w:bCs/>
          <w:kern w:val="0"/>
          <w:lang w:eastAsia="ru-RU"/>
        </w:rPr>
      </w:pPr>
      <w:r w:rsidRPr="00DC4B92">
        <w:rPr>
          <w:bCs/>
          <w:kern w:val="0"/>
          <w:lang w:eastAsia="ru-RU"/>
        </w:rPr>
        <w:lastRenderedPageBreak/>
        <w:t>ФОРМА № 3</w:t>
      </w:r>
    </w:p>
    <w:p w:rsidR="00DC4B92" w:rsidRPr="00DC4B92" w:rsidRDefault="00DC4B92" w:rsidP="00DC4B92">
      <w:pPr>
        <w:widowControl w:val="0"/>
        <w:suppressAutoHyphens w:val="0"/>
        <w:autoSpaceDE w:val="0"/>
        <w:autoSpaceDN w:val="0"/>
        <w:adjustRightInd w:val="0"/>
        <w:spacing w:line="240" w:lineRule="auto"/>
        <w:ind w:left="3969" w:firstLine="0"/>
        <w:jc w:val="left"/>
        <w:rPr>
          <w:bCs/>
          <w:kern w:val="0"/>
          <w:lang w:eastAsia="ru-RU"/>
        </w:rPr>
      </w:pPr>
    </w:p>
    <w:p w:rsidR="00DC4B92" w:rsidRPr="00DC4B92" w:rsidRDefault="00DC4B92" w:rsidP="00DC4B92">
      <w:pPr>
        <w:widowControl w:val="0"/>
        <w:suppressAutoHyphens w:val="0"/>
        <w:autoSpaceDE w:val="0"/>
        <w:autoSpaceDN w:val="0"/>
        <w:adjustRightInd w:val="0"/>
        <w:spacing w:line="240" w:lineRule="auto"/>
        <w:ind w:left="3969" w:firstLine="0"/>
        <w:jc w:val="left"/>
        <w:rPr>
          <w:b/>
          <w:bCs/>
          <w:kern w:val="0"/>
          <w:lang w:eastAsia="ru-RU"/>
        </w:rPr>
      </w:pP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Главе Янтиковского муниципального округа</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____________________________________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____________________________________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0"/>
          <w:szCs w:val="20"/>
          <w:lang w:eastAsia="ru-RU"/>
        </w:rPr>
      </w:pPr>
      <w:r w:rsidRPr="00DC4B92">
        <w:rPr>
          <w:kern w:val="0"/>
          <w:sz w:val="22"/>
          <w:szCs w:val="22"/>
          <w:lang w:eastAsia="ru-RU"/>
        </w:rPr>
        <w:t xml:space="preserve">                                                      </w:t>
      </w:r>
      <w:r w:rsidRPr="00DC4B92">
        <w:rPr>
          <w:kern w:val="0"/>
          <w:sz w:val="20"/>
          <w:szCs w:val="20"/>
          <w:lang w:eastAsia="ru-RU"/>
        </w:rPr>
        <w:t xml:space="preserve">(сведения о заявителе) </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____________________________________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____________________________________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0"/>
          <w:szCs w:val="20"/>
          <w:lang w:eastAsia="ru-RU"/>
        </w:rPr>
      </w:pPr>
      <w:r w:rsidRPr="00DC4B92">
        <w:rPr>
          <w:kern w:val="0"/>
          <w:sz w:val="20"/>
          <w:szCs w:val="20"/>
          <w:lang w:eastAsia="ru-RU"/>
        </w:rPr>
        <w:t xml:space="preserve">                                                             (адрес регистрации)</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____________________________________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0"/>
          <w:szCs w:val="20"/>
          <w:lang w:eastAsia="ru-RU"/>
        </w:rPr>
      </w:pPr>
      <w:r w:rsidRPr="00DC4B92">
        <w:rPr>
          <w:kern w:val="0"/>
          <w:sz w:val="20"/>
          <w:szCs w:val="20"/>
          <w:lang w:eastAsia="ru-RU"/>
        </w:rPr>
        <w:t xml:space="preserve">                                                 (адрес фактического проживания)</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тел.: ______________________________</w:t>
      </w:r>
    </w:p>
    <w:p w:rsidR="00DC4B92" w:rsidRPr="00DC4B92"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DC4B92">
        <w:rPr>
          <w:kern w:val="0"/>
          <w:sz w:val="22"/>
          <w:szCs w:val="22"/>
          <w:lang w:eastAsia="ru-RU"/>
        </w:rPr>
        <w:t xml:space="preserve">                                     E-</w:t>
      </w:r>
      <w:proofErr w:type="spellStart"/>
      <w:r w:rsidRPr="00DC4B92">
        <w:rPr>
          <w:kern w:val="0"/>
          <w:sz w:val="22"/>
          <w:szCs w:val="22"/>
          <w:lang w:eastAsia="ru-RU"/>
        </w:rPr>
        <w:t>mail</w:t>
      </w:r>
      <w:proofErr w:type="spellEnd"/>
      <w:r w:rsidRPr="00DC4B92">
        <w:rPr>
          <w:kern w:val="0"/>
          <w:sz w:val="22"/>
          <w:szCs w:val="22"/>
          <w:lang w:eastAsia="ru-RU"/>
        </w:rPr>
        <w:t>: ____________________________</w:t>
      </w:r>
    </w:p>
    <w:p w:rsidR="00DC4B92" w:rsidRPr="00DC4B92" w:rsidRDefault="00DC4B92" w:rsidP="00DC4B92">
      <w:pPr>
        <w:widowControl w:val="0"/>
        <w:suppressAutoHyphens w:val="0"/>
        <w:autoSpaceDE w:val="0"/>
        <w:autoSpaceDN w:val="0"/>
        <w:adjustRightInd w:val="0"/>
        <w:spacing w:line="240" w:lineRule="auto"/>
        <w:ind w:firstLine="0"/>
        <w:rPr>
          <w:kern w:val="0"/>
          <w:lang w:eastAsia="ru-RU"/>
        </w:rPr>
      </w:pPr>
    </w:p>
    <w:p w:rsidR="00DC4B92" w:rsidRPr="00DC4B92" w:rsidRDefault="00DC4B92" w:rsidP="00DC4B92">
      <w:pPr>
        <w:widowControl w:val="0"/>
        <w:suppressAutoHyphens w:val="0"/>
        <w:autoSpaceDE w:val="0"/>
        <w:autoSpaceDN w:val="0"/>
        <w:adjustRightInd w:val="0"/>
        <w:spacing w:line="240" w:lineRule="auto"/>
        <w:ind w:firstLine="0"/>
        <w:jc w:val="center"/>
        <w:rPr>
          <w:b/>
          <w:bCs/>
          <w:kern w:val="0"/>
          <w:lang w:eastAsia="ru-RU"/>
        </w:rPr>
      </w:pPr>
    </w:p>
    <w:p w:rsidR="00DC4B92" w:rsidRPr="00DC4B92" w:rsidRDefault="00DC4B92" w:rsidP="00DC4B92">
      <w:pPr>
        <w:widowControl w:val="0"/>
        <w:suppressAutoHyphens w:val="0"/>
        <w:autoSpaceDE w:val="0"/>
        <w:autoSpaceDN w:val="0"/>
        <w:adjustRightInd w:val="0"/>
        <w:spacing w:line="240" w:lineRule="auto"/>
        <w:ind w:firstLine="0"/>
        <w:jc w:val="center"/>
        <w:rPr>
          <w:b/>
          <w:bCs/>
          <w:kern w:val="0"/>
          <w:lang w:eastAsia="ru-RU"/>
        </w:rPr>
      </w:pPr>
      <w:r w:rsidRPr="00DC4B92">
        <w:rPr>
          <w:b/>
          <w:bCs/>
          <w:kern w:val="0"/>
          <w:lang w:eastAsia="ru-RU"/>
        </w:rPr>
        <w:t>ЗАЯВЛЕНИЕ</w:t>
      </w:r>
    </w:p>
    <w:p w:rsidR="00DC4B92" w:rsidRPr="00DC4B92" w:rsidRDefault="00DC4B92" w:rsidP="00DC4B92">
      <w:pPr>
        <w:widowControl w:val="0"/>
        <w:suppressAutoHyphens w:val="0"/>
        <w:autoSpaceDE w:val="0"/>
        <w:autoSpaceDN w:val="0"/>
        <w:adjustRightInd w:val="0"/>
        <w:spacing w:line="240" w:lineRule="auto"/>
        <w:ind w:firstLine="0"/>
        <w:jc w:val="center"/>
        <w:rPr>
          <w:kern w:val="0"/>
          <w:lang w:eastAsia="ru-RU"/>
        </w:rPr>
      </w:pPr>
      <w:r w:rsidRPr="00DC4B92">
        <w:rPr>
          <w:b/>
          <w:bCs/>
          <w:kern w:val="0"/>
          <w:lang w:eastAsia="ru-RU"/>
        </w:rPr>
        <w:t>об исправлении допущенных опечаток и (или) ошибок в выданных в результате предоставления муниципальной услуги документах</w:t>
      </w:r>
    </w:p>
    <w:p w:rsidR="00DC4B92" w:rsidRPr="00DC4B92" w:rsidRDefault="00DC4B92" w:rsidP="00DC4B92">
      <w:pPr>
        <w:widowControl w:val="0"/>
        <w:suppressAutoHyphens w:val="0"/>
        <w:autoSpaceDE w:val="0"/>
        <w:autoSpaceDN w:val="0"/>
        <w:adjustRightInd w:val="0"/>
        <w:spacing w:line="240" w:lineRule="auto"/>
        <w:ind w:firstLine="0"/>
        <w:jc w:val="right"/>
        <w:rPr>
          <w:bCs/>
          <w:kern w:val="0"/>
          <w:lang w:eastAsia="ru-RU"/>
        </w:rPr>
      </w:pPr>
    </w:p>
    <w:p w:rsidR="00DC4B92" w:rsidRPr="00DC4B92" w:rsidRDefault="00DC4B92" w:rsidP="00DC4B92">
      <w:pPr>
        <w:rPr>
          <w:lang w:eastAsia="ru-RU"/>
        </w:rPr>
      </w:pPr>
    </w:p>
    <w:p w:rsidR="00DC4B92" w:rsidRPr="00DC4B92" w:rsidRDefault="00DC4B92" w:rsidP="00DC4B92">
      <w:pPr>
        <w:widowControl w:val="0"/>
        <w:suppressAutoHyphens w:val="0"/>
        <w:autoSpaceDE w:val="0"/>
        <w:autoSpaceDN w:val="0"/>
        <w:adjustRightInd w:val="0"/>
        <w:spacing w:line="240" w:lineRule="auto"/>
        <w:ind w:firstLine="708"/>
        <w:rPr>
          <w:kern w:val="0"/>
          <w:lang w:eastAsia="ru-RU"/>
        </w:rPr>
      </w:pPr>
      <w:r w:rsidRPr="00DC4B92">
        <w:rPr>
          <w:kern w:val="0"/>
          <w:lang w:eastAsia="ru-RU"/>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DC4B92">
        <w:rPr>
          <w:kern w:val="0"/>
          <w:lang w:eastAsia="ru-RU"/>
        </w:rPr>
        <w:t>предоставить исправленный документ</w:t>
      </w:r>
      <w:proofErr w:type="gramEnd"/>
      <w:r w:rsidRPr="00DC4B92">
        <w:rPr>
          <w:kern w:val="0"/>
          <w:lang w:eastAsia="ru-RU"/>
        </w:rPr>
        <w:t>.</w:t>
      </w:r>
    </w:p>
    <w:p w:rsidR="00DC4B92" w:rsidRPr="00DC4B92" w:rsidRDefault="00DC4B92" w:rsidP="00DC4B92"/>
    <w:p w:rsidR="00DC4B92" w:rsidRPr="00DC4B92" w:rsidRDefault="00DC4B92" w:rsidP="00DC4B92">
      <w:pPr>
        <w:widowControl w:val="0"/>
        <w:suppressAutoHyphens w:val="0"/>
        <w:autoSpaceDE w:val="0"/>
        <w:autoSpaceDN w:val="0"/>
        <w:adjustRightInd w:val="0"/>
        <w:spacing w:line="240" w:lineRule="auto"/>
        <w:ind w:firstLine="708"/>
        <w:rPr>
          <w:kern w:val="0"/>
          <w:sz w:val="20"/>
          <w:szCs w:val="20"/>
          <w:lang w:eastAsia="ru-RU"/>
        </w:rPr>
      </w:pPr>
      <w:r w:rsidRPr="00DC4B92">
        <w:rPr>
          <w:kern w:val="0"/>
          <w:lang w:eastAsia="ru-RU"/>
        </w:rPr>
        <w:t>Подлинность представленных документов и достоверность изложенных сведений подтверждаю:</w:t>
      </w:r>
      <w:r w:rsidRPr="00DC4B92">
        <w:rPr>
          <w:kern w:val="0"/>
          <w:sz w:val="20"/>
          <w:szCs w:val="20"/>
          <w:lang w:eastAsia="ru-RU"/>
        </w:rPr>
        <w:t xml:space="preserve"> ____________________________________________________________</w:t>
      </w:r>
    </w:p>
    <w:p w:rsidR="00DC4B92" w:rsidRPr="00DC4B92" w:rsidRDefault="00DC4B92" w:rsidP="00DC4B92">
      <w:pPr>
        <w:widowControl w:val="0"/>
        <w:suppressAutoHyphens w:val="0"/>
        <w:autoSpaceDE w:val="0"/>
        <w:autoSpaceDN w:val="0"/>
        <w:adjustRightInd w:val="0"/>
        <w:spacing w:line="240" w:lineRule="auto"/>
        <w:ind w:firstLine="0"/>
        <w:rPr>
          <w:kern w:val="0"/>
          <w:sz w:val="20"/>
          <w:szCs w:val="20"/>
          <w:lang w:eastAsia="ru-RU"/>
        </w:rPr>
      </w:pPr>
      <w:r w:rsidRPr="00DC4B92">
        <w:rPr>
          <w:kern w:val="0"/>
          <w:sz w:val="20"/>
          <w:szCs w:val="20"/>
          <w:lang w:eastAsia="ru-RU"/>
        </w:rPr>
        <w:t xml:space="preserve">                                                                 (подпись заявителя)</w:t>
      </w:r>
    </w:p>
    <w:p w:rsidR="00DC4B92" w:rsidRPr="00DC4B92" w:rsidRDefault="00DC4B92" w:rsidP="00DC4B92"/>
    <w:p w:rsidR="00DC4B92" w:rsidRPr="00DC4B92" w:rsidRDefault="00DC4B92" w:rsidP="00DC4B92">
      <w:pPr>
        <w:widowControl w:val="0"/>
        <w:suppressAutoHyphens w:val="0"/>
        <w:autoSpaceDE w:val="0"/>
        <w:autoSpaceDN w:val="0"/>
        <w:adjustRightInd w:val="0"/>
        <w:spacing w:line="240" w:lineRule="auto"/>
        <w:ind w:firstLine="0"/>
        <w:rPr>
          <w:kern w:val="0"/>
          <w:lang w:eastAsia="ru-RU"/>
        </w:rPr>
      </w:pPr>
      <w:r w:rsidRPr="00DC4B92">
        <w:rPr>
          <w:kern w:val="0"/>
          <w:lang w:eastAsia="ru-RU"/>
        </w:rPr>
        <w:t xml:space="preserve">Приложение: на ____ </w:t>
      </w:r>
      <w:proofErr w:type="gramStart"/>
      <w:r w:rsidRPr="00DC4B92">
        <w:rPr>
          <w:kern w:val="0"/>
          <w:lang w:eastAsia="ru-RU"/>
        </w:rPr>
        <w:t>л</w:t>
      </w:r>
      <w:proofErr w:type="gramEnd"/>
      <w:r w:rsidRPr="00DC4B92">
        <w:rPr>
          <w:kern w:val="0"/>
          <w:lang w:eastAsia="ru-RU"/>
        </w:rPr>
        <w:t>.</w:t>
      </w:r>
    </w:p>
    <w:p w:rsidR="00DC4B92" w:rsidRPr="00DC4B92" w:rsidRDefault="00DC4B92" w:rsidP="00DC4B92"/>
    <w:p w:rsidR="00DC4B92" w:rsidRPr="00DC4B92" w:rsidRDefault="00DC4B92" w:rsidP="00DC4B92">
      <w:pPr>
        <w:widowControl w:val="0"/>
        <w:suppressAutoHyphens w:val="0"/>
        <w:autoSpaceDE w:val="0"/>
        <w:autoSpaceDN w:val="0"/>
        <w:adjustRightInd w:val="0"/>
        <w:spacing w:line="240" w:lineRule="auto"/>
        <w:ind w:firstLine="0"/>
        <w:rPr>
          <w:kern w:val="0"/>
          <w:lang w:eastAsia="ru-RU"/>
        </w:rPr>
      </w:pPr>
      <w:r w:rsidRPr="00DC4B92">
        <w:rPr>
          <w:kern w:val="0"/>
          <w:lang w:eastAsia="ru-RU"/>
        </w:rPr>
        <w:t>«___» _________ 20___ г.        _________________________________________</w:t>
      </w:r>
    </w:p>
    <w:p w:rsidR="00DC4B92" w:rsidRPr="00DC4B92" w:rsidRDefault="00DC4B92" w:rsidP="00DC4B92">
      <w:pPr>
        <w:widowControl w:val="0"/>
        <w:suppressAutoHyphens w:val="0"/>
        <w:autoSpaceDE w:val="0"/>
        <w:autoSpaceDN w:val="0"/>
        <w:adjustRightInd w:val="0"/>
        <w:spacing w:line="240" w:lineRule="auto"/>
        <w:ind w:firstLine="0"/>
        <w:rPr>
          <w:kern w:val="0"/>
          <w:sz w:val="20"/>
          <w:szCs w:val="20"/>
          <w:lang w:eastAsia="ru-RU"/>
        </w:rPr>
      </w:pPr>
      <w:r w:rsidRPr="00DC4B92">
        <w:rPr>
          <w:kern w:val="0"/>
          <w:sz w:val="20"/>
          <w:szCs w:val="20"/>
          <w:lang w:eastAsia="ru-RU"/>
        </w:rPr>
        <w:t xml:space="preserve">                                                                                   (подпись, </w:t>
      </w:r>
      <w:proofErr w:type="spellStart"/>
      <w:r w:rsidRPr="00DC4B92">
        <w:rPr>
          <w:kern w:val="0"/>
          <w:sz w:val="20"/>
          <w:szCs w:val="20"/>
          <w:lang w:eastAsia="ru-RU"/>
        </w:rPr>
        <w:t>ф.и.о.</w:t>
      </w:r>
      <w:proofErr w:type="spellEnd"/>
      <w:r w:rsidRPr="00DC4B92">
        <w:rPr>
          <w:kern w:val="0"/>
          <w:sz w:val="20"/>
          <w:szCs w:val="20"/>
          <w:lang w:eastAsia="ru-RU"/>
        </w:rPr>
        <w:t>, должность заявителя)</w:t>
      </w: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DC4B92" w:rsidRPr="00DC4B92" w:rsidRDefault="00DC4B92" w:rsidP="00DC4B92">
      <w:pPr>
        <w:rPr>
          <w:lang w:eastAsia="ru-RU"/>
        </w:rPr>
      </w:pPr>
    </w:p>
    <w:p w:rsidR="00361C91" w:rsidRDefault="00361C91" w:rsidP="00DC4B92">
      <w:pPr>
        <w:shd w:val="clear" w:color="auto" w:fill="FFFFFF"/>
        <w:spacing w:line="240" w:lineRule="auto"/>
        <w:ind w:left="5670" w:firstLine="0"/>
        <w:rPr>
          <w:lang w:eastAsia="ru-RU"/>
        </w:rPr>
        <w:sectPr w:rsidR="00361C91" w:rsidSect="0091746D">
          <w:pgSz w:w="11906" w:h="16838"/>
          <w:pgMar w:top="1134" w:right="567" w:bottom="1134" w:left="1701" w:header="567" w:footer="709" w:gutter="0"/>
          <w:cols w:space="708"/>
          <w:titlePg/>
          <w:docGrid w:linePitch="360"/>
        </w:sectPr>
      </w:pPr>
    </w:p>
    <w:p w:rsidR="00DC4B92" w:rsidRPr="00DC4B92" w:rsidRDefault="00DC4B92" w:rsidP="00DC4B92">
      <w:pPr>
        <w:widowControl w:val="0"/>
        <w:suppressAutoHyphens w:val="0"/>
        <w:autoSpaceDE w:val="0"/>
        <w:autoSpaceDN w:val="0"/>
        <w:adjustRightInd w:val="0"/>
        <w:spacing w:line="240" w:lineRule="auto"/>
        <w:ind w:left="5670" w:firstLine="0"/>
        <w:jc w:val="right"/>
        <w:rPr>
          <w:bCs/>
          <w:kern w:val="0"/>
          <w:lang w:eastAsia="ru-RU"/>
        </w:rPr>
      </w:pPr>
      <w:r w:rsidRPr="00DC4B92">
        <w:rPr>
          <w:bCs/>
          <w:kern w:val="0"/>
          <w:lang w:eastAsia="ru-RU"/>
        </w:rPr>
        <w:lastRenderedPageBreak/>
        <w:t>ФОРМА № 4</w:t>
      </w:r>
    </w:p>
    <w:p w:rsidR="00DC4B92" w:rsidRPr="00DC4B92" w:rsidRDefault="00DC4B92" w:rsidP="00DC4B92">
      <w:pPr>
        <w:widowControl w:val="0"/>
        <w:suppressAutoHyphens w:val="0"/>
        <w:autoSpaceDE w:val="0"/>
        <w:autoSpaceDN w:val="0"/>
        <w:adjustRightInd w:val="0"/>
        <w:spacing w:line="240" w:lineRule="auto"/>
        <w:ind w:left="3969" w:firstLine="0"/>
        <w:jc w:val="left"/>
        <w:rPr>
          <w:bCs/>
          <w:kern w:val="0"/>
          <w:lang w:eastAsia="ru-RU"/>
        </w:rPr>
      </w:pPr>
    </w:p>
    <w:p w:rsidR="00DC4B92" w:rsidRPr="00DC4B92" w:rsidRDefault="00DC4B92" w:rsidP="00DC4B92">
      <w:pPr>
        <w:widowControl w:val="0"/>
        <w:suppressAutoHyphens w:val="0"/>
        <w:autoSpaceDE w:val="0"/>
        <w:autoSpaceDN w:val="0"/>
        <w:adjustRightInd w:val="0"/>
        <w:spacing w:line="240" w:lineRule="auto"/>
        <w:ind w:left="3969" w:firstLine="0"/>
        <w:jc w:val="left"/>
        <w:rPr>
          <w:b/>
          <w:bCs/>
          <w:kern w:val="0"/>
          <w:lang w:eastAsia="ru-RU"/>
        </w:rPr>
      </w:pP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Главе Янтиковского муниципального округа</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____________________________________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____________________________________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(сведения о заявителе) </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____________________________________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____________________________________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(адрес регистрации)</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____________________________________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(адрес фактического проживания)</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тел.: ______________________________</w:t>
      </w:r>
    </w:p>
    <w:p w:rsidR="00DC4B92" w:rsidRPr="00361C91" w:rsidRDefault="00DC4B92" w:rsidP="00DC4B92">
      <w:pPr>
        <w:widowControl w:val="0"/>
        <w:suppressAutoHyphens w:val="0"/>
        <w:autoSpaceDE w:val="0"/>
        <w:autoSpaceDN w:val="0"/>
        <w:adjustRightInd w:val="0"/>
        <w:spacing w:line="240" w:lineRule="auto"/>
        <w:ind w:left="3261" w:firstLine="0"/>
        <w:jc w:val="left"/>
        <w:rPr>
          <w:kern w:val="0"/>
          <w:sz w:val="22"/>
          <w:szCs w:val="22"/>
          <w:lang w:eastAsia="ru-RU"/>
        </w:rPr>
      </w:pPr>
      <w:r w:rsidRPr="00361C91">
        <w:rPr>
          <w:kern w:val="0"/>
          <w:sz w:val="22"/>
          <w:szCs w:val="22"/>
          <w:lang w:eastAsia="ru-RU"/>
        </w:rPr>
        <w:t xml:space="preserve">                                     E-</w:t>
      </w:r>
      <w:proofErr w:type="spellStart"/>
      <w:r w:rsidRPr="00361C91">
        <w:rPr>
          <w:kern w:val="0"/>
          <w:sz w:val="22"/>
          <w:szCs w:val="22"/>
          <w:lang w:eastAsia="ru-RU"/>
        </w:rPr>
        <w:t>mail</w:t>
      </w:r>
      <w:proofErr w:type="spellEnd"/>
      <w:r w:rsidRPr="00361C91">
        <w:rPr>
          <w:kern w:val="0"/>
          <w:sz w:val="22"/>
          <w:szCs w:val="22"/>
          <w:lang w:eastAsia="ru-RU"/>
        </w:rPr>
        <w:t>: ____________________________</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b/>
          <w:bCs/>
          <w:kern w:val="0"/>
          <w:sz w:val="22"/>
          <w:szCs w:val="22"/>
          <w:lang w:eastAsia="ru-RU"/>
        </w:rPr>
      </w:pPr>
    </w:p>
    <w:p w:rsidR="00DC4B92" w:rsidRPr="00361C91" w:rsidRDefault="00DC4B92" w:rsidP="00DC4B92">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361C91">
        <w:rPr>
          <w:rFonts w:ascii="Times New Roman CYR" w:hAnsi="Times New Roman CYR" w:cs="Times New Roman CYR"/>
          <w:b/>
          <w:bCs/>
          <w:kern w:val="0"/>
          <w:sz w:val="22"/>
          <w:szCs w:val="22"/>
          <w:lang w:eastAsia="ru-RU"/>
        </w:rPr>
        <w:t>СОГЛАСИЕ</w:t>
      </w:r>
      <w:r w:rsidRPr="00361C91">
        <w:rPr>
          <w:rFonts w:ascii="Times New Roman CYR" w:hAnsi="Times New Roman CYR" w:cs="Times New Roman CYR"/>
          <w:b/>
          <w:bCs/>
          <w:kern w:val="0"/>
          <w:sz w:val="22"/>
          <w:szCs w:val="22"/>
          <w:lang w:eastAsia="ru-RU"/>
        </w:rPr>
        <w:br/>
        <w:t>на обработку персональных данных, разрешенных субъектом персональных данных для распространения</w:t>
      </w:r>
    </w:p>
    <w:p w:rsidR="00DC4B92" w:rsidRPr="00361C91" w:rsidRDefault="00DC4B92" w:rsidP="00DC4B92">
      <w:pPr>
        <w:ind w:firstLine="0"/>
        <w:rPr>
          <w:sz w:val="22"/>
          <w:szCs w:val="22"/>
          <w:lang w:eastAsia="ru-RU"/>
        </w:rPr>
      </w:pPr>
    </w:p>
    <w:p w:rsidR="00DC4B92" w:rsidRPr="00361C91" w:rsidRDefault="00DC4B92" w:rsidP="00DC4B92">
      <w:pPr>
        <w:widowControl w:val="0"/>
        <w:suppressAutoHyphens w:val="0"/>
        <w:autoSpaceDE w:val="0"/>
        <w:autoSpaceDN w:val="0"/>
        <w:adjustRightInd w:val="0"/>
        <w:spacing w:line="240" w:lineRule="auto"/>
        <w:ind w:firstLine="708"/>
        <w:rPr>
          <w:kern w:val="0"/>
          <w:sz w:val="22"/>
          <w:szCs w:val="22"/>
          <w:lang w:eastAsia="ru-RU"/>
        </w:rPr>
      </w:pPr>
      <w:r w:rsidRPr="00361C91">
        <w:rPr>
          <w:kern w:val="0"/>
          <w:sz w:val="22"/>
          <w:szCs w:val="22"/>
          <w:lang w:eastAsia="ru-RU"/>
        </w:rPr>
        <w:t>Я, ____________________________________________ 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proofErr w:type="gramStart"/>
      <w:r w:rsidRPr="00361C91">
        <w:rPr>
          <w:kern w:val="0"/>
          <w:sz w:val="22"/>
          <w:szCs w:val="22"/>
          <w:lang w:eastAsia="ru-RU"/>
        </w:rPr>
        <w:t>(фамилия, имя, отчество (последнее - при наличии)</w:t>
      </w:r>
      <w:proofErr w:type="gramEnd"/>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зарегистрирова</w:t>
      </w:r>
      <w:proofErr w:type="gramStart"/>
      <w:r w:rsidRPr="00361C91">
        <w:rPr>
          <w:kern w:val="0"/>
          <w:sz w:val="22"/>
          <w:szCs w:val="22"/>
          <w:lang w:eastAsia="ru-RU"/>
        </w:rPr>
        <w:t>н(</w:t>
      </w:r>
      <w:proofErr w:type="gramEnd"/>
      <w:r w:rsidRPr="00361C91">
        <w:rPr>
          <w:kern w:val="0"/>
          <w:sz w:val="22"/>
          <w:szCs w:val="22"/>
          <w:lang w:eastAsia="ru-RU"/>
        </w:rPr>
        <w:t>а) по адресу: 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паспорт или иной документ, удостоверяющий личность: ____________________________</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_____________________________________________________________________________</w:t>
      </w:r>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proofErr w:type="gramStart"/>
      <w:r w:rsidRPr="00361C91">
        <w:rPr>
          <w:kern w:val="0"/>
          <w:sz w:val="22"/>
          <w:szCs w:val="22"/>
          <w:lang w:eastAsia="ru-RU"/>
        </w:rPr>
        <w:t>(наименование документа, серия, номер, дата выдачи указанного документа,</w:t>
      </w:r>
      <w:proofErr w:type="gramEnd"/>
    </w:p>
    <w:p w:rsidR="00DC4B92" w:rsidRPr="00361C91" w:rsidRDefault="00DC4B92" w:rsidP="00DC4B92">
      <w:pPr>
        <w:widowControl w:val="0"/>
        <w:suppressAutoHyphens w:val="0"/>
        <w:autoSpaceDE w:val="0"/>
        <w:autoSpaceDN w:val="0"/>
        <w:adjustRightInd w:val="0"/>
        <w:spacing w:line="240" w:lineRule="auto"/>
        <w:ind w:firstLine="0"/>
        <w:jc w:val="center"/>
        <w:rPr>
          <w:kern w:val="0"/>
          <w:sz w:val="22"/>
          <w:szCs w:val="22"/>
          <w:lang w:eastAsia="ru-RU"/>
        </w:rPr>
      </w:pPr>
      <w:r w:rsidRPr="00361C91">
        <w:rPr>
          <w:kern w:val="0"/>
          <w:sz w:val="22"/>
          <w:szCs w:val="22"/>
          <w:lang w:eastAsia="ru-RU"/>
        </w:rPr>
        <w:t>наименование органа, выдавшего документ)</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proofErr w:type="gramStart"/>
      <w:r w:rsidRPr="00361C91">
        <w:rPr>
          <w:kern w:val="0"/>
          <w:sz w:val="22"/>
          <w:szCs w:val="22"/>
          <w:lang w:eastAsia="ru-RU"/>
        </w:rPr>
        <w:t>в соответствии со статьей</w:t>
      </w:r>
      <w:r w:rsidRPr="00361C91">
        <w:rPr>
          <w:b/>
          <w:kern w:val="0"/>
          <w:sz w:val="22"/>
          <w:szCs w:val="22"/>
          <w:lang w:eastAsia="ru-RU"/>
        </w:rPr>
        <w:t xml:space="preserve"> </w:t>
      </w:r>
      <w:r w:rsidRPr="00361C91">
        <w:rPr>
          <w:kern w:val="0"/>
          <w:sz w:val="22"/>
          <w:szCs w:val="22"/>
          <w:lang w:eastAsia="ru-RU"/>
        </w:rPr>
        <w:t xml:space="preserve">Федерального закона от 27 июля 2006 № 152-ФЗ «О персональных данных» (далее - Федеральный закон от 27 июля 2006 № 152-ФЗ)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21" w:history="1">
        <w:r w:rsidRPr="00361C91">
          <w:rPr>
            <w:kern w:val="0"/>
            <w:sz w:val="22"/>
            <w:szCs w:val="22"/>
            <w:lang w:eastAsia="ru-RU"/>
          </w:rPr>
          <w:t>пунктом 3 статьи 3</w:t>
        </w:r>
      </w:hyperlink>
      <w:r w:rsidRPr="00361C91">
        <w:rPr>
          <w:kern w:val="0"/>
          <w:sz w:val="22"/>
          <w:szCs w:val="22"/>
          <w:lang w:eastAsia="ru-RU"/>
        </w:rPr>
        <w:t xml:space="preserve"> Федерального закона от 27 июля 2006 № 152-ФЗ</w:t>
      </w:r>
      <w:proofErr w:type="gramEnd"/>
      <w:r w:rsidRPr="00361C91">
        <w:rPr>
          <w:kern w:val="0"/>
          <w:sz w:val="22"/>
          <w:szCs w:val="22"/>
          <w:lang w:eastAsia="ru-RU"/>
        </w:rPr>
        <w:t>, со сведениями, представленными мной в целях получения выписок из Реестра муниципального имущества Янтиковского муниципального округа Чувашской Республики и (или) исправления допущенных опечаток и (или) ошибок в выданных в результате предоставления соответствующей муниципальной услуги документах.</w:t>
      </w:r>
    </w:p>
    <w:p w:rsidR="00DC4B92" w:rsidRPr="00361C91" w:rsidRDefault="00DC4B92" w:rsidP="00DC4B92">
      <w:pPr>
        <w:widowControl w:val="0"/>
        <w:suppressAutoHyphens w:val="0"/>
        <w:autoSpaceDE w:val="0"/>
        <w:autoSpaceDN w:val="0"/>
        <w:adjustRightInd w:val="0"/>
        <w:spacing w:line="240" w:lineRule="auto"/>
        <w:ind w:firstLine="708"/>
        <w:rPr>
          <w:kern w:val="0"/>
          <w:sz w:val="22"/>
          <w:szCs w:val="22"/>
          <w:lang w:eastAsia="ru-RU"/>
        </w:rPr>
      </w:pPr>
      <w:r w:rsidRPr="00361C91">
        <w:rPr>
          <w:kern w:val="0"/>
          <w:sz w:val="22"/>
          <w:szCs w:val="22"/>
          <w:lang w:eastAsia="ru-RU"/>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C4B92" w:rsidRPr="00361C91" w:rsidRDefault="00DC4B92" w:rsidP="00DC4B92">
      <w:pPr>
        <w:widowControl w:val="0"/>
        <w:suppressAutoHyphens w:val="0"/>
        <w:autoSpaceDE w:val="0"/>
        <w:autoSpaceDN w:val="0"/>
        <w:adjustRightInd w:val="0"/>
        <w:spacing w:line="240" w:lineRule="auto"/>
        <w:ind w:firstLine="708"/>
        <w:rPr>
          <w:kern w:val="0"/>
          <w:sz w:val="22"/>
          <w:szCs w:val="22"/>
          <w:lang w:eastAsia="ru-RU"/>
        </w:rPr>
      </w:pPr>
      <w:r w:rsidRPr="00361C91">
        <w:rPr>
          <w:kern w:val="0"/>
          <w:sz w:val="22"/>
          <w:szCs w:val="22"/>
          <w:lang w:eastAsia="ru-RU"/>
        </w:rPr>
        <w:t>Согласие может быть отозвано мной путем подачи письменного заявления в адрес Администрации Янтиковского муниципального округа Чувашской Республики.</w:t>
      </w:r>
    </w:p>
    <w:p w:rsidR="00DC4B92" w:rsidRPr="00361C91" w:rsidRDefault="00DC4B92" w:rsidP="00DC4B92">
      <w:pPr>
        <w:rPr>
          <w:sz w:val="22"/>
          <w:szCs w:val="22"/>
        </w:rPr>
      </w:pP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_________       _____________________________________               _____ ___________ 20__ г.</w:t>
      </w:r>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 xml:space="preserve"> </w:t>
      </w:r>
      <w:proofErr w:type="gramStart"/>
      <w:r w:rsidRPr="00361C91">
        <w:rPr>
          <w:kern w:val="0"/>
          <w:sz w:val="22"/>
          <w:szCs w:val="22"/>
          <w:lang w:eastAsia="ru-RU"/>
        </w:rPr>
        <w:t xml:space="preserve">(подпись)          (фамилия, имя, отчество (последнее - при наличии) </w:t>
      </w:r>
      <w:proofErr w:type="gramEnd"/>
    </w:p>
    <w:p w:rsidR="00DC4B92" w:rsidRPr="00361C91" w:rsidRDefault="00DC4B92" w:rsidP="00DC4B92">
      <w:pPr>
        <w:widowControl w:val="0"/>
        <w:suppressAutoHyphens w:val="0"/>
        <w:autoSpaceDE w:val="0"/>
        <w:autoSpaceDN w:val="0"/>
        <w:adjustRightInd w:val="0"/>
        <w:spacing w:line="240" w:lineRule="auto"/>
        <w:ind w:firstLine="0"/>
        <w:rPr>
          <w:kern w:val="0"/>
          <w:sz w:val="22"/>
          <w:szCs w:val="22"/>
          <w:lang w:eastAsia="ru-RU"/>
        </w:rPr>
      </w:pPr>
      <w:r w:rsidRPr="00361C91">
        <w:rPr>
          <w:kern w:val="0"/>
          <w:sz w:val="22"/>
          <w:szCs w:val="22"/>
          <w:lang w:eastAsia="ru-RU"/>
        </w:rPr>
        <w:t xml:space="preserve">                                         заявителя, представителя заявителя)</w:t>
      </w:r>
    </w:p>
    <w:p w:rsidR="00DC4B92" w:rsidRPr="00361C91" w:rsidRDefault="00DC4B92" w:rsidP="00DC4B92">
      <w:pPr>
        <w:rPr>
          <w:sz w:val="22"/>
          <w:szCs w:val="22"/>
          <w:lang w:eastAsia="ru-RU"/>
        </w:rPr>
      </w:pPr>
    </w:p>
    <w:p w:rsidR="00DC4B92" w:rsidRPr="00361C91" w:rsidRDefault="00DC4B92" w:rsidP="00DC4B92">
      <w:pPr>
        <w:rPr>
          <w:sz w:val="22"/>
          <w:szCs w:val="22"/>
          <w:lang w:eastAsia="ru-RU"/>
        </w:rPr>
      </w:pPr>
    </w:p>
    <w:p w:rsidR="00DC4B92" w:rsidRPr="00361C91" w:rsidRDefault="00DC4B92" w:rsidP="00DC4B92">
      <w:pPr>
        <w:rPr>
          <w:sz w:val="22"/>
          <w:szCs w:val="22"/>
          <w:lang w:eastAsia="ru-RU"/>
        </w:rPr>
      </w:pPr>
    </w:p>
    <w:p w:rsidR="00DC4B92" w:rsidRPr="00361C91" w:rsidRDefault="00DC4B92" w:rsidP="00DC4B92">
      <w:pPr>
        <w:rPr>
          <w:sz w:val="22"/>
          <w:szCs w:val="22"/>
          <w:lang w:eastAsia="ru-RU"/>
        </w:rPr>
      </w:pPr>
    </w:p>
    <w:p w:rsidR="00DC4B92" w:rsidRPr="00361C91" w:rsidRDefault="00DC4B92" w:rsidP="00DC4B92">
      <w:pPr>
        <w:tabs>
          <w:tab w:val="left" w:pos="3912"/>
        </w:tabs>
        <w:rPr>
          <w:sz w:val="22"/>
          <w:szCs w:val="22"/>
          <w:lang w:eastAsia="ru-RU"/>
        </w:rPr>
      </w:pPr>
      <w:r w:rsidRPr="00361C91">
        <w:rPr>
          <w:sz w:val="22"/>
          <w:szCs w:val="22"/>
          <w:lang w:eastAsia="ru-RU"/>
        </w:rPr>
        <w:tab/>
      </w:r>
    </w:p>
    <w:sectPr w:rsidR="00DC4B92" w:rsidRPr="00361C91"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B92" w:rsidRDefault="00DC4B92" w:rsidP="002F7E02">
      <w:pPr>
        <w:spacing w:line="240" w:lineRule="auto"/>
      </w:pPr>
      <w:r>
        <w:separator/>
      </w:r>
    </w:p>
  </w:endnote>
  <w:endnote w:type="continuationSeparator" w:id="0">
    <w:p w:rsidR="00DC4B92" w:rsidRDefault="00DC4B92"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B92" w:rsidRDefault="00DC4B92" w:rsidP="002F7E02">
      <w:pPr>
        <w:spacing w:line="240" w:lineRule="auto"/>
      </w:pPr>
      <w:r>
        <w:separator/>
      </w:r>
    </w:p>
  </w:footnote>
  <w:footnote w:type="continuationSeparator" w:id="0">
    <w:p w:rsidR="00DC4B92" w:rsidRDefault="00DC4B92"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714480"/>
      <w:docPartObj>
        <w:docPartGallery w:val="Page Numbers (Top of Page)"/>
        <w:docPartUnique/>
      </w:docPartObj>
    </w:sdtPr>
    <w:sdtEndPr/>
    <w:sdtContent>
      <w:p w:rsidR="00110A52" w:rsidRDefault="00110A52">
        <w:pPr>
          <w:pStyle w:val="af6"/>
          <w:jc w:val="center"/>
        </w:pPr>
        <w:r>
          <w:fldChar w:fldCharType="begin"/>
        </w:r>
        <w:r>
          <w:instrText>PAGE   \* MERGEFORMAT</w:instrText>
        </w:r>
        <w:r>
          <w:fldChar w:fldCharType="separate"/>
        </w:r>
        <w:r w:rsidR="008C04C9">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DB2105A"/>
    <w:multiLevelType w:val="hybridMultilevel"/>
    <w:tmpl w:val="8A74E49A"/>
    <w:lvl w:ilvl="0" w:tplc="4D8EB014">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D1700F"/>
    <w:multiLevelType w:val="hybridMultilevel"/>
    <w:tmpl w:val="C79E9354"/>
    <w:lvl w:ilvl="0" w:tplc="BF76A75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4">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5">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7">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9">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3"/>
  </w:num>
  <w:num w:numId="3">
    <w:abstractNumId w:val="16"/>
  </w:num>
  <w:num w:numId="4">
    <w:abstractNumId w:val="14"/>
  </w:num>
  <w:num w:numId="5">
    <w:abstractNumId w:val="28"/>
  </w:num>
  <w:num w:numId="6">
    <w:abstractNumId w:val="25"/>
  </w:num>
  <w:num w:numId="7">
    <w:abstractNumId w:val="19"/>
  </w:num>
  <w:num w:numId="8">
    <w:abstractNumId w:val="24"/>
  </w:num>
  <w:num w:numId="9">
    <w:abstractNumId w:val="27"/>
  </w:num>
  <w:num w:numId="10">
    <w:abstractNumId w:val="7"/>
  </w:num>
  <w:num w:numId="11">
    <w:abstractNumId w:val="26"/>
  </w:num>
  <w:num w:numId="12">
    <w:abstractNumId w:val="10"/>
  </w:num>
  <w:num w:numId="13">
    <w:abstractNumId w:val="12"/>
  </w:num>
  <w:num w:numId="14">
    <w:abstractNumId w:val="21"/>
  </w:num>
  <w:num w:numId="15">
    <w:abstractNumId w:val="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0"/>
  </w:num>
  <w:num w:numId="19">
    <w:abstractNumId w:val="17"/>
  </w:num>
  <w:num w:numId="20">
    <w:abstractNumId w:val="15"/>
  </w:num>
  <w:num w:numId="21">
    <w:abstractNumId w:val="22"/>
  </w:num>
  <w:num w:numId="22">
    <w:abstractNumId w:val="11"/>
  </w:num>
  <w:num w:numId="2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0A52"/>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1C91"/>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2CD0"/>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C04C9"/>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3F46"/>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4B92"/>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4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DC4B92"/>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DC4B92"/>
    <w:rPr>
      <w:i/>
      <w:iCs/>
    </w:rPr>
  </w:style>
  <w:style w:type="paragraph" w:customStyle="1" w:styleId="s1">
    <w:name w:val="s_1"/>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DC4B92"/>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DC4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DC4B92"/>
    <w:rPr>
      <w:rFonts w:ascii="Courier New" w:eastAsia="Times New Roman" w:hAnsi="Courier New" w:cs="Courier New"/>
      <w:sz w:val="20"/>
      <w:szCs w:val="20"/>
      <w:lang w:eastAsia="ru-RU"/>
    </w:rPr>
  </w:style>
  <w:style w:type="table" w:customStyle="1" w:styleId="34">
    <w:name w:val="Сетка таблицы3"/>
    <w:basedOn w:val="a1"/>
    <w:next w:val="af5"/>
    <w:rsid w:val="00DC4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DC4B92"/>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DC4B92"/>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DC4B92"/>
    <w:rPr>
      <w:i/>
      <w:iCs/>
    </w:rPr>
  </w:style>
  <w:style w:type="paragraph" w:customStyle="1" w:styleId="s1">
    <w:name w:val="s_1"/>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DC4B92"/>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DC4B92"/>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DC4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DC4B92"/>
    <w:rPr>
      <w:rFonts w:ascii="Courier New" w:eastAsia="Times New Roman" w:hAnsi="Courier New" w:cs="Courier New"/>
      <w:sz w:val="20"/>
      <w:szCs w:val="20"/>
      <w:lang w:eastAsia="ru-RU"/>
    </w:rPr>
  </w:style>
  <w:style w:type="table" w:customStyle="1" w:styleId="34">
    <w:name w:val="Сетка таблицы3"/>
    <w:basedOn w:val="a1"/>
    <w:next w:val="af5"/>
    <w:rsid w:val="00DC4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DC4B92"/>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internet.garant.ru/document/redirect/17520999/1068" TargetMode="External"/><Relationship Id="rId3" Type="http://schemas.openxmlformats.org/officeDocument/2006/relationships/styles" Target="styles.xml"/><Relationship Id="rId21" Type="http://schemas.openxmlformats.org/officeDocument/2006/relationships/hyperlink" Target="https://internet.garant.ru/document/redirect/12148567/303"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7520999/1068"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do.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document/redirect/17520999/1068"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www.gosuslugi.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BF600-6B2F-4D3F-8705-4187EA965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18</Pages>
  <Words>6999</Words>
  <Characters>39897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206</cp:revision>
  <cp:lastPrinted>2023-03-31T12:17:00Z</cp:lastPrinted>
  <dcterms:created xsi:type="dcterms:W3CDTF">2023-01-09T05:07:00Z</dcterms:created>
  <dcterms:modified xsi:type="dcterms:W3CDTF">2026-06-25T10:47:00Z</dcterms:modified>
</cp:coreProperties>
</file>