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77D2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77D2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CC0A9A" w:rsidRPr="00CC0A9A" w:rsidRDefault="00CC0A9A" w:rsidP="00CC0A9A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proofErr w:type="gramStart"/>
      <w:r w:rsidRPr="00CC0A9A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CC0A9A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27</w:t>
      </w:r>
      <w:r w:rsidRPr="00CC0A9A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CC0A9A">
        <w:rPr>
          <w:rFonts w:eastAsia="Courier New"/>
          <w:bCs/>
          <w:kern w:val="0"/>
          <w:sz w:val="28"/>
          <w:szCs w:val="28"/>
        </w:rPr>
        <w:t>11</w:t>
      </w:r>
      <w:r w:rsidRPr="00CC0A9A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CC0A9A">
        <w:rPr>
          <w:rFonts w:eastAsia="Courier New"/>
          <w:bCs/>
          <w:kern w:val="0"/>
          <w:sz w:val="28"/>
          <w:szCs w:val="28"/>
        </w:rPr>
        <w:t>3</w:t>
      </w:r>
      <w:r w:rsidRPr="00CC0A9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CC0A9A">
        <w:rPr>
          <w:rFonts w:eastAsia="Courier New"/>
          <w:bCs/>
          <w:kern w:val="0"/>
          <w:sz w:val="28"/>
          <w:szCs w:val="28"/>
        </w:rPr>
        <w:t>№</w:t>
      </w:r>
      <w:r w:rsidRPr="00CC0A9A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CC0A9A">
        <w:rPr>
          <w:rFonts w:eastAsia="Courier New"/>
          <w:bCs/>
          <w:kern w:val="0"/>
          <w:sz w:val="28"/>
          <w:szCs w:val="28"/>
        </w:rPr>
        <w:t>1323 «Об утверждении административного регламента</w:t>
      </w:r>
      <w:r w:rsidRPr="00CC0A9A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CC0A9A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</w:t>
      </w:r>
      <w:proofErr w:type="gramEnd"/>
      <w:r w:rsidRPr="00CC0A9A">
        <w:rPr>
          <w:rFonts w:eastAsia="Courier New"/>
          <w:bCs/>
          <w:kern w:val="0"/>
          <w:sz w:val="28"/>
          <w:szCs w:val="28"/>
        </w:rPr>
        <w:t xml:space="preserve"> земельном </w:t>
      </w:r>
      <w:proofErr w:type="gramStart"/>
      <w:r w:rsidRPr="00CC0A9A">
        <w:rPr>
          <w:rFonts w:eastAsia="Courier New"/>
          <w:bCs/>
          <w:kern w:val="0"/>
          <w:sz w:val="28"/>
          <w:szCs w:val="28"/>
        </w:rPr>
        <w:t>участке</w:t>
      </w:r>
      <w:proofErr w:type="gramEnd"/>
      <w:r w:rsidRPr="00CC0A9A">
        <w:rPr>
          <w:rFonts w:eastAsia="Courier New"/>
          <w:bCs/>
          <w:kern w:val="0"/>
          <w:sz w:val="28"/>
          <w:szCs w:val="28"/>
        </w:rPr>
        <w:t>»</w:t>
      </w:r>
    </w:p>
    <w:p w:rsidR="00CC0A9A" w:rsidRPr="00CC0A9A" w:rsidRDefault="00CC0A9A" w:rsidP="00CC0A9A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CC0A9A" w:rsidRPr="00CC0A9A" w:rsidRDefault="00CC0A9A" w:rsidP="00CC0A9A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CC0A9A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CC0A9A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CC0A9A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CC0A9A">
        <w:rPr>
          <w:kern w:val="0"/>
          <w:sz w:val="28"/>
          <w:szCs w:val="28"/>
        </w:rPr>
        <w:t xml:space="preserve">», </w:t>
      </w:r>
      <w:r w:rsidRPr="00CC0A9A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</w:t>
      </w:r>
      <w:r w:rsidRPr="00CC0A9A">
        <w:rPr>
          <w:bCs/>
          <w:kern w:val="0"/>
          <w:sz w:val="28"/>
          <w:szCs w:val="28"/>
        </w:rPr>
        <w:t>210</w:t>
      </w:r>
      <w:r>
        <w:rPr>
          <w:bCs/>
          <w:kern w:val="0"/>
          <w:sz w:val="28"/>
          <w:szCs w:val="28"/>
        </w:rPr>
        <w:t xml:space="preserve">-ФЗ «Об </w:t>
      </w:r>
      <w:r w:rsidRPr="00CC0A9A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</w:t>
      </w:r>
      <w:r w:rsidRPr="00CC0A9A">
        <w:rPr>
          <w:bCs/>
          <w:kern w:val="0"/>
          <w:sz w:val="28"/>
          <w:szCs w:val="28"/>
        </w:rPr>
        <w:lastRenderedPageBreak/>
        <w:t xml:space="preserve">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CC0A9A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CC0A9A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CC0A9A">
        <w:rPr>
          <w:b/>
          <w:bCs/>
          <w:kern w:val="0"/>
          <w:sz w:val="28"/>
          <w:szCs w:val="28"/>
        </w:rPr>
        <w:t>п о с т а н о в л я е т</w:t>
      </w:r>
      <w:r w:rsidRPr="00CC0A9A">
        <w:rPr>
          <w:bCs/>
          <w:kern w:val="0"/>
          <w:sz w:val="28"/>
          <w:szCs w:val="28"/>
        </w:rPr>
        <w:t>:</w:t>
      </w:r>
    </w:p>
    <w:p w:rsidR="00CC0A9A" w:rsidRPr="00CC0A9A" w:rsidRDefault="00CC0A9A" w:rsidP="00CC0A9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C0A9A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CC0A9A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утвержденный постановлением администрации Янтиковского муниципального округа от 27.11.2023 № 1323 следующие изменения:</w:t>
      </w:r>
    </w:p>
    <w:p w:rsidR="00CC0A9A" w:rsidRPr="00CC0A9A" w:rsidRDefault="00CC0A9A" w:rsidP="00CC0A9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C0A9A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форме» раздела </w:t>
      </w:r>
      <w:r w:rsidRPr="00CC0A9A">
        <w:rPr>
          <w:bCs/>
          <w:spacing w:val="-4"/>
          <w:kern w:val="0"/>
          <w:sz w:val="28"/>
          <w:szCs w:val="28"/>
          <w:lang w:val="en-US"/>
        </w:rPr>
        <w:t>II</w:t>
      </w:r>
      <w:r w:rsidRPr="00CC0A9A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2.14.3 следующего содержания:</w:t>
      </w:r>
    </w:p>
    <w:p w:rsidR="00CC0A9A" w:rsidRPr="00CC0A9A" w:rsidRDefault="00CC0A9A" w:rsidP="00CC0A9A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CC0A9A">
        <w:rPr>
          <w:bCs/>
          <w:spacing w:val="-4"/>
          <w:kern w:val="0"/>
          <w:sz w:val="28"/>
          <w:szCs w:val="28"/>
        </w:rPr>
        <w:t>«2.14.3.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CC0A9A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CC0A9A" w:rsidRPr="00CC0A9A" w:rsidRDefault="00CC0A9A" w:rsidP="00CC0A9A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CC0A9A">
        <w:rPr>
          <w:bCs/>
          <w:spacing w:val="-4"/>
          <w:kern w:val="0"/>
          <w:sz w:val="28"/>
          <w:szCs w:val="28"/>
        </w:rPr>
        <w:lastRenderedPageBreak/>
        <w:t xml:space="preserve">2. </w:t>
      </w:r>
      <w:proofErr w:type="gramStart"/>
      <w:r w:rsidRPr="00CC0A9A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CC0A9A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CC0A9A" w:rsidRPr="00CC0A9A" w:rsidRDefault="00CC0A9A" w:rsidP="00CC0A9A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CC0A9A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CC0A9A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C0A9A" w:rsidRDefault="00CC0A9A" w:rsidP="00CC0A9A">
      <w:pPr>
        <w:widowControl w:val="0"/>
        <w:suppressAutoHyphens w:val="0"/>
        <w:spacing w:line="288" w:lineRule="auto"/>
        <w:jc w:val="left"/>
        <w:rPr>
          <w:spacing w:val="-2"/>
          <w:kern w:val="0"/>
          <w:sz w:val="28"/>
          <w:szCs w:val="26"/>
        </w:rPr>
      </w:pPr>
    </w:p>
    <w:p w:rsidR="00CC0A9A" w:rsidRPr="00CC0A9A" w:rsidRDefault="00CC0A9A" w:rsidP="00CC0A9A">
      <w:pPr>
        <w:widowControl w:val="0"/>
        <w:suppressAutoHyphens w:val="0"/>
        <w:spacing w:line="288" w:lineRule="auto"/>
        <w:jc w:val="left"/>
        <w:rPr>
          <w:spacing w:val="-2"/>
          <w:kern w:val="0"/>
          <w:sz w:val="28"/>
          <w:szCs w:val="26"/>
          <w:lang w:val="x-none"/>
        </w:rPr>
      </w:pPr>
    </w:p>
    <w:p w:rsidR="00CC0A9A" w:rsidRDefault="00822A9E" w:rsidP="00CC0A9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Временно </w:t>
      </w:r>
      <w:proofErr w:type="gramStart"/>
      <w:r>
        <w:rPr>
          <w:kern w:val="0"/>
          <w:sz w:val="28"/>
          <w:szCs w:val="28"/>
          <w:lang w:eastAsia="ru-RU"/>
        </w:rPr>
        <w:t>исполняющий</w:t>
      </w:r>
      <w:proofErr w:type="gramEnd"/>
      <w:r>
        <w:rPr>
          <w:kern w:val="0"/>
          <w:sz w:val="28"/>
          <w:szCs w:val="28"/>
          <w:lang w:eastAsia="ru-RU"/>
        </w:rPr>
        <w:t xml:space="preserve"> обязанности</w:t>
      </w:r>
    </w:p>
    <w:p w:rsidR="00822A9E" w:rsidRDefault="00822A9E" w:rsidP="00CC0A9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главы администрации Янтиковского</w:t>
      </w:r>
    </w:p>
    <w:p w:rsidR="00822A9E" w:rsidRPr="00CC0A9A" w:rsidRDefault="00822A9E" w:rsidP="00CC0A9A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            </w:t>
      </w:r>
      <w:r w:rsidR="00441C54">
        <w:rPr>
          <w:kern w:val="0"/>
          <w:sz w:val="28"/>
          <w:szCs w:val="28"/>
          <w:lang w:eastAsia="ru-RU"/>
        </w:rPr>
        <w:t xml:space="preserve">                             </w:t>
      </w:r>
      <w:r>
        <w:rPr>
          <w:kern w:val="0"/>
          <w:sz w:val="28"/>
          <w:szCs w:val="28"/>
          <w:lang w:eastAsia="ru-RU"/>
        </w:rPr>
        <w:t xml:space="preserve">                       И.А. </w:t>
      </w:r>
      <w:r w:rsidR="00441C54">
        <w:rPr>
          <w:kern w:val="0"/>
          <w:sz w:val="28"/>
          <w:szCs w:val="28"/>
          <w:lang w:eastAsia="ru-RU"/>
        </w:rPr>
        <w:t>Михайлова</w:t>
      </w:r>
    </w:p>
    <w:p w:rsidR="00CC0A9A" w:rsidRPr="00CC0A9A" w:rsidRDefault="00CC0A9A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CC0A9A" w:rsidRPr="00CC0A9A" w:rsidSect="00CC0A9A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10496"/>
      <w:docPartObj>
        <w:docPartGallery w:val="Page Numbers (Top of Page)"/>
        <w:docPartUnique/>
      </w:docPartObj>
    </w:sdtPr>
    <w:sdtEndPr/>
    <w:sdtContent>
      <w:p w:rsidR="00CC0A9A" w:rsidRPr="00C81855" w:rsidRDefault="00CC0A9A">
        <w:pPr>
          <w:pStyle w:val="af6"/>
          <w:jc w:val="center"/>
          <w:rPr>
            <w:lang w:val="en-US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D2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1C54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2A9E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1855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0A9A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77D29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CF599-5F7C-4C88-8671-E7B5ABF2F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200</cp:revision>
  <cp:lastPrinted>2025-04-21T07:37:00Z</cp:lastPrinted>
  <dcterms:created xsi:type="dcterms:W3CDTF">2023-01-09T05:07:00Z</dcterms:created>
  <dcterms:modified xsi:type="dcterms:W3CDTF">2025-04-23T10:27:00Z</dcterms:modified>
</cp:coreProperties>
</file>