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DF8CE12"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A65AB1">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73DED">
                              <w:rPr>
                                <w:rFonts w:ascii="Times New Roman" w:eastAsia="Times New Roman" w:hAnsi="Times New Roman" w:cs="Times New Roman"/>
                                <w:sz w:val="24"/>
                                <w:szCs w:val="20"/>
                                <w:u w:val="single"/>
                                <w:lang w:eastAsia="ru-RU"/>
                              </w:rPr>
                              <w:t>3</w:t>
                            </w:r>
                            <w:r w:rsidR="00AE6B33">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DF8CE12"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A65AB1">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73DED">
                        <w:rPr>
                          <w:rFonts w:ascii="Times New Roman" w:eastAsia="Times New Roman" w:hAnsi="Times New Roman" w:cs="Times New Roman"/>
                          <w:sz w:val="24"/>
                          <w:szCs w:val="20"/>
                          <w:u w:val="single"/>
                          <w:lang w:eastAsia="ru-RU"/>
                        </w:rPr>
                        <w:t>3</w:t>
                      </w:r>
                      <w:r w:rsidR="00AE6B33">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AC329C"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65AB1">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AE6B33">
                              <w:rPr>
                                <w:rFonts w:ascii="Times New Roman" w:eastAsia="Times New Roman" w:hAnsi="Times New Roman" w:cs="Times New Roman"/>
                                <w:sz w:val="24"/>
                                <w:szCs w:val="24"/>
                                <w:u w:val="single"/>
                                <w:lang w:eastAsia="ru-RU"/>
                              </w:rPr>
                              <w:t>35</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AC329C"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65AB1">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AE6B33">
                        <w:rPr>
                          <w:rFonts w:ascii="Times New Roman" w:eastAsia="Times New Roman" w:hAnsi="Times New Roman" w:cs="Times New Roman"/>
                          <w:sz w:val="24"/>
                          <w:szCs w:val="24"/>
                          <w:u w:val="single"/>
                          <w:lang w:eastAsia="ru-RU"/>
                        </w:rPr>
                        <w:t>35</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79E05126" w14:textId="77777777" w:rsidR="001A2799" w:rsidRDefault="001A2799" w:rsidP="001A2799">
      <w:pPr>
        <w:tabs>
          <w:tab w:val="left" w:pos="0"/>
        </w:tabs>
        <w:spacing w:after="0" w:line="240" w:lineRule="auto"/>
        <w:ind w:right="5103"/>
        <w:jc w:val="both"/>
        <w:rPr>
          <w:rFonts w:eastAsia="Calibri"/>
          <w:sz w:val="24"/>
          <w:szCs w:val="24"/>
        </w:rPr>
      </w:pPr>
    </w:p>
    <w:p w14:paraId="34E07671" w14:textId="77777777" w:rsidR="00AE6B33" w:rsidRPr="00AE6B33" w:rsidRDefault="00AE6B33" w:rsidP="00AE6B33">
      <w:pPr>
        <w:pStyle w:val="af6"/>
        <w:tabs>
          <w:tab w:val="center" w:pos="0"/>
        </w:tabs>
        <w:spacing w:before="0" w:beforeAutospacing="0" w:after="0" w:afterAutospacing="0"/>
        <w:ind w:right="4961"/>
        <w:jc w:val="both"/>
        <w:rPr>
          <w:color w:val="000000"/>
        </w:rPr>
      </w:pPr>
      <w:r w:rsidRPr="00AE6B33">
        <w:rPr>
          <w:color w:val="000000"/>
        </w:rPr>
        <w:t xml:space="preserve">Об условиях приватизации муниципального имущества Урмарского муниципального округа Чувашской Республики </w:t>
      </w:r>
    </w:p>
    <w:p w14:paraId="222CA6BE" w14:textId="77777777" w:rsidR="00AE6B33" w:rsidRPr="00AE6B33" w:rsidRDefault="00AE6B33" w:rsidP="00AE6B33">
      <w:pPr>
        <w:spacing w:after="0" w:line="240" w:lineRule="auto"/>
        <w:ind w:right="4863"/>
        <w:jc w:val="both"/>
        <w:rPr>
          <w:rFonts w:ascii="Times New Roman" w:eastAsia="Times New Roman" w:hAnsi="Times New Roman" w:cs="Times New Roman"/>
          <w:color w:val="000000"/>
          <w:sz w:val="24"/>
          <w:szCs w:val="24"/>
          <w:lang w:eastAsia="ru-RU"/>
        </w:rPr>
      </w:pPr>
    </w:p>
    <w:p w14:paraId="26058AC3" w14:textId="77777777" w:rsidR="00AE6B33" w:rsidRPr="00AE6B33" w:rsidRDefault="00AE6B33" w:rsidP="00AE6B33">
      <w:pPr>
        <w:spacing w:after="0" w:line="240" w:lineRule="auto"/>
        <w:ind w:firstLine="720"/>
        <w:jc w:val="both"/>
        <w:rPr>
          <w:rFonts w:ascii="Times New Roman" w:hAnsi="Times New Roman" w:cs="Times New Roman"/>
          <w:color w:val="000000"/>
          <w:sz w:val="24"/>
          <w:szCs w:val="24"/>
        </w:rPr>
      </w:pPr>
    </w:p>
    <w:p w14:paraId="3DA9161C" w14:textId="77777777" w:rsidR="00AE6B33" w:rsidRPr="00AE6B33" w:rsidRDefault="00AE6B33" w:rsidP="00AE6B33">
      <w:pPr>
        <w:spacing w:after="0" w:line="240" w:lineRule="auto"/>
        <w:ind w:firstLine="720"/>
        <w:jc w:val="both"/>
        <w:rPr>
          <w:rFonts w:ascii="Times New Roman" w:eastAsia="Calibri" w:hAnsi="Times New Roman" w:cs="Times New Roman"/>
          <w:color w:val="000000"/>
          <w:sz w:val="24"/>
          <w:szCs w:val="24"/>
        </w:rPr>
      </w:pPr>
      <w:r w:rsidRPr="00AE6B33">
        <w:rPr>
          <w:rFonts w:ascii="Times New Roman" w:hAnsi="Times New Roman" w:cs="Times New Roman"/>
          <w:color w:val="000000"/>
          <w:sz w:val="24"/>
          <w:szCs w:val="24"/>
        </w:rPr>
        <w:t>В соответствии с Федеральным законом от 21 декабря 2001 года № 178-ФЗ «О приватизации государственного и муниципального имущества», Постановлением Правительства РФ от 27 августа 2012 года N 860 "Об организации и проведении продажи государственного или муниципального имущества в электронной форме", решением Собрания депутатов Урмарского муниципального округа от 26 декабря 2024 года № 27/3 «</w:t>
      </w:r>
      <w:r w:rsidRPr="00AE6B33">
        <w:rPr>
          <w:rFonts w:ascii="Times New Roman" w:hAnsi="Times New Roman" w:cs="Times New Roman"/>
          <w:bCs/>
          <w:snapToGrid w:val="0"/>
          <w:color w:val="000000"/>
          <w:sz w:val="24"/>
          <w:szCs w:val="24"/>
        </w:rPr>
        <w:t xml:space="preserve">О </w:t>
      </w:r>
      <w:r w:rsidRPr="00AE6B33">
        <w:rPr>
          <w:rFonts w:ascii="Times New Roman" w:hAnsi="Times New Roman" w:cs="Times New Roman"/>
          <w:color w:val="000000"/>
          <w:sz w:val="24"/>
          <w:szCs w:val="24"/>
        </w:rPr>
        <w:t>Прогнозном плане (программе) приватизации муниципального имущества Урмарского муниципального округа на 2025 год» (в ред. № С-32/8 от 30.10.2025 г.), администрация Урмарского муниципального округа п о с т а н о в л я е т:</w:t>
      </w:r>
    </w:p>
    <w:p w14:paraId="1AC1FDA6" w14:textId="77777777" w:rsidR="00AE6B33" w:rsidRPr="00AE6B33" w:rsidRDefault="00AE6B33" w:rsidP="00AE6B33">
      <w:pPr>
        <w:pStyle w:val="af6"/>
        <w:spacing w:before="0" w:beforeAutospacing="0" w:after="0" w:afterAutospacing="0"/>
        <w:ind w:firstLine="720"/>
        <w:jc w:val="both"/>
      </w:pPr>
      <w:r w:rsidRPr="00AE6B33">
        <w:rPr>
          <w:color w:val="000000"/>
        </w:rPr>
        <w:t>1. Осуществить приватизацию следующего имущества, являющегося муниципальной собственностью Урмарского муниципального округа Чувашской Республики посредством публичного предложения в электронной форме, открытого по составу участников и по форме подачи предложений по цене:</w:t>
      </w:r>
    </w:p>
    <w:p w14:paraId="1F2C9C1A" w14:textId="77777777" w:rsidR="00AE6B33" w:rsidRPr="00AE6B33" w:rsidRDefault="00AE6B33" w:rsidP="00AE6B33">
      <w:pPr>
        <w:pStyle w:val="af6"/>
        <w:tabs>
          <w:tab w:val="center" w:pos="4677"/>
          <w:tab w:val="right" w:pos="9355"/>
        </w:tabs>
        <w:spacing w:before="0" w:beforeAutospacing="0" w:after="0" w:afterAutospacing="0"/>
        <w:ind w:firstLine="720"/>
        <w:jc w:val="both"/>
        <w:rPr>
          <w:snapToGrid w:val="0"/>
        </w:rPr>
      </w:pPr>
      <w:bookmarkStart w:id="0" w:name="_Hlk84433981"/>
      <w:bookmarkStart w:id="1" w:name="_Hlk104566300"/>
      <w:bookmarkStart w:id="2" w:name="_Hlk84434575"/>
      <w:r w:rsidRPr="00AE6B33">
        <w:rPr>
          <w:bCs/>
          <w:snapToGrid w:val="0"/>
          <w:color w:val="000000"/>
        </w:rPr>
        <w:t>1.1. ЛОТ № 1</w:t>
      </w:r>
      <w:r w:rsidRPr="00AE6B33">
        <w:rPr>
          <w:snapToGrid w:val="0"/>
          <w:color w:val="000000"/>
        </w:rPr>
        <w:t xml:space="preserve">: </w:t>
      </w:r>
    </w:p>
    <w:p w14:paraId="0D6D6046" w14:textId="77777777" w:rsidR="00AE6B33" w:rsidRPr="00AE6B33" w:rsidRDefault="00AE6B33" w:rsidP="00AE6B33">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AE6B33">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w:t>
      </w:r>
      <w:r w:rsidRPr="00AE6B33">
        <w:rPr>
          <w:rFonts w:ascii="Times New Roman" w:hAnsi="Times New Roman" w:cs="Times New Roman"/>
          <w:color w:val="000000" w:themeColor="text1"/>
          <w:sz w:val="24"/>
          <w:szCs w:val="24"/>
        </w:rPr>
        <w:t xml:space="preserve">расположенные по адресу: Чувашская Республика, р-н Урмарский, с/пос. </w:t>
      </w:r>
      <w:proofErr w:type="spellStart"/>
      <w:r w:rsidRPr="00AE6B33">
        <w:rPr>
          <w:rFonts w:ascii="Times New Roman" w:hAnsi="Times New Roman" w:cs="Times New Roman"/>
          <w:color w:val="000000" w:themeColor="text1"/>
          <w:sz w:val="24"/>
          <w:szCs w:val="24"/>
        </w:rPr>
        <w:t>Кульгешское</w:t>
      </w:r>
      <w:proofErr w:type="spellEnd"/>
      <w:r w:rsidRPr="00AE6B33">
        <w:rPr>
          <w:rFonts w:ascii="Times New Roman" w:hAnsi="Times New Roman" w:cs="Times New Roman"/>
          <w:color w:val="000000" w:themeColor="text1"/>
          <w:sz w:val="24"/>
          <w:szCs w:val="24"/>
        </w:rPr>
        <w:t xml:space="preserve">, д. </w:t>
      </w:r>
      <w:proofErr w:type="spellStart"/>
      <w:r w:rsidRPr="00AE6B33">
        <w:rPr>
          <w:rFonts w:ascii="Times New Roman" w:hAnsi="Times New Roman" w:cs="Times New Roman"/>
          <w:color w:val="000000" w:themeColor="text1"/>
          <w:sz w:val="24"/>
          <w:szCs w:val="24"/>
        </w:rPr>
        <w:t>Ситмиши</w:t>
      </w:r>
      <w:proofErr w:type="spellEnd"/>
      <w:r w:rsidRPr="00AE6B33">
        <w:rPr>
          <w:rFonts w:ascii="Times New Roman" w:hAnsi="Times New Roman" w:cs="Times New Roman"/>
          <w:color w:val="000000" w:themeColor="text1"/>
          <w:sz w:val="24"/>
          <w:szCs w:val="24"/>
        </w:rPr>
        <w:t>, ул. Школьная, д.1.</w:t>
      </w:r>
    </w:p>
    <w:p w14:paraId="38131434" w14:textId="77777777" w:rsidR="00AE6B33" w:rsidRPr="00AE6B33" w:rsidRDefault="00AE6B33" w:rsidP="00AE6B33">
      <w:pPr>
        <w:shd w:val="clear" w:color="auto" w:fill="FFFFFF"/>
        <w:spacing w:after="0" w:line="240" w:lineRule="auto"/>
        <w:ind w:firstLine="720"/>
        <w:jc w:val="both"/>
        <w:rPr>
          <w:rFonts w:ascii="Times New Roman" w:hAnsi="Times New Roman" w:cs="Times New Roman"/>
          <w:color w:val="000000"/>
          <w:kern w:val="144"/>
          <w:sz w:val="24"/>
          <w:szCs w:val="24"/>
        </w:rPr>
      </w:pPr>
      <w:r w:rsidRPr="00AE6B33">
        <w:rPr>
          <w:rFonts w:ascii="Times New Roman" w:hAnsi="Times New Roman" w:cs="Times New Roman"/>
          <w:color w:val="000000"/>
          <w:sz w:val="24"/>
          <w:szCs w:val="24"/>
        </w:rPr>
        <w:t xml:space="preserve">Начальная </w:t>
      </w:r>
      <w:r w:rsidRPr="00AE6B33">
        <w:rPr>
          <w:rFonts w:ascii="Times New Roman" w:hAnsi="Times New Roman" w:cs="Times New Roman"/>
          <w:color w:val="000000"/>
          <w:kern w:val="144"/>
          <w:sz w:val="24"/>
          <w:szCs w:val="24"/>
        </w:rPr>
        <w:t xml:space="preserve">цена продажи 49 946 </w:t>
      </w:r>
      <w:r w:rsidRPr="00AE6B33">
        <w:rPr>
          <w:rFonts w:ascii="Times New Roman" w:hAnsi="Times New Roman" w:cs="Times New Roman"/>
          <w:snapToGrid w:val="0"/>
          <w:color w:val="000000"/>
          <w:sz w:val="24"/>
          <w:szCs w:val="24"/>
        </w:rPr>
        <w:t xml:space="preserve">(сорок девять тысяч девятьсот сорок шесть) </w:t>
      </w:r>
      <w:r w:rsidRPr="00AE6B33">
        <w:rPr>
          <w:rFonts w:ascii="Times New Roman" w:hAnsi="Times New Roman" w:cs="Times New Roman"/>
          <w:color w:val="000000"/>
          <w:kern w:val="144"/>
          <w:sz w:val="24"/>
          <w:szCs w:val="24"/>
        </w:rPr>
        <w:t>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(Отчет об оценке, порядковый №24/03-16.2 от 01.08.2024 года, Справка-подтверждение о стоимости имущества).</w:t>
      </w:r>
    </w:p>
    <w:p w14:paraId="4EFAE043"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Утвердить следующие условия приватизации муниципального имущества, указанного в пункте 1.2 настоящего постановления:</w:t>
      </w:r>
    </w:p>
    <w:p w14:paraId="097A4E39" w14:textId="77777777" w:rsidR="00AE6B33" w:rsidRPr="00AE6B33" w:rsidRDefault="00AE6B33" w:rsidP="00AE6B33">
      <w:pPr>
        <w:pStyle w:val="af6"/>
        <w:spacing w:before="0" w:beforeAutospacing="0" w:after="0" w:afterAutospacing="0"/>
        <w:ind w:firstLine="720"/>
        <w:jc w:val="both"/>
        <w:rPr>
          <w:color w:val="000000"/>
        </w:rPr>
      </w:pPr>
      <w:r w:rsidRPr="00AE6B33">
        <w:rPr>
          <w:color w:val="000000"/>
        </w:rPr>
        <w:t>1) способ приватизации – продажа посредством публичного предложения;</w:t>
      </w:r>
    </w:p>
    <w:p w14:paraId="3417990E"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2) размер задатка составляет 10% начальной цены продажи – 4 994 (четыре тысячи девятьсот девяносто четыре) руб. 66 коп.;</w:t>
      </w:r>
    </w:p>
    <w:p w14:paraId="08577858" w14:textId="77777777" w:rsidR="00AE6B33" w:rsidRPr="00AE6B33" w:rsidRDefault="00AE6B33" w:rsidP="00AE6B33">
      <w:pPr>
        <w:pStyle w:val="ac"/>
        <w:spacing w:after="0" w:line="240" w:lineRule="auto"/>
        <w:ind w:left="0" w:firstLine="720"/>
        <w:jc w:val="both"/>
        <w:rPr>
          <w:color w:val="000000"/>
        </w:rPr>
      </w:pPr>
      <w:r w:rsidRPr="00AE6B33">
        <w:rPr>
          <w:color w:val="000000"/>
        </w:rPr>
        <w:t xml:space="preserve">3) шаг понижения составляет 2 497 (две тысячи четыреста девяносто семь) руб. 33 коп. (5% начальной цены продажи);  </w:t>
      </w:r>
    </w:p>
    <w:p w14:paraId="1EB07BAC" w14:textId="77777777" w:rsidR="00AE6B33" w:rsidRPr="00AE6B33" w:rsidRDefault="00AE6B33" w:rsidP="00AE6B33">
      <w:pPr>
        <w:pStyle w:val="ac"/>
        <w:spacing w:after="0" w:line="240" w:lineRule="auto"/>
        <w:ind w:left="0" w:firstLine="720"/>
        <w:jc w:val="both"/>
        <w:rPr>
          <w:color w:val="000000"/>
        </w:rPr>
      </w:pPr>
      <w:r w:rsidRPr="00AE6B33">
        <w:rPr>
          <w:color w:val="000000"/>
        </w:rPr>
        <w:t>4) шаг аукциона составляет 1 248 (одна тысяча двести сорок восемь) руб. 67 коп. (2,5% начальной цены продажи);</w:t>
      </w:r>
    </w:p>
    <w:p w14:paraId="738535B2" w14:textId="77777777" w:rsidR="00AE6B33" w:rsidRPr="00AE6B33" w:rsidRDefault="00AE6B33" w:rsidP="00AE6B33">
      <w:pPr>
        <w:pStyle w:val="ac"/>
        <w:spacing w:after="0" w:line="240" w:lineRule="auto"/>
        <w:ind w:left="0" w:firstLine="720"/>
        <w:jc w:val="both"/>
        <w:rPr>
          <w:color w:val="000000"/>
        </w:rPr>
      </w:pPr>
      <w:r w:rsidRPr="00AE6B33">
        <w:rPr>
          <w:color w:val="000000"/>
        </w:rPr>
        <w:t>5) цена отсечения (минимальная цена предложения)</w:t>
      </w:r>
      <w:r w:rsidRPr="00AE6B33">
        <w:rPr>
          <w:bCs/>
          <w:color w:val="000000"/>
        </w:rPr>
        <w:t xml:space="preserve"> </w:t>
      </w:r>
      <w:r w:rsidRPr="00AE6B33">
        <w:rPr>
          <w:color w:val="000000"/>
        </w:rPr>
        <w:t>составляет 24 973 (двадцать четыре тысячи девятьсот семьдесят три) руб. 30 коп.;</w:t>
      </w:r>
    </w:p>
    <w:p w14:paraId="5869E10D"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4) срок заключения договора купли-продажи – в течение 5 рабочих дней со дня подведения итогов торгов;</w:t>
      </w:r>
    </w:p>
    <w:p w14:paraId="70EBA56F" w14:textId="77777777" w:rsidR="00AE6B33" w:rsidRPr="00AE6B33" w:rsidRDefault="00AE6B33" w:rsidP="00AE6B33">
      <w:pPr>
        <w:pStyle w:val="af6"/>
        <w:tabs>
          <w:tab w:val="center" w:pos="4677"/>
          <w:tab w:val="right" w:pos="9355"/>
        </w:tabs>
        <w:spacing w:before="0" w:beforeAutospacing="0" w:after="0" w:afterAutospacing="0"/>
        <w:ind w:firstLine="720"/>
        <w:jc w:val="both"/>
        <w:rPr>
          <w:rStyle w:val="affffff8"/>
          <w:b w:val="0"/>
          <w:bCs w:val="0"/>
          <w:i w:val="0"/>
          <w:iCs w:val="0"/>
          <w:color w:val="000000"/>
        </w:rPr>
      </w:pPr>
      <w:r w:rsidRPr="00AE6B33">
        <w:rPr>
          <w:color w:val="000000"/>
        </w:rPr>
        <w:lastRenderedPageBreak/>
        <w:t>5) форма платежа и срок оплаты – единовременно,</w:t>
      </w:r>
      <w:r w:rsidRPr="00AE6B33">
        <w:rPr>
          <w:b/>
          <w:bCs/>
          <w:i/>
          <w:iCs/>
          <w:color w:val="000000"/>
        </w:rPr>
        <w:t xml:space="preserve"> </w:t>
      </w:r>
      <w:r w:rsidRPr="00AE6B33">
        <w:rPr>
          <w:rStyle w:val="affffff8"/>
          <w:b w:val="0"/>
          <w:bCs w:val="0"/>
          <w:i w:val="0"/>
          <w:iCs w:val="0"/>
          <w:color w:val="000000"/>
        </w:rPr>
        <w:t>не позднее 15 рабочих дней со дня заключения договора купли-продажи.</w:t>
      </w:r>
    </w:p>
    <w:p w14:paraId="1B367AE1" w14:textId="77777777" w:rsidR="00AE6B33" w:rsidRPr="00AE6B33" w:rsidRDefault="00AE6B33" w:rsidP="00AE6B33">
      <w:pPr>
        <w:shd w:val="clear" w:color="auto" w:fill="FFFFFF"/>
        <w:spacing w:after="0" w:line="240" w:lineRule="auto"/>
        <w:ind w:firstLine="720"/>
        <w:jc w:val="both"/>
        <w:rPr>
          <w:rFonts w:ascii="Times New Roman" w:hAnsi="Times New Roman" w:cs="Times New Roman"/>
          <w:snapToGrid w:val="0"/>
          <w:color w:val="000000"/>
          <w:sz w:val="24"/>
          <w:szCs w:val="24"/>
        </w:rPr>
      </w:pPr>
      <w:r w:rsidRPr="00AE6B33">
        <w:rPr>
          <w:rFonts w:ascii="Times New Roman" w:hAnsi="Times New Roman" w:cs="Times New Roman"/>
          <w:bCs/>
          <w:snapToGrid w:val="0"/>
          <w:color w:val="000000"/>
          <w:sz w:val="24"/>
          <w:szCs w:val="24"/>
        </w:rPr>
        <w:t>1.2. ЛОТ № 2</w:t>
      </w:r>
      <w:r w:rsidRPr="00AE6B33">
        <w:rPr>
          <w:rFonts w:ascii="Times New Roman" w:hAnsi="Times New Roman" w:cs="Times New Roman"/>
          <w:snapToGrid w:val="0"/>
          <w:color w:val="000000"/>
          <w:sz w:val="24"/>
          <w:szCs w:val="24"/>
        </w:rPr>
        <w:t xml:space="preserve">: </w:t>
      </w:r>
    </w:p>
    <w:p w14:paraId="1414BE6A" w14:textId="77777777" w:rsidR="00AE6B33" w:rsidRPr="00AE6B33" w:rsidRDefault="00AE6B33" w:rsidP="00AE6B33">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AE6B33">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AE6B33">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AE6B33">
        <w:rPr>
          <w:rFonts w:ascii="Times New Roman" w:hAnsi="Times New Roman" w:cs="Times New Roman"/>
          <w:color w:val="000000" w:themeColor="text1"/>
          <w:sz w:val="24"/>
          <w:szCs w:val="24"/>
        </w:rPr>
        <w:t>Тансарино</w:t>
      </w:r>
      <w:proofErr w:type="spellEnd"/>
      <w:r w:rsidRPr="00AE6B33">
        <w:rPr>
          <w:rFonts w:ascii="Times New Roman" w:hAnsi="Times New Roman" w:cs="Times New Roman"/>
          <w:color w:val="000000" w:themeColor="text1"/>
          <w:sz w:val="24"/>
          <w:szCs w:val="24"/>
        </w:rPr>
        <w:t>, ул. Ленина, д. 7</w:t>
      </w:r>
    </w:p>
    <w:p w14:paraId="7AD9B694" w14:textId="77777777" w:rsidR="00AE6B33" w:rsidRPr="00AE6B33" w:rsidRDefault="00AE6B33" w:rsidP="00AE6B33">
      <w:pPr>
        <w:shd w:val="clear" w:color="auto" w:fill="FFFFFF"/>
        <w:spacing w:after="0" w:line="240" w:lineRule="auto"/>
        <w:ind w:firstLine="720"/>
        <w:jc w:val="both"/>
        <w:rPr>
          <w:rFonts w:ascii="Times New Roman" w:hAnsi="Times New Roman" w:cs="Times New Roman"/>
          <w:color w:val="000000"/>
          <w:kern w:val="144"/>
          <w:sz w:val="24"/>
          <w:szCs w:val="24"/>
        </w:rPr>
      </w:pPr>
      <w:r w:rsidRPr="00AE6B33">
        <w:rPr>
          <w:rFonts w:ascii="Times New Roman" w:hAnsi="Times New Roman" w:cs="Times New Roman"/>
          <w:color w:val="000000"/>
          <w:sz w:val="24"/>
          <w:szCs w:val="24"/>
        </w:rPr>
        <w:t xml:space="preserve">Начальная </w:t>
      </w:r>
      <w:r w:rsidRPr="00AE6B33">
        <w:rPr>
          <w:rFonts w:ascii="Times New Roman" w:hAnsi="Times New Roman" w:cs="Times New Roman"/>
          <w:color w:val="000000"/>
          <w:kern w:val="144"/>
          <w:sz w:val="24"/>
          <w:szCs w:val="24"/>
        </w:rPr>
        <w:t xml:space="preserve">цена продажи 315 957 </w:t>
      </w:r>
      <w:r w:rsidRPr="00AE6B33">
        <w:rPr>
          <w:rFonts w:ascii="Times New Roman" w:hAnsi="Times New Roman" w:cs="Times New Roman"/>
          <w:snapToGrid w:val="0"/>
          <w:color w:val="000000"/>
          <w:sz w:val="24"/>
          <w:szCs w:val="24"/>
        </w:rPr>
        <w:t xml:space="preserve">(триста пятнадцать тысяч девятьсот пятьдесят семь) </w:t>
      </w:r>
      <w:r w:rsidRPr="00AE6B33">
        <w:rPr>
          <w:rFonts w:ascii="Times New Roman" w:hAnsi="Times New Roman" w:cs="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 Справка-подтверждение о стоимости имущества).</w:t>
      </w:r>
    </w:p>
    <w:p w14:paraId="0D3E5650"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Утвердить следующие условия приватизации муниципального имущества, указанного в пункте 1.2 настоящего постановления:</w:t>
      </w:r>
    </w:p>
    <w:p w14:paraId="2B81E8FF" w14:textId="77777777" w:rsidR="00AE6B33" w:rsidRPr="00AE6B33" w:rsidRDefault="00AE6B33" w:rsidP="00AE6B33">
      <w:pPr>
        <w:pStyle w:val="af6"/>
        <w:spacing w:before="0" w:beforeAutospacing="0" w:after="0" w:afterAutospacing="0"/>
        <w:ind w:firstLine="720"/>
        <w:jc w:val="both"/>
        <w:rPr>
          <w:color w:val="000000"/>
        </w:rPr>
      </w:pPr>
      <w:r w:rsidRPr="00AE6B33">
        <w:rPr>
          <w:color w:val="000000"/>
        </w:rPr>
        <w:t>1) способ приватизации – продажа посредством публичного предложения;</w:t>
      </w:r>
    </w:p>
    <w:p w14:paraId="31D43F60"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2) размер задатка составляет 10% начальной цены продажи – 31 595 (тридцать одна тысяча пятьсот девяноста пять) руб. 78 коп.;</w:t>
      </w:r>
    </w:p>
    <w:p w14:paraId="36901D51" w14:textId="77777777" w:rsidR="00AE6B33" w:rsidRPr="00AE6B33" w:rsidRDefault="00AE6B33" w:rsidP="00AE6B33">
      <w:pPr>
        <w:pStyle w:val="ac"/>
        <w:spacing w:after="0" w:line="240" w:lineRule="auto"/>
        <w:ind w:left="0" w:firstLine="720"/>
        <w:jc w:val="both"/>
        <w:rPr>
          <w:color w:val="000000"/>
        </w:rPr>
      </w:pPr>
      <w:r w:rsidRPr="00AE6B33">
        <w:rPr>
          <w:color w:val="000000"/>
        </w:rPr>
        <w:t xml:space="preserve">3) шаг понижения составляет 15 797 (пятнадцать тысяч семьсот девяноста семь) руб. 89 коп. (5% начальной цены продажи);  </w:t>
      </w:r>
    </w:p>
    <w:p w14:paraId="51C1854A" w14:textId="77777777" w:rsidR="00AE6B33" w:rsidRPr="00AE6B33" w:rsidRDefault="00AE6B33" w:rsidP="00AE6B33">
      <w:pPr>
        <w:pStyle w:val="ac"/>
        <w:spacing w:after="0" w:line="240" w:lineRule="auto"/>
        <w:ind w:left="0" w:firstLine="720"/>
        <w:jc w:val="both"/>
        <w:rPr>
          <w:color w:val="000000"/>
        </w:rPr>
      </w:pPr>
      <w:r w:rsidRPr="00AE6B33">
        <w:rPr>
          <w:color w:val="000000"/>
        </w:rPr>
        <w:t>4) шаг аукциона составляет 7 898 (семь тысяч восемьсот девяноста восемь) руб. 95 коп. (2,5% начальной цены продажи);</w:t>
      </w:r>
    </w:p>
    <w:p w14:paraId="0823520F" w14:textId="77777777" w:rsidR="00AE6B33" w:rsidRPr="00AE6B33" w:rsidRDefault="00AE6B33" w:rsidP="00AE6B33">
      <w:pPr>
        <w:pStyle w:val="ac"/>
        <w:spacing w:after="0" w:line="240" w:lineRule="auto"/>
        <w:ind w:left="0" w:firstLine="720"/>
        <w:jc w:val="both"/>
        <w:rPr>
          <w:color w:val="000000"/>
        </w:rPr>
      </w:pPr>
      <w:r w:rsidRPr="00AE6B33">
        <w:rPr>
          <w:color w:val="000000"/>
        </w:rPr>
        <w:t>5) цена отсечения (минимальная цена предложения)</w:t>
      </w:r>
      <w:r w:rsidRPr="00AE6B33">
        <w:rPr>
          <w:bCs/>
          <w:color w:val="000000"/>
        </w:rPr>
        <w:t xml:space="preserve"> </w:t>
      </w:r>
      <w:r w:rsidRPr="00AE6B33">
        <w:rPr>
          <w:color w:val="000000"/>
        </w:rPr>
        <w:t>составляет 157 978 (сто пятьдесят семь тысяч девятьсот семьдесят восемь) руб. 90 коп.;</w:t>
      </w:r>
    </w:p>
    <w:p w14:paraId="4E0FCBAF"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4) срок заключения договора купли-продажи – в течение 5 рабочих дней со дня подведения итогов торгов;</w:t>
      </w:r>
    </w:p>
    <w:p w14:paraId="4F05E84B" w14:textId="77777777" w:rsidR="00AE6B33" w:rsidRPr="00AE6B33" w:rsidRDefault="00AE6B33" w:rsidP="00AE6B33">
      <w:pPr>
        <w:pStyle w:val="af6"/>
        <w:tabs>
          <w:tab w:val="center" w:pos="4677"/>
          <w:tab w:val="right" w:pos="9355"/>
        </w:tabs>
        <w:spacing w:before="0" w:beforeAutospacing="0" w:after="0" w:afterAutospacing="0"/>
        <w:ind w:firstLine="720"/>
        <w:jc w:val="both"/>
        <w:rPr>
          <w:rStyle w:val="affffff8"/>
          <w:b w:val="0"/>
          <w:bCs w:val="0"/>
          <w:i w:val="0"/>
          <w:iCs w:val="0"/>
          <w:color w:val="000000"/>
        </w:rPr>
      </w:pPr>
      <w:r w:rsidRPr="00AE6B33">
        <w:rPr>
          <w:color w:val="000000"/>
        </w:rPr>
        <w:t>5) форма платежа и срок оплаты – единовременно,</w:t>
      </w:r>
      <w:r w:rsidRPr="00AE6B33">
        <w:rPr>
          <w:b/>
          <w:bCs/>
          <w:i/>
          <w:iCs/>
          <w:color w:val="000000"/>
        </w:rPr>
        <w:t xml:space="preserve"> </w:t>
      </w:r>
      <w:r w:rsidRPr="00AE6B33">
        <w:rPr>
          <w:rStyle w:val="affffff8"/>
          <w:b w:val="0"/>
          <w:bCs w:val="0"/>
          <w:i w:val="0"/>
          <w:iCs w:val="0"/>
          <w:color w:val="000000"/>
        </w:rPr>
        <w:t>не позднее 15 рабочих дней со дня заключения договора купли-продажи.</w:t>
      </w:r>
    </w:p>
    <w:p w14:paraId="30AD586B" w14:textId="77777777" w:rsidR="00AE6B33" w:rsidRPr="00AE6B33" w:rsidRDefault="00AE6B33" w:rsidP="00AE6B33">
      <w:pPr>
        <w:pStyle w:val="af6"/>
        <w:tabs>
          <w:tab w:val="center" w:pos="4677"/>
          <w:tab w:val="right" w:pos="9355"/>
        </w:tabs>
        <w:spacing w:before="0" w:beforeAutospacing="0" w:after="0" w:afterAutospacing="0"/>
        <w:ind w:firstLine="720"/>
        <w:jc w:val="both"/>
        <w:rPr>
          <w:snapToGrid w:val="0"/>
          <w:color w:val="000000"/>
        </w:rPr>
      </w:pPr>
      <w:r w:rsidRPr="00AE6B33">
        <w:rPr>
          <w:snapToGrid w:val="0"/>
          <w:color w:val="000000"/>
        </w:rPr>
        <w:t xml:space="preserve"> 1.3. ЛОТ № 3</w:t>
      </w:r>
    </w:p>
    <w:p w14:paraId="0525CC2E" w14:textId="77777777" w:rsidR="00AE6B33" w:rsidRPr="00AE6B33" w:rsidRDefault="00AE6B33" w:rsidP="00AE6B33">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AE6B33">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AE6B33">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AE6B33">
        <w:rPr>
          <w:rFonts w:ascii="Times New Roman" w:hAnsi="Times New Roman" w:cs="Times New Roman"/>
          <w:color w:val="000000" w:themeColor="text1"/>
          <w:sz w:val="24"/>
          <w:szCs w:val="24"/>
        </w:rPr>
        <w:t>Тансарино</w:t>
      </w:r>
      <w:proofErr w:type="spellEnd"/>
      <w:r w:rsidRPr="00AE6B33">
        <w:rPr>
          <w:rFonts w:ascii="Times New Roman" w:hAnsi="Times New Roman" w:cs="Times New Roman"/>
          <w:color w:val="000000" w:themeColor="text1"/>
          <w:sz w:val="24"/>
          <w:szCs w:val="24"/>
        </w:rPr>
        <w:t>, ул. Ленина, д. 3</w:t>
      </w:r>
    </w:p>
    <w:p w14:paraId="1616A2E2" w14:textId="77777777" w:rsidR="00AE6B33" w:rsidRPr="00AE6B33" w:rsidRDefault="00AE6B33" w:rsidP="00AE6B33">
      <w:pPr>
        <w:shd w:val="clear" w:color="auto" w:fill="FFFFFF"/>
        <w:spacing w:after="0" w:line="240" w:lineRule="auto"/>
        <w:ind w:firstLine="720"/>
        <w:jc w:val="both"/>
        <w:rPr>
          <w:rFonts w:ascii="Times New Roman" w:hAnsi="Times New Roman" w:cs="Times New Roman"/>
          <w:color w:val="000000"/>
          <w:kern w:val="144"/>
          <w:sz w:val="24"/>
          <w:szCs w:val="24"/>
        </w:rPr>
      </w:pPr>
      <w:r w:rsidRPr="00AE6B33">
        <w:rPr>
          <w:rFonts w:ascii="Times New Roman" w:hAnsi="Times New Roman" w:cs="Times New Roman"/>
          <w:color w:val="000000"/>
          <w:sz w:val="24"/>
          <w:szCs w:val="24"/>
        </w:rPr>
        <w:t xml:space="preserve">Начальная </w:t>
      </w:r>
      <w:r w:rsidRPr="00AE6B33">
        <w:rPr>
          <w:rFonts w:ascii="Times New Roman" w:hAnsi="Times New Roman" w:cs="Times New Roman"/>
          <w:color w:val="000000"/>
          <w:kern w:val="144"/>
          <w:sz w:val="24"/>
          <w:szCs w:val="24"/>
        </w:rPr>
        <w:t xml:space="preserve">цена продажи 232 399 </w:t>
      </w:r>
      <w:r w:rsidRPr="00AE6B33">
        <w:rPr>
          <w:rFonts w:ascii="Times New Roman" w:hAnsi="Times New Roman" w:cs="Times New Roman"/>
          <w:snapToGrid w:val="0"/>
          <w:color w:val="000000"/>
          <w:sz w:val="24"/>
          <w:szCs w:val="24"/>
        </w:rPr>
        <w:t xml:space="preserve">(двести тридцать две тысячи триста девяноста девять) </w:t>
      </w:r>
      <w:r w:rsidRPr="00AE6B33">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 (Отчет об оценке, порядковый №25/03-36-1 от 22.10.2025 года, Справка-подтверждение о стоимости имущества).</w:t>
      </w:r>
    </w:p>
    <w:p w14:paraId="7D7364FB"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Утвердить следующие условия приватизации муниципального имущества, указанного в пункте 1.3 настоящего постановления:</w:t>
      </w:r>
    </w:p>
    <w:p w14:paraId="4EF5E9D1" w14:textId="77777777" w:rsidR="00AE6B33" w:rsidRPr="00AE6B33" w:rsidRDefault="00AE6B33" w:rsidP="00AE6B33">
      <w:pPr>
        <w:pStyle w:val="af6"/>
        <w:spacing w:before="0" w:beforeAutospacing="0" w:after="0" w:afterAutospacing="0"/>
        <w:ind w:firstLine="720"/>
        <w:jc w:val="both"/>
        <w:rPr>
          <w:color w:val="000000"/>
        </w:rPr>
      </w:pPr>
      <w:r w:rsidRPr="00AE6B33">
        <w:rPr>
          <w:color w:val="000000"/>
        </w:rPr>
        <w:t>1) способ приватизации – продажа посредством публичного предложения;</w:t>
      </w:r>
    </w:p>
    <w:p w14:paraId="4B17E1D9"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2) размер задатка составляет 10% начальной цены продажи – 23 239 (двадцать три тысячи двести тридцать девять) руб. 96 коп.;</w:t>
      </w:r>
    </w:p>
    <w:p w14:paraId="6E402363" w14:textId="77777777" w:rsidR="00AE6B33" w:rsidRPr="00AE6B33" w:rsidRDefault="00AE6B33" w:rsidP="00AE6B33">
      <w:pPr>
        <w:pStyle w:val="ac"/>
        <w:spacing w:after="0" w:line="240" w:lineRule="auto"/>
        <w:ind w:left="0" w:firstLine="720"/>
        <w:jc w:val="both"/>
        <w:rPr>
          <w:color w:val="000000"/>
        </w:rPr>
      </w:pPr>
      <w:r w:rsidRPr="00AE6B33">
        <w:rPr>
          <w:color w:val="000000"/>
        </w:rPr>
        <w:t xml:space="preserve">3) шаг понижения </w:t>
      </w:r>
      <w:proofErr w:type="gramStart"/>
      <w:r w:rsidRPr="00AE6B33">
        <w:rPr>
          <w:color w:val="000000"/>
        </w:rPr>
        <w:t>составляет  11</w:t>
      </w:r>
      <w:proofErr w:type="gramEnd"/>
      <w:r w:rsidRPr="00AE6B33">
        <w:rPr>
          <w:color w:val="000000"/>
        </w:rPr>
        <w:t xml:space="preserve"> 619 (одиннадцать тысяч шестьсот девятнадцать) руб. 98 коп. (5% начальной цены продажи);  </w:t>
      </w:r>
    </w:p>
    <w:p w14:paraId="2D9A79D6" w14:textId="77777777" w:rsidR="00AE6B33" w:rsidRPr="00AE6B33" w:rsidRDefault="00AE6B33" w:rsidP="00AE6B33">
      <w:pPr>
        <w:pStyle w:val="ac"/>
        <w:spacing w:after="0" w:line="240" w:lineRule="auto"/>
        <w:ind w:left="0" w:firstLine="720"/>
        <w:jc w:val="both"/>
        <w:rPr>
          <w:color w:val="000000"/>
        </w:rPr>
      </w:pPr>
      <w:r w:rsidRPr="00AE6B33">
        <w:rPr>
          <w:color w:val="000000"/>
        </w:rPr>
        <w:t>4) шаг аукциона составляет 5809 (пять тысяч восемьсот девять) руб. 99 коп. (2,5% начальной цены продажи);</w:t>
      </w:r>
    </w:p>
    <w:p w14:paraId="1A40DDBD" w14:textId="77777777" w:rsidR="00AE6B33" w:rsidRPr="00AE6B33" w:rsidRDefault="00AE6B33" w:rsidP="00AE6B33">
      <w:pPr>
        <w:pStyle w:val="ac"/>
        <w:spacing w:after="0" w:line="240" w:lineRule="auto"/>
        <w:ind w:left="0" w:firstLine="720"/>
        <w:jc w:val="both"/>
        <w:rPr>
          <w:color w:val="000000"/>
        </w:rPr>
      </w:pPr>
      <w:r w:rsidRPr="00AE6B33">
        <w:rPr>
          <w:color w:val="000000"/>
        </w:rPr>
        <w:t>5) цена отсечения (минимальная цена предложения)</w:t>
      </w:r>
      <w:r w:rsidRPr="00AE6B33">
        <w:rPr>
          <w:bCs/>
          <w:color w:val="000000"/>
        </w:rPr>
        <w:t xml:space="preserve"> </w:t>
      </w:r>
      <w:r w:rsidRPr="00AE6B33">
        <w:rPr>
          <w:color w:val="000000"/>
        </w:rPr>
        <w:t>составляет 116 199 (сто шестнадцать тысяч сто девяноста девять) руб. 80 коп.;</w:t>
      </w:r>
    </w:p>
    <w:p w14:paraId="45874AB7"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4) срок заключения договора купли-продажи – в течение 5 рабочих дней со дня подведения итогов торгов;</w:t>
      </w:r>
    </w:p>
    <w:p w14:paraId="724A2B04" w14:textId="77777777" w:rsidR="00AE6B33" w:rsidRPr="00AE6B33" w:rsidRDefault="00AE6B33" w:rsidP="00AE6B33">
      <w:pPr>
        <w:pStyle w:val="af6"/>
        <w:tabs>
          <w:tab w:val="center" w:pos="4677"/>
          <w:tab w:val="right" w:pos="9355"/>
        </w:tabs>
        <w:spacing w:before="0" w:beforeAutospacing="0" w:after="0" w:afterAutospacing="0"/>
        <w:ind w:firstLine="720"/>
        <w:jc w:val="both"/>
        <w:rPr>
          <w:rStyle w:val="affffff8"/>
          <w:b w:val="0"/>
          <w:bCs w:val="0"/>
          <w:i w:val="0"/>
          <w:iCs w:val="0"/>
          <w:color w:val="000000"/>
        </w:rPr>
      </w:pPr>
      <w:r w:rsidRPr="00AE6B33">
        <w:rPr>
          <w:color w:val="000000"/>
        </w:rPr>
        <w:lastRenderedPageBreak/>
        <w:t>5) форма платежа и срок оплаты – единовременно,</w:t>
      </w:r>
      <w:r w:rsidRPr="00AE6B33">
        <w:rPr>
          <w:b/>
          <w:bCs/>
          <w:i/>
          <w:iCs/>
          <w:color w:val="000000"/>
        </w:rPr>
        <w:t xml:space="preserve"> </w:t>
      </w:r>
      <w:r w:rsidRPr="00AE6B33">
        <w:rPr>
          <w:rStyle w:val="affffff8"/>
          <w:b w:val="0"/>
          <w:bCs w:val="0"/>
          <w:i w:val="0"/>
          <w:iCs w:val="0"/>
          <w:color w:val="000000"/>
        </w:rPr>
        <w:t>не позднее 15 рабочих дней со дня заключения договора купли-продажи.</w:t>
      </w:r>
    </w:p>
    <w:p w14:paraId="22611ECF" w14:textId="77777777" w:rsidR="00AE6B33" w:rsidRPr="00AE6B33" w:rsidRDefault="00AE6B33" w:rsidP="00AE6B33">
      <w:pPr>
        <w:pStyle w:val="af6"/>
        <w:tabs>
          <w:tab w:val="center" w:pos="4677"/>
          <w:tab w:val="right" w:pos="9355"/>
        </w:tabs>
        <w:spacing w:before="0" w:beforeAutospacing="0" w:after="0" w:afterAutospacing="0"/>
        <w:ind w:firstLine="720"/>
        <w:jc w:val="both"/>
        <w:rPr>
          <w:rStyle w:val="affffff8"/>
          <w:b w:val="0"/>
          <w:bCs w:val="0"/>
          <w:i w:val="0"/>
          <w:iCs w:val="0"/>
          <w:color w:val="000000"/>
        </w:rPr>
      </w:pPr>
    </w:p>
    <w:p w14:paraId="02E7A379" w14:textId="77777777" w:rsidR="00AE6B33" w:rsidRPr="00AE6B33" w:rsidRDefault="00AE6B33" w:rsidP="00AE6B33">
      <w:pPr>
        <w:shd w:val="clear" w:color="auto" w:fill="FFFFFF"/>
        <w:spacing w:after="0" w:line="240" w:lineRule="auto"/>
        <w:ind w:firstLine="720"/>
        <w:jc w:val="both"/>
        <w:rPr>
          <w:rFonts w:ascii="Times New Roman" w:hAnsi="Times New Roman" w:cs="Times New Roman"/>
          <w:snapToGrid w:val="0"/>
          <w:color w:val="000000" w:themeColor="text1"/>
          <w:sz w:val="24"/>
          <w:szCs w:val="24"/>
        </w:rPr>
      </w:pPr>
      <w:r w:rsidRPr="00AE6B33">
        <w:rPr>
          <w:rFonts w:ascii="Times New Roman" w:hAnsi="Times New Roman" w:cs="Times New Roman"/>
          <w:snapToGrid w:val="0"/>
          <w:color w:val="000000" w:themeColor="text1"/>
          <w:sz w:val="24"/>
          <w:szCs w:val="24"/>
        </w:rPr>
        <w:t>1.4. ЛОТ № 4</w:t>
      </w:r>
    </w:p>
    <w:p w14:paraId="0B771C3F" w14:textId="77777777" w:rsidR="00AE6B33" w:rsidRPr="00AE6B33" w:rsidRDefault="00AE6B33" w:rsidP="00AE6B33">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AE6B33">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AE6B33">
        <w:rPr>
          <w:rFonts w:ascii="Times New Roman" w:hAnsi="Times New Roman" w:cs="Times New Roman"/>
          <w:snapToGrid w:val="0"/>
          <w:color w:val="000000" w:themeColor="text1"/>
          <w:sz w:val="24"/>
          <w:szCs w:val="24"/>
        </w:rPr>
        <w:t>Ичеснер-Атаевского</w:t>
      </w:r>
      <w:proofErr w:type="spellEnd"/>
      <w:r w:rsidRPr="00AE6B33">
        <w:rPr>
          <w:rFonts w:ascii="Times New Roman" w:hAnsi="Times New Roman" w:cs="Times New Roman"/>
          <w:snapToGrid w:val="0"/>
          <w:color w:val="000000" w:themeColor="text1"/>
          <w:sz w:val="24"/>
          <w:szCs w:val="24"/>
        </w:rPr>
        <w:t xml:space="preserve"> сельского клуба, общая площадь 412 кв.м., кадастровый номер 21:19:130201:82, </w:t>
      </w:r>
      <w:r w:rsidRPr="00AE6B33">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AE6B33">
        <w:rPr>
          <w:rFonts w:ascii="Times New Roman" w:hAnsi="Times New Roman" w:cs="Times New Roman"/>
          <w:color w:val="000000" w:themeColor="text1"/>
          <w:sz w:val="24"/>
          <w:szCs w:val="24"/>
        </w:rPr>
        <w:t>Ичеснер-Атаево</w:t>
      </w:r>
      <w:proofErr w:type="spellEnd"/>
      <w:r w:rsidRPr="00AE6B33">
        <w:rPr>
          <w:rFonts w:ascii="Times New Roman" w:hAnsi="Times New Roman" w:cs="Times New Roman"/>
          <w:color w:val="000000" w:themeColor="text1"/>
          <w:sz w:val="24"/>
          <w:szCs w:val="24"/>
        </w:rPr>
        <w:t>, ул. Центральная, д. 11.</w:t>
      </w:r>
    </w:p>
    <w:p w14:paraId="738354B5" w14:textId="77777777" w:rsidR="00AE6B33" w:rsidRPr="00AE6B33" w:rsidRDefault="00AE6B33" w:rsidP="00AE6B33">
      <w:pPr>
        <w:shd w:val="clear" w:color="auto" w:fill="FFFFFF"/>
        <w:spacing w:after="0" w:line="240" w:lineRule="auto"/>
        <w:ind w:firstLine="720"/>
        <w:jc w:val="both"/>
        <w:rPr>
          <w:rFonts w:ascii="Times New Roman" w:hAnsi="Times New Roman" w:cs="Times New Roman"/>
          <w:color w:val="000000"/>
          <w:kern w:val="144"/>
          <w:sz w:val="24"/>
          <w:szCs w:val="24"/>
        </w:rPr>
      </w:pPr>
      <w:r w:rsidRPr="00AE6B33">
        <w:rPr>
          <w:rFonts w:ascii="Times New Roman" w:hAnsi="Times New Roman" w:cs="Times New Roman"/>
          <w:color w:val="000000"/>
          <w:sz w:val="24"/>
          <w:szCs w:val="24"/>
        </w:rPr>
        <w:t xml:space="preserve">Начальная </w:t>
      </w:r>
      <w:r w:rsidRPr="00AE6B33">
        <w:rPr>
          <w:rFonts w:ascii="Times New Roman" w:hAnsi="Times New Roman" w:cs="Times New Roman"/>
          <w:color w:val="000000"/>
          <w:kern w:val="144"/>
          <w:sz w:val="24"/>
          <w:szCs w:val="24"/>
        </w:rPr>
        <w:t xml:space="preserve">цена продажи 201 043 </w:t>
      </w:r>
      <w:r w:rsidRPr="00AE6B33">
        <w:rPr>
          <w:rFonts w:ascii="Times New Roman" w:hAnsi="Times New Roman" w:cs="Times New Roman"/>
          <w:snapToGrid w:val="0"/>
          <w:color w:val="000000"/>
          <w:sz w:val="24"/>
          <w:szCs w:val="24"/>
        </w:rPr>
        <w:t xml:space="preserve">(двести одна тысяча сорок три) </w:t>
      </w:r>
      <w:r w:rsidRPr="00AE6B33">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 Справка-подтверждение о стоимости имущества).</w:t>
      </w:r>
    </w:p>
    <w:p w14:paraId="1055A0F4"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Утвердить следующие условия приватизации муниципального имущества, указанного в пункте 1.2 настоящего постановления:</w:t>
      </w:r>
    </w:p>
    <w:p w14:paraId="400C68E9" w14:textId="77777777" w:rsidR="00AE6B33" w:rsidRPr="00AE6B33" w:rsidRDefault="00AE6B33" w:rsidP="00AE6B33">
      <w:pPr>
        <w:pStyle w:val="af6"/>
        <w:spacing w:before="0" w:beforeAutospacing="0" w:after="0" w:afterAutospacing="0"/>
        <w:ind w:firstLine="720"/>
        <w:jc w:val="both"/>
        <w:rPr>
          <w:color w:val="000000"/>
        </w:rPr>
      </w:pPr>
      <w:r w:rsidRPr="00AE6B33">
        <w:rPr>
          <w:color w:val="000000"/>
        </w:rPr>
        <w:t>1) способ приватизации – продажа посредством публичного предложения;</w:t>
      </w:r>
    </w:p>
    <w:p w14:paraId="37219C4B"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2) размер задатка составляет 10% начальной цены продажи – 20 104 (двадцать тысяч сто четыре) руб. 32 коп.;</w:t>
      </w:r>
    </w:p>
    <w:p w14:paraId="1F75C76F" w14:textId="77777777" w:rsidR="00AE6B33" w:rsidRPr="00AE6B33" w:rsidRDefault="00AE6B33" w:rsidP="00AE6B33">
      <w:pPr>
        <w:pStyle w:val="ac"/>
        <w:spacing w:after="0" w:line="240" w:lineRule="auto"/>
        <w:ind w:left="0" w:firstLine="720"/>
        <w:jc w:val="both"/>
        <w:rPr>
          <w:color w:val="000000"/>
        </w:rPr>
      </w:pPr>
      <w:r w:rsidRPr="00AE6B33">
        <w:rPr>
          <w:color w:val="000000"/>
        </w:rPr>
        <w:t xml:space="preserve">3) шаг понижения составляет 10 052 (десять тысяч пятьдесят два) руб. 16 коп. (5% начальной цены продажи);  </w:t>
      </w:r>
    </w:p>
    <w:p w14:paraId="0470AD2B" w14:textId="77777777" w:rsidR="00AE6B33" w:rsidRPr="00AE6B33" w:rsidRDefault="00AE6B33" w:rsidP="00AE6B33">
      <w:pPr>
        <w:pStyle w:val="ac"/>
        <w:spacing w:after="0" w:line="240" w:lineRule="auto"/>
        <w:ind w:left="0" w:firstLine="720"/>
        <w:jc w:val="both"/>
        <w:rPr>
          <w:color w:val="000000"/>
        </w:rPr>
      </w:pPr>
      <w:r w:rsidRPr="00AE6B33">
        <w:rPr>
          <w:color w:val="000000"/>
        </w:rPr>
        <w:t>4) шаг аукциона составляет 5 026 (пять тысяч двадцать шесть) руб. 08 коп. (2,5% начальной цены продажи);</w:t>
      </w:r>
    </w:p>
    <w:p w14:paraId="71AFF4CE" w14:textId="77777777" w:rsidR="00AE6B33" w:rsidRPr="00AE6B33" w:rsidRDefault="00AE6B33" w:rsidP="00AE6B33">
      <w:pPr>
        <w:pStyle w:val="ac"/>
        <w:spacing w:after="0" w:line="240" w:lineRule="auto"/>
        <w:ind w:left="0" w:firstLine="720"/>
        <w:jc w:val="both"/>
        <w:rPr>
          <w:color w:val="000000"/>
        </w:rPr>
      </w:pPr>
      <w:r w:rsidRPr="00AE6B33">
        <w:rPr>
          <w:color w:val="000000"/>
        </w:rPr>
        <w:t>5) цена отсечения (минимальная цена предложения)</w:t>
      </w:r>
      <w:r w:rsidRPr="00AE6B33">
        <w:rPr>
          <w:bCs/>
          <w:color w:val="000000"/>
        </w:rPr>
        <w:t xml:space="preserve"> </w:t>
      </w:r>
      <w:r w:rsidRPr="00AE6B33">
        <w:rPr>
          <w:color w:val="000000"/>
        </w:rPr>
        <w:t>составляет 100 521 (сто тысяч пятьсот двадцать один) руб. 60 коп.;</w:t>
      </w:r>
    </w:p>
    <w:p w14:paraId="064F66CB"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4) срок заключения договора купли-продажи – в течение 5 рабочих дней со дня подведения итогов торгов;</w:t>
      </w:r>
    </w:p>
    <w:p w14:paraId="2F273936" w14:textId="77777777" w:rsidR="00AE6B33" w:rsidRPr="00AE6B33" w:rsidRDefault="00AE6B33" w:rsidP="00AE6B33">
      <w:pPr>
        <w:pStyle w:val="af6"/>
        <w:tabs>
          <w:tab w:val="center" w:pos="4677"/>
          <w:tab w:val="right" w:pos="9355"/>
        </w:tabs>
        <w:spacing w:before="0" w:beforeAutospacing="0" w:after="0" w:afterAutospacing="0"/>
        <w:ind w:firstLine="720"/>
        <w:jc w:val="both"/>
        <w:rPr>
          <w:snapToGrid w:val="0"/>
        </w:rPr>
      </w:pPr>
      <w:r w:rsidRPr="00AE6B33">
        <w:rPr>
          <w:color w:val="000000"/>
        </w:rPr>
        <w:t>5) форма платежа и срок оплаты – единовременно,</w:t>
      </w:r>
      <w:r w:rsidRPr="00AE6B33">
        <w:rPr>
          <w:b/>
          <w:bCs/>
          <w:i/>
          <w:iCs/>
          <w:color w:val="000000"/>
        </w:rPr>
        <w:t xml:space="preserve"> </w:t>
      </w:r>
      <w:r w:rsidRPr="00AE6B33">
        <w:rPr>
          <w:rStyle w:val="affffff8"/>
          <w:b w:val="0"/>
          <w:bCs w:val="0"/>
          <w:i w:val="0"/>
          <w:iCs w:val="0"/>
          <w:color w:val="000000"/>
        </w:rPr>
        <w:t>не позднее 15 рабочих дней со дня заключения договора купли-продажи.</w:t>
      </w:r>
    </w:p>
    <w:p w14:paraId="0ECAA0B1" w14:textId="77777777" w:rsidR="00AE6B33" w:rsidRPr="00AE6B33" w:rsidRDefault="00AE6B33" w:rsidP="00AE6B33">
      <w:pPr>
        <w:pStyle w:val="af6"/>
        <w:spacing w:before="0" w:beforeAutospacing="0" w:after="0" w:afterAutospacing="0"/>
        <w:ind w:firstLine="720"/>
        <w:jc w:val="both"/>
      </w:pPr>
      <w:bookmarkStart w:id="3" w:name="_Hlk89965320"/>
      <w:bookmarkEnd w:id="0"/>
      <w:bookmarkEnd w:id="1"/>
      <w:bookmarkEnd w:id="2"/>
      <w:r w:rsidRPr="00AE6B33">
        <w:rPr>
          <w:color w:val="000000"/>
        </w:rPr>
        <w:t>2. Осуществить приватизацию следующего имущества, являющегося муниципальной собственностью Урмарского муниципального округа Чувашской Республики посредством продажи по минимально допустимой цене в электронной форме:</w:t>
      </w:r>
    </w:p>
    <w:p w14:paraId="0E835223" w14:textId="77777777" w:rsidR="00AE6B33" w:rsidRPr="00AE6B33" w:rsidRDefault="00AE6B33" w:rsidP="00AE6B33">
      <w:pPr>
        <w:pStyle w:val="af6"/>
        <w:tabs>
          <w:tab w:val="center" w:pos="4677"/>
          <w:tab w:val="right" w:pos="9355"/>
        </w:tabs>
        <w:spacing w:before="0" w:beforeAutospacing="0" w:after="0" w:afterAutospacing="0"/>
        <w:ind w:firstLine="720"/>
        <w:jc w:val="both"/>
      </w:pPr>
      <w:r w:rsidRPr="00AE6B33">
        <w:rPr>
          <w:color w:val="000000"/>
        </w:rPr>
        <w:t>3. Назначить проведение торгов посредством публичного предложения в электронной форме, открытого по составу участников и по форме подачи предложений по цене на 10:00 часов 12 декабря 2025 года.</w:t>
      </w:r>
    </w:p>
    <w:p w14:paraId="5EF2C628" w14:textId="77777777" w:rsidR="00AE6B33" w:rsidRPr="00AE6B33" w:rsidRDefault="00AE6B33" w:rsidP="00AE6B33">
      <w:pPr>
        <w:pStyle w:val="af6"/>
        <w:tabs>
          <w:tab w:val="center" w:pos="4677"/>
          <w:tab w:val="right" w:pos="9355"/>
        </w:tabs>
        <w:spacing w:before="0" w:beforeAutospacing="0" w:after="0" w:afterAutospacing="0"/>
        <w:ind w:firstLine="720"/>
        <w:jc w:val="both"/>
        <w:rPr>
          <w:color w:val="000000"/>
        </w:rPr>
      </w:pPr>
      <w:r w:rsidRPr="00AE6B33">
        <w:rPr>
          <w:color w:val="000000"/>
        </w:rPr>
        <w:t>4. Информационному отделу администрации Урмарского муниципального округа опубликовать настоящее постановление в периодическом печатном издании «Урмарский вестник», разместить на официальном сайте администрации Урмарского муниципального округа.</w:t>
      </w:r>
    </w:p>
    <w:bookmarkEnd w:id="3"/>
    <w:p w14:paraId="22A8C446" w14:textId="77777777" w:rsidR="00AE6B33" w:rsidRPr="00AE6B33" w:rsidRDefault="00AE6B33" w:rsidP="00AE6B33">
      <w:pPr>
        <w:pStyle w:val="af6"/>
        <w:tabs>
          <w:tab w:val="center" w:pos="4677"/>
          <w:tab w:val="right" w:pos="9355"/>
        </w:tabs>
        <w:spacing w:before="0" w:beforeAutospacing="0" w:after="0" w:afterAutospacing="0"/>
        <w:ind w:firstLine="720"/>
        <w:jc w:val="both"/>
        <w:rPr>
          <w:rFonts w:eastAsia="Calibri"/>
          <w:color w:val="000000"/>
          <w:lang w:eastAsia="ar-SA"/>
        </w:rPr>
      </w:pPr>
      <w:r w:rsidRPr="00AE6B33">
        <w:rPr>
          <w:color w:val="000000"/>
        </w:rPr>
        <w:t xml:space="preserve">5. Отделу экономики, земельных и имущественных отношений администрации Урмарского муниципального округа разместить на сайте </w:t>
      </w:r>
      <w:hyperlink r:id="rId10" w:history="1">
        <w:r w:rsidRPr="00AE6B33">
          <w:rPr>
            <w:rStyle w:val="ae"/>
            <w:color w:val="000000"/>
            <w:u w:val="none"/>
            <w:lang w:val="en-US"/>
          </w:rPr>
          <w:t>www</w:t>
        </w:r>
        <w:r w:rsidRPr="00AE6B33">
          <w:rPr>
            <w:rStyle w:val="ae"/>
            <w:color w:val="000000"/>
            <w:u w:val="none"/>
          </w:rPr>
          <w:t>.</w:t>
        </w:r>
        <w:proofErr w:type="spellStart"/>
        <w:r w:rsidRPr="00AE6B33">
          <w:rPr>
            <w:rStyle w:val="ae"/>
            <w:color w:val="000000"/>
            <w:u w:val="none"/>
            <w:lang w:val="en-US"/>
          </w:rPr>
          <w:t>torgi</w:t>
        </w:r>
        <w:proofErr w:type="spellEnd"/>
        <w:r w:rsidRPr="00AE6B33">
          <w:rPr>
            <w:rStyle w:val="ae"/>
            <w:color w:val="000000"/>
            <w:u w:val="none"/>
          </w:rPr>
          <w:t>.</w:t>
        </w:r>
        <w:r w:rsidRPr="00AE6B33">
          <w:rPr>
            <w:rStyle w:val="ae"/>
            <w:color w:val="000000"/>
            <w:u w:val="none"/>
            <w:lang w:val="en-US"/>
          </w:rPr>
          <w:t>gov</w:t>
        </w:r>
        <w:r w:rsidRPr="00AE6B33">
          <w:rPr>
            <w:rStyle w:val="ae"/>
            <w:color w:val="000000"/>
            <w:u w:val="none"/>
          </w:rPr>
          <w:t>.</w:t>
        </w:r>
        <w:proofErr w:type="spellStart"/>
        <w:r w:rsidRPr="00AE6B33">
          <w:rPr>
            <w:rStyle w:val="ae"/>
            <w:color w:val="000000"/>
            <w:u w:val="none"/>
            <w:lang w:val="en-US"/>
          </w:rPr>
          <w:t>ru</w:t>
        </w:r>
        <w:proofErr w:type="spellEnd"/>
      </w:hyperlink>
      <w:r w:rsidRPr="00AE6B33">
        <w:rPr>
          <w:rStyle w:val="ae"/>
          <w:color w:val="000000"/>
          <w:u w:val="none"/>
        </w:rPr>
        <w:t xml:space="preserve"> и </w:t>
      </w:r>
      <w:r w:rsidRPr="00AE6B33">
        <w:rPr>
          <w:color w:val="000000"/>
        </w:rPr>
        <w:t>организовать в установленном порядке продажу муниципального имущества Урмарского муниципального округа Чувашской Республики, указанного в пункте 1 настоящего постановления.</w:t>
      </w:r>
    </w:p>
    <w:p w14:paraId="3F7E7FCE" w14:textId="77777777" w:rsidR="00AE6B33" w:rsidRPr="00AE6B33" w:rsidRDefault="00AE6B33" w:rsidP="00AE6B33">
      <w:pPr>
        <w:spacing w:after="0" w:line="240" w:lineRule="auto"/>
        <w:ind w:firstLine="720"/>
        <w:jc w:val="both"/>
        <w:rPr>
          <w:rFonts w:ascii="Times New Roman" w:eastAsia="Times New Roman" w:hAnsi="Times New Roman" w:cs="Times New Roman"/>
          <w:color w:val="000000"/>
          <w:sz w:val="24"/>
          <w:szCs w:val="24"/>
          <w:lang w:eastAsia="ru-RU"/>
        </w:rPr>
      </w:pPr>
    </w:p>
    <w:p w14:paraId="72F9DB86" w14:textId="77777777" w:rsidR="00AE6B33" w:rsidRPr="00AE6B33" w:rsidRDefault="00AE6B33" w:rsidP="00AE6B33">
      <w:pPr>
        <w:spacing w:after="0" w:line="240" w:lineRule="auto"/>
        <w:ind w:firstLine="720"/>
        <w:rPr>
          <w:rFonts w:ascii="Times New Roman" w:eastAsia="Calibri" w:hAnsi="Times New Roman" w:cs="Times New Roman"/>
          <w:sz w:val="24"/>
          <w:szCs w:val="24"/>
        </w:rPr>
      </w:pPr>
    </w:p>
    <w:p w14:paraId="76678DC6" w14:textId="77777777" w:rsidR="00AE6B33" w:rsidRPr="00AE6B33" w:rsidRDefault="00AE6B33" w:rsidP="00AE6B33">
      <w:pPr>
        <w:spacing w:after="0" w:line="240" w:lineRule="auto"/>
        <w:ind w:firstLine="720"/>
        <w:rPr>
          <w:rFonts w:ascii="Times New Roman" w:hAnsi="Times New Roman" w:cs="Times New Roman"/>
          <w:sz w:val="24"/>
          <w:szCs w:val="24"/>
        </w:rPr>
      </w:pPr>
    </w:p>
    <w:p w14:paraId="7DB6ECEC" w14:textId="77777777" w:rsidR="00AE6B33" w:rsidRPr="00AE6B33" w:rsidRDefault="00AE6B33" w:rsidP="00AE6B33">
      <w:pPr>
        <w:spacing w:after="0" w:line="240" w:lineRule="auto"/>
        <w:rPr>
          <w:rFonts w:ascii="Times New Roman" w:hAnsi="Times New Roman" w:cs="Times New Roman"/>
          <w:sz w:val="24"/>
          <w:szCs w:val="24"/>
        </w:rPr>
      </w:pPr>
      <w:r w:rsidRPr="00AE6B33">
        <w:rPr>
          <w:rFonts w:ascii="Times New Roman" w:hAnsi="Times New Roman" w:cs="Times New Roman"/>
          <w:sz w:val="24"/>
          <w:szCs w:val="24"/>
        </w:rPr>
        <w:t>Глава Урмарского</w:t>
      </w:r>
    </w:p>
    <w:p w14:paraId="028A60D7" w14:textId="36E0D1CE" w:rsidR="00AE6B33" w:rsidRPr="0021122B" w:rsidRDefault="00AE6B33" w:rsidP="00AE6B33">
      <w:pPr>
        <w:spacing w:after="0" w:line="240" w:lineRule="auto"/>
      </w:pPr>
      <w:r w:rsidRPr="00AE6B33">
        <w:rPr>
          <w:rFonts w:ascii="Times New Roman" w:hAnsi="Times New Roman" w:cs="Times New Roman"/>
          <w:sz w:val="24"/>
          <w:szCs w:val="24"/>
        </w:rPr>
        <w:t>муниципального округа                                                                                    В.В. Шигильдеев</w:t>
      </w:r>
    </w:p>
    <w:p w14:paraId="11B1C1D8" w14:textId="77777777" w:rsidR="00AE6B33" w:rsidRPr="0021122B" w:rsidRDefault="00AE6B33" w:rsidP="00AE6B33">
      <w:pPr>
        <w:pStyle w:val="af6"/>
        <w:spacing w:before="0" w:beforeAutospacing="0" w:after="0" w:afterAutospacing="0"/>
        <w:ind w:firstLine="720"/>
        <w:jc w:val="both"/>
        <w:rPr>
          <w:sz w:val="22"/>
          <w:szCs w:val="22"/>
        </w:rPr>
      </w:pPr>
    </w:p>
    <w:p w14:paraId="6B66359D" w14:textId="77777777" w:rsidR="00AE6B33" w:rsidRPr="0021122B" w:rsidRDefault="00AE6B33" w:rsidP="00AE6B33">
      <w:pPr>
        <w:pStyle w:val="af6"/>
        <w:spacing w:before="0" w:beforeAutospacing="0" w:after="0" w:afterAutospacing="0"/>
        <w:ind w:firstLine="720"/>
        <w:jc w:val="both"/>
        <w:rPr>
          <w:sz w:val="22"/>
          <w:szCs w:val="22"/>
        </w:rPr>
      </w:pPr>
    </w:p>
    <w:p w14:paraId="4B23B714" w14:textId="77777777" w:rsidR="00AE6B33" w:rsidRPr="00AE6B33" w:rsidRDefault="00AE6B33" w:rsidP="00AE6B33">
      <w:pPr>
        <w:spacing w:after="0" w:line="240" w:lineRule="auto"/>
        <w:rPr>
          <w:rFonts w:ascii="Times New Roman" w:hAnsi="Times New Roman" w:cs="Times New Roman"/>
          <w:sz w:val="20"/>
          <w:szCs w:val="20"/>
        </w:rPr>
      </w:pPr>
      <w:r w:rsidRPr="00AE6B33">
        <w:rPr>
          <w:rFonts w:ascii="Times New Roman" w:hAnsi="Times New Roman" w:cs="Times New Roman"/>
          <w:sz w:val="20"/>
          <w:szCs w:val="20"/>
        </w:rPr>
        <w:t>Васильева Ирина Николаевна</w:t>
      </w:r>
    </w:p>
    <w:p w14:paraId="27143788" w14:textId="61C94CED" w:rsidR="000D4B52" w:rsidRPr="00A65AB1" w:rsidRDefault="00AE6B33" w:rsidP="00AE6B33">
      <w:pPr>
        <w:spacing w:after="0" w:line="240" w:lineRule="auto"/>
        <w:rPr>
          <w:rFonts w:ascii="Times New Roman" w:hAnsi="Times New Roman" w:cs="Times New Roman"/>
          <w:sz w:val="24"/>
          <w:szCs w:val="24"/>
        </w:rPr>
      </w:pPr>
      <w:r w:rsidRPr="00AE6B33">
        <w:rPr>
          <w:rFonts w:ascii="Times New Roman" w:hAnsi="Times New Roman" w:cs="Times New Roman"/>
          <w:sz w:val="20"/>
          <w:szCs w:val="20"/>
        </w:rPr>
        <w:t xml:space="preserve">8(835-44) 2-10-20 </w:t>
      </w:r>
    </w:p>
    <w:sectPr w:rsidR="000D4B52" w:rsidRPr="00A65AB1" w:rsidSect="00773DED">
      <w:headerReference w:type="default" r:id="rId11"/>
      <w:pgSz w:w="11910" w:h="16840"/>
      <w:pgMar w:top="1100" w:right="711"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6D42E" w14:textId="77777777" w:rsidR="003B6A39" w:rsidRDefault="003B6A39" w:rsidP="00C65999">
      <w:pPr>
        <w:spacing w:after="0" w:line="240" w:lineRule="auto"/>
      </w:pPr>
      <w:r>
        <w:separator/>
      </w:r>
    </w:p>
  </w:endnote>
  <w:endnote w:type="continuationSeparator" w:id="0">
    <w:p w14:paraId="53202642" w14:textId="77777777" w:rsidR="003B6A39" w:rsidRDefault="003B6A3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E3F5E" w14:textId="77777777" w:rsidR="003B6A39" w:rsidRDefault="003B6A39" w:rsidP="00C65999">
      <w:pPr>
        <w:spacing w:after="0" w:line="240" w:lineRule="auto"/>
      </w:pPr>
      <w:r>
        <w:separator/>
      </w:r>
    </w:p>
  </w:footnote>
  <w:footnote w:type="continuationSeparator" w:id="0">
    <w:p w14:paraId="427B6C4F" w14:textId="77777777" w:rsidR="003B6A39" w:rsidRDefault="003B6A39"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A39"/>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E6B3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1340</Words>
  <Characters>7644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255</cp:revision>
  <cp:lastPrinted>2025-11-07T11:54:00Z</cp:lastPrinted>
  <dcterms:created xsi:type="dcterms:W3CDTF">2025-01-09T10:35:00Z</dcterms:created>
  <dcterms:modified xsi:type="dcterms:W3CDTF">2025-11-07T11:54:00Z</dcterms:modified>
</cp:coreProperties>
</file>