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6572EA" w:rsidRPr="00897AD3" w:rsidRDefault="00B34BC5"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36</w:t>
                            </w:r>
                            <w:r w:rsidR="006572EA">
                              <w:rPr>
                                <w:rFonts w:eastAsia="Times New Roman"/>
                                <w:b/>
                                <w:color w:val="FFFFFF"/>
                                <w:szCs w:val="24"/>
                                <w:lang w:eastAsia="en-US"/>
                              </w:rPr>
                              <w:t xml:space="preserve"> (</w:t>
                            </w:r>
                            <w:r>
                              <w:rPr>
                                <w:rFonts w:eastAsia="Times New Roman"/>
                                <w:b/>
                                <w:color w:val="FFFFFF"/>
                                <w:szCs w:val="24"/>
                                <w:lang w:eastAsia="en-US"/>
                              </w:rPr>
                              <w:t>36</w:t>
                            </w:r>
                            <w:r w:rsidR="002639FF">
                              <w:rPr>
                                <w:rFonts w:eastAsia="Times New Roman"/>
                                <w:b/>
                                <w:color w:val="FFFFFF"/>
                                <w:szCs w:val="24"/>
                                <w:lang w:eastAsia="en-US"/>
                              </w:rPr>
                              <w:t>к</w:t>
                            </w:r>
                            <w:r w:rsidR="006572EA">
                              <w:rPr>
                                <w:rFonts w:eastAsia="Times New Roman"/>
                                <w:b/>
                                <w:color w:val="FFFFFF"/>
                                <w:szCs w:val="24"/>
                                <w:lang w:eastAsia="en-US"/>
                              </w:rPr>
                              <w:t xml:space="preserve">)   </w:t>
                            </w:r>
                            <w:r w:rsidR="002639FF">
                              <w:rPr>
                                <w:rFonts w:eastAsia="Times New Roman"/>
                                <w:b/>
                                <w:color w:val="FFFFFF"/>
                                <w:szCs w:val="24"/>
                                <w:lang w:eastAsia="en-US"/>
                              </w:rPr>
                              <w:t xml:space="preserve">30 </w:t>
                            </w:r>
                            <w:r w:rsidR="000F1049">
                              <w:rPr>
                                <w:rFonts w:eastAsia="Times New Roman"/>
                                <w:b/>
                                <w:color w:val="FFFFFF"/>
                                <w:szCs w:val="24"/>
                                <w:lang w:eastAsia="en-US"/>
                              </w:rPr>
                              <w:t xml:space="preserve"> мая </w:t>
                            </w:r>
                            <w:r w:rsidR="00BE78C2">
                              <w:rPr>
                                <w:rFonts w:eastAsia="Times New Roman"/>
                                <w:b/>
                                <w:color w:val="FFFFFF"/>
                                <w:szCs w:val="24"/>
                                <w:lang w:eastAsia="en-US"/>
                              </w:rPr>
                              <w:t>2025</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6572EA" w:rsidRPr="00897AD3" w:rsidRDefault="00B34BC5"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36</w:t>
                      </w:r>
                      <w:r w:rsidR="006572EA">
                        <w:rPr>
                          <w:rFonts w:eastAsia="Times New Roman"/>
                          <w:b/>
                          <w:color w:val="FFFFFF"/>
                          <w:szCs w:val="24"/>
                          <w:lang w:eastAsia="en-US"/>
                        </w:rPr>
                        <w:t xml:space="preserve"> (</w:t>
                      </w:r>
                      <w:r>
                        <w:rPr>
                          <w:rFonts w:eastAsia="Times New Roman"/>
                          <w:b/>
                          <w:color w:val="FFFFFF"/>
                          <w:szCs w:val="24"/>
                          <w:lang w:eastAsia="en-US"/>
                        </w:rPr>
                        <w:t>36</w:t>
                      </w:r>
                      <w:r w:rsidR="002639FF">
                        <w:rPr>
                          <w:rFonts w:eastAsia="Times New Roman"/>
                          <w:b/>
                          <w:color w:val="FFFFFF"/>
                          <w:szCs w:val="24"/>
                          <w:lang w:eastAsia="en-US"/>
                        </w:rPr>
                        <w:t>к</w:t>
                      </w:r>
                      <w:r w:rsidR="006572EA">
                        <w:rPr>
                          <w:rFonts w:eastAsia="Times New Roman"/>
                          <w:b/>
                          <w:color w:val="FFFFFF"/>
                          <w:szCs w:val="24"/>
                          <w:lang w:eastAsia="en-US"/>
                        </w:rPr>
                        <w:t xml:space="preserve">)   </w:t>
                      </w:r>
                      <w:r w:rsidR="002639FF">
                        <w:rPr>
                          <w:rFonts w:eastAsia="Times New Roman"/>
                          <w:b/>
                          <w:color w:val="FFFFFF"/>
                          <w:szCs w:val="24"/>
                          <w:lang w:eastAsia="en-US"/>
                        </w:rPr>
                        <w:t xml:space="preserve">30 </w:t>
                      </w:r>
                      <w:r w:rsidR="000F1049">
                        <w:rPr>
                          <w:rFonts w:eastAsia="Times New Roman"/>
                          <w:b/>
                          <w:color w:val="FFFFFF"/>
                          <w:szCs w:val="24"/>
                          <w:lang w:eastAsia="en-US"/>
                        </w:rPr>
                        <w:t xml:space="preserve"> мая </w:t>
                      </w:r>
                      <w:r w:rsidR="00BE78C2">
                        <w:rPr>
                          <w:rFonts w:eastAsia="Times New Roman"/>
                          <w:b/>
                          <w:color w:val="FFFFFF"/>
                          <w:szCs w:val="24"/>
                          <w:lang w:eastAsia="en-US"/>
                        </w:rPr>
                        <w:t>2025</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v:textbox>
              </v:shape>
            </w:pict>
          </mc:Fallback>
        </mc:AlternateContent>
      </w:r>
      <w:r w:rsidR="006C35B2">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35pt;height:74.5pt">
            <v:imagedata r:id="rId8"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278D1888" wp14:editId="6AF2E2C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9">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3535D6" w:rsidRDefault="005E6F4F" w:rsidP="00131EDC">
      <w:pPr>
        <w:ind w:firstLine="0"/>
        <w:rPr>
          <w:rFonts w:eastAsia="Times New Roman"/>
        </w:rPr>
      </w:pPr>
    </w:p>
    <w:p w:rsidR="005E6F4F" w:rsidRPr="00131EDC" w:rsidRDefault="005E6F4F" w:rsidP="00131EDC">
      <w:pPr>
        <w:ind w:firstLine="0"/>
        <w:rPr>
          <w:rFonts w:eastAsia="Times New Roman"/>
          <w:b/>
          <w:sz w:val="16"/>
          <w:szCs w:val="16"/>
          <w:lang w:eastAsia="en-US"/>
        </w:rPr>
      </w:pPr>
      <w:bookmarkStart w:id="0" w:name="_GoBack"/>
    </w:p>
    <w:p w:rsidR="00052AD7" w:rsidRDefault="00052AD7" w:rsidP="00052AD7">
      <w:pPr>
        <w:ind w:firstLine="708"/>
        <w:rPr>
          <w:sz w:val="26"/>
          <w:szCs w:val="26"/>
        </w:rPr>
      </w:pPr>
      <w:r>
        <w:rPr>
          <w:sz w:val="26"/>
          <w:szCs w:val="26"/>
        </w:rPr>
        <w:t>Администрация Алатырского муниципального округа Чувашской Республики объявляет Конкурс на замещение вакантной должности руководителя муниципального бюджетного общеобразовательного учреждения «Средняя общеобразовательная школа №3» Алатырского муниципального округа Чувашской Республики.</w:t>
      </w:r>
    </w:p>
    <w:p w:rsidR="00052AD7" w:rsidRDefault="00052AD7" w:rsidP="00052AD7">
      <w:pPr>
        <w:pStyle w:val="af"/>
        <w:shd w:val="clear" w:color="auto" w:fill="FFFFFF"/>
        <w:spacing w:before="0" w:after="0"/>
        <w:ind w:firstLine="708"/>
        <w:contextualSpacing/>
        <w:jc w:val="both"/>
        <w:rPr>
          <w:rFonts w:ascii="Times New Roman" w:hAnsi="Times New Roman"/>
          <w:color w:val="auto"/>
          <w:sz w:val="26"/>
          <w:szCs w:val="26"/>
        </w:rPr>
      </w:pPr>
      <w:r>
        <w:rPr>
          <w:rFonts w:ascii="Times New Roman" w:hAnsi="Times New Roman"/>
          <w:color w:val="auto"/>
          <w:sz w:val="26"/>
          <w:szCs w:val="26"/>
        </w:rPr>
        <w:t>К претенденту на замещение указанной должности предъявляются следующие требования: высшее образование.</w:t>
      </w:r>
    </w:p>
    <w:p w:rsidR="00052AD7" w:rsidRDefault="00052AD7" w:rsidP="00052AD7">
      <w:pPr>
        <w:rPr>
          <w:rStyle w:val="aa"/>
          <w:b w:val="0"/>
        </w:rPr>
      </w:pPr>
      <w:r>
        <w:rPr>
          <w:sz w:val="26"/>
          <w:szCs w:val="26"/>
        </w:rPr>
        <w:t xml:space="preserve">Прием документов осуществляется по адресу: 429820, Чувашская Республика, </w:t>
      </w:r>
      <w:proofErr w:type="spellStart"/>
      <w:r>
        <w:rPr>
          <w:sz w:val="26"/>
          <w:szCs w:val="26"/>
        </w:rPr>
        <w:t>г</w:t>
      </w:r>
      <w:proofErr w:type="gramStart"/>
      <w:r>
        <w:rPr>
          <w:sz w:val="26"/>
          <w:szCs w:val="26"/>
        </w:rPr>
        <w:t>.А</w:t>
      </w:r>
      <w:proofErr w:type="gramEnd"/>
      <w:r>
        <w:rPr>
          <w:sz w:val="26"/>
          <w:szCs w:val="26"/>
        </w:rPr>
        <w:t>латырь</w:t>
      </w:r>
      <w:proofErr w:type="spellEnd"/>
      <w:r>
        <w:rPr>
          <w:sz w:val="26"/>
          <w:szCs w:val="26"/>
        </w:rPr>
        <w:t>, ул. Первомайская, д. 87 администрация Алатырского муниципального округа (</w:t>
      </w:r>
      <w:proofErr w:type="spellStart"/>
      <w:r>
        <w:rPr>
          <w:sz w:val="26"/>
          <w:szCs w:val="26"/>
        </w:rPr>
        <w:t>каб</w:t>
      </w:r>
      <w:proofErr w:type="spellEnd"/>
      <w:r>
        <w:rPr>
          <w:sz w:val="26"/>
          <w:szCs w:val="26"/>
        </w:rPr>
        <w:t>. № 316. тел. 2-02-54).</w:t>
      </w:r>
      <w:r>
        <w:rPr>
          <w:rStyle w:val="aa"/>
        </w:rPr>
        <w:t xml:space="preserve"> </w:t>
      </w:r>
      <w:r>
        <w:rPr>
          <w:rStyle w:val="aa"/>
          <w:sz w:val="26"/>
          <w:szCs w:val="26"/>
        </w:rPr>
        <w:t xml:space="preserve">Предполагаемая дата, время  и   место проведения конкурса  01 июля  2025 года в 10.00 часов,  </w:t>
      </w:r>
      <w:proofErr w:type="spellStart"/>
      <w:r>
        <w:rPr>
          <w:rStyle w:val="aa"/>
          <w:sz w:val="26"/>
          <w:szCs w:val="26"/>
        </w:rPr>
        <w:t>г</w:t>
      </w:r>
      <w:proofErr w:type="gramStart"/>
      <w:r>
        <w:rPr>
          <w:rStyle w:val="aa"/>
          <w:sz w:val="26"/>
          <w:szCs w:val="26"/>
        </w:rPr>
        <w:t>.А</w:t>
      </w:r>
      <w:proofErr w:type="gramEnd"/>
      <w:r>
        <w:rPr>
          <w:rStyle w:val="aa"/>
          <w:sz w:val="26"/>
          <w:szCs w:val="26"/>
        </w:rPr>
        <w:t>латырь</w:t>
      </w:r>
      <w:proofErr w:type="spellEnd"/>
      <w:r>
        <w:rPr>
          <w:rStyle w:val="aa"/>
          <w:sz w:val="26"/>
          <w:szCs w:val="26"/>
        </w:rPr>
        <w:t>. ул. Первомайская, д. 87,  актовый зал.</w:t>
      </w:r>
    </w:p>
    <w:p w:rsidR="00052AD7" w:rsidRDefault="00052AD7" w:rsidP="00052AD7">
      <w:pPr>
        <w:rPr>
          <w:b/>
        </w:rPr>
      </w:pPr>
      <w:r>
        <w:rPr>
          <w:sz w:val="26"/>
          <w:szCs w:val="26"/>
        </w:rPr>
        <w:t>Начало приема документов для участия в конкурсе  – 2 июня  2025 г., окончание – 23 июня 2025 г.</w:t>
      </w:r>
    </w:p>
    <w:p w:rsidR="00052AD7" w:rsidRDefault="00052AD7" w:rsidP="00052AD7">
      <w:pPr>
        <w:pStyle w:val="af"/>
        <w:shd w:val="clear" w:color="auto" w:fill="FFFFFF"/>
        <w:spacing w:before="0" w:after="0"/>
        <w:ind w:firstLine="567"/>
        <w:contextualSpacing/>
        <w:jc w:val="both"/>
        <w:rPr>
          <w:rFonts w:ascii="Times New Roman" w:hAnsi="Times New Roman"/>
          <w:color w:val="auto"/>
          <w:sz w:val="26"/>
          <w:szCs w:val="26"/>
        </w:rPr>
      </w:pPr>
      <w:r>
        <w:rPr>
          <w:rFonts w:ascii="Times New Roman" w:hAnsi="Times New Roman"/>
          <w:color w:val="auto"/>
          <w:sz w:val="26"/>
          <w:szCs w:val="26"/>
        </w:rPr>
        <w:t>Документы принимаются ежедневно с 08.00 до 17.00, кроме выходных (суббота и воскресенье) и праздничных дней.</w:t>
      </w:r>
    </w:p>
    <w:p w:rsidR="00052AD7" w:rsidRDefault="00052AD7" w:rsidP="00052AD7">
      <w:pPr>
        <w:pStyle w:val="af"/>
        <w:shd w:val="clear" w:color="auto" w:fill="FFFFFF"/>
        <w:spacing w:before="0" w:after="0"/>
        <w:contextualSpacing/>
        <w:jc w:val="both"/>
        <w:rPr>
          <w:rFonts w:ascii="Times New Roman" w:hAnsi="Times New Roman"/>
          <w:color w:val="auto"/>
          <w:sz w:val="26"/>
          <w:szCs w:val="26"/>
        </w:rPr>
      </w:pPr>
      <w:r>
        <w:rPr>
          <w:rFonts w:ascii="Times New Roman" w:hAnsi="Times New Roman"/>
          <w:color w:val="auto"/>
          <w:sz w:val="26"/>
          <w:szCs w:val="26"/>
        </w:rPr>
        <w:t xml:space="preserve">        Гражданин Российской Федерации, изъявивший желание участвовать в конкурсе, представляет:</w:t>
      </w:r>
    </w:p>
    <w:p w:rsidR="00052AD7" w:rsidRDefault="00052AD7" w:rsidP="00052AD7">
      <w:pPr>
        <w:pStyle w:val="af"/>
        <w:spacing w:before="0" w:after="0"/>
        <w:contextualSpacing/>
        <w:jc w:val="both"/>
        <w:rPr>
          <w:rFonts w:ascii="Times New Roman" w:hAnsi="Times New Roman"/>
          <w:color w:val="auto"/>
          <w:sz w:val="26"/>
          <w:szCs w:val="26"/>
        </w:rPr>
      </w:pPr>
      <w:r>
        <w:rPr>
          <w:rFonts w:ascii="Times New Roman" w:hAnsi="Times New Roman"/>
          <w:color w:val="auto"/>
          <w:sz w:val="26"/>
          <w:szCs w:val="26"/>
        </w:rPr>
        <w:t>- личное заявление,</w:t>
      </w:r>
    </w:p>
    <w:p w:rsidR="00052AD7" w:rsidRDefault="00052AD7" w:rsidP="00052AD7">
      <w:pPr>
        <w:pStyle w:val="af"/>
        <w:spacing w:before="0" w:after="0"/>
        <w:contextualSpacing/>
        <w:jc w:val="both"/>
        <w:rPr>
          <w:rFonts w:ascii="Times New Roman" w:hAnsi="Times New Roman"/>
          <w:color w:val="auto"/>
          <w:sz w:val="26"/>
          <w:szCs w:val="26"/>
        </w:rPr>
      </w:pPr>
      <w:r>
        <w:rPr>
          <w:rFonts w:ascii="Times New Roman" w:hAnsi="Times New Roman"/>
          <w:color w:val="auto"/>
          <w:sz w:val="26"/>
          <w:szCs w:val="26"/>
        </w:rPr>
        <w:t>- собственноручно заполненную и подписанную анкету установленного образца, 1 фотографию (размером 4 x 6 без уголка);</w:t>
      </w:r>
    </w:p>
    <w:p w:rsidR="00052AD7" w:rsidRDefault="00052AD7" w:rsidP="00052AD7">
      <w:pPr>
        <w:pStyle w:val="af"/>
        <w:spacing w:before="0" w:after="0"/>
        <w:contextualSpacing/>
        <w:jc w:val="both"/>
        <w:rPr>
          <w:rFonts w:ascii="Times New Roman" w:hAnsi="Times New Roman"/>
          <w:color w:val="auto"/>
          <w:sz w:val="26"/>
          <w:szCs w:val="26"/>
        </w:rPr>
      </w:pPr>
      <w:r>
        <w:rPr>
          <w:rFonts w:ascii="Times New Roman" w:hAnsi="Times New Roman"/>
          <w:color w:val="auto"/>
          <w:sz w:val="26"/>
          <w:szCs w:val="26"/>
        </w:rPr>
        <w:t xml:space="preserve">- копию паспорта или заменяющего его документа (соответствующий документ предъявляется лично по </w:t>
      </w:r>
      <w:proofErr w:type="gramStart"/>
      <w:r>
        <w:rPr>
          <w:rFonts w:ascii="Times New Roman" w:hAnsi="Times New Roman"/>
          <w:color w:val="auto"/>
          <w:sz w:val="26"/>
          <w:szCs w:val="26"/>
        </w:rPr>
        <w:t>прибытии</w:t>
      </w:r>
      <w:proofErr w:type="gramEnd"/>
      <w:r>
        <w:rPr>
          <w:rFonts w:ascii="Times New Roman" w:hAnsi="Times New Roman"/>
          <w:color w:val="auto"/>
          <w:sz w:val="26"/>
          <w:szCs w:val="26"/>
        </w:rPr>
        <w:t xml:space="preserve"> на конкурс);</w:t>
      </w:r>
    </w:p>
    <w:p w:rsidR="00052AD7" w:rsidRDefault="00052AD7" w:rsidP="00052AD7">
      <w:pPr>
        <w:pStyle w:val="af"/>
        <w:spacing w:before="0" w:after="0"/>
        <w:contextualSpacing/>
        <w:jc w:val="both"/>
        <w:rPr>
          <w:rFonts w:ascii="Times New Roman" w:hAnsi="Times New Roman"/>
          <w:color w:val="auto"/>
          <w:sz w:val="26"/>
          <w:szCs w:val="26"/>
        </w:rPr>
      </w:pPr>
      <w:r>
        <w:rPr>
          <w:rFonts w:ascii="Times New Roman" w:hAnsi="Times New Roman"/>
          <w:color w:val="auto"/>
          <w:sz w:val="26"/>
          <w:szCs w:val="26"/>
        </w:rPr>
        <w:t>- документы, подтверждающие необходимое профессиональное образование и квалификацию (копии документов о профессиональном образовании и копию трудовой книжки или документы, подтверждающие трудовую или служебную деятельность);</w:t>
      </w:r>
    </w:p>
    <w:p w:rsidR="00052AD7" w:rsidRDefault="00052AD7" w:rsidP="00052AD7">
      <w:pPr>
        <w:pStyle w:val="af"/>
        <w:spacing w:before="0" w:after="0"/>
        <w:contextualSpacing/>
        <w:jc w:val="both"/>
        <w:rPr>
          <w:rFonts w:ascii="Times New Roman" w:hAnsi="Times New Roman"/>
          <w:color w:val="auto"/>
          <w:sz w:val="26"/>
          <w:szCs w:val="26"/>
        </w:rPr>
      </w:pPr>
      <w:r>
        <w:rPr>
          <w:rFonts w:ascii="Times New Roman" w:hAnsi="Times New Roman"/>
          <w:color w:val="auto"/>
          <w:sz w:val="26"/>
          <w:szCs w:val="26"/>
        </w:rPr>
        <w:t>- документ, подтверждающий регистрацию в системе индивидуального (персонифицированного) учета;</w:t>
      </w:r>
    </w:p>
    <w:p w:rsidR="00052AD7" w:rsidRDefault="00052AD7" w:rsidP="00052AD7">
      <w:pPr>
        <w:pStyle w:val="af"/>
        <w:spacing w:before="0" w:after="0"/>
        <w:contextualSpacing/>
        <w:jc w:val="both"/>
        <w:rPr>
          <w:rFonts w:ascii="Times New Roman" w:hAnsi="Times New Roman"/>
          <w:color w:val="auto"/>
          <w:sz w:val="26"/>
          <w:szCs w:val="26"/>
        </w:rPr>
      </w:pPr>
      <w:r>
        <w:rPr>
          <w:rFonts w:ascii="Times New Roman" w:hAnsi="Times New Roman"/>
          <w:color w:val="auto"/>
          <w:sz w:val="26"/>
          <w:szCs w:val="26"/>
        </w:rPr>
        <w:t>- свидетельство о постановке физического лица на учет в налоговом органе  по месту жительства на территории Российской Федерации;</w:t>
      </w:r>
    </w:p>
    <w:p w:rsidR="00052AD7" w:rsidRDefault="00052AD7" w:rsidP="00052AD7">
      <w:pPr>
        <w:pStyle w:val="af"/>
        <w:spacing w:before="0" w:after="0"/>
        <w:contextualSpacing/>
        <w:jc w:val="both"/>
        <w:rPr>
          <w:rFonts w:ascii="Times New Roman" w:hAnsi="Times New Roman"/>
          <w:color w:val="auto"/>
          <w:sz w:val="26"/>
          <w:szCs w:val="26"/>
        </w:rPr>
      </w:pPr>
      <w:r>
        <w:rPr>
          <w:rFonts w:ascii="Times New Roman" w:hAnsi="Times New Roman"/>
          <w:color w:val="auto"/>
          <w:sz w:val="26"/>
          <w:szCs w:val="26"/>
        </w:rPr>
        <w:t>- документы воинского учета – для граждан, пребывающих в запасе, и лиц, подлежащих призыву на военную службу;</w:t>
      </w:r>
    </w:p>
    <w:p w:rsidR="00052AD7" w:rsidRDefault="00052AD7" w:rsidP="00052AD7">
      <w:pPr>
        <w:pStyle w:val="af"/>
        <w:spacing w:before="0" w:after="0"/>
        <w:contextualSpacing/>
        <w:jc w:val="both"/>
        <w:rPr>
          <w:rFonts w:ascii="Times New Roman" w:hAnsi="Times New Roman"/>
          <w:color w:val="auto"/>
          <w:sz w:val="26"/>
          <w:szCs w:val="26"/>
        </w:rPr>
      </w:pPr>
      <w:r>
        <w:rPr>
          <w:rFonts w:ascii="Times New Roman" w:hAnsi="Times New Roman"/>
          <w:color w:val="auto"/>
          <w:sz w:val="26"/>
          <w:szCs w:val="26"/>
        </w:rPr>
        <w:t>- заключение медицинской организации об отсутствии заболевания, препятствующего назначению на должность руководителя;</w:t>
      </w:r>
    </w:p>
    <w:p w:rsidR="00052AD7" w:rsidRDefault="00052AD7" w:rsidP="00052AD7">
      <w:pPr>
        <w:pStyle w:val="af"/>
        <w:spacing w:before="0" w:after="0"/>
        <w:contextualSpacing/>
        <w:jc w:val="both"/>
        <w:rPr>
          <w:rFonts w:ascii="Times New Roman" w:hAnsi="Times New Roman"/>
          <w:color w:val="auto"/>
          <w:sz w:val="26"/>
          <w:szCs w:val="26"/>
        </w:rPr>
      </w:pPr>
      <w:r>
        <w:rPr>
          <w:rFonts w:ascii="Times New Roman" w:hAnsi="Times New Roman"/>
          <w:color w:val="auto"/>
          <w:sz w:val="26"/>
          <w:szCs w:val="26"/>
        </w:rPr>
        <w:t>- справку о наличии не снятой или не погашенной в установленном порядке судимости или ее отсутствия;</w:t>
      </w:r>
    </w:p>
    <w:p w:rsidR="00052AD7" w:rsidRDefault="00052AD7" w:rsidP="00052AD7">
      <w:pPr>
        <w:pStyle w:val="af"/>
        <w:spacing w:before="0" w:after="0"/>
        <w:contextualSpacing/>
        <w:jc w:val="both"/>
        <w:rPr>
          <w:rFonts w:ascii="Times New Roman" w:hAnsi="Times New Roman"/>
          <w:color w:val="auto"/>
          <w:sz w:val="26"/>
          <w:szCs w:val="26"/>
        </w:rPr>
      </w:pPr>
      <w:r>
        <w:rPr>
          <w:rFonts w:ascii="Times New Roman" w:hAnsi="Times New Roman"/>
          <w:color w:val="auto"/>
          <w:sz w:val="26"/>
          <w:szCs w:val="26"/>
        </w:rPr>
        <w:t>- согласие на обработку персональных данных;</w:t>
      </w:r>
    </w:p>
    <w:p w:rsidR="00052AD7" w:rsidRDefault="00052AD7" w:rsidP="00052AD7">
      <w:pPr>
        <w:pStyle w:val="af"/>
        <w:spacing w:before="0" w:after="0"/>
        <w:contextualSpacing/>
        <w:jc w:val="both"/>
        <w:rPr>
          <w:rFonts w:ascii="Times New Roman" w:hAnsi="Times New Roman"/>
          <w:color w:val="auto"/>
          <w:sz w:val="26"/>
          <w:szCs w:val="26"/>
        </w:rPr>
      </w:pPr>
      <w:r>
        <w:rPr>
          <w:rFonts w:ascii="Times New Roman" w:hAnsi="Times New Roman"/>
          <w:color w:val="auto"/>
          <w:sz w:val="26"/>
          <w:szCs w:val="26"/>
        </w:rPr>
        <w:t>-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супруга (супруги) и несовершеннолетних детей;</w:t>
      </w:r>
    </w:p>
    <w:p w:rsidR="00052AD7" w:rsidRDefault="00052AD7" w:rsidP="00052AD7">
      <w:pPr>
        <w:pStyle w:val="af"/>
        <w:spacing w:before="0" w:after="0"/>
        <w:contextualSpacing/>
        <w:jc w:val="both"/>
        <w:rPr>
          <w:rFonts w:ascii="Times New Roman" w:hAnsi="Times New Roman"/>
          <w:color w:val="auto"/>
          <w:sz w:val="26"/>
          <w:szCs w:val="26"/>
        </w:rPr>
      </w:pPr>
      <w:r>
        <w:rPr>
          <w:rFonts w:ascii="Times New Roman" w:hAnsi="Times New Roman"/>
          <w:color w:val="auto"/>
          <w:sz w:val="26"/>
          <w:szCs w:val="26"/>
        </w:rPr>
        <w:lastRenderedPageBreak/>
        <w:t xml:space="preserve">     Паспорт или иной документ, удостоверяющий личность, предъявляются лично на заседании Конкурсной комиссии. Несвоевременное представление документов, представление их не в полном объеме или с нарушением правил оформления являются основанием для отказа гражданину в их приеме.</w:t>
      </w:r>
    </w:p>
    <w:p w:rsidR="00052AD7" w:rsidRDefault="00052AD7" w:rsidP="00052AD7">
      <w:pPr>
        <w:ind w:firstLine="0"/>
        <w:rPr>
          <w:sz w:val="26"/>
          <w:szCs w:val="26"/>
        </w:rPr>
      </w:pPr>
      <w:r>
        <w:rPr>
          <w:sz w:val="26"/>
          <w:szCs w:val="26"/>
        </w:rPr>
        <w:t xml:space="preserve">     Конкурс состоится 01 июля 2025 года в 10-00 часов по адресу: 429820, Чувашская Республика, </w:t>
      </w:r>
      <w:proofErr w:type="spellStart"/>
      <w:r>
        <w:rPr>
          <w:sz w:val="26"/>
          <w:szCs w:val="26"/>
        </w:rPr>
        <w:t>г</w:t>
      </w:r>
      <w:proofErr w:type="gramStart"/>
      <w:r>
        <w:rPr>
          <w:sz w:val="26"/>
          <w:szCs w:val="26"/>
        </w:rPr>
        <w:t>.А</w:t>
      </w:r>
      <w:proofErr w:type="gramEnd"/>
      <w:r>
        <w:rPr>
          <w:sz w:val="26"/>
          <w:szCs w:val="26"/>
        </w:rPr>
        <w:t>латырь</w:t>
      </w:r>
      <w:proofErr w:type="spellEnd"/>
      <w:r>
        <w:rPr>
          <w:sz w:val="26"/>
          <w:szCs w:val="26"/>
        </w:rPr>
        <w:t>, ул. Первомайская, д. 87</w:t>
      </w:r>
    </w:p>
    <w:bookmarkEnd w:id="0"/>
    <w:p w:rsidR="00052AD7" w:rsidRDefault="00052AD7" w:rsidP="00052AD7">
      <w:pPr>
        <w:ind w:firstLine="0"/>
        <w:rPr>
          <w:sz w:val="26"/>
          <w:szCs w:val="26"/>
        </w:rPr>
      </w:pPr>
    </w:p>
    <w:p w:rsidR="00052AD7" w:rsidRDefault="00052AD7" w:rsidP="00052AD7">
      <w:pPr>
        <w:ind w:firstLine="0"/>
        <w:rPr>
          <w:sz w:val="26"/>
          <w:szCs w:val="26"/>
        </w:rPr>
      </w:pPr>
    </w:p>
    <w:p w:rsidR="00052AD7" w:rsidRDefault="00052AD7" w:rsidP="00052AD7">
      <w:pPr>
        <w:ind w:firstLine="0"/>
        <w:rPr>
          <w:sz w:val="26"/>
          <w:szCs w:val="26"/>
        </w:rPr>
      </w:pPr>
    </w:p>
    <w:p w:rsidR="00052AD7" w:rsidRDefault="00052AD7" w:rsidP="00052AD7">
      <w:pPr>
        <w:ind w:firstLine="0"/>
        <w:rPr>
          <w:sz w:val="26"/>
          <w:szCs w:val="26"/>
        </w:rPr>
      </w:pPr>
    </w:p>
    <w:p w:rsidR="00052AD7" w:rsidRDefault="00052AD7" w:rsidP="00052AD7">
      <w:pPr>
        <w:ind w:firstLine="0"/>
        <w:rPr>
          <w:sz w:val="26"/>
          <w:szCs w:val="26"/>
        </w:rPr>
      </w:pPr>
    </w:p>
    <w:p w:rsidR="00052AD7" w:rsidRDefault="00052AD7" w:rsidP="00052AD7">
      <w:pPr>
        <w:ind w:firstLine="0"/>
        <w:rPr>
          <w:sz w:val="26"/>
          <w:szCs w:val="26"/>
        </w:rPr>
      </w:pPr>
    </w:p>
    <w:p w:rsidR="00052AD7" w:rsidRDefault="00052AD7" w:rsidP="00052AD7">
      <w:pPr>
        <w:ind w:firstLine="0"/>
        <w:rPr>
          <w:sz w:val="26"/>
          <w:szCs w:val="26"/>
        </w:rPr>
      </w:pPr>
    </w:p>
    <w:p w:rsidR="00052AD7" w:rsidRDefault="00052AD7" w:rsidP="00052AD7">
      <w:pPr>
        <w:ind w:firstLine="0"/>
        <w:rPr>
          <w:sz w:val="26"/>
          <w:szCs w:val="26"/>
        </w:rPr>
      </w:pPr>
    </w:p>
    <w:p w:rsidR="00052AD7" w:rsidRDefault="00052AD7" w:rsidP="00052AD7">
      <w:pPr>
        <w:ind w:firstLine="0"/>
        <w:rPr>
          <w:sz w:val="26"/>
          <w:szCs w:val="26"/>
        </w:rPr>
      </w:pPr>
    </w:p>
    <w:p w:rsidR="00052AD7" w:rsidRDefault="00052AD7" w:rsidP="00052AD7">
      <w:pPr>
        <w:ind w:firstLine="0"/>
        <w:rPr>
          <w:sz w:val="26"/>
          <w:szCs w:val="26"/>
        </w:rPr>
      </w:pPr>
    </w:p>
    <w:p w:rsidR="00052AD7" w:rsidRDefault="00052AD7" w:rsidP="00052AD7">
      <w:pPr>
        <w:ind w:firstLine="0"/>
        <w:rPr>
          <w:sz w:val="26"/>
          <w:szCs w:val="26"/>
        </w:rPr>
      </w:pPr>
    </w:p>
    <w:p w:rsidR="00052AD7" w:rsidRDefault="00052AD7" w:rsidP="00052AD7">
      <w:pPr>
        <w:ind w:firstLine="0"/>
        <w:rPr>
          <w:sz w:val="26"/>
          <w:szCs w:val="26"/>
        </w:rPr>
      </w:pPr>
    </w:p>
    <w:p w:rsidR="00052AD7" w:rsidRDefault="00052AD7" w:rsidP="00052AD7">
      <w:pPr>
        <w:ind w:firstLine="0"/>
        <w:rPr>
          <w:sz w:val="26"/>
          <w:szCs w:val="26"/>
        </w:rPr>
      </w:pPr>
    </w:p>
    <w:p w:rsidR="00052AD7" w:rsidRDefault="00052AD7" w:rsidP="00052AD7">
      <w:pPr>
        <w:ind w:firstLine="0"/>
        <w:rPr>
          <w:sz w:val="26"/>
          <w:szCs w:val="26"/>
        </w:rPr>
      </w:pPr>
    </w:p>
    <w:p w:rsidR="00052AD7" w:rsidRDefault="00052AD7" w:rsidP="00052AD7">
      <w:pPr>
        <w:ind w:firstLine="0"/>
        <w:rPr>
          <w:sz w:val="26"/>
          <w:szCs w:val="26"/>
        </w:rPr>
      </w:pPr>
    </w:p>
    <w:p w:rsidR="00052AD7" w:rsidRDefault="00052AD7" w:rsidP="00052AD7">
      <w:pPr>
        <w:ind w:firstLine="0"/>
        <w:rPr>
          <w:sz w:val="26"/>
          <w:szCs w:val="26"/>
        </w:rPr>
      </w:pPr>
    </w:p>
    <w:p w:rsidR="00052AD7" w:rsidRDefault="00052AD7" w:rsidP="00052AD7">
      <w:pPr>
        <w:ind w:firstLine="0"/>
        <w:rPr>
          <w:sz w:val="26"/>
          <w:szCs w:val="26"/>
        </w:rPr>
      </w:pPr>
    </w:p>
    <w:p w:rsidR="00052AD7" w:rsidRDefault="00052AD7" w:rsidP="00052AD7">
      <w:pPr>
        <w:ind w:firstLine="0"/>
        <w:rPr>
          <w:sz w:val="26"/>
          <w:szCs w:val="26"/>
        </w:rPr>
      </w:pPr>
    </w:p>
    <w:p w:rsidR="00052AD7" w:rsidRDefault="00052AD7" w:rsidP="00052AD7">
      <w:pPr>
        <w:ind w:firstLine="0"/>
        <w:rPr>
          <w:sz w:val="26"/>
          <w:szCs w:val="26"/>
        </w:rPr>
      </w:pPr>
    </w:p>
    <w:p w:rsidR="00052AD7" w:rsidRDefault="00052AD7" w:rsidP="00052AD7">
      <w:pPr>
        <w:ind w:firstLine="0"/>
        <w:rPr>
          <w:sz w:val="26"/>
          <w:szCs w:val="26"/>
        </w:rPr>
      </w:pPr>
    </w:p>
    <w:p w:rsidR="00480ABF" w:rsidRDefault="00480ABF" w:rsidP="00E545E7">
      <w:pPr>
        <w:ind w:firstLine="0"/>
        <w:contextualSpacing/>
        <w:rPr>
          <w:sz w:val="26"/>
          <w:szCs w:val="26"/>
        </w:rPr>
      </w:pPr>
    </w:p>
    <w:p w:rsidR="00480ABF" w:rsidRDefault="00480ABF" w:rsidP="00E545E7">
      <w:pPr>
        <w:ind w:firstLine="0"/>
        <w:contextualSpacing/>
        <w:rPr>
          <w:sz w:val="26"/>
          <w:szCs w:val="26"/>
        </w:rPr>
      </w:pPr>
    </w:p>
    <w:p w:rsidR="00480ABF" w:rsidRDefault="00480ABF" w:rsidP="00E545E7">
      <w:pPr>
        <w:ind w:firstLine="0"/>
        <w:contextualSpacing/>
        <w:rPr>
          <w:sz w:val="26"/>
          <w:szCs w:val="26"/>
        </w:rPr>
      </w:pPr>
    </w:p>
    <w:p w:rsidR="00480ABF" w:rsidRDefault="00480ABF" w:rsidP="00E545E7">
      <w:pPr>
        <w:ind w:firstLine="0"/>
        <w:contextualSpacing/>
        <w:rPr>
          <w:sz w:val="26"/>
          <w:szCs w:val="26"/>
        </w:rPr>
      </w:pPr>
    </w:p>
    <w:p w:rsidR="00480ABF" w:rsidRDefault="00480ABF" w:rsidP="00E545E7">
      <w:pPr>
        <w:ind w:firstLine="0"/>
        <w:contextualSpacing/>
        <w:rPr>
          <w:sz w:val="26"/>
          <w:szCs w:val="26"/>
        </w:rPr>
      </w:pPr>
    </w:p>
    <w:p w:rsidR="00480ABF" w:rsidRDefault="00480ABF" w:rsidP="00E545E7">
      <w:pPr>
        <w:ind w:firstLine="0"/>
        <w:contextualSpacing/>
        <w:rPr>
          <w:sz w:val="26"/>
          <w:szCs w:val="26"/>
        </w:rPr>
      </w:pPr>
    </w:p>
    <w:p w:rsidR="00480ABF" w:rsidRDefault="00480ABF" w:rsidP="00E545E7">
      <w:pPr>
        <w:ind w:firstLine="0"/>
        <w:contextualSpacing/>
        <w:rPr>
          <w:sz w:val="26"/>
          <w:szCs w:val="26"/>
        </w:rPr>
      </w:pPr>
    </w:p>
    <w:p w:rsidR="00480ABF" w:rsidRDefault="00480ABF" w:rsidP="00E545E7">
      <w:pPr>
        <w:ind w:firstLine="0"/>
        <w:contextualSpacing/>
        <w:rPr>
          <w:sz w:val="26"/>
          <w:szCs w:val="26"/>
        </w:rPr>
      </w:pPr>
    </w:p>
    <w:p w:rsidR="00480ABF" w:rsidRDefault="00480ABF" w:rsidP="00E545E7">
      <w:pPr>
        <w:ind w:firstLine="0"/>
        <w:contextualSpacing/>
        <w:rPr>
          <w:sz w:val="26"/>
          <w:szCs w:val="26"/>
        </w:rPr>
      </w:pPr>
    </w:p>
    <w:p w:rsidR="00480ABF" w:rsidRDefault="00480ABF" w:rsidP="00E545E7">
      <w:pPr>
        <w:ind w:firstLine="0"/>
        <w:contextualSpacing/>
        <w:rPr>
          <w:sz w:val="26"/>
          <w:szCs w:val="26"/>
        </w:rPr>
      </w:pPr>
    </w:p>
    <w:p w:rsidR="00480ABF" w:rsidRDefault="00480ABF" w:rsidP="00E545E7">
      <w:pPr>
        <w:ind w:firstLine="0"/>
        <w:contextualSpacing/>
        <w:rPr>
          <w:sz w:val="26"/>
          <w:szCs w:val="26"/>
        </w:rPr>
      </w:pPr>
    </w:p>
    <w:p w:rsidR="00480ABF" w:rsidRDefault="00480ABF" w:rsidP="00E545E7">
      <w:pPr>
        <w:ind w:firstLine="0"/>
        <w:contextualSpacing/>
        <w:rPr>
          <w:sz w:val="26"/>
          <w:szCs w:val="26"/>
        </w:rPr>
      </w:pPr>
    </w:p>
    <w:p w:rsidR="00480ABF" w:rsidRDefault="00480ABF" w:rsidP="00E545E7">
      <w:pPr>
        <w:ind w:firstLine="0"/>
        <w:contextualSpacing/>
        <w:rPr>
          <w:sz w:val="26"/>
          <w:szCs w:val="26"/>
        </w:rPr>
      </w:pPr>
    </w:p>
    <w:p w:rsidR="00480ABF" w:rsidRDefault="00480ABF" w:rsidP="00E545E7">
      <w:pPr>
        <w:ind w:firstLine="0"/>
        <w:contextualSpacing/>
        <w:rPr>
          <w:sz w:val="26"/>
          <w:szCs w:val="26"/>
        </w:rPr>
      </w:pPr>
    </w:p>
    <w:p w:rsidR="00480ABF" w:rsidRDefault="00480ABF" w:rsidP="00E545E7">
      <w:pPr>
        <w:ind w:firstLine="0"/>
        <w:contextualSpacing/>
        <w:rPr>
          <w:sz w:val="26"/>
          <w:szCs w:val="26"/>
        </w:rPr>
      </w:pPr>
    </w:p>
    <w:p w:rsidR="00480ABF" w:rsidRDefault="00480ABF" w:rsidP="00E545E7">
      <w:pPr>
        <w:ind w:firstLine="0"/>
        <w:contextualSpacing/>
        <w:rPr>
          <w:sz w:val="26"/>
          <w:szCs w:val="26"/>
        </w:rPr>
      </w:pPr>
    </w:p>
    <w:p w:rsidR="00480ABF" w:rsidRDefault="00480ABF" w:rsidP="00E545E7">
      <w:pPr>
        <w:ind w:firstLine="0"/>
        <w:contextualSpacing/>
        <w:rPr>
          <w:sz w:val="26"/>
          <w:szCs w:val="26"/>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4437E3" w:rsidTr="00315850">
        <w:tc>
          <w:tcPr>
            <w:tcW w:w="3379" w:type="dxa"/>
          </w:tcPr>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Периодическое печатное издание</w:t>
            </w: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 xml:space="preserve">«Вестник Алатырского </w:t>
            </w:r>
            <w:r w:rsidR="008640C3">
              <w:rPr>
                <w:rFonts w:eastAsia="Times New Roman"/>
                <w:b/>
                <w:bCs/>
                <w:sz w:val="16"/>
                <w:szCs w:val="16"/>
                <w:lang w:eastAsia="en-US"/>
              </w:rPr>
              <w:t>муниципального округа</w:t>
            </w:r>
            <w:r w:rsidRPr="004437E3">
              <w:rPr>
                <w:rFonts w:eastAsia="Times New Roman"/>
                <w:b/>
                <w:bCs/>
                <w:sz w:val="16"/>
                <w:szCs w:val="16"/>
                <w:lang w:eastAsia="en-US"/>
              </w:rPr>
              <w:t>»</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Адрес редакционного совета и издателя:</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sz w:val="16"/>
                <w:szCs w:val="16"/>
                <w:lang w:eastAsia="en-US"/>
              </w:rPr>
              <w:t xml:space="preserve">429820, г. Алатырь, </w:t>
            </w:r>
            <w:hyperlink r:id="rId10" w:history="1">
              <w:proofErr w:type="spellStart"/>
              <w:r w:rsidR="00AA67FE" w:rsidRPr="00AA67FE">
                <w:rPr>
                  <w:rFonts w:eastAsia="Times New Roman"/>
                  <w:sz w:val="16"/>
                  <w:szCs w:val="16"/>
                  <w:lang w:eastAsia="en-US"/>
                </w:rPr>
                <w:t>ул</w:t>
              </w:r>
              <w:proofErr w:type="gramStart"/>
              <w:r w:rsidR="00AA67FE" w:rsidRPr="00AA67FE">
                <w:rPr>
                  <w:rFonts w:eastAsia="Times New Roman"/>
                  <w:sz w:val="16"/>
                  <w:szCs w:val="16"/>
                  <w:lang w:eastAsia="en-US"/>
                </w:rPr>
                <w:t>.П</w:t>
              </w:r>
              <w:proofErr w:type="gramEnd"/>
              <w:r w:rsidR="00AA67FE" w:rsidRPr="00AA67FE">
                <w:rPr>
                  <w:rFonts w:eastAsia="Times New Roman"/>
                  <w:sz w:val="16"/>
                  <w:szCs w:val="16"/>
                  <w:lang w:eastAsia="en-US"/>
                </w:rPr>
                <w:t>ервомайская</w:t>
              </w:r>
              <w:proofErr w:type="spellEnd"/>
              <w:r w:rsidR="00AA67FE" w:rsidRPr="00AA67FE">
                <w:rPr>
                  <w:rFonts w:eastAsia="Times New Roman"/>
                  <w:sz w:val="16"/>
                  <w:szCs w:val="16"/>
                  <w:lang w:eastAsia="en-US"/>
                </w:rPr>
                <w:t>, д.87</w:t>
              </w:r>
            </w:hyperlink>
          </w:p>
          <w:p w:rsidR="005E6F4F" w:rsidRPr="00C00079"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val="en-US" w:eastAsia="en-US"/>
              </w:rPr>
              <w:t>Email</w:t>
            </w:r>
            <w:r w:rsidRPr="004437E3">
              <w:rPr>
                <w:rFonts w:eastAsia="Times New Roman"/>
                <w:b/>
                <w:bCs/>
                <w:sz w:val="16"/>
                <w:szCs w:val="16"/>
                <w:lang w:eastAsia="en-US"/>
              </w:rPr>
              <w:t>:</w:t>
            </w:r>
            <w:r w:rsidRPr="004437E3">
              <w:rPr>
                <w:rFonts w:eastAsia="Times New Roman"/>
                <w:sz w:val="16"/>
                <w:szCs w:val="16"/>
                <w:lang w:eastAsia="en-US"/>
              </w:rPr>
              <w:t xml:space="preserve"> </w:t>
            </w:r>
            <w:hyperlink r:id="rId11" w:history="1">
              <w:r w:rsidR="00AA67FE" w:rsidRPr="00380DC1">
                <w:rPr>
                  <w:rStyle w:val="a6"/>
                  <w:rFonts w:eastAsia="Times New Roman"/>
                  <w:sz w:val="16"/>
                  <w:szCs w:val="16"/>
                  <w:lang w:val="en-US" w:eastAsia="en-US"/>
                </w:rPr>
                <w:t>alatr.priem</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cap</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ru</w:t>
              </w:r>
            </w:hyperlink>
          </w:p>
          <w:p w:rsidR="005E6F4F" w:rsidRPr="004437E3" w:rsidRDefault="005E6F4F" w:rsidP="000119E3">
            <w:pPr>
              <w:widowControl w:val="0"/>
              <w:ind w:firstLine="0"/>
              <w:jc w:val="center"/>
              <w:rPr>
                <w:rFonts w:eastAsia="Times New Roman"/>
                <w:sz w:val="16"/>
                <w:szCs w:val="16"/>
                <w:lang w:eastAsia="en-US"/>
              </w:rPr>
            </w:pPr>
          </w:p>
        </w:tc>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Учредитель:</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администрация </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Алатырского </w:t>
            </w:r>
            <w:r w:rsidR="008640C3">
              <w:rPr>
                <w:rFonts w:eastAsia="Times New Roman"/>
                <w:b/>
                <w:sz w:val="16"/>
                <w:szCs w:val="16"/>
                <w:lang w:eastAsia="en-US"/>
              </w:rPr>
              <w:t>муниципального округа</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sz w:val="16"/>
                <w:szCs w:val="16"/>
                <w:lang w:eastAsia="en-US"/>
              </w:rPr>
              <w:t>Чувашской Республики</w:t>
            </w:r>
          </w:p>
        </w:tc>
        <w:tc>
          <w:tcPr>
            <w:tcW w:w="3379" w:type="dxa"/>
          </w:tcPr>
          <w:p w:rsidR="005E6F4F" w:rsidRPr="004437E3" w:rsidRDefault="005E6F4F" w:rsidP="000119E3">
            <w:pPr>
              <w:widowControl w:val="0"/>
              <w:ind w:firstLine="0"/>
              <w:jc w:val="center"/>
              <w:rPr>
                <w:rFonts w:eastAsia="Times New Roman"/>
                <w:b/>
                <w:bCs/>
                <w:color w:val="000000"/>
                <w:kern w:val="28"/>
                <w:sz w:val="16"/>
                <w:szCs w:val="16"/>
                <w:lang w:eastAsia="en-US"/>
              </w:rPr>
            </w:pP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 xml:space="preserve">Главный редактор </w:t>
            </w:r>
            <w:r w:rsidR="00AD06A6">
              <w:rPr>
                <w:rFonts w:eastAsia="Times New Roman"/>
                <w:color w:val="000000"/>
                <w:kern w:val="28"/>
                <w:sz w:val="16"/>
                <w:szCs w:val="16"/>
                <w:lang w:eastAsia="en-US"/>
              </w:rPr>
              <w:t>Белякова К</w:t>
            </w:r>
            <w:r w:rsidR="00F26D94">
              <w:rPr>
                <w:rFonts w:eastAsia="Times New Roman"/>
                <w:color w:val="000000"/>
                <w:kern w:val="28"/>
                <w:sz w:val="16"/>
                <w:szCs w:val="16"/>
                <w:lang w:eastAsia="en-US"/>
              </w:rPr>
              <w:t>.М.</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Тираж</w:t>
            </w:r>
            <w:r w:rsidRPr="004437E3">
              <w:rPr>
                <w:rFonts w:eastAsia="Times New Roman"/>
                <w:color w:val="000000"/>
                <w:kern w:val="28"/>
                <w:sz w:val="16"/>
                <w:szCs w:val="16"/>
                <w:lang w:eastAsia="en-US"/>
              </w:rPr>
              <w:t xml:space="preserve"> </w:t>
            </w:r>
            <w:r w:rsidR="00AD06A6">
              <w:rPr>
                <w:rFonts w:eastAsia="Times New Roman"/>
                <w:color w:val="000000"/>
                <w:kern w:val="28"/>
                <w:sz w:val="16"/>
                <w:szCs w:val="16"/>
                <w:lang w:eastAsia="en-US"/>
              </w:rPr>
              <w:t>1</w:t>
            </w:r>
            <w:r w:rsidRPr="004437E3">
              <w:rPr>
                <w:rFonts w:eastAsia="Times New Roman"/>
                <w:color w:val="000000"/>
                <w:kern w:val="28"/>
                <w:sz w:val="16"/>
                <w:szCs w:val="16"/>
                <w:lang w:eastAsia="en-US"/>
              </w:rPr>
              <w:t xml:space="preserve">50 экз. </w:t>
            </w:r>
            <w:r w:rsidRPr="004437E3">
              <w:rPr>
                <w:rFonts w:eastAsia="Times New Roman"/>
                <w:b/>
                <w:bCs/>
                <w:color w:val="000000"/>
                <w:kern w:val="28"/>
                <w:sz w:val="16"/>
                <w:szCs w:val="16"/>
                <w:lang w:eastAsia="en-US"/>
              </w:rPr>
              <w:t xml:space="preserve">Объем </w:t>
            </w:r>
            <w:r w:rsidR="002639FF">
              <w:rPr>
                <w:rFonts w:eastAsia="Times New Roman"/>
                <w:b/>
                <w:bCs/>
                <w:color w:val="000000"/>
                <w:kern w:val="28"/>
                <w:sz w:val="16"/>
                <w:szCs w:val="16"/>
                <w:lang w:eastAsia="en-US"/>
              </w:rPr>
              <w:t>10</w:t>
            </w:r>
            <w:r w:rsidRPr="004437E3">
              <w:rPr>
                <w:rFonts w:eastAsia="Times New Roman"/>
                <w:b/>
                <w:bCs/>
                <w:color w:val="000000"/>
                <w:kern w:val="28"/>
                <w:sz w:val="16"/>
                <w:szCs w:val="16"/>
                <w:lang w:eastAsia="en-US"/>
              </w:rPr>
              <w:t xml:space="preserve"> </w:t>
            </w:r>
            <w:proofErr w:type="spellStart"/>
            <w:r w:rsidRPr="004437E3">
              <w:rPr>
                <w:rFonts w:eastAsia="Times New Roman"/>
                <w:color w:val="000000"/>
                <w:kern w:val="28"/>
                <w:sz w:val="16"/>
                <w:szCs w:val="16"/>
                <w:lang w:eastAsia="en-US"/>
              </w:rPr>
              <w:t>п.л</w:t>
            </w:r>
            <w:proofErr w:type="spellEnd"/>
            <w:r w:rsidRPr="004437E3">
              <w:rPr>
                <w:rFonts w:eastAsia="Times New Roman"/>
                <w:color w:val="000000"/>
                <w:kern w:val="28"/>
                <w:sz w:val="16"/>
                <w:szCs w:val="16"/>
                <w:lang w:eastAsia="en-US"/>
              </w:rPr>
              <w:t>. формат А-4</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Распространяется бесплатно</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color w:val="000000"/>
                <w:kern w:val="28"/>
                <w:sz w:val="16"/>
                <w:szCs w:val="16"/>
                <w:lang w:eastAsia="en-US"/>
              </w:rPr>
              <w:t>Номер подписан в печать:</w:t>
            </w:r>
          </w:p>
          <w:p w:rsidR="005E6F4F" w:rsidRPr="004437E3" w:rsidRDefault="00FB1F27" w:rsidP="00FB1F27">
            <w:pPr>
              <w:widowControl w:val="0"/>
              <w:ind w:firstLine="0"/>
              <w:jc w:val="center"/>
              <w:rPr>
                <w:rFonts w:eastAsia="Times New Roman"/>
                <w:sz w:val="16"/>
                <w:szCs w:val="16"/>
                <w:lang w:eastAsia="en-US"/>
              </w:rPr>
            </w:pPr>
            <w:r>
              <w:rPr>
                <w:rFonts w:eastAsia="Times New Roman"/>
                <w:color w:val="000000"/>
                <w:kern w:val="28"/>
                <w:sz w:val="16"/>
                <w:szCs w:val="16"/>
                <w:lang w:eastAsia="en-US"/>
              </w:rPr>
              <w:t>30</w:t>
            </w:r>
            <w:r w:rsidR="00766708" w:rsidRPr="004437E3">
              <w:rPr>
                <w:rFonts w:eastAsia="Times New Roman"/>
                <w:color w:val="000000"/>
                <w:kern w:val="28"/>
                <w:sz w:val="16"/>
                <w:szCs w:val="16"/>
                <w:lang w:eastAsia="en-US"/>
              </w:rPr>
              <w:t>.</w:t>
            </w:r>
            <w:r w:rsidR="00766708">
              <w:rPr>
                <w:rFonts w:eastAsia="Times New Roman"/>
                <w:color w:val="000000"/>
                <w:kern w:val="28"/>
                <w:sz w:val="16"/>
                <w:szCs w:val="16"/>
                <w:lang w:eastAsia="en-US"/>
              </w:rPr>
              <w:t>0</w:t>
            </w:r>
            <w:r>
              <w:rPr>
                <w:rFonts w:eastAsia="Times New Roman"/>
                <w:color w:val="000000"/>
                <w:kern w:val="28"/>
                <w:sz w:val="16"/>
                <w:szCs w:val="16"/>
                <w:lang w:eastAsia="en-US"/>
              </w:rPr>
              <w:t>5</w:t>
            </w:r>
            <w:r w:rsidR="00766708" w:rsidRPr="004437E3">
              <w:rPr>
                <w:rFonts w:eastAsia="Times New Roman"/>
                <w:color w:val="000000"/>
                <w:kern w:val="28"/>
                <w:sz w:val="16"/>
                <w:szCs w:val="16"/>
                <w:lang w:eastAsia="en-US"/>
              </w:rPr>
              <w:t>.20</w:t>
            </w:r>
            <w:r w:rsidR="00766708">
              <w:rPr>
                <w:rFonts w:eastAsia="Times New Roman"/>
                <w:color w:val="000000"/>
                <w:kern w:val="28"/>
                <w:sz w:val="16"/>
                <w:szCs w:val="16"/>
                <w:lang w:eastAsia="en-US"/>
              </w:rPr>
              <w:t>2</w:t>
            </w:r>
            <w:r w:rsidR="008D1A44">
              <w:rPr>
                <w:rFonts w:eastAsia="Times New Roman"/>
                <w:color w:val="000000"/>
                <w:kern w:val="28"/>
                <w:sz w:val="16"/>
                <w:szCs w:val="16"/>
                <w:lang w:eastAsia="en-US"/>
              </w:rPr>
              <w:t>5</w:t>
            </w:r>
            <w:r w:rsidR="00766708" w:rsidRPr="004437E3">
              <w:rPr>
                <w:rFonts w:eastAsia="Times New Roman"/>
                <w:color w:val="000000"/>
                <w:kern w:val="28"/>
                <w:sz w:val="16"/>
                <w:szCs w:val="16"/>
                <w:lang w:eastAsia="en-US"/>
              </w:rPr>
              <w:t xml:space="preserve"> г.</w:t>
            </w:r>
            <w:r w:rsidR="005E6F4F" w:rsidRPr="004437E3">
              <w:rPr>
                <w:rFonts w:eastAsia="Times New Roman"/>
                <w:color w:val="000000"/>
                <w:kern w:val="28"/>
                <w:sz w:val="16"/>
                <w:szCs w:val="16"/>
                <w:lang w:eastAsia="en-US"/>
              </w:rPr>
              <w:t xml:space="preserve"> в 10.00</w:t>
            </w:r>
          </w:p>
        </w:tc>
      </w:tr>
    </w:tbl>
    <w:p w:rsidR="005E6F4F" w:rsidRPr="004437E3" w:rsidRDefault="005E6F4F" w:rsidP="00117E4F">
      <w:pPr>
        <w:ind w:firstLine="0"/>
        <w:jc w:val="left"/>
        <w:rPr>
          <w:rFonts w:eastAsia="Times New Roman"/>
          <w:sz w:val="16"/>
          <w:szCs w:val="16"/>
          <w:lang w:eastAsia="en-US"/>
        </w:rPr>
      </w:pPr>
    </w:p>
    <w:sectPr w:rsidR="005E6F4F" w:rsidRPr="004437E3" w:rsidSect="00131EDC">
      <w:headerReference w:type="default" r:id="rId12"/>
      <w:pgSz w:w="11906" w:h="16838"/>
      <w:pgMar w:top="567"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3CA2" w:rsidRDefault="00C03CA2"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C03CA2" w:rsidRDefault="00C03CA2"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Cyr Chuv">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1" w:usb1="00000000" w:usb2="00000000" w:usb3="00000000" w:csb0="0000001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charset w:val="00"/>
    <w:family w:val="auto"/>
    <w:pitch w:val="variable"/>
    <w:sig w:usb0="00000203" w:usb1="00000000" w:usb2="00000000" w:usb3="00000000" w:csb0="00000005"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501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20002A87" w:usb1="80000000" w:usb2="00000008"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3CA2" w:rsidRDefault="00C03CA2"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C03CA2" w:rsidRDefault="00C03CA2"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2EA" w:rsidRPr="00747453" w:rsidRDefault="006572EA" w:rsidP="00F57366">
    <w:pPr>
      <w:pStyle w:val="ab"/>
      <w:jc w:val="center"/>
    </w:pPr>
    <w:r>
      <w:fldChar w:fldCharType="begin"/>
    </w:r>
    <w:r>
      <w:instrText>PAGE   \* MERGEFORMAT</w:instrText>
    </w:r>
    <w:r>
      <w:fldChar w:fldCharType="separate"/>
    </w:r>
    <w:r w:rsidR="006C35B2">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nsid w:val="00000002"/>
    <w:multiLevelType w:val="singleLevel"/>
    <w:tmpl w:val="00000002"/>
    <w:lvl w:ilvl="0">
      <w:start w:val="1"/>
      <w:numFmt w:val="decimal"/>
      <w:lvlText w:val="%1."/>
      <w:lvlJc w:val="left"/>
      <w:pPr>
        <w:tabs>
          <w:tab w:val="num" w:pos="1600"/>
        </w:tabs>
        <w:ind w:left="1600" w:hanging="360"/>
      </w:pPr>
      <w:rPr>
        <w:rFonts w:cs="Times New Roman"/>
        <w:b/>
      </w:rPr>
    </w:lvl>
  </w:abstractNum>
  <w:abstractNum w:abstractNumId="3">
    <w:nsid w:val="00000003"/>
    <w:multiLevelType w:val="multilevel"/>
    <w:tmpl w:val="00000003"/>
    <w:lvl w:ilvl="0">
      <w:start w:val="1"/>
      <w:numFmt w:val="decimal"/>
      <w:lvlText w:val="%1.   "/>
      <w:lvlJc w:val="left"/>
      <w:pPr>
        <w:tabs>
          <w:tab w:val="num" w:pos="1571"/>
        </w:tabs>
        <w:ind w:firstLine="851"/>
      </w:pPr>
      <w:rPr>
        <w:rFonts w:cs="Times New Roman"/>
      </w:rPr>
    </w:lvl>
    <w:lvl w:ilvl="1">
      <w:start w:val="1"/>
      <w:numFmt w:val="decimal"/>
      <w:lvlText w:val="%1.%2 "/>
      <w:lvlJc w:val="left"/>
      <w:pPr>
        <w:tabs>
          <w:tab w:val="num" w:pos="1684"/>
        </w:tabs>
        <w:ind w:left="57" w:firstLine="907"/>
      </w:pPr>
      <w:rPr>
        <w:rFonts w:cs="Times New Roman"/>
      </w:rPr>
    </w:lvl>
    <w:lvl w:ilvl="2">
      <w:start w:val="1"/>
      <w:numFmt w:val="bullet"/>
      <w:lvlText w:val=""/>
      <w:lvlJc w:val="left"/>
      <w:pPr>
        <w:tabs>
          <w:tab w:val="num" w:pos="1531"/>
        </w:tabs>
        <w:ind w:left="1531" w:hanging="397"/>
      </w:pPr>
      <w:rPr>
        <w:rFonts w:ascii="Symbol" w:hAnsi="Symbol"/>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
    <w:nsid w:val="00000004"/>
    <w:multiLevelType w:val="multilevel"/>
    <w:tmpl w:val="00000004"/>
    <w:lvl w:ilvl="0">
      <w:start w:val="1"/>
      <w:numFmt w:val="decimal"/>
      <w:lvlText w:val="%1."/>
      <w:lvlJc w:val="left"/>
      <w:pPr>
        <w:tabs>
          <w:tab w:val="num" w:pos="720"/>
        </w:tabs>
        <w:ind w:left="720" w:hanging="360"/>
      </w:pPr>
      <w:rPr>
        <w:rFonts w:cs="Times New Roman"/>
      </w:rPr>
    </w:lvl>
    <w:lvl w:ilvl="1">
      <w:start w:val="2"/>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7">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9">
    <w:nsid w:val="16B977B9"/>
    <w:multiLevelType w:val="hybridMultilevel"/>
    <w:tmpl w:val="257C5DD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0">
    <w:nsid w:val="16CB308E"/>
    <w:multiLevelType w:val="hybridMultilevel"/>
    <w:tmpl w:val="2E445FA4"/>
    <w:lvl w:ilvl="0" w:tplc="B11C10A0">
      <w:start w:val="1"/>
      <w:numFmt w:val="decimal"/>
      <w:lvlText w:val="%1."/>
      <w:lvlJc w:val="left"/>
      <w:pPr>
        <w:ind w:left="927" w:hanging="360"/>
      </w:pPr>
      <w:rPr>
        <w:rFonts w:cs="Times New Roman" w:hint="default"/>
        <w:b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1">
    <w:nsid w:val="19B44D0B"/>
    <w:multiLevelType w:val="multilevel"/>
    <w:tmpl w:val="E698F04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nsid w:val="1BA24481"/>
    <w:multiLevelType w:val="multilevel"/>
    <w:tmpl w:val="6C5A2880"/>
    <w:lvl w:ilvl="0">
      <w:start w:val="4"/>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nsid w:val="1E4C0E22"/>
    <w:multiLevelType w:val="hybridMultilevel"/>
    <w:tmpl w:val="DFB01972"/>
    <w:lvl w:ilvl="0" w:tplc="FFFFFFFF">
      <w:start w:val="1"/>
      <w:numFmt w:val="decimal"/>
      <w:lvlText w:val="%1."/>
      <w:lvlJc w:val="left"/>
      <w:pPr>
        <w:ind w:left="927" w:hanging="360"/>
      </w:pPr>
      <w:rPr>
        <w:rFonts w:cs="Times New Roman" w:hint="default"/>
        <w:sz w:val="26"/>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15">
    <w:nsid w:val="1F1E6BE4"/>
    <w:multiLevelType w:val="hybridMultilevel"/>
    <w:tmpl w:val="E320F062"/>
    <w:lvl w:ilvl="0" w:tplc="FFFFFFFF">
      <w:start w:val="1"/>
      <w:numFmt w:val="decimal"/>
      <w:lvlText w:val="%1."/>
      <w:lvlJc w:val="left"/>
      <w:pPr>
        <w:tabs>
          <w:tab w:val="num" w:pos="735"/>
        </w:tabs>
        <w:ind w:left="735" w:hanging="375"/>
      </w:pPr>
      <w:rPr>
        <w:rFonts w:cs="Times New Roman"/>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16">
    <w:nsid w:val="256B367C"/>
    <w:multiLevelType w:val="hybridMultilevel"/>
    <w:tmpl w:val="A9FCA3E8"/>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7">
    <w:nsid w:val="29031C3A"/>
    <w:multiLevelType w:val="multilevel"/>
    <w:tmpl w:val="D7E29B2A"/>
    <w:lvl w:ilvl="0">
      <w:start w:val="1"/>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nsid w:val="2A373D27"/>
    <w:multiLevelType w:val="hybridMultilevel"/>
    <w:tmpl w:val="C49043D2"/>
    <w:lvl w:ilvl="0" w:tplc="FFFFFFFF">
      <w:start w:val="1"/>
      <w:numFmt w:val="decimal"/>
      <w:lvlText w:val="%1)"/>
      <w:lvlJc w:val="left"/>
      <w:pPr>
        <w:ind w:left="1440" w:hanging="360"/>
      </w:pPr>
      <w:rPr>
        <w:rFonts w:cs="Times New Roman"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nsid w:val="2D497C10"/>
    <w:multiLevelType w:val="hybridMultilevel"/>
    <w:tmpl w:val="77EAE0D4"/>
    <w:lvl w:ilvl="0" w:tplc="FFFFFFFF">
      <w:start w:val="1"/>
      <w:numFmt w:val="decimal"/>
      <w:lvlText w:val="%1."/>
      <w:lvlJc w:val="left"/>
      <w:pPr>
        <w:ind w:left="1080" w:hanging="360"/>
      </w:pPr>
      <w:rPr>
        <w:rFonts w:cs="Times New Roman" w:hint="default"/>
        <w:b w:val="0"/>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20">
    <w:nsid w:val="35D432DE"/>
    <w:multiLevelType w:val="hybridMultilevel"/>
    <w:tmpl w:val="56AEC7FC"/>
    <w:lvl w:ilvl="0" w:tplc="E34424E0">
      <w:start w:val="1"/>
      <w:numFmt w:val="decimal"/>
      <w:lvlText w:val="%1)"/>
      <w:lvlJc w:val="left"/>
      <w:pPr>
        <w:ind w:left="750" w:hanging="360"/>
      </w:pPr>
      <w:rPr>
        <w:rFonts w:cs="Times New Roman"/>
      </w:rPr>
    </w:lvl>
    <w:lvl w:ilvl="1" w:tplc="04190019">
      <w:start w:val="1"/>
      <w:numFmt w:val="lowerLetter"/>
      <w:lvlText w:val="%2."/>
      <w:lvlJc w:val="left"/>
      <w:pPr>
        <w:ind w:left="1470" w:hanging="360"/>
      </w:pPr>
      <w:rPr>
        <w:rFonts w:cs="Times New Roman"/>
      </w:rPr>
    </w:lvl>
    <w:lvl w:ilvl="2" w:tplc="0419001B">
      <w:start w:val="1"/>
      <w:numFmt w:val="lowerRoman"/>
      <w:lvlText w:val="%3."/>
      <w:lvlJc w:val="right"/>
      <w:pPr>
        <w:ind w:left="2190" w:hanging="180"/>
      </w:pPr>
      <w:rPr>
        <w:rFonts w:cs="Times New Roman"/>
      </w:rPr>
    </w:lvl>
    <w:lvl w:ilvl="3" w:tplc="0419000F">
      <w:start w:val="1"/>
      <w:numFmt w:val="decimal"/>
      <w:lvlText w:val="%4."/>
      <w:lvlJc w:val="left"/>
      <w:pPr>
        <w:ind w:left="2910" w:hanging="360"/>
      </w:pPr>
      <w:rPr>
        <w:rFonts w:cs="Times New Roman"/>
      </w:rPr>
    </w:lvl>
    <w:lvl w:ilvl="4" w:tplc="04190019">
      <w:start w:val="1"/>
      <w:numFmt w:val="lowerLetter"/>
      <w:lvlText w:val="%5."/>
      <w:lvlJc w:val="left"/>
      <w:pPr>
        <w:ind w:left="3630" w:hanging="360"/>
      </w:pPr>
      <w:rPr>
        <w:rFonts w:cs="Times New Roman"/>
      </w:rPr>
    </w:lvl>
    <w:lvl w:ilvl="5" w:tplc="0419001B">
      <w:start w:val="1"/>
      <w:numFmt w:val="lowerRoman"/>
      <w:lvlText w:val="%6."/>
      <w:lvlJc w:val="right"/>
      <w:pPr>
        <w:ind w:left="4350" w:hanging="180"/>
      </w:pPr>
      <w:rPr>
        <w:rFonts w:cs="Times New Roman"/>
      </w:rPr>
    </w:lvl>
    <w:lvl w:ilvl="6" w:tplc="0419000F">
      <w:start w:val="1"/>
      <w:numFmt w:val="decimal"/>
      <w:lvlText w:val="%7."/>
      <w:lvlJc w:val="left"/>
      <w:pPr>
        <w:ind w:left="5070" w:hanging="360"/>
      </w:pPr>
      <w:rPr>
        <w:rFonts w:cs="Times New Roman"/>
      </w:rPr>
    </w:lvl>
    <w:lvl w:ilvl="7" w:tplc="04190019">
      <w:start w:val="1"/>
      <w:numFmt w:val="lowerLetter"/>
      <w:lvlText w:val="%8."/>
      <w:lvlJc w:val="left"/>
      <w:pPr>
        <w:ind w:left="5790" w:hanging="360"/>
      </w:pPr>
      <w:rPr>
        <w:rFonts w:cs="Times New Roman"/>
      </w:rPr>
    </w:lvl>
    <w:lvl w:ilvl="8" w:tplc="0419001B">
      <w:start w:val="1"/>
      <w:numFmt w:val="lowerRoman"/>
      <w:lvlText w:val="%9."/>
      <w:lvlJc w:val="right"/>
      <w:pPr>
        <w:ind w:left="6510" w:hanging="180"/>
      </w:pPr>
      <w:rPr>
        <w:rFonts w:cs="Times New Roman"/>
      </w:rPr>
    </w:lvl>
  </w:abstractNum>
  <w:abstractNum w:abstractNumId="21">
    <w:nsid w:val="397E45AD"/>
    <w:multiLevelType w:val="multilevel"/>
    <w:tmpl w:val="8CF619F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3A1C0B8D"/>
    <w:multiLevelType w:val="hybridMultilevel"/>
    <w:tmpl w:val="FDD8DBC4"/>
    <w:lvl w:ilvl="0" w:tplc="FFFFFFFF">
      <w:start w:val="4"/>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3">
    <w:nsid w:val="41360517"/>
    <w:multiLevelType w:val="hybridMultilevel"/>
    <w:tmpl w:val="F6EAFB04"/>
    <w:lvl w:ilvl="0" w:tplc="FFFFFFFF">
      <w:start w:val="1"/>
      <w:numFmt w:val="decimal"/>
      <w:lvlText w:val="%1."/>
      <w:lvlJc w:val="left"/>
      <w:pPr>
        <w:tabs>
          <w:tab w:val="num" w:pos="720"/>
        </w:tabs>
        <w:ind w:left="720" w:hanging="360"/>
      </w:pPr>
      <w:rPr>
        <w:rFonts w:cs="Times New Roman"/>
        <w:sz w:val="26"/>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4">
    <w:nsid w:val="431A78B7"/>
    <w:multiLevelType w:val="hybridMultilevel"/>
    <w:tmpl w:val="CB9CA07A"/>
    <w:lvl w:ilvl="0" w:tplc="FFFFFFFF">
      <w:start w:val="1"/>
      <w:numFmt w:val="decimal"/>
      <w:lvlText w:val="%1."/>
      <w:lvlJc w:val="left"/>
      <w:pPr>
        <w:tabs>
          <w:tab w:val="num" w:pos="927"/>
        </w:tabs>
        <w:ind w:left="927" w:hanging="360"/>
      </w:pPr>
      <w:rPr>
        <w:rFonts w:cs="Times New Roman" w:hint="default"/>
        <w:sz w:val="24"/>
      </w:rPr>
    </w:lvl>
    <w:lvl w:ilvl="1" w:tplc="FFFFFFFF" w:tentative="1">
      <w:start w:val="1"/>
      <w:numFmt w:val="lowerLetter"/>
      <w:lvlText w:val="%2."/>
      <w:lvlJc w:val="left"/>
      <w:pPr>
        <w:tabs>
          <w:tab w:val="num" w:pos="1647"/>
        </w:tabs>
        <w:ind w:left="1647" w:hanging="360"/>
      </w:pPr>
      <w:rPr>
        <w:rFonts w:cs="Times New Roman"/>
      </w:rPr>
    </w:lvl>
    <w:lvl w:ilvl="2" w:tplc="FFFFFFFF" w:tentative="1">
      <w:start w:val="1"/>
      <w:numFmt w:val="lowerRoman"/>
      <w:lvlText w:val="%3."/>
      <w:lvlJc w:val="right"/>
      <w:pPr>
        <w:tabs>
          <w:tab w:val="num" w:pos="2367"/>
        </w:tabs>
        <w:ind w:left="2367" w:hanging="180"/>
      </w:pPr>
      <w:rPr>
        <w:rFonts w:cs="Times New Roman"/>
      </w:rPr>
    </w:lvl>
    <w:lvl w:ilvl="3" w:tplc="FFFFFFFF" w:tentative="1">
      <w:start w:val="1"/>
      <w:numFmt w:val="decimal"/>
      <w:lvlText w:val="%4."/>
      <w:lvlJc w:val="left"/>
      <w:pPr>
        <w:tabs>
          <w:tab w:val="num" w:pos="3087"/>
        </w:tabs>
        <w:ind w:left="3087" w:hanging="360"/>
      </w:pPr>
      <w:rPr>
        <w:rFonts w:cs="Times New Roman"/>
      </w:rPr>
    </w:lvl>
    <w:lvl w:ilvl="4" w:tplc="FFFFFFFF" w:tentative="1">
      <w:start w:val="1"/>
      <w:numFmt w:val="lowerLetter"/>
      <w:lvlText w:val="%5."/>
      <w:lvlJc w:val="left"/>
      <w:pPr>
        <w:tabs>
          <w:tab w:val="num" w:pos="3807"/>
        </w:tabs>
        <w:ind w:left="3807" w:hanging="360"/>
      </w:pPr>
      <w:rPr>
        <w:rFonts w:cs="Times New Roman"/>
      </w:rPr>
    </w:lvl>
    <w:lvl w:ilvl="5" w:tplc="FFFFFFFF" w:tentative="1">
      <w:start w:val="1"/>
      <w:numFmt w:val="lowerRoman"/>
      <w:lvlText w:val="%6."/>
      <w:lvlJc w:val="right"/>
      <w:pPr>
        <w:tabs>
          <w:tab w:val="num" w:pos="4527"/>
        </w:tabs>
        <w:ind w:left="4527" w:hanging="180"/>
      </w:pPr>
      <w:rPr>
        <w:rFonts w:cs="Times New Roman"/>
      </w:rPr>
    </w:lvl>
    <w:lvl w:ilvl="6" w:tplc="FFFFFFFF" w:tentative="1">
      <w:start w:val="1"/>
      <w:numFmt w:val="decimal"/>
      <w:lvlText w:val="%7."/>
      <w:lvlJc w:val="left"/>
      <w:pPr>
        <w:tabs>
          <w:tab w:val="num" w:pos="5247"/>
        </w:tabs>
        <w:ind w:left="5247" w:hanging="360"/>
      </w:pPr>
      <w:rPr>
        <w:rFonts w:cs="Times New Roman"/>
      </w:rPr>
    </w:lvl>
    <w:lvl w:ilvl="7" w:tplc="FFFFFFFF" w:tentative="1">
      <w:start w:val="1"/>
      <w:numFmt w:val="lowerLetter"/>
      <w:lvlText w:val="%8."/>
      <w:lvlJc w:val="left"/>
      <w:pPr>
        <w:tabs>
          <w:tab w:val="num" w:pos="5967"/>
        </w:tabs>
        <w:ind w:left="5967" w:hanging="360"/>
      </w:pPr>
      <w:rPr>
        <w:rFonts w:cs="Times New Roman"/>
      </w:rPr>
    </w:lvl>
    <w:lvl w:ilvl="8" w:tplc="FFFFFFFF" w:tentative="1">
      <w:start w:val="1"/>
      <w:numFmt w:val="lowerRoman"/>
      <w:lvlText w:val="%9."/>
      <w:lvlJc w:val="right"/>
      <w:pPr>
        <w:tabs>
          <w:tab w:val="num" w:pos="6687"/>
        </w:tabs>
        <w:ind w:left="6687" w:hanging="180"/>
      </w:pPr>
      <w:rPr>
        <w:rFonts w:cs="Times New Roman"/>
      </w:rPr>
    </w:lvl>
  </w:abstractNum>
  <w:abstractNum w:abstractNumId="25">
    <w:nsid w:val="4B3738F8"/>
    <w:multiLevelType w:val="hybridMultilevel"/>
    <w:tmpl w:val="6AACC684"/>
    <w:lvl w:ilvl="0" w:tplc="FFFFFFFF">
      <w:start w:val="2"/>
      <w:numFmt w:val="decimal"/>
      <w:lvlText w:val="%1."/>
      <w:lvlJc w:val="left"/>
      <w:pPr>
        <w:ind w:left="927" w:hanging="360"/>
      </w:pPr>
      <w:rPr>
        <w:rFonts w:cs="Times New Roman" w:hint="default"/>
        <w:b w:val="0"/>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6">
    <w:nsid w:val="4BE548C1"/>
    <w:multiLevelType w:val="hybridMultilevel"/>
    <w:tmpl w:val="58EA6360"/>
    <w:lvl w:ilvl="0" w:tplc="FFFFFFFF">
      <w:start w:val="1"/>
      <w:numFmt w:val="decimal"/>
      <w:lvlText w:val="%1."/>
      <w:lvlJc w:val="left"/>
      <w:pPr>
        <w:ind w:left="2177" w:hanging="900"/>
      </w:pPr>
      <w:rPr>
        <w:rFonts w:cs="Times New Roman" w:hint="default"/>
        <w:b w:val="0"/>
      </w:rPr>
    </w:lvl>
    <w:lvl w:ilvl="1" w:tplc="FFFFFFFF" w:tentative="1">
      <w:start w:val="1"/>
      <w:numFmt w:val="lowerLetter"/>
      <w:lvlText w:val="%2."/>
      <w:lvlJc w:val="left"/>
      <w:pPr>
        <w:ind w:left="1887" w:hanging="360"/>
      </w:pPr>
      <w:rPr>
        <w:rFonts w:cs="Times New Roman"/>
      </w:rPr>
    </w:lvl>
    <w:lvl w:ilvl="2" w:tplc="FFFFFFFF" w:tentative="1">
      <w:start w:val="1"/>
      <w:numFmt w:val="lowerRoman"/>
      <w:lvlText w:val="%3."/>
      <w:lvlJc w:val="right"/>
      <w:pPr>
        <w:ind w:left="2607" w:hanging="180"/>
      </w:pPr>
      <w:rPr>
        <w:rFonts w:cs="Times New Roman"/>
      </w:rPr>
    </w:lvl>
    <w:lvl w:ilvl="3" w:tplc="FFFFFFFF" w:tentative="1">
      <w:start w:val="1"/>
      <w:numFmt w:val="decimal"/>
      <w:lvlText w:val="%4."/>
      <w:lvlJc w:val="left"/>
      <w:pPr>
        <w:ind w:left="3327" w:hanging="360"/>
      </w:pPr>
      <w:rPr>
        <w:rFonts w:cs="Times New Roman"/>
      </w:rPr>
    </w:lvl>
    <w:lvl w:ilvl="4" w:tplc="FFFFFFFF" w:tentative="1">
      <w:start w:val="1"/>
      <w:numFmt w:val="lowerLetter"/>
      <w:lvlText w:val="%5."/>
      <w:lvlJc w:val="left"/>
      <w:pPr>
        <w:ind w:left="4047" w:hanging="360"/>
      </w:pPr>
      <w:rPr>
        <w:rFonts w:cs="Times New Roman"/>
      </w:rPr>
    </w:lvl>
    <w:lvl w:ilvl="5" w:tplc="FFFFFFFF" w:tentative="1">
      <w:start w:val="1"/>
      <w:numFmt w:val="lowerRoman"/>
      <w:lvlText w:val="%6."/>
      <w:lvlJc w:val="right"/>
      <w:pPr>
        <w:ind w:left="4767" w:hanging="180"/>
      </w:pPr>
      <w:rPr>
        <w:rFonts w:cs="Times New Roman"/>
      </w:rPr>
    </w:lvl>
    <w:lvl w:ilvl="6" w:tplc="FFFFFFFF" w:tentative="1">
      <w:start w:val="1"/>
      <w:numFmt w:val="decimal"/>
      <w:lvlText w:val="%7."/>
      <w:lvlJc w:val="left"/>
      <w:pPr>
        <w:ind w:left="5487" w:hanging="360"/>
      </w:pPr>
      <w:rPr>
        <w:rFonts w:cs="Times New Roman"/>
      </w:rPr>
    </w:lvl>
    <w:lvl w:ilvl="7" w:tplc="FFFFFFFF" w:tentative="1">
      <w:start w:val="1"/>
      <w:numFmt w:val="lowerLetter"/>
      <w:lvlText w:val="%8."/>
      <w:lvlJc w:val="left"/>
      <w:pPr>
        <w:ind w:left="6207" w:hanging="360"/>
      </w:pPr>
      <w:rPr>
        <w:rFonts w:cs="Times New Roman"/>
      </w:rPr>
    </w:lvl>
    <w:lvl w:ilvl="8" w:tplc="FFFFFFFF" w:tentative="1">
      <w:start w:val="1"/>
      <w:numFmt w:val="lowerRoman"/>
      <w:lvlText w:val="%9."/>
      <w:lvlJc w:val="right"/>
      <w:pPr>
        <w:ind w:left="6927" w:hanging="180"/>
      </w:pPr>
      <w:rPr>
        <w:rFonts w:cs="Times New Roman"/>
      </w:rPr>
    </w:lvl>
  </w:abstractNum>
  <w:abstractNum w:abstractNumId="27">
    <w:nsid w:val="4D6A1047"/>
    <w:multiLevelType w:val="multilevel"/>
    <w:tmpl w:val="DB0E6138"/>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8">
    <w:nsid w:val="4FAB13B5"/>
    <w:multiLevelType w:val="hybridMultilevel"/>
    <w:tmpl w:val="0CDEE730"/>
    <w:lvl w:ilvl="0" w:tplc="FFFFFFFF">
      <w:start w:val="3"/>
      <w:numFmt w:val="decimal"/>
      <w:lvlText w:val="%1."/>
      <w:lvlJc w:val="left"/>
      <w:pPr>
        <w:ind w:left="900" w:hanging="360"/>
      </w:pPr>
      <w:rPr>
        <w:rFonts w:cs="Times New Roman" w:hint="default"/>
      </w:rPr>
    </w:lvl>
    <w:lvl w:ilvl="1" w:tplc="FFFFFFFF" w:tentative="1">
      <w:start w:val="1"/>
      <w:numFmt w:val="lowerLetter"/>
      <w:lvlText w:val="%2."/>
      <w:lvlJc w:val="left"/>
      <w:pPr>
        <w:ind w:left="1620" w:hanging="360"/>
      </w:pPr>
      <w:rPr>
        <w:rFonts w:cs="Times New Roman"/>
      </w:rPr>
    </w:lvl>
    <w:lvl w:ilvl="2" w:tplc="FFFFFFFF" w:tentative="1">
      <w:start w:val="1"/>
      <w:numFmt w:val="lowerRoman"/>
      <w:lvlText w:val="%3."/>
      <w:lvlJc w:val="right"/>
      <w:pPr>
        <w:ind w:left="2340" w:hanging="180"/>
      </w:pPr>
      <w:rPr>
        <w:rFonts w:cs="Times New Roman"/>
      </w:rPr>
    </w:lvl>
    <w:lvl w:ilvl="3" w:tplc="FFFFFFFF" w:tentative="1">
      <w:start w:val="1"/>
      <w:numFmt w:val="decimal"/>
      <w:lvlText w:val="%4."/>
      <w:lvlJc w:val="left"/>
      <w:pPr>
        <w:ind w:left="3060" w:hanging="360"/>
      </w:pPr>
      <w:rPr>
        <w:rFonts w:cs="Times New Roman"/>
      </w:rPr>
    </w:lvl>
    <w:lvl w:ilvl="4" w:tplc="FFFFFFFF" w:tentative="1">
      <w:start w:val="1"/>
      <w:numFmt w:val="lowerLetter"/>
      <w:lvlText w:val="%5."/>
      <w:lvlJc w:val="left"/>
      <w:pPr>
        <w:ind w:left="3780" w:hanging="360"/>
      </w:pPr>
      <w:rPr>
        <w:rFonts w:cs="Times New Roman"/>
      </w:rPr>
    </w:lvl>
    <w:lvl w:ilvl="5" w:tplc="FFFFFFFF" w:tentative="1">
      <w:start w:val="1"/>
      <w:numFmt w:val="lowerRoman"/>
      <w:lvlText w:val="%6."/>
      <w:lvlJc w:val="right"/>
      <w:pPr>
        <w:ind w:left="4500" w:hanging="180"/>
      </w:pPr>
      <w:rPr>
        <w:rFonts w:cs="Times New Roman"/>
      </w:rPr>
    </w:lvl>
    <w:lvl w:ilvl="6" w:tplc="FFFFFFFF" w:tentative="1">
      <w:start w:val="1"/>
      <w:numFmt w:val="decimal"/>
      <w:lvlText w:val="%7."/>
      <w:lvlJc w:val="left"/>
      <w:pPr>
        <w:ind w:left="5220" w:hanging="360"/>
      </w:pPr>
      <w:rPr>
        <w:rFonts w:cs="Times New Roman"/>
      </w:rPr>
    </w:lvl>
    <w:lvl w:ilvl="7" w:tplc="FFFFFFFF" w:tentative="1">
      <w:start w:val="1"/>
      <w:numFmt w:val="lowerLetter"/>
      <w:lvlText w:val="%8."/>
      <w:lvlJc w:val="left"/>
      <w:pPr>
        <w:ind w:left="5940" w:hanging="360"/>
      </w:pPr>
      <w:rPr>
        <w:rFonts w:cs="Times New Roman"/>
      </w:rPr>
    </w:lvl>
    <w:lvl w:ilvl="8" w:tplc="FFFFFFFF" w:tentative="1">
      <w:start w:val="1"/>
      <w:numFmt w:val="lowerRoman"/>
      <w:lvlText w:val="%9."/>
      <w:lvlJc w:val="right"/>
      <w:pPr>
        <w:ind w:left="6660" w:hanging="180"/>
      </w:pPr>
      <w:rPr>
        <w:rFonts w:cs="Times New Roman"/>
      </w:rPr>
    </w:lvl>
  </w:abstractNum>
  <w:abstractNum w:abstractNumId="29">
    <w:nsid w:val="50FE7622"/>
    <w:multiLevelType w:val="multilevel"/>
    <w:tmpl w:val="82F8DAA2"/>
    <w:lvl w:ilvl="0">
      <w:start w:val="1"/>
      <w:numFmt w:val="decimal"/>
      <w:lvlText w:val="%1."/>
      <w:lvlJc w:val="left"/>
      <w:pPr>
        <w:ind w:left="390" w:hanging="390"/>
      </w:pPr>
      <w:rPr>
        <w:rFonts w:cs="Times New Roman"/>
      </w:rPr>
    </w:lvl>
    <w:lvl w:ilvl="1">
      <w:start w:val="1"/>
      <w:numFmt w:val="decimal"/>
      <w:lvlText w:val="%1.%2."/>
      <w:lvlJc w:val="left"/>
      <w:pPr>
        <w:ind w:left="1980" w:hanging="720"/>
      </w:pPr>
      <w:rPr>
        <w:rFonts w:cs="Times New Roman"/>
      </w:rPr>
    </w:lvl>
    <w:lvl w:ilvl="2">
      <w:start w:val="1"/>
      <w:numFmt w:val="decimal"/>
      <w:lvlText w:val="%1.%2.%3."/>
      <w:lvlJc w:val="left"/>
      <w:pPr>
        <w:ind w:left="3240" w:hanging="720"/>
      </w:pPr>
      <w:rPr>
        <w:rFonts w:cs="Times New Roman"/>
      </w:rPr>
    </w:lvl>
    <w:lvl w:ilvl="3">
      <w:start w:val="1"/>
      <w:numFmt w:val="decimal"/>
      <w:lvlText w:val="%1.%2.%3.%4."/>
      <w:lvlJc w:val="left"/>
      <w:pPr>
        <w:ind w:left="4860" w:hanging="1080"/>
      </w:pPr>
      <w:rPr>
        <w:rFonts w:cs="Times New Roman"/>
      </w:rPr>
    </w:lvl>
    <w:lvl w:ilvl="4">
      <w:start w:val="1"/>
      <w:numFmt w:val="decimal"/>
      <w:lvlText w:val="%1.%2.%3.%4.%5."/>
      <w:lvlJc w:val="left"/>
      <w:pPr>
        <w:ind w:left="6120" w:hanging="1080"/>
      </w:pPr>
      <w:rPr>
        <w:rFonts w:cs="Times New Roman"/>
      </w:rPr>
    </w:lvl>
    <w:lvl w:ilvl="5">
      <w:start w:val="1"/>
      <w:numFmt w:val="decimal"/>
      <w:lvlText w:val="%1.%2.%3.%4.%5.%6."/>
      <w:lvlJc w:val="left"/>
      <w:pPr>
        <w:ind w:left="7740" w:hanging="1440"/>
      </w:pPr>
      <w:rPr>
        <w:rFonts w:cs="Times New Roman"/>
      </w:rPr>
    </w:lvl>
    <w:lvl w:ilvl="6">
      <w:start w:val="1"/>
      <w:numFmt w:val="decimal"/>
      <w:lvlText w:val="%1.%2.%3.%4.%5.%6.%7."/>
      <w:lvlJc w:val="left"/>
      <w:pPr>
        <w:ind w:left="9000" w:hanging="1440"/>
      </w:pPr>
      <w:rPr>
        <w:rFonts w:cs="Times New Roman"/>
      </w:rPr>
    </w:lvl>
    <w:lvl w:ilvl="7">
      <w:start w:val="1"/>
      <w:numFmt w:val="decimal"/>
      <w:lvlText w:val="%1.%2.%3.%4.%5.%6.%7.%8."/>
      <w:lvlJc w:val="left"/>
      <w:pPr>
        <w:ind w:left="10620" w:hanging="1800"/>
      </w:pPr>
      <w:rPr>
        <w:rFonts w:cs="Times New Roman"/>
      </w:rPr>
    </w:lvl>
    <w:lvl w:ilvl="8">
      <w:start w:val="1"/>
      <w:numFmt w:val="decimal"/>
      <w:lvlText w:val="%1.%2.%3.%4.%5.%6.%7.%8.%9."/>
      <w:lvlJc w:val="left"/>
      <w:pPr>
        <w:ind w:left="11880" w:hanging="1800"/>
      </w:pPr>
      <w:rPr>
        <w:rFonts w:cs="Times New Roman"/>
      </w:rPr>
    </w:lvl>
  </w:abstractNum>
  <w:abstractNum w:abstractNumId="30">
    <w:nsid w:val="53A6479E"/>
    <w:multiLevelType w:val="hybridMultilevel"/>
    <w:tmpl w:val="FB9AD77C"/>
    <w:lvl w:ilvl="0" w:tplc="FFFFFFFF">
      <w:start w:val="3"/>
      <w:numFmt w:val="decimal"/>
      <w:lvlText w:val="%1."/>
      <w:lvlJc w:val="left"/>
      <w:pPr>
        <w:ind w:left="1287" w:hanging="360"/>
      </w:pPr>
      <w:rPr>
        <w:rFonts w:cs="Times New Roman" w:hint="default"/>
      </w:rPr>
    </w:lvl>
    <w:lvl w:ilvl="1" w:tplc="FFFFFFFF" w:tentative="1">
      <w:start w:val="1"/>
      <w:numFmt w:val="lowerLetter"/>
      <w:lvlText w:val="%2."/>
      <w:lvlJc w:val="left"/>
      <w:pPr>
        <w:ind w:left="2007" w:hanging="360"/>
      </w:pPr>
      <w:rPr>
        <w:rFonts w:cs="Times New Roman"/>
      </w:rPr>
    </w:lvl>
    <w:lvl w:ilvl="2" w:tplc="FFFFFFFF" w:tentative="1">
      <w:start w:val="1"/>
      <w:numFmt w:val="lowerRoman"/>
      <w:lvlText w:val="%3."/>
      <w:lvlJc w:val="right"/>
      <w:pPr>
        <w:ind w:left="2727" w:hanging="180"/>
      </w:pPr>
      <w:rPr>
        <w:rFonts w:cs="Times New Roman"/>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31">
    <w:nsid w:val="54440199"/>
    <w:multiLevelType w:val="hybridMultilevel"/>
    <w:tmpl w:val="D5F84B08"/>
    <w:lvl w:ilvl="0" w:tplc="FFFFFFFF">
      <w:start w:val="1"/>
      <w:numFmt w:val="decimal"/>
      <w:lvlText w:val="%1)"/>
      <w:lvlJc w:val="left"/>
      <w:pPr>
        <w:ind w:left="1440" w:hanging="360"/>
      </w:pPr>
      <w:rPr>
        <w:rFonts w:cs="Times New Roman" w:hint="default"/>
      </w:rPr>
    </w:lvl>
    <w:lvl w:ilvl="1" w:tplc="FFFFFFFF" w:tentative="1">
      <w:start w:val="1"/>
      <w:numFmt w:val="lowerLetter"/>
      <w:lvlText w:val="%2."/>
      <w:lvlJc w:val="left"/>
      <w:pPr>
        <w:ind w:left="2160" w:hanging="360"/>
      </w:pPr>
      <w:rPr>
        <w:rFonts w:cs="Times New Roman"/>
      </w:rPr>
    </w:lvl>
    <w:lvl w:ilvl="2" w:tplc="FFFFFFFF" w:tentative="1">
      <w:start w:val="1"/>
      <w:numFmt w:val="lowerRoman"/>
      <w:lvlText w:val="%3."/>
      <w:lvlJc w:val="right"/>
      <w:pPr>
        <w:ind w:left="2880" w:hanging="180"/>
      </w:pPr>
      <w:rPr>
        <w:rFonts w:cs="Times New Roman"/>
      </w:rPr>
    </w:lvl>
    <w:lvl w:ilvl="3" w:tplc="FFFFFFFF" w:tentative="1">
      <w:start w:val="1"/>
      <w:numFmt w:val="decimal"/>
      <w:lvlText w:val="%4."/>
      <w:lvlJc w:val="left"/>
      <w:pPr>
        <w:ind w:left="3600" w:hanging="360"/>
      </w:pPr>
      <w:rPr>
        <w:rFonts w:cs="Times New Roman"/>
      </w:rPr>
    </w:lvl>
    <w:lvl w:ilvl="4" w:tplc="FFFFFFFF" w:tentative="1">
      <w:start w:val="1"/>
      <w:numFmt w:val="lowerLetter"/>
      <w:lvlText w:val="%5."/>
      <w:lvlJc w:val="left"/>
      <w:pPr>
        <w:ind w:left="4320" w:hanging="360"/>
      </w:pPr>
      <w:rPr>
        <w:rFonts w:cs="Times New Roman"/>
      </w:rPr>
    </w:lvl>
    <w:lvl w:ilvl="5" w:tplc="FFFFFFFF" w:tentative="1">
      <w:start w:val="1"/>
      <w:numFmt w:val="lowerRoman"/>
      <w:lvlText w:val="%6."/>
      <w:lvlJc w:val="right"/>
      <w:pPr>
        <w:ind w:left="5040" w:hanging="180"/>
      </w:pPr>
      <w:rPr>
        <w:rFonts w:cs="Times New Roman"/>
      </w:rPr>
    </w:lvl>
    <w:lvl w:ilvl="6" w:tplc="FFFFFFFF" w:tentative="1">
      <w:start w:val="1"/>
      <w:numFmt w:val="decimal"/>
      <w:lvlText w:val="%7."/>
      <w:lvlJc w:val="left"/>
      <w:pPr>
        <w:ind w:left="5760" w:hanging="360"/>
      </w:pPr>
      <w:rPr>
        <w:rFonts w:cs="Times New Roman"/>
      </w:rPr>
    </w:lvl>
    <w:lvl w:ilvl="7" w:tplc="FFFFFFFF" w:tentative="1">
      <w:start w:val="1"/>
      <w:numFmt w:val="lowerLetter"/>
      <w:lvlText w:val="%8."/>
      <w:lvlJc w:val="left"/>
      <w:pPr>
        <w:ind w:left="6480" w:hanging="360"/>
      </w:pPr>
      <w:rPr>
        <w:rFonts w:cs="Times New Roman"/>
      </w:rPr>
    </w:lvl>
    <w:lvl w:ilvl="8" w:tplc="FFFFFFFF" w:tentative="1">
      <w:start w:val="1"/>
      <w:numFmt w:val="lowerRoman"/>
      <w:lvlText w:val="%9."/>
      <w:lvlJc w:val="right"/>
      <w:pPr>
        <w:ind w:left="7200" w:hanging="180"/>
      </w:pPr>
      <w:rPr>
        <w:rFonts w:cs="Times New Roman"/>
      </w:rPr>
    </w:lvl>
  </w:abstractNum>
  <w:abstractNum w:abstractNumId="32">
    <w:nsid w:val="55480329"/>
    <w:multiLevelType w:val="hybridMultilevel"/>
    <w:tmpl w:val="DC46EF9E"/>
    <w:lvl w:ilvl="0" w:tplc="8398FB8E">
      <w:start w:val="1"/>
      <w:numFmt w:val="decimal"/>
      <w:lvlText w:val="%1."/>
      <w:lvlJc w:val="left"/>
      <w:pPr>
        <w:ind w:left="927" w:hanging="360"/>
      </w:pPr>
      <w:rPr>
        <w:rFonts w:cs="Times New Roman" w:hint="default"/>
        <w:b w:val="0"/>
        <w:color w:val="26282F"/>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3">
    <w:nsid w:val="5BFF10D6"/>
    <w:multiLevelType w:val="hybridMultilevel"/>
    <w:tmpl w:val="393071A8"/>
    <w:lvl w:ilvl="0" w:tplc="4ABC956A">
      <w:start w:val="1"/>
      <w:numFmt w:val="decimal"/>
      <w:lvlText w:val="%1."/>
      <w:lvlJc w:val="left"/>
      <w:pPr>
        <w:tabs>
          <w:tab w:val="num" w:pos="1977"/>
        </w:tabs>
        <w:ind w:left="1977" w:hanging="141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34">
    <w:nsid w:val="5C1F6E16"/>
    <w:multiLevelType w:val="hybridMultilevel"/>
    <w:tmpl w:val="CA56DF12"/>
    <w:lvl w:ilvl="0" w:tplc="FFFFFFFF">
      <w:start w:val="1"/>
      <w:numFmt w:val="decimal"/>
      <w:lvlText w:val="%1."/>
      <w:lvlJc w:val="left"/>
      <w:pPr>
        <w:ind w:left="927" w:hanging="360"/>
      </w:pPr>
      <w:rPr>
        <w:rFonts w:cs="Times New Roman" w:hint="default"/>
        <w:b/>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35">
    <w:nsid w:val="623C52EF"/>
    <w:multiLevelType w:val="multilevel"/>
    <w:tmpl w:val="D5B4DF6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6">
    <w:nsid w:val="6C4F5179"/>
    <w:multiLevelType w:val="hybridMultilevel"/>
    <w:tmpl w:val="C1D0EC02"/>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7">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8">
    <w:nsid w:val="6D74418F"/>
    <w:multiLevelType w:val="hybridMultilevel"/>
    <w:tmpl w:val="55724AF8"/>
    <w:lvl w:ilvl="0" w:tplc="B53E9E02">
      <w:start w:val="2"/>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nsid w:val="6EBF5DBF"/>
    <w:multiLevelType w:val="hybridMultilevel"/>
    <w:tmpl w:val="EE2473F6"/>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0">
    <w:nsid w:val="704B2B5B"/>
    <w:multiLevelType w:val="multilevel"/>
    <w:tmpl w:val="0A78DD4C"/>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420"/>
        </w:tabs>
        <w:ind w:left="420" w:hanging="4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1">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42">
    <w:nsid w:val="7F732C96"/>
    <w:multiLevelType w:val="hybridMultilevel"/>
    <w:tmpl w:val="CDA864BE"/>
    <w:lvl w:ilvl="0" w:tplc="4FD40EA4">
      <w:start w:val="1"/>
      <w:numFmt w:val="decimal"/>
      <w:lvlText w:val="%1)"/>
      <w:lvlJc w:val="left"/>
      <w:pPr>
        <w:ind w:left="928"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 w:numId="2">
    <w:abstractNumId w:val="0"/>
  </w:num>
  <w:num w:numId="3">
    <w:abstractNumId w:val="0"/>
  </w:num>
  <w:num w:numId="4">
    <w:abstractNumId w:val="0"/>
  </w:num>
  <w:num w:numId="5">
    <w:abstractNumId w:val="37"/>
  </w:num>
  <w:num w:numId="6">
    <w:abstractNumId w:val="12"/>
  </w:num>
  <w:num w:numId="7">
    <w:abstractNumId w:val="19"/>
  </w:num>
  <w:num w:numId="8">
    <w:abstractNumId w:val="23"/>
  </w:num>
  <w:num w:numId="9">
    <w:abstractNumId w:val="33"/>
  </w:num>
  <w:num w:numId="10">
    <w:abstractNumId w:val="28"/>
  </w:num>
  <w:num w:numId="11">
    <w:abstractNumId w:val="17"/>
  </w:num>
  <w:num w:numId="12">
    <w:abstractNumId w:val="9"/>
  </w:num>
  <w:num w:numId="13">
    <w:abstractNumId w:val="35"/>
  </w:num>
  <w:num w:numId="14">
    <w:abstractNumId w:val="21"/>
  </w:num>
  <w:num w:numId="15">
    <w:abstractNumId w:val="11"/>
  </w:num>
  <w:num w:numId="1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31"/>
  </w:num>
  <w:num w:numId="22">
    <w:abstractNumId w:val="27"/>
  </w:num>
  <w:num w:numId="23">
    <w:abstractNumId w:val="24"/>
  </w:num>
  <w:num w:numId="24">
    <w:abstractNumId w:val="5"/>
  </w:num>
  <w:num w:numId="25">
    <w:abstractNumId w:val="34"/>
  </w:num>
  <w:num w:numId="26">
    <w:abstractNumId w:val="6"/>
  </w:num>
  <w:num w:numId="27">
    <w:abstractNumId w:val="38"/>
  </w:num>
  <w:num w:numId="28">
    <w:abstractNumId w:val="39"/>
  </w:num>
  <w:num w:numId="29">
    <w:abstractNumId w:val="10"/>
  </w:num>
  <w:num w:numId="30">
    <w:abstractNumId w:val="14"/>
  </w:num>
  <w:num w:numId="31">
    <w:abstractNumId w:val="30"/>
  </w:num>
  <w:num w:numId="32">
    <w:abstractNumId w:val="7"/>
  </w:num>
  <w:num w:numId="33">
    <w:abstractNumId w:val="22"/>
  </w:num>
  <w:num w:numId="34">
    <w:abstractNumId w:val="16"/>
  </w:num>
  <w:num w:numId="3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lvlOverride w:ilvl="0">
      <w:startOverride w:val="1"/>
    </w:lvlOverride>
    <w:lvlOverride w:ilvl="1"/>
    <w:lvlOverride w:ilvl="2"/>
    <w:lvlOverride w:ilvl="3"/>
    <w:lvlOverride w:ilvl="4"/>
    <w:lvlOverride w:ilvl="5"/>
    <w:lvlOverride w:ilvl="6"/>
    <w:lvlOverride w:ilvl="7"/>
    <w:lvlOverride w:ilvl="8"/>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6"/>
  </w:num>
  <w:num w:numId="39">
    <w:abstractNumId w:val="41"/>
  </w:num>
  <w:num w:numId="40">
    <w:abstractNumId w:val="8"/>
  </w:num>
  <w:num w:numId="41">
    <w:abstractNumId w:val="1"/>
  </w:num>
  <w:num w:numId="42">
    <w:abstractNumId w:val="2"/>
  </w:num>
  <w:num w:numId="43">
    <w:abstractNumId w:val="3"/>
  </w:num>
  <w:num w:numId="44">
    <w:abstractNumId w:val="4"/>
  </w:num>
  <w:num w:numId="45">
    <w:abstractNumId w:val="25"/>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2"/>
  </w:num>
  <w:num w:numId="48">
    <w:abstractNumId w:val="42"/>
  </w:num>
  <w:num w:numId="49">
    <w:abstractNumId w:val="13"/>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23D13"/>
    <w:rsid w:val="00025B4F"/>
    <w:rsid w:val="0003472D"/>
    <w:rsid w:val="000448B5"/>
    <w:rsid w:val="00052AD7"/>
    <w:rsid w:val="00053CE2"/>
    <w:rsid w:val="00054B39"/>
    <w:rsid w:val="00055771"/>
    <w:rsid w:val="00060080"/>
    <w:rsid w:val="000632A0"/>
    <w:rsid w:val="000656F8"/>
    <w:rsid w:val="0006651B"/>
    <w:rsid w:val="000720AD"/>
    <w:rsid w:val="00074DD1"/>
    <w:rsid w:val="00086993"/>
    <w:rsid w:val="00086B79"/>
    <w:rsid w:val="0008726C"/>
    <w:rsid w:val="0009578D"/>
    <w:rsid w:val="000A5CBF"/>
    <w:rsid w:val="000A6936"/>
    <w:rsid w:val="000B09CD"/>
    <w:rsid w:val="000B5B47"/>
    <w:rsid w:val="000B5BDC"/>
    <w:rsid w:val="000B7F37"/>
    <w:rsid w:val="000D0136"/>
    <w:rsid w:val="000D30A9"/>
    <w:rsid w:val="000D5730"/>
    <w:rsid w:val="000D698A"/>
    <w:rsid w:val="000E52B7"/>
    <w:rsid w:val="000F1049"/>
    <w:rsid w:val="000F6360"/>
    <w:rsid w:val="000F6D7D"/>
    <w:rsid w:val="001048F1"/>
    <w:rsid w:val="0011503E"/>
    <w:rsid w:val="00115C39"/>
    <w:rsid w:val="00117E4F"/>
    <w:rsid w:val="00126E97"/>
    <w:rsid w:val="00131EDC"/>
    <w:rsid w:val="00135163"/>
    <w:rsid w:val="00137227"/>
    <w:rsid w:val="00140042"/>
    <w:rsid w:val="0014238D"/>
    <w:rsid w:val="00142417"/>
    <w:rsid w:val="00150B34"/>
    <w:rsid w:val="00155CD0"/>
    <w:rsid w:val="00156551"/>
    <w:rsid w:val="00157A21"/>
    <w:rsid w:val="00163EB0"/>
    <w:rsid w:val="00164DE7"/>
    <w:rsid w:val="00174675"/>
    <w:rsid w:val="00177EB0"/>
    <w:rsid w:val="001803B1"/>
    <w:rsid w:val="00184AF3"/>
    <w:rsid w:val="0019081C"/>
    <w:rsid w:val="00195201"/>
    <w:rsid w:val="001959E5"/>
    <w:rsid w:val="001A2DA6"/>
    <w:rsid w:val="001A4EF6"/>
    <w:rsid w:val="001B22E0"/>
    <w:rsid w:val="001B7182"/>
    <w:rsid w:val="001C20A3"/>
    <w:rsid w:val="001C78CB"/>
    <w:rsid w:val="001E228C"/>
    <w:rsid w:val="001F084B"/>
    <w:rsid w:val="001F4D4F"/>
    <w:rsid w:val="00201CA0"/>
    <w:rsid w:val="00210597"/>
    <w:rsid w:val="0021427B"/>
    <w:rsid w:val="00215797"/>
    <w:rsid w:val="00215C54"/>
    <w:rsid w:val="002202E9"/>
    <w:rsid w:val="002227A3"/>
    <w:rsid w:val="002303A0"/>
    <w:rsid w:val="0023146D"/>
    <w:rsid w:val="00231E69"/>
    <w:rsid w:val="002473D9"/>
    <w:rsid w:val="002560F3"/>
    <w:rsid w:val="00262F63"/>
    <w:rsid w:val="00263976"/>
    <w:rsid w:val="002639FF"/>
    <w:rsid w:val="00265FC4"/>
    <w:rsid w:val="00266908"/>
    <w:rsid w:val="00270DEA"/>
    <w:rsid w:val="00273D58"/>
    <w:rsid w:val="00280351"/>
    <w:rsid w:val="00282F98"/>
    <w:rsid w:val="00286506"/>
    <w:rsid w:val="002A2648"/>
    <w:rsid w:val="002A3D0A"/>
    <w:rsid w:val="002B018C"/>
    <w:rsid w:val="002B386C"/>
    <w:rsid w:val="002C7997"/>
    <w:rsid w:val="002D2F76"/>
    <w:rsid w:val="002D4DC3"/>
    <w:rsid w:val="002D7578"/>
    <w:rsid w:val="002E52E2"/>
    <w:rsid w:val="002E6710"/>
    <w:rsid w:val="002F0F83"/>
    <w:rsid w:val="002F1A90"/>
    <w:rsid w:val="002F6E0D"/>
    <w:rsid w:val="00301051"/>
    <w:rsid w:val="0030582F"/>
    <w:rsid w:val="0030599A"/>
    <w:rsid w:val="0030690F"/>
    <w:rsid w:val="00313424"/>
    <w:rsid w:val="00315850"/>
    <w:rsid w:val="00316C94"/>
    <w:rsid w:val="003347E2"/>
    <w:rsid w:val="00336666"/>
    <w:rsid w:val="00340193"/>
    <w:rsid w:val="00341CA4"/>
    <w:rsid w:val="00342A1B"/>
    <w:rsid w:val="00347880"/>
    <w:rsid w:val="003535D6"/>
    <w:rsid w:val="00353B86"/>
    <w:rsid w:val="00354289"/>
    <w:rsid w:val="00355605"/>
    <w:rsid w:val="003617A7"/>
    <w:rsid w:val="00364566"/>
    <w:rsid w:val="00366BD4"/>
    <w:rsid w:val="00371B4E"/>
    <w:rsid w:val="003775CE"/>
    <w:rsid w:val="003776C3"/>
    <w:rsid w:val="00383273"/>
    <w:rsid w:val="00384055"/>
    <w:rsid w:val="0039109A"/>
    <w:rsid w:val="00393873"/>
    <w:rsid w:val="00393BB5"/>
    <w:rsid w:val="003A3537"/>
    <w:rsid w:val="003A638C"/>
    <w:rsid w:val="003B1B29"/>
    <w:rsid w:val="003B5D0B"/>
    <w:rsid w:val="003C1161"/>
    <w:rsid w:val="003C3057"/>
    <w:rsid w:val="003D31BF"/>
    <w:rsid w:val="003D4820"/>
    <w:rsid w:val="003E09B5"/>
    <w:rsid w:val="003E4C9A"/>
    <w:rsid w:val="003E6D78"/>
    <w:rsid w:val="003F7A86"/>
    <w:rsid w:val="0040426F"/>
    <w:rsid w:val="00405F83"/>
    <w:rsid w:val="00410635"/>
    <w:rsid w:val="0041258B"/>
    <w:rsid w:val="004167DC"/>
    <w:rsid w:val="00417599"/>
    <w:rsid w:val="00421718"/>
    <w:rsid w:val="00422455"/>
    <w:rsid w:val="00424399"/>
    <w:rsid w:val="00424F81"/>
    <w:rsid w:val="00427407"/>
    <w:rsid w:val="004310C3"/>
    <w:rsid w:val="0043113D"/>
    <w:rsid w:val="004437E3"/>
    <w:rsid w:val="00443DA1"/>
    <w:rsid w:val="004523E0"/>
    <w:rsid w:val="0045438D"/>
    <w:rsid w:val="0045714A"/>
    <w:rsid w:val="00457D8C"/>
    <w:rsid w:val="004654D6"/>
    <w:rsid w:val="00467894"/>
    <w:rsid w:val="00471A38"/>
    <w:rsid w:val="00474428"/>
    <w:rsid w:val="004759C2"/>
    <w:rsid w:val="00480ABF"/>
    <w:rsid w:val="00480FB0"/>
    <w:rsid w:val="0048265F"/>
    <w:rsid w:val="00486C22"/>
    <w:rsid w:val="00492861"/>
    <w:rsid w:val="00492ACA"/>
    <w:rsid w:val="0049635D"/>
    <w:rsid w:val="00497D28"/>
    <w:rsid w:val="004A1291"/>
    <w:rsid w:val="004A3216"/>
    <w:rsid w:val="004A3FCE"/>
    <w:rsid w:val="004A751A"/>
    <w:rsid w:val="004C7729"/>
    <w:rsid w:val="004D0A1F"/>
    <w:rsid w:val="004D1DC1"/>
    <w:rsid w:val="004D48ED"/>
    <w:rsid w:val="004E7207"/>
    <w:rsid w:val="004F0442"/>
    <w:rsid w:val="004F30F2"/>
    <w:rsid w:val="004F32BD"/>
    <w:rsid w:val="004F3C01"/>
    <w:rsid w:val="00507DA5"/>
    <w:rsid w:val="00512724"/>
    <w:rsid w:val="00513A3C"/>
    <w:rsid w:val="00514604"/>
    <w:rsid w:val="00514AFB"/>
    <w:rsid w:val="00514B23"/>
    <w:rsid w:val="0051518F"/>
    <w:rsid w:val="00517310"/>
    <w:rsid w:val="00522D73"/>
    <w:rsid w:val="0052375F"/>
    <w:rsid w:val="00531E9D"/>
    <w:rsid w:val="005363EB"/>
    <w:rsid w:val="00540F07"/>
    <w:rsid w:val="00543EB4"/>
    <w:rsid w:val="00553F3C"/>
    <w:rsid w:val="00556D74"/>
    <w:rsid w:val="005574E5"/>
    <w:rsid w:val="005642C3"/>
    <w:rsid w:val="00565891"/>
    <w:rsid w:val="00574D90"/>
    <w:rsid w:val="00577C60"/>
    <w:rsid w:val="0058265F"/>
    <w:rsid w:val="0058326D"/>
    <w:rsid w:val="00590AD3"/>
    <w:rsid w:val="005A0227"/>
    <w:rsid w:val="005A4115"/>
    <w:rsid w:val="005B1947"/>
    <w:rsid w:val="005B1C4A"/>
    <w:rsid w:val="005B581B"/>
    <w:rsid w:val="005C39F8"/>
    <w:rsid w:val="005C7E2C"/>
    <w:rsid w:val="005E6F4F"/>
    <w:rsid w:val="006012C6"/>
    <w:rsid w:val="00601A1F"/>
    <w:rsid w:val="00607E52"/>
    <w:rsid w:val="00611C51"/>
    <w:rsid w:val="0061487B"/>
    <w:rsid w:val="00621CED"/>
    <w:rsid w:val="0062598D"/>
    <w:rsid w:val="00640DC7"/>
    <w:rsid w:val="006460F2"/>
    <w:rsid w:val="00646CE7"/>
    <w:rsid w:val="006572EA"/>
    <w:rsid w:val="00657EF2"/>
    <w:rsid w:val="00674954"/>
    <w:rsid w:val="0068312B"/>
    <w:rsid w:val="006843A7"/>
    <w:rsid w:val="006845A9"/>
    <w:rsid w:val="00684E2B"/>
    <w:rsid w:val="00687AC3"/>
    <w:rsid w:val="00687B37"/>
    <w:rsid w:val="00695AD3"/>
    <w:rsid w:val="006B150F"/>
    <w:rsid w:val="006B52FF"/>
    <w:rsid w:val="006C35B2"/>
    <w:rsid w:val="006D7560"/>
    <w:rsid w:val="006E2974"/>
    <w:rsid w:val="006E2EC3"/>
    <w:rsid w:val="006E4005"/>
    <w:rsid w:val="006E43E8"/>
    <w:rsid w:val="006F25B3"/>
    <w:rsid w:val="00700E23"/>
    <w:rsid w:val="00714C8C"/>
    <w:rsid w:val="00723BA0"/>
    <w:rsid w:val="00725E26"/>
    <w:rsid w:val="00727EDF"/>
    <w:rsid w:val="00731541"/>
    <w:rsid w:val="0073546E"/>
    <w:rsid w:val="0073599D"/>
    <w:rsid w:val="00747453"/>
    <w:rsid w:val="00751F8A"/>
    <w:rsid w:val="00763465"/>
    <w:rsid w:val="00766708"/>
    <w:rsid w:val="00770510"/>
    <w:rsid w:val="00773B1B"/>
    <w:rsid w:val="00781A1A"/>
    <w:rsid w:val="007830A8"/>
    <w:rsid w:val="00787F4B"/>
    <w:rsid w:val="00792E0F"/>
    <w:rsid w:val="007A3985"/>
    <w:rsid w:val="007A4CFD"/>
    <w:rsid w:val="007A63A6"/>
    <w:rsid w:val="007B2DAC"/>
    <w:rsid w:val="007C682F"/>
    <w:rsid w:val="007D7052"/>
    <w:rsid w:val="007E2D3D"/>
    <w:rsid w:val="007F06F9"/>
    <w:rsid w:val="00800089"/>
    <w:rsid w:val="00801ADB"/>
    <w:rsid w:val="008057FE"/>
    <w:rsid w:val="0081408A"/>
    <w:rsid w:val="00825261"/>
    <w:rsid w:val="00826743"/>
    <w:rsid w:val="00827A55"/>
    <w:rsid w:val="008336CE"/>
    <w:rsid w:val="00841CA7"/>
    <w:rsid w:val="008453F9"/>
    <w:rsid w:val="0084692D"/>
    <w:rsid w:val="00853541"/>
    <w:rsid w:val="00856EA7"/>
    <w:rsid w:val="00862253"/>
    <w:rsid w:val="008640C3"/>
    <w:rsid w:val="00867893"/>
    <w:rsid w:val="00867AFE"/>
    <w:rsid w:val="00871390"/>
    <w:rsid w:val="00874243"/>
    <w:rsid w:val="00880A9D"/>
    <w:rsid w:val="00890B5B"/>
    <w:rsid w:val="00896168"/>
    <w:rsid w:val="008962DF"/>
    <w:rsid w:val="00897AD3"/>
    <w:rsid w:val="008A0A60"/>
    <w:rsid w:val="008A39C3"/>
    <w:rsid w:val="008A4086"/>
    <w:rsid w:val="008B3A90"/>
    <w:rsid w:val="008B4FF0"/>
    <w:rsid w:val="008C52DD"/>
    <w:rsid w:val="008D1A44"/>
    <w:rsid w:val="008E2942"/>
    <w:rsid w:val="008E2ED1"/>
    <w:rsid w:val="008E37E0"/>
    <w:rsid w:val="008E5E3D"/>
    <w:rsid w:val="008F0A2C"/>
    <w:rsid w:val="008F1B43"/>
    <w:rsid w:val="008F4E62"/>
    <w:rsid w:val="00901A46"/>
    <w:rsid w:val="00906CB9"/>
    <w:rsid w:val="00914424"/>
    <w:rsid w:val="0092275D"/>
    <w:rsid w:val="00933BAE"/>
    <w:rsid w:val="00960CEF"/>
    <w:rsid w:val="00960E09"/>
    <w:rsid w:val="00960E60"/>
    <w:rsid w:val="00976311"/>
    <w:rsid w:val="00994BE8"/>
    <w:rsid w:val="009956B5"/>
    <w:rsid w:val="00995711"/>
    <w:rsid w:val="009A031C"/>
    <w:rsid w:val="009A13E7"/>
    <w:rsid w:val="009A54B3"/>
    <w:rsid w:val="009A55A0"/>
    <w:rsid w:val="009B2DA8"/>
    <w:rsid w:val="009B600D"/>
    <w:rsid w:val="009B6217"/>
    <w:rsid w:val="009C723B"/>
    <w:rsid w:val="009D78E3"/>
    <w:rsid w:val="009E06EB"/>
    <w:rsid w:val="009F0A6B"/>
    <w:rsid w:val="00A01551"/>
    <w:rsid w:val="00A167FD"/>
    <w:rsid w:val="00A24903"/>
    <w:rsid w:val="00A318ED"/>
    <w:rsid w:val="00A42A9E"/>
    <w:rsid w:val="00A44169"/>
    <w:rsid w:val="00A579C8"/>
    <w:rsid w:val="00A700D0"/>
    <w:rsid w:val="00A7172A"/>
    <w:rsid w:val="00A718A4"/>
    <w:rsid w:val="00A71DC6"/>
    <w:rsid w:val="00A74678"/>
    <w:rsid w:val="00A80CE4"/>
    <w:rsid w:val="00A81C53"/>
    <w:rsid w:val="00A843D8"/>
    <w:rsid w:val="00A90034"/>
    <w:rsid w:val="00A91C31"/>
    <w:rsid w:val="00A92168"/>
    <w:rsid w:val="00A92684"/>
    <w:rsid w:val="00A96187"/>
    <w:rsid w:val="00A97356"/>
    <w:rsid w:val="00AA59C9"/>
    <w:rsid w:val="00AA67FE"/>
    <w:rsid w:val="00AA70CC"/>
    <w:rsid w:val="00AB1B53"/>
    <w:rsid w:val="00AB24B3"/>
    <w:rsid w:val="00AB3AEC"/>
    <w:rsid w:val="00AB57AE"/>
    <w:rsid w:val="00AC4BAC"/>
    <w:rsid w:val="00AC5073"/>
    <w:rsid w:val="00AC721F"/>
    <w:rsid w:val="00AD06A6"/>
    <w:rsid w:val="00AD1448"/>
    <w:rsid w:val="00AE58E8"/>
    <w:rsid w:val="00B05525"/>
    <w:rsid w:val="00B13EB9"/>
    <w:rsid w:val="00B14E8D"/>
    <w:rsid w:val="00B15844"/>
    <w:rsid w:val="00B20D94"/>
    <w:rsid w:val="00B20FAB"/>
    <w:rsid w:val="00B34BC5"/>
    <w:rsid w:val="00B34F39"/>
    <w:rsid w:val="00B36F8B"/>
    <w:rsid w:val="00B43BCA"/>
    <w:rsid w:val="00B4478A"/>
    <w:rsid w:val="00B44DDD"/>
    <w:rsid w:val="00B44E92"/>
    <w:rsid w:val="00B45139"/>
    <w:rsid w:val="00B5271B"/>
    <w:rsid w:val="00B60CF3"/>
    <w:rsid w:val="00B8241D"/>
    <w:rsid w:val="00B8411C"/>
    <w:rsid w:val="00B942E2"/>
    <w:rsid w:val="00BA518A"/>
    <w:rsid w:val="00BB32CA"/>
    <w:rsid w:val="00BB74A2"/>
    <w:rsid w:val="00BC621F"/>
    <w:rsid w:val="00BD738E"/>
    <w:rsid w:val="00BE78C2"/>
    <w:rsid w:val="00BE7B41"/>
    <w:rsid w:val="00BF29D1"/>
    <w:rsid w:val="00BF327F"/>
    <w:rsid w:val="00BF47D9"/>
    <w:rsid w:val="00BF70D3"/>
    <w:rsid w:val="00C00079"/>
    <w:rsid w:val="00C02300"/>
    <w:rsid w:val="00C03005"/>
    <w:rsid w:val="00C03CA2"/>
    <w:rsid w:val="00C14FDB"/>
    <w:rsid w:val="00C25AC0"/>
    <w:rsid w:val="00C37FB4"/>
    <w:rsid w:val="00C46759"/>
    <w:rsid w:val="00C47CCF"/>
    <w:rsid w:val="00C6320C"/>
    <w:rsid w:val="00C63FA3"/>
    <w:rsid w:val="00C6667F"/>
    <w:rsid w:val="00C82C9D"/>
    <w:rsid w:val="00C84DE9"/>
    <w:rsid w:val="00C8779B"/>
    <w:rsid w:val="00C93953"/>
    <w:rsid w:val="00C961F3"/>
    <w:rsid w:val="00CA0F0E"/>
    <w:rsid w:val="00CA2D78"/>
    <w:rsid w:val="00CA50DF"/>
    <w:rsid w:val="00CA75E1"/>
    <w:rsid w:val="00CB39AE"/>
    <w:rsid w:val="00CB70A5"/>
    <w:rsid w:val="00CC319C"/>
    <w:rsid w:val="00CC3558"/>
    <w:rsid w:val="00CC4EBB"/>
    <w:rsid w:val="00CC7935"/>
    <w:rsid w:val="00CD0739"/>
    <w:rsid w:val="00CD5313"/>
    <w:rsid w:val="00CE4299"/>
    <w:rsid w:val="00CE6C50"/>
    <w:rsid w:val="00CE7555"/>
    <w:rsid w:val="00CF183A"/>
    <w:rsid w:val="00CF18BC"/>
    <w:rsid w:val="00CF3082"/>
    <w:rsid w:val="00D010F7"/>
    <w:rsid w:val="00D06C68"/>
    <w:rsid w:val="00D13CD5"/>
    <w:rsid w:val="00D1542F"/>
    <w:rsid w:val="00D16423"/>
    <w:rsid w:val="00D21896"/>
    <w:rsid w:val="00D26915"/>
    <w:rsid w:val="00D30472"/>
    <w:rsid w:val="00D326E0"/>
    <w:rsid w:val="00D43DFD"/>
    <w:rsid w:val="00D4670A"/>
    <w:rsid w:val="00D515DC"/>
    <w:rsid w:val="00D54BD5"/>
    <w:rsid w:val="00D56005"/>
    <w:rsid w:val="00D5717E"/>
    <w:rsid w:val="00D606F1"/>
    <w:rsid w:val="00D636E6"/>
    <w:rsid w:val="00D72E30"/>
    <w:rsid w:val="00D935E3"/>
    <w:rsid w:val="00D939C8"/>
    <w:rsid w:val="00DA5CDD"/>
    <w:rsid w:val="00DA7041"/>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20883"/>
    <w:rsid w:val="00E21BBE"/>
    <w:rsid w:val="00E27256"/>
    <w:rsid w:val="00E43504"/>
    <w:rsid w:val="00E4381A"/>
    <w:rsid w:val="00E545E7"/>
    <w:rsid w:val="00E64F19"/>
    <w:rsid w:val="00E75F87"/>
    <w:rsid w:val="00E7771E"/>
    <w:rsid w:val="00E950A3"/>
    <w:rsid w:val="00E9568B"/>
    <w:rsid w:val="00EA1650"/>
    <w:rsid w:val="00EA2CEA"/>
    <w:rsid w:val="00EA5371"/>
    <w:rsid w:val="00EA7715"/>
    <w:rsid w:val="00EB0067"/>
    <w:rsid w:val="00EB122B"/>
    <w:rsid w:val="00EB2EB3"/>
    <w:rsid w:val="00EB59D6"/>
    <w:rsid w:val="00EC239B"/>
    <w:rsid w:val="00EC2431"/>
    <w:rsid w:val="00EC2CF3"/>
    <w:rsid w:val="00EC4B52"/>
    <w:rsid w:val="00ED0D7C"/>
    <w:rsid w:val="00ED0F54"/>
    <w:rsid w:val="00EE2688"/>
    <w:rsid w:val="00EE31B5"/>
    <w:rsid w:val="00EF30E6"/>
    <w:rsid w:val="00EF60DF"/>
    <w:rsid w:val="00EF6218"/>
    <w:rsid w:val="00F03D87"/>
    <w:rsid w:val="00F062CC"/>
    <w:rsid w:val="00F06BAF"/>
    <w:rsid w:val="00F0757E"/>
    <w:rsid w:val="00F10CBE"/>
    <w:rsid w:val="00F1767E"/>
    <w:rsid w:val="00F21A85"/>
    <w:rsid w:val="00F26D94"/>
    <w:rsid w:val="00F36449"/>
    <w:rsid w:val="00F3723C"/>
    <w:rsid w:val="00F478AA"/>
    <w:rsid w:val="00F50725"/>
    <w:rsid w:val="00F530FD"/>
    <w:rsid w:val="00F57366"/>
    <w:rsid w:val="00F704E6"/>
    <w:rsid w:val="00F80FA4"/>
    <w:rsid w:val="00F83845"/>
    <w:rsid w:val="00F86A94"/>
    <w:rsid w:val="00FA484A"/>
    <w:rsid w:val="00FB1F27"/>
    <w:rsid w:val="00FC07B1"/>
    <w:rsid w:val="00FC2E99"/>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8844870">
      <w:bodyDiv w:val="1"/>
      <w:marLeft w:val="0"/>
      <w:marRight w:val="0"/>
      <w:marTop w:val="0"/>
      <w:marBottom w:val="0"/>
      <w:divBdr>
        <w:top w:val="none" w:sz="0" w:space="0" w:color="auto"/>
        <w:left w:val="none" w:sz="0" w:space="0" w:color="auto"/>
        <w:bottom w:val="none" w:sz="0" w:space="0" w:color="auto"/>
        <w:right w:val="none" w:sz="0" w:space="0" w:color="auto"/>
      </w:divBdr>
    </w:div>
    <w:div w:id="1338800930">
      <w:bodyDiv w:val="1"/>
      <w:marLeft w:val="0"/>
      <w:marRight w:val="0"/>
      <w:marTop w:val="0"/>
      <w:marBottom w:val="0"/>
      <w:divBdr>
        <w:top w:val="none" w:sz="0" w:space="0" w:color="auto"/>
        <w:left w:val="none" w:sz="0" w:space="0" w:color="auto"/>
        <w:bottom w:val="none" w:sz="0" w:space="0" w:color="auto"/>
        <w:right w:val="none" w:sz="0" w:space="0" w:color="auto"/>
      </w:divBdr>
    </w:div>
    <w:div w:id="1926038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alatr.priem@cap.ru" TargetMode="External"/><Relationship Id="rId5" Type="http://schemas.openxmlformats.org/officeDocument/2006/relationships/webSettings" Target="webSettings.xml"/><Relationship Id="rId10" Type="http://schemas.openxmlformats.org/officeDocument/2006/relationships/hyperlink" Target="https://alatr-mo.cap.ru/contacts"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TotalTime>
  <Pages>2</Pages>
  <Words>383</Words>
  <Characters>2888</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Федяков Никита Сергеевич</cp:lastModifiedBy>
  <cp:revision>16</cp:revision>
  <cp:lastPrinted>2025-04-21T08:10:00Z</cp:lastPrinted>
  <dcterms:created xsi:type="dcterms:W3CDTF">2025-04-21T06:17:00Z</dcterms:created>
  <dcterms:modified xsi:type="dcterms:W3CDTF">2025-06-03T07:52:00Z</dcterms:modified>
</cp:coreProperties>
</file>