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8D3A7FB" w:rsidR="009A3F0A" w:rsidRPr="00EE4895"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691B4A">
                              <w:rPr>
                                <w:rFonts w:ascii="Times New Roman" w:eastAsia="Times New Roman" w:hAnsi="Times New Roman" w:cs="Times New Roman"/>
                                <w:sz w:val="24"/>
                                <w:szCs w:val="20"/>
                                <w:u w:val="single"/>
                                <w:lang w:eastAsia="ru-RU"/>
                              </w:rPr>
                              <w:t>2</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AC372A">
                              <w:rPr>
                                <w:rFonts w:ascii="Times New Roman" w:eastAsia="Times New Roman" w:hAnsi="Times New Roman" w:cs="Times New Roman"/>
                                <w:sz w:val="24"/>
                                <w:szCs w:val="20"/>
                                <w:u w:val="single"/>
                                <w:lang w:eastAsia="ru-RU"/>
                              </w:rPr>
                              <w:t>4</w:t>
                            </w:r>
                            <w:r w:rsidR="00691B4A">
                              <w:rPr>
                                <w:rFonts w:ascii="Times New Roman" w:eastAsia="Times New Roman" w:hAnsi="Times New Roman" w:cs="Times New Roman"/>
                                <w:sz w:val="24"/>
                                <w:szCs w:val="20"/>
                                <w:u w:val="single"/>
                                <w:lang w:eastAsia="ru-RU"/>
                              </w:rPr>
                              <w:t>7</w:t>
                            </w:r>
                            <w:r w:rsidR="008768D6">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8D3A7FB" w:rsidR="009A3F0A" w:rsidRPr="00EE4895"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691B4A">
                        <w:rPr>
                          <w:rFonts w:ascii="Times New Roman" w:eastAsia="Times New Roman" w:hAnsi="Times New Roman" w:cs="Times New Roman"/>
                          <w:sz w:val="24"/>
                          <w:szCs w:val="20"/>
                          <w:u w:val="single"/>
                          <w:lang w:eastAsia="ru-RU"/>
                        </w:rPr>
                        <w:t>2</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AC372A">
                        <w:rPr>
                          <w:rFonts w:ascii="Times New Roman" w:eastAsia="Times New Roman" w:hAnsi="Times New Roman" w:cs="Times New Roman"/>
                          <w:sz w:val="24"/>
                          <w:szCs w:val="20"/>
                          <w:u w:val="single"/>
                          <w:lang w:eastAsia="ru-RU"/>
                        </w:rPr>
                        <w:t>4</w:t>
                      </w:r>
                      <w:r w:rsidR="00691B4A">
                        <w:rPr>
                          <w:rFonts w:ascii="Times New Roman" w:eastAsia="Times New Roman" w:hAnsi="Times New Roman" w:cs="Times New Roman"/>
                          <w:sz w:val="24"/>
                          <w:szCs w:val="20"/>
                          <w:u w:val="single"/>
                          <w:lang w:eastAsia="ru-RU"/>
                        </w:rPr>
                        <w:t>7</w:t>
                      </w:r>
                      <w:r w:rsidR="008768D6">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F86BFE4"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691B4A">
                              <w:rPr>
                                <w:rFonts w:ascii="Times New Roman" w:eastAsia="Times New Roman" w:hAnsi="Times New Roman" w:cs="Times New Roman"/>
                                <w:sz w:val="24"/>
                                <w:szCs w:val="24"/>
                                <w:u w:val="single"/>
                                <w:lang w:eastAsia="ru-RU"/>
                              </w:rPr>
                              <w:t>2</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AC372A">
                              <w:rPr>
                                <w:rFonts w:ascii="Times New Roman" w:eastAsia="Times New Roman" w:hAnsi="Times New Roman" w:cs="Times New Roman"/>
                                <w:sz w:val="24"/>
                                <w:szCs w:val="24"/>
                                <w:u w:val="single"/>
                                <w:lang w:eastAsia="ru-RU"/>
                              </w:rPr>
                              <w:t>4</w:t>
                            </w:r>
                            <w:r w:rsidR="00691B4A">
                              <w:rPr>
                                <w:rFonts w:ascii="Times New Roman" w:eastAsia="Times New Roman" w:hAnsi="Times New Roman" w:cs="Times New Roman"/>
                                <w:sz w:val="24"/>
                                <w:szCs w:val="24"/>
                                <w:u w:val="single"/>
                                <w:lang w:eastAsia="ru-RU"/>
                              </w:rPr>
                              <w:t>7</w:t>
                            </w:r>
                            <w:r w:rsidR="008768D6">
                              <w:rPr>
                                <w:rFonts w:ascii="Times New Roman" w:eastAsia="Times New Roman" w:hAnsi="Times New Roman" w:cs="Times New Roman"/>
                                <w:sz w:val="24"/>
                                <w:szCs w:val="24"/>
                                <w:u w:val="single"/>
                                <w:lang w:eastAsia="ru-RU"/>
                              </w:rPr>
                              <w:t>2</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F86BFE4"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691B4A">
                        <w:rPr>
                          <w:rFonts w:ascii="Times New Roman" w:eastAsia="Times New Roman" w:hAnsi="Times New Roman" w:cs="Times New Roman"/>
                          <w:sz w:val="24"/>
                          <w:szCs w:val="24"/>
                          <w:u w:val="single"/>
                          <w:lang w:eastAsia="ru-RU"/>
                        </w:rPr>
                        <w:t>2</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AC372A">
                        <w:rPr>
                          <w:rFonts w:ascii="Times New Roman" w:eastAsia="Times New Roman" w:hAnsi="Times New Roman" w:cs="Times New Roman"/>
                          <w:sz w:val="24"/>
                          <w:szCs w:val="24"/>
                          <w:u w:val="single"/>
                          <w:lang w:eastAsia="ru-RU"/>
                        </w:rPr>
                        <w:t>4</w:t>
                      </w:r>
                      <w:r w:rsidR="00691B4A">
                        <w:rPr>
                          <w:rFonts w:ascii="Times New Roman" w:eastAsia="Times New Roman" w:hAnsi="Times New Roman" w:cs="Times New Roman"/>
                          <w:sz w:val="24"/>
                          <w:szCs w:val="24"/>
                          <w:u w:val="single"/>
                          <w:lang w:eastAsia="ru-RU"/>
                        </w:rPr>
                        <w:t>7</w:t>
                      </w:r>
                      <w:r w:rsidR="008768D6">
                        <w:rPr>
                          <w:rFonts w:ascii="Times New Roman" w:eastAsia="Times New Roman" w:hAnsi="Times New Roman" w:cs="Times New Roman"/>
                          <w:sz w:val="24"/>
                          <w:szCs w:val="24"/>
                          <w:u w:val="single"/>
                          <w:lang w:eastAsia="ru-RU"/>
                        </w:rPr>
                        <w:t>2</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58D2F41" w14:textId="77777777" w:rsidR="004B4977" w:rsidRDefault="004B4977" w:rsidP="004B4977">
      <w:pPr>
        <w:spacing w:after="0" w:line="240" w:lineRule="auto"/>
        <w:ind w:right="4962"/>
        <w:jc w:val="both"/>
        <w:rPr>
          <w:rFonts w:ascii="Times New Roman" w:hAnsi="Times New Roman" w:cs="Times New Roman"/>
          <w:sz w:val="24"/>
          <w:szCs w:val="24"/>
        </w:rPr>
      </w:pPr>
    </w:p>
    <w:p w14:paraId="1F2DB220" w14:textId="77777777" w:rsidR="008768D6" w:rsidRPr="00753D8C" w:rsidRDefault="008768D6" w:rsidP="008768D6">
      <w:pPr>
        <w:spacing w:after="0" w:line="240" w:lineRule="auto"/>
        <w:ind w:right="4819"/>
        <w:jc w:val="both"/>
        <w:rPr>
          <w:rFonts w:ascii="Times New Roman" w:hAnsi="Times New Roman"/>
          <w:sz w:val="24"/>
          <w:szCs w:val="24"/>
        </w:rPr>
      </w:pPr>
      <w:r w:rsidRPr="00753D8C">
        <w:rPr>
          <w:rFonts w:ascii="Times New Roman" w:hAnsi="Times New Roman"/>
          <w:sz w:val="24"/>
          <w:szCs w:val="24"/>
        </w:rPr>
        <w:t>О внесении изменени</w:t>
      </w:r>
      <w:r>
        <w:rPr>
          <w:rFonts w:ascii="Times New Roman" w:hAnsi="Times New Roman"/>
          <w:sz w:val="24"/>
          <w:szCs w:val="24"/>
        </w:rPr>
        <w:t xml:space="preserve">й в постановление администрации </w:t>
      </w:r>
      <w:r w:rsidRPr="00753D8C">
        <w:rPr>
          <w:rFonts w:ascii="Times New Roman" w:hAnsi="Times New Roman"/>
          <w:sz w:val="24"/>
          <w:szCs w:val="24"/>
        </w:rPr>
        <w:t>Урмарск</w:t>
      </w:r>
      <w:r>
        <w:rPr>
          <w:rFonts w:ascii="Times New Roman" w:hAnsi="Times New Roman"/>
          <w:sz w:val="24"/>
          <w:szCs w:val="24"/>
        </w:rPr>
        <w:t xml:space="preserve">ого муниципального округа от 20 </w:t>
      </w:r>
      <w:proofErr w:type="gramStart"/>
      <w:r>
        <w:rPr>
          <w:rFonts w:ascii="Times New Roman" w:hAnsi="Times New Roman"/>
          <w:sz w:val="24"/>
          <w:szCs w:val="24"/>
        </w:rPr>
        <w:t xml:space="preserve">сентября </w:t>
      </w:r>
      <w:r w:rsidRPr="00753D8C">
        <w:rPr>
          <w:rFonts w:ascii="Times New Roman" w:hAnsi="Times New Roman"/>
          <w:sz w:val="24"/>
          <w:szCs w:val="24"/>
        </w:rPr>
        <w:t xml:space="preserve"> 2023</w:t>
      </w:r>
      <w:proofErr w:type="gramEnd"/>
      <w:r>
        <w:rPr>
          <w:rFonts w:ascii="Times New Roman" w:hAnsi="Times New Roman"/>
          <w:sz w:val="24"/>
          <w:szCs w:val="24"/>
        </w:rPr>
        <w:t xml:space="preserve"> года</w:t>
      </w:r>
      <w:r w:rsidRPr="00753D8C">
        <w:rPr>
          <w:rFonts w:ascii="Times New Roman" w:hAnsi="Times New Roman"/>
          <w:sz w:val="24"/>
          <w:szCs w:val="24"/>
        </w:rPr>
        <w:t xml:space="preserve"> № 1227 «Об утверждении административного регламента администрации Урмарского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p>
    <w:p w14:paraId="3717365D" w14:textId="77777777" w:rsidR="008768D6" w:rsidRPr="00753D8C" w:rsidRDefault="008768D6" w:rsidP="008768D6">
      <w:pPr>
        <w:spacing w:after="0" w:line="240" w:lineRule="auto"/>
        <w:ind w:right="4819"/>
        <w:rPr>
          <w:rFonts w:ascii="Times New Roman" w:hAnsi="Times New Roman"/>
          <w:sz w:val="24"/>
          <w:szCs w:val="24"/>
        </w:rPr>
      </w:pPr>
    </w:p>
    <w:p w14:paraId="108D653B" w14:textId="77777777" w:rsidR="008768D6" w:rsidRPr="00753D8C" w:rsidRDefault="008768D6" w:rsidP="008768D6">
      <w:pPr>
        <w:spacing w:after="0" w:line="240" w:lineRule="auto"/>
        <w:jc w:val="right"/>
        <w:rPr>
          <w:rFonts w:ascii="Times New Roman" w:hAnsi="Times New Roman"/>
          <w:sz w:val="24"/>
          <w:szCs w:val="24"/>
        </w:rPr>
      </w:pPr>
    </w:p>
    <w:p w14:paraId="1B713AF0" w14:textId="77777777" w:rsidR="008768D6" w:rsidRPr="00753D8C" w:rsidRDefault="008768D6" w:rsidP="008768D6">
      <w:pPr>
        <w:spacing w:after="0" w:line="240" w:lineRule="auto"/>
        <w:ind w:firstLine="708"/>
        <w:jc w:val="both"/>
        <w:rPr>
          <w:rFonts w:ascii="Times New Roman" w:hAnsi="Times New Roman"/>
          <w:b/>
          <w:sz w:val="24"/>
          <w:szCs w:val="24"/>
        </w:rPr>
      </w:pPr>
      <w:r w:rsidRPr="00753D8C">
        <w:rPr>
          <w:rFonts w:ascii="Times New Roman" w:hAnsi="Times New Roman"/>
          <w:sz w:val="24"/>
          <w:szCs w:val="24"/>
        </w:rPr>
        <w:t>В соответствии с Федеральными законами от 10 января 2002 г</w:t>
      </w:r>
      <w:r>
        <w:rPr>
          <w:rFonts w:ascii="Times New Roman" w:hAnsi="Times New Roman"/>
          <w:sz w:val="24"/>
          <w:szCs w:val="24"/>
        </w:rPr>
        <w:t>ода</w:t>
      </w:r>
      <w:r w:rsidRPr="00753D8C">
        <w:rPr>
          <w:rFonts w:ascii="Times New Roman" w:hAnsi="Times New Roman"/>
          <w:sz w:val="24"/>
          <w:szCs w:val="24"/>
        </w:rPr>
        <w:t xml:space="preserve"> № 7-ФЗ «Об охране окружающей среды», от 27 июля 2010 г</w:t>
      </w:r>
      <w:r>
        <w:rPr>
          <w:rFonts w:ascii="Times New Roman" w:hAnsi="Times New Roman"/>
          <w:sz w:val="24"/>
          <w:szCs w:val="24"/>
        </w:rPr>
        <w:t>ода</w:t>
      </w:r>
      <w:r w:rsidRPr="00753D8C">
        <w:rPr>
          <w:rFonts w:ascii="Times New Roman" w:hAnsi="Times New Roman"/>
          <w:sz w:val="24"/>
          <w:szCs w:val="24"/>
        </w:rPr>
        <w:t xml:space="preserve"> № 210-ФЗ «Об организации предоставления государственных и муниципальных услуг», руководствуясь Уставом Урмарского муниципального округа Чувашской Республики, администрация Урмарского муниципального округа Чувашской Республики п о с т а н о в л я е т:</w:t>
      </w:r>
    </w:p>
    <w:p w14:paraId="61EECCFF" w14:textId="77777777" w:rsidR="008768D6" w:rsidRPr="00753D8C" w:rsidRDefault="008768D6" w:rsidP="008768D6">
      <w:pPr>
        <w:spacing w:after="0" w:line="240" w:lineRule="auto"/>
        <w:ind w:firstLine="708"/>
        <w:jc w:val="both"/>
        <w:rPr>
          <w:rFonts w:ascii="Times New Roman" w:hAnsi="Times New Roman"/>
          <w:sz w:val="24"/>
          <w:szCs w:val="24"/>
        </w:rPr>
      </w:pPr>
      <w:r w:rsidRPr="00753D8C">
        <w:rPr>
          <w:rFonts w:ascii="Times New Roman" w:hAnsi="Times New Roman"/>
          <w:sz w:val="24"/>
          <w:szCs w:val="24"/>
        </w:rPr>
        <w:t>1. Внести в постановление администрации Урмарск</w:t>
      </w:r>
      <w:r>
        <w:rPr>
          <w:rFonts w:ascii="Times New Roman" w:hAnsi="Times New Roman"/>
          <w:sz w:val="24"/>
          <w:szCs w:val="24"/>
        </w:rPr>
        <w:t xml:space="preserve">ого муниципального округа от  20 сентября </w:t>
      </w:r>
      <w:r w:rsidRPr="00753D8C">
        <w:rPr>
          <w:rFonts w:ascii="Times New Roman" w:hAnsi="Times New Roman"/>
          <w:sz w:val="24"/>
          <w:szCs w:val="24"/>
        </w:rPr>
        <w:t xml:space="preserve"> 2023</w:t>
      </w:r>
      <w:r>
        <w:rPr>
          <w:rFonts w:ascii="Times New Roman" w:hAnsi="Times New Roman"/>
          <w:sz w:val="24"/>
          <w:szCs w:val="24"/>
        </w:rPr>
        <w:t xml:space="preserve"> года</w:t>
      </w:r>
      <w:r w:rsidRPr="00753D8C">
        <w:rPr>
          <w:rFonts w:ascii="Times New Roman" w:hAnsi="Times New Roman"/>
          <w:sz w:val="24"/>
          <w:szCs w:val="24"/>
        </w:rPr>
        <w:t xml:space="preserve"> № 1227 «Об утверждении административного регламента администрации Урмарского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 следующие изменения:</w:t>
      </w:r>
    </w:p>
    <w:p w14:paraId="213B3B3D" w14:textId="77777777" w:rsidR="008768D6" w:rsidRPr="00753D8C" w:rsidRDefault="008768D6" w:rsidP="008768D6">
      <w:pPr>
        <w:spacing w:after="0" w:line="240" w:lineRule="auto"/>
        <w:ind w:firstLine="708"/>
        <w:jc w:val="both"/>
        <w:rPr>
          <w:rFonts w:ascii="Times New Roman" w:hAnsi="Times New Roman"/>
          <w:sz w:val="24"/>
          <w:szCs w:val="24"/>
        </w:rPr>
      </w:pPr>
      <w:r w:rsidRPr="00753D8C">
        <w:rPr>
          <w:rFonts w:ascii="Times New Roman" w:hAnsi="Times New Roman"/>
          <w:sz w:val="24"/>
          <w:szCs w:val="24"/>
        </w:rPr>
        <w:t>-</w:t>
      </w:r>
      <w:r w:rsidRPr="00853220">
        <w:t xml:space="preserve"> </w:t>
      </w:r>
      <w:r w:rsidRPr="00853220">
        <w:rPr>
          <w:rFonts w:ascii="Times New Roman" w:hAnsi="Times New Roman"/>
          <w:sz w:val="24"/>
          <w:szCs w:val="24"/>
        </w:rPr>
        <w:t>абзац пятый</w:t>
      </w:r>
      <w:r w:rsidRPr="00753D8C">
        <w:rPr>
          <w:rFonts w:ascii="Times New Roman" w:hAnsi="Times New Roman"/>
          <w:sz w:val="24"/>
          <w:szCs w:val="24"/>
        </w:rPr>
        <w:t xml:space="preserve"> подпункт</w:t>
      </w:r>
      <w:r>
        <w:rPr>
          <w:rFonts w:ascii="Times New Roman" w:hAnsi="Times New Roman"/>
          <w:sz w:val="24"/>
          <w:szCs w:val="24"/>
        </w:rPr>
        <w:t>а</w:t>
      </w:r>
      <w:r w:rsidRPr="00753D8C">
        <w:rPr>
          <w:rFonts w:ascii="Times New Roman" w:hAnsi="Times New Roman"/>
          <w:sz w:val="24"/>
          <w:szCs w:val="24"/>
        </w:rPr>
        <w:t xml:space="preserve"> 2.</w:t>
      </w:r>
      <w:r>
        <w:rPr>
          <w:rFonts w:ascii="Times New Roman" w:hAnsi="Times New Roman"/>
          <w:sz w:val="24"/>
          <w:szCs w:val="24"/>
        </w:rPr>
        <w:t>6</w:t>
      </w:r>
      <w:r w:rsidRPr="00753D8C">
        <w:rPr>
          <w:rFonts w:ascii="Times New Roman" w:hAnsi="Times New Roman"/>
          <w:sz w:val="24"/>
          <w:szCs w:val="24"/>
        </w:rPr>
        <w:t>.</w:t>
      </w:r>
      <w:r>
        <w:rPr>
          <w:rFonts w:ascii="Times New Roman" w:hAnsi="Times New Roman"/>
          <w:sz w:val="24"/>
          <w:szCs w:val="24"/>
        </w:rPr>
        <w:t>3</w:t>
      </w:r>
      <w:r w:rsidRPr="00753D8C">
        <w:rPr>
          <w:rFonts w:ascii="Times New Roman" w:hAnsi="Times New Roman"/>
          <w:sz w:val="24"/>
          <w:szCs w:val="24"/>
        </w:rPr>
        <w:t xml:space="preserve"> пункта 2.</w:t>
      </w:r>
      <w:r>
        <w:rPr>
          <w:rFonts w:ascii="Times New Roman" w:hAnsi="Times New Roman"/>
          <w:sz w:val="24"/>
          <w:szCs w:val="24"/>
        </w:rPr>
        <w:t>6</w:t>
      </w:r>
      <w:r w:rsidRPr="00753D8C">
        <w:rPr>
          <w:rFonts w:ascii="Times New Roman" w:hAnsi="Times New Roman"/>
          <w:sz w:val="24"/>
          <w:szCs w:val="24"/>
        </w:rPr>
        <w:t>. Административного регламента администрации Урмарского муниципального округа</w:t>
      </w:r>
      <w:r w:rsidRPr="00753D8C">
        <w:rPr>
          <w:rFonts w:ascii="Times New Roman" w:hAnsi="Times New Roman"/>
          <w:b/>
          <w:sz w:val="24"/>
          <w:szCs w:val="24"/>
        </w:rPr>
        <w:t xml:space="preserve"> </w:t>
      </w:r>
      <w:r w:rsidRPr="00753D8C">
        <w:rPr>
          <w:rFonts w:ascii="Times New Roman" w:hAnsi="Times New Roman"/>
          <w:sz w:val="24"/>
          <w:szCs w:val="24"/>
        </w:rPr>
        <w:t>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r>
        <w:rPr>
          <w:rFonts w:ascii="Times New Roman" w:hAnsi="Times New Roman"/>
          <w:sz w:val="24"/>
          <w:szCs w:val="24"/>
        </w:rPr>
        <w:t xml:space="preserve"> исключить.</w:t>
      </w:r>
    </w:p>
    <w:p w14:paraId="785C5C83" w14:textId="77777777" w:rsidR="008768D6" w:rsidRPr="00753D8C" w:rsidRDefault="008768D6" w:rsidP="008768D6">
      <w:pPr>
        <w:spacing w:after="0" w:line="240" w:lineRule="auto"/>
        <w:ind w:firstLine="708"/>
        <w:jc w:val="both"/>
        <w:rPr>
          <w:rFonts w:ascii="Times New Roman" w:hAnsi="Times New Roman"/>
          <w:sz w:val="24"/>
          <w:szCs w:val="24"/>
        </w:rPr>
      </w:pPr>
      <w:r w:rsidRPr="00753D8C">
        <w:rPr>
          <w:rFonts w:ascii="Times New Roman" w:hAnsi="Times New Roman"/>
          <w:sz w:val="24"/>
          <w:szCs w:val="24"/>
        </w:rPr>
        <w:t xml:space="preserve">2. </w:t>
      </w:r>
      <w:r w:rsidRPr="00753D8C">
        <w:rPr>
          <w:rFonts w:ascii="Times New Roman" w:eastAsia="SimSun" w:hAnsi="Times New Roman"/>
          <w:sz w:val="24"/>
          <w:szCs w:val="24"/>
          <w:lang w:eastAsia="zh-CN"/>
        </w:rPr>
        <w:t>Настоящее постановление вступает в силу после его официального опубликования.</w:t>
      </w:r>
    </w:p>
    <w:p w14:paraId="0A560721" w14:textId="77777777" w:rsidR="008768D6" w:rsidRPr="00753D8C" w:rsidRDefault="008768D6" w:rsidP="008768D6">
      <w:pPr>
        <w:spacing w:after="0" w:line="240" w:lineRule="auto"/>
        <w:rPr>
          <w:rFonts w:ascii="Times New Roman" w:hAnsi="Times New Roman"/>
          <w:sz w:val="24"/>
          <w:szCs w:val="24"/>
        </w:rPr>
      </w:pPr>
    </w:p>
    <w:p w14:paraId="215C2214" w14:textId="77777777" w:rsidR="008768D6" w:rsidRDefault="008768D6" w:rsidP="008768D6">
      <w:pPr>
        <w:spacing w:after="0" w:line="240" w:lineRule="auto"/>
        <w:rPr>
          <w:rFonts w:ascii="Times New Roman" w:hAnsi="Times New Roman"/>
          <w:sz w:val="26"/>
          <w:szCs w:val="26"/>
        </w:rPr>
      </w:pPr>
    </w:p>
    <w:p w14:paraId="51CBD7CE" w14:textId="77777777" w:rsidR="008768D6" w:rsidRDefault="008768D6" w:rsidP="008768D6">
      <w:pPr>
        <w:spacing w:after="0" w:line="240" w:lineRule="auto"/>
        <w:jc w:val="both"/>
        <w:rPr>
          <w:rFonts w:ascii="Times New Roman" w:hAnsi="Times New Roman"/>
          <w:sz w:val="24"/>
          <w:szCs w:val="24"/>
        </w:rPr>
      </w:pPr>
    </w:p>
    <w:p w14:paraId="66942FBB" w14:textId="41ED9076" w:rsidR="008768D6" w:rsidRPr="00753D8C" w:rsidRDefault="008768D6" w:rsidP="008768D6">
      <w:pPr>
        <w:spacing w:after="0" w:line="240" w:lineRule="auto"/>
        <w:jc w:val="both"/>
        <w:rPr>
          <w:rFonts w:ascii="Times New Roman" w:hAnsi="Times New Roman"/>
          <w:sz w:val="24"/>
          <w:szCs w:val="24"/>
        </w:rPr>
      </w:pPr>
      <w:r w:rsidRPr="00753D8C">
        <w:rPr>
          <w:rFonts w:ascii="Times New Roman" w:hAnsi="Times New Roman"/>
          <w:sz w:val="24"/>
          <w:szCs w:val="24"/>
        </w:rPr>
        <w:t xml:space="preserve">Глава Урмарского </w:t>
      </w:r>
    </w:p>
    <w:p w14:paraId="5DF80A4C" w14:textId="22111CB4" w:rsidR="008768D6" w:rsidRPr="00753D8C" w:rsidRDefault="008768D6" w:rsidP="008768D6">
      <w:pPr>
        <w:spacing w:after="0" w:line="240" w:lineRule="auto"/>
        <w:jc w:val="both"/>
        <w:rPr>
          <w:rFonts w:ascii="Times New Roman" w:hAnsi="Times New Roman"/>
          <w:sz w:val="24"/>
          <w:szCs w:val="24"/>
        </w:rPr>
      </w:pPr>
      <w:r w:rsidRPr="00753D8C">
        <w:rPr>
          <w:rFonts w:ascii="Times New Roman" w:hAnsi="Times New Roman"/>
          <w:sz w:val="24"/>
          <w:szCs w:val="24"/>
        </w:rPr>
        <w:t xml:space="preserve">муниципального округа </w:t>
      </w:r>
      <w:r w:rsidRPr="00753D8C">
        <w:rPr>
          <w:rFonts w:ascii="Times New Roman" w:hAnsi="Times New Roman"/>
          <w:sz w:val="24"/>
          <w:szCs w:val="24"/>
        </w:rPr>
        <w:tab/>
      </w:r>
      <w:r w:rsidRPr="00753D8C">
        <w:rPr>
          <w:rFonts w:ascii="Times New Roman" w:hAnsi="Times New Roman"/>
          <w:sz w:val="24"/>
          <w:szCs w:val="24"/>
        </w:rPr>
        <w:tab/>
      </w:r>
      <w:r w:rsidRPr="00753D8C">
        <w:rPr>
          <w:rFonts w:ascii="Times New Roman" w:hAnsi="Times New Roman"/>
          <w:sz w:val="24"/>
          <w:szCs w:val="24"/>
        </w:rPr>
        <w:tab/>
        <w:t xml:space="preserve">                           </w:t>
      </w:r>
      <w:r w:rsidRPr="00753D8C">
        <w:rPr>
          <w:rFonts w:ascii="Times New Roman" w:hAnsi="Times New Roman"/>
          <w:sz w:val="24"/>
          <w:szCs w:val="24"/>
        </w:rPr>
        <w:tab/>
      </w:r>
      <w:r w:rsidRPr="00753D8C">
        <w:rPr>
          <w:rFonts w:ascii="Times New Roman" w:hAnsi="Times New Roman"/>
          <w:sz w:val="24"/>
          <w:szCs w:val="24"/>
        </w:rPr>
        <w:tab/>
      </w:r>
      <w:r>
        <w:rPr>
          <w:rFonts w:ascii="Times New Roman" w:hAnsi="Times New Roman"/>
          <w:sz w:val="24"/>
          <w:szCs w:val="24"/>
        </w:rPr>
        <w:t xml:space="preserve">       </w:t>
      </w:r>
      <w:r w:rsidRPr="00753D8C">
        <w:rPr>
          <w:rFonts w:ascii="Times New Roman" w:hAnsi="Times New Roman"/>
          <w:sz w:val="24"/>
          <w:szCs w:val="24"/>
        </w:rPr>
        <w:t>В.В. Шигильдеев</w:t>
      </w:r>
    </w:p>
    <w:p w14:paraId="0FAFFEFF" w14:textId="77777777" w:rsidR="008768D6" w:rsidRDefault="008768D6" w:rsidP="008768D6">
      <w:pPr>
        <w:spacing w:after="0" w:line="240" w:lineRule="auto"/>
        <w:rPr>
          <w:rFonts w:ascii="Times New Roman" w:hAnsi="Times New Roman"/>
        </w:rPr>
      </w:pPr>
    </w:p>
    <w:p w14:paraId="6DD63A00" w14:textId="77777777" w:rsidR="008768D6" w:rsidRDefault="008768D6" w:rsidP="008768D6">
      <w:pPr>
        <w:spacing w:after="0" w:line="240" w:lineRule="auto"/>
        <w:rPr>
          <w:rFonts w:ascii="Times New Roman" w:hAnsi="Times New Roman"/>
        </w:rPr>
      </w:pPr>
    </w:p>
    <w:p w14:paraId="4E7C0923" w14:textId="77777777" w:rsidR="008768D6" w:rsidRDefault="008768D6" w:rsidP="008768D6">
      <w:pPr>
        <w:spacing w:after="0" w:line="240" w:lineRule="auto"/>
        <w:rPr>
          <w:rFonts w:ascii="Times New Roman" w:hAnsi="Times New Roman"/>
        </w:rPr>
      </w:pPr>
    </w:p>
    <w:p w14:paraId="0777565D" w14:textId="77777777" w:rsidR="008768D6" w:rsidRDefault="008768D6" w:rsidP="008768D6">
      <w:pPr>
        <w:spacing w:after="0" w:line="240" w:lineRule="auto"/>
        <w:rPr>
          <w:rFonts w:ascii="Times New Roman" w:hAnsi="Times New Roman"/>
        </w:rPr>
      </w:pPr>
    </w:p>
    <w:p w14:paraId="0838EEAD" w14:textId="77777777" w:rsidR="008768D6" w:rsidRPr="00753D8C" w:rsidRDefault="008768D6" w:rsidP="008768D6">
      <w:pPr>
        <w:spacing w:after="0" w:line="240" w:lineRule="auto"/>
        <w:jc w:val="both"/>
        <w:rPr>
          <w:rFonts w:ascii="Times New Roman" w:hAnsi="Times New Roman"/>
          <w:sz w:val="20"/>
          <w:szCs w:val="20"/>
        </w:rPr>
      </w:pPr>
      <w:r>
        <w:rPr>
          <w:rFonts w:ascii="Times New Roman" w:hAnsi="Times New Roman"/>
          <w:sz w:val="20"/>
          <w:szCs w:val="20"/>
        </w:rPr>
        <w:t>Иванов Иван Николаевич</w:t>
      </w:r>
    </w:p>
    <w:p w14:paraId="0583C5AC" w14:textId="25735DB2" w:rsidR="00222BB8" w:rsidRPr="00EA094C" w:rsidRDefault="008768D6" w:rsidP="008768D6">
      <w:pPr>
        <w:spacing w:after="0" w:line="240" w:lineRule="auto"/>
        <w:jc w:val="both"/>
        <w:rPr>
          <w:rFonts w:ascii="Times New Roman" w:hAnsi="Times New Roman" w:cs="Times New Roman"/>
          <w:sz w:val="24"/>
          <w:szCs w:val="24"/>
        </w:rPr>
      </w:pPr>
      <w:r w:rsidRPr="00753D8C">
        <w:rPr>
          <w:rFonts w:ascii="Times New Roman" w:hAnsi="Times New Roman"/>
          <w:sz w:val="20"/>
          <w:szCs w:val="20"/>
        </w:rPr>
        <w:t>8(835</w:t>
      </w:r>
      <w:r>
        <w:rPr>
          <w:rFonts w:ascii="Times New Roman" w:hAnsi="Times New Roman"/>
          <w:sz w:val="20"/>
          <w:szCs w:val="20"/>
        </w:rPr>
        <w:t>-</w:t>
      </w:r>
      <w:r w:rsidRPr="00753D8C">
        <w:rPr>
          <w:rFonts w:ascii="Times New Roman" w:hAnsi="Times New Roman"/>
          <w:sz w:val="20"/>
          <w:szCs w:val="20"/>
        </w:rPr>
        <w:t>44)</w:t>
      </w:r>
      <w:r>
        <w:rPr>
          <w:rFonts w:ascii="Times New Roman" w:hAnsi="Times New Roman"/>
          <w:sz w:val="20"/>
          <w:szCs w:val="20"/>
        </w:rPr>
        <w:t xml:space="preserve"> </w:t>
      </w:r>
      <w:r w:rsidRPr="00753D8C">
        <w:rPr>
          <w:rFonts w:ascii="Times New Roman" w:hAnsi="Times New Roman"/>
          <w:sz w:val="20"/>
          <w:szCs w:val="20"/>
        </w:rPr>
        <w:t>2</w:t>
      </w:r>
      <w:r>
        <w:rPr>
          <w:rFonts w:ascii="Times New Roman" w:hAnsi="Times New Roman"/>
          <w:sz w:val="20"/>
          <w:szCs w:val="20"/>
        </w:rPr>
        <w:t>-</w:t>
      </w:r>
      <w:r w:rsidRPr="00753D8C">
        <w:rPr>
          <w:rFonts w:ascii="Times New Roman" w:hAnsi="Times New Roman"/>
          <w:sz w:val="20"/>
          <w:szCs w:val="20"/>
        </w:rPr>
        <w:t>19</w:t>
      </w:r>
      <w:r>
        <w:rPr>
          <w:rFonts w:ascii="Times New Roman" w:hAnsi="Times New Roman"/>
          <w:sz w:val="20"/>
          <w:szCs w:val="20"/>
        </w:rPr>
        <w:t>-</w:t>
      </w:r>
      <w:r w:rsidRPr="00753D8C">
        <w:rPr>
          <w:rFonts w:ascii="Times New Roman" w:hAnsi="Times New Roman"/>
          <w:sz w:val="20"/>
          <w:szCs w:val="20"/>
        </w:rPr>
        <w:t>75</w:t>
      </w:r>
    </w:p>
    <w:sectPr w:rsidR="00222BB8" w:rsidRPr="00EA094C" w:rsidSect="008768D6">
      <w:headerReference w:type="default" r:id="rId9"/>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401B2" w14:textId="77777777" w:rsidR="00696C0D" w:rsidRDefault="00696C0D" w:rsidP="00C65999">
      <w:pPr>
        <w:spacing w:after="0" w:line="240" w:lineRule="auto"/>
      </w:pPr>
      <w:r>
        <w:separator/>
      </w:r>
    </w:p>
  </w:endnote>
  <w:endnote w:type="continuationSeparator" w:id="0">
    <w:p w14:paraId="740068B6" w14:textId="77777777" w:rsidR="00696C0D" w:rsidRDefault="00696C0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63EBD" w14:textId="77777777" w:rsidR="00696C0D" w:rsidRDefault="00696C0D" w:rsidP="00C65999">
      <w:pPr>
        <w:spacing w:after="0" w:line="240" w:lineRule="auto"/>
      </w:pPr>
      <w:r>
        <w:separator/>
      </w:r>
    </w:p>
  </w:footnote>
  <w:footnote w:type="continuationSeparator" w:id="0">
    <w:p w14:paraId="28466D35" w14:textId="77777777" w:rsidR="00696C0D" w:rsidRDefault="00696C0D"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4"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5"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5"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9"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0"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7"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8"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9"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0"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3"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0BC6AB7"/>
    <w:multiLevelType w:val="singleLevel"/>
    <w:tmpl w:val="50BC6AB7"/>
    <w:lvl w:ilvl="0">
      <w:start w:val="1"/>
      <w:numFmt w:val="decimal"/>
      <w:suff w:val="space"/>
      <w:lvlText w:val="%1."/>
      <w:lvlJc w:val="left"/>
      <w:pPr>
        <w:ind w:left="0" w:firstLine="0"/>
      </w:pPr>
    </w:lvl>
  </w:abstractNum>
  <w:abstractNum w:abstractNumId="59"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60"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578C5F7F"/>
    <w:multiLevelType w:val="hybridMultilevel"/>
    <w:tmpl w:val="AF609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5"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6"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7"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8"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70"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1" w15:restartNumberingAfterBreak="0">
    <w:nsid w:val="608D21FC"/>
    <w:multiLevelType w:val="singleLevel"/>
    <w:tmpl w:val="608D21FC"/>
    <w:lvl w:ilvl="0">
      <w:start w:val="1"/>
      <w:numFmt w:val="decimal"/>
      <w:suff w:val="space"/>
      <w:lvlText w:val="%1."/>
      <w:lvlJc w:val="left"/>
      <w:pPr>
        <w:ind w:left="0" w:firstLine="0"/>
      </w:pPr>
    </w:lvl>
  </w:abstractNum>
  <w:abstractNum w:abstractNumId="72"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73"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75"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76"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77"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79"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4"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5"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86"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8"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69"/>
  </w:num>
  <w:num w:numId="3" w16cid:durableId="712271659">
    <w:abstractNumId w:val="64"/>
  </w:num>
  <w:num w:numId="4" w16cid:durableId="849221377">
    <w:abstractNumId w:val="36"/>
  </w:num>
  <w:num w:numId="5" w16cid:durableId="149367011">
    <w:abstractNumId w:val="61"/>
  </w:num>
  <w:num w:numId="6" w16cid:durableId="1759013054">
    <w:abstractNumId w:val="46"/>
  </w:num>
  <w:num w:numId="7" w16cid:durableId="117187885">
    <w:abstractNumId w:val="7"/>
  </w:num>
  <w:num w:numId="8" w16cid:durableId="1601837705">
    <w:abstractNumId w:val="47"/>
  </w:num>
  <w:num w:numId="9" w16cid:durableId="705758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0"/>
  </w:num>
  <w:num w:numId="13" w16cid:durableId="10049363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3"/>
  </w:num>
  <w:num w:numId="15" w16cid:durableId="3512222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1"/>
  </w:num>
  <w:num w:numId="19" w16cid:durableId="1876459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71"/>
    <w:lvlOverride w:ilvl="0">
      <w:startOverride w:val="1"/>
    </w:lvlOverride>
  </w:num>
  <w:num w:numId="26" w16cid:durableId="52718235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58"/>
    <w:lvlOverride w:ilvl="0">
      <w:startOverride w:val="1"/>
    </w:lvlOverride>
  </w:num>
  <w:num w:numId="31" w16cid:durableId="871067888">
    <w:abstractNumId w:val="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51"/>
  </w:num>
  <w:num w:numId="35" w16cid:durableId="1081830109">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38"/>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4"/>
  </w:num>
  <w:num w:numId="41" w16cid:durableId="439878978">
    <w:abstractNumId w:val="52"/>
  </w:num>
  <w:num w:numId="42" w16cid:durableId="1652245988">
    <w:abstractNumId w:val="80"/>
  </w:num>
  <w:num w:numId="43" w16cid:durableId="1318268460">
    <w:abstractNumId w:val="74"/>
  </w:num>
  <w:num w:numId="44" w16cid:durableId="515073628">
    <w:abstractNumId w:val="56"/>
  </w:num>
  <w:num w:numId="45" w16cid:durableId="1147867777">
    <w:abstractNumId w:val="49"/>
  </w:num>
  <w:num w:numId="46" w16cid:durableId="561916014">
    <w:abstractNumId w:val="57"/>
    <w:lvlOverride w:ilvl="0">
      <w:startOverride w:val="1"/>
    </w:lvlOverride>
  </w:num>
  <w:num w:numId="47" w16cid:durableId="61028689">
    <w:abstractNumId w:val="33"/>
    <w:lvlOverride w:ilvl="0">
      <w:startOverride w:val="1"/>
    </w:lvlOverride>
  </w:num>
  <w:num w:numId="48" w16cid:durableId="841552464">
    <w:abstractNumId w:val="81"/>
    <w:lvlOverride w:ilvl="0">
      <w:startOverride w:val="1"/>
    </w:lvlOverride>
  </w:num>
  <w:num w:numId="49" w16cid:durableId="369190866">
    <w:abstractNumId w:val="16"/>
  </w:num>
  <w:num w:numId="50" w16cid:durableId="154147120">
    <w:abstractNumId w:val="88"/>
  </w:num>
  <w:num w:numId="51" w16cid:durableId="2047291657">
    <w:abstractNumId w:val="70"/>
  </w:num>
  <w:num w:numId="52" w16cid:durableId="2104328139">
    <w:abstractNumId w:val="87"/>
  </w:num>
  <w:num w:numId="53" w16cid:durableId="594703915">
    <w:abstractNumId w:val="43"/>
  </w:num>
  <w:num w:numId="54" w16cid:durableId="381172878">
    <w:abstractNumId w:val="60"/>
  </w:num>
  <w:num w:numId="55" w16cid:durableId="975993518">
    <w:abstractNumId w:val="55"/>
  </w:num>
  <w:num w:numId="56" w16cid:durableId="1201749468">
    <w:abstractNumId w:val="19"/>
  </w:num>
  <w:num w:numId="57" w16cid:durableId="15666815">
    <w:abstractNumId w:val="9"/>
  </w:num>
  <w:num w:numId="58" w16cid:durableId="744038393">
    <w:abstractNumId w:val="54"/>
  </w:num>
  <w:num w:numId="59" w16cid:durableId="1111318366">
    <w:abstractNumId w:val="53"/>
  </w:num>
  <w:num w:numId="60" w16cid:durableId="1447000672">
    <w:abstractNumId w:val="73"/>
  </w:num>
  <w:num w:numId="61" w16cid:durableId="161164274">
    <w:abstractNumId w:val="76"/>
  </w:num>
  <w:num w:numId="62" w16cid:durableId="1499273249">
    <w:abstractNumId w:val="15"/>
  </w:num>
  <w:num w:numId="63" w16cid:durableId="565989967">
    <w:abstractNumId w:val="40"/>
  </w:num>
  <w:num w:numId="64" w16cid:durableId="1621886132">
    <w:abstractNumId w:val="27"/>
  </w:num>
  <w:num w:numId="65" w16cid:durableId="1383794704">
    <w:abstractNumId w:val="25"/>
  </w:num>
  <w:num w:numId="66" w16cid:durableId="263541683">
    <w:abstractNumId w:val="30"/>
  </w:num>
  <w:num w:numId="67" w16cid:durableId="1482190436">
    <w:abstractNumId w:val="20"/>
  </w:num>
  <w:num w:numId="68" w16cid:durableId="1884294129">
    <w:abstractNumId w:val="31"/>
  </w:num>
  <w:num w:numId="69" w16cid:durableId="113253688">
    <w:abstractNumId w:val="44"/>
  </w:num>
  <w:num w:numId="70" w16cid:durableId="1589121249">
    <w:abstractNumId w:val="11"/>
  </w:num>
  <w:num w:numId="71" w16cid:durableId="1038244238">
    <w:abstractNumId w:val="83"/>
  </w:num>
  <w:num w:numId="72" w16cid:durableId="71003029">
    <w:abstractNumId w:val="32"/>
  </w:num>
  <w:num w:numId="73" w16cid:durableId="1116680237">
    <w:abstractNumId w:val="28"/>
  </w:num>
  <w:num w:numId="74" w16cid:durableId="1380277721">
    <w:abstractNumId w:val="82"/>
  </w:num>
  <w:num w:numId="75" w16cid:durableId="223297164">
    <w:abstractNumId w:val="12"/>
  </w:num>
  <w:num w:numId="76" w16cid:durableId="1700475512">
    <w:abstractNumId w:val="77"/>
  </w:num>
  <w:num w:numId="77" w16cid:durableId="1169949555">
    <w:abstractNumId w:val="62"/>
  </w:num>
  <w:num w:numId="78" w16cid:durableId="1822887549">
    <w:abstractNumId w:val="50"/>
  </w:num>
  <w:num w:numId="79" w16cid:durableId="395935376">
    <w:abstractNumId w:val="39"/>
  </w:num>
  <w:num w:numId="80" w16cid:durableId="957103320">
    <w:abstractNumId w:val="35"/>
  </w:num>
  <w:num w:numId="81" w16cid:durableId="613711197">
    <w:abstractNumId w:val="42"/>
  </w:num>
  <w:num w:numId="82" w16cid:durableId="994336858">
    <w:abstractNumId w:val="29"/>
  </w:num>
  <w:num w:numId="83" w16cid:durableId="1530023684">
    <w:abstractNumId w:val="86"/>
  </w:num>
  <w:num w:numId="84" w16cid:durableId="520315317">
    <w:abstractNumId w:val="68"/>
  </w:num>
  <w:num w:numId="85" w16cid:durableId="1249656526">
    <w:abstractNumId w:val="79"/>
  </w:num>
  <w:num w:numId="86" w16cid:durableId="797643019">
    <w:abstractNumId w:val="37"/>
  </w:num>
  <w:num w:numId="87" w16cid:durableId="164370774">
    <w:abstractNumId w:val="21"/>
  </w:num>
  <w:num w:numId="88" w16cid:durableId="126978001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998617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7285520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3611539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33124201">
    <w:abstractNumId w:val="17"/>
  </w:num>
  <w:num w:numId="93" w16cid:durableId="1559626406">
    <w:abstractNumId w:val="4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4CCF"/>
    <w:rsid w:val="00024EF8"/>
    <w:rsid w:val="00026A03"/>
    <w:rsid w:val="00026DCE"/>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1111"/>
    <w:rsid w:val="000F1B08"/>
    <w:rsid w:val="000F2537"/>
    <w:rsid w:val="000F259D"/>
    <w:rsid w:val="000F3350"/>
    <w:rsid w:val="000F39C3"/>
    <w:rsid w:val="000F431B"/>
    <w:rsid w:val="000F51C5"/>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4342"/>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209B"/>
    <w:rsid w:val="00232FB3"/>
    <w:rsid w:val="00234195"/>
    <w:rsid w:val="00234CFF"/>
    <w:rsid w:val="00235BED"/>
    <w:rsid w:val="002362E1"/>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79D4"/>
    <w:rsid w:val="004501D1"/>
    <w:rsid w:val="00450A45"/>
    <w:rsid w:val="0045103F"/>
    <w:rsid w:val="00451BCB"/>
    <w:rsid w:val="0045229E"/>
    <w:rsid w:val="0045269E"/>
    <w:rsid w:val="00452985"/>
    <w:rsid w:val="00452C72"/>
    <w:rsid w:val="00452CDB"/>
    <w:rsid w:val="00454A25"/>
    <w:rsid w:val="00457125"/>
    <w:rsid w:val="004602A9"/>
    <w:rsid w:val="0046162F"/>
    <w:rsid w:val="00461960"/>
    <w:rsid w:val="00461DF7"/>
    <w:rsid w:val="004621A3"/>
    <w:rsid w:val="0046340F"/>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7753"/>
    <w:rsid w:val="00547B29"/>
    <w:rsid w:val="00550824"/>
    <w:rsid w:val="00551896"/>
    <w:rsid w:val="00551A6C"/>
    <w:rsid w:val="00552644"/>
    <w:rsid w:val="00552D62"/>
    <w:rsid w:val="00553760"/>
    <w:rsid w:val="00554535"/>
    <w:rsid w:val="00554A56"/>
    <w:rsid w:val="00556D5C"/>
    <w:rsid w:val="005573B7"/>
    <w:rsid w:val="0056122B"/>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1DA"/>
    <w:rsid w:val="00752894"/>
    <w:rsid w:val="00752D8A"/>
    <w:rsid w:val="0075533D"/>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909"/>
    <w:rsid w:val="00942A9C"/>
    <w:rsid w:val="00942E11"/>
    <w:rsid w:val="00942F01"/>
    <w:rsid w:val="00943828"/>
    <w:rsid w:val="009440E3"/>
    <w:rsid w:val="009442F8"/>
    <w:rsid w:val="00946289"/>
    <w:rsid w:val="0094713F"/>
    <w:rsid w:val="00947692"/>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601"/>
    <w:rsid w:val="00966ACA"/>
    <w:rsid w:val="00971FBA"/>
    <w:rsid w:val="0097204C"/>
    <w:rsid w:val="00972222"/>
    <w:rsid w:val="00972A91"/>
    <w:rsid w:val="00972B50"/>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6B6"/>
    <w:rsid w:val="009B6E37"/>
    <w:rsid w:val="009B71E2"/>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11"/>
    <w:rsid w:val="00B77324"/>
    <w:rsid w:val="00B806A6"/>
    <w:rsid w:val="00B80F0A"/>
    <w:rsid w:val="00B81F05"/>
    <w:rsid w:val="00B81F18"/>
    <w:rsid w:val="00B83646"/>
    <w:rsid w:val="00B83A98"/>
    <w:rsid w:val="00B8618B"/>
    <w:rsid w:val="00B86886"/>
    <w:rsid w:val="00B86DEA"/>
    <w:rsid w:val="00B871F4"/>
    <w:rsid w:val="00B9175A"/>
    <w:rsid w:val="00B92E39"/>
    <w:rsid w:val="00B93661"/>
    <w:rsid w:val="00B93FBE"/>
    <w:rsid w:val="00B946BC"/>
    <w:rsid w:val="00B965DD"/>
    <w:rsid w:val="00B96D80"/>
    <w:rsid w:val="00B97008"/>
    <w:rsid w:val="00B971D9"/>
    <w:rsid w:val="00B9726D"/>
    <w:rsid w:val="00B97C43"/>
    <w:rsid w:val="00B97C7F"/>
    <w:rsid w:val="00B97F5B"/>
    <w:rsid w:val="00BA0164"/>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0F1C"/>
    <w:rsid w:val="00BF1348"/>
    <w:rsid w:val="00BF1483"/>
    <w:rsid w:val="00BF232B"/>
    <w:rsid w:val="00BF318A"/>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EAB"/>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037"/>
    <w:rsid w:val="00DB2384"/>
    <w:rsid w:val="00DB2978"/>
    <w:rsid w:val="00DB2C19"/>
    <w:rsid w:val="00DB3AEE"/>
    <w:rsid w:val="00DB4586"/>
    <w:rsid w:val="00DB7F30"/>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9EA"/>
    <w:rsid w:val="00E73D8D"/>
    <w:rsid w:val="00E74060"/>
    <w:rsid w:val="00E75379"/>
    <w:rsid w:val="00E76571"/>
    <w:rsid w:val="00E76817"/>
    <w:rsid w:val="00E80AAB"/>
    <w:rsid w:val="00E81E69"/>
    <w:rsid w:val="00E83533"/>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249</Words>
  <Characters>1420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197</cp:revision>
  <cp:lastPrinted>2025-10-22T06:34:00Z</cp:lastPrinted>
  <dcterms:created xsi:type="dcterms:W3CDTF">2025-01-09T10:35:00Z</dcterms:created>
  <dcterms:modified xsi:type="dcterms:W3CDTF">2025-10-22T06:34:00Z</dcterms:modified>
</cp:coreProperties>
</file>