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00F" w:rsidRPr="00562A70" w:rsidRDefault="0088400F" w:rsidP="00562A70">
      <w:pPr>
        <w:rPr>
          <w:sz w:val="28"/>
          <w:szCs w:val="28"/>
        </w:rPr>
      </w:pPr>
    </w:p>
    <w:p w:rsidR="00C702EE" w:rsidRPr="00562A70" w:rsidRDefault="00C702EE" w:rsidP="00562A70">
      <w:pPr>
        <w:rPr>
          <w:sz w:val="28"/>
          <w:szCs w:val="28"/>
        </w:rPr>
      </w:pPr>
      <w:r w:rsidRPr="00562A70">
        <w:rPr>
          <w:sz w:val="28"/>
          <w:szCs w:val="28"/>
        </w:rPr>
        <w:t>В связи с организационно-штатными изменениями внести в состав Совета по межнациональным и меж</w:t>
      </w:r>
      <w:r w:rsidR="00411567" w:rsidRPr="00562A70">
        <w:rPr>
          <w:sz w:val="28"/>
          <w:szCs w:val="28"/>
        </w:rPr>
        <w:t>конфессиональным</w:t>
      </w:r>
      <w:r w:rsidRPr="00562A70">
        <w:rPr>
          <w:sz w:val="28"/>
          <w:szCs w:val="28"/>
        </w:rPr>
        <w:t xml:space="preserve"> отношениям в Янтиковском муниципальном округе отношениям, утвержденной распоряжением администрации Янтиковского муниципального округа Чувашской Республики от 01.06.2023 № 64-р следующие изменения:</w:t>
      </w:r>
    </w:p>
    <w:p w:rsidR="00C702EE" w:rsidRPr="00562A70" w:rsidRDefault="00C702EE" w:rsidP="00562A70">
      <w:pPr>
        <w:rPr>
          <w:sz w:val="28"/>
          <w:szCs w:val="28"/>
        </w:rPr>
      </w:pPr>
      <w:r w:rsidRPr="00562A70">
        <w:rPr>
          <w:sz w:val="28"/>
          <w:szCs w:val="28"/>
        </w:rPr>
        <w:t xml:space="preserve">Наименование должности </w:t>
      </w:r>
      <w:r w:rsidR="00562A70" w:rsidRPr="00562A70">
        <w:rPr>
          <w:sz w:val="28"/>
          <w:szCs w:val="28"/>
        </w:rPr>
        <w:t>Семеновой Ирины Валерьевны</w:t>
      </w:r>
      <w:r w:rsidRPr="00562A70">
        <w:rPr>
          <w:sz w:val="28"/>
          <w:szCs w:val="28"/>
        </w:rPr>
        <w:t xml:space="preserve"> изложить в следующей редакции: «</w:t>
      </w:r>
      <w:r w:rsidR="00562A70">
        <w:rPr>
          <w:sz w:val="28"/>
          <w:szCs w:val="28"/>
        </w:rPr>
        <w:t>в</w:t>
      </w:r>
      <w:r w:rsidR="00562A70" w:rsidRPr="00562A70">
        <w:rPr>
          <w:sz w:val="28"/>
          <w:szCs w:val="28"/>
        </w:rPr>
        <w:t>ременно исполняющий обязанности заместителя главы администрации Янтиковского муниципального округа - начальника отдела образования, заместитель председателя;</w:t>
      </w:r>
      <w:r w:rsidRPr="00562A70">
        <w:rPr>
          <w:sz w:val="28"/>
          <w:szCs w:val="28"/>
        </w:rPr>
        <w:t>»;</w:t>
      </w:r>
    </w:p>
    <w:p w:rsidR="00C702EE" w:rsidRPr="00562A70" w:rsidRDefault="00C702EE" w:rsidP="00562A70">
      <w:pPr>
        <w:rPr>
          <w:sz w:val="28"/>
          <w:szCs w:val="28"/>
        </w:rPr>
      </w:pPr>
      <w:r w:rsidRPr="00562A70">
        <w:rPr>
          <w:sz w:val="28"/>
          <w:szCs w:val="28"/>
        </w:rPr>
        <w:t xml:space="preserve">Наименование должности </w:t>
      </w:r>
      <w:r w:rsidR="00562A70" w:rsidRPr="00562A70">
        <w:rPr>
          <w:sz w:val="28"/>
          <w:szCs w:val="28"/>
        </w:rPr>
        <w:t>Хайдуковой Ирины Владимировны</w:t>
      </w:r>
      <w:r w:rsidRPr="00562A70">
        <w:rPr>
          <w:sz w:val="28"/>
          <w:szCs w:val="28"/>
        </w:rPr>
        <w:t xml:space="preserve"> изложить в следующей редакции: </w:t>
      </w:r>
      <w:r w:rsidR="00924689" w:rsidRPr="00562A70">
        <w:rPr>
          <w:sz w:val="28"/>
          <w:szCs w:val="28"/>
        </w:rPr>
        <w:t>«</w:t>
      </w:r>
      <w:r w:rsidRPr="00562A70">
        <w:rPr>
          <w:sz w:val="28"/>
          <w:szCs w:val="28"/>
        </w:rPr>
        <w:t xml:space="preserve">главный специалист-эксперт </w:t>
      </w:r>
      <w:r w:rsidR="00562A70" w:rsidRPr="00562A70">
        <w:rPr>
          <w:sz w:val="28"/>
          <w:szCs w:val="28"/>
        </w:rPr>
        <w:t>МП ОП «Янтиковское» МО МВД РФ «Урмарский»</w:t>
      </w:r>
      <w:r w:rsidRPr="00562A70">
        <w:rPr>
          <w:sz w:val="28"/>
          <w:szCs w:val="28"/>
        </w:rPr>
        <w:t xml:space="preserve"> (по согласованию)</w:t>
      </w:r>
      <w:r w:rsidR="00924689" w:rsidRPr="00562A70">
        <w:rPr>
          <w:sz w:val="28"/>
          <w:szCs w:val="28"/>
        </w:rPr>
        <w:t>»</w:t>
      </w:r>
      <w:bookmarkStart w:id="0" w:name="_GoBack"/>
      <w:bookmarkEnd w:id="0"/>
      <w:r w:rsidRPr="00562A70">
        <w:rPr>
          <w:rFonts w:eastAsia="Calibri"/>
          <w:sz w:val="28"/>
          <w:szCs w:val="28"/>
        </w:rPr>
        <w:t>.</w:t>
      </w:r>
    </w:p>
    <w:p w:rsidR="00C702EE" w:rsidRPr="005C59E2" w:rsidRDefault="00C702EE" w:rsidP="00C702EE">
      <w:pPr>
        <w:spacing w:line="240" w:lineRule="auto"/>
        <w:ind w:firstLine="0"/>
        <w:rPr>
          <w:sz w:val="28"/>
          <w:szCs w:val="28"/>
        </w:rPr>
      </w:pPr>
    </w:p>
    <w:p w:rsidR="00C702EE" w:rsidRPr="005C59E2" w:rsidRDefault="00C702EE" w:rsidP="00C702EE">
      <w:pPr>
        <w:spacing w:line="240" w:lineRule="auto"/>
        <w:ind w:firstLine="0"/>
        <w:rPr>
          <w:sz w:val="28"/>
          <w:szCs w:val="28"/>
        </w:rPr>
      </w:pPr>
    </w:p>
    <w:p w:rsidR="00C702EE" w:rsidRPr="005C59E2" w:rsidRDefault="00C702EE" w:rsidP="00C702EE">
      <w:pPr>
        <w:spacing w:line="240" w:lineRule="auto"/>
        <w:ind w:firstLine="0"/>
        <w:rPr>
          <w:sz w:val="28"/>
          <w:szCs w:val="28"/>
        </w:rPr>
      </w:pPr>
      <w:r w:rsidRPr="005C59E2">
        <w:rPr>
          <w:sz w:val="28"/>
          <w:szCs w:val="28"/>
        </w:rPr>
        <w:t>Глава Янтиковского</w:t>
      </w:r>
    </w:p>
    <w:p w:rsidR="00C702EE" w:rsidRDefault="00C702EE" w:rsidP="00924689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  <w:r w:rsidRPr="005C59E2">
        <w:rPr>
          <w:sz w:val="28"/>
          <w:szCs w:val="28"/>
        </w:rPr>
        <w:t xml:space="preserve">муниципального округа                                  </w:t>
      </w:r>
      <w:r>
        <w:rPr>
          <w:sz w:val="28"/>
          <w:szCs w:val="28"/>
        </w:rPr>
        <w:t xml:space="preserve"> </w:t>
      </w:r>
      <w:r w:rsidRPr="005C59E2">
        <w:rPr>
          <w:sz w:val="28"/>
          <w:szCs w:val="28"/>
        </w:rPr>
        <w:t xml:space="preserve">                                  О.А. Ломоносов</w:t>
      </w:r>
    </w:p>
    <w:sectPr w:rsidR="00C702EE" w:rsidSect="00FB1046">
      <w:footnotePr>
        <w:pos w:val="beneathText"/>
      </w:footnotePr>
      <w:pgSz w:w="11905" w:h="16837" w:code="9"/>
      <w:pgMar w:top="1134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E57" w:rsidRDefault="00032E57" w:rsidP="002F7E02">
      <w:pPr>
        <w:spacing w:line="240" w:lineRule="auto"/>
      </w:pPr>
      <w:r>
        <w:separator/>
      </w:r>
    </w:p>
  </w:endnote>
  <w:endnote w:type="continuationSeparator" w:id="0">
    <w:p w:rsidR="00032E57" w:rsidRDefault="00032E57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E57" w:rsidRDefault="00032E57" w:rsidP="002F7E02">
      <w:pPr>
        <w:spacing w:line="240" w:lineRule="auto"/>
      </w:pPr>
      <w:r>
        <w:separator/>
      </w:r>
    </w:p>
  </w:footnote>
  <w:footnote w:type="continuationSeparator" w:id="0">
    <w:p w:rsidR="00032E57" w:rsidRDefault="00032E57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E8050F8"/>
    <w:multiLevelType w:val="multilevel"/>
    <w:tmpl w:val="7DF81B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 w15:restartNumberingAfterBreak="0">
    <w:nsid w:val="26CC14DF"/>
    <w:multiLevelType w:val="hybridMultilevel"/>
    <w:tmpl w:val="0F16439A"/>
    <w:lvl w:ilvl="0" w:tplc="CD5A7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A26A52"/>
    <w:multiLevelType w:val="multilevel"/>
    <w:tmpl w:val="40B26258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 w15:restartNumberingAfterBreak="0">
    <w:nsid w:val="3B7B2AB0"/>
    <w:multiLevelType w:val="hybridMultilevel"/>
    <w:tmpl w:val="A27865C8"/>
    <w:lvl w:ilvl="0" w:tplc="CD34D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41F22699"/>
    <w:multiLevelType w:val="hybridMultilevel"/>
    <w:tmpl w:val="D234C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E5389"/>
    <w:multiLevelType w:val="hybridMultilevel"/>
    <w:tmpl w:val="F198DB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 w15:restartNumberingAfterBreak="0">
    <w:nsid w:val="79422646"/>
    <w:multiLevelType w:val="hybridMultilevel"/>
    <w:tmpl w:val="7058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5"/>
  </w:num>
  <w:num w:numId="3">
    <w:abstractNumId w:val="10"/>
  </w:num>
  <w:num w:numId="4">
    <w:abstractNumId w:val="7"/>
  </w:num>
  <w:num w:numId="5">
    <w:abstractNumId w:val="17"/>
  </w:num>
  <w:num w:numId="6">
    <w:abstractNumId w:val="9"/>
  </w:num>
  <w:num w:numId="7">
    <w:abstractNumId w:val="16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 w:numId="12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006"/>
    <w:rsid w:val="000148BB"/>
    <w:rsid w:val="000151FF"/>
    <w:rsid w:val="00016F1C"/>
    <w:rsid w:val="000219EB"/>
    <w:rsid w:val="00024B93"/>
    <w:rsid w:val="00024E61"/>
    <w:rsid w:val="000255CB"/>
    <w:rsid w:val="00032E57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2071"/>
    <w:rsid w:val="000D353D"/>
    <w:rsid w:val="000D5775"/>
    <w:rsid w:val="000D716D"/>
    <w:rsid w:val="000E00EE"/>
    <w:rsid w:val="000F4BA2"/>
    <w:rsid w:val="000F5475"/>
    <w:rsid w:val="001129E4"/>
    <w:rsid w:val="001155DA"/>
    <w:rsid w:val="00115AC6"/>
    <w:rsid w:val="00117F7D"/>
    <w:rsid w:val="00123948"/>
    <w:rsid w:val="00123DD6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6705"/>
    <w:rsid w:val="00226570"/>
    <w:rsid w:val="00230A70"/>
    <w:rsid w:val="002406DD"/>
    <w:rsid w:val="00241049"/>
    <w:rsid w:val="00250DC3"/>
    <w:rsid w:val="00261B8F"/>
    <w:rsid w:val="002652D2"/>
    <w:rsid w:val="002673B0"/>
    <w:rsid w:val="00270FDB"/>
    <w:rsid w:val="002724AD"/>
    <w:rsid w:val="00285227"/>
    <w:rsid w:val="00292657"/>
    <w:rsid w:val="002950E2"/>
    <w:rsid w:val="002C3860"/>
    <w:rsid w:val="002C506B"/>
    <w:rsid w:val="002C5BD2"/>
    <w:rsid w:val="002C7F96"/>
    <w:rsid w:val="002D3A97"/>
    <w:rsid w:val="002D5153"/>
    <w:rsid w:val="002E1618"/>
    <w:rsid w:val="002E5B7B"/>
    <w:rsid w:val="002F7E02"/>
    <w:rsid w:val="003060E4"/>
    <w:rsid w:val="00316B82"/>
    <w:rsid w:val="00323748"/>
    <w:rsid w:val="0032542C"/>
    <w:rsid w:val="00333E3E"/>
    <w:rsid w:val="00340920"/>
    <w:rsid w:val="003557FD"/>
    <w:rsid w:val="00356333"/>
    <w:rsid w:val="0035793A"/>
    <w:rsid w:val="00361787"/>
    <w:rsid w:val="0036278E"/>
    <w:rsid w:val="00362A9A"/>
    <w:rsid w:val="00370D4E"/>
    <w:rsid w:val="00374AB9"/>
    <w:rsid w:val="003764F9"/>
    <w:rsid w:val="003931E0"/>
    <w:rsid w:val="003B4221"/>
    <w:rsid w:val="003C1F67"/>
    <w:rsid w:val="003C354F"/>
    <w:rsid w:val="003D22D2"/>
    <w:rsid w:val="003D470D"/>
    <w:rsid w:val="003D5B61"/>
    <w:rsid w:val="003E4BCF"/>
    <w:rsid w:val="003E740A"/>
    <w:rsid w:val="004004D4"/>
    <w:rsid w:val="00402933"/>
    <w:rsid w:val="00411567"/>
    <w:rsid w:val="00414A66"/>
    <w:rsid w:val="00434C3B"/>
    <w:rsid w:val="00454CF7"/>
    <w:rsid w:val="0047303B"/>
    <w:rsid w:val="00481F97"/>
    <w:rsid w:val="00492AAB"/>
    <w:rsid w:val="00493827"/>
    <w:rsid w:val="0049696F"/>
    <w:rsid w:val="004A7DD1"/>
    <w:rsid w:val="004B5755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7D6F"/>
    <w:rsid w:val="00520419"/>
    <w:rsid w:val="00521F04"/>
    <w:rsid w:val="00532544"/>
    <w:rsid w:val="00534298"/>
    <w:rsid w:val="005354A8"/>
    <w:rsid w:val="00542776"/>
    <w:rsid w:val="00551AD9"/>
    <w:rsid w:val="0056039B"/>
    <w:rsid w:val="00562A70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1C9A"/>
    <w:rsid w:val="0064642E"/>
    <w:rsid w:val="00646A48"/>
    <w:rsid w:val="006605F6"/>
    <w:rsid w:val="006671D0"/>
    <w:rsid w:val="00671250"/>
    <w:rsid w:val="00676DDC"/>
    <w:rsid w:val="00681389"/>
    <w:rsid w:val="00682327"/>
    <w:rsid w:val="0069064B"/>
    <w:rsid w:val="00695C0D"/>
    <w:rsid w:val="0069751C"/>
    <w:rsid w:val="006A1376"/>
    <w:rsid w:val="006C1F1E"/>
    <w:rsid w:val="006C3FB0"/>
    <w:rsid w:val="006D20D9"/>
    <w:rsid w:val="006E1A82"/>
    <w:rsid w:val="006E7BBC"/>
    <w:rsid w:val="006F0D21"/>
    <w:rsid w:val="007036FA"/>
    <w:rsid w:val="00704C5A"/>
    <w:rsid w:val="007053AE"/>
    <w:rsid w:val="00705F8B"/>
    <w:rsid w:val="00712558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31BE"/>
    <w:rsid w:val="007E0E25"/>
    <w:rsid w:val="007E4638"/>
    <w:rsid w:val="007E4992"/>
    <w:rsid w:val="007E6730"/>
    <w:rsid w:val="0080362B"/>
    <w:rsid w:val="00803761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706C1"/>
    <w:rsid w:val="00876757"/>
    <w:rsid w:val="00876D21"/>
    <w:rsid w:val="00881139"/>
    <w:rsid w:val="0088400F"/>
    <w:rsid w:val="0088778A"/>
    <w:rsid w:val="00891B0C"/>
    <w:rsid w:val="008A6154"/>
    <w:rsid w:val="008A6916"/>
    <w:rsid w:val="008A6B68"/>
    <w:rsid w:val="008A79B8"/>
    <w:rsid w:val="008B0C02"/>
    <w:rsid w:val="008B276C"/>
    <w:rsid w:val="008B7DF5"/>
    <w:rsid w:val="008D2BC9"/>
    <w:rsid w:val="008F30F7"/>
    <w:rsid w:val="009018C1"/>
    <w:rsid w:val="009028EE"/>
    <w:rsid w:val="00905411"/>
    <w:rsid w:val="009077AC"/>
    <w:rsid w:val="00911F31"/>
    <w:rsid w:val="009159C0"/>
    <w:rsid w:val="00924689"/>
    <w:rsid w:val="00937E40"/>
    <w:rsid w:val="009433AE"/>
    <w:rsid w:val="00950693"/>
    <w:rsid w:val="00952150"/>
    <w:rsid w:val="00973CA0"/>
    <w:rsid w:val="00974AC1"/>
    <w:rsid w:val="009832EB"/>
    <w:rsid w:val="009917A7"/>
    <w:rsid w:val="00993E24"/>
    <w:rsid w:val="009A3087"/>
    <w:rsid w:val="009A427E"/>
    <w:rsid w:val="009A4775"/>
    <w:rsid w:val="009B4E13"/>
    <w:rsid w:val="009C3BE8"/>
    <w:rsid w:val="009E7530"/>
    <w:rsid w:val="00A07346"/>
    <w:rsid w:val="00A12814"/>
    <w:rsid w:val="00A33A87"/>
    <w:rsid w:val="00A36727"/>
    <w:rsid w:val="00A370DC"/>
    <w:rsid w:val="00A4563D"/>
    <w:rsid w:val="00A47429"/>
    <w:rsid w:val="00A55372"/>
    <w:rsid w:val="00A55E15"/>
    <w:rsid w:val="00A70F7E"/>
    <w:rsid w:val="00A73FA7"/>
    <w:rsid w:val="00A7610C"/>
    <w:rsid w:val="00A776E6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3A7D"/>
    <w:rsid w:val="00B450F7"/>
    <w:rsid w:val="00B51922"/>
    <w:rsid w:val="00B81896"/>
    <w:rsid w:val="00B85500"/>
    <w:rsid w:val="00BC1F38"/>
    <w:rsid w:val="00BC3BBF"/>
    <w:rsid w:val="00BC44B1"/>
    <w:rsid w:val="00BD26DC"/>
    <w:rsid w:val="00BE0277"/>
    <w:rsid w:val="00BE19DA"/>
    <w:rsid w:val="00BE3C9E"/>
    <w:rsid w:val="00BE3FA0"/>
    <w:rsid w:val="00BF06EE"/>
    <w:rsid w:val="00C12168"/>
    <w:rsid w:val="00C12D87"/>
    <w:rsid w:val="00C2509A"/>
    <w:rsid w:val="00C31408"/>
    <w:rsid w:val="00C35B33"/>
    <w:rsid w:val="00C3702E"/>
    <w:rsid w:val="00C402D2"/>
    <w:rsid w:val="00C43B7E"/>
    <w:rsid w:val="00C54098"/>
    <w:rsid w:val="00C5530D"/>
    <w:rsid w:val="00C617BA"/>
    <w:rsid w:val="00C61AFC"/>
    <w:rsid w:val="00C702EE"/>
    <w:rsid w:val="00C705F8"/>
    <w:rsid w:val="00C721EA"/>
    <w:rsid w:val="00C72714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50BB2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D06"/>
    <w:rsid w:val="00E21E2D"/>
    <w:rsid w:val="00E23334"/>
    <w:rsid w:val="00E327F4"/>
    <w:rsid w:val="00E37B4F"/>
    <w:rsid w:val="00E45772"/>
    <w:rsid w:val="00E7011C"/>
    <w:rsid w:val="00E74F76"/>
    <w:rsid w:val="00E86C79"/>
    <w:rsid w:val="00E90F12"/>
    <w:rsid w:val="00E959FF"/>
    <w:rsid w:val="00E97B4B"/>
    <w:rsid w:val="00EB4094"/>
    <w:rsid w:val="00EC2A0E"/>
    <w:rsid w:val="00EE6595"/>
    <w:rsid w:val="00EF267B"/>
    <w:rsid w:val="00EF29B9"/>
    <w:rsid w:val="00F202B2"/>
    <w:rsid w:val="00F37CFA"/>
    <w:rsid w:val="00F422FB"/>
    <w:rsid w:val="00F45A25"/>
    <w:rsid w:val="00F45E04"/>
    <w:rsid w:val="00F631C1"/>
    <w:rsid w:val="00F84BC4"/>
    <w:rsid w:val="00F87109"/>
    <w:rsid w:val="00F87903"/>
    <w:rsid w:val="00F967D7"/>
    <w:rsid w:val="00FA2155"/>
    <w:rsid w:val="00FA5604"/>
    <w:rsid w:val="00FB1046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61B814"/>
  <w15:docId w15:val="{116C3732-DE7B-4A2B-8CC6-639BBBA1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B0554-888D-4ABD-BCA0-49DA1825A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Заведующий сектором культуры, социального развития и архивного дела администрации Янтиковского МО</cp:lastModifiedBy>
  <cp:revision>23</cp:revision>
  <cp:lastPrinted>2024-07-02T06:24:00Z</cp:lastPrinted>
  <dcterms:created xsi:type="dcterms:W3CDTF">2023-03-23T06:45:00Z</dcterms:created>
  <dcterms:modified xsi:type="dcterms:W3CDTF">2025-02-24T11:24:00Z</dcterms:modified>
</cp:coreProperties>
</file>