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49C80A" w14:textId="77777777" w:rsidR="00C65999" w:rsidRDefault="007E7B27" w:rsidP="00973523">
      <w:pPr>
        <w:spacing w:after="0" w:line="240" w:lineRule="auto"/>
        <w:ind w:right="5102"/>
      </w:pPr>
      <w:r>
        <w:rPr>
          <w:noProof/>
          <w:lang w:eastAsia="ru-RU"/>
        </w:rPr>
        <mc:AlternateContent>
          <mc:Choice Requires="wps">
            <w:drawing>
              <wp:anchor distT="0" distB="0" distL="114300" distR="114300" simplePos="0" relativeHeight="251659264" behindDoc="0" locked="0" layoutInCell="1" allowOverlap="1" wp14:anchorId="6F7201D3" wp14:editId="03BCF09F">
                <wp:simplePos x="0" y="0"/>
                <wp:positionH relativeFrom="column">
                  <wp:posOffset>88900</wp:posOffset>
                </wp:positionH>
                <wp:positionV relativeFrom="paragraph">
                  <wp:posOffset>1270</wp:posOffset>
                </wp:positionV>
                <wp:extent cx="2479040" cy="1828800"/>
                <wp:effectExtent l="0" t="0" r="0" b="0"/>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040" cy="1828800"/>
                        </a:xfrm>
                        <a:prstGeom prst="rect">
                          <a:avLst/>
                        </a:prstGeom>
                        <a:solidFill>
                          <a:srgbClr val="FFFFFF"/>
                        </a:solidFill>
                        <a:ln w="9525">
                          <a:noFill/>
                          <a:miter lim="800000"/>
                          <a:headEnd/>
                          <a:tailEnd/>
                        </a:ln>
                      </wps:spPr>
                      <wps:txbx>
                        <w:txbxContent>
                          <w:p w14:paraId="33F7C4A7" w14:textId="77777777" w:rsidR="00F67A98" w:rsidRPr="00EE4895" w:rsidRDefault="00F67A98"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434006A5" w14:textId="77777777" w:rsidR="00F67A98" w:rsidRPr="00EE4895" w:rsidRDefault="00F67A98"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0A4BC8D4" w14:textId="77777777" w:rsidR="00F67A98" w:rsidRDefault="00F67A98"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18641B2D" w14:textId="77777777" w:rsidR="00F67A98" w:rsidRPr="00EE4895" w:rsidRDefault="00F67A98"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53733CA0" w14:textId="77777777" w:rsidR="00F67A98" w:rsidRPr="00EE4895" w:rsidRDefault="00F67A98" w:rsidP="00EE4895">
                            <w:pPr>
                              <w:spacing w:after="0" w:line="240" w:lineRule="auto"/>
                              <w:jc w:val="center"/>
                              <w:rPr>
                                <w:rFonts w:ascii="Arial Cyr Chuv" w:eastAsia="Times New Roman" w:hAnsi="Arial Cyr Chuv" w:cs="Times New Roman"/>
                                <w:lang w:eastAsia="ru-RU"/>
                              </w:rPr>
                            </w:pPr>
                          </w:p>
                          <w:p w14:paraId="06E9B792" w14:textId="77777777" w:rsidR="00F67A98" w:rsidRPr="00EE4895" w:rsidRDefault="00F67A98" w:rsidP="00EE4895">
                            <w:pPr>
                              <w:keepNext/>
                              <w:spacing w:after="0" w:line="240" w:lineRule="auto"/>
                              <w:jc w:val="center"/>
                              <w:outlineLvl w:val="1"/>
                              <w:rPr>
                                <w:rFonts w:ascii="Times New Roman" w:eastAsia="Times New Roman" w:hAnsi="Times New Roman" w:cs="Times New Roman"/>
                                <w:b/>
                                <w:sz w:val="28"/>
                                <w:szCs w:val="20"/>
                                <w:lang w:eastAsia="x-none"/>
                              </w:rPr>
                            </w:pPr>
                          </w:p>
                          <w:p w14:paraId="4F340FAA" w14:textId="77777777" w:rsidR="00F67A98" w:rsidRPr="00EE4895" w:rsidRDefault="00F67A98"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B49CC5E" w14:textId="77777777" w:rsidR="00F67A98" w:rsidRPr="00EE4895" w:rsidRDefault="00F67A98" w:rsidP="00EE4895">
                            <w:pPr>
                              <w:spacing w:after="0" w:line="240" w:lineRule="auto"/>
                              <w:jc w:val="center"/>
                              <w:rPr>
                                <w:rFonts w:ascii="Times New Roman" w:eastAsia="Times New Roman" w:hAnsi="Times New Roman" w:cs="Times New Roman"/>
                                <w:sz w:val="24"/>
                                <w:szCs w:val="20"/>
                                <w:u w:val="single"/>
                                <w:lang w:eastAsia="ru-RU"/>
                              </w:rPr>
                            </w:pPr>
                          </w:p>
                          <w:p w14:paraId="7932034B" w14:textId="356041B3" w:rsidR="00F67A98" w:rsidRDefault="00B84368" w:rsidP="00183513">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2</w:t>
                            </w:r>
                            <w:r w:rsidR="002B76E5">
                              <w:rPr>
                                <w:rFonts w:ascii="Times New Roman" w:eastAsia="Times New Roman" w:hAnsi="Times New Roman" w:cs="Times New Roman"/>
                                <w:sz w:val="24"/>
                                <w:szCs w:val="20"/>
                                <w:u w:val="single"/>
                                <w:lang w:eastAsia="ru-RU"/>
                              </w:rPr>
                              <w:t>5</w:t>
                            </w:r>
                            <w:r w:rsidR="00F67A98">
                              <w:rPr>
                                <w:rFonts w:ascii="Times New Roman" w:eastAsia="Times New Roman" w:hAnsi="Times New Roman" w:cs="Times New Roman"/>
                                <w:sz w:val="24"/>
                                <w:szCs w:val="20"/>
                                <w:u w:val="single"/>
                                <w:lang w:eastAsia="ru-RU"/>
                              </w:rPr>
                              <w:t>.12.2025</w:t>
                            </w:r>
                            <w:r w:rsidR="00F67A98" w:rsidRPr="00EE4895">
                              <w:rPr>
                                <w:rFonts w:ascii="Times New Roman" w:eastAsia="Times New Roman" w:hAnsi="Times New Roman" w:cs="Times New Roman"/>
                                <w:sz w:val="24"/>
                                <w:szCs w:val="20"/>
                                <w:u w:val="single"/>
                                <w:lang w:eastAsia="ru-RU"/>
                              </w:rPr>
                              <w:t xml:space="preserve">  №</w:t>
                            </w:r>
                            <w:proofErr w:type="gramEnd"/>
                            <w:r w:rsidR="00F67A98">
                              <w:rPr>
                                <w:rFonts w:ascii="Times New Roman" w:eastAsia="Times New Roman" w:hAnsi="Times New Roman" w:cs="Times New Roman"/>
                                <w:sz w:val="24"/>
                                <w:szCs w:val="20"/>
                                <w:u w:val="single"/>
                                <w:lang w:eastAsia="ru-RU"/>
                              </w:rPr>
                              <w:t xml:space="preserve"> </w:t>
                            </w:r>
                            <w:r w:rsidR="00314232">
                              <w:rPr>
                                <w:rFonts w:ascii="Times New Roman" w:eastAsia="Times New Roman" w:hAnsi="Times New Roman" w:cs="Times New Roman"/>
                                <w:sz w:val="24"/>
                                <w:szCs w:val="20"/>
                                <w:u w:val="single"/>
                                <w:lang w:eastAsia="ru-RU"/>
                              </w:rPr>
                              <w:t>17</w:t>
                            </w:r>
                            <w:r>
                              <w:rPr>
                                <w:rFonts w:ascii="Times New Roman" w:eastAsia="Times New Roman" w:hAnsi="Times New Roman" w:cs="Times New Roman"/>
                                <w:sz w:val="24"/>
                                <w:szCs w:val="20"/>
                                <w:u w:val="single"/>
                                <w:lang w:eastAsia="ru-RU"/>
                              </w:rPr>
                              <w:t>9</w:t>
                            </w:r>
                            <w:r w:rsidR="00FF3418">
                              <w:rPr>
                                <w:rFonts w:ascii="Times New Roman" w:eastAsia="Times New Roman" w:hAnsi="Times New Roman" w:cs="Times New Roman"/>
                                <w:sz w:val="24"/>
                                <w:szCs w:val="20"/>
                                <w:u w:val="single"/>
                                <w:lang w:eastAsia="ru-RU"/>
                              </w:rPr>
                              <w:t>5</w:t>
                            </w:r>
                          </w:p>
                          <w:p w14:paraId="0EB54996" w14:textId="77777777" w:rsidR="00F67A98" w:rsidRPr="00EE4895" w:rsidRDefault="00F67A98" w:rsidP="00183513">
                            <w:pPr>
                              <w:spacing w:after="0" w:line="240" w:lineRule="auto"/>
                              <w:jc w:val="center"/>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24"/>
                                <w:szCs w:val="24"/>
                                <w:lang w:eastAsia="ru-RU"/>
                              </w:rPr>
                              <w:t>п. Урмары</w:t>
                            </w:r>
                          </w:p>
                          <w:p w14:paraId="5BD4C45A" w14:textId="77777777" w:rsidR="00F67A98" w:rsidRDefault="00F67A9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F7201D3" id="_x0000_t202" coordsize="21600,21600" o:spt="202" path="m,l,21600r21600,l21600,xe">
                <v:stroke joinstyle="miter"/>
                <v:path gradientshapeok="t" o:connecttype="rect"/>
              </v:shapetype>
              <v:shape id="Надпись 2" o:spid="_x0000_s1026" type="#_x0000_t202" style="position:absolute;margin-left:7pt;margin-top:.1pt;width:195.2pt;height:2in;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" stroked="f">
                <v:textbox>
                  <w:txbxContent>
                    <w:p w14:paraId="33F7C4A7" w14:textId="77777777" w:rsidR="00F67A98" w:rsidRPr="00EE4895" w:rsidRDefault="00F67A98"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434006A5" w14:textId="77777777" w:rsidR="00F67A98" w:rsidRPr="00EE4895" w:rsidRDefault="00F67A98"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0A4BC8D4" w14:textId="77777777" w:rsidR="00F67A98" w:rsidRDefault="00F67A98"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18641B2D" w14:textId="77777777" w:rsidR="00F67A98" w:rsidRPr="00EE4895" w:rsidRDefault="00F67A98"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53733CA0" w14:textId="77777777" w:rsidR="00F67A98" w:rsidRPr="00EE4895" w:rsidRDefault="00F67A98" w:rsidP="00EE4895">
                      <w:pPr>
                        <w:spacing w:after="0" w:line="240" w:lineRule="auto"/>
                        <w:jc w:val="center"/>
                        <w:rPr>
                          <w:rFonts w:ascii="Arial Cyr Chuv" w:eastAsia="Times New Roman" w:hAnsi="Arial Cyr Chuv" w:cs="Times New Roman"/>
                          <w:lang w:eastAsia="ru-RU"/>
                        </w:rPr>
                      </w:pPr>
                    </w:p>
                    <w:p w14:paraId="06E9B792" w14:textId="77777777" w:rsidR="00F67A98" w:rsidRPr="00EE4895" w:rsidRDefault="00F67A98" w:rsidP="00EE4895">
                      <w:pPr>
                        <w:keepNext/>
                        <w:spacing w:after="0" w:line="240" w:lineRule="auto"/>
                        <w:jc w:val="center"/>
                        <w:outlineLvl w:val="1"/>
                        <w:rPr>
                          <w:rFonts w:ascii="Times New Roman" w:eastAsia="Times New Roman" w:hAnsi="Times New Roman" w:cs="Times New Roman"/>
                          <w:b/>
                          <w:sz w:val="28"/>
                          <w:szCs w:val="20"/>
                          <w:lang w:eastAsia="x-none"/>
                        </w:rPr>
                      </w:pPr>
                    </w:p>
                    <w:p w14:paraId="4F340FAA" w14:textId="77777777" w:rsidR="00F67A98" w:rsidRPr="00EE4895" w:rsidRDefault="00F67A98"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B49CC5E" w14:textId="77777777" w:rsidR="00F67A98" w:rsidRPr="00EE4895" w:rsidRDefault="00F67A98" w:rsidP="00EE4895">
                      <w:pPr>
                        <w:spacing w:after="0" w:line="240" w:lineRule="auto"/>
                        <w:jc w:val="center"/>
                        <w:rPr>
                          <w:rFonts w:ascii="Times New Roman" w:eastAsia="Times New Roman" w:hAnsi="Times New Roman" w:cs="Times New Roman"/>
                          <w:sz w:val="24"/>
                          <w:szCs w:val="20"/>
                          <w:u w:val="single"/>
                          <w:lang w:eastAsia="ru-RU"/>
                        </w:rPr>
                      </w:pPr>
                    </w:p>
                    <w:p w14:paraId="7932034B" w14:textId="356041B3" w:rsidR="00F67A98" w:rsidRDefault="00B84368" w:rsidP="00183513">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2</w:t>
                      </w:r>
                      <w:r w:rsidR="002B76E5">
                        <w:rPr>
                          <w:rFonts w:ascii="Times New Roman" w:eastAsia="Times New Roman" w:hAnsi="Times New Roman" w:cs="Times New Roman"/>
                          <w:sz w:val="24"/>
                          <w:szCs w:val="20"/>
                          <w:u w:val="single"/>
                          <w:lang w:eastAsia="ru-RU"/>
                        </w:rPr>
                        <w:t>5</w:t>
                      </w:r>
                      <w:r w:rsidR="00F67A98">
                        <w:rPr>
                          <w:rFonts w:ascii="Times New Roman" w:eastAsia="Times New Roman" w:hAnsi="Times New Roman" w:cs="Times New Roman"/>
                          <w:sz w:val="24"/>
                          <w:szCs w:val="20"/>
                          <w:u w:val="single"/>
                          <w:lang w:eastAsia="ru-RU"/>
                        </w:rPr>
                        <w:t>.12.2025</w:t>
                      </w:r>
                      <w:r w:rsidR="00F67A98" w:rsidRPr="00EE4895">
                        <w:rPr>
                          <w:rFonts w:ascii="Times New Roman" w:eastAsia="Times New Roman" w:hAnsi="Times New Roman" w:cs="Times New Roman"/>
                          <w:sz w:val="24"/>
                          <w:szCs w:val="20"/>
                          <w:u w:val="single"/>
                          <w:lang w:eastAsia="ru-RU"/>
                        </w:rPr>
                        <w:t xml:space="preserve">  №</w:t>
                      </w:r>
                      <w:proofErr w:type="gramEnd"/>
                      <w:r w:rsidR="00F67A98">
                        <w:rPr>
                          <w:rFonts w:ascii="Times New Roman" w:eastAsia="Times New Roman" w:hAnsi="Times New Roman" w:cs="Times New Roman"/>
                          <w:sz w:val="24"/>
                          <w:szCs w:val="20"/>
                          <w:u w:val="single"/>
                          <w:lang w:eastAsia="ru-RU"/>
                        </w:rPr>
                        <w:t xml:space="preserve"> </w:t>
                      </w:r>
                      <w:r w:rsidR="00314232">
                        <w:rPr>
                          <w:rFonts w:ascii="Times New Roman" w:eastAsia="Times New Roman" w:hAnsi="Times New Roman" w:cs="Times New Roman"/>
                          <w:sz w:val="24"/>
                          <w:szCs w:val="20"/>
                          <w:u w:val="single"/>
                          <w:lang w:eastAsia="ru-RU"/>
                        </w:rPr>
                        <w:t>17</w:t>
                      </w:r>
                      <w:r>
                        <w:rPr>
                          <w:rFonts w:ascii="Times New Roman" w:eastAsia="Times New Roman" w:hAnsi="Times New Roman" w:cs="Times New Roman"/>
                          <w:sz w:val="24"/>
                          <w:szCs w:val="20"/>
                          <w:u w:val="single"/>
                          <w:lang w:eastAsia="ru-RU"/>
                        </w:rPr>
                        <w:t>9</w:t>
                      </w:r>
                      <w:r w:rsidR="00FF3418">
                        <w:rPr>
                          <w:rFonts w:ascii="Times New Roman" w:eastAsia="Times New Roman" w:hAnsi="Times New Roman" w:cs="Times New Roman"/>
                          <w:sz w:val="24"/>
                          <w:szCs w:val="20"/>
                          <w:u w:val="single"/>
                          <w:lang w:eastAsia="ru-RU"/>
                        </w:rPr>
                        <w:t>5</w:t>
                      </w:r>
                    </w:p>
                    <w:p w14:paraId="0EB54996" w14:textId="77777777" w:rsidR="00F67A98" w:rsidRPr="00EE4895" w:rsidRDefault="00F67A98" w:rsidP="00183513">
                      <w:pPr>
                        <w:spacing w:after="0" w:line="240" w:lineRule="auto"/>
                        <w:jc w:val="center"/>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24"/>
                          <w:szCs w:val="24"/>
                          <w:lang w:eastAsia="ru-RU"/>
                        </w:rPr>
                        <w:t>п. Урмары</w:t>
                      </w:r>
                    </w:p>
                    <w:p w14:paraId="5BD4C45A" w14:textId="77777777" w:rsidR="00F67A98" w:rsidRDefault="00F67A98"/>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0267A5B5" wp14:editId="5D4CCF18">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14:paraId="46CE203A" w14:textId="77777777" w:rsidR="00F67A98" w:rsidRDefault="00F67A98">
                            <w:r w:rsidRPr="00EE4895">
                              <w:rPr>
                                <w:noProof/>
                                <w:lang w:eastAsia="ru-RU"/>
                              </w:rPr>
                              <w:drawing>
                                <wp:inline distT="0" distB="0" distL="0" distR="0" wp14:anchorId="070E91F6" wp14:editId="550239B9">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267A5B5" id="_x0000_s1027"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" stroked="f">
                <v:textbox>
                  <w:txbxContent>
                    <w:p w14:paraId="46CE203A" w14:textId="77777777" w:rsidR="00F67A98" w:rsidRDefault="00F67A98">
                      <w:r w:rsidRPr="00EE4895">
                        <w:rPr>
                          <w:noProof/>
                          <w:lang w:eastAsia="ru-RU"/>
                        </w:rPr>
                        <w:drawing>
                          <wp:inline distT="0" distB="0" distL="0" distR="0" wp14:anchorId="070E91F6" wp14:editId="550239B9">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r w:rsidR="00EE4895">
        <w:rPr>
          <w:noProof/>
          <w:lang w:eastAsia="ru-RU"/>
        </w:rPr>
        <mc:AlternateContent>
          <mc:Choice Requires="wps">
            <w:drawing>
              <wp:anchor distT="0" distB="0" distL="114300" distR="114300" simplePos="0" relativeHeight="251661312" behindDoc="0" locked="0" layoutInCell="1" allowOverlap="1" wp14:anchorId="66B1AA5A" wp14:editId="48E13F59">
                <wp:simplePos x="0" y="0"/>
                <wp:positionH relativeFrom="column">
                  <wp:posOffset>3523781</wp:posOffset>
                </wp:positionH>
                <wp:positionV relativeFrom="paragraph">
                  <wp:posOffset>0</wp:posOffset>
                </wp:positionV>
                <wp:extent cx="2150744" cy="1991994"/>
                <wp:effectExtent l="0" t="0" r="0" b="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0744" cy="1991994"/>
                        </a:xfrm>
                        <a:prstGeom prst="rect">
                          <a:avLst/>
                        </a:prstGeom>
                        <a:noFill/>
                        <a:ln w="9525">
                          <a:noFill/>
                          <a:miter lim="800000"/>
                          <a:headEnd/>
                          <a:tailEnd/>
                        </a:ln>
                      </wps:spPr>
                      <wps:txbx>
                        <w:txbxContent>
                          <w:p w14:paraId="49BF60C6" w14:textId="77777777" w:rsidR="00F67A98" w:rsidRDefault="00F67A98"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4DF066F8" w14:textId="77777777" w:rsidR="00F67A98" w:rsidRPr="00EE4895" w:rsidRDefault="00F67A98"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1AAB062C" w14:textId="77777777" w:rsidR="00F67A98" w:rsidRDefault="00F67A98"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2E1883CD" w14:textId="77777777" w:rsidR="00F67A98" w:rsidRPr="00EE4895" w:rsidRDefault="00F67A98" w:rsidP="00EE4895">
                            <w:pPr>
                              <w:spacing w:after="0" w:line="240" w:lineRule="auto"/>
                              <w:jc w:val="center"/>
                              <w:rPr>
                                <w:rFonts w:ascii="Times New Roman" w:eastAsia="Times New Roman" w:hAnsi="Times New Roman" w:cs="Times New Roman"/>
                                <w:b/>
                                <w:lang w:val="x-none" w:eastAsia="x-none"/>
                              </w:rPr>
                            </w:pPr>
                          </w:p>
                          <w:p w14:paraId="7D8523B0" w14:textId="77777777" w:rsidR="00F67A98" w:rsidRPr="00EE4895" w:rsidRDefault="00F67A98" w:rsidP="00EE4895">
                            <w:pPr>
                              <w:keepNext/>
                              <w:spacing w:after="0" w:line="240" w:lineRule="auto"/>
                              <w:jc w:val="center"/>
                              <w:outlineLvl w:val="1"/>
                              <w:rPr>
                                <w:rFonts w:ascii="Times New Roman" w:eastAsia="Times New Roman" w:hAnsi="Times New Roman" w:cs="Times New Roman"/>
                                <w:b/>
                                <w:sz w:val="28"/>
                                <w:szCs w:val="28"/>
                                <w:lang w:eastAsia="x-none"/>
                              </w:rPr>
                            </w:pPr>
                          </w:p>
                          <w:p w14:paraId="77B71D6E" w14:textId="77777777" w:rsidR="00F67A98" w:rsidRPr="00EE4895" w:rsidRDefault="00F67A98"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46F106F6" w14:textId="77777777" w:rsidR="00F67A98" w:rsidRPr="00EE4895" w:rsidRDefault="00F67A98" w:rsidP="00EE4895">
                            <w:pPr>
                              <w:spacing w:after="0" w:line="240" w:lineRule="auto"/>
                              <w:jc w:val="center"/>
                              <w:rPr>
                                <w:rFonts w:ascii="Arial Cyr Chuv" w:eastAsia="Times New Roman" w:hAnsi="Arial Cyr Chuv" w:cs="Times New Roman"/>
                                <w:b/>
                                <w:sz w:val="24"/>
                                <w:szCs w:val="20"/>
                                <w:lang w:eastAsia="ru-RU"/>
                              </w:rPr>
                            </w:pPr>
                          </w:p>
                          <w:p w14:paraId="27A4EAE7" w14:textId="546A72EA" w:rsidR="00F67A98" w:rsidRPr="00EE4895" w:rsidRDefault="00B84368"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2</w:t>
                            </w:r>
                            <w:r w:rsidR="00C47A1D">
                              <w:rPr>
                                <w:rFonts w:ascii="Times New Roman" w:eastAsia="Times New Roman" w:hAnsi="Times New Roman" w:cs="Times New Roman"/>
                                <w:sz w:val="24"/>
                                <w:szCs w:val="24"/>
                                <w:u w:val="single"/>
                                <w:lang w:eastAsia="ru-RU"/>
                              </w:rPr>
                              <w:t>5</w:t>
                            </w:r>
                            <w:r w:rsidR="00F67A98">
                              <w:rPr>
                                <w:rFonts w:ascii="Times New Roman" w:eastAsia="Times New Roman" w:hAnsi="Times New Roman" w:cs="Times New Roman"/>
                                <w:sz w:val="24"/>
                                <w:szCs w:val="24"/>
                                <w:u w:val="single"/>
                                <w:lang w:eastAsia="ru-RU"/>
                              </w:rPr>
                              <w:t>.12.2025</w:t>
                            </w:r>
                            <w:r w:rsidR="00F67A98" w:rsidRPr="00EE4895">
                              <w:rPr>
                                <w:rFonts w:ascii="Times New Roman" w:eastAsia="Times New Roman" w:hAnsi="Times New Roman" w:cs="Times New Roman"/>
                                <w:sz w:val="24"/>
                                <w:szCs w:val="24"/>
                                <w:u w:val="single"/>
                                <w:lang w:eastAsia="ru-RU"/>
                              </w:rPr>
                              <w:t xml:space="preserve">   </w:t>
                            </w:r>
                            <w:r w:rsidR="00F67A98">
                              <w:rPr>
                                <w:rFonts w:ascii="Times New Roman" w:eastAsia="Times New Roman" w:hAnsi="Times New Roman" w:cs="Times New Roman"/>
                                <w:sz w:val="24"/>
                                <w:szCs w:val="24"/>
                                <w:u w:val="single"/>
                                <w:lang w:eastAsia="ru-RU"/>
                              </w:rPr>
                              <w:t xml:space="preserve">  </w:t>
                            </w:r>
                            <w:proofErr w:type="gramStart"/>
                            <w:r w:rsidR="00496B24">
                              <w:rPr>
                                <w:rFonts w:ascii="Times New Roman" w:eastAsia="Times New Roman" w:hAnsi="Times New Roman" w:cs="Times New Roman"/>
                                <w:sz w:val="24"/>
                                <w:szCs w:val="24"/>
                                <w:u w:val="single"/>
                                <w:lang w:eastAsia="ru-RU"/>
                              </w:rPr>
                              <w:t>17</w:t>
                            </w:r>
                            <w:r>
                              <w:rPr>
                                <w:rFonts w:ascii="Times New Roman" w:eastAsia="Times New Roman" w:hAnsi="Times New Roman" w:cs="Times New Roman"/>
                                <w:sz w:val="24"/>
                                <w:szCs w:val="24"/>
                                <w:u w:val="single"/>
                                <w:lang w:eastAsia="ru-RU"/>
                              </w:rPr>
                              <w:t>9</w:t>
                            </w:r>
                            <w:r w:rsidR="00FF3418">
                              <w:rPr>
                                <w:rFonts w:ascii="Times New Roman" w:eastAsia="Times New Roman" w:hAnsi="Times New Roman" w:cs="Times New Roman"/>
                                <w:sz w:val="24"/>
                                <w:szCs w:val="24"/>
                                <w:u w:val="single"/>
                                <w:lang w:eastAsia="ru-RU"/>
                              </w:rPr>
                              <w:t>5</w:t>
                            </w:r>
                            <w:r w:rsidR="00F67A98">
                              <w:rPr>
                                <w:rFonts w:ascii="Times New Roman" w:eastAsia="Times New Roman" w:hAnsi="Times New Roman" w:cs="Times New Roman"/>
                                <w:sz w:val="24"/>
                                <w:szCs w:val="24"/>
                                <w:u w:val="single"/>
                                <w:lang w:eastAsia="ru-RU"/>
                              </w:rPr>
                              <w:t xml:space="preserve">  </w:t>
                            </w:r>
                            <w:r w:rsidR="00F67A98" w:rsidRPr="00EE4895">
                              <w:rPr>
                                <w:rFonts w:ascii="Times New Roman" w:eastAsia="Times New Roman" w:hAnsi="Times New Roman" w:cs="Times New Roman"/>
                                <w:sz w:val="24"/>
                                <w:szCs w:val="24"/>
                                <w:u w:val="single"/>
                                <w:lang w:eastAsia="ru-RU"/>
                              </w:rPr>
                              <w:t>№</w:t>
                            </w:r>
                            <w:proofErr w:type="gramEnd"/>
                            <w:r w:rsidR="00F67A98" w:rsidRPr="00EE4895">
                              <w:rPr>
                                <w:rFonts w:ascii="Times New Roman" w:eastAsia="Times New Roman" w:hAnsi="Times New Roman" w:cs="Times New Roman"/>
                                <w:sz w:val="24"/>
                                <w:szCs w:val="24"/>
                                <w:u w:val="single"/>
                                <w:lang w:eastAsia="ru-RU"/>
                              </w:rPr>
                              <w:t xml:space="preserve">           </w:t>
                            </w:r>
                          </w:p>
                          <w:p w14:paraId="7CD46A18" w14:textId="77777777" w:rsidR="00F67A98" w:rsidRDefault="00F67A98"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w:t>
                            </w:r>
                            <w:proofErr w:type="gramEnd"/>
                            <w:r w:rsidRPr="00EE4895">
                              <w:rPr>
                                <w:rFonts w:ascii="Times New Roman" w:eastAsia="Times New Roman" w:hAnsi="Times New Roman" w:cs="Times New Roman"/>
                                <w:sz w:val="24"/>
                                <w:szCs w:val="24"/>
                                <w:lang w:eastAsia="ru-RU"/>
                              </w:rPr>
                              <w:t>ê</w:t>
                            </w:r>
                            <w:proofErr w:type="spellEnd"/>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66B1AA5A" id="_x0000_s1028" type="#_x0000_t202" style="position:absolute;margin-left:277.45pt;margin-top:0;width:169.35pt;height:156.85pt;z-index:251661312;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" filled="f" stroked="f">
                <v:textbox style="mso-fit-shape-to-text:t">
                  <w:txbxContent>
                    <w:p w14:paraId="49BF60C6" w14:textId="77777777" w:rsidR="00F67A98" w:rsidRDefault="00F67A98"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4DF066F8" w14:textId="77777777" w:rsidR="00F67A98" w:rsidRPr="00EE4895" w:rsidRDefault="00F67A98"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1AAB062C" w14:textId="77777777" w:rsidR="00F67A98" w:rsidRDefault="00F67A98"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2E1883CD" w14:textId="77777777" w:rsidR="00F67A98" w:rsidRPr="00EE4895" w:rsidRDefault="00F67A98" w:rsidP="00EE4895">
                      <w:pPr>
                        <w:spacing w:after="0" w:line="240" w:lineRule="auto"/>
                        <w:jc w:val="center"/>
                        <w:rPr>
                          <w:rFonts w:ascii="Times New Roman" w:eastAsia="Times New Roman" w:hAnsi="Times New Roman" w:cs="Times New Roman"/>
                          <w:b/>
                          <w:lang w:val="x-none" w:eastAsia="x-none"/>
                        </w:rPr>
                      </w:pPr>
                    </w:p>
                    <w:p w14:paraId="7D8523B0" w14:textId="77777777" w:rsidR="00F67A98" w:rsidRPr="00EE4895" w:rsidRDefault="00F67A98" w:rsidP="00EE4895">
                      <w:pPr>
                        <w:keepNext/>
                        <w:spacing w:after="0" w:line="240" w:lineRule="auto"/>
                        <w:jc w:val="center"/>
                        <w:outlineLvl w:val="1"/>
                        <w:rPr>
                          <w:rFonts w:ascii="Times New Roman" w:eastAsia="Times New Roman" w:hAnsi="Times New Roman" w:cs="Times New Roman"/>
                          <w:b/>
                          <w:sz w:val="28"/>
                          <w:szCs w:val="28"/>
                          <w:lang w:eastAsia="x-none"/>
                        </w:rPr>
                      </w:pPr>
                    </w:p>
                    <w:p w14:paraId="77B71D6E" w14:textId="77777777" w:rsidR="00F67A98" w:rsidRPr="00EE4895" w:rsidRDefault="00F67A98"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46F106F6" w14:textId="77777777" w:rsidR="00F67A98" w:rsidRPr="00EE4895" w:rsidRDefault="00F67A98" w:rsidP="00EE4895">
                      <w:pPr>
                        <w:spacing w:after="0" w:line="240" w:lineRule="auto"/>
                        <w:jc w:val="center"/>
                        <w:rPr>
                          <w:rFonts w:ascii="Arial Cyr Chuv" w:eastAsia="Times New Roman" w:hAnsi="Arial Cyr Chuv" w:cs="Times New Roman"/>
                          <w:b/>
                          <w:sz w:val="24"/>
                          <w:szCs w:val="20"/>
                          <w:lang w:eastAsia="ru-RU"/>
                        </w:rPr>
                      </w:pPr>
                    </w:p>
                    <w:p w14:paraId="27A4EAE7" w14:textId="546A72EA" w:rsidR="00F67A98" w:rsidRPr="00EE4895" w:rsidRDefault="00B84368"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2</w:t>
                      </w:r>
                      <w:r w:rsidR="00C47A1D">
                        <w:rPr>
                          <w:rFonts w:ascii="Times New Roman" w:eastAsia="Times New Roman" w:hAnsi="Times New Roman" w:cs="Times New Roman"/>
                          <w:sz w:val="24"/>
                          <w:szCs w:val="24"/>
                          <w:u w:val="single"/>
                          <w:lang w:eastAsia="ru-RU"/>
                        </w:rPr>
                        <w:t>5</w:t>
                      </w:r>
                      <w:r w:rsidR="00F67A98">
                        <w:rPr>
                          <w:rFonts w:ascii="Times New Roman" w:eastAsia="Times New Roman" w:hAnsi="Times New Roman" w:cs="Times New Roman"/>
                          <w:sz w:val="24"/>
                          <w:szCs w:val="24"/>
                          <w:u w:val="single"/>
                          <w:lang w:eastAsia="ru-RU"/>
                        </w:rPr>
                        <w:t>.12.2025</w:t>
                      </w:r>
                      <w:r w:rsidR="00F67A98" w:rsidRPr="00EE4895">
                        <w:rPr>
                          <w:rFonts w:ascii="Times New Roman" w:eastAsia="Times New Roman" w:hAnsi="Times New Roman" w:cs="Times New Roman"/>
                          <w:sz w:val="24"/>
                          <w:szCs w:val="24"/>
                          <w:u w:val="single"/>
                          <w:lang w:eastAsia="ru-RU"/>
                        </w:rPr>
                        <w:t xml:space="preserve">   </w:t>
                      </w:r>
                      <w:r w:rsidR="00F67A98">
                        <w:rPr>
                          <w:rFonts w:ascii="Times New Roman" w:eastAsia="Times New Roman" w:hAnsi="Times New Roman" w:cs="Times New Roman"/>
                          <w:sz w:val="24"/>
                          <w:szCs w:val="24"/>
                          <w:u w:val="single"/>
                          <w:lang w:eastAsia="ru-RU"/>
                        </w:rPr>
                        <w:t xml:space="preserve">  </w:t>
                      </w:r>
                      <w:proofErr w:type="gramStart"/>
                      <w:r w:rsidR="00496B24">
                        <w:rPr>
                          <w:rFonts w:ascii="Times New Roman" w:eastAsia="Times New Roman" w:hAnsi="Times New Roman" w:cs="Times New Roman"/>
                          <w:sz w:val="24"/>
                          <w:szCs w:val="24"/>
                          <w:u w:val="single"/>
                          <w:lang w:eastAsia="ru-RU"/>
                        </w:rPr>
                        <w:t>17</w:t>
                      </w:r>
                      <w:r>
                        <w:rPr>
                          <w:rFonts w:ascii="Times New Roman" w:eastAsia="Times New Roman" w:hAnsi="Times New Roman" w:cs="Times New Roman"/>
                          <w:sz w:val="24"/>
                          <w:szCs w:val="24"/>
                          <w:u w:val="single"/>
                          <w:lang w:eastAsia="ru-RU"/>
                        </w:rPr>
                        <w:t>9</w:t>
                      </w:r>
                      <w:r w:rsidR="00FF3418">
                        <w:rPr>
                          <w:rFonts w:ascii="Times New Roman" w:eastAsia="Times New Roman" w:hAnsi="Times New Roman" w:cs="Times New Roman"/>
                          <w:sz w:val="24"/>
                          <w:szCs w:val="24"/>
                          <w:u w:val="single"/>
                          <w:lang w:eastAsia="ru-RU"/>
                        </w:rPr>
                        <w:t>5</w:t>
                      </w:r>
                      <w:r w:rsidR="00F67A98">
                        <w:rPr>
                          <w:rFonts w:ascii="Times New Roman" w:eastAsia="Times New Roman" w:hAnsi="Times New Roman" w:cs="Times New Roman"/>
                          <w:sz w:val="24"/>
                          <w:szCs w:val="24"/>
                          <w:u w:val="single"/>
                          <w:lang w:eastAsia="ru-RU"/>
                        </w:rPr>
                        <w:t xml:space="preserve">  </w:t>
                      </w:r>
                      <w:r w:rsidR="00F67A98" w:rsidRPr="00EE4895">
                        <w:rPr>
                          <w:rFonts w:ascii="Times New Roman" w:eastAsia="Times New Roman" w:hAnsi="Times New Roman" w:cs="Times New Roman"/>
                          <w:sz w:val="24"/>
                          <w:szCs w:val="24"/>
                          <w:u w:val="single"/>
                          <w:lang w:eastAsia="ru-RU"/>
                        </w:rPr>
                        <w:t>№</w:t>
                      </w:r>
                      <w:proofErr w:type="gramEnd"/>
                      <w:r w:rsidR="00F67A98" w:rsidRPr="00EE4895">
                        <w:rPr>
                          <w:rFonts w:ascii="Times New Roman" w:eastAsia="Times New Roman" w:hAnsi="Times New Roman" w:cs="Times New Roman"/>
                          <w:sz w:val="24"/>
                          <w:szCs w:val="24"/>
                          <w:u w:val="single"/>
                          <w:lang w:eastAsia="ru-RU"/>
                        </w:rPr>
                        <w:t xml:space="preserve">           </w:t>
                      </w:r>
                    </w:p>
                    <w:p w14:paraId="7CD46A18" w14:textId="77777777" w:rsidR="00F67A98" w:rsidRDefault="00F67A98"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w:t>
                      </w:r>
                      <w:proofErr w:type="gramEnd"/>
                      <w:r w:rsidRPr="00EE4895">
                        <w:rPr>
                          <w:rFonts w:ascii="Times New Roman" w:eastAsia="Times New Roman" w:hAnsi="Times New Roman" w:cs="Times New Roman"/>
                          <w:sz w:val="24"/>
                          <w:szCs w:val="24"/>
                          <w:lang w:eastAsia="ru-RU"/>
                        </w:rPr>
                        <w:t>ê</w:t>
                      </w:r>
                      <w:proofErr w:type="spellEnd"/>
                    </w:p>
                  </w:txbxContent>
                </v:textbox>
              </v:shape>
            </w:pict>
          </mc:Fallback>
        </mc:AlternateContent>
      </w:r>
    </w:p>
    <w:p w14:paraId="248C006D" w14:textId="77777777" w:rsidR="00C65999" w:rsidRPr="00C65999" w:rsidRDefault="00C65999" w:rsidP="005B33DC">
      <w:pPr>
        <w:spacing w:after="0" w:line="240" w:lineRule="auto"/>
      </w:pPr>
    </w:p>
    <w:p w14:paraId="29F91271" w14:textId="77777777" w:rsidR="00C65999" w:rsidRPr="00C65999" w:rsidRDefault="00C65999" w:rsidP="005B33DC">
      <w:pPr>
        <w:spacing w:after="0" w:line="240" w:lineRule="auto"/>
      </w:pPr>
    </w:p>
    <w:p w14:paraId="53453F68" w14:textId="77777777" w:rsidR="00C65999" w:rsidRPr="00C65999" w:rsidRDefault="00C65999" w:rsidP="005B33DC">
      <w:pPr>
        <w:spacing w:after="0" w:line="240" w:lineRule="auto"/>
      </w:pPr>
    </w:p>
    <w:p w14:paraId="229E6820" w14:textId="77777777" w:rsidR="00C65999" w:rsidRPr="00C65999" w:rsidRDefault="00C65999" w:rsidP="005B33DC">
      <w:pPr>
        <w:spacing w:after="0" w:line="240" w:lineRule="auto"/>
      </w:pPr>
    </w:p>
    <w:p w14:paraId="320D6A51" w14:textId="77777777" w:rsidR="00C65999" w:rsidRPr="002A4093" w:rsidRDefault="00C65999" w:rsidP="005B33DC">
      <w:pPr>
        <w:spacing w:after="0" w:line="240" w:lineRule="auto"/>
        <w:jc w:val="both"/>
        <w:rPr>
          <w:rFonts w:ascii="Times New Roman" w:hAnsi="Times New Roman" w:cs="Times New Roman"/>
          <w:sz w:val="24"/>
          <w:szCs w:val="24"/>
        </w:rPr>
      </w:pPr>
    </w:p>
    <w:p w14:paraId="47B48555" w14:textId="77777777" w:rsidR="00D04187" w:rsidRDefault="00D04187" w:rsidP="005B33DC">
      <w:pPr>
        <w:pStyle w:val="Standard"/>
        <w:ind w:firstLine="720"/>
        <w:jc w:val="both"/>
        <w:rPr>
          <w:rFonts w:cs="Times New Roman"/>
        </w:rPr>
      </w:pPr>
    </w:p>
    <w:p w14:paraId="736BFAE6" w14:textId="77777777" w:rsidR="005B33DC" w:rsidRDefault="005B33DC" w:rsidP="005B33DC">
      <w:pPr>
        <w:spacing w:after="0" w:line="240" w:lineRule="auto"/>
        <w:ind w:right="4819"/>
        <w:jc w:val="both"/>
        <w:rPr>
          <w:rFonts w:ascii="Times New Roman" w:hAnsi="Times New Roman" w:cs="Times New Roman"/>
          <w:sz w:val="24"/>
          <w:szCs w:val="24"/>
        </w:rPr>
      </w:pPr>
    </w:p>
    <w:p w14:paraId="10852E69" w14:textId="77777777" w:rsidR="005B33DC" w:rsidRDefault="005B33DC" w:rsidP="005B33DC">
      <w:pPr>
        <w:spacing w:after="0" w:line="240" w:lineRule="auto"/>
        <w:ind w:right="4819"/>
        <w:jc w:val="both"/>
        <w:rPr>
          <w:rFonts w:ascii="Times New Roman" w:hAnsi="Times New Roman" w:cs="Times New Roman"/>
          <w:sz w:val="24"/>
          <w:szCs w:val="24"/>
        </w:rPr>
      </w:pPr>
    </w:p>
    <w:p w14:paraId="60523880" w14:textId="77777777" w:rsidR="005B33DC" w:rsidRDefault="005B33DC" w:rsidP="005B33DC">
      <w:pPr>
        <w:spacing w:after="0" w:line="240" w:lineRule="auto"/>
        <w:ind w:right="4819"/>
        <w:jc w:val="both"/>
        <w:rPr>
          <w:rFonts w:ascii="Times New Roman" w:hAnsi="Times New Roman" w:cs="Times New Roman"/>
          <w:sz w:val="24"/>
          <w:szCs w:val="24"/>
        </w:rPr>
      </w:pPr>
    </w:p>
    <w:p w14:paraId="7C0A0CA2" w14:textId="77777777" w:rsidR="002B76E5" w:rsidRDefault="002B76E5" w:rsidP="002B76E5">
      <w:pPr>
        <w:jc w:val="both"/>
        <w:rPr>
          <w:rFonts w:eastAsia="Times New Roman"/>
        </w:rPr>
      </w:pPr>
    </w:p>
    <w:p w14:paraId="6D0F88ED" w14:textId="77777777" w:rsidR="00FF3418" w:rsidRDefault="00FF3418" w:rsidP="002B76E5">
      <w:pPr>
        <w:jc w:val="both"/>
        <w:rPr>
          <w:rFonts w:eastAsia="Times New Roman"/>
        </w:rPr>
      </w:pPr>
    </w:p>
    <w:p w14:paraId="250E3315" w14:textId="77777777" w:rsidR="00FF3418" w:rsidRDefault="00FF3418" w:rsidP="00FF3418">
      <w:pPr>
        <w:spacing w:after="0" w:line="240" w:lineRule="auto"/>
        <w:ind w:right="481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Об утверждении плана работы по деструктивному поведению среди молодежи на территории Урмарского муниципального округа</w:t>
      </w:r>
    </w:p>
    <w:p w14:paraId="2CCA81D3" w14:textId="77777777" w:rsidR="00FF3418" w:rsidRDefault="00FF3418" w:rsidP="00FF3418">
      <w:pPr>
        <w:spacing w:after="0" w:line="240" w:lineRule="auto"/>
        <w:ind w:firstLine="709"/>
        <w:jc w:val="both"/>
        <w:rPr>
          <w:rFonts w:ascii="Times New Roman" w:eastAsia="Times New Roman" w:hAnsi="Times New Roman" w:cs="Times New Roman"/>
          <w:color w:val="000000"/>
          <w:sz w:val="24"/>
          <w:szCs w:val="24"/>
          <w:lang w:eastAsia="ru-RU"/>
        </w:rPr>
      </w:pPr>
    </w:p>
    <w:p w14:paraId="6FE34348" w14:textId="77777777" w:rsidR="00FF3418" w:rsidRDefault="00FF3418" w:rsidP="00FF3418">
      <w:pPr>
        <w:spacing w:after="0" w:line="240" w:lineRule="auto"/>
        <w:ind w:firstLine="709"/>
        <w:jc w:val="both"/>
        <w:rPr>
          <w:rFonts w:ascii="Times New Roman" w:eastAsia="Times New Roman" w:hAnsi="Times New Roman" w:cs="Times New Roman"/>
          <w:color w:val="000000"/>
          <w:sz w:val="24"/>
          <w:szCs w:val="24"/>
          <w:lang w:eastAsia="ru-RU"/>
        </w:rPr>
      </w:pPr>
    </w:p>
    <w:p w14:paraId="179C2F73" w14:textId="4EB71A9D" w:rsidR="00FF3418" w:rsidRPr="00591622" w:rsidRDefault="00FF3418" w:rsidP="00FF3418">
      <w:pPr>
        <w:spacing w:after="0" w:line="240" w:lineRule="auto"/>
        <w:ind w:firstLine="709"/>
        <w:jc w:val="both"/>
        <w:rPr>
          <w:rFonts w:ascii="Times New Roman" w:eastAsia="Times New Roman" w:hAnsi="Times New Roman" w:cs="Times New Roman"/>
          <w:color w:val="000000"/>
          <w:sz w:val="24"/>
          <w:szCs w:val="24"/>
          <w:lang w:eastAsia="ru-RU"/>
        </w:rPr>
      </w:pPr>
      <w:r w:rsidRPr="00591622">
        <w:rPr>
          <w:rFonts w:ascii="Times New Roman" w:eastAsia="Times New Roman" w:hAnsi="Times New Roman" w:cs="Times New Roman"/>
          <w:color w:val="000000"/>
          <w:sz w:val="24"/>
          <w:szCs w:val="24"/>
          <w:lang w:eastAsia="ru-RU"/>
        </w:rPr>
        <w:t xml:space="preserve">Во исполнение протокольного решения Правительственной комиссии по </w:t>
      </w:r>
      <w:r>
        <w:rPr>
          <w:rFonts w:ascii="Times New Roman" w:eastAsia="Times New Roman" w:hAnsi="Times New Roman" w:cs="Times New Roman"/>
          <w:color w:val="000000"/>
          <w:sz w:val="24"/>
          <w:szCs w:val="24"/>
          <w:lang w:eastAsia="ru-RU"/>
        </w:rPr>
        <w:t xml:space="preserve">молодежной </w:t>
      </w:r>
      <w:proofErr w:type="gramStart"/>
      <w:r>
        <w:rPr>
          <w:rFonts w:ascii="Times New Roman" w:eastAsia="Times New Roman" w:hAnsi="Times New Roman" w:cs="Times New Roman"/>
          <w:color w:val="000000"/>
          <w:sz w:val="24"/>
          <w:szCs w:val="24"/>
          <w:lang w:eastAsia="ru-RU"/>
        </w:rPr>
        <w:t xml:space="preserve">политике  </w:t>
      </w:r>
      <w:r w:rsidRPr="00591622">
        <w:rPr>
          <w:rFonts w:ascii="Times New Roman" w:eastAsia="Times New Roman" w:hAnsi="Times New Roman" w:cs="Times New Roman"/>
          <w:color w:val="000000"/>
          <w:sz w:val="24"/>
          <w:szCs w:val="24"/>
          <w:lang w:eastAsia="ru-RU"/>
        </w:rPr>
        <w:t>Чувашской</w:t>
      </w:r>
      <w:proofErr w:type="gramEnd"/>
      <w:r w:rsidRPr="00591622">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 xml:space="preserve">    </w:t>
      </w:r>
      <w:r w:rsidRPr="00591622">
        <w:rPr>
          <w:rFonts w:ascii="Times New Roman" w:eastAsia="Times New Roman" w:hAnsi="Times New Roman" w:cs="Times New Roman"/>
          <w:color w:val="000000"/>
          <w:sz w:val="24"/>
          <w:szCs w:val="24"/>
          <w:lang w:eastAsia="ru-RU"/>
        </w:rPr>
        <w:t xml:space="preserve">Республики от </w:t>
      </w:r>
      <w:r>
        <w:rPr>
          <w:rFonts w:ascii="Times New Roman" w:eastAsia="Times New Roman" w:hAnsi="Times New Roman" w:cs="Times New Roman"/>
          <w:color w:val="000000"/>
          <w:sz w:val="24"/>
          <w:szCs w:val="24"/>
          <w:lang w:eastAsia="ru-RU"/>
        </w:rPr>
        <w:t>25.06.2025</w:t>
      </w:r>
      <w:r w:rsidRPr="00591622">
        <w:rPr>
          <w:rFonts w:ascii="Times New Roman" w:eastAsia="Times New Roman" w:hAnsi="Times New Roman" w:cs="Times New Roman"/>
          <w:color w:val="000000"/>
          <w:sz w:val="24"/>
          <w:szCs w:val="24"/>
          <w:lang w:eastAsia="ru-RU"/>
        </w:rPr>
        <w:t xml:space="preserve"> года №</w:t>
      </w:r>
      <w:r>
        <w:rPr>
          <w:rFonts w:ascii="Times New Roman" w:eastAsia="Times New Roman" w:hAnsi="Times New Roman" w:cs="Times New Roman"/>
          <w:color w:val="000000"/>
          <w:sz w:val="24"/>
          <w:szCs w:val="24"/>
          <w:lang w:eastAsia="ru-RU"/>
        </w:rPr>
        <w:t xml:space="preserve"> 2, </w:t>
      </w:r>
      <w:r w:rsidRPr="00591622">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 xml:space="preserve">   </w:t>
      </w:r>
      <w:r w:rsidRPr="00591622">
        <w:rPr>
          <w:rFonts w:ascii="Times New Roman" w:eastAsia="Times New Roman" w:hAnsi="Times New Roman" w:cs="Times New Roman"/>
          <w:color w:val="000000"/>
          <w:sz w:val="24"/>
          <w:szCs w:val="24"/>
          <w:lang w:eastAsia="ru-RU"/>
        </w:rPr>
        <w:t xml:space="preserve">администрация </w:t>
      </w:r>
      <w:r>
        <w:rPr>
          <w:rFonts w:ascii="Times New Roman" w:eastAsia="Times New Roman" w:hAnsi="Times New Roman" w:cs="Times New Roman"/>
          <w:color w:val="000000"/>
          <w:sz w:val="24"/>
          <w:szCs w:val="24"/>
          <w:lang w:eastAsia="ru-RU"/>
        </w:rPr>
        <w:t xml:space="preserve">   Урмарского     муниципального    округа</w:t>
      </w:r>
      <w:r w:rsidRPr="00591622">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 xml:space="preserve"> </w:t>
      </w:r>
      <w:r w:rsidRPr="00591622">
        <w:rPr>
          <w:rFonts w:ascii="Times New Roman" w:eastAsia="Times New Roman" w:hAnsi="Times New Roman" w:cs="Times New Roman"/>
          <w:color w:val="000000"/>
          <w:sz w:val="24"/>
          <w:szCs w:val="24"/>
          <w:lang w:eastAsia="ru-RU"/>
        </w:rPr>
        <w:t xml:space="preserve">Чувашская </w:t>
      </w:r>
      <w:r>
        <w:rPr>
          <w:rFonts w:ascii="Times New Roman" w:eastAsia="Times New Roman" w:hAnsi="Times New Roman" w:cs="Times New Roman"/>
          <w:color w:val="000000"/>
          <w:sz w:val="24"/>
          <w:szCs w:val="24"/>
          <w:lang w:eastAsia="ru-RU"/>
        </w:rPr>
        <w:t xml:space="preserve">  </w:t>
      </w:r>
      <w:r w:rsidRPr="00591622">
        <w:rPr>
          <w:rFonts w:ascii="Times New Roman" w:eastAsia="Times New Roman" w:hAnsi="Times New Roman" w:cs="Times New Roman"/>
          <w:color w:val="000000"/>
          <w:sz w:val="24"/>
          <w:szCs w:val="24"/>
          <w:lang w:eastAsia="ru-RU"/>
        </w:rPr>
        <w:t>Республика п</w:t>
      </w:r>
      <w:r>
        <w:rPr>
          <w:rFonts w:ascii="Times New Roman" w:eastAsia="Times New Roman" w:hAnsi="Times New Roman" w:cs="Times New Roman"/>
          <w:color w:val="000000"/>
          <w:sz w:val="24"/>
          <w:szCs w:val="24"/>
          <w:lang w:eastAsia="ru-RU"/>
        </w:rPr>
        <w:t xml:space="preserve"> </w:t>
      </w:r>
      <w:r w:rsidRPr="00591622">
        <w:rPr>
          <w:rFonts w:ascii="Times New Roman" w:eastAsia="Times New Roman" w:hAnsi="Times New Roman" w:cs="Times New Roman"/>
          <w:color w:val="000000"/>
          <w:sz w:val="24"/>
          <w:szCs w:val="24"/>
          <w:lang w:eastAsia="ru-RU"/>
        </w:rPr>
        <w:t>о</w:t>
      </w:r>
      <w:r>
        <w:rPr>
          <w:rFonts w:ascii="Times New Roman" w:eastAsia="Times New Roman" w:hAnsi="Times New Roman" w:cs="Times New Roman"/>
          <w:color w:val="000000"/>
          <w:sz w:val="24"/>
          <w:szCs w:val="24"/>
          <w:lang w:eastAsia="ru-RU"/>
        </w:rPr>
        <w:t xml:space="preserve"> </w:t>
      </w:r>
      <w:r w:rsidRPr="00591622">
        <w:rPr>
          <w:rFonts w:ascii="Times New Roman" w:eastAsia="Times New Roman" w:hAnsi="Times New Roman" w:cs="Times New Roman"/>
          <w:color w:val="000000"/>
          <w:sz w:val="24"/>
          <w:szCs w:val="24"/>
          <w:lang w:eastAsia="ru-RU"/>
        </w:rPr>
        <w:t>с</w:t>
      </w:r>
      <w:r>
        <w:rPr>
          <w:rFonts w:ascii="Times New Roman" w:eastAsia="Times New Roman" w:hAnsi="Times New Roman" w:cs="Times New Roman"/>
          <w:color w:val="000000"/>
          <w:sz w:val="24"/>
          <w:szCs w:val="24"/>
          <w:lang w:eastAsia="ru-RU"/>
        </w:rPr>
        <w:t xml:space="preserve"> </w:t>
      </w:r>
      <w:r w:rsidRPr="00591622">
        <w:rPr>
          <w:rFonts w:ascii="Times New Roman" w:eastAsia="Times New Roman" w:hAnsi="Times New Roman" w:cs="Times New Roman"/>
          <w:color w:val="000000"/>
          <w:sz w:val="24"/>
          <w:szCs w:val="24"/>
          <w:lang w:eastAsia="ru-RU"/>
        </w:rPr>
        <w:t>т</w:t>
      </w:r>
      <w:r>
        <w:rPr>
          <w:rFonts w:ascii="Times New Roman" w:eastAsia="Times New Roman" w:hAnsi="Times New Roman" w:cs="Times New Roman"/>
          <w:color w:val="000000"/>
          <w:sz w:val="24"/>
          <w:szCs w:val="24"/>
          <w:lang w:eastAsia="ru-RU"/>
        </w:rPr>
        <w:t xml:space="preserve"> </w:t>
      </w:r>
      <w:r w:rsidRPr="00591622">
        <w:rPr>
          <w:rFonts w:ascii="Times New Roman" w:eastAsia="Times New Roman" w:hAnsi="Times New Roman" w:cs="Times New Roman"/>
          <w:color w:val="000000"/>
          <w:sz w:val="24"/>
          <w:szCs w:val="24"/>
          <w:lang w:eastAsia="ru-RU"/>
        </w:rPr>
        <w:t>а</w:t>
      </w:r>
      <w:r>
        <w:rPr>
          <w:rFonts w:ascii="Times New Roman" w:eastAsia="Times New Roman" w:hAnsi="Times New Roman" w:cs="Times New Roman"/>
          <w:color w:val="000000"/>
          <w:sz w:val="24"/>
          <w:szCs w:val="24"/>
          <w:lang w:eastAsia="ru-RU"/>
        </w:rPr>
        <w:t xml:space="preserve"> </w:t>
      </w:r>
      <w:r w:rsidRPr="00591622">
        <w:rPr>
          <w:rFonts w:ascii="Times New Roman" w:eastAsia="Times New Roman" w:hAnsi="Times New Roman" w:cs="Times New Roman"/>
          <w:color w:val="000000"/>
          <w:sz w:val="24"/>
          <w:szCs w:val="24"/>
          <w:lang w:eastAsia="ru-RU"/>
        </w:rPr>
        <w:t>н</w:t>
      </w:r>
      <w:r>
        <w:rPr>
          <w:rFonts w:ascii="Times New Roman" w:eastAsia="Times New Roman" w:hAnsi="Times New Roman" w:cs="Times New Roman"/>
          <w:color w:val="000000"/>
          <w:sz w:val="24"/>
          <w:szCs w:val="24"/>
          <w:lang w:eastAsia="ru-RU"/>
        </w:rPr>
        <w:t xml:space="preserve"> </w:t>
      </w:r>
      <w:r w:rsidRPr="00591622">
        <w:rPr>
          <w:rFonts w:ascii="Times New Roman" w:eastAsia="Times New Roman" w:hAnsi="Times New Roman" w:cs="Times New Roman"/>
          <w:color w:val="000000"/>
          <w:sz w:val="24"/>
          <w:szCs w:val="24"/>
          <w:lang w:eastAsia="ru-RU"/>
        </w:rPr>
        <w:t>о</w:t>
      </w:r>
      <w:r>
        <w:rPr>
          <w:rFonts w:ascii="Times New Roman" w:eastAsia="Times New Roman" w:hAnsi="Times New Roman" w:cs="Times New Roman"/>
          <w:color w:val="000000"/>
          <w:sz w:val="24"/>
          <w:szCs w:val="24"/>
          <w:lang w:eastAsia="ru-RU"/>
        </w:rPr>
        <w:t xml:space="preserve"> </w:t>
      </w:r>
      <w:r w:rsidRPr="00591622">
        <w:rPr>
          <w:rFonts w:ascii="Times New Roman" w:eastAsia="Times New Roman" w:hAnsi="Times New Roman" w:cs="Times New Roman"/>
          <w:color w:val="000000"/>
          <w:sz w:val="24"/>
          <w:szCs w:val="24"/>
          <w:lang w:eastAsia="ru-RU"/>
        </w:rPr>
        <w:t>в</w:t>
      </w:r>
      <w:r>
        <w:rPr>
          <w:rFonts w:ascii="Times New Roman" w:eastAsia="Times New Roman" w:hAnsi="Times New Roman" w:cs="Times New Roman"/>
          <w:color w:val="000000"/>
          <w:sz w:val="24"/>
          <w:szCs w:val="24"/>
          <w:lang w:eastAsia="ru-RU"/>
        </w:rPr>
        <w:t xml:space="preserve"> </w:t>
      </w:r>
      <w:r w:rsidRPr="00591622">
        <w:rPr>
          <w:rFonts w:ascii="Times New Roman" w:eastAsia="Times New Roman" w:hAnsi="Times New Roman" w:cs="Times New Roman"/>
          <w:color w:val="000000"/>
          <w:sz w:val="24"/>
          <w:szCs w:val="24"/>
          <w:lang w:eastAsia="ru-RU"/>
        </w:rPr>
        <w:t>л</w:t>
      </w:r>
      <w:r>
        <w:rPr>
          <w:rFonts w:ascii="Times New Roman" w:eastAsia="Times New Roman" w:hAnsi="Times New Roman" w:cs="Times New Roman"/>
          <w:color w:val="000000"/>
          <w:sz w:val="24"/>
          <w:szCs w:val="24"/>
          <w:lang w:eastAsia="ru-RU"/>
        </w:rPr>
        <w:t xml:space="preserve"> </w:t>
      </w:r>
      <w:r w:rsidRPr="00591622">
        <w:rPr>
          <w:rFonts w:ascii="Times New Roman" w:eastAsia="Times New Roman" w:hAnsi="Times New Roman" w:cs="Times New Roman"/>
          <w:color w:val="000000"/>
          <w:sz w:val="24"/>
          <w:szCs w:val="24"/>
          <w:lang w:eastAsia="ru-RU"/>
        </w:rPr>
        <w:t>я</w:t>
      </w:r>
      <w:r>
        <w:rPr>
          <w:rFonts w:ascii="Times New Roman" w:eastAsia="Times New Roman" w:hAnsi="Times New Roman" w:cs="Times New Roman"/>
          <w:color w:val="000000"/>
          <w:sz w:val="24"/>
          <w:szCs w:val="24"/>
          <w:lang w:eastAsia="ru-RU"/>
        </w:rPr>
        <w:t xml:space="preserve"> </w:t>
      </w:r>
      <w:r w:rsidRPr="00591622">
        <w:rPr>
          <w:rFonts w:ascii="Times New Roman" w:eastAsia="Times New Roman" w:hAnsi="Times New Roman" w:cs="Times New Roman"/>
          <w:color w:val="000000"/>
          <w:sz w:val="24"/>
          <w:szCs w:val="24"/>
          <w:lang w:eastAsia="ru-RU"/>
        </w:rPr>
        <w:t>е</w:t>
      </w:r>
      <w:r>
        <w:rPr>
          <w:rFonts w:ascii="Times New Roman" w:eastAsia="Times New Roman" w:hAnsi="Times New Roman" w:cs="Times New Roman"/>
          <w:color w:val="000000"/>
          <w:sz w:val="24"/>
          <w:szCs w:val="24"/>
          <w:lang w:eastAsia="ru-RU"/>
        </w:rPr>
        <w:t xml:space="preserve"> </w:t>
      </w:r>
      <w:r w:rsidRPr="00591622">
        <w:rPr>
          <w:rFonts w:ascii="Times New Roman" w:eastAsia="Times New Roman" w:hAnsi="Times New Roman" w:cs="Times New Roman"/>
          <w:color w:val="000000"/>
          <w:sz w:val="24"/>
          <w:szCs w:val="24"/>
          <w:lang w:eastAsia="ru-RU"/>
        </w:rPr>
        <w:t>т: </w:t>
      </w:r>
    </w:p>
    <w:p w14:paraId="5DD515BC" w14:textId="77777777" w:rsidR="00FF3418" w:rsidRPr="00591622" w:rsidRDefault="00FF3418" w:rsidP="00FF3418">
      <w:pPr>
        <w:numPr>
          <w:ilvl w:val="0"/>
          <w:numId w:val="77"/>
        </w:numPr>
        <w:spacing w:after="0" w:line="240" w:lineRule="auto"/>
        <w:ind w:left="0" w:firstLine="709"/>
        <w:jc w:val="both"/>
        <w:rPr>
          <w:rFonts w:ascii="Times New Roman" w:eastAsia="Times New Roman" w:hAnsi="Times New Roman" w:cs="Times New Roman"/>
          <w:color w:val="000000"/>
          <w:sz w:val="24"/>
          <w:szCs w:val="24"/>
          <w:lang w:eastAsia="ru-RU"/>
        </w:rPr>
      </w:pPr>
      <w:r w:rsidRPr="00591622">
        <w:rPr>
          <w:rFonts w:ascii="Times New Roman" w:eastAsia="Times New Roman" w:hAnsi="Times New Roman" w:cs="Times New Roman"/>
          <w:color w:val="000000"/>
          <w:sz w:val="24"/>
          <w:szCs w:val="24"/>
          <w:lang w:eastAsia="ru-RU"/>
        </w:rPr>
        <w:t xml:space="preserve">Утвердить прилагаемый план мероприятий по профилактике деструктивного поведения среди </w:t>
      </w:r>
      <w:r>
        <w:rPr>
          <w:rFonts w:ascii="Times New Roman" w:eastAsia="Times New Roman" w:hAnsi="Times New Roman" w:cs="Times New Roman"/>
          <w:color w:val="000000"/>
          <w:sz w:val="24"/>
          <w:szCs w:val="24"/>
          <w:lang w:eastAsia="ru-RU"/>
        </w:rPr>
        <w:t>молодежи</w:t>
      </w:r>
      <w:r w:rsidRPr="00591622">
        <w:rPr>
          <w:rFonts w:ascii="Times New Roman" w:eastAsia="Times New Roman" w:hAnsi="Times New Roman" w:cs="Times New Roman"/>
          <w:color w:val="000000"/>
          <w:sz w:val="24"/>
          <w:szCs w:val="24"/>
          <w:lang w:eastAsia="ru-RU"/>
        </w:rPr>
        <w:t xml:space="preserve"> на территории </w:t>
      </w:r>
      <w:r>
        <w:rPr>
          <w:rFonts w:ascii="Times New Roman" w:eastAsia="Times New Roman" w:hAnsi="Times New Roman" w:cs="Times New Roman"/>
          <w:color w:val="000000"/>
          <w:sz w:val="24"/>
          <w:szCs w:val="24"/>
          <w:lang w:eastAsia="ru-RU"/>
        </w:rPr>
        <w:t>Урмарского муниципального округа</w:t>
      </w:r>
      <w:r w:rsidRPr="00591622">
        <w:rPr>
          <w:rFonts w:ascii="Times New Roman" w:eastAsia="Times New Roman" w:hAnsi="Times New Roman" w:cs="Times New Roman"/>
          <w:color w:val="000000"/>
          <w:sz w:val="24"/>
          <w:szCs w:val="24"/>
          <w:lang w:eastAsia="ru-RU"/>
        </w:rPr>
        <w:t xml:space="preserve"> Чувашской Республики на </w:t>
      </w:r>
      <w:r>
        <w:rPr>
          <w:rFonts w:ascii="Times New Roman" w:eastAsia="Times New Roman" w:hAnsi="Times New Roman" w:cs="Times New Roman"/>
          <w:color w:val="000000"/>
          <w:sz w:val="24"/>
          <w:szCs w:val="24"/>
          <w:lang w:eastAsia="ru-RU"/>
        </w:rPr>
        <w:t>2026 год</w:t>
      </w:r>
      <w:r w:rsidRPr="00591622">
        <w:rPr>
          <w:rFonts w:ascii="Times New Roman" w:eastAsia="Times New Roman" w:hAnsi="Times New Roman" w:cs="Times New Roman"/>
          <w:color w:val="000000"/>
          <w:sz w:val="24"/>
          <w:szCs w:val="24"/>
          <w:lang w:eastAsia="ru-RU"/>
        </w:rPr>
        <w:t>.</w:t>
      </w:r>
    </w:p>
    <w:p w14:paraId="52AFA7A9" w14:textId="77777777" w:rsidR="00FF3418" w:rsidRPr="00591622" w:rsidRDefault="00FF3418" w:rsidP="00FF3418">
      <w:pPr>
        <w:numPr>
          <w:ilvl w:val="0"/>
          <w:numId w:val="77"/>
        </w:numPr>
        <w:spacing w:after="0" w:line="240" w:lineRule="auto"/>
        <w:ind w:left="0" w:firstLine="709"/>
        <w:jc w:val="both"/>
        <w:rPr>
          <w:rFonts w:ascii="Times New Roman" w:eastAsia="Times New Roman" w:hAnsi="Times New Roman" w:cs="Times New Roman"/>
          <w:color w:val="000000"/>
          <w:sz w:val="24"/>
          <w:szCs w:val="24"/>
          <w:lang w:eastAsia="ru-RU"/>
        </w:rPr>
      </w:pPr>
      <w:r w:rsidRPr="00591622">
        <w:rPr>
          <w:rFonts w:ascii="Times New Roman" w:eastAsia="Times New Roman" w:hAnsi="Times New Roman" w:cs="Times New Roman"/>
          <w:color w:val="000000"/>
          <w:sz w:val="24"/>
          <w:szCs w:val="24"/>
          <w:lang w:eastAsia="ru-RU"/>
        </w:rPr>
        <w:t xml:space="preserve">Рекомендовать </w:t>
      </w:r>
      <w:r>
        <w:rPr>
          <w:rFonts w:ascii="Times New Roman" w:eastAsia="Times New Roman" w:hAnsi="Times New Roman" w:cs="Times New Roman"/>
          <w:color w:val="000000"/>
          <w:sz w:val="24"/>
          <w:szCs w:val="24"/>
          <w:lang w:eastAsia="ru-RU"/>
        </w:rPr>
        <w:t xml:space="preserve">начальникам территориальных отделов </w:t>
      </w:r>
      <w:proofErr w:type="spellStart"/>
      <w:r>
        <w:rPr>
          <w:rFonts w:ascii="Times New Roman" w:eastAsia="Times New Roman" w:hAnsi="Times New Roman" w:cs="Times New Roman"/>
          <w:color w:val="000000"/>
          <w:sz w:val="24"/>
          <w:szCs w:val="24"/>
          <w:lang w:eastAsia="ru-RU"/>
        </w:rPr>
        <w:t>админитсрация</w:t>
      </w:r>
      <w:proofErr w:type="spellEnd"/>
      <w:r w:rsidRPr="00591622">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Урмарского муниципального округа</w:t>
      </w:r>
      <w:r w:rsidRPr="00591622">
        <w:rPr>
          <w:rFonts w:ascii="Times New Roman" w:eastAsia="Times New Roman" w:hAnsi="Times New Roman" w:cs="Times New Roman"/>
          <w:color w:val="000000"/>
          <w:sz w:val="24"/>
          <w:szCs w:val="24"/>
          <w:lang w:eastAsia="ru-RU"/>
        </w:rPr>
        <w:t xml:space="preserve"> Чувашской Республики, руководителям организаций, учреждений </w:t>
      </w:r>
      <w:r>
        <w:rPr>
          <w:rFonts w:ascii="Times New Roman" w:eastAsia="Times New Roman" w:hAnsi="Times New Roman" w:cs="Times New Roman"/>
          <w:color w:val="000000"/>
          <w:sz w:val="24"/>
          <w:szCs w:val="24"/>
          <w:lang w:eastAsia="ru-RU"/>
        </w:rPr>
        <w:t xml:space="preserve">Урмарского муниципального </w:t>
      </w:r>
      <w:proofErr w:type="gramStart"/>
      <w:r>
        <w:rPr>
          <w:rFonts w:ascii="Times New Roman" w:eastAsia="Times New Roman" w:hAnsi="Times New Roman" w:cs="Times New Roman"/>
          <w:color w:val="000000"/>
          <w:sz w:val="24"/>
          <w:szCs w:val="24"/>
          <w:lang w:eastAsia="ru-RU"/>
        </w:rPr>
        <w:t xml:space="preserve">округа </w:t>
      </w:r>
      <w:r w:rsidRPr="00591622">
        <w:rPr>
          <w:rFonts w:ascii="Times New Roman" w:eastAsia="Times New Roman" w:hAnsi="Times New Roman" w:cs="Times New Roman"/>
          <w:color w:val="000000"/>
          <w:sz w:val="24"/>
          <w:szCs w:val="24"/>
          <w:lang w:eastAsia="ru-RU"/>
        </w:rPr>
        <w:t xml:space="preserve"> Чувашской</w:t>
      </w:r>
      <w:proofErr w:type="gramEnd"/>
      <w:r w:rsidRPr="00591622">
        <w:rPr>
          <w:rFonts w:ascii="Times New Roman" w:eastAsia="Times New Roman" w:hAnsi="Times New Roman" w:cs="Times New Roman"/>
          <w:color w:val="000000"/>
          <w:sz w:val="24"/>
          <w:szCs w:val="24"/>
          <w:lang w:eastAsia="ru-RU"/>
        </w:rPr>
        <w:t xml:space="preserve"> Республики принять активное участие в реализации плана мероприятий.</w:t>
      </w:r>
    </w:p>
    <w:p w14:paraId="37BFDA7B" w14:textId="77777777" w:rsidR="00FF3418" w:rsidRPr="00591622" w:rsidRDefault="00FF3418" w:rsidP="00FF3418">
      <w:pPr>
        <w:numPr>
          <w:ilvl w:val="0"/>
          <w:numId w:val="77"/>
        </w:numPr>
        <w:spacing w:after="0" w:line="240" w:lineRule="auto"/>
        <w:ind w:left="0" w:firstLine="709"/>
        <w:jc w:val="both"/>
        <w:rPr>
          <w:rFonts w:ascii="Times New Roman" w:eastAsia="Times New Roman" w:hAnsi="Times New Roman" w:cs="Times New Roman"/>
          <w:color w:val="000000"/>
          <w:sz w:val="24"/>
          <w:szCs w:val="24"/>
          <w:lang w:eastAsia="ru-RU"/>
        </w:rPr>
      </w:pPr>
      <w:r w:rsidRPr="00591622">
        <w:rPr>
          <w:rFonts w:ascii="Times New Roman" w:eastAsia="Times New Roman" w:hAnsi="Times New Roman" w:cs="Times New Roman"/>
          <w:color w:val="000000"/>
          <w:sz w:val="24"/>
          <w:szCs w:val="24"/>
          <w:lang w:eastAsia="ru-RU"/>
        </w:rPr>
        <w:t xml:space="preserve">Настоящее постановление подлежит размещению на официальном сайте </w:t>
      </w:r>
      <w:r>
        <w:rPr>
          <w:rFonts w:ascii="Times New Roman" w:eastAsia="Times New Roman" w:hAnsi="Times New Roman" w:cs="Times New Roman"/>
          <w:color w:val="000000"/>
          <w:sz w:val="24"/>
          <w:szCs w:val="24"/>
          <w:lang w:eastAsia="ru-RU"/>
        </w:rPr>
        <w:t>Урмарского муниципального округа</w:t>
      </w:r>
      <w:r w:rsidRPr="00591622">
        <w:rPr>
          <w:rFonts w:ascii="Times New Roman" w:eastAsia="Times New Roman" w:hAnsi="Times New Roman" w:cs="Times New Roman"/>
          <w:color w:val="000000"/>
          <w:sz w:val="24"/>
          <w:szCs w:val="24"/>
          <w:lang w:eastAsia="ru-RU"/>
        </w:rPr>
        <w:t xml:space="preserve"> Чувашской Республики в информационно-коммуникационной сети «Интернет».</w:t>
      </w:r>
    </w:p>
    <w:p w14:paraId="562D8397" w14:textId="77777777" w:rsidR="00FF3418" w:rsidRPr="00591622" w:rsidRDefault="00FF3418" w:rsidP="00FF3418">
      <w:pPr>
        <w:numPr>
          <w:ilvl w:val="0"/>
          <w:numId w:val="77"/>
        </w:numPr>
        <w:spacing w:after="0" w:line="240" w:lineRule="auto"/>
        <w:ind w:left="0" w:firstLine="709"/>
        <w:jc w:val="both"/>
        <w:rPr>
          <w:rFonts w:ascii="Times New Roman" w:eastAsia="Times New Roman" w:hAnsi="Times New Roman" w:cs="Times New Roman"/>
          <w:color w:val="000000"/>
          <w:sz w:val="24"/>
          <w:szCs w:val="24"/>
          <w:lang w:eastAsia="ru-RU"/>
        </w:rPr>
      </w:pPr>
      <w:r w:rsidRPr="00591622">
        <w:rPr>
          <w:rFonts w:ascii="Times New Roman" w:eastAsia="Times New Roman" w:hAnsi="Times New Roman" w:cs="Times New Roman"/>
          <w:color w:val="000000"/>
          <w:sz w:val="24"/>
          <w:szCs w:val="24"/>
          <w:lang w:eastAsia="ru-RU"/>
        </w:rPr>
        <w:t>Контроль за исполнением данного постановления возложить</w:t>
      </w:r>
      <w:r w:rsidRPr="00ED0467">
        <w:rPr>
          <w:rFonts w:ascii="Times New Roman" w:eastAsia="Times New Roman" w:hAnsi="Times New Roman" w:cs="Times New Roman"/>
          <w:sz w:val="24"/>
          <w:szCs w:val="24"/>
          <w:lang w:eastAsia="ru-RU"/>
        </w:rPr>
        <w:t xml:space="preserve"> на заместителя главы администрации Урмарского муниципального округа</w:t>
      </w:r>
      <w:r>
        <w:rPr>
          <w:rFonts w:ascii="Times New Roman" w:eastAsia="Times New Roman" w:hAnsi="Times New Roman" w:cs="Times New Roman"/>
          <w:sz w:val="24"/>
          <w:szCs w:val="24"/>
          <w:lang w:eastAsia="ru-RU"/>
        </w:rPr>
        <w:t xml:space="preserve"> -</w:t>
      </w:r>
      <w:r w:rsidRPr="00591622">
        <w:rPr>
          <w:rFonts w:ascii="Times New Roman" w:eastAsia="Times New Roman" w:hAnsi="Times New Roman" w:cs="Times New Roman"/>
          <w:color w:val="000000"/>
          <w:sz w:val="24"/>
          <w:szCs w:val="24"/>
          <w:lang w:eastAsia="ru-RU"/>
        </w:rPr>
        <w:t xml:space="preserve"> начальника </w:t>
      </w:r>
      <w:r>
        <w:rPr>
          <w:rFonts w:ascii="Times New Roman" w:eastAsia="Times New Roman" w:hAnsi="Times New Roman" w:cs="Times New Roman"/>
          <w:color w:val="000000"/>
          <w:sz w:val="24"/>
          <w:szCs w:val="24"/>
          <w:lang w:eastAsia="ru-RU"/>
        </w:rPr>
        <w:t>отдела</w:t>
      </w:r>
      <w:r w:rsidRPr="00591622">
        <w:rPr>
          <w:rFonts w:ascii="Times New Roman" w:eastAsia="Times New Roman" w:hAnsi="Times New Roman" w:cs="Times New Roman"/>
          <w:color w:val="000000"/>
          <w:sz w:val="24"/>
          <w:szCs w:val="24"/>
          <w:lang w:eastAsia="ru-RU"/>
        </w:rPr>
        <w:t xml:space="preserve"> образования и молодежной политики администрации </w:t>
      </w:r>
      <w:r>
        <w:rPr>
          <w:rFonts w:ascii="Times New Roman" w:eastAsia="Times New Roman" w:hAnsi="Times New Roman" w:cs="Times New Roman"/>
          <w:color w:val="000000"/>
          <w:sz w:val="24"/>
          <w:szCs w:val="24"/>
          <w:lang w:eastAsia="ru-RU"/>
        </w:rPr>
        <w:t xml:space="preserve">Урмарского муниципального округа </w:t>
      </w:r>
      <w:r w:rsidRPr="00591622">
        <w:rPr>
          <w:rFonts w:ascii="Times New Roman" w:eastAsia="Times New Roman" w:hAnsi="Times New Roman" w:cs="Times New Roman"/>
          <w:color w:val="000000"/>
          <w:sz w:val="24"/>
          <w:szCs w:val="24"/>
          <w:lang w:eastAsia="ru-RU"/>
        </w:rPr>
        <w:t xml:space="preserve">Чувашской Республики </w:t>
      </w:r>
      <w:r>
        <w:rPr>
          <w:rFonts w:ascii="Times New Roman" w:eastAsia="Times New Roman" w:hAnsi="Times New Roman" w:cs="Times New Roman"/>
          <w:color w:val="000000"/>
          <w:sz w:val="24"/>
          <w:szCs w:val="24"/>
          <w:lang w:eastAsia="ru-RU"/>
        </w:rPr>
        <w:t>Павлова С.В</w:t>
      </w:r>
      <w:r w:rsidRPr="00591622">
        <w:rPr>
          <w:rFonts w:ascii="Times New Roman" w:eastAsia="Times New Roman" w:hAnsi="Times New Roman" w:cs="Times New Roman"/>
          <w:color w:val="000000"/>
          <w:sz w:val="24"/>
          <w:szCs w:val="24"/>
          <w:lang w:eastAsia="ru-RU"/>
        </w:rPr>
        <w:t>.</w:t>
      </w:r>
    </w:p>
    <w:p w14:paraId="2B1E08B4" w14:textId="77777777" w:rsidR="00FF3418" w:rsidRDefault="00FF3418" w:rsidP="00FF3418">
      <w:pPr>
        <w:spacing w:after="0" w:line="240" w:lineRule="auto"/>
        <w:ind w:firstLine="709"/>
        <w:jc w:val="both"/>
        <w:rPr>
          <w:rFonts w:ascii="Times New Roman" w:eastAsia="Times New Roman" w:hAnsi="Times New Roman" w:cs="Times New Roman"/>
          <w:color w:val="000000"/>
          <w:sz w:val="24"/>
          <w:szCs w:val="24"/>
          <w:lang w:eastAsia="ru-RU"/>
        </w:rPr>
      </w:pPr>
      <w:r w:rsidRPr="00591622">
        <w:rPr>
          <w:rFonts w:ascii="Times New Roman" w:eastAsia="Times New Roman" w:hAnsi="Times New Roman" w:cs="Times New Roman"/>
          <w:color w:val="000000"/>
          <w:sz w:val="24"/>
          <w:szCs w:val="24"/>
          <w:lang w:eastAsia="ru-RU"/>
        </w:rPr>
        <w:t> </w:t>
      </w:r>
    </w:p>
    <w:p w14:paraId="3A40BADB" w14:textId="77777777" w:rsidR="00FF3418" w:rsidRDefault="00FF3418" w:rsidP="00FF3418">
      <w:pPr>
        <w:spacing w:after="0" w:line="240" w:lineRule="auto"/>
        <w:ind w:firstLine="709"/>
        <w:jc w:val="both"/>
        <w:rPr>
          <w:rFonts w:ascii="Times New Roman" w:eastAsia="Times New Roman" w:hAnsi="Times New Roman" w:cs="Times New Roman"/>
          <w:color w:val="000000"/>
          <w:sz w:val="24"/>
          <w:szCs w:val="24"/>
          <w:lang w:eastAsia="ru-RU"/>
        </w:rPr>
      </w:pPr>
    </w:p>
    <w:p w14:paraId="42272FB1" w14:textId="77777777" w:rsidR="00FF3418" w:rsidRDefault="00FF3418" w:rsidP="00FF3418">
      <w:pPr>
        <w:spacing w:after="0" w:line="240" w:lineRule="auto"/>
        <w:jc w:val="both"/>
        <w:rPr>
          <w:rFonts w:ascii="Times New Roman" w:eastAsia="Times New Roman" w:hAnsi="Times New Roman" w:cs="Times New Roman"/>
          <w:sz w:val="24"/>
          <w:szCs w:val="24"/>
          <w:lang w:eastAsia="ru-RU"/>
        </w:rPr>
      </w:pPr>
    </w:p>
    <w:p w14:paraId="604D38C0" w14:textId="6184E3E2" w:rsidR="00FF3418" w:rsidRPr="00D76158" w:rsidRDefault="00FF3418" w:rsidP="00FF3418">
      <w:pPr>
        <w:spacing w:after="0" w:line="240" w:lineRule="auto"/>
        <w:jc w:val="both"/>
        <w:rPr>
          <w:rFonts w:ascii="Times New Roman" w:eastAsia="Times New Roman" w:hAnsi="Times New Roman" w:cs="Times New Roman"/>
          <w:sz w:val="24"/>
          <w:szCs w:val="24"/>
          <w:lang w:eastAsia="ru-RU"/>
        </w:rPr>
      </w:pPr>
      <w:r w:rsidRPr="00D76158">
        <w:rPr>
          <w:rFonts w:ascii="Times New Roman" w:eastAsia="Times New Roman" w:hAnsi="Times New Roman" w:cs="Times New Roman"/>
          <w:sz w:val="24"/>
          <w:szCs w:val="24"/>
          <w:lang w:eastAsia="ru-RU"/>
        </w:rPr>
        <w:t>Глава Урмарского</w:t>
      </w:r>
    </w:p>
    <w:p w14:paraId="0D870BC0" w14:textId="77777777" w:rsidR="00FF3418" w:rsidRPr="00D76158" w:rsidRDefault="00FF3418" w:rsidP="00FF3418">
      <w:pPr>
        <w:spacing w:after="0" w:line="240" w:lineRule="auto"/>
        <w:jc w:val="both"/>
        <w:rPr>
          <w:rFonts w:ascii="Times New Roman" w:eastAsia="Times New Roman" w:hAnsi="Times New Roman" w:cs="Times New Roman"/>
          <w:sz w:val="24"/>
          <w:szCs w:val="24"/>
          <w:lang w:eastAsia="ru-RU"/>
        </w:rPr>
      </w:pPr>
      <w:r w:rsidRPr="00D76158">
        <w:rPr>
          <w:rFonts w:ascii="Times New Roman" w:eastAsia="Times New Roman" w:hAnsi="Times New Roman" w:cs="Times New Roman"/>
          <w:sz w:val="24"/>
          <w:szCs w:val="24"/>
          <w:lang w:eastAsia="ru-RU"/>
        </w:rPr>
        <w:t>муниципального округа                                                                                   В.В. Шигильдеев</w:t>
      </w:r>
    </w:p>
    <w:p w14:paraId="10DA6ABE" w14:textId="77777777" w:rsidR="00FF3418" w:rsidRPr="00D76158" w:rsidRDefault="00FF3418" w:rsidP="00FF3418">
      <w:pPr>
        <w:spacing w:after="0" w:line="240" w:lineRule="auto"/>
        <w:jc w:val="both"/>
        <w:rPr>
          <w:rFonts w:ascii="Times New Roman" w:eastAsia="Times New Roman" w:hAnsi="Times New Roman" w:cs="Times New Roman"/>
          <w:sz w:val="24"/>
          <w:szCs w:val="24"/>
          <w:lang w:eastAsia="ru-RU"/>
        </w:rPr>
      </w:pPr>
    </w:p>
    <w:p w14:paraId="263DB206" w14:textId="77777777" w:rsidR="00FF3418" w:rsidRPr="00D76158" w:rsidRDefault="00FF3418" w:rsidP="00FF3418">
      <w:pPr>
        <w:spacing w:after="0" w:line="240" w:lineRule="auto"/>
        <w:jc w:val="both"/>
        <w:rPr>
          <w:rFonts w:ascii="Times New Roman" w:hAnsi="Times New Roman" w:cs="Times New Roman"/>
          <w:sz w:val="24"/>
          <w:szCs w:val="24"/>
        </w:rPr>
      </w:pPr>
    </w:p>
    <w:p w14:paraId="27E35018" w14:textId="77777777" w:rsidR="00FF3418" w:rsidRPr="00D76158" w:rsidRDefault="00FF3418" w:rsidP="00FF3418">
      <w:pPr>
        <w:spacing w:after="0" w:line="240" w:lineRule="auto"/>
        <w:jc w:val="both"/>
        <w:rPr>
          <w:rFonts w:ascii="Times New Roman" w:hAnsi="Times New Roman" w:cs="Times New Roman"/>
          <w:sz w:val="24"/>
          <w:szCs w:val="24"/>
        </w:rPr>
      </w:pPr>
    </w:p>
    <w:p w14:paraId="70255409" w14:textId="77777777" w:rsidR="00FF3418" w:rsidRDefault="00FF3418" w:rsidP="00FF3418">
      <w:pPr>
        <w:spacing w:after="0" w:line="240" w:lineRule="auto"/>
        <w:jc w:val="both"/>
        <w:rPr>
          <w:rFonts w:ascii="Times New Roman" w:hAnsi="Times New Roman" w:cs="Times New Roman"/>
          <w:sz w:val="20"/>
          <w:szCs w:val="20"/>
        </w:rPr>
      </w:pPr>
    </w:p>
    <w:p w14:paraId="6315D06F" w14:textId="77777777" w:rsidR="00FF3418" w:rsidRDefault="00FF3418" w:rsidP="00FF3418">
      <w:pPr>
        <w:spacing w:after="0" w:line="240" w:lineRule="auto"/>
        <w:jc w:val="both"/>
        <w:rPr>
          <w:rFonts w:ascii="Times New Roman" w:hAnsi="Times New Roman" w:cs="Times New Roman"/>
          <w:sz w:val="20"/>
          <w:szCs w:val="20"/>
        </w:rPr>
      </w:pPr>
    </w:p>
    <w:p w14:paraId="56EA1335" w14:textId="77777777" w:rsidR="00FF3418" w:rsidRDefault="00FF3418" w:rsidP="00FF3418">
      <w:pPr>
        <w:spacing w:after="0" w:line="240" w:lineRule="auto"/>
        <w:jc w:val="both"/>
        <w:rPr>
          <w:rFonts w:ascii="Times New Roman" w:hAnsi="Times New Roman" w:cs="Times New Roman"/>
          <w:sz w:val="20"/>
          <w:szCs w:val="20"/>
        </w:rPr>
      </w:pPr>
    </w:p>
    <w:p w14:paraId="6CEFACC5" w14:textId="77777777" w:rsidR="00FF3418" w:rsidRDefault="00FF3418" w:rsidP="00FF3418">
      <w:pPr>
        <w:spacing w:after="0" w:line="240" w:lineRule="auto"/>
        <w:jc w:val="both"/>
        <w:rPr>
          <w:rFonts w:ascii="Times New Roman" w:hAnsi="Times New Roman" w:cs="Times New Roman"/>
          <w:sz w:val="20"/>
          <w:szCs w:val="20"/>
        </w:rPr>
      </w:pPr>
    </w:p>
    <w:p w14:paraId="41C3FD93" w14:textId="77777777" w:rsidR="00FF3418" w:rsidRDefault="00FF3418" w:rsidP="00FF3418">
      <w:pPr>
        <w:spacing w:after="0" w:line="240" w:lineRule="auto"/>
        <w:jc w:val="both"/>
        <w:rPr>
          <w:rFonts w:ascii="Times New Roman" w:hAnsi="Times New Roman" w:cs="Times New Roman"/>
          <w:sz w:val="20"/>
          <w:szCs w:val="20"/>
        </w:rPr>
      </w:pPr>
    </w:p>
    <w:p w14:paraId="16E3BB8F" w14:textId="77777777" w:rsidR="00FF3418" w:rsidRDefault="00FF3418" w:rsidP="00FF3418">
      <w:pPr>
        <w:spacing w:after="0" w:line="240" w:lineRule="auto"/>
        <w:jc w:val="both"/>
        <w:rPr>
          <w:rFonts w:ascii="Times New Roman" w:hAnsi="Times New Roman" w:cs="Times New Roman"/>
          <w:sz w:val="20"/>
          <w:szCs w:val="20"/>
        </w:rPr>
      </w:pPr>
    </w:p>
    <w:p w14:paraId="399F178B" w14:textId="77777777" w:rsidR="00FF3418" w:rsidRDefault="00FF3418" w:rsidP="00FF3418">
      <w:pPr>
        <w:spacing w:after="0" w:line="240" w:lineRule="auto"/>
        <w:jc w:val="both"/>
        <w:rPr>
          <w:rFonts w:ascii="Times New Roman" w:hAnsi="Times New Roman" w:cs="Times New Roman"/>
          <w:sz w:val="20"/>
          <w:szCs w:val="20"/>
        </w:rPr>
      </w:pPr>
    </w:p>
    <w:p w14:paraId="27570AFC" w14:textId="77777777" w:rsidR="00FF3418" w:rsidRDefault="00FF3418" w:rsidP="00FF3418">
      <w:pPr>
        <w:spacing w:after="0" w:line="240" w:lineRule="auto"/>
        <w:jc w:val="both"/>
        <w:rPr>
          <w:rFonts w:ascii="Times New Roman" w:hAnsi="Times New Roman" w:cs="Times New Roman"/>
          <w:sz w:val="20"/>
          <w:szCs w:val="20"/>
        </w:rPr>
      </w:pPr>
    </w:p>
    <w:p w14:paraId="514D3711" w14:textId="77777777" w:rsidR="00FF3418" w:rsidRPr="00D76158" w:rsidRDefault="00FF3418" w:rsidP="00FF3418">
      <w:pPr>
        <w:spacing w:after="0" w:line="240" w:lineRule="auto"/>
        <w:jc w:val="both"/>
        <w:rPr>
          <w:rFonts w:ascii="Times New Roman" w:hAnsi="Times New Roman" w:cs="Times New Roman"/>
          <w:sz w:val="20"/>
          <w:szCs w:val="20"/>
        </w:rPr>
      </w:pPr>
      <w:r w:rsidRPr="00D76158">
        <w:rPr>
          <w:rFonts w:ascii="Times New Roman" w:hAnsi="Times New Roman" w:cs="Times New Roman"/>
          <w:sz w:val="20"/>
          <w:szCs w:val="20"/>
        </w:rPr>
        <w:t>Николаева Екатерина Владимировна</w:t>
      </w:r>
    </w:p>
    <w:p w14:paraId="1A4678FF" w14:textId="77777777" w:rsidR="00FF3418" w:rsidRPr="00D76158" w:rsidRDefault="00FF3418" w:rsidP="00FF3418">
      <w:pPr>
        <w:spacing w:after="0" w:line="240" w:lineRule="auto"/>
        <w:jc w:val="both"/>
        <w:rPr>
          <w:rFonts w:ascii="Times New Roman" w:hAnsi="Times New Roman" w:cs="Times New Roman"/>
          <w:sz w:val="20"/>
          <w:szCs w:val="20"/>
        </w:rPr>
      </w:pPr>
      <w:r w:rsidRPr="00D76158">
        <w:rPr>
          <w:rFonts w:ascii="Times New Roman" w:hAnsi="Times New Roman" w:cs="Times New Roman"/>
          <w:sz w:val="20"/>
          <w:szCs w:val="20"/>
        </w:rPr>
        <w:t>8(835-44) 2-14-36</w:t>
      </w:r>
    </w:p>
    <w:p w14:paraId="1C9C7EBE" w14:textId="77777777" w:rsidR="00FF3418" w:rsidRPr="00D76158" w:rsidRDefault="00FF3418" w:rsidP="00FF3418">
      <w:pPr>
        <w:spacing w:after="0" w:line="240" w:lineRule="auto"/>
        <w:jc w:val="both"/>
        <w:rPr>
          <w:rFonts w:ascii="Times New Roman" w:hAnsi="Times New Roman" w:cs="Times New Roman"/>
          <w:sz w:val="20"/>
          <w:szCs w:val="20"/>
        </w:rPr>
      </w:pPr>
    </w:p>
    <w:p w14:paraId="3AB70A07" w14:textId="77777777" w:rsidR="00FF3418" w:rsidRDefault="00FF3418" w:rsidP="00FF3418">
      <w:pPr>
        <w:ind w:left="4248" w:firstLine="708"/>
        <w:jc w:val="both"/>
      </w:pPr>
    </w:p>
    <w:p w14:paraId="1B088191" w14:textId="77777777" w:rsidR="00FF3418" w:rsidRDefault="00FF3418" w:rsidP="00FF3418">
      <w:pPr>
        <w:spacing w:before="100" w:beforeAutospacing="1" w:after="100" w:afterAutospacing="1" w:line="240" w:lineRule="auto"/>
        <w:rPr>
          <w:rFonts w:ascii="Times New Roman" w:eastAsia="Times New Roman" w:hAnsi="Times New Roman" w:cs="Times New Roman"/>
          <w:color w:val="000000"/>
          <w:sz w:val="24"/>
          <w:szCs w:val="24"/>
          <w:lang w:eastAsia="ru-RU"/>
        </w:rPr>
        <w:sectPr w:rsidR="00FF3418" w:rsidSect="00FF3418">
          <w:pgSz w:w="11906" w:h="16838"/>
          <w:pgMar w:top="1134" w:right="850" w:bottom="568" w:left="1701" w:header="708" w:footer="708" w:gutter="0"/>
          <w:cols w:space="708"/>
          <w:docGrid w:linePitch="360"/>
        </w:sectPr>
      </w:pPr>
    </w:p>
    <w:p w14:paraId="6A81AD25" w14:textId="77777777" w:rsidR="00FF3418" w:rsidRPr="00923298" w:rsidRDefault="00FF3418" w:rsidP="00FF3418">
      <w:pPr>
        <w:spacing w:after="0" w:line="240" w:lineRule="auto"/>
        <w:ind w:left="3540"/>
        <w:jc w:val="center"/>
        <w:rPr>
          <w:rFonts w:ascii="Times New Roman" w:hAnsi="Times New Roman"/>
          <w:sz w:val="24"/>
          <w:szCs w:val="24"/>
        </w:rPr>
      </w:pPr>
      <w:r w:rsidRPr="00923298">
        <w:rPr>
          <w:rFonts w:ascii="Times New Roman" w:hAnsi="Times New Roman"/>
          <w:sz w:val="24"/>
          <w:szCs w:val="24"/>
        </w:rPr>
        <w:lastRenderedPageBreak/>
        <w:t>УТВЕРЖДЕНО</w:t>
      </w:r>
    </w:p>
    <w:p w14:paraId="0BDC4AA6" w14:textId="77777777" w:rsidR="00FF3418" w:rsidRPr="00923298" w:rsidRDefault="00FF3418" w:rsidP="00FF3418">
      <w:pPr>
        <w:spacing w:after="0" w:line="240" w:lineRule="auto"/>
        <w:ind w:left="3540"/>
        <w:jc w:val="center"/>
        <w:rPr>
          <w:rFonts w:ascii="Times New Roman" w:hAnsi="Times New Roman"/>
          <w:sz w:val="24"/>
          <w:szCs w:val="24"/>
        </w:rPr>
      </w:pPr>
      <w:r w:rsidRPr="00923298">
        <w:rPr>
          <w:rFonts w:ascii="Times New Roman" w:hAnsi="Times New Roman"/>
          <w:sz w:val="24"/>
          <w:szCs w:val="24"/>
        </w:rPr>
        <w:t>постановлением администрации</w:t>
      </w:r>
    </w:p>
    <w:p w14:paraId="1D286C7E" w14:textId="77777777" w:rsidR="00FF3418" w:rsidRDefault="00FF3418" w:rsidP="00FF3418">
      <w:pPr>
        <w:spacing w:after="0" w:line="240" w:lineRule="auto"/>
        <w:ind w:left="3540"/>
        <w:jc w:val="center"/>
        <w:rPr>
          <w:rFonts w:ascii="Times New Roman" w:hAnsi="Times New Roman"/>
          <w:sz w:val="24"/>
          <w:szCs w:val="24"/>
        </w:rPr>
      </w:pPr>
      <w:r w:rsidRPr="00923298">
        <w:rPr>
          <w:rFonts w:ascii="Times New Roman" w:hAnsi="Times New Roman"/>
          <w:sz w:val="24"/>
          <w:szCs w:val="24"/>
        </w:rPr>
        <w:t xml:space="preserve">Урмарского </w:t>
      </w:r>
      <w:r>
        <w:rPr>
          <w:rFonts w:ascii="Times New Roman" w:hAnsi="Times New Roman"/>
          <w:sz w:val="24"/>
          <w:szCs w:val="24"/>
        </w:rPr>
        <w:t>муниципального округа</w:t>
      </w:r>
    </w:p>
    <w:p w14:paraId="32D6DB5E" w14:textId="77777777" w:rsidR="00FF3418" w:rsidRPr="00923298" w:rsidRDefault="00FF3418" w:rsidP="00FF3418">
      <w:pPr>
        <w:spacing w:after="0" w:line="240" w:lineRule="auto"/>
        <w:ind w:left="3540"/>
        <w:jc w:val="center"/>
        <w:rPr>
          <w:rFonts w:ascii="Times New Roman" w:hAnsi="Times New Roman"/>
          <w:sz w:val="24"/>
          <w:szCs w:val="24"/>
        </w:rPr>
      </w:pPr>
      <w:r w:rsidRPr="00923298">
        <w:rPr>
          <w:rFonts w:ascii="Times New Roman" w:hAnsi="Times New Roman"/>
          <w:sz w:val="24"/>
          <w:szCs w:val="24"/>
        </w:rPr>
        <w:t xml:space="preserve"> Чувашской Республики</w:t>
      </w:r>
    </w:p>
    <w:p w14:paraId="77AA6476" w14:textId="2FC138A4" w:rsidR="00FF3418" w:rsidRPr="00923298" w:rsidRDefault="00FF3418" w:rsidP="00FF3418">
      <w:pPr>
        <w:spacing w:after="0" w:line="240" w:lineRule="auto"/>
        <w:ind w:left="3540" w:firstLine="709"/>
        <w:jc w:val="both"/>
        <w:rPr>
          <w:rFonts w:ascii="Times New Roman" w:hAnsi="Times New Roman"/>
          <w:sz w:val="24"/>
          <w:szCs w:val="24"/>
        </w:rPr>
      </w:pPr>
      <w:r>
        <w:rPr>
          <w:rFonts w:ascii="Times New Roman" w:hAnsi="Times New Roman"/>
          <w:sz w:val="24"/>
          <w:szCs w:val="24"/>
        </w:rPr>
        <w:t xml:space="preserve">                </w:t>
      </w:r>
      <w:r w:rsidRPr="00923298">
        <w:rPr>
          <w:rFonts w:ascii="Times New Roman" w:hAnsi="Times New Roman"/>
          <w:sz w:val="24"/>
          <w:szCs w:val="24"/>
        </w:rPr>
        <w:t xml:space="preserve">   от </w:t>
      </w:r>
      <w:r>
        <w:rPr>
          <w:rFonts w:ascii="Times New Roman" w:hAnsi="Times New Roman"/>
          <w:sz w:val="24"/>
          <w:szCs w:val="24"/>
        </w:rPr>
        <w:t>25.12.2025</w:t>
      </w:r>
      <w:r w:rsidRPr="00923298">
        <w:rPr>
          <w:rFonts w:ascii="Times New Roman" w:hAnsi="Times New Roman"/>
          <w:sz w:val="24"/>
          <w:szCs w:val="24"/>
        </w:rPr>
        <w:t xml:space="preserve"> № </w:t>
      </w:r>
      <w:r>
        <w:rPr>
          <w:rFonts w:ascii="Times New Roman" w:hAnsi="Times New Roman"/>
          <w:sz w:val="24"/>
          <w:szCs w:val="24"/>
        </w:rPr>
        <w:t>1795</w:t>
      </w:r>
    </w:p>
    <w:p w14:paraId="333E8621" w14:textId="09AA6F6F" w:rsidR="00FF3418" w:rsidRPr="00591622" w:rsidRDefault="00FF3418" w:rsidP="00FF3418">
      <w:pPr>
        <w:spacing w:after="0" w:line="240" w:lineRule="auto"/>
        <w:jc w:val="center"/>
        <w:rPr>
          <w:rFonts w:ascii="Times New Roman" w:eastAsia="Times New Roman" w:hAnsi="Times New Roman" w:cs="Times New Roman"/>
          <w:color w:val="000000"/>
          <w:sz w:val="24"/>
          <w:szCs w:val="24"/>
          <w:lang w:eastAsia="ru-RU"/>
        </w:rPr>
      </w:pPr>
    </w:p>
    <w:p w14:paraId="7101ABC2" w14:textId="336A5ECF" w:rsidR="00FF3418" w:rsidRDefault="00FF3418" w:rsidP="00FF3418">
      <w:pPr>
        <w:spacing w:before="100" w:beforeAutospacing="1" w:after="100" w:afterAutospacing="1" w:line="240" w:lineRule="auto"/>
        <w:jc w:val="center"/>
        <w:rPr>
          <w:rFonts w:ascii="Times New Roman" w:eastAsia="Times New Roman" w:hAnsi="Times New Roman" w:cs="Times New Roman"/>
          <w:b/>
          <w:bCs/>
          <w:color w:val="000000"/>
          <w:sz w:val="24"/>
          <w:szCs w:val="24"/>
          <w:lang w:eastAsia="ru-RU"/>
        </w:rPr>
      </w:pPr>
      <w:r w:rsidRPr="000A1427">
        <w:rPr>
          <w:rFonts w:ascii="Times New Roman" w:eastAsia="Times New Roman" w:hAnsi="Times New Roman" w:cs="Times New Roman"/>
          <w:b/>
          <w:bCs/>
          <w:color w:val="000000"/>
          <w:sz w:val="24"/>
          <w:szCs w:val="24"/>
          <w:lang w:eastAsia="ru-RU"/>
        </w:rPr>
        <w:t xml:space="preserve">План мероприятий </w:t>
      </w:r>
      <w:proofErr w:type="gramStart"/>
      <w:r w:rsidRPr="000A1427">
        <w:rPr>
          <w:rFonts w:ascii="Times New Roman" w:eastAsia="Times New Roman" w:hAnsi="Times New Roman" w:cs="Times New Roman"/>
          <w:b/>
          <w:bCs/>
          <w:color w:val="000000"/>
          <w:sz w:val="24"/>
          <w:szCs w:val="24"/>
          <w:lang w:eastAsia="ru-RU"/>
        </w:rPr>
        <w:t>по </w:t>
      </w:r>
      <w:r w:rsidRPr="00591622">
        <w:rPr>
          <w:rFonts w:ascii="Times New Roman" w:eastAsia="Times New Roman" w:hAnsi="Times New Roman" w:cs="Times New Roman"/>
          <w:color w:val="000000"/>
          <w:sz w:val="24"/>
          <w:szCs w:val="24"/>
          <w:lang w:eastAsia="ru-RU"/>
        </w:rPr>
        <w:t> </w:t>
      </w:r>
      <w:r w:rsidRPr="000A1427">
        <w:rPr>
          <w:rFonts w:ascii="Times New Roman" w:eastAsia="Times New Roman" w:hAnsi="Times New Roman" w:cs="Times New Roman"/>
          <w:b/>
          <w:bCs/>
          <w:color w:val="000000"/>
          <w:sz w:val="24"/>
          <w:szCs w:val="24"/>
          <w:lang w:eastAsia="ru-RU"/>
        </w:rPr>
        <w:t>профилактике</w:t>
      </w:r>
      <w:proofErr w:type="gramEnd"/>
      <w:r w:rsidRPr="000A1427">
        <w:rPr>
          <w:rFonts w:ascii="Times New Roman" w:eastAsia="Times New Roman" w:hAnsi="Times New Roman" w:cs="Times New Roman"/>
          <w:b/>
          <w:bCs/>
          <w:color w:val="000000"/>
          <w:sz w:val="24"/>
          <w:szCs w:val="24"/>
          <w:lang w:eastAsia="ru-RU"/>
        </w:rPr>
        <w:t xml:space="preserve"> деструктивного поведения среди </w:t>
      </w:r>
      <w:r>
        <w:rPr>
          <w:rFonts w:ascii="Times New Roman" w:eastAsia="Times New Roman" w:hAnsi="Times New Roman" w:cs="Times New Roman"/>
          <w:b/>
          <w:bCs/>
          <w:color w:val="000000"/>
          <w:sz w:val="24"/>
          <w:szCs w:val="24"/>
          <w:lang w:eastAsia="ru-RU"/>
        </w:rPr>
        <w:t>молодежи</w:t>
      </w:r>
      <w:r w:rsidRPr="000A1427">
        <w:rPr>
          <w:rFonts w:ascii="Times New Roman" w:eastAsia="Times New Roman" w:hAnsi="Times New Roman" w:cs="Times New Roman"/>
          <w:b/>
          <w:bCs/>
          <w:color w:val="000000"/>
          <w:sz w:val="24"/>
          <w:szCs w:val="24"/>
          <w:lang w:eastAsia="ru-RU"/>
        </w:rPr>
        <w:t xml:space="preserve"> на территории </w:t>
      </w:r>
      <w:r>
        <w:rPr>
          <w:rFonts w:ascii="Times New Roman" w:eastAsia="Times New Roman" w:hAnsi="Times New Roman" w:cs="Times New Roman"/>
          <w:b/>
          <w:bCs/>
          <w:color w:val="000000"/>
          <w:sz w:val="24"/>
          <w:szCs w:val="24"/>
          <w:lang w:eastAsia="ru-RU"/>
        </w:rPr>
        <w:t>Урмарского муниципального округа</w:t>
      </w:r>
      <w:r w:rsidRPr="000A1427">
        <w:rPr>
          <w:rFonts w:ascii="Times New Roman" w:eastAsia="Times New Roman" w:hAnsi="Times New Roman" w:cs="Times New Roman"/>
          <w:b/>
          <w:bCs/>
          <w:color w:val="000000"/>
          <w:sz w:val="24"/>
          <w:szCs w:val="24"/>
          <w:lang w:eastAsia="ru-RU"/>
        </w:rPr>
        <w:t xml:space="preserve"> на </w:t>
      </w:r>
      <w:r>
        <w:rPr>
          <w:rFonts w:ascii="Times New Roman" w:eastAsia="Times New Roman" w:hAnsi="Times New Roman" w:cs="Times New Roman"/>
          <w:b/>
          <w:bCs/>
          <w:color w:val="000000"/>
          <w:sz w:val="24"/>
          <w:szCs w:val="24"/>
          <w:lang w:eastAsia="ru-RU"/>
        </w:rPr>
        <w:t>2026 год</w:t>
      </w:r>
    </w:p>
    <w:tbl>
      <w:tblPr>
        <w:tblStyle w:val="ab"/>
        <w:tblW w:w="0" w:type="auto"/>
        <w:tblLook w:val="04A0" w:firstRow="1" w:lastRow="0" w:firstColumn="1" w:lastColumn="0" w:noHBand="0" w:noVBand="1"/>
      </w:tblPr>
      <w:tblGrid>
        <w:gridCol w:w="697"/>
        <w:gridCol w:w="3843"/>
        <w:gridCol w:w="2291"/>
        <w:gridCol w:w="2514"/>
      </w:tblGrid>
      <w:tr w:rsidR="00FF3418" w14:paraId="5DE59712" w14:textId="77777777" w:rsidTr="00401AA8">
        <w:tc>
          <w:tcPr>
            <w:tcW w:w="846" w:type="dxa"/>
          </w:tcPr>
          <w:p w14:paraId="68272371" w14:textId="77777777" w:rsidR="00FF3418" w:rsidRDefault="00FF3418" w:rsidP="00401AA8">
            <w:pPr>
              <w:spacing w:before="100" w:beforeAutospacing="1" w:after="100" w:afterAutospacing="1"/>
              <w:jc w:val="center"/>
              <w:rPr>
                <w:rFonts w:ascii="Times New Roman" w:eastAsia="Times New Roman" w:hAnsi="Times New Roman" w:cs="Times New Roman"/>
                <w:color w:val="000000"/>
                <w:sz w:val="24"/>
                <w:szCs w:val="24"/>
                <w:lang w:eastAsia="ru-RU"/>
              </w:rPr>
            </w:pPr>
            <w:r w:rsidRPr="00924945">
              <w:rPr>
                <w:rFonts w:ascii="Times New Roman" w:eastAsia="Times New Roman" w:hAnsi="Times New Roman" w:cs="Times New Roman"/>
                <w:sz w:val="24"/>
                <w:szCs w:val="24"/>
                <w:lang w:eastAsia="ru-RU"/>
              </w:rPr>
              <w:t>№ п/п</w:t>
            </w:r>
          </w:p>
        </w:tc>
        <w:tc>
          <w:tcPr>
            <w:tcW w:w="6434" w:type="dxa"/>
          </w:tcPr>
          <w:p w14:paraId="40879612" w14:textId="77777777" w:rsidR="00FF3418" w:rsidRDefault="00FF3418" w:rsidP="00401AA8">
            <w:pPr>
              <w:spacing w:before="100" w:beforeAutospacing="1" w:after="100" w:afterAutospacing="1"/>
              <w:jc w:val="center"/>
              <w:rPr>
                <w:rFonts w:ascii="Times New Roman" w:eastAsia="Times New Roman" w:hAnsi="Times New Roman" w:cs="Times New Roman"/>
                <w:color w:val="000000"/>
                <w:sz w:val="24"/>
                <w:szCs w:val="24"/>
                <w:lang w:eastAsia="ru-RU"/>
              </w:rPr>
            </w:pPr>
            <w:r w:rsidRPr="00924945">
              <w:rPr>
                <w:rFonts w:ascii="Times New Roman" w:eastAsia="Times New Roman" w:hAnsi="Times New Roman" w:cs="Times New Roman"/>
                <w:sz w:val="24"/>
                <w:szCs w:val="24"/>
                <w:lang w:eastAsia="ru-RU"/>
              </w:rPr>
              <w:t>Наименование мероприятия</w:t>
            </w:r>
          </w:p>
        </w:tc>
        <w:tc>
          <w:tcPr>
            <w:tcW w:w="3640" w:type="dxa"/>
          </w:tcPr>
          <w:p w14:paraId="2C94F939" w14:textId="77777777" w:rsidR="00FF3418" w:rsidRPr="00272719" w:rsidRDefault="00FF3418" w:rsidP="00401AA8">
            <w:pPr>
              <w:rPr>
                <w:rFonts w:ascii="Times New Roman" w:eastAsia="Times New Roman" w:hAnsi="Times New Roman" w:cs="Times New Roman"/>
                <w:sz w:val="24"/>
                <w:szCs w:val="24"/>
                <w:lang w:eastAsia="ru-RU"/>
              </w:rPr>
            </w:pPr>
            <w:r w:rsidRPr="00924945">
              <w:rPr>
                <w:rFonts w:ascii="Times New Roman" w:eastAsia="Times New Roman" w:hAnsi="Times New Roman" w:cs="Times New Roman"/>
                <w:sz w:val="24"/>
                <w:szCs w:val="24"/>
                <w:lang w:eastAsia="ru-RU"/>
              </w:rPr>
              <w:t>Срок</w:t>
            </w:r>
            <w:r>
              <w:rPr>
                <w:rFonts w:ascii="Times New Roman" w:eastAsia="Times New Roman" w:hAnsi="Times New Roman" w:cs="Times New Roman"/>
                <w:sz w:val="24"/>
                <w:szCs w:val="24"/>
                <w:lang w:eastAsia="ru-RU"/>
              </w:rPr>
              <w:t xml:space="preserve"> </w:t>
            </w:r>
            <w:r w:rsidRPr="00924945">
              <w:rPr>
                <w:rFonts w:ascii="Times New Roman" w:eastAsia="Times New Roman" w:hAnsi="Times New Roman" w:cs="Times New Roman"/>
                <w:sz w:val="24"/>
                <w:szCs w:val="24"/>
                <w:lang w:eastAsia="ru-RU"/>
              </w:rPr>
              <w:t>исполнения</w:t>
            </w:r>
          </w:p>
        </w:tc>
        <w:tc>
          <w:tcPr>
            <w:tcW w:w="3640" w:type="dxa"/>
          </w:tcPr>
          <w:p w14:paraId="6A29BA86" w14:textId="77777777" w:rsidR="00FF3418" w:rsidRPr="00924945" w:rsidRDefault="00FF3418" w:rsidP="00401AA8">
            <w:pPr>
              <w:rPr>
                <w:rFonts w:ascii="Times New Roman" w:eastAsia="Times New Roman" w:hAnsi="Times New Roman" w:cs="Times New Roman"/>
                <w:sz w:val="24"/>
                <w:szCs w:val="24"/>
                <w:lang w:eastAsia="ru-RU"/>
              </w:rPr>
            </w:pPr>
            <w:r w:rsidRPr="00924945">
              <w:rPr>
                <w:rFonts w:ascii="Times New Roman" w:eastAsia="Times New Roman" w:hAnsi="Times New Roman" w:cs="Times New Roman"/>
                <w:sz w:val="24"/>
                <w:szCs w:val="24"/>
                <w:lang w:eastAsia="ru-RU"/>
              </w:rPr>
              <w:t>Ответственные исполнители</w:t>
            </w:r>
          </w:p>
        </w:tc>
      </w:tr>
      <w:tr w:rsidR="00FF3418" w:rsidRPr="00ED0467" w14:paraId="6FE7A6F6" w14:textId="77777777" w:rsidTr="00401AA8">
        <w:tc>
          <w:tcPr>
            <w:tcW w:w="846" w:type="dxa"/>
          </w:tcPr>
          <w:p w14:paraId="4BE17910" w14:textId="77777777" w:rsidR="00FF3418" w:rsidRPr="00ED0467" w:rsidRDefault="00FF3418" w:rsidP="00401AA8">
            <w:pPr>
              <w:spacing w:before="100" w:beforeAutospacing="1" w:after="100" w:afterAutospacing="1"/>
              <w:jc w:val="center"/>
              <w:rPr>
                <w:rFonts w:ascii="Times New Roman" w:eastAsia="Times New Roman" w:hAnsi="Times New Roman" w:cs="Times New Roman"/>
                <w:color w:val="000000"/>
                <w:sz w:val="24"/>
                <w:szCs w:val="24"/>
                <w:lang w:eastAsia="ru-RU"/>
              </w:rPr>
            </w:pPr>
            <w:r w:rsidRPr="00ED0467">
              <w:rPr>
                <w:rFonts w:ascii="Times New Roman" w:eastAsia="Times New Roman" w:hAnsi="Times New Roman" w:cs="Times New Roman"/>
                <w:sz w:val="24"/>
                <w:szCs w:val="24"/>
                <w:lang w:eastAsia="ru-RU"/>
              </w:rPr>
              <w:t>1</w:t>
            </w:r>
          </w:p>
        </w:tc>
        <w:tc>
          <w:tcPr>
            <w:tcW w:w="6434" w:type="dxa"/>
          </w:tcPr>
          <w:p w14:paraId="23EE2764" w14:textId="77777777" w:rsidR="00FF3418" w:rsidRPr="00ED0467" w:rsidRDefault="00FF3418" w:rsidP="00401AA8">
            <w:pPr>
              <w:spacing w:before="100" w:beforeAutospacing="1" w:after="100" w:afterAutospacing="1"/>
              <w:jc w:val="both"/>
              <w:rPr>
                <w:rFonts w:ascii="Times New Roman" w:eastAsia="Times New Roman" w:hAnsi="Times New Roman" w:cs="Times New Roman"/>
                <w:color w:val="000000"/>
                <w:sz w:val="24"/>
                <w:szCs w:val="24"/>
                <w:lang w:eastAsia="ru-RU"/>
              </w:rPr>
            </w:pPr>
            <w:r w:rsidRPr="00ED0467">
              <w:rPr>
                <w:rFonts w:ascii="Times New Roman" w:eastAsia="Times New Roman" w:hAnsi="Times New Roman" w:cs="Times New Roman"/>
                <w:sz w:val="24"/>
                <w:szCs w:val="24"/>
                <w:lang w:eastAsia="ru-RU"/>
              </w:rPr>
              <w:t>Проведение совещаний, заседаний, «круглых столов» по вопросам профилактики деструктивного поведения среди несовершеннолетних</w:t>
            </w:r>
          </w:p>
        </w:tc>
        <w:tc>
          <w:tcPr>
            <w:tcW w:w="3640" w:type="dxa"/>
          </w:tcPr>
          <w:p w14:paraId="0269F33C" w14:textId="77777777" w:rsidR="00FF3418" w:rsidRPr="00ED0467" w:rsidRDefault="00FF3418" w:rsidP="00401AA8">
            <w:pPr>
              <w:spacing w:before="100" w:beforeAutospacing="1" w:after="100" w:afterAutospacing="1"/>
              <w:jc w:val="center"/>
              <w:rPr>
                <w:rFonts w:ascii="Times New Roman" w:eastAsia="Times New Roman" w:hAnsi="Times New Roman" w:cs="Times New Roman"/>
                <w:color w:val="000000"/>
                <w:sz w:val="24"/>
                <w:szCs w:val="24"/>
                <w:lang w:eastAsia="ru-RU"/>
              </w:rPr>
            </w:pPr>
            <w:r w:rsidRPr="00ED0467">
              <w:rPr>
                <w:rFonts w:ascii="Times New Roman" w:eastAsia="Times New Roman" w:hAnsi="Times New Roman" w:cs="Times New Roman"/>
                <w:sz w:val="24"/>
                <w:szCs w:val="24"/>
                <w:lang w:eastAsia="ru-RU"/>
              </w:rPr>
              <w:t>в течение года</w:t>
            </w:r>
          </w:p>
        </w:tc>
        <w:tc>
          <w:tcPr>
            <w:tcW w:w="3640" w:type="dxa"/>
          </w:tcPr>
          <w:p w14:paraId="35A4F859" w14:textId="77777777" w:rsidR="00FF3418" w:rsidRDefault="00FF3418" w:rsidP="00401AA8">
            <w:pPr>
              <w:rPr>
                <w:rFonts w:ascii="Times New Roman" w:eastAsia="Times New Roman" w:hAnsi="Times New Roman" w:cs="Times New Roman"/>
                <w:sz w:val="24"/>
                <w:szCs w:val="24"/>
                <w:lang w:eastAsia="ru-RU"/>
              </w:rPr>
            </w:pPr>
            <w:r w:rsidRPr="00E25467">
              <w:rPr>
                <w:rFonts w:ascii="Times New Roman" w:eastAsia="Times New Roman" w:hAnsi="Times New Roman" w:cs="Times New Roman"/>
                <w:sz w:val="24"/>
                <w:szCs w:val="24"/>
                <w:lang w:eastAsia="ru-RU"/>
              </w:rPr>
              <w:t>Советник главы администрации Урмарского муниципального округа по работе с молодежь</w:t>
            </w:r>
            <w:r>
              <w:rPr>
                <w:rFonts w:ascii="Times New Roman" w:eastAsia="Times New Roman" w:hAnsi="Times New Roman" w:cs="Times New Roman"/>
                <w:sz w:val="24"/>
                <w:szCs w:val="24"/>
                <w:lang w:eastAsia="ru-RU"/>
              </w:rPr>
              <w:t>ю,</w:t>
            </w:r>
          </w:p>
          <w:p w14:paraId="14D846FA" w14:textId="77777777" w:rsidR="00FF3418" w:rsidRDefault="00FF3418" w:rsidP="00401AA8">
            <w:pPr>
              <w:rPr>
                <w:rFonts w:ascii="Times New Roman" w:eastAsia="Times New Roman" w:hAnsi="Times New Roman" w:cs="Times New Roman"/>
                <w:sz w:val="24"/>
                <w:szCs w:val="24"/>
                <w:lang w:eastAsia="ru-RU"/>
              </w:rPr>
            </w:pPr>
          </w:p>
          <w:p w14:paraId="4827AABA" w14:textId="77777777" w:rsidR="00FF3418" w:rsidRPr="00ED0467" w:rsidRDefault="00FF3418" w:rsidP="00401AA8">
            <w:pPr>
              <w:rPr>
                <w:rFonts w:ascii="Times New Roman" w:eastAsia="Times New Roman" w:hAnsi="Times New Roman" w:cs="Times New Roman"/>
                <w:sz w:val="24"/>
                <w:szCs w:val="24"/>
                <w:lang w:eastAsia="ru-RU"/>
              </w:rPr>
            </w:pPr>
            <w:proofErr w:type="gramStart"/>
            <w:r w:rsidRPr="00ED0467">
              <w:rPr>
                <w:rFonts w:ascii="Times New Roman" w:eastAsia="Times New Roman" w:hAnsi="Times New Roman" w:cs="Times New Roman"/>
                <w:sz w:val="24"/>
                <w:szCs w:val="24"/>
                <w:lang w:eastAsia="ru-RU"/>
              </w:rPr>
              <w:t>Отдел  образования</w:t>
            </w:r>
            <w:proofErr w:type="gramEnd"/>
            <w:r w:rsidRPr="00ED0467">
              <w:rPr>
                <w:rFonts w:ascii="Times New Roman" w:eastAsia="Times New Roman" w:hAnsi="Times New Roman" w:cs="Times New Roman"/>
                <w:sz w:val="24"/>
                <w:szCs w:val="24"/>
                <w:lang w:eastAsia="ru-RU"/>
              </w:rPr>
              <w:t>  и молодежной политики администрации Урмарского муниципального округа</w:t>
            </w:r>
            <w:r>
              <w:rPr>
                <w:rFonts w:ascii="Times New Roman" w:eastAsia="Times New Roman" w:hAnsi="Times New Roman" w:cs="Times New Roman"/>
                <w:sz w:val="24"/>
                <w:szCs w:val="24"/>
                <w:lang w:eastAsia="ru-RU"/>
              </w:rPr>
              <w:t>,</w:t>
            </w:r>
          </w:p>
          <w:p w14:paraId="34CD8D78" w14:textId="77777777" w:rsidR="00FF3418" w:rsidRPr="00ED0467" w:rsidRDefault="00FF3418" w:rsidP="00401AA8">
            <w:pPr>
              <w:rPr>
                <w:rFonts w:ascii="Times New Roman" w:eastAsia="Times New Roman" w:hAnsi="Times New Roman" w:cs="Times New Roman"/>
                <w:sz w:val="24"/>
                <w:szCs w:val="24"/>
                <w:lang w:eastAsia="ru-RU"/>
              </w:rPr>
            </w:pPr>
            <w:r w:rsidRPr="00ED0467">
              <w:rPr>
                <w:rFonts w:ascii="Times New Roman" w:eastAsia="Times New Roman" w:hAnsi="Times New Roman" w:cs="Times New Roman"/>
                <w:sz w:val="24"/>
                <w:szCs w:val="24"/>
                <w:lang w:eastAsia="ru-RU"/>
              </w:rPr>
              <w:t> Общеобразовательные организации Урмарского муниципального округа</w:t>
            </w:r>
          </w:p>
          <w:p w14:paraId="4CB8FDA6" w14:textId="77777777" w:rsidR="00FF3418" w:rsidRPr="00ED0467" w:rsidRDefault="00FF3418" w:rsidP="00401AA8">
            <w:pPr>
              <w:spacing w:before="100" w:beforeAutospacing="1" w:after="100" w:afterAutospacing="1"/>
              <w:jc w:val="center"/>
              <w:rPr>
                <w:rFonts w:ascii="Times New Roman" w:eastAsia="Times New Roman" w:hAnsi="Times New Roman" w:cs="Times New Roman"/>
                <w:color w:val="000000"/>
                <w:sz w:val="24"/>
                <w:szCs w:val="24"/>
                <w:lang w:eastAsia="ru-RU"/>
              </w:rPr>
            </w:pPr>
            <w:r w:rsidRPr="00ED0467">
              <w:rPr>
                <w:rFonts w:ascii="Times New Roman" w:eastAsia="Times New Roman" w:hAnsi="Times New Roman" w:cs="Times New Roman"/>
                <w:sz w:val="24"/>
                <w:szCs w:val="24"/>
                <w:lang w:eastAsia="ru-RU"/>
              </w:rPr>
              <w:t> </w:t>
            </w:r>
          </w:p>
        </w:tc>
      </w:tr>
      <w:tr w:rsidR="00FF3418" w:rsidRPr="00ED0467" w14:paraId="3498965B" w14:textId="77777777" w:rsidTr="00401AA8">
        <w:tc>
          <w:tcPr>
            <w:tcW w:w="846" w:type="dxa"/>
          </w:tcPr>
          <w:p w14:paraId="24FD2D85" w14:textId="77777777" w:rsidR="00FF3418" w:rsidRPr="00ED0467" w:rsidRDefault="00FF3418" w:rsidP="00401AA8">
            <w:pPr>
              <w:rPr>
                <w:rFonts w:ascii="Times New Roman" w:eastAsia="Times New Roman" w:hAnsi="Times New Roman" w:cs="Times New Roman"/>
                <w:sz w:val="24"/>
                <w:szCs w:val="24"/>
                <w:lang w:eastAsia="ru-RU"/>
              </w:rPr>
            </w:pPr>
            <w:r w:rsidRPr="00ED0467">
              <w:rPr>
                <w:rFonts w:ascii="Times New Roman" w:eastAsia="Times New Roman" w:hAnsi="Times New Roman" w:cs="Times New Roman"/>
                <w:color w:val="000000"/>
                <w:sz w:val="24"/>
                <w:szCs w:val="24"/>
                <w:lang w:eastAsia="ru-RU"/>
              </w:rPr>
              <w:t> </w:t>
            </w:r>
          </w:p>
          <w:p w14:paraId="1FC80E6D" w14:textId="77777777" w:rsidR="00FF3418" w:rsidRPr="00ED0467" w:rsidRDefault="00FF3418" w:rsidP="00401AA8">
            <w:pPr>
              <w:rPr>
                <w:rFonts w:ascii="Times New Roman" w:eastAsia="Times New Roman" w:hAnsi="Times New Roman" w:cs="Times New Roman"/>
                <w:sz w:val="24"/>
                <w:szCs w:val="24"/>
                <w:lang w:eastAsia="ru-RU"/>
              </w:rPr>
            </w:pPr>
          </w:p>
          <w:p w14:paraId="58DE2D89" w14:textId="77777777" w:rsidR="00FF3418" w:rsidRPr="00ED0467" w:rsidRDefault="00FF3418" w:rsidP="00401AA8">
            <w:pPr>
              <w:rPr>
                <w:rFonts w:ascii="Times New Roman" w:eastAsia="Times New Roman" w:hAnsi="Times New Roman" w:cs="Times New Roman"/>
                <w:sz w:val="24"/>
                <w:szCs w:val="24"/>
                <w:lang w:eastAsia="ru-RU"/>
              </w:rPr>
            </w:pPr>
            <w:r w:rsidRPr="00ED0467">
              <w:rPr>
                <w:rFonts w:ascii="Times New Roman" w:eastAsia="Times New Roman" w:hAnsi="Times New Roman" w:cs="Times New Roman"/>
                <w:sz w:val="24"/>
                <w:szCs w:val="24"/>
                <w:lang w:eastAsia="ru-RU"/>
              </w:rPr>
              <w:t>2</w:t>
            </w:r>
          </w:p>
        </w:tc>
        <w:tc>
          <w:tcPr>
            <w:tcW w:w="6434" w:type="dxa"/>
          </w:tcPr>
          <w:p w14:paraId="5E85B49D" w14:textId="77777777" w:rsidR="00FF3418" w:rsidRPr="00ED0467" w:rsidRDefault="00FF3418" w:rsidP="00401AA8">
            <w:pPr>
              <w:shd w:val="clear" w:color="auto" w:fill="FFFFFF"/>
              <w:spacing w:before="100" w:beforeAutospacing="1" w:after="100" w:afterAutospacing="1"/>
              <w:jc w:val="both"/>
              <w:rPr>
                <w:rFonts w:ascii="Times New Roman" w:eastAsia="Times New Roman" w:hAnsi="Times New Roman" w:cs="Times New Roman"/>
                <w:color w:val="000000"/>
                <w:sz w:val="24"/>
                <w:szCs w:val="24"/>
                <w:shd w:val="clear" w:color="auto" w:fill="FFFFFF"/>
                <w:lang w:eastAsia="ru-RU"/>
              </w:rPr>
            </w:pPr>
            <w:r w:rsidRPr="00ED0467">
              <w:rPr>
                <w:rFonts w:ascii="Times New Roman" w:eastAsia="Times New Roman" w:hAnsi="Times New Roman" w:cs="Times New Roman"/>
                <w:color w:val="000000"/>
                <w:sz w:val="24"/>
                <w:szCs w:val="24"/>
                <w:shd w:val="clear" w:color="auto" w:fill="FFFFFF"/>
                <w:lang w:eastAsia="ru-RU"/>
              </w:rPr>
              <w:t xml:space="preserve">Сбор информации в отношении несовершеннолетних обучающихся (до 18 лет включительно) 5-11 классов образовательных организаций для проведения мониторинга вовлеченности несовершеннолетних в деструктивные группы и направления в социальных сетях и мессенджерах в информационно телекоммуникационной сети «Интернет» </w:t>
            </w:r>
          </w:p>
          <w:p w14:paraId="4A6ECEB1" w14:textId="77777777" w:rsidR="00FF3418" w:rsidRPr="00ED0467" w:rsidRDefault="00FF3418" w:rsidP="00401AA8">
            <w:pPr>
              <w:spacing w:before="100" w:beforeAutospacing="1" w:after="100" w:afterAutospacing="1"/>
              <w:jc w:val="center"/>
              <w:rPr>
                <w:rFonts w:ascii="Times New Roman" w:eastAsia="Times New Roman" w:hAnsi="Times New Roman" w:cs="Times New Roman"/>
                <w:color w:val="000000"/>
                <w:sz w:val="24"/>
                <w:szCs w:val="24"/>
                <w:lang w:eastAsia="ru-RU"/>
              </w:rPr>
            </w:pPr>
          </w:p>
        </w:tc>
        <w:tc>
          <w:tcPr>
            <w:tcW w:w="3640" w:type="dxa"/>
          </w:tcPr>
          <w:p w14:paraId="17FC261C" w14:textId="77777777" w:rsidR="00FF3418" w:rsidRPr="00ED0467" w:rsidRDefault="00FF3418" w:rsidP="00401AA8">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Ежегодно в сентябре</w:t>
            </w:r>
          </w:p>
          <w:p w14:paraId="3F4EB06D" w14:textId="77777777" w:rsidR="00FF3418" w:rsidRPr="00ED0467" w:rsidRDefault="00FF3418" w:rsidP="00401AA8">
            <w:pPr>
              <w:spacing w:before="100" w:beforeAutospacing="1" w:after="100" w:afterAutospacing="1"/>
              <w:jc w:val="center"/>
              <w:rPr>
                <w:rFonts w:ascii="Times New Roman" w:eastAsia="Times New Roman" w:hAnsi="Times New Roman" w:cs="Times New Roman"/>
                <w:color w:val="000000"/>
                <w:sz w:val="24"/>
                <w:szCs w:val="24"/>
                <w:lang w:eastAsia="ru-RU"/>
              </w:rPr>
            </w:pPr>
          </w:p>
        </w:tc>
        <w:tc>
          <w:tcPr>
            <w:tcW w:w="3640" w:type="dxa"/>
          </w:tcPr>
          <w:p w14:paraId="48D31E8A" w14:textId="77777777" w:rsidR="00FF3418" w:rsidRPr="00ED0467" w:rsidRDefault="00FF3418" w:rsidP="00401AA8">
            <w:pPr>
              <w:rPr>
                <w:rFonts w:ascii="Times New Roman" w:eastAsia="Times New Roman" w:hAnsi="Times New Roman" w:cs="Times New Roman"/>
                <w:sz w:val="24"/>
                <w:szCs w:val="24"/>
                <w:lang w:eastAsia="ru-RU"/>
              </w:rPr>
            </w:pPr>
            <w:proofErr w:type="gramStart"/>
            <w:r w:rsidRPr="00ED0467">
              <w:rPr>
                <w:rFonts w:ascii="Times New Roman" w:eastAsia="Times New Roman" w:hAnsi="Times New Roman" w:cs="Times New Roman"/>
                <w:sz w:val="24"/>
                <w:szCs w:val="24"/>
                <w:lang w:eastAsia="ru-RU"/>
              </w:rPr>
              <w:t>Отдел  образования</w:t>
            </w:r>
            <w:proofErr w:type="gramEnd"/>
            <w:r w:rsidRPr="00ED0467">
              <w:rPr>
                <w:rFonts w:ascii="Times New Roman" w:eastAsia="Times New Roman" w:hAnsi="Times New Roman" w:cs="Times New Roman"/>
                <w:sz w:val="24"/>
                <w:szCs w:val="24"/>
                <w:lang w:eastAsia="ru-RU"/>
              </w:rPr>
              <w:t>  и молодежной политики администрации Урмарского муниципального округа,</w:t>
            </w:r>
          </w:p>
          <w:p w14:paraId="66475EE9" w14:textId="77777777" w:rsidR="00FF3418" w:rsidRPr="00ED0467" w:rsidRDefault="00FF3418" w:rsidP="00401AA8">
            <w:pPr>
              <w:rPr>
                <w:rFonts w:ascii="Times New Roman" w:eastAsia="Times New Roman" w:hAnsi="Times New Roman" w:cs="Times New Roman"/>
                <w:sz w:val="24"/>
                <w:szCs w:val="24"/>
                <w:lang w:eastAsia="ru-RU"/>
              </w:rPr>
            </w:pPr>
            <w:r w:rsidRPr="00ED0467">
              <w:rPr>
                <w:rFonts w:ascii="Times New Roman" w:eastAsia="Times New Roman" w:hAnsi="Times New Roman" w:cs="Times New Roman"/>
                <w:sz w:val="24"/>
                <w:szCs w:val="24"/>
                <w:lang w:eastAsia="ru-RU"/>
              </w:rPr>
              <w:t>Общеобразовательные организации Урмарского муниципального округа</w:t>
            </w:r>
          </w:p>
          <w:p w14:paraId="5B10F51F" w14:textId="77777777" w:rsidR="00FF3418" w:rsidRPr="00ED0467" w:rsidRDefault="00FF3418" w:rsidP="00401AA8">
            <w:pPr>
              <w:rPr>
                <w:rFonts w:ascii="Times New Roman" w:eastAsia="Times New Roman" w:hAnsi="Times New Roman" w:cs="Times New Roman"/>
                <w:color w:val="000000"/>
                <w:sz w:val="24"/>
                <w:szCs w:val="24"/>
                <w:lang w:eastAsia="ru-RU"/>
              </w:rPr>
            </w:pPr>
          </w:p>
        </w:tc>
      </w:tr>
      <w:tr w:rsidR="00FF3418" w:rsidRPr="00ED0467" w14:paraId="476198A9" w14:textId="77777777" w:rsidTr="00401AA8">
        <w:tc>
          <w:tcPr>
            <w:tcW w:w="846" w:type="dxa"/>
          </w:tcPr>
          <w:p w14:paraId="5CCCF0B5" w14:textId="77777777" w:rsidR="00FF3418" w:rsidRPr="00ED0467" w:rsidRDefault="00FF3418" w:rsidP="00401AA8">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w:t>
            </w:r>
          </w:p>
        </w:tc>
        <w:tc>
          <w:tcPr>
            <w:tcW w:w="6434" w:type="dxa"/>
          </w:tcPr>
          <w:p w14:paraId="3D3B2CD1" w14:textId="77777777" w:rsidR="00FF3418" w:rsidRPr="00ED0467" w:rsidRDefault="00FF3418" w:rsidP="00401AA8">
            <w:pPr>
              <w:shd w:val="clear" w:color="auto" w:fill="FFFFFF"/>
              <w:spacing w:before="100" w:beforeAutospacing="1" w:after="100" w:afterAutospacing="1"/>
              <w:jc w:val="both"/>
              <w:rPr>
                <w:rFonts w:ascii="Times New Roman" w:eastAsia="Times New Roman" w:hAnsi="Times New Roman" w:cs="Times New Roman"/>
                <w:color w:val="000000"/>
                <w:sz w:val="24"/>
                <w:szCs w:val="24"/>
                <w:shd w:val="clear" w:color="auto" w:fill="FFFFFF"/>
                <w:lang w:eastAsia="ru-RU"/>
              </w:rPr>
            </w:pPr>
            <w:r>
              <w:rPr>
                <w:rFonts w:ascii="Times New Roman" w:eastAsia="Calibri" w:hAnsi="Times New Roman" w:cs="Times New Roman"/>
                <w:sz w:val="24"/>
                <w:szCs w:val="24"/>
              </w:rPr>
              <w:t>П</w:t>
            </w:r>
            <w:r w:rsidRPr="00357AC2">
              <w:rPr>
                <w:rFonts w:ascii="Times New Roman" w:eastAsia="Calibri" w:hAnsi="Times New Roman" w:cs="Times New Roman"/>
                <w:sz w:val="24"/>
                <w:szCs w:val="24"/>
              </w:rPr>
              <w:t xml:space="preserve">роведение мониторинга социальных сетей </w:t>
            </w:r>
            <w:r>
              <w:rPr>
                <w:rFonts w:ascii="Times New Roman" w:eastAsia="Calibri" w:hAnsi="Times New Roman" w:cs="Times New Roman"/>
                <w:sz w:val="24"/>
                <w:szCs w:val="24"/>
              </w:rPr>
              <w:t>обучающихся 5-11 классов общеобразовательных учреждений Урмарского МО</w:t>
            </w:r>
          </w:p>
        </w:tc>
        <w:tc>
          <w:tcPr>
            <w:tcW w:w="3640" w:type="dxa"/>
          </w:tcPr>
          <w:p w14:paraId="22331855" w14:textId="77777777" w:rsidR="00FF3418" w:rsidRDefault="00FF3418" w:rsidP="00401AA8">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раз в месяц</w:t>
            </w:r>
          </w:p>
        </w:tc>
        <w:tc>
          <w:tcPr>
            <w:tcW w:w="3640" w:type="dxa"/>
          </w:tcPr>
          <w:p w14:paraId="1D393685" w14:textId="77777777" w:rsidR="00FF3418" w:rsidRPr="00ED0467" w:rsidRDefault="00FF3418" w:rsidP="00401AA8">
            <w:pPr>
              <w:rPr>
                <w:rFonts w:ascii="Times New Roman" w:eastAsia="Times New Roman" w:hAnsi="Times New Roman" w:cs="Times New Roman"/>
                <w:sz w:val="24"/>
                <w:szCs w:val="24"/>
                <w:lang w:eastAsia="ru-RU"/>
              </w:rPr>
            </w:pPr>
            <w:r w:rsidRPr="00ED0467">
              <w:rPr>
                <w:rFonts w:ascii="Times New Roman" w:eastAsia="Times New Roman" w:hAnsi="Times New Roman" w:cs="Times New Roman"/>
                <w:sz w:val="24"/>
                <w:szCs w:val="24"/>
                <w:lang w:eastAsia="ru-RU"/>
              </w:rPr>
              <w:t>Общеобразовательные организации Урмарского муниципального округа</w:t>
            </w:r>
          </w:p>
          <w:p w14:paraId="36ED444A" w14:textId="77777777" w:rsidR="00FF3418" w:rsidRPr="00ED0467" w:rsidRDefault="00FF3418" w:rsidP="00401AA8">
            <w:pPr>
              <w:rPr>
                <w:rFonts w:ascii="Times New Roman" w:eastAsia="Times New Roman" w:hAnsi="Times New Roman" w:cs="Times New Roman"/>
                <w:sz w:val="24"/>
                <w:szCs w:val="24"/>
                <w:lang w:eastAsia="ru-RU"/>
              </w:rPr>
            </w:pPr>
          </w:p>
        </w:tc>
      </w:tr>
      <w:tr w:rsidR="00FF3418" w:rsidRPr="00ED0467" w14:paraId="0E53EF53" w14:textId="77777777" w:rsidTr="00401AA8">
        <w:tc>
          <w:tcPr>
            <w:tcW w:w="846" w:type="dxa"/>
          </w:tcPr>
          <w:p w14:paraId="062A53B4" w14:textId="77777777" w:rsidR="00FF3418" w:rsidRPr="00ED0467" w:rsidRDefault="00FF3418" w:rsidP="00401AA8">
            <w:pPr>
              <w:spacing w:before="100" w:beforeAutospacing="1" w:after="100" w:afterAutospacing="1"/>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w:t>
            </w:r>
          </w:p>
        </w:tc>
        <w:tc>
          <w:tcPr>
            <w:tcW w:w="6434" w:type="dxa"/>
          </w:tcPr>
          <w:p w14:paraId="20D9DEBC" w14:textId="77777777" w:rsidR="00FF3418" w:rsidRPr="00ED0467" w:rsidRDefault="00FF3418" w:rsidP="00401AA8">
            <w:pPr>
              <w:spacing w:before="100" w:beforeAutospacing="1" w:after="100" w:afterAutospacing="1"/>
              <w:rPr>
                <w:rFonts w:ascii="Times New Roman" w:eastAsia="Times New Roman" w:hAnsi="Times New Roman" w:cs="Times New Roman"/>
                <w:color w:val="000000"/>
                <w:sz w:val="24"/>
                <w:szCs w:val="24"/>
                <w:lang w:eastAsia="ru-RU"/>
              </w:rPr>
            </w:pPr>
            <w:r w:rsidRPr="00ED0467">
              <w:rPr>
                <w:rFonts w:ascii="Times New Roman" w:eastAsia="Times New Roman" w:hAnsi="Times New Roman" w:cs="Times New Roman"/>
                <w:sz w:val="24"/>
                <w:szCs w:val="24"/>
                <w:lang w:eastAsia="ru-RU"/>
              </w:rPr>
              <w:t xml:space="preserve">Ведение мониторинга совершаемых несовершеннолетними правонарушений, а также правонарушений, совершаемых в отношении несовершеннолетних, с последующим предоставлением его </w:t>
            </w:r>
            <w:r w:rsidRPr="00ED0467">
              <w:rPr>
                <w:rFonts w:ascii="Times New Roman" w:eastAsia="Times New Roman" w:hAnsi="Times New Roman" w:cs="Times New Roman"/>
                <w:sz w:val="24"/>
                <w:szCs w:val="24"/>
                <w:lang w:eastAsia="ru-RU"/>
              </w:rPr>
              <w:lastRenderedPageBreak/>
              <w:t>результатов в комиссию по делам несовершеннолетних и защите их прав Урмарского муниципального округа</w:t>
            </w:r>
          </w:p>
        </w:tc>
        <w:tc>
          <w:tcPr>
            <w:tcW w:w="3640" w:type="dxa"/>
          </w:tcPr>
          <w:p w14:paraId="61428A91" w14:textId="77777777" w:rsidR="00FF3418" w:rsidRPr="00ED0467" w:rsidRDefault="00FF3418" w:rsidP="00401AA8">
            <w:pPr>
              <w:rPr>
                <w:rFonts w:ascii="Times New Roman" w:eastAsia="Times New Roman" w:hAnsi="Times New Roman" w:cs="Times New Roman"/>
                <w:sz w:val="24"/>
                <w:szCs w:val="24"/>
                <w:lang w:eastAsia="ru-RU"/>
              </w:rPr>
            </w:pPr>
          </w:p>
          <w:p w14:paraId="50CAC653" w14:textId="77777777" w:rsidR="00FF3418" w:rsidRPr="00ED0467" w:rsidRDefault="00FF3418" w:rsidP="00401AA8">
            <w:pPr>
              <w:rPr>
                <w:rFonts w:ascii="Times New Roman" w:eastAsia="Times New Roman" w:hAnsi="Times New Roman" w:cs="Times New Roman"/>
                <w:sz w:val="24"/>
                <w:szCs w:val="24"/>
                <w:lang w:eastAsia="ru-RU"/>
              </w:rPr>
            </w:pPr>
            <w:r w:rsidRPr="00ED0467">
              <w:rPr>
                <w:rFonts w:ascii="Times New Roman" w:eastAsia="Times New Roman" w:hAnsi="Times New Roman" w:cs="Times New Roman"/>
                <w:sz w:val="24"/>
                <w:szCs w:val="24"/>
                <w:lang w:eastAsia="ru-RU"/>
              </w:rPr>
              <w:t>постоянно</w:t>
            </w:r>
          </w:p>
        </w:tc>
        <w:tc>
          <w:tcPr>
            <w:tcW w:w="3640" w:type="dxa"/>
          </w:tcPr>
          <w:p w14:paraId="0E273C57" w14:textId="77777777" w:rsidR="00FF3418" w:rsidRPr="00ED0467" w:rsidRDefault="00FF3418" w:rsidP="00401AA8">
            <w:pPr>
              <w:rPr>
                <w:rFonts w:ascii="Times New Roman" w:eastAsia="Times New Roman" w:hAnsi="Times New Roman" w:cs="Times New Roman"/>
                <w:sz w:val="24"/>
                <w:szCs w:val="24"/>
                <w:lang w:eastAsia="ru-RU"/>
              </w:rPr>
            </w:pPr>
          </w:p>
          <w:p w14:paraId="12429573" w14:textId="77777777" w:rsidR="00FF3418" w:rsidRPr="00ED0467" w:rsidRDefault="00FF3418" w:rsidP="00401AA8">
            <w:pPr>
              <w:rPr>
                <w:rFonts w:ascii="Times New Roman" w:eastAsia="Times New Roman" w:hAnsi="Times New Roman" w:cs="Times New Roman"/>
                <w:sz w:val="24"/>
                <w:szCs w:val="24"/>
                <w:lang w:eastAsia="ru-RU"/>
              </w:rPr>
            </w:pPr>
            <w:r w:rsidRPr="00ED0467">
              <w:rPr>
                <w:rFonts w:ascii="Times New Roman" w:eastAsia="Times New Roman" w:hAnsi="Times New Roman" w:cs="Times New Roman"/>
                <w:sz w:val="24"/>
                <w:szCs w:val="24"/>
                <w:lang w:eastAsia="ru-RU"/>
              </w:rPr>
              <w:t>Отдел МО МВД РФ «Урмарский» (по согласованию)</w:t>
            </w:r>
          </w:p>
          <w:p w14:paraId="1F6C06F7" w14:textId="77777777" w:rsidR="00FF3418" w:rsidRPr="00ED0467" w:rsidRDefault="00FF3418" w:rsidP="00401AA8">
            <w:pPr>
              <w:rPr>
                <w:rFonts w:ascii="Times New Roman" w:eastAsia="Times New Roman" w:hAnsi="Times New Roman" w:cs="Times New Roman"/>
                <w:sz w:val="24"/>
                <w:szCs w:val="24"/>
                <w:lang w:eastAsia="ru-RU"/>
              </w:rPr>
            </w:pPr>
            <w:r w:rsidRPr="00ED0467">
              <w:rPr>
                <w:rFonts w:ascii="Times New Roman" w:eastAsia="Times New Roman" w:hAnsi="Times New Roman" w:cs="Times New Roman"/>
                <w:sz w:val="24"/>
                <w:szCs w:val="24"/>
                <w:lang w:eastAsia="ru-RU"/>
              </w:rPr>
              <w:t> </w:t>
            </w:r>
          </w:p>
        </w:tc>
      </w:tr>
      <w:tr w:rsidR="00FF3418" w:rsidRPr="00ED0467" w14:paraId="17518660" w14:textId="77777777" w:rsidTr="00401AA8">
        <w:tc>
          <w:tcPr>
            <w:tcW w:w="846" w:type="dxa"/>
          </w:tcPr>
          <w:p w14:paraId="45110277" w14:textId="77777777" w:rsidR="00FF3418" w:rsidRPr="00ED0467" w:rsidRDefault="00FF3418" w:rsidP="00401AA8">
            <w:pPr>
              <w:spacing w:before="100" w:beforeAutospacing="1" w:after="100" w:afterAutospacing="1"/>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5</w:t>
            </w:r>
          </w:p>
        </w:tc>
        <w:tc>
          <w:tcPr>
            <w:tcW w:w="6434" w:type="dxa"/>
          </w:tcPr>
          <w:p w14:paraId="38987BBA" w14:textId="77777777" w:rsidR="00FF3418" w:rsidRPr="00ED0467" w:rsidRDefault="00FF3418" w:rsidP="00401AA8">
            <w:pPr>
              <w:spacing w:before="100" w:beforeAutospacing="1" w:after="100" w:afterAutospacing="1"/>
              <w:rPr>
                <w:rFonts w:ascii="Times New Roman" w:eastAsia="Times New Roman" w:hAnsi="Times New Roman" w:cs="Times New Roman"/>
                <w:color w:val="000000"/>
                <w:sz w:val="24"/>
                <w:szCs w:val="24"/>
                <w:lang w:eastAsia="ru-RU"/>
              </w:rPr>
            </w:pPr>
            <w:r>
              <w:rPr>
                <w:rFonts w:ascii="Times New Roman" w:eastAsia="Times New Roman" w:hAnsi="Times New Roman" w:cs="Times New Roman"/>
                <w:sz w:val="24"/>
                <w:szCs w:val="24"/>
                <w:lang w:eastAsia="ru-RU"/>
              </w:rPr>
              <w:t xml:space="preserve"> </w:t>
            </w:r>
            <w:proofErr w:type="gramStart"/>
            <w:r>
              <w:rPr>
                <w:rFonts w:ascii="Times New Roman" w:eastAsia="Times New Roman" w:hAnsi="Times New Roman" w:cs="Times New Roman"/>
                <w:sz w:val="24"/>
                <w:szCs w:val="24"/>
                <w:lang w:eastAsia="ru-RU"/>
              </w:rPr>
              <w:t>Включение  в</w:t>
            </w:r>
            <w:proofErr w:type="gramEnd"/>
            <w:r>
              <w:rPr>
                <w:rFonts w:ascii="Times New Roman" w:eastAsia="Times New Roman" w:hAnsi="Times New Roman" w:cs="Times New Roman"/>
                <w:sz w:val="24"/>
                <w:szCs w:val="24"/>
                <w:lang w:eastAsia="ru-RU"/>
              </w:rPr>
              <w:t xml:space="preserve"> планы воспитательной работы </w:t>
            </w:r>
            <w:r w:rsidRPr="00ED0467">
              <w:rPr>
                <w:rFonts w:ascii="Times New Roman" w:eastAsia="Times New Roman" w:hAnsi="Times New Roman" w:cs="Times New Roman"/>
                <w:sz w:val="24"/>
                <w:szCs w:val="24"/>
                <w:lang w:eastAsia="ru-RU"/>
              </w:rPr>
              <w:t>общеобразовательных организаций</w:t>
            </w:r>
            <w:r>
              <w:rPr>
                <w:rFonts w:ascii="Times New Roman" w:eastAsia="Times New Roman" w:hAnsi="Times New Roman" w:cs="Times New Roman"/>
                <w:sz w:val="24"/>
                <w:szCs w:val="24"/>
                <w:lang w:eastAsia="ru-RU"/>
              </w:rPr>
              <w:t xml:space="preserve"> вопросов</w:t>
            </w:r>
            <w:r w:rsidRPr="00ED0467">
              <w:rPr>
                <w:rFonts w:ascii="Times New Roman" w:eastAsia="Times New Roman" w:hAnsi="Times New Roman" w:cs="Times New Roman"/>
                <w:sz w:val="24"/>
                <w:szCs w:val="24"/>
                <w:lang w:eastAsia="ru-RU"/>
              </w:rPr>
              <w:t>, касающихся организации работы по профилактике деструктивного поведения обучающихся</w:t>
            </w:r>
          </w:p>
        </w:tc>
        <w:tc>
          <w:tcPr>
            <w:tcW w:w="3640" w:type="dxa"/>
          </w:tcPr>
          <w:p w14:paraId="4CCF6902" w14:textId="77777777" w:rsidR="00FF3418" w:rsidRPr="00ED0467" w:rsidRDefault="00FF3418" w:rsidP="00401AA8">
            <w:pPr>
              <w:rPr>
                <w:rFonts w:ascii="Times New Roman" w:eastAsia="Times New Roman" w:hAnsi="Times New Roman" w:cs="Times New Roman"/>
                <w:sz w:val="24"/>
                <w:szCs w:val="24"/>
                <w:lang w:eastAsia="ru-RU"/>
              </w:rPr>
            </w:pPr>
          </w:p>
          <w:p w14:paraId="4BFC54C8" w14:textId="77777777" w:rsidR="00FF3418" w:rsidRPr="00ED0467" w:rsidRDefault="00FF3418" w:rsidP="00401AA8">
            <w:pPr>
              <w:rPr>
                <w:rFonts w:ascii="Times New Roman" w:eastAsia="Times New Roman" w:hAnsi="Times New Roman" w:cs="Times New Roman"/>
                <w:sz w:val="24"/>
                <w:szCs w:val="24"/>
                <w:lang w:eastAsia="ru-RU"/>
              </w:rPr>
            </w:pPr>
          </w:p>
          <w:p w14:paraId="2A4D5B71" w14:textId="77777777" w:rsidR="00FF3418" w:rsidRPr="00ED0467" w:rsidRDefault="00FF3418" w:rsidP="00401AA8">
            <w:pPr>
              <w:rPr>
                <w:rFonts w:ascii="Times New Roman" w:eastAsia="Times New Roman" w:hAnsi="Times New Roman" w:cs="Times New Roman"/>
                <w:sz w:val="24"/>
                <w:szCs w:val="24"/>
                <w:lang w:eastAsia="ru-RU"/>
              </w:rPr>
            </w:pPr>
            <w:r w:rsidRPr="00ED0467">
              <w:rPr>
                <w:rFonts w:ascii="Times New Roman" w:eastAsia="Times New Roman" w:hAnsi="Times New Roman" w:cs="Times New Roman"/>
                <w:sz w:val="24"/>
                <w:szCs w:val="24"/>
                <w:lang w:eastAsia="ru-RU"/>
              </w:rPr>
              <w:t>в течение года</w:t>
            </w:r>
          </w:p>
        </w:tc>
        <w:tc>
          <w:tcPr>
            <w:tcW w:w="3640" w:type="dxa"/>
          </w:tcPr>
          <w:p w14:paraId="74B9CF45" w14:textId="77777777" w:rsidR="00FF3418" w:rsidRPr="00ED0467" w:rsidRDefault="00FF3418" w:rsidP="00401AA8">
            <w:pPr>
              <w:spacing w:before="100" w:beforeAutospacing="1" w:after="100" w:afterAutospacing="1"/>
              <w:rPr>
                <w:rFonts w:ascii="Times New Roman" w:eastAsia="Times New Roman" w:hAnsi="Times New Roman" w:cs="Times New Roman"/>
                <w:color w:val="000000"/>
                <w:sz w:val="24"/>
                <w:szCs w:val="24"/>
                <w:lang w:eastAsia="ru-RU"/>
              </w:rPr>
            </w:pPr>
            <w:r w:rsidRPr="00ED0467">
              <w:rPr>
                <w:rFonts w:ascii="Times New Roman" w:eastAsia="Times New Roman" w:hAnsi="Times New Roman" w:cs="Times New Roman"/>
                <w:sz w:val="24"/>
                <w:szCs w:val="24"/>
                <w:lang w:eastAsia="ru-RU"/>
              </w:rPr>
              <w:t>Общеобразовательные организации Урмарского муниципального округа </w:t>
            </w:r>
          </w:p>
        </w:tc>
      </w:tr>
      <w:tr w:rsidR="00FF3418" w:rsidRPr="00ED0467" w14:paraId="3B731D9F" w14:textId="77777777" w:rsidTr="00401AA8">
        <w:tc>
          <w:tcPr>
            <w:tcW w:w="846" w:type="dxa"/>
          </w:tcPr>
          <w:p w14:paraId="2D9CD18A" w14:textId="77777777" w:rsidR="00FF3418" w:rsidRPr="00ED0467" w:rsidRDefault="00FF3418" w:rsidP="00401AA8">
            <w:pPr>
              <w:spacing w:before="100" w:beforeAutospacing="1" w:after="100" w:afterAutospacing="1"/>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6</w:t>
            </w:r>
          </w:p>
        </w:tc>
        <w:tc>
          <w:tcPr>
            <w:tcW w:w="6434" w:type="dxa"/>
          </w:tcPr>
          <w:p w14:paraId="741F6B9A" w14:textId="77777777" w:rsidR="00FF3418" w:rsidRPr="00ED0467" w:rsidRDefault="00FF3418" w:rsidP="00401AA8">
            <w:pPr>
              <w:spacing w:before="100" w:beforeAutospacing="1" w:after="100" w:afterAutospacing="1"/>
              <w:rPr>
                <w:rFonts w:ascii="Times New Roman" w:eastAsia="Times New Roman" w:hAnsi="Times New Roman" w:cs="Times New Roman"/>
                <w:color w:val="000000"/>
                <w:sz w:val="24"/>
                <w:szCs w:val="24"/>
                <w:lang w:eastAsia="ru-RU"/>
              </w:rPr>
            </w:pPr>
            <w:r w:rsidRPr="00ED0467">
              <w:rPr>
                <w:rFonts w:ascii="Times New Roman" w:eastAsia="Times New Roman" w:hAnsi="Times New Roman" w:cs="Times New Roman"/>
                <w:sz w:val="24"/>
                <w:szCs w:val="24"/>
                <w:lang w:eastAsia="ru-RU"/>
              </w:rPr>
              <w:t>Проведение анализа календарных планов воспитательной работы образовательных организаций, обучающиеся которых ранее совершали правонарушения, на предмет наличия мероприятий по профилактике деструктивного повеления несовершеннолетних.</w:t>
            </w:r>
          </w:p>
        </w:tc>
        <w:tc>
          <w:tcPr>
            <w:tcW w:w="3640" w:type="dxa"/>
          </w:tcPr>
          <w:p w14:paraId="746FF64B" w14:textId="77777777" w:rsidR="00FF3418" w:rsidRPr="00ED0467" w:rsidRDefault="00FF3418" w:rsidP="00401AA8">
            <w:pPr>
              <w:spacing w:before="100" w:beforeAutospacing="1" w:after="100" w:afterAutospacing="1"/>
              <w:rPr>
                <w:rFonts w:ascii="Times New Roman" w:eastAsia="Times New Roman" w:hAnsi="Times New Roman" w:cs="Times New Roman"/>
                <w:color w:val="000000"/>
                <w:sz w:val="24"/>
                <w:szCs w:val="24"/>
                <w:lang w:eastAsia="ru-RU"/>
              </w:rPr>
            </w:pPr>
            <w:r w:rsidRPr="00ED0467">
              <w:rPr>
                <w:rFonts w:ascii="Times New Roman" w:eastAsia="Times New Roman" w:hAnsi="Times New Roman" w:cs="Times New Roman"/>
                <w:sz w:val="24"/>
                <w:szCs w:val="24"/>
                <w:lang w:eastAsia="ru-RU"/>
              </w:rPr>
              <w:t>в течение года</w:t>
            </w:r>
          </w:p>
        </w:tc>
        <w:tc>
          <w:tcPr>
            <w:tcW w:w="3640" w:type="dxa"/>
          </w:tcPr>
          <w:p w14:paraId="06488520" w14:textId="77777777" w:rsidR="00FF3418" w:rsidRPr="00ED0467" w:rsidRDefault="00FF3418" w:rsidP="00401AA8">
            <w:pPr>
              <w:rPr>
                <w:rFonts w:ascii="Times New Roman" w:eastAsia="Times New Roman" w:hAnsi="Times New Roman" w:cs="Times New Roman"/>
                <w:sz w:val="24"/>
                <w:szCs w:val="24"/>
                <w:lang w:eastAsia="ru-RU"/>
              </w:rPr>
            </w:pPr>
            <w:proofErr w:type="gramStart"/>
            <w:r w:rsidRPr="00ED0467">
              <w:rPr>
                <w:rFonts w:ascii="Times New Roman" w:eastAsia="Times New Roman" w:hAnsi="Times New Roman" w:cs="Times New Roman"/>
                <w:sz w:val="24"/>
                <w:szCs w:val="24"/>
                <w:lang w:eastAsia="ru-RU"/>
              </w:rPr>
              <w:t>Отдел  образования</w:t>
            </w:r>
            <w:proofErr w:type="gramEnd"/>
            <w:r w:rsidRPr="00ED0467">
              <w:rPr>
                <w:rFonts w:ascii="Times New Roman" w:eastAsia="Times New Roman" w:hAnsi="Times New Roman" w:cs="Times New Roman"/>
                <w:sz w:val="24"/>
                <w:szCs w:val="24"/>
                <w:lang w:eastAsia="ru-RU"/>
              </w:rPr>
              <w:t>  и молодежной политики администрации Урмарского муниципального округа</w:t>
            </w:r>
          </w:p>
          <w:p w14:paraId="2727C311" w14:textId="77777777" w:rsidR="00FF3418" w:rsidRPr="00ED0467" w:rsidRDefault="00FF3418" w:rsidP="00401AA8">
            <w:pPr>
              <w:spacing w:before="100" w:beforeAutospacing="1" w:after="100" w:afterAutospacing="1"/>
              <w:rPr>
                <w:rFonts w:ascii="Times New Roman" w:eastAsia="Times New Roman" w:hAnsi="Times New Roman" w:cs="Times New Roman"/>
                <w:color w:val="000000"/>
                <w:sz w:val="24"/>
                <w:szCs w:val="24"/>
                <w:lang w:eastAsia="ru-RU"/>
              </w:rPr>
            </w:pPr>
          </w:p>
        </w:tc>
      </w:tr>
      <w:tr w:rsidR="00FF3418" w:rsidRPr="00ED0467" w14:paraId="0532DFEA" w14:textId="77777777" w:rsidTr="00401AA8">
        <w:tc>
          <w:tcPr>
            <w:tcW w:w="846" w:type="dxa"/>
          </w:tcPr>
          <w:p w14:paraId="4A442A50" w14:textId="77777777" w:rsidR="00FF3418" w:rsidRPr="00ED0467" w:rsidRDefault="00FF3418" w:rsidP="00401AA8">
            <w:pPr>
              <w:spacing w:before="100" w:beforeAutospacing="1" w:after="100" w:afterAutospacing="1"/>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7</w:t>
            </w:r>
          </w:p>
        </w:tc>
        <w:tc>
          <w:tcPr>
            <w:tcW w:w="6434" w:type="dxa"/>
          </w:tcPr>
          <w:p w14:paraId="341818D4" w14:textId="77777777" w:rsidR="00FF3418" w:rsidRPr="00ED0467" w:rsidRDefault="00FF3418" w:rsidP="00401AA8">
            <w:pPr>
              <w:rPr>
                <w:rFonts w:ascii="Times New Roman" w:eastAsia="Times New Roman" w:hAnsi="Times New Roman" w:cs="Times New Roman"/>
                <w:sz w:val="24"/>
                <w:szCs w:val="24"/>
                <w:lang w:eastAsia="ru-RU"/>
              </w:rPr>
            </w:pPr>
            <w:r w:rsidRPr="00ED0467">
              <w:rPr>
                <w:rFonts w:ascii="Times New Roman" w:eastAsia="Times New Roman" w:hAnsi="Times New Roman" w:cs="Times New Roman"/>
                <w:sz w:val="24"/>
                <w:szCs w:val="24"/>
                <w:lang w:eastAsia="ru-RU"/>
              </w:rPr>
              <w:t>Выявление и постановка на учет несовершеннолетних и семей, находящихся в социально опасном положении, для предоставления им социальных услуг, проведение профилактической работы, направленной на защиту прав и законных интересов несовершеннолетних.</w:t>
            </w:r>
          </w:p>
        </w:tc>
        <w:tc>
          <w:tcPr>
            <w:tcW w:w="3640" w:type="dxa"/>
          </w:tcPr>
          <w:p w14:paraId="1B7D47B9" w14:textId="77777777" w:rsidR="00FF3418" w:rsidRPr="00ED0467" w:rsidRDefault="00FF3418" w:rsidP="00401AA8">
            <w:pPr>
              <w:rPr>
                <w:rFonts w:ascii="Times New Roman" w:eastAsia="Times New Roman" w:hAnsi="Times New Roman" w:cs="Times New Roman"/>
                <w:sz w:val="24"/>
                <w:szCs w:val="24"/>
                <w:lang w:eastAsia="ru-RU"/>
              </w:rPr>
            </w:pPr>
            <w:r w:rsidRPr="00ED0467">
              <w:rPr>
                <w:rFonts w:ascii="Times New Roman" w:eastAsia="Times New Roman" w:hAnsi="Times New Roman" w:cs="Times New Roman"/>
                <w:sz w:val="24"/>
                <w:szCs w:val="24"/>
                <w:lang w:eastAsia="ru-RU"/>
              </w:rPr>
              <w:t>постоянно</w:t>
            </w:r>
          </w:p>
        </w:tc>
        <w:tc>
          <w:tcPr>
            <w:tcW w:w="3640" w:type="dxa"/>
          </w:tcPr>
          <w:p w14:paraId="30353B5B" w14:textId="77777777" w:rsidR="00FF3418" w:rsidRPr="00ED0467" w:rsidRDefault="00FF3418" w:rsidP="00401AA8">
            <w:pPr>
              <w:spacing w:before="100" w:beforeAutospacing="1" w:after="100" w:afterAutospacing="1"/>
              <w:rPr>
                <w:rFonts w:ascii="Times New Roman" w:eastAsia="Times New Roman" w:hAnsi="Times New Roman" w:cs="Times New Roman"/>
                <w:color w:val="000000"/>
                <w:sz w:val="24"/>
                <w:szCs w:val="24"/>
                <w:lang w:eastAsia="ru-RU"/>
              </w:rPr>
            </w:pPr>
            <w:r w:rsidRPr="00ED0467">
              <w:rPr>
                <w:rFonts w:ascii="Times New Roman" w:eastAsia="Times New Roman" w:hAnsi="Times New Roman" w:cs="Times New Roman"/>
                <w:sz w:val="24"/>
                <w:szCs w:val="24"/>
                <w:lang w:eastAsia="ru-RU"/>
              </w:rPr>
              <w:t>Комиссия по делам несовершеннолетних и защите их прав Урмарского муниципального округа</w:t>
            </w:r>
          </w:p>
        </w:tc>
      </w:tr>
      <w:tr w:rsidR="00FF3418" w:rsidRPr="00ED0467" w14:paraId="4D01906B" w14:textId="77777777" w:rsidTr="00401AA8">
        <w:tc>
          <w:tcPr>
            <w:tcW w:w="846" w:type="dxa"/>
          </w:tcPr>
          <w:p w14:paraId="0BC4BCEC" w14:textId="77777777" w:rsidR="00FF3418" w:rsidRPr="00ED0467" w:rsidRDefault="00FF3418" w:rsidP="00401AA8">
            <w:pPr>
              <w:spacing w:before="100" w:beforeAutospacing="1" w:after="100" w:afterAutospacing="1"/>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8</w:t>
            </w:r>
          </w:p>
        </w:tc>
        <w:tc>
          <w:tcPr>
            <w:tcW w:w="6434" w:type="dxa"/>
          </w:tcPr>
          <w:p w14:paraId="159063F5" w14:textId="77777777" w:rsidR="00FF3418" w:rsidRPr="00ED0467" w:rsidRDefault="00FF3418" w:rsidP="00401AA8">
            <w:pPr>
              <w:spacing w:before="100" w:beforeAutospacing="1" w:after="100" w:afterAutospacing="1"/>
              <w:rPr>
                <w:rFonts w:ascii="Times New Roman" w:eastAsia="Times New Roman" w:hAnsi="Times New Roman" w:cs="Times New Roman"/>
                <w:color w:val="000000"/>
                <w:sz w:val="24"/>
                <w:szCs w:val="24"/>
                <w:lang w:eastAsia="ru-RU"/>
              </w:rPr>
            </w:pPr>
            <w:r w:rsidRPr="00ED0467">
              <w:rPr>
                <w:rFonts w:ascii="Times New Roman" w:eastAsia="Times New Roman" w:hAnsi="Times New Roman" w:cs="Times New Roman"/>
                <w:sz w:val="24"/>
                <w:szCs w:val="24"/>
                <w:lang w:eastAsia="ru-RU"/>
              </w:rPr>
              <w:t xml:space="preserve">Проведение профилактических мероприятий по предупреждению вовлечения несовершеннолетних в зависимое, деструктивное и </w:t>
            </w:r>
            <w:proofErr w:type="spellStart"/>
            <w:r w:rsidRPr="00ED0467">
              <w:rPr>
                <w:rFonts w:ascii="Times New Roman" w:eastAsia="Times New Roman" w:hAnsi="Times New Roman" w:cs="Times New Roman"/>
                <w:sz w:val="24"/>
                <w:szCs w:val="24"/>
                <w:lang w:eastAsia="ru-RU"/>
              </w:rPr>
              <w:t>аутодеструктивное</w:t>
            </w:r>
            <w:proofErr w:type="spellEnd"/>
            <w:r w:rsidRPr="00ED0467">
              <w:rPr>
                <w:rFonts w:ascii="Times New Roman" w:eastAsia="Times New Roman" w:hAnsi="Times New Roman" w:cs="Times New Roman"/>
                <w:sz w:val="24"/>
                <w:szCs w:val="24"/>
                <w:lang w:eastAsia="ru-RU"/>
              </w:rPr>
              <w:t xml:space="preserve"> поведение, в то числе в </w:t>
            </w:r>
            <w:proofErr w:type="spellStart"/>
            <w:r w:rsidRPr="00ED0467">
              <w:rPr>
                <w:rFonts w:ascii="Times New Roman" w:eastAsia="Times New Roman" w:hAnsi="Times New Roman" w:cs="Times New Roman"/>
                <w:sz w:val="24"/>
                <w:szCs w:val="24"/>
                <w:lang w:eastAsia="ru-RU"/>
              </w:rPr>
              <w:t>самоповреждающее</w:t>
            </w:r>
            <w:proofErr w:type="spellEnd"/>
            <w:r w:rsidRPr="00ED0467">
              <w:rPr>
                <w:rFonts w:ascii="Times New Roman" w:eastAsia="Times New Roman" w:hAnsi="Times New Roman" w:cs="Times New Roman"/>
                <w:sz w:val="24"/>
                <w:szCs w:val="24"/>
                <w:lang w:eastAsia="ru-RU"/>
              </w:rPr>
              <w:t xml:space="preserve"> поведение, </w:t>
            </w:r>
            <w:proofErr w:type="spellStart"/>
            <w:r w:rsidRPr="00ED0467">
              <w:rPr>
                <w:rFonts w:ascii="Times New Roman" w:eastAsia="Times New Roman" w:hAnsi="Times New Roman" w:cs="Times New Roman"/>
                <w:sz w:val="24"/>
                <w:szCs w:val="24"/>
                <w:lang w:eastAsia="ru-RU"/>
              </w:rPr>
              <w:t>зацепинг</w:t>
            </w:r>
            <w:proofErr w:type="spellEnd"/>
            <w:r w:rsidRPr="00ED0467">
              <w:rPr>
                <w:rFonts w:ascii="Times New Roman" w:eastAsia="Times New Roman" w:hAnsi="Times New Roman" w:cs="Times New Roman"/>
                <w:sz w:val="24"/>
                <w:szCs w:val="24"/>
                <w:lang w:eastAsia="ru-RU"/>
              </w:rPr>
              <w:t>, руфинг, скулшутинг и другие.</w:t>
            </w:r>
          </w:p>
        </w:tc>
        <w:tc>
          <w:tcPr>
            <w:tcW w:w="3640" w:type="dxa"/>
          </w:tcPr>
          <w:p w14:paraId="5F5766A6" w14:textId="77777777" w:rsidR="00FF3418" w:rsidRPr="00ED0467" w:rsidRDefault="00FF3418" w:rsidP="00401AA8">
            <w:pPr>
              <w:rPr>
                <w:rFonts w:ascii="Times New Roman" w:eastAsia="Times New Roman" w:hAnsi="Times New Roman" w:cs="Times New Roman"/>
                <w:sz w:val="24"/>
                <w:szCs w:val="24"/>
                <w:lang w:eastAsia="ru-RU"/>
              </w:rPr>
            </w:pPr>
            <w:r w:rsidRPr="00ED0467">
              <w:rPr>
                <w:rFonts w:ascii="Times New Roman" w:eastAsia="Times New Roman" w:hAnsi="Times New Roman" w:cs="Times New Roman"/>
                <w:sz w:val="24"/>
                <w:szCs w:val="24"/>
                <w:lang w:eastAsia="ru-RU"/>
              </w:rPr>
              <w:t>постоянно</w:t>
            </w:r>
          </w:p>
        </w:tc>
        <w:tc>
          <w:tcPr>
            <w:tcW w:w="3640" w:type="dxa"/>
          </w:tcPr>
          <w:p w14:paraId="3709D46F" w14:textId="77777777" w:rsidR="00FF3418" w:rsidRPr="00ED0467" w:rsidRDefault="00FF3418" w:rsidP="00401AA8">
            <w:pPr>
              <w:rPr>
                <w:rFonts w:ascii="Times New Roman" w:eastAsia="Times New Roman" w:hAnsi="Times New Roman" w:cs="Times New Roman"/>
                <w:sz w:val="24"/>
                <w:szCs w:val="24"/>
                <w:lang w:eastAsia="ru-RU"/>
              </w:rPr>
            </w:pPr>
            <w:r w:rsidRPr="00ED0467">
              <w:rPr>
                <w:rFonts w:ascii="Times New Roman" w:eastAsia="Times New Roman" w:hAnsi="Times New Roman" w:cs="Times New Roman"/>
                <w:sz w:val="24"/>
                <w:szCs w:val="24"/>
                <w:lang w:eastAsia="ru-RU"/>
              </w:rPr>
              <w:t>Комиссия по делам несовершеннолетних и защите их прав Урмарского муниципального округа,</w:t>
            </w:r>
          </w:p>
          <w:p w14:paraId="0F276FE8" w14:textId="77777777" w:rsidR="00FF3418" w:rsidRPr="00ED0467" w:rsidRDefault="00FF3418" w:rsidP="00401AA8">
            <w:pPr>
              <w:rPr>
                <w:rFonts w:ascii="Times New Roman" w:eastAsia="Times New Roman" w:hAnsi="Times New Roman" w:cs="Times New Roman"/>
                <w:sz w:val="24"/>
                <w:szCs w:val="24"/>
                <w:lang w:eastAsia="ru-RU"/>
              </w:rPr>
            </w:pPr>
            <w:r w:rsidRPr="00ED0467">
              <w:rPr>
                <w:rFonts w:ascii="Times New Roman" w:eastAsia="Times New Roman" w:hAnsi="Times New Roman" w:cs="Times New Roman"/>
                <w:sz w:val="24"/>
                <w:szCs w:val="24"/>
                <w:lang w:eastAsia="ru-RU"/>
              </w:rPr>
              <w:t>Общеобразовательные организации Урмарского муниципального округа</w:t>
            </w:r>
          </w:p>
          <w:p w14:paraId="76FCD8FE" w14:textId="77777777" w:rsidR="00FF3418" w:rsidRPr="00ED0467" w:rsidRDefault="00FF3418" w:rsidP="00401AA8">
            <w:pPr>
              <w:rPr>
                <w:rFonts w:ascii="Times New Roman" w:eastAsia="Times New Roman" w:hAnsi="Times New Roman" w:cs="Times New Roman"/>
                <w:sz w:val="24"/>
                <w:szCs w:val="24"/>
                <w:lang w:eastAsia="ru-RU"/>
              </w:rPr>
            </w:pPr>
            <w:r w:rsidRPr="00ED0467">
              <w:rPr>
                <w:rFonts w:ascii="Times New Roman" w:eastAsia="Times New Roman" w:hAnsi="Times New Roman" w:cs="Times New Roman"/>
                <w:sz w:val="24"/>
                <w:szCs w:val="24"/>
                <w:lang w:eastAsia="ru-RU"/>
              </w:rPr>
              <w:t> </w:t>
            </w:r>
          </w:p>
          <w:p w14:paraId="5D1D6D93" w14:textId="77777777" w:rsidR="00FF3418" w:rsidRPr="00ED0467" w:rsidRDefault="00FF3418" w:rsidP="00401AA8">
            <w:pPr>
              <w:rPr>
                <w:rFonts w:ascii="Times New Roman" w:eastAsia="Times New Roman" w:hAnsi="Times New Roman" w:cs="Times New Roman"/>
                <w:sz w:val="24"/>
                <w:szCs w:val="24"/>
                <w:lang w:eastAsia="ru-RU"/>
              </w:rPr>
            </w:pPr>
            <w:r w:rsidRPr="00ED0467">
              <w:rPr>
                <w:rFonts w:ascii="Times New Roman" w:eastAsia="Times New Roman" w:hAnsi="Times New Roman" w:cs="Times New Roman"/>
                <w:sz w:val="24"/>
                <w:szCs w:val="24"/>
                <w:lang w:eastAsia="ru-RU"/>
              </w:rPr>
              <w:t>Отдел МО МВД РФ «</w:t>
            </w:r>
            <w:proofErr w:type="gramStart"/>
            <w:r w:rsidRPr="00ED0467">
              <w:rPr>
                <w:rFonts w:ascii="Times New Roman" w:eastAsia="Times New Roman" w:hAnsi="Times New Roman" w:cs="Times New Roman"/>
                <w:sz w:val="24"/>
                <w:szCs w:val="24"/>
                <w:lang w:eastAsia="ru-RU"/>
              </w:rPr>
              <w:t>Урмарский»  (</w:t>
            </w:r>
            <w:proofErr w:type="gramEnd"/>
            <w:r w:rsidRPr="00ED0467">
              <w:rPr>
                <w:rFonts w:ascii="Times New Roman" w:eastAsia="Times New Roman" w:hAnsi="Times New Roman" w:cs="Times New Roman"/>
                <w:sz w:val="24"/>
                <w:szCs w:val="24"/>
                <w:lang w:eastAsia="ru-RU"/>
              </w:rPr>
              <w:t>по согласованию)</w:t>
            </w:r>
          </w:p>
        </w:tc>
      </w:tr>
      <w:tr w:rsidR="00FF3418" w:rsidRPr="00ED0467" w14:paraId="627D4C5C" w14:textId="77777777" w:rsidTr="00401AA8">
        <w:tc>
          <w:tcPr>
            <w:tcW w:w="846" w:type="dxa"/>
          </w:tcPr>
          <w:p w14:paraId="500E47EA" w14:textId="77777777" w:rsidR="00FF3418" w:rsidRPr="00ED0467" w:rsidRDefault="00FF3418" w:rsidP="00401AA8">
            <w:pPr>
              <w:spacing w:before="100" w:beforeAutospacing="1" w:after="100" w:afterAutospacing="1"/>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9</w:t>
            </w:r>
          </w:p>
        </w:tc>
        <w:tc>
          <w:tcPr>
            <w:tcW w:w="6434" w:type="dxa"/>
          </w:tcPr>
          <w:p w14:paraId="4EE9BD30" w14:textId="77777777" w:rsidR="00FF3418" w:rsidRPr="00AF3BDB" w:rsidRDefault="00FF3418" w:rsidP="00401AA8">
            <w:pPr>
              <w:rPr>
                <w:rFonts w:ascii="Times New Roman" w:eastAsia="Times New Roman" w:hAnsi="Times New Roman" w:cs="Times New Roman"/>
                <w:sz w:val="24"/>
                <w:szCs w:val="24"/>
                <w:lang w:eastAsia="ru-RU"/>
              </w:rPr>
            </w:pPr>
            <w:r w:rsidRPr="00AF3BDB">
              <w:rPr>
                <w:rFonts w:ascii="Times New Roman" w:eastAsia="Times New Roman" w:hAnsi="Times New Roman" w:cs="Times New Roman"/>
                <w:sz w:val="24"/>
                <w:szCs w:val="24"/>
                <w:lang w:eastAsia="ru-RU"/>
              </w:rPr>
              <w:t>Организация работы по вовлечению несовершеннолетних обучающихся в социально значимую деятельность (в том числе в деятельность добровольческих (волонтерских) организаций)</w:t>
            </w:r>
          </w:p>
        </w:tc>
        <w:tc>
          <w:tcPr>
            <w:tcW w:w="3640" w:type="dxa"/>
          </w:tcPr>
          <w:p w14:paraId="780BCAD4" w14:textId="77777777" w:rsidR="00FF3418" w:rsidRPr="00AF3BDB" w:rsidRDefault="00FF3418" w:rsidP="00401AA8">
            <w:pPr>
              <w:jc w:val="center"/>
              <w:rPr>
                <w:rFonts w:ascii="Times New Roman" w:eastAsia="Times New Roman" w:hAnsi="Times New Roman" w:cs="Times New Roman"/>
                <w:sz w:val="24"/>
                <w:szCs w:val="24"/>
                <w:lang w:eastAsia="ru-RU"/>
              </w:rPr>
            </w:pPr>
            <w:r w:rsidRPr="00AF3BDB">
              <w:rPr>
                <w:rFonts w:ascii="Times New Roman" w:eastAsia="Times New Roman" w:hAnsi="Times New Roman" w:cs="Times New Roman"/>
                <w:sz w:val="24"/>
                <w:szCs w:val="24"/>
                <w:lang w:eastAsia="ru-RU"/>
              </w:rPr>
              <w:t>постоянно</w:t>
            </w:r>
          </w:p>
        </w:tc>
        <w:tc>
          <w:tcPr>
            <w:tcW w:w="3640" w:type="dxa"/>
          </w:tcPr>
          <w:p w14:paraId="77711289" w14:textId="77777777" w:rsidR="00FF3418" w:rsidRPr="00AF3BDB" w:rsidRDefault="00FF3418" w:rsidP="00401AA8">
            <w:pPr>
              <w:rPr>
                <w:rFonts w:ascii="Times New Roman" w:eastAsia="Times New Roman" w:hAnsi="Times New Roman" w:cs="Times New Roman"/>
                <w:sz w:val="24"/>
                <w:szCs w:val="24"/>
                <w:lang w:eastAsia="ru-RU"/>
              </w:rPr>
            </w:pPr>
            <w:r w:rsidRPr="00AF3BDB">
              <w:rPr>
                <w:rFonts w:ascii="Times New Roman" w:eastAsia="Times New Roman" w:hAnsi="Times New Roman" w:cs="Times New Roman"/>
                <w:sz w:val="24"/>
                <w:szCs w:val="24"/>
                <w:lang w:eastAsia="ru-RU"/>
              </w:rPr>
              <w:t>Советник главы администрации Урмарского муниципального округа по работе с молодежью,</w:t>
            </w:r>
          </w:p>
          <w:p w14:paraId="47E104C9" w14:textId="77777777" w:rsidR="00FF3418" w:rsidRDefault="00FF3418" w:rsidP="00401AA8">
            <w:pPr>
              <w:rPr>
                <w:rFonts w:ascii="Times New Roman" w:eastAsia="Times New Roman" w:hAnsi="Times New Roman" w:cs="Times New Roman"/>
                <w:sz w:val="24"/>
                <w:szCs w:val="24"/>
                <w:lang w:eastAsia="ru-RU"/>
              </w:rPr>
            </w:pPr>
          </w:p>
          <w:p w14:paraId="1E8165F8" w14:textId="77777777" w:rsidR="00FF3418" w:rsidRPr="00AF3BDB" w:rsidRDefault="00FF3418" w:rsidP="00401AA8">
            <w:pPr>
              <w:rPr>
                <w:rFonts w:ascii="Times New Roman" w:eastAsia="Times New Roman" w:hAnsi="Times New Roman" w:cs="Times New Roman"/>
                <w:sz w:val="24"/>
                <w:szCs w:val="24"/>
                <w:lang w:eastAsia="ru-RU"/>
              </w:rPr>
            </w:pPr>
            <w:r w:rsidRPr="00AF3BDB">
              <w:rPr>
                <w:rFonts w:ascii="Times New Roman" w:eastAsia="Times New Roman" w:hAnsi="Times New Roman" w:cs="Times New Roman"/>
                <w:sz w:val="24"/>
                <w:szCs w:val="24"/>
                <w:lang w:eastAsia="ru-RU"/>
              </w:rPr>
              <w:t xml:space="preserve">Отдел образования и молодежной политики администрации Урмарского МО; </w:t>
            </w:r>
          </w:p>
          <w:p w14:paraId="6531917D" w14:textId="77777777" w:rsidR="00FF3418" w:rsidRDefault="00FF3418" w:rsidP="00401AA8">
            <w:pPr>
              <w:rPr>
                <w:rFonts w:ascii="Times New Roman" w:eastAsia="Times New Roman" w:hAnsi="Times New Roman" w:cs="Times New Roman"/>
                <w:sz w:val="24"/>
                <w:szCs w:val="24"/>
                <w:lang w:eastAsia="ru-RU"/>
              </w:rPr>
            </w:pPr>
          </w:p>
          <w:p w14:paraId="39A763AB" w14:textId="77777777" w:rsidR="00FF3418" w:rsidRPr="00AF3BDB" w:rsidRDefault="00FF3418" w:rsidP="00401AA8">
            <w:pPr>
              <w:rPr>
                <w:rFonts w:ascii="Times New Roman" w:eastAsia="Times New Roman" w:hAnsi="Times New Roman" w:cs="Times New Roman"/>
                <w:sz w:val="24"/>
                <w:szCs w:val="24"/>
                <w:lang w:eastAsia="ru-RU"/>
              </w:rPr>
            </w:pPr>
            <w:r w:rsidRPr="00AF3BDB">
              <w:rPr>
                <w:rFonts w:ascii="Times New Roman" w:eastAsia="Times New Roman" w:hAnsi="Times New Roman" w:cs="Times New Roman"/>
                <w:sz w:val="24"/>
                <w:szCs w:val="24"/>
                <w:lang w:eastAsia="ru-RU"/>
              </w:rPr>
              <w:t>Общеобразовательные учреждения</w:t>
            </w:r>
          </w:p>
          <w:p w14:paraId="65A7693E" w14:textId="77777777" w:rsidR="00FF3418" w:rsidRPr="00AF3BDB" w:rsidRDefault="00FF3418" w:rsidP="00401AA8">
            <w:pPr>
              <w:rPr>
                <w:rFonts w:ascii="Times New Roman" w:eastAsia="Times New Roman" w:hAnsi="Times New Roman" w:cs="Times New Roman"/>
                <w:sz w:val="24"/>
                <w:szCs w:val="24"/>
                <w:lang w:eastAsia="ru-RU"/>
              </w:rPr>
            </w:pPr>
          </w:p>
        </w:tc>
      </w:tr>
      <w:tr w:rsidR="00FF3418" w:rsidRPr="00ED0467" w14:paraId="6F100C67" w14:textId="77777777" w:rsidTr="00401AA8">
        <w:tc>
          <w:tcPr>
            <w:tcW w:w="846" w:type="dxa"/>
          </w:tcPr>
          <w:p w14:paraId="7BE74148" w14:textId="77777777" w:rsidR="00FF3418" w:rsidRPr="00ED0467" w:rsidRDefault="00FF3418" w:rsidP="00401AA8">
            <w:pPr>
              <w:spacing w:before="100" w:beforeAutospacing="1" w:after="100" w:afterAutospacing="1"/>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10.</w:t>
            </w:r>
          </w:p>
        </w:tc>
        <w:tc>
          <w:tcPr>
            <w:tcW w:w="6434" w:type="dxa"/>
          </w:tcPr>
          <w:p w14:paraId="71C05B84" w14:textId="77777777" w:rsidR="00FF3418" w:rsidRPr="00ED0467" w:rsidRDefault="00FF3418" w:rsidP="00401AA8">
            <w:pPr>
              <w:spacing w:before="100" w:beforeAutospacing="1" w:after="100" w:afterAutospacing="1"/>
              <w:rPr>
                <w:rFonts w:ascii="Times New Roman" w:eastAsia="Times New Roman" w:hAnsi="Times New Roman" w:cs="Times New Roman"/>
                <w:sz w:val="24"/>
                <w:szCs w:val="24"/>
                <w:lang w:eastAsia="ru-RU"/>
              </w:rPr>
            </w:pPr>
            <w:r w:rsidRPr="00ED0467">
              <w:rPr>
                <w:rFonts w:ascii="Times New Roman" w:eastAsia="Times New Roman" w:hAnsi="Times New Roman" w:cs="Times New Roman"/>
                <w:sz w:val="24"/>
                <w:szCs w:val="24"/>
                <w:lang w:eastAsia="ru-RU"/>
              </w:rPr>
              <w:t>Организация работы мобильной бригады срочной психолого-педагогической помощи несовершеннолетним и семьям, находящимся в трудной жизненной ситуации, при состояниях, угрожающих их жизни или здоровью.</w:t>
            </w:r>
          </w:p>
        </w:tc>
        <w:tc>
          <w:tcPr>
            <w:tcW w:w="3640" w:type="dxa"/>
          </w:tcPr>
          <w:p w14:paraId="7B83DA99" w14:textId="77777777" w:rsidR="00FF3418" w:rsidRPr="00ED0467" w:rsidRDefault="00FF3418" w:rsidP="00401AA8">
            <w:pPr>
              <w:rPr>
                <w:rFonts w:ascii="Times New Roman" w:eastAsia="Times New Roman" w:hAnsi="Times New Roman" w:cs="Times New Roman"/>
                <w:sz w:val="24"/>
                <w:szCs w:val="24"/>
                <w:lang w:eastAsia="ru-RU"/>
              </w:rPr>
            </w:pPr>
            <w:r w:rsidRPr="00ED0467">
              <w:rPr>
                <w:rFonts w:ascii="Times New Roman" w:eastAsia="Times New Roman" w:hAnsi="Times New Roman" w:cs="Times New Roman"/>
                <w:sz w:val="24"/>
                <w:szCs w:val="24"/>
                <w:lang w:eastAsia="ru-RU"/>
              </w:rPr>
              <w:t>постоянно</w:t>
            </w:r>
          </w:p>
        </w:tc>
        <w:tc>
          <w:tcPr>
            <w:tcW w:w="3640" w:type="dxa"/>
          </w:tcPr>
          <w:p w14:paraId="0C662555" w14:textId="77777777" w:rsidR="00FF3418" w:rsidRPr="00ED0467" w:rsidRDefault="00FF3418" w:rsidP="00401AA8">
            <w:pPr>
              <w:rPr>
                <w:rFonts w:ascii="Times New Roman" w:eastAsia="Times New Roman" w:hAnsi="Times New Roman" w:cs="Times New Roman"/>
                <w:sz w:val="24"/>
                <w:szCs w:val="24"/>
                <w:lang w:eastAsia="ru-RU"/>
              </w:rPr>
            </w:pPr>
            <w:r w:rsidRPr="00ED0467">
              <w:rPr>
                <w:rFonts w:ascii="Times New Roman" w:eastAsia="Times New Roman" w:hAnsi="Times New Roman" w:cs="Times New Roman"/>
                <w:sz w:val="24"/>
                <w:szCs w:val="24"/>
                <w:lang w:eastAsia="ru-RU"/>
              </w:rPr>
              <w:t>Комиссия по делам несовершеннолетних и защите их прав Урмарского муниципального округа</w:t>
            </w:r>
          </w:p>
          <w:p w14:paraId="45B2EA32" w14:textId="77777777" w:rsidR="00FF3418" w:rsidRPr="00ED0467" w:rsidRDefault="00FF3418" w:rsidP="00401AA8">
            <w:pPr>
              <w:rPr>
                <w:rFonts w:ascii="Times New Roman" w:eastAsia="Times New Roman" w:hAnsi="Times New Roman" w:cs="Times New Roman"/>
                <w:sz w:val="24"/>
                <w:szCs w:val="24"/>
                <w:lang w:eastAsia="ru-RU"/>
              </w:rPr>
            </w:pPr>
          </w:p>
          <w:p w14:paraId="7BCF6277" w14:textId="77777777" w:rsidR="00FF3418" w:rsidRPr="00ED0467" w:rsidRDefault="00FF3418" w:rsidP="00401AA8">
            <w:pPr>
              <w:rPr>
                <w:rFonts w:ascii="Times New Roman" w:eastAsia="Times New Roman" w:hAnsi="Times New Roman" w:cs="Times New Roman"/>
                <w:sz w:val="24"/>
                <w:szCs w:val="24"/>
                <w:lang w:eastAsia="ru-RU"/>
              </w:rPr>
            </w:pPr>
            <w:r w:rsidRPr="00ED0467">
              <w:rPr>
                <w:rFonts w:ascii="Times New Roman" w:eastAsia="Times New Roman" w:hAnsi="Times New Roman" w:cs="Times New Roman"/>
                <w:sz w:val="24"/>
                <w:szCs w:val="24"/>
                <w:lang w:eastAsia="ru-RU"/>
              </w:rPr>
              <w:t>БУ «</w:t>
            </w:r>
            <w:proofErr w:type="gramStart"/>
            <w:r w:rsidRPr="00ED0467">
              <w:rPr>
                <w:rFonts w:ascii="Times New Roman" w:eastAsia="Times New Roman" w:hAnsi="Times New Roman" w:cs="Times New Roman"/>
                <w:sz w:val="24"/>
                <w:szCs w:val="24"/>
                <w:lang w:eastAsia="ru-RU"/>
              </w:rPr>
              <w:t>Урмарский  КЦСОН</w:t>
            </w:r>
            <w:proofErr w:type="gramEnd"/>
            <w:r w:rsidRPr="00ED0467">
              <w:rPr>
                <w:rFonts w:ascii="Times New Roman" w:eastAsia="Times New Roman" w:hAnsi="Times New Roman" w:cs="Times New Roman"/>
                <w:sz w:val="24"/>
                <w:szCs w:val="24"/>
                <w:lang w:eastAsia="ru-RU"/>
              </w:rPr>
              <w:t>» Минтруда Чувашии</w:t>
            </w:r>
          </w:p>
          <w:p w14:paraId="5E017B6B" w14:textId="77777777" w:rsidR="00FF3418" w:rsidRPr="00ED0467" w:rsidRDefault="00FF3418" w:rsidP="00401AA8">
            <w:pPr>
              <w:rPr>
                <w:rFonts w:ascii="Times New Roman" w:eastAsia="Times New Roman" w:hAnsi="Times New Roman" w:cs="Times New Roman"/>
                <w:sz w:val="24"/>
                <w:szCs w:val="24"/>
                <w:lang w:eastAsia="ru-RU"/>
              </w:rPr>
            </w:pPr>
          </w:p>
          <w:p w14:paraId="79E8B260" w14:textId="77777777" w:rsidR="00FF3418" w:rsidRPr="00ED0467" w:rsidRDefault="00FF3418" w:rsidP="00401AA8">
            <w:pPr>
              <w:rPr>
                <w:rFonts w:ascii="Times New Roman" w:eastAsia="Times New Roman" w:hAnsi="Times New Roman" w:cs="Times New Roman"/>
                <w:sz w:val="24"/>
                <w:szCs w:val="24"/>
                <w:lang w:eastAsia="ru-RU"/>
              </w:rPr>
            </w:pPr>
            <w:r w:rsidRPr="00ED0467">
              <w:rPr>
                <w:rFonts w:ascii="Times New Roman" w:eastAsia="Times New Roman" w:hAnsi="Times New Roman" w:cs="Times New Roman"/>
                <w:sz w:val="24"/>
                <w:szCs w:val="24"/>
                <w:lang w:eastAsia="ru-RU"/>
              </w:rPr>
              <w:t>Сектор опеки и попечительства администрации Урмарского муниципального округа</w:t>
            </w:r>
          </w:p>
        </w:tc>
      </w:tr>
      <w:tr w:rsidR="00FF3418" w:rsidRPr="00ED0467" w14:paraId="5D332F6C" w14:textId="77777777" w:rsidTr="00401AA8">
        <w:tc>
          <w:tcPr>
            <w:tcW w:w="846" w:type="dxa"/>
          </w:tcPr>
          <w:p w14:paraId="55B8AB40" w14:textId="77777777" w:rsidR="00FF3418" w:rsidRPr="00ED0467" w:rsidRDefault="00FF3418" w:rsidP="00401AA8">
            <w:pPr>
              <w:spacing w:before="100" w:beforeAutospacing="1" w:after="100" w:afterAutospacing="1"/>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11.</w:t>
            </w:r>
          </w:p>
        </w:tc>
        <w:tc>
          <w:tcPr>
            <w:tcW w:w="6434" w:type="dxa"/>
          </w:tcPr>
          <w:p w14:paraId="288E9C61" w14:textId="77777777" w:rsidR="00FF3418" w:rsidRDefault="00FF3418" w:rsidP="00401AA8">
            <w:pPr>
              <w:spacing w:before="100" w:beforeAutospacing="1" w:after="100" w:afterAutospacing="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rPr>
              <w:t xml:space="preserve">Организация и проведение </w:t>
            </w:r>
            <w:r w:rsidRPr="00ED0467">
              <w:rPr>
                <w:rFonts w:ascii="Times New Roman" w:eastAsia="Times New Roman" w:hAnsi="Times New Roman" w:cs="Times New Roman"/>
                <w:sz w:val="24"/>
                <w:szCs w:val="24"/>
              </w:rPr>
              <w:t xml:space="preserve">социально-психологического тестирования по выявлению скрытого неблагополучия обучающихся 7-11 классов в общеобразовательных организациях Урмарского муниципального округа  </w:t>
            </w:r>
          </w:p>
          <w:p w14:paraId="0211FED2" w14:textId="77777777" w:rsidR="00FF3418" w:rsidRPr="00AF3BDB" w:rsidRDefault="00FF3418" w:rsidP="00401AA8">
            <w:pPr>
              <w:rPr>
                <w:rFonts w:ascii="Times New Roman" w:eastAsia="Times New Roman" w:hAnsi="Times New Roman" w:cs="Times New Roman"/>
                <w:sz w:val="24"/>
                <w:szCs w:val="24"/>
                <w:lang w:eastAsia="ru-RU"/>
              </w:rPr>
            </w:pPr>
          </w:p>
        </w:tc>
        <w:tc>
          <w:tcPr>
            <w:tcW w:w="3640" w:type="dxa"/>
          </w:tcPr>
          <w:p w14:paraId="07698001" w14:textId="77777777" w:rsidR="00FF3418" w:rsidRPr="00ED0467" w:rsidRDefault="00FF3418" w:rsidP="00401AA8">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Ежегодно, по графику Министерства образования Чувашской Республики</w:t>
            </w:r>
          </w:p>
        </w:tc>
        <w:tc>
          <w:tcPr>
            <w:tcW w:w="3640" w:type="dxa"/>
          </w:tcPr>
          <w:p w14:paraId="7560654D" w14:textId="77777777" w:rsidR="00FF3418" w:rsidRDefault="00FF3418" w:rsidP="00401AA8">
            <w:pPr>
              <w:rPr>
                <w:rFonts w:ascii="Times New Roman" w:eastAsia="Times New Roman" w:hAnsi="Times New Roman" w:cs="Times New Roman"/>
                <w:sz w:val="24"/>
                <w:szCs w:val="24"/>
                <w:lang w:eastAsia="ru-RU"/>
              </w:rPr>
            </w:pPr>
            <w:proofErr w:type="gramStart"/>
            <w:r w:rsidRPr="00ED0467">
              <w:rPr>
                <w:rFonts w:ascii="Times New Roman" w:eastAsia="Times New Roman" w:hAnsi="Times New Roman" w:cs="Times New Roman"/>
                <w:sz w:val="24"/>
                <w:szCs w:val="24"/>
                <w:lang w:eastAsia="ru-RU"/>
              </w:rPr>
              <w:t>Отдел  образования</w:t>
            </w:r>
            <w:proofErr w:type="gramEnd"/>
            <w:r w:rsidRPr="00ED0467">
              <w:rPr>
                <w:rFonts w:ascii="Times New Roman" w:eastAsia="Times New Roman" w:hAnsi="Times New Roman" w:cs="Times New Roman"/>
                <w:sz w:val="24"/>
                <w:szCs w:val="24"/>
                <w:lang w:eastAsia="ru-RU"/>
              </w:rPr>
              <w:t xml:space="preserve">  и молодежной политики администрации Урмарского муниципального округа, </w:t>
            </w:r>
          </w:p>
          <w:p w14:paraId="0E1B41FD" w14:textId="77777777" w:rsidR="00FF3418" w:rsidRDefault="00FF3418" w:rsidP="00401AA8">
            <w:pPr>
              <w:rPr>
                <w:rFonts w:ascii="Times New Roman" w:eastAsia="Times New Roman" w:hAnsi="Times New Roman" w:cs="Times New Roman"/>
                <w:sz w:val="24"/>
                <w:szCs w:val="24"/>
                <w:lang w:eastAsia="ru-RU"/>
              </w:rPr>
            </w:pPr>
          </w:p>
          <w:p w14:paraId="46BF3764" w14:textId="77777777" w:rsidR="00FF3418" w:rsidRPr="00ED0467" w:rsidRDefault="00FF3418" w:rsidP="00401AA8">
            <w:pPr>
              <w:rPr>
                <w:rFonts w:ascii="Times New Roman" w:eastAsia="Times New Roman" w:hAnsi="Times New Roman" w:cs="Times New Roman"/>
                <w:sz w:val="24"/>
                <w:szCs w:val="24"/>
                <w:lang w:eastAsia="ru-RU"/>
              </w:rPr>
            </w:pPr>
            <w:r w:rsidRPr="00ED0467">
              <w:rPr>
                <w:rFonts w:ascii="Times New Roman" w:eastAsia="Times New Roman" w:hAnsi="Times New Roman" w:cs="Times New Roman"/>
                <w:sz w:val="24"/>
                <w:szCs w:val="24"/>
                <w:lang w:eastAsia="ru-RU"/>
              </w:rPr>
              <w:t>Общеобразовательные организации Урмарского муниципального округа</w:t>
            </w:r>
          </w:p>
          <w:p w14:paraId="30BCBED0" w14:textId="77777777" w:rsidR="00FF3418" w:rsidRPr="00ED0467" w:rsidRDefault="00FF3418" w:rsidP="00401AA8">
            <w:pPr>
              <w:rPr>
                <w:rFonts w:ascii="Times New Roman" w:eastAsia="Times New Roman" w:hAnsi="Times New Roman" w:cs="Times New Roman"/>
                <w:sz w:val="24"/>
                <w:szCs w:val="24"/>
                <w:lang w:eastAsia="ru-RU"/>
              </w:rPr>
            </w:pPr>
            <w:r w:rsidRPr="00ED0467">
              <w:rPr>
                <w:rFonts w:ascii="Times New Roman" w:eastAsia="Times New Roman" w:hAnsi="Times New Roman" w:cs="Times New Roman"/>
                <w:sz w:val="24"/>
                <w:szCs w:val="24"/>
                <w:lang w:eastAsia="ru-RU"/>
              </w:rPr>
              <w:t> </w:t>
            </w:r>
          </w:p>
          <w:p w14:paraId="53F0EFFA" w14:textId="77777777" w:rsidR="00FF3418" w:rsidRPr="00ED0467" w:rsidRDefault="00FF3418" w:rsidP="00401AA8">
            <w:pPr>
              <w:rPr>
                <w:rFonts w:ascii="Times New Roman" w:eastAsia="Times New Roman" w:hAnsi="Times New Roman" w:cs="Times New Roman"/>
                <w:sz w:val="24"/>
                <w:szCs w:val="24"/>
                <w:lang w:eastAsia="ru-RU"/>
              </w:rPr>
            </w:pPr>
          </w:p>
        </w:tc>
      </w:tr>
      <w:tr w:rsidR="00FF3418" w:rsidRPr="00ED0467" w14:paraId="40791CC6" w14:textId="77777777" w:rsidTr="00401AA8">
        <w:tc>
          <w:tcPr>
            <w:tcW w:w="846" w:type="dxa"/>
          </w:tcPr>
          <w:p w14:paraId="0FAF27C4" w14:textId="77777777" w:rsidR="00FF3418" w:rsidRPr="00ED0467" w:rsidRDefault="00FF3418" w:rsidP="00401AA8">
            <w:pPr>
              <w:spacing w:before="100" w:beforeAutospacing="1" w:after="100" w:afterAutospacing="1"/>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12.</w:t>
            </w:r>
          </w:p>
        </w:tc>
        <w:tc>
          <w:tcPr>
            <w:tcW w:w="6434" w:type="dxa"/>
          </w:tcPr>
          <w:p w14:paraId="4D954266" w14:textId="77777777" w:rsidR="00FF3418" w:rsidRPr="00ED0467" w:rsidRDefault="00FF3418" w:rsidP="00401AA8">
            <w:pPr>
              <w:rPr>
                <w:rFonts w:ascii="Times New Roman" w:eastAsia="Times New Roman" w:hAnsi="Times New Roman" w:cs="Times New Roman"/>
                <w:sz w:val="24"/>
                <w:szCs w:val="24"/>
                <w:lang w:eastAsia="ru-RU"/>
              </w:rPr>
            </w:pPr>
            <w:r w:rsidRPr="00ED0467">
              <w:rPr>
                <w:rFonts w:ascii="Times New Roman" w:eastAsia="Times New Roman" w:hAnsi="Times New Roman" w:cs="Times New Roman"/>
                <w:sz w:val="24"/>
                <w:szCs w:val="24"/>
                <w:lang w:eastAsia="ru-RU"/>
              </w:rPr>
              <w:t>Диагностика состояния психического здоровья и особенностей психического развития несовершеннолетних в рамках проведения профилактических медицинских осмотров в образовательных организациях.</w:t>
            </w:r>
          </w:p>
        </w:tc>
        <w:tc>
          <w:tcPr>
            <w:tcW w:w="3640" w:type="dxa"/>
          </w:tcPr>
          <w:p w14:paraId="722125BC" w14:textId="77777777" w:rsidR="00FF3418" w:rsidRPr="00ED0467" w:rsidRDefault="00FF3418" w:rsidP="00401AA8">
            <w:pPr>
              <w:rPr>
                <w:rFonts w:ascii="Times New Roman" w:eastAsia="Times New Roman" w:hAnsi="Times New Roman" w:cs="Times New Roman"/>
                <w:sz w:val="24"/>
                <w:szCs w:val="24"/>
                <w:lang w:eastAsia="ru-RU"/>
              </w:rPr>
            </w:pPr>
            <w:r w:rsidRPr="00ED0467">
              <w:rPr>
                <w:rFonts w:ascii="Times New Roman" w:eastAsia="Times New Roman" w:hAnsi="Times New Roman" w:cs="Times New Roman"/>
                <w:sz w:val="24"/>
                <w:szCs w:val="24"/>
                <w:lang w:eastAsia="ru-RU"/>
              </w:rPr>
              <w:t>в течение года</w:t>
            </w:r>
          </w:p>
        </w:tc>
        <w:tc>
          <w:tcPr>
            <w:tcW w:w="3640" w:type="dxa"/>
          </w:tcPr>
          <w:p w14:paraId="7CB17F99" w14:textId="77777777" w:rsidR="00FF3418" w:rsidRPr="00ED0467" w:rsidRDefault="00FF3418" w:rsidP="00401AA8">
            <w:pPr>
              <w:rPr>
                <w:rFonts w:ascii="Times New Roman" w:eastAsia="Times New Roman" w:hAnsi="Times New Roman" w:cs="Times New Roman"/>
                <w:sz w:val="24"/>
                <w:szCs w:val="24"/>
                <w:lang w:eastAsia="ru-RU"/>
              </w:rPr>
            </w:pPr>
            <w:r w:rsidRPr="00ED0467">
              <w:rPr>
                <w:rFonts w:ascii="Times New Roman" w:eastAsia="Times New Roman" w:hAnsi="Times New Roman" w:cs="Times New Roman"/>
                <w:sz w:val="24"/>
                <w:szCs w:val="24"/>
                <w:lang w:eastAsia="ru-RU"/>
              </w:rPr>
              <w:t>БУ «Урмарская ЦРБ»</w:t>
            </w:r>
          </w:p>
        </w:tc>
      </w:tr>
      <w:tr w:rsidR="00FF3418" w:rsidRPr="00ED0467" w14:paraId="0E4E45B9" w14:textId="77777777" w:rsidTr="00401AA8">
        <w:tc>
          <w:tcPr>
            <w:tcW w:w="846" w:type="dxa"/>
          </w:tcPr>
          <w:p w14:paraId="0151AC14" w14:textId="77777777" w:rsidR="00FF3418" w:rsidRPr="00ED0467" w:rsidRDefault="00FF3418" w:rsidP="00401AA8">
            <w:pPr>
              <w:spacing w:before="100" w:beforeAutospacing="1" w:after="100" w:afterAutospacing="1"/>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13</w:t>
            </w:r>
          </w:p>
        </w:tc>
        <w:tc>
          <w:tcPr>
            <w:tcW w:w="6434" w:type="dxa"/>
          </w:tcPr>
          <w:p w14:paraId="35432E11" w14:textId="77777777" w:rsidR="00FF3418" w:rsidRPr="00ED0467" w:rsidRDefault="00FF3418" w:rsidP="00401AA8">
            <w:pPr>
              <w:rPr>
                <w:rFonts w:ascii="Times New Roman" w:eastAsia="Times New Roman" w:hAnsi="Times New Roman" w:cs="Times New Roman"/>
                <w:sz w:val="24"/>
                <w:szCs w:val="24"/>
                <w:lang w:eastAsia="ru-RU"/>
              </w:rPr>
            </w:pPr>
            <w:r w:rsidRPr="00ED0467">
              <w:rPr>
                <w:rFonts w:ascii="Times New Roman" w:eastAsia="Times New Roman" w:hAnsi="Times New Roman" w:cs="Times New Roman"/>
                <w:sz w:val="24"/>
                <w:szCs w:val="24"/>
                <w:lang w:eastAsia="ru-RU"/>
              </w:rPr>
              <w:t>Проведение в образовательных организациях мероприятий для родителей (иных законных представителей) по предупреждению преступности среди несовершеннолетних.</w:t>
            </w:r>
          </w:p>
        </w:tc>
        <w:tc>
          <w:tcPr>
            <w:tcW w:w="3640" w:type="dxa"/>
          </w:tcPr>
          <w:p w14:paraId="6D4B21DC" w14:textId="77777777" w:rsidR="00FF3418" w:rsidRPr="00ED0467" w:rsidRDefault="00FF3418" w:rsidP="00401AA8">
            <w:pPr>
              <w:rPr>
                <w:rFonts w:ascii="Times New Roman" w:eastAsia="Times New Roman" w:hAnsi="Times New Roman" w:cs="Times New Roman"/>
                <w:sz w:val="24"/>
                <w:szCs w:val="24"/>
                <w:lang w:eastAsia="ru-RU"/>
              </w:rPr>
            </w:pPr>
            <w:r w:rsidRPr="00ED0467">
              <w:rPr>
                <w:rFonts w:ascii="Times New Roman" w:eastAsia="Times New Roman" w:hAnsi="Times New Roman" w:cs="Times New Roman"/>
                <w:sz w:val="24"/>
                <w:szCs w:val="24"/>
                <w:lang w:eastAsia="ru-RU"/>
              </w:rPr>
              <w:t>в течение года</w:t>
            </w:r>
          </w:p>
        </w:tc>
        <w:tc>
          <w:tcPr>
            <w:tcW w:w="3640" w:type="dxa"/>
          </w:tcPr>
          <w:p w14:paraId="765ED889" w14:textId="77777777" w:rsidR="00FF3418" w:rsidRPr="00ED0467" w:rsidRDefault="00FF3418" w:rsidP="00401AA8">
            <w:pPr>
              <w:rPr>
                <w:rFonts w:ascii="Times New Roman" w:eastAsia="Times New Roman" w:hAnsi="Times New Roman" w:cs="Times New Roman"/>
                <w:sz w:val="24"/>
                <w:szCs w:val="24"/>
                <w:lang w:eastAsia="ru-RU"/>
              </w:rPr>
            </w:pPr>
            <w:r w:rsidRPr="00ED0467">
              <w:rPr>
                <w:rFonts w:ascii="Times New Roman" w:eastAsia="Times New Roman" w:hAnsi="Times New Roman" w:cs="Times New Roman"/>
                <w:sz w:val="24"/>
                <w:szCs w:val="24"/>
                <w:lang w:eastAsia="ru-RU"/>
              </w:rPr>
              <w:t>Общеобразовательные организации Урмарского муниципального округа</w:t>
            </w:r>
          </w:p>
          <w:p w14:paraId="2FA5FFAC" w14:textId="77777777" w:rsidR="00FF3418" w:rsidRPr="00ED0467" w:rsidRDefault="00FF3418" w:rsidP="00401AA8">
            <w:pPr>
              <w:rPr>
                <w:rFonts w:ascii="Times New Roman" w:eastAsia="Times New Roman" w:hAnsi="Times New Roman" w:cs="Times New Roman"/>
                <w:sz w:val="24"/>
                <w:szCs w:val="24"/>
                <w:lang w:eastAsia="ru-RU"/>
              </w:rPr>
            </w:pPr>
            <w:r w:rsidRPr="00ED0467">
              <w:rPr>
                <w:rFonts w:ascii="Times New Roman" w:eastAsia="Times New Roman" w:hAnsi="Times New Roman" w:cs="Times New Roman"/>
                <w:sz w:val="24"/>
                <w:szCs w:val="24"/>
                <w:lang w:eastAsia="ru-RU"/>
              </w:rPr>
              <w:t> </w:t>
            </w:r>
          </w:p>
        </w:tc>
      </w:tr>
      <w:tr w:rsidR="00FF3418" w:rsidRPr="00ED0467" w14:paraId="65BCE39C" w14:textId="77777777" w:rsidTr="00401AA8">
        <w:tc>
          <w:tcPr>
            <w:tcW w:w="846" w:type="dxa"/>
          </w:tcPr>
          <w:p w14:paraId="6BD594AF" w14:textId="77777777" w:rsidR="00FF3418" w:rsidRPr="00ED0467" w:rsidRDefault="00FF3418" w:rsidP="00401AA8">
            <w:pPr>
              <w:spacing w:before="100" w:beforeAutospacing="1" w:after="100" w:afterAutospacing="1"/>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14</w:t>
            </w:r>
          </w:p>
        </w:tc>
        <w:tc>
          <w:tcPr>
            <w:tcW w:w="6434" w:type="dxa"/>
          </w:tcPr>
          <w:p w14:paraId="7BB5EC8A" w14:textId="77777777" w:rsidR="00FF3418" w:rsidRPr="00ED0467" w:rsidRDefault="00FF3418" w:rsidP="00401AA8">
            <w:pPr>
              <w:rPr>
                <w:rFonts w:ascii="Times New Roman" w:eastAsia="Times New Roman" w:hAnsi="Times New Roman" w:cs="Times New Roman"/>
                <w:sz w:val="24"/>
                <w:szCs w:val="24"/>
                <w:lang w:eastAsia="ru-RU"/>
              </w:rPr>
            </w:pPr>
            <w:r w:rsidRPr="00ED0467">
              <w:rPr>
                <w:rFonts w:ascii="Times New Roman" w:eastAsia="Times New Roman" w:hAnsi="Times New Roman" w:cs="Times New Roman"/>
                <w:sz w:val="24"/>
                <w:szCs w:val="24"/>
                <w:lang w:eastAsia="ru-RU"/>
              </w:rPr>
              <w:t xml:space="preserve">Закрепление в качестве общественных воспитателей за трудновоспитуемыми </w:t>
            </w:r>
            <w:proofErr w:type="gramStart"/>
            <w:r w:rsidRPr="00ED0467">
              <w:rPr>
                <w:rFonts w:ascii="Times New Roman" w:eastAsia="Times New Roman" w:hAnsi="Times New Roman" w:cs="Times New Roman"/>
                <w:sz w:val="24"/>
                <w:szCs w:val="24"/>
                <w:lang w:eastAsia="ru-RU"/>
              </w:rPr>
              <w:t>подростками  в</w:t>
            </w:r>
            <w:proofErr w:type="gramEnd"/>
            <w:r w:rsidRPr="00ED0467">
              <w:rPr>
                <w:rFonts w:ascii="Times New Roman" w:eastAsia="Times New Roman" w:hAnsi="Times New Roman" w:cs="Times New Roman"/>
                <w:sz w:val="24"/>
                <w:szCs w:val="24"/>
                <w:lang w:eastAsia="ru-RU"/>
              </w:rPr>
              <w:t xml:space="preserve"> соответствии с правовыми нормами Закона Чувашской Республики от 5 октября 2007 года № 61 «Об общественных воспитателях несовершеннолетних», в том числе за несовершеннолетними, совершившими попытки суицида.</w:t>
            </w:r>
          </w:p>
        </w:tc>
        <w:tc>
          <w:tcPr>
            <w:tcW w:w="3640" w:type="dxa"/>
          </w:tcPr>
          <w:p w14:paraId="0D406ACA" w14:textId="77777777" w:rsidR="00FF3418" w:rsidRPr="00ED0467" w:rsidRDefault="00FF3418" w:rsidP="00401AA8">
            <w:pPr>
              <w:rPr>
                <w:rFonts w:ascii="Times New Roman" w:eastAsia="Times New Roman" w:hAnsi="Times New Roman" w:cs="Times New Roman"/>
                <w:sz w:val="24"/>
                <w:szCs w:val="24"/>
                <w:lang w:eastAsia="ru-RU"/>
              </w:rPr>
            </w:pPr>
            <w:r w:rsidRPr="00ED0467">
              <w:rPr>
                <w:rFonts w:ascii="Times New Roman" w:eastAsia="Times New Roman" w:hAnsi="Times New Roman" w:cs="Times New Roman"/>
                <w:sz w:val="24"/>
                <w:szCs w:val="24"/>
                <w:lang w:eastAsia="ru-RU"/>
              </w:rPr>
              <w:t>постоянно</w:t>
            </w:r>
          </w:p>
        </w:tc>
        <w:tc>
          <w:tcPr>
            <w:tcW w:w="3640" w:type="dxa"/>
          </w:tcPr>
          <w:p w14:paraId="7B4D7636" w14:textId="77777777" w:rsidR="00FF3418" w:rsidRPr="00ED0467" w:rsidRDefault="00FF3418" w:rsidP="00401AA8">
            <w:pPr>
              <w:rPr>
                <w:rFonts w:ascii="Times New Roman" w:eastAsia="Times New Roman" w:hAnsi="Times New Roman" w:cs="Times New Roman"/>
                <w:sz w:val="24"/>
                <w:szCs w:val="24"/>
                <w:lang w:eastAsia="ru-RU"/>
              </w:rPr>
            </w:pPr>
            <w:r w:rsidRPr="00ED0467">
              <w:rPr>
                <w:rFonts w:ascii="Times New Roman" w:eastAsia="Times New Roman" w:hAnsi="Times New Roman" w:cs="Times New Roman"/>
                <w:sz w:val="24"/>
                <w:szCs w:val="24"/>
                <w:lang w:eastAsia="ru-RU"/>
              </w:rPr>
              <w:t>Комиссия по делам несовершеннолетних и защите их прав Урмарского муниципального округа</w:t>
            </w:r>
          </w:p>
        </w:tc>
      </w:tr>
      <w:tr w:rsidR="00FF3418" w:rsidRPr="00ED0467" w14:paraId="7F7C3E26" w14:textId="77777777" w:rsidTr="00401AA8">
        <w:tc>
          <w:tcPr>
            <w:tcW w:w="846" w:type="dxa"/>
          </w:tcPr>
          <w:p w14:paraId="1A74CA64" w14:textId="77777777" w:rsidR="00FF3418" w:rsidRPr="00ED0467" w:rsidRDefault="00FF3418" w:rsidP="00401AA8">
            <w:pPr>
              <w:spacing w:before="100" w:beforeAutospacing="1" w:after="100" w:afterAutospacing="1"/>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15</w:t>
            </w:r>
          </w:p>
        </w:tc>
        <w:tc>
          <w:tcPr>
            <w:tcW w:w="6434" w:type="dxa"/>
          </w:tcPr>
          <w:p w14:paraId="0D851554" w14:textId="77777777" w:rsidR="00FF3418" w:rsidRPr="00ED0467" w:rsidRDefault="00FF3418" w:rsidP="00401AA8">
            <w:pPr>
              <w:rPr>
                <w:rFonts w:ascii="Times New Roman" w:eastAsia="Times New Roman" w:hAnsi="Times New Roman" w:cs="Times New Roman"/>
                <w:sz w:val="24"/>
                <w:szCs w:val="24"/>
                <w:lang w:eastAsia="ru-RU"/>
              </w:rPr>
            </w:pPr>
            <w:r w:rsidRPr="00ED0467">
              <w:rPr>
                <w:rFonts w:ascii="Times New Roman" w:eastAsia="Times New Roman" w:hAnsi="Times New Roman" w:cs="Times New Roman"/>
                <w:sz w:val="24"/>
                <w:szCs w:val="24"/>
                <w:lang w:eastAsia="ru-RU"/>
              </w:rPr>
              <w:t xml:space="preserve">Организация педагогами-психологами общеобразовательных организаций мониторинга уровня </w:t>
            </w:r>
            <w:r w:rsidRPr="00ED0467">
              <w:rPr>
                <w:rFonts w:ascii="Times New Roman" w:eastAsia="Times New Roman" w:hAnsi="Times New Roman" w:cs="Times New Roman"/>
                <w:sz w:val="24"/>
                <w:szCs w:val="24"/>
                <w:lang w:eastAsia="ru-RU"/>
              </w:rPr>
              <w:lastRenderedPageBreak/>
              <w:t>буллинга в детско-подростковой среде и проведение индивидуальной профилактической работы по его итогам</w:t>
            </w:r>
          </w:p>
        </w:tc>
        <w:tc>
          <w:tcPr>
            <w:tcW w:w="3640" w:type="dxa"/>
          </w:tcPr>
          <w:p w14:paraId="458FF76E" w14:textId="77777777" w:rsidR="00FF3418" w:rsidRPr="00ED0467" w:rsidRDefault="00FF3418" w:rsidP="00401AA8">
            <w:pPr>
              <w:rPr>
                <w:rFonts w:ascii="Times New Roman" w:eastAsia="Times New Roman" w:hAnsi="Times New Roman" w:cs="Times New Roman"/>
                <w:sz w:val="24"/>
                <w:szCs w:val="24"/>
                <w:lang w:eastAsia="ru-RU"/>
              </w:rPr>
            </w:pPr>
            <w:r w:rsidRPr="00ED0467">
              <w:rPr>
                <w:rFonts w:ascii="Times New Roman" w:eastAsia="Times New Roman" w:hAnsi="Times New Roman" w:cs="Times New Roman"/>
                <w:sz w:val="24"/>
                <w:szCs w:val="24"/>
                <w:lang w:eastAsia="ru-RU"/>
              </w:rPr>
              <w:lastRenderedPageBreak/>
              <w:t>в течение года</w:t>
            </w:r>
          </w:p>
        </w:tc>
        <w:tc>
          <w:tcPr>
            <w:tcW w:w="3640" w:type="dxa"/>
          </w:tcPr>
          <w:p w14:paraId="3F140E7A" w14:textId="77777777" w:rsidR="00FF3418" w:rsidRPr="00ED0467" w:rsidRDefault="00FF3418" w:rsidP="00401AA8">
            <w:pPr>
              <w:rPr>
                <w:rFonts w:ascii="Times New Roman" w:eastAsia="Times New Roman" w:hAnsi="Times New Roman" w:cs="Times New Roman"/>
                <w:sz w:val="24"/>
                <w:szCs w:val="24"/>
                <w:lang w:eastAsia="ru-RU"/>
              </w:rPr>
            </w:pPr>
            <w:r w:rsidRPr="00ED0467">
              <w:rPr>
                <w:rFonts w:ascii="Times New Roman" w:eastAsia="Times New Roman" w:hAnsi="Times New Roman" w:cs="Times New Roman"/>
                <w:sz w:val="24"/>
                <w:szCs w:val="24"/>
                <w:lang w:eastAsia="ru-RU"/>
              </w:rPr>
              <w:t xml:space="preserve">Общеобразовательные организации </w:t>
            </w:r>
            <w:r w:rsidRPr="00ED0467">
              <w:rPr>
                <w:rFonts w:ascii="Times New Roman" w:eastAsia="Times New Roman" w:hAnsi="Times New Roman" w:cs="Times New Roman"/>
                <w:sz w:val="24"/>
                <w:szCs w:val="24"/>
                <w:lang w:eastAsia="ru-RU"/>
              </w:rPr>
              <w:lastRenderedPageBreak/>
              <w:t>Урмарского муниципального округа </w:t>
            </w:r>
          </w:p>
        </w:tc>
      </w:tr>
      <w:tr w:rsidR="00FF3418" w:rsidRPr="00ED0467" w14:paraId="4FA7FF6E" w14:textId="77777777" w:rsidTr="00401AA8">
        <w:tc>
          <w:tcPr>
            <w:tcW w:w="846" w:type="dxa"/>
          </w:tcPr>
          <w:p w14:paraId="5C694438" w14:textId="77777777" w:rsidR="00FF3418" w:rsidRPr="00ED0467" w:rsidRDefault="00FF3418" w:rsidP="00401AA8">
            <w:pPr>
              <w:spacing w:before="100" w:beforeAutospacing="1" w:after="100" w:afterAutospacing="1"/>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16</w:t>
            </w:r>
          </w:p>
        </w:tc>
        <w:tc>
          <w:tcPr>
            <w:tcW w:w="6434" w:type="dxa"/>
          </w:tcPr>
          <w:p w14:paraId="4D6B0178" w14:textId="77777777" w:rsidR="00FF3418" w:rsidRPr="00ED0467" w:rsidRDefault="00FF3418" w:rsidP="00401AA8">
            <w:pPr>
              <w:rPr>
                <w:rFonts w:ascii="Times New Roman" w:eastAsia="Times New Roman" w:hAnsi="Times New Roman" w:cs="Times New Roman"/>
                <w:sz w:val="24"/>
                <w:szCs w:val="24"/>
                <w:lang w:eastAsia="ru-RU"/>
              </w:rPr>
            </w:pPr>
            <w:r w:rsidRPr="00ED0467">
              <w:rPr>
                <w:rFonts w:ascii="Times New Roman" w:eastAsia="Times New Roman" w:hAnsi="Times New Roman" w:cs="Times New Roman"/>
                <w:sz w:val="24"/>
                <w:szCs w:val="24"/>
                <w:lang w:eastAsia="ru-RU"/>
              </w:rPr>
              <w:t>Вовлечение несовершеннолетних в деятельность организаций дополнительного образования детей, организаций культуры и спорта, детских и молодежных общественных объединений.</w:t>
            </w:r>
          </w:p>
        </w:tc>
        <w:tc>
          <w:tcPr>
            <w:tcW w:w="3640" w:type="dxa"/>
          </w:tcPr>
          <w:p w14:paraId="1D242C5E" w14:textId="77777777" w:rsidR="00FF3418" w:rsidRPr="00ED0467" w:rsidRDefault="00FF3418" w:rsidP="00401AA8">
            <w:pPr>
              <w:rPr>
                <w:rFonts w:ascii="Times New Roman" w:eastAsia="Times New Roman" w:hAnsi="Times New Roman" w:cs="Times New Roman"/>
                <w:sz w:val="24"/>
                <w:szCs w:val="24"/>
                <w:lang w:eastAsia="ru-RU"/>
              </w:rPr>
            </w:pPr>
            <w:r w:rsidRPr="00ED0467">
              <w:rPr>
                <w:rFonts w:ascii="Times New Roman" w:eastAsia="Times New Roman" w:hAnsi="Times New Roman" w:cs="Times New Roman"/>
                <w:sz w:val="24"/>
                <w:szCs w:val="24"/>
                <w:lang w:eastAsia="ru-RU"/>
              </w:rPr>
              <w:t>постоянно</w:t>
            </w:r>
          </w:p>
        </w:tc>
        <w:tc>
          <w:tcPr>
            <w:tcW w:w="3640" w:type="dxa"/>
          </w:tcPr>
          <w:p w14:paraId="0FC6C87A" w14:textId="77777777" w:rsidR="00FF3418" w:rsidRPr="00AF3BDB" w:rsidRDefault="00FF3418" w:rsidP="00401AA8">
            <w:pPr>
              <w:spacing w:after="200" w:line="230" w:lineRule="auto"/>
              <w:contextualSpacing/>
              <w:rPr>
                <w:rFonts w:ascii="Times New Roman" w:eastAsia="Calibri" w:hAnsi="Times New Roman" w:cs="Times New Roman"/>
                <w:sz w:val="24"/>
                <w:szCs w:val="24"/>
              </w:rPr>
            </w:pPr>
            <w:r>
              <w:rPr>
                <w:rFonts w:ascii="Times New Roman" w:eastAsia="Calibri" w:hAnsi="Times New Roman" w:cs="Times New Roman"/>
                <w:sz w:val="24"/>
                <w:szCs w:val="24"/>
              </w:rPr>
              <w:t>МБОУ ДО «Урмарская ДШИ,</w:t>
            </w:r>
            <w:r w:rsidRPr="00AF3BDB">
              <w:rPr>
                <w:rFonts w:ascii="Times New Roman" w:eastAsia="Calibri" w:hAnsi="Times New Roman" w:cs="Times New Roman"/>
                <w:sz w:val="24"/>
                <w:szCs w:val="24"/>
              </w:rPr>
              <w:t xml:space="preserve"> М</w:t>
            </w:r>
            <w:r>
              <w:rPr>
                <w:rFonts w:ascii="Times New Roman" w:eastAsia="Calibri" w:hAnsi="Times New Roman" w:cs="Times New Roman"/>
                <w:sz w:val="24"/>
                <w:szCs w:val="24"/>
              </w:rPr>
              <w:t>БОУ</w:t>
            </w:r>
            <w:r w:rsidRPr="00AF3BDB">
              <w:rPr>
                <w:rFonts w:ascii="Times New Roman" w:eastAsia="Calibri" w:hAnsi="Times New Roman" w:cs="Times New Roman"/>
                <w:sz w:val="24"/>
                <w:szCs w:val="24"/>
              </w:rPr>
              <w:t xml:space="preserve">ДО "Дом детского творчества", </w:t>
            </w:r>
          </w:p>
          <w:p w14:paraId="580597E2" w14:textId="77777777" w:rsidR="00FF3418" w:rsidRPr="00AF3BDB" w:rsidRDefault="00FF3418" w:rsidP="00401AA8">
            <w:pPr>
              <w:spacing w:after="200" w:line="230" w:lineRule="auto"/>
              <w:contextualSpacing/>
              <w:rPr>
                <w:rFonts w:ascii="Times New Roman" w:eastAsia="Calibri" w:hAnsi="Times New Roman" w:cs="Times New Roman"/>
                <w:sz w:val="24"/>
                <w:szCs w:val="24"/>
              </w:rPr>
            </w:pPr>
            <w:r w:rsidRPr="00AF3BDB">
              <w:rPr>
                <w:rFonts w:ascii="Times New Roman" w:eastAsia="Calibri" w:hAnsi="Times New Roman" w:cs="Times New Roman"/>
                <w:sz w:val="24"/>
                <w:szCs w:val="24"/>
              </w:rPr>
              <w:t xml:space="preserve">АУ ДО «Урмарская ДЮСШ им. А. Ф. Федорова»; </w:t>
            </w:r>
          </w:p>
          <w:p w14:paraId="69A08F58" w14:textId="77777777" w:rsidR="00FF3418" w:rsidRPr="00ED0467" w:rsidRDefault="00FF3418" w:rsidP="00401AA8">
            <w:pPr>
              <w:rPr>
                <w:rFonts w:ascii="Times New Roman" w:eastAsia="Times New Roman" w:hAnsi="Times New Roman" w:cs="Times New Roman"/>
                <w:sz w:val="24"/>
                <w:szCs w:val="24"/>
                <w:lang w:eastAsia="ru-RU"/>
              </w:rPr>
            </w:pPr>
            <w:r w:rsidRPr="00AF3BDB">
              <w:rPr>
                <w:rFonts w:ascii="Times New Roman" w:eastAsia="Calibri" w:hAnsi="Times New Roman" w:cs="Times New Roman"/>
                <w:sz w:val="24"/>
                <w:szCs w:val="24"/>
              </w:rPr>
              <w:t xml:space="preserve"> Образовательные учреждения</w:t>
            </w:r>
          </w:p>
        </w:tc>
      </w:tr>
      <w:tr w:rsidR="00FF3418" w:rsidRPr="00ED0467" w14:paraId="6D6FA3F4" w14:textId="77777777" w:rsidTr="00401AA8">
        <w:tc>
          <w:tcPr>
            <w:tcW w:w="846" w:type="dxa"/>
          </w:tcPr>
          <w:p w14:paraId="7AFEFE57" w14:textId="77777777" w:rsidR="00FF3418" w:rsidRPr="00ED0467" w:rsidRDefault="00FF3418" w:rsidP="00401AA8">
            <w:pPr>
              <w:spacing w:before="100" w:beforeAutospacing="1" w:after="100" w:afterAutospacing="1"/>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17</w:t>
            </w:r>
          </w:p>
        </w:tc>
        <w:tc>
          <w:tcPr>
            <w:tcW w:w="6434" w:type="dxa"/>
          </w:tcPr>
          <w:p w14:paraId="23705894" w14:textId="77777777" w:rsidR="00FF3418" w:rsidRPr="00ED0467" w:rsidRDefault="00FF3418" w:rsidP="00401AA8">
            <w:pPr>
              <w:rPr>
                <w:rFonts w:ascii="Times New Roman" w:eastAsia="Times New Roman" w:hAnsi="Times New Roman" w:cs="Times New Roman"/>
                <w:sz w:val="24"/>
                <w:szCs w:val="24"/>
                <w:lang w:eastAsia="ru-RU"/>
              </w:rPr>
            </w:pPr>
            <w:r w:rsidRPr="00ED0467">
              <w:rPr>
                <w:rFonts w:ascii="Times New Roman" w:eastAsia="Times New Roman" w:hAnsi="Times New Roman" w:cs="Times New Roman"/>
                <w:sz w:val="24"/>
                <w:szCs w:val="24"/>
                <w:lang w:eastAsia="ru-RU"/>
              </w:rPr>
              <w:t>Организация отдыха и оздоровления несовершеннолетних, находящихся в трудной жизненной ситуации</w:t>
            </w:r>
          </w:p>
        </w:tc>
        <w:tc>
          <w:tcPr>
            <w:tcW w:w="3640" w:type="dxa"/>
          </w:tcPr>
          <w:p w14:paraId="2802DABE" w14:textId="77777777" w:rsidR="00FF3418" w:rsidRPr="00ED0467" w:rsidRDefault="00FF3418" w:rsidP="00401AA8">
            <w:pPr>
              <w:rPr>
                <w:rFonts w:ascii="Times New Roman" w:eastAsia="Times New Roman" w:hAnsi="Times New Roman" w:cs="Times New Roman"/>
                <w:sz w:val="24"/>
                <w:szCs w:val="24"/>
                <w:lang w:eastAsia="ru-RU"/>
              </w:rPr>
            </w:pPr>
            <w:r w:rsidRPr="00ED0467">
              <w:rPr>
                <w:rFonts w:ascii="Times New Roman" w:eastAsia="Times New Roman" w:hAnsi="Times New Roman" w:cs="Times New Roman"/>
                <w:sz w:val="24"/>
                <w:szCs w:val="24"/>
                <w:lang w:eastAsia="ru-RU"/>
              </w:rPr>
              <w:t>в течение года</w:t>
            </w:r>
          </w:p>
        </w:tc>
        <w:tc>
          <w:tcPr>
            <w:tcW w:w="3640" w:type="dxa"/>
          </w:tcPr>
          <w:p w14:paraId="108E6E9D" w14:textId="77777777" w:rsidR="00FF3418" w:rsidRPr="00ED0467" w:rsidRDefault="00FF3418" w:rsidP="00401AA8">
            <w:pPr>
              <w:rPr>
                <w:rFonts w:ascii="Times New Roman" w:eastAsia="Times New Roman" w:hAnsi="Times New Roman" w:cs="Times New Roman"/>
                <w:sz w:val="24"/>
                <w:szCs w:val="24"/>
                <w:lang w:eastAsia="ru-RU"/>
              </w:rPr>
            </w:pPr>
            <w:r w:rsidRPr="00ED0467">
              <w:rPr>
                <w:rFonts w:ascii="Times New Roman" w:eastAsia="Times New Roman" w:hAnsi="Times New Roman" w:cs="Times New Roman"/>
                <w:sz w:val="24"/>
                <w:szCs w:val="24"/>
                <w:lang w:eastAsia="ru-RU"/>
              </w:rPr>
              <w:t>Комиссия по делам несовершеннолетних и защите их прав Урмарского муниципального округа,</w:t>
            </w:r>
          </w:p>
          <w:p w14:paraId="43362A5E" w14:textId="77777777" w:rsidR="00FF3418" w:rsidRDefault="00FF3418" w:rsidP="00401AA8">
            <w:pPr>
              <w:rPr>
                <w:rFonts w:ascii="Times New Roman" w:eastAsia="Times New Roman" w:hAnsi="Times New Roman" w:cs="Times New Roman"/>
                <w:sz w:val="24"/>
                <w:szCs w:val="24"/>
                <w:lang w:eastAsia="ru-RU"/>
              </w:rPr>
            </w:pPr>
            <w:r w:rsidRPr="00ED0467">
              <w:rPr>
                <w:rFonts w:ascii="Times New Roman" w:eastAsia="Times New Roman" w:hAnsi="Times New Roman" w:cs="Times New Roman"/>
                <w:sz w:val="24"/>
                <w:szCs w:val="24"/>
                <w:lang w:eastAsia="ru-RU"/>
              </w:rPr>
              <w:t> </w:t>
            </w:r>
          </w:p>
          <w:p w14:paraId="10042DDF" w14:textId="77777777" w:rsidR="00FF3418" w:rsidRPr="00ED0467" w:rsidRDefault="00FF3418" w:rsidP="00401AA8">
            <w:pPr>
              <w:rPr>
                <w:rFonts w:ascii="Times New Roman" w:eastAsia="Times New Roman" w:hAnsi="Times New Roman" w:cs="Times New Roman"/>
                <w:sz w:val="24"/>
                <w:szCs w:val="24"/>
                <w:lang w:eastAsia="ru-RU"/>
              </w:rPr>
            </w:pPr>
            <w:r w:rsidRPr="00ED0467">
              <w:rPr>
                <w:rFonts w:ascii="Times New Roman" w:eastAsia="Times New Roman" w:hAnsi="Times New Roman" w:cs="Times New Roman"/>
                <w:sz w:val="24"/>
                <w:szCs w:val="24"/>
                <w:lang w:eastAsia="ru-RU"/>
              </w:rPr>
              <w:t>Общеобразовательные организации Урмарского муниципального округа</w:t>
            </w:r>
          </w:p>
          <w:p w14:paraId="0B606FB3" w14:textId="77777777" w:rsidR="00FF3418" w:rsidRPr="00ED0467" w:rsidRDefault="00FF3418" w:rsidP="00401AA8">
            <w:pPr>
              <w:rPr>
                <w:rFonts w:ascii="Times New Roman" w:eastAsia="Times New Roman" w:hAnsi="Times New Roman" w:cs="Times New Roman"/>
                <w:sz w:val="24"/>
                <w:szCs w:val="24"/>
                <w:lang w:eastAsia="ru-RU"/>
              </w:rPr>
            </w:pPr>
            <w:r w:rsidRPr="00ED0467">
              <w:rPr>
                <w:rFonts w:ascii="Times New Roman" w:eastAsia="Times New Roman" w:hAnsi="Times New Roman" w:cs="Times New Roman"/>
                <w:sz w:val="24"/>
                <w:szCs w:val="24"/>
                <w:lang w:eastAsia="ru-RU"/>
              </w:rPr>
              <w:t> </w:t>
            </w:r>
          </w:p>
          <w:p w14:paraId="0DA9D589" w14:textId="77777777" w:rsidR="00FF3418" w:rsidRPr="00ED0467" w:rsidRDefault="00FF3418" w:rsidP="00401AA8">
            <w:pPr>
              <w:rPr>
                <w:rFonts w:ascii="Times New Roman" w:eastAsia="Times New Roman" w:hAnsi="Times New Roman" w:cs="Times New Roman"/>
                <w:sz w:val="24"/>
                <w:szCs w:val="24"/>
                <w:lang w:eastAsia="ru-RU"/>
              </w:rPr>
            </w:pPr>
          </w:p>
          <w:p w14:paraId="4771A264" w14:textId="77777777" w:rsidR="00FF3418" w:rsidRPr="00ED0467" w:rsidRDefault="00FF3418" w:rsidP="00401AA8">
            <w:pPr>
              <w:rPr>
                <w:rFonts w:ascii="Times New Roman" w:eastAsia="Times New Roman" w:hAnsi="Times New Roman" w:cs="Times New Roman"/>
                <w:sz w:val="24"/>
                <w:szCs w:val="24"/>
                <w:lang w:eastAsia="ru-RU"/>
              </w:rPr>
            </w:pPr>
          </w:p>
        </w:tc>
      </w:tr>
      <w:tr w:rsidR="00FF3418" w:rsidRPr="00ED0467" w14:paraId="6AFCC469" w14:textId="77777777" w:rsidTr="00401AA8">
        <w:tc>
          <w:tcPr>
            <w:tcW w:w="846" w:type="dxa"/>
          </w:tcPr>
          <w:p w14:paraId="6EF1A85F" w14:textId="77777777" w:rsidR="00FF3418" w:rsidRPr="00ED0467" w:rsidRDefault="00FF3418" w:rsidP="00401AA8">
            <w:pPr>
              <w:spacing w:before="100" w:beforeAutospacing="1" w:after="100" w:afterAutospacing="1"/>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18</w:t>
            </w:r>
          </w:p>
        </w:tc>
        <w:tc>
          <w:tcPr>
            <w:tcW w:w="6434" w:type="dxa"/>
          </w:tcPr>
          <w:p w14:paraId="47D53188" w14:textId="77777777" w:rsidR="00FF3418" w:rsidRPr="00ED0467" w:rsidRDefault="00FF3418" w:rsidP="00401AA8">
            <w:pPr>
              <w:rPr>
                <w:rFonts w:ascii="Times New Roman" w:eastAsia="Times New Roman" w:hAnsi="Times New Roman" w:cs="Times New Roman"/>
                <w:sz w:val="24"/>
                <w:szCs w:val="24"/>
                <w:lang w:eastAsia="ru-RU"/>
              </w:rPr>
            </w:pPr>
            <w:r w:rsidRPr="00ED0467">
              <w:rPr>
                <w:rFonts w:ascii="Times New Roman" w:eastAsia="Times New Roman" w:hAnsi="Times New Roman" w:cs="Times New Roman"/>
                <w:sz w:val="24"/>
                <w:szCs w:val="24"/>
                <w:lang w:eastAsia="ru-RU"/>
              </w:rPr>
              <w:t>Проведение мероприятий по духовно-нравственному и гражданско-патриотическому воспитанию несовершеннолетних.</w:t>
            </w:r>
          </w:p>
        </w:tc>
        <w:tc>
          <w:tcPr>
            <w:tcW w:w="3640" w:type="dxa"/>
          </w:tcPr>
          <w:p w14:paraId="58DA1355" w14:textId="77777777" w:rsidR="00FF3418" w:rsidRPr="00ED0467" w:rsidRDefault="00FF3418" w:rsidP="00401AA8">
            <w:pPr>
              <w:rPr>
                <w:rFonts w:ascii="Times New Roman" w:eastAsia="Times New Roman" w:hAnsi="Times New Roman" w:cs="Times New Roman"/>
                <w:sz w:val="24"/>
                <w:szCs w:val="24"/>
                <w:lang w:eastAsia="ru-RU"/>
              </w:rPr>
            </w:pPr>
            <w:r w:rsidRPr="00ED0467">
              <w:rPr>
                <w:rFonts w:ascii="Times New Roman" w:eastAsia="Times New Roman" w:hAnsi="Times New Roman" w:cs="Times New Roman"/>
                <w:sz w:val="24"/>
                <w:szCs w:val="24"/>
                <w:lang w:eastAsia="ru-RU"/>
              </w:rPr>
              <w:t>в течение года</w:t>
            </w:r>
          </w:p>
        </w:tc>
        <w:tc>
          <w:tcPr>
            <w:tcW w:w="3640" w:type="dxa"/>
          </w:tcPr>
          <w:p w14:paraId="4124976B" w14:textId="77777777" w:rsidR="00FF3418" w:rsidRPr="00ED0467" w:rsidRDefault="00FF3418" w:rsidP="00401AA8">
            <w:pPr>
              <w:rPr>
                <w:rFonts w:ascii="Times New Roman" w:eastAsia="Times New Roman" w:hAnsi="Times New Roman" w:cs="Times New Roman"/>
                <w:sz w:val="24"/>
                <w:szCs w:val="24"/>
                <w:lang w:eastAsia="ru-RU"/>
              </w:rPr>
            </w:pPr>
            <w:r w:rsidRPr="00ED0467">
              <w:rPr>
                <w:rFonts w:ascii="Times New Roman" w:eastAsia="Times New Roman" w:hAnsi="Times New Roman" w:cs="Times New Roman"/>
                <w:sz w:val="24"/>
                <w:szCs w:val="24"/>
                <w:lang w:eastAsia="ru-RU"/>
              </w:rPr>
              <w:t>Советник главы администрации Урмарского муниципального округа по работе с молодежью,</w:t>
            </w:r>
          </w:p>
          <w:p w14:paraId="33D1C128" w14:textId="77777777" w:rsidR="00FF3418" w:rsidRDefault="00FF3418" w:rsidP="00401AA8">
            <w:pPr>
              <w:rPr>
                <w:rFonts w:ascii="Times New Roman" w:eastAsia="Times New Roman" w:hAnsi="Times New Roman" w:cs="Times New Roman"/>
                <w:sz w:val="24"/>
                <w:szCs w:val="24"/>
                <w:lang w:eastAsia="ru-RU"/>
              </w:rPr>
            </w:pPr>
          </w:p>
          <w:p w14:paraId="10EBFAD8" w14:textId="77777777" w:rsidR="00FF3418" w:rsidRPr="00ED0467" w:rsidRDefault="00FF3418" w:rsidP="00401AA8">
            <w:pPr>
              <w:rPr>
                <w:rFonts w:ascii="Times New Roman" w:eastAsia="Times New Roman" w:hAnsi="Times New Roman" w:cs="Times New Roman"/>
                <w:sz w:val="24"/>
                <w:szCs w:val="24"/>
                <w:lang w:eastAsia="ru-RU"/>
              </w:rPr>
            </w:pPr>
            <w:proofErr w:type="gramStart"/>
            <w:r w:rsidRPr="00ED0467">
              <w:rPr>
                <w:rFonts w:ascii="Times New Roman" w:eastAsia="Times New Roman" w:hAnsi="Times New Roman" w:cs="Times New Roman"/>
                <w:sz w:val="24"/>
                <w:szCs w:val="24"/>
                <w:lang w:eastAsia="ru-RU"/>
              </w:rPr>
              <w:t>Отдел  образования</w:t>
            </w:r>
            <w:proofErr w:type="gramEnd"/>
            <w:r w:rsidRPr="00ED0467">
              <w:rPr>
                <w:rFonts w:ascii="Times New Roman" w:eastAsia="Times New Roman" w:hAnsi="Times New Roman" w:cs="Times New Roman"/>
                <w:sz w:val="24"/>
                <w:szCs w:val="24"/>
                <w:lang w:eastAsia="ru-RU"/>
              </w:rPr>
              <w:t>  и молодежной политики администрации Урмарского муниципального округа,</w:t>
            </w:r>
          </w:p>
          <w:p w14:paraId="4802E5BE" w14:textId="77777777" w:rsidR="00FF3418" w:rsidRDefault="00FF3418" w:rsidP="00401AA8">
            <w:pPr>
              <w:rPr>
                <w:rFonts w:ascii="Times New Roman" w:eastAsia="Times New Roman" w:hAnsi="Times New Roman" w:cs="Times New Roman"/>
                <w:sz w:val="24"/>
                <w:szCs w:val="24"/>
                <w:lang w:eastAsia="ru-RU"/>
              </w:rPr>
            </w:pPr>
          </w:p>
          <w:p w14:paraId="3234897C" w14:textId="77777777" w:rsidR="00FF3418" w:rsidRPr="00ED0467" w:rsidRDefault="00FF3418" w:rsidP="00401AA8">
            <w:pPr>
              <w:rPr>
                <w:rFonts w:ascii="Times New Roman" w:eastAsia="Times New Roman" w:hAnsi="Times New Roman" w:cs="Times New Roman"/>
                <w:sz w:val="24"/>
                <w:szCs w:val="24"/>
                <w:lang w:eastAsia="ru-RU"/>
              </w:rPr>
            </w:pPr>
            <w:r w:rsidRPr="00ED0467">
              <w:rPr>
                <w:rFonts w:ascii="Times New Roman" w:eastAsia="Times New Roman" w:hAnsi="Times New Roman" w:cs="Times New Roman"/>
                <w:sz w:val="24"/>
                <w:szCs w:val="24"/>
                <w:lang w:eastAsia="ru-RU"/>
              </w:rPr>
              <w:t>Общеобразовательные организации Урмарского муниципального округа</w:t>
            </w:r>
          </w:p>
          <w:p w14:paraId="248B1D42" w14:textId="77777777" w:rsidR="00FF3418" w:rsidRPr="00ED0467" w:rsidRDefault="00FF3418" w:rsidP="00401AA8">
            <w:pPr>
              <w:rPr>
                <w:rFonts w:ascii="Times New Roman" w:eastAsia="Times New Roman" w:hAnsi="Times New Roman" w:cs="Times New Roman"/>
                <w:sz w:val="24"/>
                <w:szCs w:val="24"/>
                <w:lang w:eastAsia="ru-RU"/>
              </w:rPr>
            </w:pPr>
            <w:r w:rsidRPr="00ED0467">
              <w:rPr>
                <w:rFonts w:ascii="Times New Roman" w:eastAsia="Times New Roman" w:hAnsi="Times New Roman" w:cs="Times New Roman"/>
                <w:sz w:val="24"/>
                <w:szCs w:val="24"/>
                <w:lang w:eastAsia="ru-RU"/>
              </w:rPr>
              <w:t> </w:t>
            </w:r>
          </w:p>
          <w:p w14:paraId="07EE4432" w14:textId="77777777" w:rsidR="00FF3418" w:rsidRPr="00ED0467" w:rsidRDefault="00FF3418" w:rsidP="00401AA8">
            <w:pPr>
              <w:rPr>
                <w:rFonts w:ascii="Times New Roman" w:hAnsi="Times New Roman" w:cs="Times New Roman"/>
                <w:color w:val="000000"/>
                <w:sz w:val="24"/>
                <w:szCs w:val="24"/>
                <w:shd w:val="clear" w:color="auto" w:fill="FFFFFF" w:themeFill="background1"/>
              </w:rPr>
            </w:pPr>
          </w:p>
          <w:p w14:paraId="5ABAF61F" w14:textId="77777777" w:rsidR="00FF3418" w:rsidRPr="00ED0467" w:rsidRDefault="00FF3418" w:rsidP="00401AA8">
            <w:pPr>
              <w:rPr>
                <w:rFonts w:ascii="Times New Roman" w:hAnsi="Times New Roman" w:cs="Times New Roman"/>
                <w:color w:val="000000"/>
                <w:sz w:val="24"/>
                <w:szCs w:val="24"/>
                <w:shd w:val="clear" w:color="auto" w:fill="FFFFFF" w:themeFill="background1"/>
              </w:rPr>
            </w:pPr>
          </w:p>
          <w:p w14:paraId="5180F9CC" w14:textId="77777777" w:rsidR="00FF3418" w:rsidRPr="00ED0467" w:rsidRDefault="00FF3418" w:rsidP="00401AA8">
            <w:pPr>
              <w:rPr>
                <w:rFonts w:ascii="Times New Roman" w:eastAsia="Times New Roman" w:hAnsi="Times New Roman" w:cs="Times New Roman"/>
                <w:sz w:val="24"/>
                <w:szCs w:val="24"/>
                <w:lang w:eastAsia="ru-RU"/>
              </w:rPr>
            </w:pPr>
          </w:p>
          <w:p w14:paraId="5BFBEE95" w14:textId="77777777" w:rsidR="00FF3418" w:rsidRPr="00ED0467" w:rsidRDefault="00FF3418" w:rsidP="00401AA8">
            <w:pPr>
              <w:rPr>
                <w:rFonts w:ascii="Times New Roman" w:eastAsia="Times New Roman" w:hAnsi="Times New Roman" w:cs="Times New Roman"/>
                <w:sz w:val="24"/>
                <w:szCs w:val="24"/>
                <w:lang w:eastAsia="ru-RU"/>
              </w:rPr>
            </w:pPr>
          </w:p>
        </w:tc>
      </w:tr>
      <w:tr w:rsidR="00FF3418" w:rsidRPr="00ED0467" w14:paraId="6B96B5FD" w14:textId="77777777" w:rsidTr="00401AA8">
        <w:tc>
          <w:tcPr>
            <w:tcW w:w="846" w:type="dxa"/>
          </w:tcPr>
          <w:p w14:paraId="7E07DAC4" w14:textId="77777777" w:rsidR="00FF3418" w:rsidRPr="00ED0467" w:rsidRDefault="00FF3418" w:rsidP="00401AA8">
            <w:pPr>
              <w:spacing w:before="100" w:beforeAutospacing="1" w:after="100" w:afterAutospacing="1"/>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19</w:t>
            </w:r>
          </w:p>
        </w:tc>
        <w:tc>
          <w:tcPr>
            <w:tcW w:w="6434" w:type="dxa"/>
          </w:tcPr>
          <w:p w14:paraId="0E607D54" w14:textId="77777777" w:rsidR="00FF3418" w:rsidRPr="00ED0467" w:rsidRDefault="00FF3418" w:rsidP="00401AA8">
            <w:pPr>
              <w:rPr>
                <w:rFonts w:ascii="Times New Roman" w:eastAsia="Times New Roman" w:hAnsi="Times New Roman" w:cs="Times New Roman"/>
                <w:sz w:val="24"/>
                <w:szCs w:val="24"/>
                <w:lang w:eastAsia="ru-RU"/>
              </w:rPr>
            </w:pPr>
            <w:r w:rsidRPr="00ED0467">
              <w:rPr>
                <w:rFonts w:ascii="Times New Roman" w:eastAsia="Times New Roman" w:hAnsi="Times New Roman" w:cs="Times New Roman"/>
                <w:sz w:val="24"/>
                <w:szCs w:val="24"/>
                <w:lang w:eastAsia="ru-RU"/>
              </w:rPr>
              <w:t xml:space="preserve">Привлечение несовершеннолетних, в том числе из числа состоящих </w:t>
            </w:r>
            <w:proofErr w:type="gramStart"/>
            <w:r w:rsidRPr="00ED0467">
              <w:rPr>
                <w:rFonts w:ascii="Times New Roman" w:eastAsia="Times New Roman" w:hAnsi="Times New Roman" w:cs="Times New Roman"/>
                <w:sz w:val="24"/>
                <w:szCs w:val="24"/>
                <w:lang w:eastAsia="ru-RU"/>
              </w:rPr>
              <w:t>на различного вида</w:t>
            </w:r>
            <w:proofErr w:type="gramEnd"/>
            <w:r w:rsidRPr="00ED0467">
              <w:rPr>
                <w:rFonts w:ascii="Times New Roman" w:eastAsia="Times New Roman" w:hAnsi="Times New Roman" w:cs="Times New Roman"/>
                <w:sz w:val="24"/>
                <w:szCs w:val="24"/>
                <w:lang w:eastAsia="ru-RU"/>
              </w:rPr>
              <w:t xml:space="preserve"> профилактическом учете в органах и учреждениях системы профилактики безнадзорности и правонарушений </w:t>
            </w:r>
            <w:r w:rsidRPr="00ED0467">
              <w:rPr>
                <w:rFonts w:ascii="Times New Roman" w:eastAsia="Times New Roman" w:hAnsi="Times New Roman" w:cs="Times New Roman"/>
                <w:sz w:val="24"/>
                <w:szCs w:val="24"/>
                <w:lang w:eastAsia="ru-RU"/>
              </w:rPr>
              <w:lastRenderedPageBreak/>
              <w:t>несовершеннолетних, к общественно-досуговым мероприятиям в рамках деятельности Общероссийского общественно-государственного движения детей и молодежи "Движение первых"</w:t>
            </w:r>
          </w:p>
        </w:tc>
        <w:tc>
          <w:tcPr>
            <w:tcW w:w="3640" w:type="dxa"/>
          </w:tcPr>
          <w:p w14:paraId="26B4B730" w14:textId="77777777" w:rsidR="00FF3418" w:rsidRPr="00ED0467" w:rsidRDefault="00FF3418" w:rsidP="00401AA8">
            <w:pPr>
              <w:rPr>
                <w:rFonts w:ascii="Times New Roman" w:eastAsia="Times New Roman" w:hAnsi="Times New Roman" w:cs="Times New Roman"/>
                <w:sz w:val="24"/>
                <w:szCs w:val="24"/>
                <w:lang w:eastAsia="ru-RU"/>
              </w:rPr>
            </w:pPr>
            <w:r w:rsidRPr="00ED0467">
              <w:rPr>
                <w:rFonts w:ascii="Times New Roman" w:eastAsia="Times New Roman" w:hAnsi="Times New Roman" w:cs="Times New Roman"/>
                <w:sz w:val="24"/>
                <w:szCs w:val="24"/>
                <w:lang w:eastAsia="ru-RU"/>
              </w:rPr>
              <w:lastRenderedPageBreak/>
              <w:t>ежегодно</w:t>
            </w:r>
          </w:p>
        </w:tc>
        <w:tc>
          <w:tcPr>
            <w:tcW w:w="3640" w:type="dxa"/>
          </w:tcPr>
          <w:p w14:paraId="7DE484B3" w14:textId="77777777" w:rsidR="00FF3418" w:rsidRDefault="00FF3418" w:rsidP="00401AA8">
            <w:pPr>
              <w:rPr>
                <w:rFonts w:ascii="Times New Roman" w:eastAsia="Calibri" w:hAnsi="Times New Roman" w:cs="Times New Roman"/>
                <w:sz w:val="24"/>
                <w:szCs w:val="24"/>
              </w:rPr>
            </w:pPr>
            <w:r w:rsidRPr="00ED0467">
              <w:rPr>
                <w:rFonts w:ascii="Times New Roman" w:eastAsia="Times New Roman" w:hAnsi="Times New Roman" w:cs="Times New Roman"/>
                <w:sz w:val="24"/>
                <w:szCs w:val="24"/>
                <w:lang w:eastAsia="ru-RU"/>
              </w:rPr>
              <w:t>Советник главы администрации Урмарского муниципального округа по работе с молодежью,</w:t>
            </w:r>
            <w:r w:rsidRPr="00ED0467">
              <w:rPr>
                <w:rFonts w:ascii="Times New Roman" w:eastAsia="Calibri" w:hAnsi="Times New Roman" w:cs="Times New Roman"/>
                <w:sz w:val="24"/>
                <w:szCs w:val="24"/>
              </w:rPr>
              <w:t xml:space="preserve"> </w:t>
            </w:r>
          </w:p>
          <w:p w14:paraId="42C3C62E" w14:textId="77777777" w:rsidR="00FF3418" w:rsidRPr="00ED0467" w:rsidRDefault="00FF3418" w:rsidP="00401AA8">
            <w:pPr>
              <w:rPr>
                <w:rFonts w:ascii="Times New Roman" w:eastAsia="Times New Roman" w:hAnsi="Times New Roman" w:cs="Times New Roman"/>
                <w:sz w:val="24"/>
                <w:szCs w:val="24"/>
                <w:lang w:eastAsia="ru-RU"/>
              </w:rPr>
            </w:pPr>
            <w:r w:rsidRPr="00ED0467">
              <w:rPr>
                <w:rFonts w:ascii="Times New Roman" w:eastAsia="Calibri" w:hAnsi="Times New Roman" w:cs="Times New Roman"/>
                <w:sz w:val="24"/>
                <w:szCs w:val="24"/>
              </w:rPr>
              <w:lastRenderedPageBreak/>
              <w:t>Отдел образования и молодежной политики администрации Урмарского МО</w:t>
            </w:r>
          </w:p>
        </w:tc>
      </w:tr>
      <w:tr w:rsidR="00FF3418" w:rsidRPr="00ED0467" w14:paraId="55BC2DC0" w14:textId="77777777" w:rsidTr="00401AA8">
        <w:tc>
          <w:tcPr>
            <w:tcW w:w="846" w:type="dxa"/>
          </w:tcPr>
          <w:p w14:paraId="0FD09E9A" w14:textId="77777777" w:rsidR="00FF3418" w:rsidRPr="00ED0467" w:rsidRDefault="00FF3418" w:rsidP="00401AA8">
            <w:pPr>
              <w:spacing w:before="100" w:beforeAutospacing="1" w:after="100" w:afterAutospacing="1"/>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20</w:t>
            </w:r>
          </w:p>
        </w:tc>
        <w:tc>
          <w:tcPr>
            <w:tcW w:w="6434" w:type="dxa"/>
          </w:tcPr>
          <w:p w14:paraId="51613ECE" w14:textId="77777777" w:rsidR="00FF3418" w:rsidRPr="00ED0467" w:rsidRDefault="00FF3418" w:rsidP="00401AA8">
            <w:pPr>
              <w:rPr>
                <w:rFonts w:ascii="Times New Roman" w:eastAsia="Times New Roman" w:hAnsi="Times New Roman" w:cs="Times New Roman"/>
                <w:sz w:val="24"/>
                <w:szCs w:val="24"/>
                <w:lang w:eastAsia="ru-RU"/>
              </w:rPr>
            </w:pPr>
            <w:r w:rsidRPr="00ED0467">
              <w:rPr>
                <w:rFonts w:ascii="Times New Roman" w:eastAsia="Times New Roman" w:hAnsi="Times New Roman" w:cs="Times New Roman"/>
                <w:sz w:val="24"/>
                <w:szCs w:val="24"/>
                <w:lang w:eastAsia="ru-RU"/>
              </w:rPr>
              <w:t>Организация временного трудоустройства несовершеннолетних граждан в возрасте от 14 до 18 лет</w:t>
            </w:r>
          </w:p>
        </w:tc>
        <w:tc>
          <w:tcPr>
            <w:tcW w:w="3640" w:type="dxa"/>
          </w:tcPr>
          <w:p w14:paraId="1AB33BE8" w14:textId="77777777" w:rsidR="00FF3418" w:rsidRPr="00ED0467" w:rsidRDefault="00FF3418" w:rsidP="00401AA8">
            <w:pPr>
              <w:rPr>
                <w:rFonts w:ascii="Times New Roman" w:eastAsia="Times New Roman" w:hAnsi="Times New Roman" w:cs="Times New Roman"/>
                <w:sz w:val="24"/>
                <w:szCs w:val="24"/>
                <w:lang w:eastAsia="ru-RU"/>
              </w:rPr>
            </w:pPr>
            <w:r w:rsidRPr="00ED0467">
              <w:rPr>
                <w:rFonts w:ascii="Times New Roman" w:eastAsia="Times New Roman" w:hAnsi="Times New Roman" w:cs="Times New Roman"/>
                <w:sz w:val="24"/>
                <w:szCs w:val="24"/>
                <w:lang w:eastAsia="ru-RU"/>
              </w:rPr>
              <w:t>в течение года</w:t>
            </w:r>
          </w:p>
        </w:tc>
        <w:tc>
          <w:tcPr>
            <w:tcW w:w="3640" w:type="dxa"/>
          </w:tcPr>
          <w:p w14:paraId="690DE94D" w14:textId="77777777" w:rsidR="00FF3418" w:rsidRPr="00ED0467" w:rsidRDefault="00FF3418" w:rsidP="00401AA8">
            <w:pPr>
              <w:rPr>
                <w:rFonts w:ascii="Times New Roman" w:eastAsia="Times New Roman" w:hAnsi="Times New Roman" w:cs="Times New Roman"/>
                <w:sz w:val="24"/>
                <w:szCs w:val="24"/>
                <w:lang w:eastAsia="ru-RU"/>
              </w:rPr>
            </w:pPr>
            <w:r w:rsidRPr="00ED0467">
              <w:rPr>
                <w:rFonts w:ascii="Times New Roman" w:hAnsi="Times New Roman" w:cs="Times New Roman"/>
                <w:bCs/>
                <w:color w:val="000000"/>
                <w:sz w:val="24"/>
                <w:szCs w:val="24"/>
                <w:shd w:val="clear" w:color="auto" w:fill="FFFFFF"/>
              </w:rPr>
              <w:t>Отдел КУ ЦЗН ЧР "Урмарский "</w:t>
            </w:r>
          </w:p>
        </w:tc>
      </w:tr>
      <w:tr w:rsidR="00FF3418" w:rsidRPr="00ED0467" w14:paraId="1BA55A99" w14:textId="77777777" w:rsidTr="00401AA8">
        <w:tc>
          <w:tcPr>
            <w:tcW w:w="846" w:type="dxa"/>
          </w:tcPr>
          <w:p w14:paraId="2F34057A" w14:textId="77777777" w:rsidR="00FF3418" w:rsidRPr="00ED0467" w:rsidRDefault="00FF3418" w:rsidP="00401AA8">
            <w:pPr>
              <w:spacing w:before="100" w:beforeAutospacing="1" w:after="100" w:afterAutospacing="1"/>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21.</w:t>
            </w:r>
          </w:p>
        </w:tc>
        <w:tc>
          <w:tcPr>
            <w:tcW w:w="6434" w:type="dxa"/>
          </w:tcPr>
          <w:p w14:paraId="79C2F448" w14:textId="77777777" w:rsidR="00FF3418" w:rsidRPr="00ED0467" w:rsidRDefault="00FF3418" w:rsidP="00401AA8">
            <w:pPr>
              <w:rPr>
                <w:rFonts w:ascii="Times New Roman" w:eastAsia="Times New Roman" w:hAnsi="Times New Roman" w:cs="Times New Roman"/>
                <w:sz w:val="24"/>
                <w:szCs w:val="24"/>
                <w:lang w:eastAsia="ru-RU"/>
              </w:rPr>
            </w:pPr>
            <w:r w:rsidRPr="00ED0467">
              <w:rPr>
                <w:rFonts w:ascii="Times New Roman" w:eastAsia="Times New Roman" w:hAnsi="Times New Roman" w:cs="Times New Roman"/>
                <w:sz w:val="24"/>
                <w:szCs w:val="24"/>
                <w:lang w:eastAsia="ru-RU"/>
              </w:rPr>
              <w:t>Организовать выявление вовлеченности несовершеннолетних в группировки, которые придерживаются норм и принципов криминальной субкультуры, принимают участие в социальных группах антиобщественной направленности при проведении доследственных проверок и расследовании уголовных дел о преступлениях с участием несовершеннолетних, а также в ходе выполнения процессуальных действий.</w:t>
            </w:r>
          </w:p>
        </w:tc>
        <w:tc>
          <w:tcPr>
            <w:tcW w:w="3640" w:type="dxa"/>
          </w:tcPr>
          <w:p w14:paraId="47225BA0" w14:textId="77777777" w:rsidR="00FF3418" w:rsidRPr="00ED0467" w:rsidRDefault="00FF3418" w:rsidP="00401AA8">
            <w:pPr>
              <w:rPr>
                <w:rFonts w:ascii="Times New Roman" w:eastAsia="Times New Roman" w:hAnsi="Times New Roman" w:cs="Times New Roman"/>
                <w:sz w:val="24"/>
                <w:szCs w:val="24"/>
                <w:lang w:eastAsia="ru-RU"/>
              </w:rPr>
            </w:pPr>
            <w:r w:rsidRPr="00ED0467">
              <w:rPr>
                <w:rFonts w:ascii="Times New Roman" w:eastAsia="Times New Roman" w:hAnsi="Times New Roman" w:cs="Times New Roman"/>
                <w:sz w:val="24"/>
                <w:szCs w:val="24"/>
                <w:lang w:eastAsia="ru-RU"/>
              </w:rPr>
              <w:t>постоянно</w:t>
            </w:r>
          </w:p>
        </w:tc>
        <w:tc>
          <w:tcPr>
            <w:tcW w:w="3640" w:type="dxa"/>
          </w:tcPr>
          <w:p w14:paraId="0C21F181" w14:textId="77777777" w:rsidR="00FF3418" w:rsidRPr="00ED0467" w:rsidRDefault="00FF3418" w:rsidP="00401AA8">
            <w:pPr>
              <w:rPr>
                <w:rFonts w:ascii="Times New Roman" w:eastAsia="Times New Roman" w:hAnsi="Times New Roman" w:cs="Times New Roman"/>
                <w:sz w:val="24"/>
                <w:szCs w:val="24"/>
                <w:lang w:eastAsia="ru-RU"/>
              </w:rPr>
            </w:pPr>
            <w:r w:rsidRPr="00ED0467">
              <w:rPr>
                <w:rFonts w:ascii="Times New Roman" w:eastAsia="Times New Roman" w:hAnsi="Times New Roman" w:cs="Times New Roman"/>
                <w:sz w:val="24"/>
                <w:szCs w:val="24"/>
                <w:lang w:eastAsia="ru-RU"/>
              </w:rPr>
              <w:t>Отдел МО МВД РФ «</w:t>
            </w:r>
            <w:proofErr w:type="gramStart"/>
            <w:r w:rsidRPr="00ED0467">
              <w:rPr>
                <w:rFonts w:ascii="Times New Roman" w:eastAsia="Times New Roman" w:hAnsi="Times New Roman" w:cs="Times New Roman"/>
                <w:sz w:val="24"/>
                <w:szCs w:val="24"/>
                <w:lang w:eastAsia="ru-RU"/>
              </w:rPr>
              <w:t xml:space="preserve">Урмарский»   </w:t>
            </w:r>
            <w:proofErr w:type="gramEnd"/>
            <w:r w:rsidRPr="00ED0467">
              <w:rPr>
                <w:rFonts w:ascii="Times New Roman" w:eastAsia="Times New Roman" w:hAnsi="Times New Roman" w:cs="Times New Roman"/>
                <w:sz w:val="24"/>
                <w:szCs w:val="24"/>
                <w:lang w:eastAsia="ru-RU"/>
              </w:rPr>
              <w:t>(по согласованию)</w:t>
            </w:r>
          </w:p>
          <w:p w14:paraId="0D3A9651" w14:textId="77777777" w:rsidR="00FF3418" w:rsidRPr="00ED0467" w:rsidRDefault="00FF3418" w:rsidP="00401AA8">
            <w:pPr>
              <w:rPr>
                <w:rFonts w:ascii="Times New Roman" w:eastAsia="Times New Roman" w:hAnsi="Times New Roman" w:cs="Times New Roman"/>
                <w:sz w:val="24"/>
                <w:szCs w:val="24"/>
                <w:lang w:eastAsia="ru-RU"/>
              </w:rPr>
            </w:pPr>
            <w:r w:rsidRPr="00ED0467">
              <w:rPr>
                <w:rFonts w:ascii="Times New Roman" w:eastAsia="Times New Roman" w:hAnsi="Times New Roman" w:cs="Times New Roman"/>
                <w:sz w:val="24"/>
                <w:szCs w:val="24"/>
                <w:lang w:eastAsia="ru-RU"/>
              </w:rPr>
              <w:t> </w:t>
            </w:r>
          </w:p>
        </w:tc>
      </w:tr>
      <w:tr w:rsidR="00FF3418" w:rsidRPr="006A1500" w14:paraId="5EDAC382" w14:textId="77777777" w:rsidTr="00401AA8">
        <w:tc>
          <w:tcPr>
            <w:tcW w:w="846" w:type="dxa"/>
          </w:tcPr>
          <w:p w14:paraId="319169C3" w14:textId="77777777" w:rsidR="00FF3418" w:rsidRPr="006A1500" w:rsidRDefault="00FF3418" w:rsidP="00401AA8">
            <w:pPr>
              <w:spacing w:before="100" w:beforeAutospacing="1" w:after="100" w:afterAutospacing="1"/>
              <w:rPr>
                <w:rFonts w:ascii="Times New Roman" w:eastAsia="Times New Roman" w:hAnsi="Times New Roman" w:cs="Times New Roman"/>
                <w:color w:val="000000" w:themeColor="text1"/>
                <w:sz w:val="24"/>
                <w:szCs w:val="24"/>
                <w:lang w:eastAsia="ru-RU"/>
              </w:rPr>
            </w:pPr>
            <w:r w:rsidRPr="006A1500">
              <w:rPr>
                <w:rFonts w:ascii="Times New Roman" w:eastAsia="Times New Roman" w:hAnsi="Times New Roman" w:cs="Times New Roman"/>
                <w:color w:val="000000" w:themeColor="text1"/>
                <w:sz w:val="24"/>
                <w:szCs w:val="24"/>
                <w:lang w:eastAsia="ru-RU"/>
              </w:rPr>
              <w:t>22.</w:t>
            </w:r>
          </w:p>
        </w:tc>
        <w:tc>
          <w:tcPr>
            <w:tcW w:w="6434" w:type="dxa"/>
          </w:tcPr>
          <w:p w14:paraId="329330F0" w14:textId="77777777" w:rsidR="00FF3418" w:rsidRPr="006A1500" w:rsidRDefault="00FF3418" w:rsidP="00401AA8">
            <w:pPr>
              <w:rPr>
                <w:rFonts w:ascii="Times New Roman" w:eastAsia="Times New Roman" w:hAnsi="Times New Roman" w:cs="Times New Roman"/>
                <w:color w:val="000000" w:themeColor="text1"/>
                <w:sz w:val="24"/>
                <w:szCs w:val="24"/>
                <w:lang w:eastAsia="ru-RU"/>
              </w:rPr>
            </w:pPr>
            <w:r w:rsidRPr="006A1500">
              <w:rPr>
                <w:rFonts w:ascii="Times New Roman" w:eastAsia="Times New Roman" w:hAnsi="Times New Roman" w:cs="Times New Roman"/>
                <w:color w:val="000000" w:themeColor="text1"/>
                <w:sz w:val="24"/>
                <w:szCs w:val="24"/>
                <w:lang w:eastAsia="ru-RU"/>
              </w:rPr>
              <w:t>Размещение в средствах массовой информации и на сайтах медицинских организаций информационных материалов по здоровому образу жизни</w:t>
            </w:r>
          </w:p>
        </w:tc>
        <w:tc>
          <w:tcPr>
            <w:tcW w:w="3640" w:type="dxa"/>
          </w:tcPr>
          <w:p w14:paraId="53C92B85" w14:textId="77777777" w:rsidR="00FF3418" w:rsidRPr="006A1500" w:rsidRDefault="00FF3418" w:rsidP="00401AA8">
            <w:pPr>
              <w:rPr>
                <w:rFonts w:ascii="Times New Roman" w:eastAsia="Times New Roman" w:hAnsi="Times New Roman" w:cs="Times New Roman"/>
                <w:color w:val="000000" w:themeColor="text1"/>
                <w:sz w:val="24"/>
                <w:szCs w:val="24"/>
                <w:lang w:eastAsia="ru-RU"/>
              </w:rPr>
            </w:pPr>
            <w:r w:rsidRPr="006A1500">
              <w:rPr>
                <w:rFonts w:ascii="Times New Roman" w:eastAsia="Times New Roman" w:hAnsi="Times New Roman" w:cs="Times New Roman"/>
                <w:color w:val="000000" w:themeColor="text1"/>
                <w:sz w:val="24"/>
                <w:szCs w:val="24"/>
                <w:lang w:eastAsia="ru-RU"/>
              </w:rPr>
              <w:t>постоянно</w:t>
            </w:r>
          </w:p>
        </w:tc>
        <w:tc>
          <w:tcPr>
            <w:tcW w:w="3640" w:type="dxa"/>
          </w:tcPr>
          <w:p w14:paraId="67978054" w14:textId="77777777" w:rsidR="00FF3418" w:rsidRPr="006A1500" w:rsidRDefault="00FF3418" w:rsidP="00401AA8">
            <w:pPr>
              <w:rPr>
                <w:rFonts w:ascii="Times New Roman" w:eastAsia="Times New Roman" w:hAnsi="Times New Roman" w:cs="Times New Roman"/>
                <w:color w:val="000000" w:themeColor="text1"/>
                <w:sz w:val="24"/>
                <w:szCs w:val="24"/>
                <w:lang w:eastAsia="ru-RU"/>
              </w:rPr>
            </w:pPr>
            <w:r w:rsidRPr="006A1500">
              <w:rPr>
                <w:rFonts w:ascii="Times New Roman" w:eastAsia="Times New Roman" w:hAnsi="Times New Roman" w:cs="Times New Roman"/>
                <w:color w:val="000000" w:themeColor="text1"/>
                <w:sz w:val="24"/>
                <w:szCs w:val="24"/>
                <w:lang w:eastAsia="ru-RU"/>
              </w:rPr>
              <w:t>АУ «Редакция Урмарской районной газеты «</w:t>
            </w:r>
            <w:proofErr w:type="spellStart"/>
            <w:r w:rsidRPr="006A1500">
              <w:rPr>
                <w:rFonts w:ascii="Times New Roman" w:eastAsia="Times New Roman" w:hAnsi="Times New Roman" w:cs="Times New Roman"/>
                <w:color w:val="000000" w:themeColor="text1"/>
                <w:sz w:val="24"/>
                <w:szCs w:val="24"/>
                <w:lang w:eastAsia="ru-RU"/>
              </w:rPr>
              <w:t>Херле</w:t>
            </w:r>
            <w:proofErr w:type="spellEnd"/>
            <w:r w:rsidRPr="006A1500">
              <w:rPr>
                <w:rFonts w:ascii="Times New Roman" w:eastAsia="Times New Roman" w:hAnsi="Times New Roman" w:cs="Times New Roman"/>
                <w:color w:val="000000" w:themeColor="text1"/>
                <w:sz w:val="24"/>
                <w:szCs w:val="24"/>
                <w:lang w:eastAsia="ru-RU"/>
              </w:rPr>
              <w:t xml:space="preserve"> </w:t>
            </w:r>
            <w:proofErr w:type="spellStart"/>
            <w:r w:rsidRPr="006A1500">
              <w:rPr>
                <w:rFonts w:ascii="Times New Roman" w:eastAsia="Times New Roman" w:hAnsi="Times New Roman" w:cs="Times New Roman"/>
                <w:color w:val="000000" w:themeColor="text1"/>
                <w:sz w:val="24"/>
                <w:szCs w:val="24"/>
                <w:lang w:eastAsia="ru-RU"/>
              </w:rPr>
              <w:t>Ялав</w:t>
            </w:r>
            <w:proofErr w:type="spellEnd"/>
            <w:r w:rsidRPr="006A1500">
              <w:rPr>
                <w:rFonts w:ascii="Times New Roman" w:eastAsia="Times New Roman" w:hAnsi="Times New Roman" w:cs="Times New Roman"/>
                <w:color w:val="000000" w:themeColor="text1"/>
                <w:sz w:val="24"/>
                <w:szCs w:val="24"/>
                <w:lang w:eastAsia="ru-RU"/>
              </w:rPr>
              <w:t>» («Красное Знамя») </w:t>
            </w:r>
          </w:p>
          <w:p w14:paraId="3A230FC0" w14:textId="77777777" w:rsidR="00FF3418" w:rsidRPr="006A1500" w:rsidRDefault="00FF3418" w:rsidP="00401AA8">
            <w:pPr>
              <w:rPr>
                <w:rFonts w:ascii="Times New Roman" w:eastAsia="Times New Roman" w:hAnsi="Times New Roman" w:cs="Times New Roman"/>
                <w:color w:val="000000" w:themeColor="text1"/>
                <w:sz w:val="24"/>
                <w:szCs w:val="24"/>
                <w:lang w:eastAsia="ru-RU"/>
              </w:rPr>
            </w:pPr>
          </w:p>
          <w:p w14:paraId="6E200E8A" w14:textId="77777777" w:rsidR="00FF3418" w:rsidRPr="006A1500" w:rsidRDefault="00FF3418" w:rsidP="00401AA8">
            <w:pPr>
              <w:rPr>
                <w:rFonts w:ascii="Times New Roman" w:eastAsia="Times New Roman" w:hAnsi="Times New Roman" w:cs="Times New Roman"/>
                <w:color w:val="000000" w:themeColor="text1"/>
                <w:sz w:val="24"/>
                <w:szCs w:val="24"/>
                <w:lang w:eastAsia="ru-RU"/>
              </w:rPr>
            </w:pPr>
            <w:r w:rsidRPr="006A1500">
              <w:rPr>
                <w:rFonts w:ascii="Times New Roman" w:eastAsia="Times New Roman" w:hAnsi="Times New Roman" w:cs="Times New Roman"/>
                <w:color w:val="000000" w:themeColor="text1"/>
                <w:sz w:val="24"/>
                <w:szCs w:val="24"/>
                <w:lang w:eastAsia="ru-RU"/>
              </w:rPr>
              <w:t>БУ «Урмарская ЦРБ» Минздрава Чувашии </w:t>
            </w:r>
          </w:p>
        </w:tc>
      </w:tr>
      <w:tr w:rsidR="00FF3418" w:rsidRPr="006A1500" w14:paraId="6D7FD2F1" w14:textId="77777777" w:rsidTr="00401AA8">
        <w:tc>
          <w:tcPr>
            <w:tcW w:w="846" w:type="dxa"/>
          </w:tcPr>
          <w:p w14:paraId="098B4A57" w14:textId="77777777" w:rsidR="00FF3418" w:rsidRPr="006A1500" w:rsidRDefault="00FF3418" w:rsidP="00401AA8">
            <w:pPr>
              <w:spacing w:before="100" w:beforeAutospacing="1" w:after="100" w:afterAutospacing="1"/>
              <w:rPr>
                <w:rFonts w:ascii="Times New Roman" w:eastAsia="Times New Roman" w:hAnsi="Times New Roman" w:cs="Times New Roman"/>
                <w:color w:val="000000" w:themeColor="text1"/>
                <w:sz w:val="24"/>
                <w:szCs w:val="24"/>
                <w:lang w:eastAsia="ru-RU"/>
              </w:rPr>
            </w:pPr>
            <w:r w:rsidRPr="006A1500">
              <w:rPr>
                <w:rFonts w:ascii="Times New Roman" w:eastAsia="Times New Roman" w:hAnsi="Times New Roman" w:cs="Times New Roman"/>
                <w:color w:val="000000" w:themeColor="text1"/>
                <w:sz w:val="24"/>
                <w:szCs w:val="24"/>
                <w:lang w:eastAsia="ru-RU"/>
              </w:rPr>
              <w:t>23.</w:t>
            </w:r>
          </w:p>
        </w:tc>
        <w:tc>
          <w:tcPr>
            <w:tcW w:w="6434" w:type="dxa"/>
          </w:tcPr>
          <w:p w14:paraId="3FAFA59A" w14:textId="77777777" w:rsidR="00FF3418" w:rsidRPr="006A1500" w:rsidRDefault="00FF3418" w:rsidP="00401AA8">
            <w:pPr>
              <w:rPr>
                <w:rFonts w:ascii="Times New Roman" w:eastAsia="Times New Roman" w:hAnsi="Times New Roman" w:cs="Times New Roman"/>
                <w:color w:val="000000" w:themeColor="text1"/>
                <w:sz w:val="24"/>
                <w:szCs w:val="24"/>
                <w:lang w:eastAsia="ru-RU"/>
              </w:rPr>
            </w:pPr>
            <w:r w:rsidRPr="006A1500">
              <w:rPr>
                <w:rFonts w:ascii="Times New Roman" w:eastAsia="Times New Roman" w:hAnsi="Times New Roman" w:cs="Times New Roman"/>
                <w:color w:val="000000" w:themeColor="text1"/>
                <w:sz w:val="24"/>
                <w:szCs w:val="24"/>
                <w:lang w:eastAsia="ru-RU"/>
              </w:rPr>
              <w:t>Освещение вопросов деструктивного поведения несовершеннолетних в средствах массовой информации</w:t>
            </w:r>
          </w:p>
        </w:tc>
        <w:tc>
          <w:tcPr>
            <w:tcW w:w="3640" w:type="dxa"/>
          </w:tcPr>
          <w:p w14:paraId="5070CF0C" w14:textId="77777777" w:rsidR="00FF3418" w:rsidRPr="006A1500" w:rsidRDefault="00FF3418" w:rsidP="00401AA8">
            <w:pPr>
              <w:rPr>
                <w:rFonts w:ascii="Times New Roman" w:eastAsia="Times New Roman" w:hAnsi="Times New Roman" w:cs="Times New Roman"/>
                <w:color w:val="000000" w:themeColor="text1"/>
                <w:sz w:val="24"/>
                <w:szCs w:val="24"/>
                <w:lang w:eastAsia="ru-RU"/>
              </w:rPr>
            </w:pPr>
            <w:r w:rsidRPr="006A1500">
              <w:rPr>
                <w:rFonts w:ascii="Times New Roman" w:eastAsia="Times New Roman" w:hAnsi="Times New Roman" w:cs="Times New Roman"/>
                <w:color w:val="000000" w:themeColor="text1"/>
                <w:sz w:val="24"/>
                <w:szCs w:val="24"/>
                <w:lang w:eastAsia="ru-RU"/>
              </w:rPr>
              <w:t>постоянно</w:t>
            </w:r>
          </w:p>
        </w:tc>
        <w:tc>
          <w:tcPr>
            <w:tcW w:w="3640" w:type="dxa"/>
          </w:tcPr>
          <w:p w14:paraId="12C3F1DA" w14:textId="77777777" w:rsidR="00FF3418" w:rsidRPr="006A1500" w:rsidRDefault="00FF3418" w:rsidP="00401AA8">
            <w:pPr>
              <w:rPr>
                <w:rFonts w:ascii="Times New Roman" w:eastAsia="Times New Roman" w:hAnsi="Times New Roman" w:cs="Times New Roman"/>
                <w:color w:val="000000" w:themeColor="text1"/>
                <w:sz w:val="24"/>
                <w:szCs w:val="24"/>
                <w:lang w:eastAsia="ru-RU"/>
              </w:rPr>
            </w:pPr>
            <w:r w:rsidRPr="006A1500">
              <w:rPr>
                <w:rFonts w:ascii="Times New Roman" w:eastAsia="Times New Roman" w:hAnsi="Times New Roman" w:cs="Times New Roman"/>
                <w:color w:val="000000" w:themeColor="text1"/>
                <w:sz w:val="24"/>
                <w:szCs w:val="24"/>
                <w:lang w:eastAsia="ru-RU"/>
              </w:rPr>
              <w:t>АУ «Редакция Урмарской районной газеты «</w:t>
            </w:r>
            <w:proofErr w:type="spellStart"/>
            <w:r w:rsidRPr="006A1500">
              <w:rPr>
                <w:rFonts w:ascii="Times New Roman" w:eastAsia="Times New Roman" w:hAnsi="Times New Roman" w:cs="Times New Roman"/>
                <w:color w:val="000000" w:themeColor="text1"/>
                <w:sz w:val="24"/>
                <w:szCs w:val="24"/>
                <w:lang w:eastAsia="ru-RU"/>
              </w:rPr>
              <w:t>Херле</w:t>
            </w:r>
            <w:proofErr w:type="spellEnd"/>
            <w:r w:rsidRPr="006A1500">
              <w:rPr>
                <w:rFonts w:ascii="Times New Roman" w:eastAsia="Times New Roman" w:hAnsi="Times New Roman" w:cs="Times New Roman"/>
                <w:color w:val="000000" w:themeColor="text1"/>
                <w:sz w:val="24"/>
                <w:szCs w:val="24"/>
                <w:lang w:eastAsia="ru-RU"/>
              </w:rPr>
              <w:t xml:space="preserve"> </w:t>
            </w:r>
            <w:proofErr w:type="spellStart"/>
            <w:r w:rsidRPr="006A1500">
              <w:rPr>
                <w:rFonts w:ascii="Times New Roman" w:eastAsia="Times New Roman" w:hAnsi="Times New Roman" w:cs="Times New Roman"/>
                <w:color w:val="000000" w:themeColor="text1"/>
                <w:sz w:val="24"/>
                <w:szCs w:val="24"/>
                <w:lang w:eastAsia="ru-RU"/>
              </w:rPr>
              <w:t>Ялав</w:t>
            </w:r>
            <w:proofErr w:type="spellEnd"/>
            <w:r w:rsidRPr="006A1500">
              <w:rPr>
                <w:rFonts w:ascii="Times New Roman" w:eastAsia="Times New Roman" w:hAnsi="Times New Roman" w:cs="Times New Roman"/>
                <w:color w:val="000000" w:themeColor="text1"/>
                <w:sz w:val="24"/>
                <w:szCs w:val="24"/>
                <w:lang w:eastAsia="ru-RU"/>
              </w:rPr>
              <w:t>» («Красное Знамя») </w:t>
            </w:r>
          </w:p>
          <w:p w14:paraId="022200A8" w14:textId="77777777" w:rsidR="00FF3418" w:rsidRPr="006A1500" w:rsidRDefault="00FF3418" w:rsidP="00401AA8">
            <w:pPr>
              <w:rPr>
                <w:rFonts w:ascii="Times New Roman" w:eastAsia="Times New Roman" w:hAnsi="Times New Roman" w:cs="Times New Roman"/>
                <w:color w:val="000000" w:themeColor="text1"/>
                <w:sz w:val="24"/>
                <w:szCs w:val="24"/>
                <w:lang w:eastAsia="ru-RU"/>
              </w:rPr>
            </w:pPr>
          </w:p>
        </w:tc>
      </w:tr>
    </w:tbl>
    <w:p w14:paraId="5BCC644F" w14:textId="77777777" w:rsidR="00FF3418" w:rsidRPr="006A1500" w:rsidRDefault="00FF3418" w:rsidP="00FF3418">
      <w:pPr>
        <w:spacing w:after="0"/>
        <w:rPr>
          <w:rFonts w:ascii="Times New Roman" w:hAnsi="Times New Roman" w:cs="Times New Roman"/>
          <w:color w:val="000000" w:themeColor="text1"/>
          <w:sz w:val="24"/>
          <w:szCs w:val="24"/>
        </w:rPr>
      </w:pPr>
    </w:p>
    <w:p w14:paraId="3B862A36" w14:textId="77777777" w:rsidR="00FF3418" w:rsidRDefault="00FF3418" w:rsidP="002B76E5">
      <w:pPr>
        <w:jc w:val="both"/>
        <w:rPr>
          <w:rFonts w:eastAsia="Times New Roman"/>
        </w:rPr>
      </w:pPr>
    </w:p>
    <w:sectPr w:rsidR="00FF3418" w:rsidSect="00FF3418">
      <w:pgSz w:w="11906" w:h="16838"/>
      <w:pgMar w:top="1134" w:right="850" w:bottom="851"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5DD0B1" w14:textId="77777777" w:rsidR="00552C27" w:rsidRDefault="00552C27" w:rsidP="00C65999">
      <w:pPr>
        <w:spacing w:after="0" w:line="240" w:lineRule="auto"/>
      </w:pPr>
      <w:r>
        <w:separator/>
      </w:r>
    </w:p>
  </w:endnote>
  <w:endnote w:type="continuationSeparator" w:id="0">
    <w:p w14:paraId="3A2B14F6" w14:textId="77777777" w:rsidR="00552C27" w:rsidRDefault="00552C27"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Baltica Chv">
    <w:altName w:val="Calibri"/>
    <w:charset w:val="00"/>
    <w:family w:val="auto"/>
    <w:pitch w:val="default"/>
    <w:sig w:usb0="00000000"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unga">
    <w:panose1 w:val="00000400000000000000"/>
    <w:charset w:val="00"/>
    <w:family w:val="swiss"/>
    <w:pitch w:val="variable"/>
    <w:sig w:usb0="00400003" w:usb1="00000000" w:usb2="00000000" w:usb3="00000000" w:csb0="00000001"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Lucida Sans Unicode">
    <w:panose1 w:val="020B0602030504020204"/>
    <w:charset w:val="CC"/>
    <w:family w:val="swiss"/>
    <w:pitch w:val="variable"/>
    <w:sig w:usb0="80000AFF" w:usb1="0000396B" w:usb2="00000000" w:usb3="00000000" w:csb0="000000BF" w:csb1="00000000"/>
  </w:font>
  <w:font w:name="Verdana">
    <w:panose1 w:val="020B0604030504040204"/>
    <w:charset w:val="CC"/>
    <w:family w:val="swiss"/>
    <w:pitch w:val="variable"/>
    <w:sig w:usb0="A00006FF" w:usb1="4000205B" w:usb2="00000010" w:usb3="00000000" w:csb0="0000019F" w:csb1="00000000"/>
  </w:font>
  <w:font w:name="TimesET">
    <w:altName w:val="Times New Roman"/>
    <w:charset w:val="00"/>
    <w:family w:val="auto"/>
    <w:pitch w:val="variable"/>
    <w:sig w:usb0="00000203" w:usb1="00000000" w:usb2="00000000" w:usb3="00000000" w:csb0="00000005" w:csb1="00000000"/>
  </w:font>
  <w:font w:name="Arial Cyr Chuv">
    <w:panose1 w:val="020B0604020202020204"/>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0DF102" w14:textId="77777777" w:rsidR="00552C27" w:rsidRDefault="00552C27" w:rsidP="00C65999">
      <w:pPr>
        <w:spacing w:after="0" w:line="240" w:lineRule="auto"/>
      </w:pPr>
      <w:r>
        <w:separator/>
      </w:r>
    </w:p>
  </w:footnote>
  <w:footnote w:type="continuationSeparator" w:id="0">
    <w:p w14:paraId="4A9E1F30" w14:textId="77777777" w:rsidR="00552C27" w:rsidRDefault="00552C27" w:rsidP="00C6599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2"/>
    <w:multiLevelType w:val="multilevel"/>
    <w:tmpl w:val="00000002"/>
    <w:name w:val="WW8Num2"/>
    <w:lvl w:ilvl="0">
      <w:start w:val="1"/>
      <w:numFmt w:val="none"/>
      <w:suff w:val="nothing"/>
      <w:lvlText w:val=""/>
      <w:lvlJc w:val="left"/>
      <w:pPr>
        <w:tabs>
          <w:tab w:val="num" w:pos="0"/>
        </w:tabs>
        <w:ind w:left="0" w:firstLine="0"/>
      </w:pPr>
      <w:rPr>
        <w:rFonts w:ascii="Times New Roman" w:hAnsi="Times New Roman" w:cs="Times New Roman"/>
        <w:sz w:val="24"/>
        <w:szCs w:val="24"/>
      </w:rPr>
    </w:lvl>
    <w:lvl w:ilvl="1">
      <w:start w:val="1"/>
      <w:numFmt w:val="none"/>
      <w:suff w:val="nothing"/>
      <w:lvlText w:val=""/>
      <w:lvlJc w:val="left"/>
      <w:pPr>
        <w:tabs>
          <w:tab w:val="num" w:pos="0"/>
        </w:tabs>
        <w:ind w:left="0" w:firstLine="0"/>
      </w:pPr>
      <w:rPr>
        <w:rFonts w:ascii="Times New Roman" w:hAnsi="Times New Roman" w:cs="Times New Roman"/>
        <w:sz w:val="24"/>
        <w:szCs w:val="24"/>
      </w:r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rPr>
        <w:rFonts w:ascii="Times New Roman" w:hAnsi="Times New Roman" w:cs="Times New Roman"/>
        <w:color w:val="000000"/>
        <w:sz w:val="24"/>
        <w:szCs w:val="24"/>
      </w:r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15:restartNumberingAfterBreak="0">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4" w15:restartNumberingAfterBreak="0">
    <w:nsid w:val="01D57D2A"/>
    <w:multiLevelType w:val="hybridMultilevel"/>
    <w:tmpl w:val="F6F602B8"/>
    <w:lvl w:ilvl="0" w:tplc="C388B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6661D13"/>
    <w:multiLevelType w:val="multilevel"/>
    <w:tmpl w:val="8B42E4FA"/>
    <w:lvl w:ilvl="0">
      <w:start w:val="1"/>
      <w:numFmt w:val="decimal"/>
      <w:lvlText w:val="%1."/>
      <w:lvlJc w:val="left"/>
      <w:pPr>
        <w:ind w:left="1080" w:hanging="360"/>
      </w:pPr>
      <w:rPr>
        <w:rFonts w:hint="default"/>
      </w:rPr>
    </w:lvl>
    <w:lvl w:ilvl="1">
      <w:start w:val="1"/>
      <w:numFmt w:val="decimal"/>
      <w:isLgl/>
      <w:lvlText w:val="%1.%2"/>
      <w:lvlJc w:val="left"/>
      <w:pPr>
        <w:ind w:left="1310" w:hanging="60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6" w15:restartNumberingAfterBreak="0">
    <w:nsid w:val="076A1CDC"/>
    <w:multiLevelType w:val="hybridMultilevel"/>
    <w:tmpl w:val="9C7E1E3E"/>
    <w:lvl w:ilvl="0" w:tplc="C388B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07755036"/>
    <w:multiLevelType w:val="hybridMultilevel"/>
    <w:tmpl w:val="3064B1C2"/>
    <w:lvl w:ilvl="0" w:tplc="3F7A86A0">
      <w:start w:val="1"/>
      <w:numFmt w:val="decimal"/>
      <w:lvlText w:val="%1."/>
      <w:lvlJc w:val="left"/>
      <w:pPr>
        <w:ind w:left="1068" w:hanging="360"/>
      </w:pPr>
      <w:rPr>
        <w:color w:val="000000"/>
      </w:r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8" w15:restartNumberingAfterBreak="0">
    <w:nsid w:val="08060C5C"/>
    <w:multiLevelType w:val="multilevel"/>
    <w:tmpl w:val="F7F2ADBA"/>
    <w:lvl w:ilvl="0">
      <w:start w:val="1"/>
      <w:numFmt w:val="decimal"/>
      <w:lvlText w:val="%1."/>
      <w:lvlJc w:val="left"/>
      <w:pPr>
        <w:ind w:left="4755" w:hanging="360"/>
      </w:pPr>
    </w:lvl>
    <w:lvl w:ilvl="1">
      <w:start w:val="1"/>
      <w:numFmt w:val="decimal"/>
      <w:isLgl/>
      <w:lvlText w:val="%1.%2"/>
      <w:lvlJc w:val="left"/>
      <w:pPr>
        <w:ind w:left="810" w:hanging="45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9" w15:restartNumberingAfterBreak="0">
    <w:nsid w:val="093029C2"/>
    <w:multiLevelType w:val="singleLevel"/>
    <w:tmpl w:val="70F270BA"/>
    <w:lvl w:ilvl="0">
      <w:start w:val="1"/>
      <w:numFmt w:val="decimal"/>
      <w:lvlText w:val="1.%1."/>
      <w:legacy w:legacy="1" w:legacySpace="0" w:legacyIndent="518"/>
      <w:lvlJc w:val="left"/>
      <w:pPr>
        <w:ind w:left="0" w:firstLine="0"/>
      </w:pPr>
      <w:rPr>
        <w:rFonts w:ascii="Times New Roman" w:hAnsi="Times New Roman" w:cs="Times New Roman" w:hint="default"/>
      </w:rPr>
    </w:lvl>
  </w:abstractNum>
  <w:abstractNum w:abstractNumId="10" w15:restartNumberingAfterBreak="0">
    <w:nsid w:val="09B35A8F"/>
    <w:multiLevelType w:val="hybridMultilevel"/>
    <w:tmpl w:val="25E8BF36"/>
    <w:lvl w:ilvl="0" w:tplc="04190001">
      <w:start w:val="1"/>
      <w:numFmt w:val="bullet"/>
      <w:lvlText w:val=""/>
      <w:lvlJc w:val="left"/>
      <w:pPr>
        <w:tabs>
          <w:tab w:val="num" w:pos="880"/>
        </w:tabs>
        <w:ind w:left="880" w:hanging="360"/>
      </w:pPr>
      <w:rPr>
        <w:rFonts w:ascii="Symbol" w:hAnsi="Symbol" w:hint="default"/>
      </w:rPr>
    </w:lvl>
    <w:lvl w:ilvl="1" w:tplc="04190003">
      <w:start w:val="1"/>
      <w:numFmt w:val="bullet"/>
      <w:lvlText w:val="o"/>
      <w:lvlJc w:val="left"/>
      <w:pPr>
        <w:tabs>
          <w:tab w:val="num" w:pos="1600"/>
        </w:tabs>
        <w:ind w:left="1600" w:hanging="360"/>
      </w:pPr>
      <w:rPr>
        <w:rFonts w:ascii="Courier New" w:hAnsi="Courier New" w:cs="Courier New" w:hint="default"/>
      </w:rPr>
    </w:lvl>
    <w:lvl w:ilvl="2" w:tplc="04190005">
      <w:start w:val="1"/>
      <w:numFmt w:val="bullet"/>
      <w:lvlText w:val=""/>
      <w:lvlJc w:val="left"/>
      <w:pPr>
        <w:tabs>
          <w:tab w:val="num" w:pos="2320"/>
        </w:tabs>
        <w:ind w:left="2320" w:hanging="360"/>
      </w:pPr>
      <w:rPr>
        <w:rFonts w:ascii="Wingdings" w:hAnsi="Wingdings" w:hint="default"/>
      </w:rPr>
    </w:lvl>
    <w:lvl w:ilvl="3" w:tplc="04190001">
      <w:start w:val="1"/>
      <w:numFmt w:val="bullet"/>
      <w:lvlText w:val=""/>
      <w:lvlJc w:val="left"/>
      <w:pPr>
        <w:tabs>
          <w:tab w:val="num" w:pos="3040"/>
        </w:tabs>
        <w:ind w:left="3040" w:hanging="360"/>
      </w:pPr>
      <w:rPr>
        <w:rFonts w:ascii="Symbol" w:hAnsi="Symbol" w:hint="default"/>
      </w:rPr>
    </w:lvl>
    <w:lvl w:ilvl="4" w:tplc="04190003">
      <w:start w:val="1"/>
      <w:numFmt w:val="bullet"/>
      <w:lvlText w:val="o"/>
      <w:lvlJc w:val="left"/>
      <w:pPr>
        <w:tabs>
          <w:tab w:val="num" w:pos="3760"/>
        </w:tabs>
        <w:ind w:left="3760" w:hanging="360"/>
      </w:pPr>
      <w:rPr>
        <w:rFonts w:ascii="Courier New" w:hAnsi="Courier New" w:cs="Courier New" w:hint="default"/>
      </w:rPr>
    </w:lvl>
    <w:lvl w:ilvl="5" w:tplc="04190005">
      <w:start w:val="1"/>
      <w:numFmt w:val="bullet"/>
      <w:lvlText w:val=""/>
      <w:lvlJc w:val="left"/>
      <w:pPr>
        <w:tabs>
          <w:tab w:val="num" w:pos="4480"/>
        </w:tabs>
        <w:ind w:left="4480" w:hanging="360"/>
      </w:pPr>
      <w:rPr>
        <w:rFonts w:ascii="Wingdings" w:hAnsi="Wingdings" w:hint="default"/>
      </w:rPr>
    </w:lvl>
    <w:lvl w:ilvl="6" w:tplc="04190001">
      <w:start w:val="1"/>
      <w:numFmt w:val="bullet"/>
      <w:lvlText w:val=""/>
      <w:lvlJc w:val="left"/>
      <w:pPr>
        <w:tabs>
          <w:tab w:val="num" w:pos="5200"/>
        </w:tabs>
        <w:ind w:left="5200" w:hanging="360"/>
      </w:pPr>
      <w:rPr>
        <w:rFonts w:ascii="Symbol" w:hAnsi="Symbol" w:hint="default"/>
      </w:rPr>
    </w:lvl>
    <w:lvl w:ilvl="7" w:tplc="04190003">
      <w:start w:val="1"/>
      <w:numFmt w:val="bullet"/>
      <w:lvlText w:val="o"/>
      <w:lvlJc w:val="left"/>
      <w:pPr>
        <w:tabs>
          <w:tab w:val="num" w:pos="5920"/>
        </w:tabs>
        <w:ind w:left="5920" w:hanging="360"/>
      </w:pPr>
      <w:rPr>
        <w:rFonts w:ascii="Courier New" w:hAnsi="Courier New" w:cs="Courier New" w:hint="default"/>
      </w:rPr>
    </w:lvl>
    <w:lvl w:ilvl="8" w:tplc="04190005">
      <w:start w:val="1"/>
      <w:numFmt w:val="bullet"/>
      <w:lvlText w:val=""/>
      <w:lvlJc w:val="left"/>
      <w:pPr>
        <w:tabs>
          <w:tab w:val="num" w:pos="6640"/>
        </w:tabs>
        <w:ind w:left="6640" w:hanging="360"/>
      </w:pPr>
      <w:rPr>
        <w:rFonts w:ascii="Wingdings" w:hAnsi="Wingdings" w:hint="default"/>
      </w:rPr>
    </w:lvl>
  </w:abstractNum>
  <w:abstractNum w:abstractNumId="11" w15:restartNumberingAfterBreak="0">
    <w:nsid w:val="0DA80F96"/>
    <w:multiLevelType w:val="hybridMultilevel"/>
    <w:tmpl w:val="49825106"/>
    <w:lvl w:ilvl="0" w:tplc="C388B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107046AE"/>
    <w:multiLevelType w:val="multilevel"/>
    <w:tmpl w:val="8B6A02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245197B"/>
    <w:multiLevelType w:val="hybridMultilevel"/>
    <w:tmpl w:val="5B928654"/>
    <w:lvl w:ilvl="0" w:tplc="C388B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14D85261"/>
    <w:multiLevelType w:val="hybridMultilevel"/>
    <w:tmpl w:val="2A1CFB1A"/>
    <w:lvl w:ilvl="0" w:tplc="C388B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14E07A8C"/>
    <w:multiLevelType w:val="hybridMultilevel"/>
    <w:tmpl w:val="6A3CE38E"/>
    <w:lvl w:ilvl="0" w:tplc="C388B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15232644"/>
    <w:multiLevelType w:val="hybridMultilevel"/>
    <w:tmpl w:val="DD163FEE"/>
    <w:lvl w:ilvl="0" w:tplc="0419000F">
      <w:start w:val="4"/>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7" w15:restartNumberingAfterBreak="0">
    <w:nsid w:val="16020974"/>
    <w:multiLevelType w:val="hybridMultilevel"/>
    <w:tmpl w:val="ACD60BC6"/>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15:restartNumberingAfterBreak="0">
    <w:nsid w:val="18B80BB9"/>
    <w:multiLevelType w:val="hybridMultilevel"/>
    <w:tmpl w:val="D428AF58"/>
    <w:lvl w:ilvl="0" w:tplc="C388B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18C8752A"/>
    <w:multiLevelType w:val="hybridMultilevel"/>
    <w:tmpl w:val="6A70A4B8"/>
    <w:lvl w:ilvl="0" w:tplc="1E5E7DBE">
      <w:start w:val="4"/>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0" w15:restartNumberingAfterBreak="0">
    <w:nsid w:val="1AD0600D"/>
    <w:multiLevelType w:val="hybridMultilevel"/>
    <w:tmpl w:val="B86C8FE8"/>
    <w:lvl w:ilvl="0" w:tplc="C388B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1D4A66C2"/>
    <w:multiLevelType w:val="hybridMultilevel"/>
    <w:tmpl w:val="D612F5F4"/>
    <w:lvl w:ilvl="0" w:tplc="C388B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21A14D36"/>
    <w:multiLevelType w:val="hybridMultilevel"/>
    <w:tmpl w:val="BB9CF064"/>
    <w:lvl w:ilvl="0" w:tplc="C388B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221A0A64"/>
    <w:multiLevelType w:val="hybridMultilevel"/>
    <w:tmpl w:val="BE5A222C"/>
    <w:lvl w:ilvl="0" w:tplc="C388B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24093026"/>
    <w:multiLevelType w:val="hybridMultilevel"/>
    <w:tmpl w:val="663C845A"/>
    <w:lvl w:ilvl="0" w:tplc="C388B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25A1583C"/>
    <w:multiLevelType w:val="hybridMultilevel"/>
    <w:tmpl w:val="8FE485D0"/>
    <w:lvl w:ilvl="0" w:tplc="C388B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28626672"/>
    <w:multiLevelType w:val="hybridMultilevel"/>
    <w:tmpl w:val="ECDC5B4C"/>
    <w:lvl w:ilvl="0" w:tplc="C388B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2B8D04A1"/>
    <w:multiLevelType w:val="multilevel"/>
    <w:tmpl w:val="73A2B058"/>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8" w15:restartNumberingAfterBreak="0">
    <w:nsid w:val="317041EF"/>
    <w:multiLevelType w:val="hybridMultilevel"/>
    <w:tmpl w:val="A15CE6A6"/>
    <w:lvl w:ilvl="0" w:tplc="C388B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388D382C"/>
    <w:multiLevelType w:val="hybridMultilevel"/>
    <w:tmpl w:val="4406FB04"/>
    <w:lvl w:ilvl="0" w:tplc="C388B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38F376EF"/>
    <w:multiLevelType w:val="hybridMultilevel"/>
    <w:tmpl w:val="E6D07C16"/>
    <w:lvl w:ilvl="0" w:tplc="0419000F">
      <w:start w:val="5"/>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1" w15:restartNumberingAfterBreak="0">
    <w:nsid w:val="3F682E2D"/>
    <w:multiLevelType w:val="multilevel"/>
    <w:tmpl w:val="79AC3158"/>
    <w:lvl w:ilvl="0">
      <w:start w:val="1"/>
      <w:numFmt w:val="decimal"/>
      <w:lvlText w:val="%1."/>
      <w:lvlJc w:val="left"/>
      <w:pPr>
        <w:ind w:left="1215" w:hanging="1215"/>
      </w:pPr>
    </w:lvl>
    <w:lvl w:ilvl="1">
      <w:start w:val="1"/>
      <w:numFmt w:val="decimal"/>
      <w:lvlText w:val="%1.%2."/>
      <w:lvlJc w:val="left"/>
      <w:pPr>
        <w:ind w:left="1924" w:hanging="1215"/>
      </w:pPr>
    </w:lvl>
    <w:lvl w:ilvl="2">
      <w:start w:val="1"/>
      <w:numFmt w:val="decimal"/>
      <w:lvlText w:val="%1.%2.%3."/>
      <w:lvlJc w:val="left"/>
      <w:pPr>
        <w:ind w:left="2633" w:hanging="1215"/>
      </w:pPr>
    </w:lvl>
    <w:lvl w:ilvl="3">
      <w:start w:val="1"/>
      <w:numFmt w:val="decimal"/>
      <w:lvlText w:val="%1.%2.%3.%4."/>
      <w:lvlJc w:val="left"/>
      <w:pPr>
        <w:ind w:left="3342" w:hanging="1215"/>
      </w:pPr>
    </w:lvl>
    <w:lvl w:ilvl="4">
      <w:start w:val="1"/>
      <w:numFmt w:val="decimal"/>
      <w:lvlText w:val="%1.%2.%3.%4.%5."/>
      <w:lvlJc w:val="left"/>
      <w:pPr>
        <w:ind w:left="4051" w:hanging="1215"/>
      </w:pPr>
    </w:lvl>
    <w:lvl w:ilvl="5">
      <w:start w:val="1"/>
      <w:numFmt w:val="decimal"/>
      <w:lvlText w:val="%1.%2.%3.%4.%5.%6."/>
      <w:lvlJc w:val="left"/>
      <w:pPr>
        <w:ind w:left="4760" w:hanging="1215"/>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32" w15:restartNumberingAfterBreak="0">
    <w:nsid w:val="3FE33B78"/>
    <w:multiLevelType w:val="multilevel"/>
    <w:tmpl w:val="3FE33B78"/>
    <w:lvl w:ilvl="0">
      <w:start w:val="1"/>
      <w:numFmt w:val="bullet"/>
      <w:lvlText w:val="-"/>
      <w:lvlJc w:val="left"/>
      <w:pPr>
        <w:tabs>
          <w:tab w:val="num" w:pos="786"/>
        </w:tabs>
        <w:ind w:left="786"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Times New Roman"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Times New Roman"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Times New Roman" w:hint="default"/>
      </w:rPr>
    </w:lvl>
    <w:lvl w:ilvl="8">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40541917"/>
    <w:multiLevelType w:val="multilevel"/>
    <w:tmpl w:val="683C2474"/>
    <w:lvl w:ilvl="0">
      <w:start w:val="1"/>
      <w:numFmt w:val="decimal"/>
      <w:lvlText w:val="%1."/>
      <w:lvlJc w:val="left"/>
      <w:pPr>
        <w:ind w:left="720" w:hanging="360"/>
      </w:p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34" w15:restartNumberingAfterBreak="0">
    <w:nsid w:val="414948A9"/>
    <w:multiLevelType w:val="hybridMultilevel"/>
    <w:tmpl w:val="F3E42E16"/>
    <w:lvl w:ilvl="0" w:tplc="0419000F">
      <w:start w:val="4"/>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5" w15:restartNumberingAfterBreak="0">
    <w:nsid w:val="418559A1"/>
    <w:multiLevelType w:val="hybridMultilevel"/>
    <w:tmpl w:val="A0DCA262"/>
    <w:lvl w:ilvl="0" w:tplc="01B4AF72">
      <w:start w:val="1"/>
      <w:numFmt w:val="decimal"/>
      <w:lvlText w:val="%1."/>
      <w:lvlJc w:val="left"/>
      <w:pPr>
        <w:ind w:left="4046" w:hanging="360"/>
      </w:pPr>
      <w:rPr>
        <w:rFonts w:ascii="Times New Roman" w:hAnsi="Times New Roman" w:cs="Times New Roman" w:hint="default"/>
        <w:sz w:val="24"/>
        <w:szCs w:val="24"/>
      </w:rPr>
    </w:lvl>
    <w:lvl w:ilvl="1" w:tplc="04190019">
      <w:start w:val="1"/>
      <w:numFmt w:val="lowerLetter"/>
      <w:lvlText w:val="%2."/>
      <w:lvlJc w:val="left"/>
      <w:pPr>
        <w:ind w:left="4766" w:hanging="360"/>
      </w:pPr>
    </w:lvl>
    <w:lvl w:ilvl="2" w:tplc="0419001B">
      <w:start w:val="1"/>
      <w:numFmt w:val="lowerRoman"/>
      <w:lvlText w:val="%3."/>
      <w:lvlJc w:val="right"/>
      <w:pPr>
        <w:ind w:left="5486" w:hanging="180"/>
      </w:pPr>
    </w:lvl>
    <w:lvl w:ilvl="3" w:tplc="0419000F">
      <w:start w:val="1"/>
      <w:numFmt w:val="decimal"/>
      <w:lvlText w:val="%4."/>
      <w:lvlJc w:val="left"/>
      <w:pPr>
        <w:ind w:left="6206" w:hanging="360"/>
      </w:pPr>
    </w:lvl>
    <w:lvl w:ilvl="4" w:tplc="04190019">
      <w:start w:val="1"/>
      <w:numFmt w:val="lowerLetter"/>
      <w:lvlText w:val="%5."/>
      <w:lvlJc w:val="left"/>
      <w:pPr>
        <w:ind w:left="6926" w:hanging="360"/>
      </w:pPr>
    </w:lvl>
    <w:lvl w:ilvl="5" w:tplc="0419001B">
      <w:start w:val="1"/>
      <w:numFmt w:val="lowerRoman"/>
      <w:lvlText w:val="%6."/>
      <w:lvlJc w:val="right"/>
      <w:pPr>
        <w:ind w:left="7646" w:hanging="180"/>
      </w:pPr>
    </w:lvl>
    <w:lvl w:ilvl="6" w:tplc="0419000F">
      <w:start w:val="1"/>
      <w:numFmt w:val="decimal"/>
      <w:lvlText w:val="%7."/>
      <w:lvlJc w:val="left"/>
      <w:pPr>
        <w:ind w:left="8366" w:hanging="360"/>
      </w:pPr>
    </w:lvl>
    <w:lvl w:ilvl="7" w:tplc="04190019">
      <w:start w:val="1"/>
      <w:numFmt w:val="lowerLetter"/>
      <w:lvlText w:val="%8."/>
      <w:lvlJc w:val="left"/>
      <w:pPr>
        <w:ind w:left="9086" w:hanging="360"/>
      </w:pPr>
    </w:lvl>
    <w:lvl w:ilvl="8" w:tplc="0419001B">
      <w:start w:val="1"/>
      <w:numFmt w:val="lowerRoman"/>
      <w:lvlText w:val="%9."/>
      <w:lvlJc w:val="right"/>
      <w:pPr>
        <w:ind w:left="9806" w:hanging="180"/>
      </w:pPr>
    </w:lvl>
  </w:abstractNum>
  <w:abstractNum w:abstractNumId="36" w15:restartNumberingAfterBreak="0">
    <w:nsid w:val="42087A10"/>
    <w:multiLevelType w:val="hybridMultilevel"/>
    <w:tmpl w:val="F2D68156"/>
    <w:lvl w:ilvl="0" w:tplc="C388B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42D401E7"/>
    <w:multiLevelType w:val="hybridMultilevel"/>
    <w:tmpl w:val="836AED28"/>
    <w:lvl w:ilvl="0" w:tplc="FECA2270">
      <w:start w:val="2"/>
      <w:numFmt w:val="bullet"/>
      <w:lvlText w:val="-"/>
      <w:lvlJc w:val="left"/>
      <w:pPr>
        <w:tabs>
          <w:tab w:val="num" w:pos="1000"/>
        </w:tabs>
        <w:ind w:left="1000" w:hanging="360"/>
      </w:pPr>
      <w:rPr>
        <w:rFonts w:ascii="Times New Roman" w:eastAsia="Times New Roman" w:hAnsi="Times New Roman" w:cs="Times New Roman" w:hint="default"/>
      </w:rPr>
    </w:lvl>
    <w:lvl w:ilvl="1" w:tplc="04190003">
      <w:start w:val="1"/>
      <w:numFmt w:val="bullet"/>
      <w:lvlText w:val="o"/>
      <w:lvlJc w:val="left"/>
      <w:pPr>
        <w:tabs>
          <w:tab w:val="num" w:pos="1720"/>
        </w:tabs>
        <w:ind w:left="1720" w:hanging="360"/>
      </w:pPr>
      <w:rPr>
        <w:rFonts w:ascii="Courier New" w:hAnsi="Courier New" w:cs="Times New Roman" w:hint="default"/>
      </w:rPr>
    </w:lvl>
    <w:lvl w:ilvl="2" w:tplc="04190005">
      <w:start w:val="1"/>
      <w:numFmt w:val="bullet"/>
      <w:lvlText w:val=""/>
      <w:lvlJc w:val="left"/>
      <w:pPr>
        <w:tabs>
          <w:tab w:val="num" w:pos="2440"/>
        </w:tabs>
        <w:ind w:left="2440" w:hanging="360"/>
      </w:pPr>
      <w:rPr>
        <w:rFonts w:ascii="Wingdings" w:hAnsi="Wingdings" w:hint="default"/>
      </w:rPr>
    </w:lvl>
    <w:lvl w:ilvl="3" w:tplc="04190001">
      <w:start w:val="1"/>
      <w:numFmt w:val="bullet"/>
      <w:lvlText w:val=""/>
      <w:lvlJc w:val="left"/>
      <w:pPr>
        <w:tabs>
          <w:tab w:val="num" w:pos="3160"/>
        </w:tabs>
        <w:ind w:left="3160" w:hanging="360"/>
      </w:pPr>
      <w:rPr>
        <w:rFonts w:ascii="Symbol" w:hAnsi="Symbol" w:hint="default"/>
      </w:rPr>
    </w:lvl>
    <w:lvl w:ilvl="4" w:tplc="04190003">
      <w:start w:val="1"/>
      <w:numFmt w:val="bullet"/>
      <w:lvlText w:val="o"/>
      <w:lvlJc w:val="left"/>
      <w:pPr>
        <w:tabs>
          <w:tab w:val="num" w:pos="3880"/>
        </w:tabs>
        <w:ind w:left="3880" w:hanging="360"/>
      </w:pPr>
      <w:rPr>
        <w:rFonts w:ascii="Courier New" w:hAnsi="Courier New" w:cs="Times New Roman" w:hint="default"/>
      </w:rPr>
    </w:lvl>
    <w:lvl w:ilvl="5" w:tplc="04190005">
      <w:start w:val="1"/>
      <w:numFmt w:val="bullet"/>
      <w:lvlText w:val=""/>
      <w:lvlJc w:val="left"/>
      <w:pPr>
        <w:tabs>
          <w:tab w:val="num" w:pos="4600"/>
        </w:tabs>
        <w:ind w:left="4600" w:hanging="360"/>
      </w:pPr>
      <w:rPr>
        <w:rFonts w:ascii="Wingdings" w:hAnsi="Wingdings" w:hint="default"/>
      </w:rPr>
    </w:lvl>
    <w:lvl w:ilvl="6" w:tplc="04190001">
      <w:start w:val="1"/>
      <w:numFmt w:val="bullet"/>
      <w:lvlText w:val=""/>
      <w:lvlJc w:val="left"/>
      <w:pPr>
        <w:tabs>
          <w:tab w:val="num" w:pos="5320"/>
        </w:tabs>
        <w:ind w:left="5320" w:hanging="360"/>
      </w:pPr>
      <w:rPr>
        <w:rFonts w:ascii="Symbol" w:hAnsi="Symbol" w:hint="default"/>
      </w:rPr>
    </w:lvl>
    <w:lvl w:ilvl="7" w:tplc="04190003">
      <w:start w:val="1"/>
      <w:numFmt w:val="bullet"/>
      <w:lvlText w:val="o"/>
      <w:lvlJc w:val="left"/>
      <w:pPr>
        <w:tabs>
          <w:tab w:val="num" w:pos="6040"/>
        </w:tabs>
        <w:ind w:left="6040" w:hanging="360"/>
      </w:pPr>
      <w:rPr>
        <w:rFonts w:ascii="Courier New" w:hAnsi="Courier New" w:cs="Times New Roman" w:hint="default"/>
      </w:rPr>
    </w:lvl>
    <w:lvl w:ilvl="8" w:tplc="04190005">
      <w:start w:val="1"/>
      <w:numFmt w:val="bullet"/>
      <w:lvlText w:val=""/>
      <w:lvlJc w:val="left"/>
      <w:pPr>
        <w:tabs>
          <w:tab w:val="num" w:pos="6760"/>
        </w:tabs>
        <w:ind w:left="6760" w:hanging="360"/>
      </w:pPr>
      <w:rPr>
        <w:rFonts w:ascii="Wingdings" w:hAnsi="Wingdings" w:hint="default"/>
      </w:rPr>
    </w:lvl>
  </w:abstractNum>
  <w:abstractNum w:abstractNumId="38" w15:restartNumberingAfterBreak="0">
    <w:nsid w:val="475436B1"/>
    <w:multiLevelType w:val="hybridMultilevel"/>
    <w:tmpl w:val="13ECA4E4"/>
    <w:lvl w:ilvl="0" w:tplc="F736648E">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39" w15:restartNumberingAfterBreak="0">
    <w:nsid w:val="54E464F7"/>
    <w:multiLevelType w:val="hybridMultilevel"/>
    <w:tmpl w:val="DF345B92"/>
    <w:lvl w:ilvl="0" w:tplc="C388B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55974432"/>
    <w:multiLevelType w:val="hybridMultilevel"/>
    <w:tmpl w:val="5A3AF2A0"/>
    <w:lvl w:ilvl="0" w:tplc="9C54BECA">
      <w:start w:val="1"/>
      <w:numFmt w:val="decimal"/>
      <w:lvlText w:val="%1."/>
      <w:lvlJc w:val="left"/>
      <w:pPr>
        <w:ind w:left="720" w:hanging="360"/>
      </w:pPr>
      <w:rPr>
        <w:rFonts w:ascii="Times New Roman" w:hAnsi="Times New Roman" w:cs="Times New Roman" w:hint="default"/>
        <w:sz w:val="24"/>
        <w:szCs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1" w15:restartNumberingAfterBreak="0">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42" w15:restartNumberingAfterBreak="0">
    <w:nsid w:val="5AC744F7"/>
    <w:multiLevelType w:val="hybridMultilevel"/>
    <w:tmpl w:val="EABCD726"/>
    <w:lvl w:ilvl="0" w:tplc="C388B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5ACF6F9E"/>
    <w:multiLevelType w:val="hybridMultilevel"/>
    <w:tmpl w:val="7A28C54E"/>
    <w:lvl w:ilvl="0" w:tplc="C388B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5B90663E"/>
    <w:multiLevelType w:val="hybridMultilevel"/>
    <w:tmpl w:val="B8763D38"/>
    <w:lvl w:ilvl="0" w:tplc="C388B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5B9E0156"/>
    <w:multiLevelType w:val="multilevel"/>
    <w:tmpl w:val="F7F2ADBA"/>
    <w:lvl w:ilvl="0">
      <w:start w:val="1"/>
      <w:numFmt w:val="decimal"/>
      <w:lvlText w:val="%1."/>
      <w:lvlJc w:val="left"/>
      <w:pPr>
        <w:ind w:left="4755" w:hanging="360"/>
      </w:pPr>
    </w:lvl>
    <w:lvl w:ilvl="1">
      <w:start w:val="1"/>
      <w:numFmt w:val="decimal"/>
      <w:isLgl/>
      <w:lvlText w:val="%1.%2"/>
      <w:lvlJc w:val="left"/>
      <w:pPr>
        <w:ind w:left="810" w:hanging="45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46" w15:restartNumberingAfterBreak="0">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
      <w:isLgl/>
      <w:lvlText w:val="%1.%2."/>
      <w:lvlJc w:val="left"/>
      <w:pPr>
        <w:ind w:left="6501" w:hanging="405"/>
      </w:pPr>
      <w:rPr>
        <w:rFonts w:ascii="Times New Roman" w:hAnsi="Times New Roman" w:cs="Times New Roman"/>
      </w:rPr>
    </w:lvl>
    <w:lvl w:ilvl="2">
      <w:start w:val="1"/>
      <w:numFmt w:val="decimal"/>
      <w:pStyle w:val="3"/>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47" w15:restartNumberingAfterBreak="0">
    <w:nsid w:val="5C4E5324"/>
    <w:multiLevelType w:val="hybridMultilevel"/>
    <w:tmpl w:val="CB2288BA"/>
    <w:lvl w:ilvl="0" w:tplc="C388B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5E5F3185"/>
    <w:multiLevelType w:val="hybridMultilevel"/>
    <w:tmpl w:val="1084F5E0"/>
    <w:lvl w:ilvl="0" w:tplc="C388B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61206619"/>
    <w:multiLevelType w:val="hybridMultilevel"/>
    <w:tmpl w:val="30520346"/>
    <w:lvl w:ilvl="0" w:tplc="C388B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62E656DC"/>
    <w:multiLevelType w:val="hybridMultilevel"/>
    <w:tmpl w:val="44BEA524"/>
    <w:lvl w:ilvl="0" w:tplc="C388B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63697258"/>
    <w:multiLevelType w:val="multilevel"/>
    <w:tmpl w:val="8B42E4FA"/>
    <w:lvl w:ilvl="0">
      <w:start w:val="1"/>
      <w:numFmt w:val="decimal"/>
      <w:lvlText w:val="%1."/>
      <w:lvlJc w:val="left"/>
      <w:pPr>
        <w:ind w:left="1080" w:hanging="360"/>
      </w:pPr>
      <w:rPr>
        <w:rFonts w:hint="default"/>
      </w:rPr>
    </w:lvl>
    <w:lvl w:ilvl="1">
      <w:start w:val="1"/>
      <w:numFmt w:val="decimal"/>
      <w:isLgl/>
      <w:lvlText w:val="%1.%2"/>
      <w:lvlJc w:val="left"/>
      <w:pPr>
        <w:ind w:left="1310" w:hanging="60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52" w15:restartNumberingAfterBreak="0">
    <w:nsid w:val="63AE5D92"/>
    <w:multiLevelType w:val="hybridMultilevel"/>
    <w:tmpl w:val="456464AE"/>
    <w:lvl w:ilvl="0" w:tplc="C388B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15:restartNumberingAfterBreak="0">
    <w:nsid w:val="676841AD"/>
    <w:multiLevelType w:val="hybridMultilevel"/>
    <w:tmpl w:val="A926C1E8"/>
    <w:lvl w:ilvl="0" w:tplc="C388B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15:restartNumberingAfterBreak="0">
    <w:nsid w:val="69553ADC"/>
    <w:multiLevelType w:val="hybridMultilevel"/>
    <w:tmpl w:val="8DEE7BA8"/>
    <w:lvl w:ilvl="0" w:tplc="C388B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15:restartNumberingAfterBreak="0">
    <w:nsid w:val="69C50498"/>
    <w:multiLevelType w:val="hybridMultilevel"/>
    <w:tmpl w:val="B2F4A822"/>
    <w:lvl w:ilvl="0" w:tplc="C388B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15:restartNumberingAfterBreak="0">
    <w:nsid w:val="6CF53943"/>
    <w:multiLevelType w:val="multilevel"/>
    <w:tmpl w:val="1ECC0414"/>
    <w:lvl w:ilvl="0">
      <w:start w:val="3"/>
      <w:numFmt w:val="decimal"/>
      <w:lvlText w:val="%1."/>
      <w:lvlJc w:val="left"/>
      <w:pPr>
        <w:tabs>
          <w:tab w:val="num" w:pos="360"/>
        </w:tabs>
        <w:ind w:left="360" w:hanging="360"/>
      </w:pPr>
    </w:lvl>
    <w:lvl w:ilvl="1">
      <w:start w:val="4"/>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7" w15:restartNumberingAfterBreak="0">
    <w:nsid w:val="6E632075"/>
    <w:multiLevelType w:val="hybridMultilevel"/>
    <w:tmpl w:val="343660D8"/>
    <w:lvl w:ilvl="0" w:tplc="C388B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8" w15:restartNumberingAfterBreak="0">
    <w:nsid w:val="6EDF29E6"/>
    <w:multiLevelType w:val="multilevel"/>
    <w:tmpl w:val="F7F2ADBA"/>
    <w:lvl w:ilvl="0">
      <w:start w:val="1"/>
      <w:numFmt w:val="decimal"/>
      <w:lvlText w:val="%1."/>
      <w:lvlJc w:val="left"/>
      <w:pPr>
        <w:ind w:left="4755" w:hanging="360"/>
      </w:pPr>
    </w:lvl>
    <w:lvl w:ilvl="1">
      <w:start w:val="1"/>
      <w:numFmt w:val="decimal"/>
      <w:isLgl/>
      <w:lvlText w:val="%1.%2"/>
      <w:lvlJc w:val="left"/>
      <w:pPr>
        <w:ind w:left="810" w:hanging="45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59" w15:restartNumberingAfterBreak="0">
    <w:nsid w:val="708C6D34"/>
    <w:multiLevelType w:val="hybridMultilevel"/>
    <w:tmpl w:val="826A803E"/>
    <w:lvl w:ilvl="0" w:tplc="C388B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15:restartNumberingAfterBreak="0">
    <w:nsid w:val="73B1190C"/>
    <w:multiLevelType w:val="hybridMultilevel"/>
    <w:tmpl w:val="0A92027E"/>
    <w:lvl w:ilvl="0" w:tplc="C388B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15:restartNumberingAfterBreak="0">
    <w:nsid w:val="743C6BB2"/>
    <w:multiLevelType w:val="singleLevel"/>
    <w:tmpl w:val="BA82B07A"/>
    <w:lvl w:ilvl="0">
      <w:start w:val="4"/>
      <w:numFmt w:val="decimal"/>
      <w:lvlText w:val="1.%1."/>
      <w:legacy w:legacy="1" w:legacySpace="0" w:legacyIndent="480"/>
      <w:lvlJc w:val="left"/>
      <w:pPr>
        <w:ind w:left="0" w:firstLine="0"/>
      </w:pPr>
      <w:rPr>
        <w:rFonts w:ascii="Times New Roman" w:hAnsi="Times New Roman" w:cs="Times New Roman" w:hint="default"/>
      </w:rPr>
    </w:lvl>
  </w:abstractNum>
  <w:abstractNum w:abstractNumId="62" w15:restartNumberingAfterBreak="0">
    <w:nsid w:val="75A91F80"/>
    <w:multiLevelType w:val="hybridMultilevel"/>
    <w:tmpl w:val="40045F98"/>
    <w:lvl w:ilvl="0" w:tplc="C388B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3" w15:restartNumberingAfterBreak="0">
    <w:nsid w:val="770D6E62"/>
    <w:multiLevelType w:val="multilevel"/>
    <w:tmpl w:val="F7F2ADBA"/>
    <w:lvl w:ilvl="0">
      <w:start w:val="1"/>
      <w:numFmt w:val="decimal"/>
      <w:lvlText w:val="%1."/>
      <w:lvlJc w:val="left"/>
      <w:pPr>
        <w:ind w:left="4755" w:hanging="360"/>
      </w:pPr>
    </w:lvl>
    <w:lvl w:ilvl="1">
      <w:start w:val="1"/>
      <w:numFmt w:val="decimal"/>
      <w:isLgl/>
      <w:lvlText w:val="%1.%2"/>
      <w:lvlJc w:val="left"/>
      <w:pPr>
        <w:ind w:left="810" w:hanging="45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64" w15:restartNumberingAfterBreak="0">
    <w:nsid w:val="7C1E5B92"/>
    <w:multiLevelType w:val="hybridMultilevel"/>
    <w:tmpl w:val="E9922D84"/>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65" w15:restartNumberingAfterBreak="0">
    <w:nsid w:val="7D4B0C2C"/>
    <w:multiLevelType w:val="hybridMultilevel"/>
    <w:tmpl w:val="4056ACE8"/>
    <w:lvl w:ilvl="0" w:tplc="C388B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199901333">
    <w:abstractNumId w:val="1"/>
  </w:num>
  <w:num w:numId="2" w16cid:durableId="1996954332">
    <w:abstractNumId w:val="17"/>
  </w:num>
  <w:num w:numId="3" w16cid:durableId="19809623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12483800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62215562">
    <w:abstractNumId w:val="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38195292">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2346262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454982319">
    <w:abstractNumId w:val="1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56869137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20886924">
    <w:abstractNumId w:val="10"/>
  </w:num>
  <w:num w:numId="11" w16cid:durableId="547886973">
    <w:abstractNumId w:val="0"/>
  </w:num>
  <w:num w:numId="12" w16cid:durableId="2019962763">
    <w:abstractNumId w:val="0"/>
  </w:num>
  <w:num w:numId="13" w16cid:durableId="1671443758">
    <w:abstractNumId w:val="46"/>
  </w:num>
  <w:num w:numId="14" w16cid:durableId="1391922281">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848519684">
    <w:abstractNumId w:val="41"/>
  </w:num>
  <w:num w:numId="16" w16cid:durableId="102940534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25130435">
    <w:abstractNumId w:val="56"/>
  </w:num>
  <w:num w:numId="18" w16cid:durableId="565996990">
    <w:abstractNumId w:val="56"/>
    <w:lvlOverride w:ilvl="0">
      <w:startOverride w:val="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6315175">
    <w:abstractNumId w:val="16"/>
  </w:num>
  <w:num w:numId="20" w16cid:durableId="1172526823">
    <w:abstractNumId w:val="1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885092923">
    <w:abstractNumId w:val="34"/>
  </w:num>
  <w:num w:numId="22" w16cid:durableId="247349521">
    <w:abstractNumId w:val="3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664626977">
    <w:abstractNumId w:val="30"/>
  </w:num>
  <w:num w:numId="24" w16cid:durableId="627514735">
    <w:abstractNumId w:val="3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300430786">
    <w:abstractNumId w:val="37"/>
  </w:num>
  <w:num w:numId="26" w16cid:durableId="1768770721">
    <w:abstractNumId w:val="37"/>
  </w:num>
  <w:num w:numId="27" w16cid:durableId="1754429059">
    <w:abstractNumId w:val="32"/>
  </w:num>
  <w:num w:numId="28" w16cid:durableId="1135177878">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67509059">
    <w:abstractNumId w:val="27"/>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67326623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49218607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482284464">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5373456">
    <w:abstractNumId w:val="7"/>
  </w:num>
  <w:num w:numId="34" w16cid:durableId="1385636854">
    <w:abstractNumId w:val="45"/>
  </w:num>
  <w:num w:numId="35" w16cid:durableId="9306769">
    <w:abstractNumId w:val="63"/>
  </w:num>
  <w:num w:numId="36" w16cid:durableId="1696735012">
    <w:abstractNumId w:val="38"/>
  </w:num>
  <w:num w:numId="37" w16cid:durableId="1062871993">
    <w:abstractNumId w:val="51"/>
  </w:num>
  <w:num w:numId="38" w16cid:durableId="655305084">
    <w:abstractNumId w:val="5"/>
  </w:num>
  <w:num w:numId="39" w16cid:durableId="261189803">
    <w:abstractNumId w:val="54"/>
  </w:num>
  <w:num w:numId="40" w16cid:durableId="908198494">
    <w:abstractNumId w:val="55"/>
  </w:num>
  <w:num w:numId="41" w16cid:durableId="606617247">
    <w:abstractNumId w:val="59"/>
  </w:num>
  <w:num w:numId="42" w16cid:durableId="187253986">
    <w:abstractNumId w:val="4"/>
  </w:num>
  <w:num w:numId="43" w16cid:durableId="813378225">
    <w:abstractNumId w:val="24"/>
  </w:num>
  <w:num w:numId="44" w16cid:durableId="2132166050">
    <w:abstractNumId w:val="26"/>
  </w:num>
  <w:num w:numId="45" w16cid:durableId="875237690">
    <w:abstractNumId w:val="39"/>
  </w:num>
  <w:num w:numId="46" w16cid:durableId="402487105">
    <w:abstractNumId w:val="52"/>
  </w:num>
  <w:num w:numId="47" w16cid:durableId="1244148247">
    <w:abstractNumId w:val="50"/>
  </w:num>
  <w:num w:numId="48" w16cid:durableId="307126019">
    <w:abstractNumId w:val="20"/>
  </w:num>
  <w:num w:numId="49" w16cid:durableId="537358669">
    <w:abstractNumId w:val="28"/>
  </w:num>
  <w:num w:numId="50" w16cid:durableId="984434686">
    <w:abstractNumId w:val="23"/>
  </w:num>
  <w:num w:numId="51" w16cid:durableId="1700204196">
    <w:abstractNumId w:val="15"/>
  </w:num>
  <w:num w:numId="52" w16cid:durableId="221988586">
    <w:abstractNumId w:val="44"/>
  </w:num>
  <w:num w:numId="53" w16cid:durableId="100225092">
    <w:abstractNumId w:val="48"/>
  </w:num>
  <w:num w:numId="54" w16cid:durableId="1860558">
    <w:abstractNumId w:val="22"/>
  </w:num>
  <w:num w:numId="55" w16cid:durableId="1673096133">
    <w:abstractNumId w:val="13"/>
  </w:num>
  <w:num w:numId="56" w16cid:durableId="1403720734">
    <w:abstractNumId w:val="11"/>
  </w:num>
  <w:num w:numId="57" w16cid:durableId="134689453">
    <w:abstractNumId w:val="18"/>
  </w:num>
  <w:num w:numId="58" w16cid:durableId="1555963999">
    <w:abstractNumId w:val="62"/>
  </w:num>
  <w:num w:numId="59" w16cid:durableId="678770620">
    <w:abstractNumId w:val="25"/>
  </w:num>
  <w:num w:numId="60" w16cid:durableId="498616086">
    <w:abstractNumId w:val="65"/>
  </w:num>
  <w:num w:numId="61" w16cid:durableId="524708801">
    <w:abstractNumId w:val="29"/>
  </w:num>
  <w:num w:numId="62" w16cid:durableId="1181041659">
    <w:abstractNumId w:val="47"/>
  </w:num>
  <w:num w:numId="63" w16cid:durableId="1600140785">
    <w:abstractNumId w:val="60"/>
  </w:num>
  <w:num w:numId="64" w16cid:durableId="1665281988">
    <w:abstractNumId w:val="14"/>
  </w:num>
  <w:num w:numId="65" w16cid:durableId="1000548302">
    <w:abstractNumId w:val="21"/>
  </w:num>
  <w:num w:numId="66" w16cid:durableId="1615750843">
    <w:abstractNumId w:val="49"/>
  </w:num>
  <w:num w:numId="67" w16cid:durableId="1241986106">
    <w:abstractNumId w:val="36"/>
  </w:num>
  <w:num w:numId="68" w16cid:durableId="1937593920">
    <w:abstractNumId w:val="42"/>
  </w:num>
  <w:num w:numId="69" w16cid:durableId="638804697">
    <w:abstractNumId w:val="6"/>
  </w:num>
  <w:num w:numId="70" w16cid:durableId="1233272692">
    <w:abstractNumId w:val="57"/>
  </w:num>
  <w:num w:numId="71" w16cid:durableId="510217582">
    <w:abstractNumId w:val="43"/>
  </w:num>
  <w:num w:numId="72" w16cid:durableId="1051538469">
    <w:abstractNumId w:val="53"/>
  </w:num>
  <w:num w:numId="73" w16cid:durableId="763693568">
    <w:abstractNumId w:val="9"/>
    <w:lvlOverride w:ilvl="0">
      <w:startOverride w:val="1"/>
    </w:lvlOverride>
  </w:num>
  <w:num w:numId="74" w16cid:durableId="595099005">
    <w:abstractNumId w:val="61"/>
    <w:lvlOverride w:ilvl="0">
      <w:startOverride w:val="4"/>
    </w:lvlOverride>
  </w:num>
  <w:num w:numId="75" w16cid:durableId="305205592">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400055333">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6297500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895"/>
    <w:rsid w:val="000020F9"/>
    <w:rsid w:val="000135DD"/>
    <w:rsid w:val="00022918"/>
    <w:rsid w:val="00024C47"/>
    <w:rsid w:val="000255BE"/>
    <w:rsid w:val="000322F9"/>
    <w:rsid w:val="00044530"/>
    <w:rsid w:val="00056829"/>
    <w:rsid w:val="00060A3C"/>
    <w:rsid w:val="00063054"/>
    <w:rsid w:val="000A65F9"/>
    <w:rsid w:val="000B03D8"/>
    <w:rsid w:val="000B4E2A"/>
    <w:rsid w:val="000C30E8"/>
    <w:rsid w:val="000C766E"/>
    <w:rsid w:val="000D3E8D"/>
    <w:rsid w:val="000E3F11"/>
    <w:rsid w:val="000E5C99"/>
    <w:rsid w:val="000F5F20"/>
    <w:rsid w:val="00101415"/>
    <w:rsid w:val="00122C22"/>
    <w:rsid w:val="001253CA"/>
    <w:rsid w:val="00134DE3"/>
    <w:rsid w:val="00135049"/>
    <w:rsid w:val="001548CB"/>
    <w:rsid w:val="0015737A"/>
    <w:rsid w:val="00163EF0"/>
    <w:rsid w:val="001667A9"/>
    <w:rsid w:val="00172315"/>
    <w:rsid w:val="00183513"/>
    <w:rsid w:val="001901D5"/>
    <w:rsid w:val="0019659E"/>
    <w:rsid w:val="001A06D3"/>
    <w:rsid w:val="001A2806"/>
    <w:rsid w:val="001B2618"/>
    <w:rsid w:val="001C754B"/>
    <w:rsid w:val="001C7F92"/>
    <w:rsid w:val="001D5694"/>
    <w:rsid w:val="001D6348"/>
    <w:rsid w:val="001E1AEB"/>
    <w:rsid w:val="001F191D"/>
    <w:rsid w:val="00201B83"/>
    <w:rsid w:val="00217F9A"/>
    <w:rsid w:val="00222748"/>
    <w:rsid w:val="00250A74"/>
    <w:rsid w:val="0025402C"/>
    <w:rsid w:val="00262417"/>
    <w:rsid w:val="00267692"/>
    <w:rsid w:val="0027431C"/>
    <w:rsid w:val="00275C35"/>
    <w:rsid w:val="00283B1D"/>
    <w:rsid w:val="00294B29"/>
    <w:rsid w:val="002A4093"/>
    <w:rsid w:val="002B76E5"/>
    <w:rsid w:val="002B7881"/>
    <w:rsid w:val="002D6081"/>
    <w:rsid w:val="002F3979"/>
    <w:rsid w:val="00301743"/>
    <w:rsid w:val="00302223"/>
    <w:rsid w:val="003036B3"/>
    <w:rsid w:val="00314232"/>
    <w:rsid w:val="00314532"/>
    <w:rsid w:val="00315E3A"/>
    <w:rsid w:val="00316825"/>
    <w:rsid w:val="00336A21"/>
    <w:rsid w:val="00343B4B"/>
    <w:rsid w:val="00351ABD"/>
    <w:rsid w:val="00366C95"/>
    <w:rsid w:val="003729D4"/>
    <w:rsid w:val="00374A97"/>
    <w:rsid w:val="00384237"/>
    <w:rsid w:val="00395BE4"/>
    <w:rsid w:val="003A0B74"/>
    <w:rsid w:val="003A5C16"/>
    <w:rsid w:val="003B07ED"/>
    <w:rsid w:val="003B1E19"/>
    <w:rsid w:val="003C45AD"/>
    <w:rsid w:val="00407EDB"/>
    <w:rsid w:val="00440983"/>
    <w:rsid w:val="00441B13"/>
    <w:rsid w:val="00444B8B"/>
    <w:rsid w:val="00467C44"/>
    <w:rsid w:val="004832E4"/>
    <w:rsid w:val="00487B74"/>
    <w:rsid w:val="0049593C"/>
    <w:rsid w:val="00496B24"/>
    <w:rsid w:val="004B0FE9"/>
    <w:rsid w:val="004B6B8C"/>
    <w:rsid w:val="004C6CDA"/>
    <w:rsid w:val="004E0B5C"/>
    <w:rsid w:val="004E2128"/>
    <w:rsid w:val="004E4C9A"/>
    <w:rsid w:val="0050162D"/>
    <w:rsid w:val="00517DE4"/>
    <w:rsid w:val="005238A8"/>
    <w:rsid w:val="00544681"/>
    <w:rsid w:val="00546136"/>
    <w:rsid w:val="00550FBE"/>
    <w:rsid w:val="00551E03"/>
    <w:rsid w:val="00552C27"/>
    <w:rsid w:val="00561DD1"/>
    <w:rsid w:val="00577527"/>
    <w:rsid w:val="00577FC1"/>
    <w:rsid w:val="00586B20"/>
    <w:rsid w:val="005A0400"/>
    <w:rsid w:val="005A1AB6"/>
    <w:rsid w:val="005B0C14"/>
    <w:rsid w:val="005B33DC"/>
    <w:rsid w:val="005B4D27"/>
    <w:rsid w:val="005B5933"/>
    <w:rsid w:val="005C3786"/>
    <w:rsid w:val="005C3FA1"/>
    <w:rsid w:val="005D0F81"/>
    <w:rsid w:val="005D2F21"/>
    <w:rsid w:val="005D5E93"/>
    <w:rsid w:val="005E25EB"/>
    <w:rsid w:val="005E64FD"/>
    <w:rsid w:val="005F45DC"/>
    <w:rsid w:val="005F4E05"/>
    <w:rsid w:val="00606911"/>
    <w:rsid w:val="00617D2A"/>
    <w:rsid w:val="00622024"/>
    <w:rsid w:val="00634E2B"/>
    <w:rsid w:val="00635E91"/>
    <w:rsid w:val="00644ADF"/>
    <w:rsid w:val="006477B5"/>
    <w:rsid w:val="00651E23"/>
    <w:rsid w:val="00663D47"/>
    <w:rsid w:val="006807F8"/>
    <w:rsid w:val="006D070D"/>
    <w:rsid w:val="006E42D2"/>
    <w:rsid w:val="006E6ADF"/>
    <w:rsid w:val="006F1335"/>
    <w:rsid w:val="007053A0"/>
    <w:rsid w:val="00713635"/>
    <w:rsid w:val="00741781"/>
    <w:rsid w:val="007447CD"/>
    <w:rsid w:val="0074570D"/>
    <w:rsid w:val="007578CF"/>
    <w:rsid w:val="00763E8D"/>
    <w:rsid w:val="00774138"/>
    <w:rsid w:val="007820C9"/>
    <w:rsid w:val="007834EC"/>
    <w:rsid w:val="0078485C"/>
    <w:rsid w:val="0079374A"/>
    <w:rsid w:val="007A40BC"/>
    <w:rsid w:val="007C71F4"/>
    <w:rsid w:val="007E2802"/>
    <w:rsid w:val="007E7B27"/>
    <w:rsid w:val="007E7DB3"/>
    <w:rsid w:val="007F3358"/>
    <w:rsid w:val="007F35DA"/>
    <w:rsid w:val="0081729D"/>
    <w:rsid w:val="00821378"/>
    <w:rsid w:val="00826494"/>
    <w:rsid w:val="00827496"/>
    <w:rsid w:val="008276CD"/>
    <w:rsid w:val="00827B8C"/>
    <w:rsid w:val="008465D9"/>
    <w:rsid w:val="008510B3"/>
    <w:rsid w:val="00852DB3"/>
    <w:rsid w:val="0086136F"/>
    <w:rsid w:val="00870474"/>
    <w:rsid w:val="00881D99"/>
    <w:rsid w:val="0088232E"/>
    <w:rsid w:val="008825AF"/>
    <w:rsid w:val="00891B04"/>
    <w:rsid w:val="008944AF"/>
    <w:rsid w:val="00896CE8"/>
    <w:rsid w:val="008A6CD8"/>
    <w:rsid w:val="008B7B06"/>
    <w:rsid w:val="008C6C25"/>
    <w:rsid w:val="008D77E2"/>
    <w:rsid w:val="008F0D38"/>
    <w:rsid w:val="008F3F1F"/>
    <w:rsid w:val="00911361"/>
    <w:rsid w:val="0091507D"/>
    <w:rsid w:val="00922F38"/>
    <w:rsid w:val="00937032"/>
    <w:rsid w:val="009521A7"/>
    <w:rsid w:val="00955640"/>
    <w:rsid w:val="009576F4"/>
    <w:rsid w:val="009655D7"/>
    <w:rsid w:val="0097263D"/>
    <w:rsid w:val="00973523"/>
    <w:rsid w:val="00977FDE"/>
    <w:rsid w:val="00997672"/>
    <w:rsid w:val="009A1B60"/>
    <w:rsid w:val="009C3A6F"/>
    <w:rsid w:val="009C471B"/>
    <w:rsid w:val="009C5CB0"/>
    <w:rsid w:val="009D3CF8"/>
    <w:rsid w:val="009F6CCD"/>
    <w:rsid w:val="00A13D1F"/>
    <w:rsid w:val="00A37E98"/>
    <w:rsid w:val="00A52C65"/>
    <w:rsid w:val="00A55957"/>
    <w:rsid w:val="00A57233"/>
    <w:rsid w:val="00A64001"/>
    <w:rsid w:val="00A81B7D"/>
    <w:rsid w:val="00A82C9D"/>
    <w:rsid w:val="00A849F7"/>
    <w:rsid w:val="00A9570F"/>
    <w:rsid w:val="00AA1A20"/>
    <w:rsid w:val="00AA4143"/>
    <w:rsid w:val="00AA45FC"/>
    <w:rsid w:val="00AA6B11"/>
    <w:rsid w:val="00AB019D"/>
    <w:rsid w:val="00AC2E21"/>
    <w:rsid w:val="00AC514A"/>
    <w:rsid w:val="00AD041C"/>
    <w:rsid w:val="00AD4E26"/>
    <w:rsid w:val="00AD52EA"/>
    <w:rsid w:val="00AD5881"/>
    <w:rsid w:val="00B06A2D"/>
    <w:rsid w:val="00B10D00"/>
    <w:rsid w:val="00B12AD6"/>
    <w:rsid w:val="00B567CA"/>
    <w:rsid w:val="00B7013A"/>
    <w:rsid w:val="00B72784"/>
    <w:rsid w:val="00B75F6F"/>
    <w:rsid w:val="00B84368"/>
    <w:rsid w:val="00BB0F79"/>
    <w:rsid w:val="00BB18A3"/>
    <w:rsid w:val="00BD0D55"/>
    <w:rsid w:val="00BD188E"/>
    <w:rsid w:val="00BD1D2F"/>
    <w:rsid w:val="00BE2247"/>
    <w:rsid w:val="00BE38F7"/>
    <w:rsid w:val="00BE45F5"/>
    <w:rsid w:val="00BF1CBB"/>
    <w:rsid w:val="00BF389B"/>
    <w:rsid w:val="00BF613C"/>
    <w:rsid w:val="00C00EA3"/>
    <w:rsid w:val="00C074BD"/>
    <w:rsid w:val="00C132FB"/>
    <w:rsid w:val="00C22B0A"/>
    <w:rsid w:val="00C23FDC"/>
    <w:rsid w:val="00C251A1"/>
    <w:rsid w:val="00C33DFC"/>
    <w:rsid w:val="00C43585"/>
    <w:rsid w:val="00C46A80"/>
    <w:rsid w:val="00C47A1D"/>
    <w:rsid w:val="00C528CF"/>
    <w:rsid w:val="00C65999"/>
    <w:rsid w:val="00C65CF3"/>
    <w:rsid w:val="00C729AC"/>
    <w:rsid w:val="00C74042"/>
    <w:rsid w:val="00CA7A97"/>
    <w:rsid w:val="00CB3E88"/>
    <w:rsid w:val="00CC04C4"/>
    <w:rsid w:val="00CC3802"/>
    <w:rsid w:val="00CC7544"/>
    <w:rsid w:val="00CE40C6"/>
    <w:rsid w:val="00CF2AD6"/>
    <w:rsid w:val="00CF366B"/>
    <w:rsid w:val="00D04187"/>
    <w:rsid w:val="00D06164"/>
    <w:rsid w:val="00D10F28"/>
    <w:rsid w:val="00D11AF5"/>
    <w:rsid w:val="00D12EC4"/>
    <w:rsid w:val="00D16B70"/>
    <w:rsid w:val="00D26D48"/>
    <w:rsid w:val="00D4085A"/>
    <w:rsid w:val="00D42EE2"/>
    <w:rsid w:val="00D4419C"/>
    <w:rsid w:val="00D46E60"/>
    <w:rsid w:val="00D65DB5"/>
    <w:rsid w:val="00D66864"/>
    <w:rsid w:val="00D71F5F"/>
    <w:rsid w:val="00D767FA"/>
    <w:rsid w:val="00D81EEB"/>
    <w:rsid w:val="00D82C57"/>
    <w:rsid w:val="00D957DF"/>
    <w:rsid w:val="00DA15CE"/>
    <w:rsid w:val="00DA2132"/>
    <w:rsid w:val="00DA78C4"/>
    <w:rsid w:val="00DC0FB3"/>
    <w:rsid w:val="00DE1FF3"/>
    <w:rsid w:val="00E03508"/>
    <w:rsid w:val="00E069B8"/>
    <w:rsid w:val="00E13945"/>
    <w:rsid w:val="00E17416"/>
    <w:rsid w:val="00E229E1"/>
    <w:rsid w:val="00E25DD8"/>
    <w:rsid w:val="00E35B16"/>
    <w:rsid w:val="00E364D7"/>
    <w:rsid w:val="00E42C06"/>
    <w:rsid w:val="00E5707E"/>
    <w:rsid w:val="00E606D3"/>
    <w:rsid w:val="00E63C85"/>
    <w:rsid w:val="00E74F46"/>
    <w:rsid w:val="00E82A64"/>
    <w:rsid w:val="00E87B75"/>
    <w:rsid w:val="00EA328F"/>
    <w:rsid w:val="00EC3086"/>
    <w:rsid w:val="00EC453C"/>
    <w:rsid w:val="00EE3A54"/>
    <w:rsid w:val="00EE4895"/>
    <w:rsid w:val="00EF6019"/>
    <w:rsid w:val="00EF65A8"/>
    <w:rsid w:val="00EF7AE2"/>
    <w:rsid w:val="00F03A11"/>
    <w:rsid w:val="00F2017A"/>
    <w:rsid w:val="00F22C20"/>
    <w:rsid w:val="00F43725"/>
    <w:rsid w:val="00F43C59"/>
    <w:rsid w:val="00F45CC7"/>
    <w:rsid w:val="00F6075B"/>
    <w:rsid w:val="00F62BC5"/>
    <w:rsid w:val="00F63888"/>
    <w:rsid w:val="00F640F1"/>
    <w:rsid w:val="00F6678B"/>
    <w:rsid w:val="00F67A98"/>
    <w:rsid w:val="00F7776F"/>
    <w:rsid w:val="00F960E1"/>
    <w:rsid w:val="00FC367F"/>
    <w:rsid w:val="00FF0372"/>
    <w:rsid w:val="00FF341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6D37B"/>
  <w15:docId w15:val="{6D3423F6-6EF5-4B36-BBB5-A2028208E3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qFormat="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0"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5D5E93"/>
  </w:style>
  <w:style w:type="paragraph" w:styleId="1">
    <w:name w:val="heading 1"/>
    <w:aliases w:val="Раздел Договора,H1,&quot;Алмаз&quot;,Document Header1,анкета1,Знак3"/>
    <w:basedOn w:val="a0"/>
    <w:next w:val="a0"/>
    <w:link w:val="10"/>
    <w:qFormat/>
    <w:rsid w:val="009C3A6F"/>
    <w:pPr>
      <w:widowControl w:val="0"/>
      <w:autoSpaceDE w:val="0"/>
      <w:autoSpaceDN w:val="0"/>
      <w:adjustRightInd w:val="0"/>
      <w:spacing w:before="108" w:after="108" w:line="240" w:lineRule="auto"/>
      <w:jc w:val="center"/>
      <w:outlineLvl w:val="0"/>
    </w:pPr>
    <w:rPr>
      <w:rFonts w:ascii="Arial" w:eastAsia="Times New Roman" w:hAnsi="Arial" w:cs="Arial"/>
      <w:bCs/>
      <w:color w:val="000080"/>
      <w:sz w:val="20"/>
      <w:szCs w:val="20"/>
      <w:lang w:eastAsia="ru-RU"/>
    </w:rPr>
  </w:style>
  <w:style w:type="paragraph" w:styleId="20">
    <w:name w:val="heading 2"/>
    <w:basedOn w:val="a0"/>
    <w:next w:val="a0"/>
    <w:link w:val="21"/>
    <w:uiPriority w:val="9"/>
    <w:unhideWhenUsed/>
    <w:qFormat/>
    <w:rsid w:val="005B33D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0">
    <w:name w:val="heading 3"/>
    <w:basedOn w:val="a0"/>
    <w:next w:val="a0"/>
    <w:link w:val="31"/>
    <w:semiHidden/>
    <w:unhideWhenUsed/>
    <w:qFormat/>
    <w:rsid w:val="005B33DC"/>
    <w:pPr>
      <w:keepNext/>
      <w:spacing w:after="0" w:line="240" w:lineRule="auto"/>
      <w:jc w:val="center"/>
      <w:outlineLvl w:val="2"/>
    </w:pPr>
    <w:rPr>
      <w:rFonts w:ascii="Baltica Chv" w:eastAsia="Times New Roman" w:hAnsi="Baltica Chv" w:cs="Times New Roman"/>
      <w:b/>
      <w:sz w:val="20"/>
      <w:szCs w:val="20"/>
      <w:lang w:eastAsia="ru-RU"/>
    </w:rPr>
  </w:style>
  <w:style w:type="paragraph" w:styleId="4">
    <w:name w:val="heading 4"/>
    <w:basedOn w:val="a0"/>
    <w:next w:val="a0"/>
    <w:link w:val="40"/>
    <w:semiHidden/>
    <w:unhideWhenUsed/>
    <w:qFormat/>
    <w:rsid w:val="005B33DC"/>
    <w:pPr>
      <w:keepNext/>
      <w:spacing w:after="0" w:line="240" w:lineRule="auto"/>
      <w:outlineLvl w:val="3"/>
    </w:pPr>
    <w:rPr>
      <w:rFonts w:ascii="Times New Roman" w:eastAsia="Times New Roman" w:hAnsi="Times New Roman" w:cs="Times New Roman"/>
      <w:sz w:val="24"/>
      <w:szCs w:val="20"/>
      <w:lang w:eastAsia="ru-RU"/>
    </w:rPr>
  </w:style>
  <w:style w:type="paragraph" w:styleId="5">
    <w:name w:val="heading 5"/>
    <w:basedOn w:val="a0"/>
    <w:next w:val="a0"/>
    <w:link w:val="50"/>
    <w:semiHidden/>
    <w:unhideWhenUsed/>
    <w:qFormat/>
    <w:rsid w:val="005B33DC"/>
    <w:pPr>
      <w:keepNext/>
      <w:spacing w:after="0" w:line="240" w:lineRule="auto"/>
      <w:ind w:firstLine="720"/>
      <w:jc w:val="center"/>
      <w:outlineLvl w:val="4"/>
    </w:pPr>
    <w:rPr>
      <w:rFonts w:ascii="Times New Roman" w:eastAsia="Times New Roman" w:hAnsi="Times New Roman" w:cs="Times New Roman"/>
      <w:sz w:val="24"/>
      <w:szCs w:val="20"/>
      <w:lang w:eastAsia="ru-RU"/>
    </w:rPr>
  </w:style>
  <w:style w:type="paragraph" w:styleId="6">
    <w:name w:val="heading 6"/>
    <w:basedOn w:val="a0"/>
    <w:next w:val="a0"/>
    <w:link w:val="60"/>
    <w:semiHidden/>
    <w:unhideWhenUsed/>
    <w:qFormat/>
    <w:rsid w:val="005B33DC"/>
    <w:pPr>
      <w:keepNext/>
      <w:spacing w:before="220" w:after="0" w:line="240" w:lineRule="auto"/>
      <w:jc w:val="center"/>
      <w:outlineLvl w:val="5"/>
    </w:pPr>
    <w:rPr>
      <w:rFonts w:ascii="Times New Roman" w:eastAsia="Times New Roman" w:hAnsi="Times New Roman" w:cs="Times New Roman"/>
      <w:sz w:val="24"/>
      <w:szCs w:val="18"/>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Раздел Договора Знак,H1 Знак,&quot;Алмаз&quot; Знак,Document Header1 Знак,анкета1 Знак,Знак3 Знак"/>
    <w:basedOn w:val="a1"/>
    <w:link w:val="1"/>
    <w:rsid w:val="009C3A6F"/>
    <w:rPr>
      <w:rFonts w:ascii="Arial" w:eastAsia="Times New Roman" w:hAnsi="Arial" w:cs="Arial"/>
      <w:bCs/>
      <w:color w:val="000080"/>
      <w:sz w:val="20"/>
      <w:szCs w:val="20"/>
      <w:lang w:eastAsia="ru-RU"/>
    </w:rPr>
  </w:style>
  <w:style w:type="character" w:customStyle="1" w:styleId="21">
    <w:name w:val="Заголовок 2 Знак"/>
    <w:basedOn w:val="a1"/>
    <w:link w:val="20"/>
    <w:uiPriority w:val="9"/>
    <w:rsid w:val="005B33DC"/>
    <w:rPr>
      <w:rFonts w:asciiTheme="majorHAnsi" w:eastAsiaTheme="majorEastAsia" w:hAnsiTheme="majorHAnsi" w:cstheme="majorBidi"/>
      <w:b/>
      <w:bCs/>
      <w:color w:val="4F81BD" w:themeColor="accent1"/>
      <w:sz w:val="26"/>
      <w:szCs w:val="26"/>
    </w:rPr>
  </w:style>
  <w:style w:type="paragraph" w:styleId="a4">
    <w:name w:val="Balloon Text"/>
    <w:basedOn w:val="a0"/>
    <w:link w:val="a5"/>
    <w:semiHidden/>
    <w:unhideWhenUsed/>
    <w:rsid w:val="00EE4895"/>
    <w:pPr>
      <w:spacing w:after="0" w:line="240" w:lineRule="auto"/>
    </w:pPr>
    <w:rPr>
      <w:rFonts w:ascii="Tahoma" w:hAnsi="Tahoma" w:cs="Tahoma"/>
      <w:sz w:val="16"/>
      <w:szCs w:val="16"/>
    </w:rPr>
  </w:style>
  <w:style w:type="character" w:customStyle="1" w:styleId="a5">
    <w:name w:val="Текст выноски Знак"/>
    <w:basedOn w:val="a1"/>
    <w:link w:val="a4"/>
    <w:semiHidden/>
    <w:rsid w:val="00EE4895"/>
    <w:rPr>
      <w:rFonts w:ascii="Tahoma" w:hAnsi="Tahoma" w:cs="Tahoma"/>
      <w:sz w:val="16"/>
      <w:szCs w:val="16"/>
    </w:rPr>
  </w:style>
  <w:style w:type="paragraph" w:styleId="a6">
    <w:name w:val="header"/>
    <w:basedOn w:val="a0"/>
    <w:link w:val="a7"/>
    <w:uiPriority w:val="99"/>
    <w:unhideWhenUsed/>
    <w:rsid w:val="00C65999"/>
    <w:pPr>
      <w:tabs>
        <w:tab w:val="center" w:pos="4677"/>
        <w:tab w:val="right" w:pos="9355"/>
      </w:tabs>
      <w:spacing w:after="0" w:line="240" w:lineRule="auto"/>
    </w:pPr>
  </w:style>
  <w:style w:type="character" w:customStyle="1" w:styleId="a7">
    <w:name w:val="Верхний колонтитул Знак"/>
    <w:basedOn w:val="a1"/>
    <w:link w:val="a6"/>
    <w:uiPriority w:val="99"/>
    <w:rsid w:val="00C65999"/>
  </w:style>
  <w:style w:type="paragraph" w:styleId="a8">
    <w:name w:val="footer"/>
    <w:basedOn w:val="a0"/>
    <w:link w:val="a9"/>
    <w:unhideWhenUsed/>
    <w:rsid w:val="00C65999"/>
    <w:pPr>
      <w:tabs>
        <w:tab w:val="center" w:pos="4677"/>
        <w:tab w:val="right" w:pos="9355"/>
      </w:tabs>
      <w:spacing w:after="0" w:line="240" w:lineRule="auto"/>
    </w:pPr>
  </w:style>
  <w:style w:type="character" w:customStyle="1" w:styleId="a9">
    <w:name w:val="Нижний колонтитул Знак"/>
    <w:basedOn w:val="a1"/>
    <w:link w:val="a8"/>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character" w:customStyle="1" w:styleId="Internetlink">
    <w:name w:val="Internet link"/>
    <w:rsid w:val="0081729D"/>
    <w:rPr>
      <w:color w:val="0000FF"/>
      <w:u w:val="single" w:color="000000"/>
    </w:rPr>
  </w:style>
  <w:style w:type="paragraph" w:styleId="aa">
    <w:name w:val="List Paragraph"/>
    <w:aliases w:val="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uiPriority w:val="1"/>
    <w:qFormat/>
    <w:rsid w:val="0081729D"/>
    <w:pPr>
      <w:widowControl/>
      <w:autoSpaceDN w:val="0"/>
      <w:spacing w:after="200"/>
      <w:ind w:left="720"/>
    </w:pPr>
    <w:rPr>
      <w:rFonts w:eastAsia="Times New Roman" w:cs="Times New Roman"/>
      <w:kern w:val="3"/>
      <w:lang w:eastAsia="ru-RU" w:bidi="ar-SA"/>
    </w:rPr>
  </w:style>
  <w:style w:type="table" w:styleId="ab">
    <w:name w:val="Table Grid"/>
    <w:basedOn w:val="a2"/>
    <w:uiPriority w:val="39"/>
    <w:rsid w:val="00784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Normal (Web)"/>
    <w:aliases w:val="Знак"/>
    <w:basedOn w:val="a0"/>
    <w:link w:val="ad"/>
    <w:unhideWhenUsed/>
    <w:qFormat/>
    <w:rsid w:val="00E364D7"/>
    <w:pPr>
      <w:spacing w:before="100" w:beforeAutospacing="1" w:after="119" w:line="240" w:lineRule="auto"/>
    </w:pPr>
    <w:rPr>
      <w:rFonts w:ascii="Times New Roman" w:eastAsia="Times New Roman" w:hAnsi="Times New Roman" w:cs="Times New Roman"/>
      <w:sz w:val="24"/>
      <w:szCs w:val="24"/>
      <w:lang w:eastAsia="ru-RU"/>
    </w:rPr>
  </w:style>
  <w:style w:type="character" w:customStyle="1" w:styleId="ad">
    <w:name w:val="Обычный (Интернет) Знак"/>
    <w:aliases w:val="Знак Знак"/>
    <w:link w:val="ac"/>
    <w:locked/>
    <w:rsid w:val="005B33DC"/>
    <w:rPr>
      <w:rFonts w:ascii="Times New Roman" w:eastAsia="Times New Roman" w:hAnsi="Times New Roman" w:cs="Times New Roman"/>
      <w:sz w:val="24"/>
      <w:szCs w:val="24"/>
      <w:lang w:eastAsia="ru-RU"/>
    </w:rPr>
  </w:style>
  <w:style w:type="character" w:styleId="ae">
    <w:name w:val="Hyperlink"/>
    <w:basedOn w:val="a1"/>
    <w:uiPriority w:val="99"/>
    <w:unhideWhenUsed/>
    <w:qFormat/>
    <w:rsid w:val="00D71F5F"/>
    <w:rPr>
      <w:color w:val="0000FF" w:themeColor="hyperlink"/>
      <w:u w:val="single"/>
    </w:rPr>
  </w:style>
  <w:style w:type="paragraph" w:customStyle="1" w:styleId="Default">
    <w:name w:val="Default"/>
    <w:qFormat/>
    <w:rsid w:val="00D71F5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styleId="af">
    <w:name w:val="Strong"/>
    <w:basedOn w:val="a1"/>
    <w:uiPriority w:val="22"/>
    <w:qFormat/>
    <w:rsid w:val="0086136F"/>
    <w:rPr>
      <w:rFonts w:cs="Times New Roman"/>
      <w:b/>
    </w:rPr>
  </w:style>
  <w:style w:type="paragraph" w:styleId="af0">
    <w:name w:val="No Spacing"/>
    <w:aliases w:val="письмо"/>
    <w:link w:val="af1"/>
    <w:qFormat/>
    <w:rsid w:val="0088232E"/>
    <w:pPr>
      <w:spacing w:after="0" w:line="240" w:lineRule="auto"/>
    </w:pPr>
    <w:rPr>
      <w:rFonts w:ascii="Calibri" w:eastAsia="Calibri" w:hAnsi="Calibri" w:cs="Times New Roman"/>
    </w:rPr>
  </w:style>
  <w:style w:type="character" w:customStyle="1" w:styleId="af1">
    <w:name w:val="Без интервала Знак"/>
    <w:aliases w:val="письмо Знак"/>
    <w:link w:val="af0"/>
    <w:uiPriority w:val="1"/>
    <w:qFormat/>
    <w:locked/>
    <w:rsid w:val="00A57233"/>
    <w:rPr>
      <w:rFonts w:ascii="Calibri" w:eastAsia="Calibri" w:hAnsi="Calibri" w:cs="Times New Roman"/>
    </w:rPr>
  </w:style>
  <w:style w:type="character" w:customStyle="1" w:styleId="12">
    <w:name w:val="Основной текст1"/>
    <w:rsid w:val="0088232E"/>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af2">
    <w:name w:val="Основной текст_"/>
    <w:link w:val="61"/>
    <w:rsid w:val="0088232E"/>
    <w:rPr>
      <w:rFonts w:cs="Tunga"/>
      <w:shd w:val="clear" w:color="auto" w:fill="FFFFFF"/>
      <w:lang w:bidi="kn-IN"/>
    </w:rPr>
  </w:style>
  <w:style w:type="paragraph" w:customStyle="1" w:styleId="61">
    <w:name w:val="Основной текст6"/>
    <w:basedOn w:val="a0"/>
    <w:link w:val="af2"/>
    <w:rsid w:val="0088232E"/>
    <w:pPr>
      <w:widowControl w:val="0"/>
      <w:shd w:val="clear" w:color="auto" w:fill="FFFFFF"/>
      <w:spacing w:after="0" w:line="274" w:lineRule="exact"/>
    </w:pPr>
    <w:rPr>
      <w:rFonts w:cs="Tunga"/>
      <w:shd w:val="clear" w:color="auto" w:fill="FFFFFF"/>
      <w:lang w:bidi="kn-IN"/>
    </w:rPr>
  </w:style>
  <w:style w:type="character" w:customStyle="1" w:styleId="22">
    <w:name w:val="Основной текст2"/>
    <w:rsid w:val="0088232E"/>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32">
    <w:name w:val="Основной текст3"/>
    <w:rsid w:val="0088232E"/>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paragraph" w:styleId="af3">
    <w:name w:val="Body Text"/>
    <w:aliases w:val="Основной текст Знак Знак,bt"/>
    <w:basedOn w:val="a0"/>
    <w:link w:val="af4"/>
    <w:unhideWhenUsed/>
    <w:qFormat/>
    <w:rsid w:val="00063054"/>
    <w:pPr>
      <w:tabs>
        <w:tab w:val="left" w:pos="900"/>
      </w:tabs>
      <w:spacing w:after="0" w:line="240" w:lineRule="auto"/>
      <w:jc w:val="both"/>
    </w:pPr>
    <w:rPr>
      <w:rFonts w:ascii="Times New Roman" w:eastAsia="Times New Roman" w:hAnsi="Times New Roman" w:cs="Times New Roman"/>
      <w:sz w:val="24"/>
      <w:szCs w:val="24"/>
      <w:lang w:eastAsia="ru-RU"/>
    </w:rPr>
  </w:style>
  <w:style w:type="character" w:customStyle="1" w:styleId="af4">
    <w:name w:val="Основной текст Знак"/>
    <w:aliases w:val="Основной текст Знак Знак Знак,bt Знак"/>
    <w:basedOn w:val="a1"/>
    <w:link w:val="af3"/>
    <w:rsid w:val="00063054"/>
    <w:rPr>
      <w:rFonts w:ascii="Times New Roman" w:eastAsia="Times New Roman" w:hAnsi="Times New Roman" w:cs="Times New Roman"/>
      <w:sz w:val="24"/>
      <w:szCs w:val="24"/>
      <w:lang w:eastAsia="ru-RU"/>
    </w:rPr>
  </w:style>
  <w:style w:type="paragraph" w:styleId="23">
    <w:name w:val="Body Text 2"/>
    <w:basedOn w:val="a0"/>
    <w:link w:val="24"/>
    <w:unhideWhenUsed/>
    <w:rsid w:val="00C33DFC"/>
    <w:pPr>
      <w:spacing w:after="120" w:line="480" w:lineRule="auto"/>
    </w:pPr>
    <w:rPr>
      <w:rFonts w:ascii="Times New Roman" w:eastAsia="Times New Roman" w:hAnsi="Times New Roman" w:cs="Times New Roman"/>
      <w:sz w:val="24"/>
      <w:szCs w:val="24"/>
      <w:lang w:eastAsia="ru-RU"/>
    </w:rPr>
  </w:style>
  <w:style w:type="character" w:customStyle="1" w:styleId="24">
    <w:name w:val="Основной текст 2 Знак"/>
    <w:basedOn w:val="a1"/>
    <w:link w:val="23"/>
    <w:rsid w:val="00C33DFC"/>
    <w:rPr>
      <w:rFonts w:ascii="Times New Roman" w:eastAsia="Times New Roman" w:hAnsi="Times New Roman" w:cs="Times New Roman"/>
      <w:sz w:val="24"/>
      <w:szCs w:val="24"/>
      <w:lang w:eastAsia="ru-RU"/>
    </w:rPr>
  </w:style>
  <w:style w:type="paragraph" w:styleId="af5">
    <w:name w:val="Body Text Indent"/>
    <w:basedOn w:val="a0"/>
    <w:link w:val="af6"/>
    <w:uiPriority w:val="99"/>
    <w:unhideWhenUsed/>
    <w:qFormat/>
    <w:rsid w:val="007F3358"/>
    <w:pPr>
      <w:spacing w:after="120"/>
      <w:ind w:left="283"/>
    </w:pPr>
  </w:style>
  <w:style w:type="character" w:customStyle="1" w:styleId="af6">
    <w:name w:val="Основной текст с отступом Знак"/>
    <w:basedOn w:val="a1"/>
    <w:link w:val="af5"/>
    <w:uiPriority w:val="99"/>
    <w:rsid w:val="007F3358"/>
  </w:style>
  <w:style w:type="paragraph" w:customStyle="1" w:styleId="210">
    <w:name w:val="Заголовок 21"/>
    <w:basedOn w:val="a0"/>
    <w:next w:val="a0"/>
    <w:rsid w:val="007F3358"/>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0">
    <w:name w:val="Заголовок 31"/>
    <w:basedOn w:val="a0"/>
    <w:next w:val="a0"/>
    <w:rsid w:val="007F3358"/>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311">
    <w:name w:val="Основной текст с отступом 31"/>
    <w:basedOn w:val="a0"/>
    <w:qFormat/>
    <w:rsid w:val="007F3358"/>
    <w:pPr>
      <w:suppressAutoHyphens/>
      <w:spacing w:after="0" w:line="240" w:lineRule="auto"/>
      <w:ind w:firstLine="426"/>
      <w:jc w:val="both"/>
    </w:pPr>
    <w:rPr>
      <w:rFonts w:ascii="Liberation Serif" w:eastAsia="NSimSun" w:hAnsi="Liberation Serif" w:cs="Lucida Sans"/>
      <w:kern w:val="2"/>
      <w:sz w:val="28"/>
      <w:szCs w:val="28"/>
      <w:lang w:eastAsia="hi-IN" w:bidi="hi-IN"/>
    </w:rPr>
  </w:style>
  <w:style w:type="paragraph" w:customStyle="1" w:styleId="ConsNormal">
    <w:name w:val="ConsNormal"/>
    <w:rsid w:val="007F3358"/>
    <w:pPr>
      <w:widowControl w:val="0"/>
      <w:suppressAutoHyphens/>
      <w:spacing w:after="0" w:line="240" w:lineRule="auto"/>
      <w:ind w:right="19772" w:firstLine="720"/>
    </w:pPr>
    <w:rPr>
      <w:rFonts w:ascii="Arial" w:eastAsia="Arial" w:hAnsi="Arial" w:cs="Arial"/>
      <w:kern w:val="2"/>
      <w:sz w:val="20"/>
      <w:szCs w:val="20"/>
      <w:lang w:eastAsia="hi-IN" w:bidi="hi-IN"/>
    </w:rPr>
  </w:style>
  <w:style w:type="paragraph" w:customStyle="1" w:styleId="ConsPlusNonformat">
    <w:name w:val="ConsPlusNonformat"/>
    <w:qFormat/>
    <w:rsid w:val="007F3358"/>
    <w:pPr>
      <w:widowControl w:val="0"/>
      <w:suppressAutoHyphens/>
      <w:autoSpaceDE w:val="0"/>
      <w:spacing w:after="0" w:line="240" w:lineRule="auto"/>
    </w:pPr>
    <w:rPr>
      <w:rFonts w:ascii="Courier New" w:eastAsia="Courier New" w:hAnsi="Courier New" w:cs="Courier New"/>
      <w:kern w:val="2"/>
      <w:sz w:val="20"/>
      <w:szCs w:val="20"/>
      <w:lang w:eastAsia="hi-IN" w:bidi="hi-IN"/>
    </w:rPr>
  </w:style>
  <w:style w:type="paragraph" w:customStyle="1" w:styleId="13">
    <w:name w:val="Верхний колонтитул1"/>
    <w:basedOn w:val="a0"/>
    <w:rsid w:val="007F3358"/>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basedOn w:val="a0"/>
    <w:rsid w:val="007F3358"/>
    <w:pPr>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character" w:customStyle="1" w:styleId="af7">
    <w:name w:val="Цветовое выделение"/>
    <w:uiPriority w:val="99"/>
    <w:rsid w:val="007F3358"/>
    <w:rPr>
      <w:rFonts w:ascii="Times New Roman" w:eastAsia="Times New Roman" w:hAnsi="Times New Roman" w:cs="Times New Roman" w:hint="default"/>
      <w:b/>
      <w:bCs/>
      <w:color w:val="000080"/>
      <w:sz w:val="20"/>
      <w:szCs w:val="20"/>
      <w:lang w:val="ru-RU"/>
    </w:rPr>
  </w:style>
  <w:style w:type="paragraph" w:styleId="af8">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0"/>
    <w:link w:val="af9"/>
    <w:unhideWhenUsed/>
    <w:qFormat/>
    <w:rsid w:val="00E87B75"/>
    <w:pPr>
      <w:spacing w:after="0" w:line="240" w:lineRule="auto"/>
    </w:pPr>
    <w:rPr>
      <w:rFonts w:ascii="Consolas" w:eastAsia="Calibri" w:hAnsi="Consolas" w:cs="Times New Roman"/>
      <w:sz w:val="21"/>
      <w:szCs w:val="21"/>
    </w:rPr>
  </w:style>
  <w:style w:type="character" w:customStyle="1" w:styleId="af9">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1"/>
    <w:link w:val="af8"/>
    <w:rsid w:val="00E87B75"/>
    <w:rPr>
      <w:rFonts w:ascii="Consolas" w:eastAsia="Calibri" w:hAnsi="Consolas" w:cs="Times New Roman"/>
      <w:sz w:val="21"/>
      <w:szCs w:val="21"/>
    </w:rPr>
  </w:style>
  <w:style w:type="character" w:customStyle="1" w:styleId="wrap-divisionfull-adress">
    <w:name w:val="wrap-division__full-adress"/>
    <w:rsid w:val="00E87B75"/>
  </w:style>
  <w:style w:type="character" w:customStyle="1" w:styleId="ConsPlusTitle">
    <w:name w:val="ConsPlusTitle Знак"/>
    <w:link w:val="ConsPlusTitle0"/>
    <w:locked/>
    <w:rsid w:val="00F63888"/>
    <w:rPr>
      <w:rFonts w:ascii="Arial" w:hAnsi="Arial" w:cs="Arial"/>
      <w:b/>
      <w:bCs/>
    </w:rPr>
  </w:style>
  <w:style w:type="paragraph" w:customStyle="1" w:styleId="ConsPlusTitle0">
    <w:name w:val="ConsPlusTitle"/>
    <w:link w:val="ConsPlusTitle"/>
    <w:uiPriority w:val="99"/>
    <w:qFormat/>
    <w:rsid w:val="00F63888"/>
    <w:pPr>
      <w:widowControl w:val="0"/>
      <w:autoSpaceDE w:val="0"/>
      <w:autoSpaceDN w:val="0"/>
      <w:adjustRightInd w:val="0"/>
      <w:spacing w:after="0" w:line="240" w:lineRule="auto"/>
    </w:pPr>
    <w:rPr>
      <w:rFonts w:ascii="Arial" w:hAnsi="Arial" w:cs="Arial"/>
      <w:b/>
      <w:bCs/>
    </w:rPr>
  </w:style>
  <w:style w:type="paragraph" w:customStyle="1" w:styleId="afa">
    <w:name w:val="Таблицы (моноширинный)"/>
    <w:basedOn w:val="a0"/>
    <w:next w:val="a0"/>
    <w:uiPriority w:val="99"/>
    <w:qFormat/>
    <w:rsid w:val="00F63888"/>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s1">
    <w:name w:val="s_1"/>
    <w:basedOn w:val="a0"/>
    <w:qFormat/>
    <w:rsid w:val="00F6388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6">
    <w:name w:val="s_16"/>
    <w:basedOn w:val="a0"/>
    <w:rsid w:val="00F6388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7E7B27"/>
    <w:pPr>
      <w:widowControl w:val="0"/>
      <w:autoSpaceDE w:val="0"/>
      <w:autoSpaceDN w:val="0"/>
      <w:spacing w:after="0" w:line="240" w:lineRule="auto"/>
    </w:pPr>
    <w:rPr>
      <w:rFonts w:ascii="Calibri" w:eastAsia="Times New Roman" w:hAnsi="Calibri" w:cs="Calibri"/>
      <w:szCs w:val="20"/>
      <w:lang w:eastAsia="ru-RU"/>
    </w:rPr>
  </w:style>
  <w:style w:type="character" w:customStyle="1" w:styleId="ConsPlusNormal0">
    <w:name w:val="ConsPlusNormal Знак"/>
    <w:link w:val="ConsPlusNormal"/>
    <w:locked/>
    <w:rsid w:val="005B33DC"/>
    <w:rPr>
      <w:rFonts w:ascii="Calibri" w:eastAsia="Times New Roman" w:hAnsi="Calibri" w:cs="Calibri"/>
      <w:szCs w:val="20"/>
      <w:lang w:eastAsia="ru-RU"/>
    </w:rPr>
  </w:style>
  <w:style w:type="paragraph" w:customStyle="1" w:styleId="s3">
    <w:name w:val="s_3"/>
    <w:basedOn w:val="a0"/>
    <w:rsid w:val="00A5723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empty">
    <w:name w:val="empty"/>
    <w:basedOn w:val="a0"/>
    <w:rsid w:val="00A5723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
    <w:name w:val="s_10"/>
    <w:rsid w:val="00A57233"/>
  </w:style>
  <w:style w:type="paragraph" w:styleId="25">
    <w:name w:val="Body Text Indent 2"/>
    <w:basedOn w:val="a0"/>
    <w:link w:val="26"/>
    <w:semiHidden/>
    <w:unhideWhenUsed/>
    <w:rsid w:val="00617D2A"/>
    <w:pPr>
      <w:spacing w:after="120" w:line="480" w:lineRule="auto"/>
      <w:ind w:left="283"/>
    </w:pPr>
  </w:style>
  <w:style w:type="character" w:customStyle="1" w:styleId="26">
    <w:name w:val="Основной текст с отступом 2 Знак"/>
    <w:basedOn w:val="a1"/>
    <w:link w:val="25"/>
    <w:semiHidden/>
    <w:rsid w:val="00617D2A"/>
  </w:style>
  <w:style w:type="paragraph" w:customStyle="1" w:styleId="Style15">
    <w:name w:val="Style15"/>
    <w:basedOn w:val="a0"/>
    <w:uiPriority w:val="99"/>
    <w:qFormat/>
    <w:rsid w:val="00617D2A"/>
    <w:pPr>
      <w:widowControl w:val="0"/>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character" w:customStyle="1" w:styleId="FontStyle19">
    <w:name w:val="Font Style19"/>
    <w:uiPriority w:val="99"/>
    <w:rsid w:val="00617D2A"/>
    <w:rPr>
      <w:rFonts w:ascii="Times New Roman" w:hAnsi="Times New Roman" w:cs="Times New Roman" w:hint="default"/>
      <w:sz w:val="26"/>
      <w:szCs w:val="26"/>
    </w:rPr>
  </w:style>
  <w:style w:type="character" w:customStyle="1" w:styleId="31">
    <w:name w:val="Заголовок 3 Знак"/>
    <w:basedOn w:val="a1"/>
    <w:link w:val="30"/>
    <w:semiHidden/>
    <w:rsid w:val="005B33DC"/>
    <w:rPr>
      <w:rFonts w:ascii="Baltica Chv" w:eastAsia="Times New Roman" w:hAnsi="Baltica Chv" w:cs="Times New Roman"/>
      <w:b/>
      <w:sz w:val="20"/>
      <w:szCs w:val="20"/>
      <w:lang w:eastAsia="ru-RU"/>
    </w:rPr>
  </w:style>
  <w:style w:type="character" w:customStyle="1" w:styleId="40">
    <w:name w:val="Заголовок 4 Знак"/>
    <w:basedOn w:val="a1"/>
    <w:link w:val="4"/>
    <w:semiHidden/>
    <w:rsid w:val="005B33DC"/>
    <w:rPr>
      <w:rFonts w:ascii="Times New Roman" w:eastAsia="Times New Roman" w:hAnsi="Times New Roman" w:cs="Times New Roman"/>
      <w:sz w:val="24"/>
      <w:szCs w:val="20"/>
      <w:lang w:eastAsia="ru-RU"/>
    </w:rPr>
  </w:style>
  <w:style w:type="character" w:customStyle="1" w:styleId="50">
    <w:name w:val="Заголовок 5 Знак"/>
    <w:basedOn w:val="a1"/>
    <w:link w:val="5"/>
    <w:semiHidden/>
    <w:rsid w:val="005B33DC"/>
    <w:rPr>
      <w:rFonts w:ascii="Times New Roman" w:eastAsia="Times New Roman" w:hAnsi="Times New Roman" w:cs="Times New Roman"/>
      <w:sz w:val="24"/>
      <w:szCs w:val="20"/>
      <w:lang w:eastAsia="ru-RU"/>
    </w:rPr>
  </w:style>
  <w:style w:type="character" w:customStyle="1" w:styleId="60">
    <w:name w:val="Заголовок 6 Знак"/>
    <w:basedOn w:val="a1"/>
    <w:link w:val="6"/>
    <w:semiHidden/>
    <w:rsid w:val="005B33DC"/>
    <w:rPr>
      <w:rFonts w:ascii="Times New Roman" w:eastAsia="Times New Roman" w:hAnsi="Times New Roman" w:cs="Times New Roman"/>
      <w:sz w:val="24"/>
      <w:szCs w:val="18"/>
      <w:lang w:eastAsia="ru-RU"/>
    </w:rPr>
  </w:style>
  <w:style w:type="character" w:customStyle="1" w:styleId="110">
    <w:name w:val="Заголовок 1 Знак1"/>
    <w:aliases w:val="Раздел Договора Знак1,H1 Знак1,&quot;Алмаз&quot; Знак1,Document Header1 Знак1,анкета1 Знак1,Знак3 Знак1"/>
    <w:basedOn w:val="a1"/>
    <w:rsid w:val="005B33DC"/>
    <w:rPr>
      <w:rFonts w:asciiTheme="majorHAnsi" w:eastAsiaTheme="majorEastAsia" w:hAnsiTheme="majorHAnsi" w:cstheme="majorBidi"/>
      <w:b/>
      <w:bCs/>
      <w:color w:val="365F91" w:themeColor="accent1" w:themeShade="BF"/>
      <w:sz w:val="28"/>
      <w:szCs w:val="28"/>
    </w:rPr>
  </w:style>
  <w:style w:type="character" w:customStyle="1" w:styleId="HTML">
    <w:name w:val="Стандартный HTML Знак"/>
    <w:basedOn w:val="a1"/>
    <w:link w:val="HTML0"/>
    <w:semiHidden/>
    <w:rsid w:val="005B33DC"/>
    <w:rPr>
      <w:rFonts w:ascii="Courier New" w:eastAsia="Times New Roman" w:hAnsi="Courier New" w:cs="Times New Roman"/>
      <w:sz w:val="20"/>
      <w:szCs w:val="20"/>
      <w:lang w:eastAsia="ru-RU"/>
    </w:rPr>
  </w:style>
  <w:style w:type="paragraph" w:styleId="HTML0">
    <w:name w:val="HTML Preformatted"/>
    <w:basedOn w:val="a0"/>
    <w:link w:val="HTML"/>
    <w:semiHidden/>
    <w:unhideWhenUsed/>
    <w:rsid w:val="005B33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afb">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c"/>
    <w:semiHidden/>
    <w:locked/>
    <w:rsid w:val="005B33DC"/>
  </w:style>
  <w:style w:type="paragraph" w:styleId="afc">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
    <w:link w:val="afb"/>
    <w:semiHidden/>
    <w:unhideWhenUsed/>
    <w:qFormat/>
    <w:rsid w:val="005B33DC"/>
    <w:pPr>
      <w:widowControl w:val="0"/>
      <w:spacing w:before="60" w:after="0" w:line="300" w:lineRule="auto"/>
      <w:ind w:firstLine="1140"/>
      <w:jc w:val="both"/>
    </w:pPr>
  </w:style>
  <w:style w:type="character" w:customStyle="1" w:styleId="14">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1"/>
    <w:semiHidden/>
    <w:rsid w:val="005B33DC"/>
    <w:rPr>
      <w:sz w:val="20"/>
      <w:szCs w:val="20"/>
    </w:rPr>
  </w:style>
  <w:style w:type="character" w:customStyle="1" w:styleId="afd">
    <w:name w:val="Текст примечания Знак"/>
    <w:basedOn w:val="a1"/>
    <w:link w:val="afe"/>
    <w:semiHidden/>
    <w:locked/>
    <w:rsid w:val="005B33DC"/>
    <w:rPr>
      <w:rFonts w:ascii="Calibri" w:hAnsi="Calibri"/>
    </w:rPr>
  </w:style>
  <w:style w:type="paragraph" w:styleId="afe">
    <w:name w:val="annotation text"/>
    <w:basedOn w:val="a0"/>
    <w:link w:val="afd"/>
    <w:semiHidden/>
    <w:unhideWhenUsed/>
    <w:rsid w:val="005B33DC"/>
    <w:pPr>
      <w:spacing w:after="0" w:line="240" w:lineRule="auto"/>
    </w:pPr>
    <w:rPr>
      <w:rFonts w:ascii="Calibri" w:hAnsi="Calibri"/>
    </w:rPr>
  </w:style>
  <w:style w:type="character" w:customStyle="1" w:styleId="aff">
    <w:name w:val="Текст концевой сноски Знак"/>
    <w:basedOn w:val="a1"/>
    <w:link w:val="aff0"/>
    <w:semiHidden/>
    <w:locked/>
    <w:rsid w:val="005B33DC"/>
  </w:style>
  <w:style w:type="paragraph" w:styleId="aff0">
    <w:name w:val="endnote text"/>
    <w:basedOn w:val="a0"/>
    <w:link w:val="aff"/>
    <w:semiHidden/>
    <w:unhideWhenUsed/>
    <w:rsid w:val="005B33DC"/>
    <w:pPr>
      <w:spacing w:after="0" w:line="240" w:lineRule="auto"/>
    </w:pPr>
  </w:style>
  <w:style w:type="paragraph" w:styleId="aff1">
    <w:name w:val="Subtitle"/>
    <w:basedOn w:val="a0"/>
    <w:next w:val="a0"/>
    <w:link w:val="aff2"/>
    <w:qFormat/>
    <w:rsid w:val="005B33DC"/>
    <w:pPr>
      <w:numPr>
        <w:ilvl w:val="1"/>
      </w:numPr>
      <w:spacing w:after="0" w:line="240" w:lineRule="auto"/>
    </w:pPr>
    <w:rPr>
      <w:rFonts w:asciiTheme="majorHAnsi" w:eastAsiaTheme="majorEastAsia" w:hAnsiTheme="majorHAnsi" w:cstheme="majorBidi"/>
      <w:i/>
      <w:iCs/>
      <w:color w:val="4F81BD" w:themeColor="accent1"/>
      <w:spacing w:val="15"/>
      <w:sz w:val="24"/>
      <w:szCs w:val="24"/>
      <w:lang w:eastAsia="ru-RU"/>
    </w:rPr>
  </w:style>
  <w:style w:type="character" w:customStyle="1" w:styleId="aff2">
    <w:name w:val="Подзаголовок Знак"/>
    <w:basedOn w:val="a1"/>
    <w:link w:val="aff1"/>
    <w:rsid w:val="005B33DC"/>
    <w:rPr>
      <w:rFonts w:asciiTheme="majorHAnsi" w:eastAsiaTheme="majorEastAsia" w:hAnsiTheme="majorHAnsi" w:cstheme="majorBidi"/>
      <w:i/>
      <w:iCs/>
      <w:color w:val="4F81BD" w:themeColor="accent1"/>
      <w:spacing w:val="15"/>
      <w:sz w:val="24"/>
      <w:szCs w:val="24"/>
      <w:lang w:eastAsia="ru-RU"/>
    </w:rPr>
  </w:style>
  <w:style w:type="character" w:customStyle="1" w:styleId="aff3">
    <w:name w:val="Заголовок Знак"/>
    <w:basedOn w:val="a1"/>
    <w:link w:val="aff4"/>
    <w:uiPriority w:val="10"/>
    <w:locked/>
    <w:rsid w:val="005B33DC"/>
    <w:rPr>
      <w:b/>
      <w:i/>
      <w:sz w:val="28"/>
      <w:u w:val="single"/>
      <w:lang w:eastAsia="ar-SA"/>
    </w:rPr>
  </w:style>
  <w:style w:type="paragraph" w:styleId="aff4">
    <w:name w:val="Title"/>
    <w:basedOn w:val="a0"/>
    <w:next w:val="a0"/>
    <w:link w:val="aff3"/>
    <w:uiPriority w:val="10"/>
    <w:qFormat/>
    <w:rsid w:val="005B33DC"/>
    <w:pPr>
      <w:pBdr>
        <w:bottom w:val="single" w:sz="8" w:space="4" w:color="4F81BD" w:themeColor="accent1"/>
      </w:pBdr>
      <w:spacing w:after="300" w:line="240" w:lineRule="auto"/>
      <w:contextualSpacing/>
    </w:pPr>
    <w:rPr>
      <w:b/>
      <w:i/>
      <w:sz w:val="28"/>
      <w:u w:val="single"/>
      <w:lang w:eastAsia="ar-SA"/>
    </w:rPr>
  </w:style>
  <w:style w:type="character" w:customStyle="1" w:styleId="aff5">
    <w:name w:val="Красная строка Знак"/>
    <w:basedOn w:val="af4"/>
    <w:link w:val="aff6"/>
    <w:semiHidden/>
    <w:locked/>
    <w:rsid w:val="005B33DC"/>
    <w:rPr>
      <w:rFonts w:ascii="Baltica Chv" w:eastAsia="Times New Roman" w:hAnsi="Baltica Chv" w:cs="Times New Roman"/>
      <w:sz w:val="18"/>
      <w:szCs w:val="20"/>
      <w:lang w:eastAsia="ru-RU"/>
    </w:rPr>
  </w:style>
  <w:style w:type="paragraph" w:styleId="aff6">
    <w:name w:val="Body Text First Indent"/>
    <w:basedOn w:val="af3"/>
    <w:link w:val="aff5"/>
    <w:semiHidden/>
    <w:unhideWhenUsed/>
    <w:rsid w:val="005B33DC"/>
    <w:pPr>
      <w:tabs>
        <w:tab w:val="clear" w:pos="900"/>
      </w:tabs>
      <w:ind w:firstLine="360"/>
      <w:jc w:val="left"/>
    </w:pPr>
    <w:rPr>
      <w:rFonts w:ascii="Baltica Chv" w:hAnsi="Baltica Chv"/>
      <w:sz w:val="18"/>
      <w:szCs w:val="20"/>
    </w:rPr>
  </w:style>
  <w:style w:type="character" w:customStyle="1" w:styleId="33">
    <w:name w:val="Основной текст 3 Знак"/>
    <w:basedOn w:val="a1"/>
    <w:link w:val="34"/>
    <w:semiHidden/>
    <w:locked/>
    <w:rsid w:val="005B33DC"/>
    <w:rPr>
      <w:szCs w:val="24"/>
    </w:rPr>
  </w:style>
  <w:style w:type="paragraph" w:styleId="34">
    <w:name w:val="Body Text 3"/>
    <w:basedOn w:val="a0"/>
    <w:link w:val="33"/>
    <w:semiHidden/>
    <w:unhideWhenUsed/>
    <w:rsid w:val="005B33DC"/>
    <w:pPr>
      <w:spacing w:after="120" w:line="240" w:lineRule="auto"/>
    </w:pPr>
    <w:rPr>
      <w:szCs w:val="24"/>
    </w:rPr>
  </w:style>
  <w:style w:type="character" w:customStyle="1" w:styleId="35">
    <w:name w:val="Основной текст с отступом 3 Знак"/>
    <w:basedOn w:val="a1"/>
    <w:link w:val="36"/>
    <w:semiHidden/>
    <w:locked/>
    <w:rsid w:val="005B33DC"/>
    <w:rPr>
      <w:sz w:val="24"/>
    </w:rPr>
  </w:style>
  <w:style w:type="paragraph" w:styleId="36">
    <w:name w:val="Body Text Indent 3"/>
    <w:basedOn w:val="a0"/>
    <w:link w:val="35"/>
    <w:semiHidden/>
    <w:unhideWhenUsed/>
    <w:rsid w:val="005B33DC"/>
    <w:pPr>
      <w:spacing w:after="120" w:line="240" w:lineRule="auto"/>
      <w:ind w:left="283"/>
    </w:pPr>
    <w:rPr>
      <w:sz w:val="24"/>
    </w:rPr>
  </w:style>
  <w:style w:type="paragraph" w:customStyle="1" w:styleId="textindent">
    <w:name w:val="textindent"/>
    <w:qFormat/>
    <w:rsid w:val="005B33D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qFormat/>
    <w:rsid w:val="005B33D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qFormat/>
    <w:rsid w:val="005B33D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7">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15"/>
    <w:uiPriority w:val="1"/>
    <w:qFormat/>
    <w:locked/>
    <w:rsid w:val="005B33DC"/>
    <w:rPr>
      <w:rFonts w:ascii="Calibri" w:eastAsia="Calibri" w:hAnsi="Calibri"/>
    </w:rPr>
  </w:style>
  <w:style w:type="paragraph" w:customStyle="1" w:styleId="15">
    <w:name w:val="Абзац списка1"/>
    <w:aliases w:val="мой"/>
    <w:link w:val="aff7"/>
    <w:qFormat/>
    <w:rsid w:val="005B33DC"/>
    <w:pPr>
      <w:spacing w:after="160" w:line="254" w:lineRule="auto"/>
      <w:ind w:left="720"/>
      <w:contextualSpacing/>
    </w:pPr>
    <w:rPr>
      <w:rFonts w:ascii="Calibri" w:eastAsia="Calibri" w:hAnsi="Calibri"/>
    </w:rPr>
  </w:style>
  <w:style w:type="paragraph" w:customStyle="1" w:styleId="211">
    <w:name w:val="Основной текст с отступом 21"/>
    <w:qFormat/>
    <w:rsid w:val="005B33DC"/>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qFormat/>
    <w:rsid w:val="005B33DC"/>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6">
    <w:name w:val="Без интервала1"/>
    <w:qFormat/>
    <w:rsid w:val="005B33DC"/>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17">
    <w:name w:val="Обычный1"/>
    <w:uiPriority w:val="99"/>
    <w:qFormat/>
    <w:rsid w:val="005B33DC"/>
    <w:pPr>
      <w:spacing w:after="0" w:line="240" w:lineRule="auto"/>
      <w:ind w:left="-284"/>
      <w:jc w:val="both"/>
    </w:pPr>
    <w:rPr>
      <w:rFonts w:ascii="Times New Roman" w:eastAsia="Times New Roman" w:hAnsi="Times New Roman" w:cs="Times New Roman"/>
      <w:sz w:val="24"/>
      <w:szCs w:val="20"/>
      <w:lang w:eastAsia="ru-RU"/>
    </w:rPr>
  </w:style>
  <w:style w:type="paragraph" w:customStyle="1" w:styleId="headertext">
    <w:name w:val="headertext"/>
    <w:uiPriority w:val="99"/>
    <w:qFormat/>
    <w:rsid w:val="005B33D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aragraphStyle">
    <w:name w:val="Paragraph Style"/>
    <w:qFormat/>
    <w:rsid w:val="005B33DC"/>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qFormat/>
    <w:rsid w:val="005B33D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qFormat/>
    <w:rsid w:val="005B33D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qFormat/>
    <w:rsid w:val="005B33DC"/>
    <w:pPr>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2">
    <w:name w:val="Основной текст 31"/>
    <w:qFormat/>
    <w:rsid w:val="005B33DC"/>
    <w:pPr>
      <w:widowControl w:val="0"/>
      <w:suppressAutoHyphens/>
      <w:overflowPunct w:val="0"/>
      <w:autoSpaceDE w:val="0"/>
      <w:autoSpaceDN w:val="0"/>
      <w:adjustRightInd w:val="0"/>
      <w:spacing w:after="0" w:line="240" w:lineRule="auto"/>
    </w:pPr>
    <w:rPr>
      <w:rFonts w:ascii="Times New Roman" w:eastAsia="Times New Roman" w:hAnsi="Times New Roman" w:cs="Times New Roman"/>
      <w:sz w:val="24"/>
      <w:szCs w:val="20"/>
      <w:lang w:eastAsia="ru-RU"/>
    </w:rPr>
  </w:style>
  <w:style w:type="paragraph" w:customStyle="1" w:styleId="TableContents">
    <w:name w:val="Table Contents"/>
    <w:basedOn w:val="Standard"/>
    <w:qFormat/>
    <w:rsid w:val="005B33DC"/>
    <w:pPr>
      <w:widowControl/>
      <w:suppressLineNumbers/>
    </w:pPr>
    <w:rPr>
      <w:rFonts w:eastAsia="Times New Roman" w:cs="Times New Roman"/>
      <w:sz w:val="20"/>
      <w:szCs w:val="20"/>
      <w:lang w:eastAsia="ar-SA" w:bidi="ar-SA"/>
    </w:rPr>
  </w:style>
  <w:style w:type="paragraph" w:customStyle="1" w:styleId="27">
    <w:name w:val="Абзац списка2"/>
    <w:qFormat/>
    <w:rsid w:val="005B33DC"/>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uiPriority w:val="1"/>
    <w:qFormat/>
    <w:rsid w:val="005B33DC"/>
    <w:pPr>
      <w:widowControl w:val="0"/>
      <w:autoSpaceDE w:val="0"/>
      <w:autoSpaceDN w:val="0"/>
      <w:spacing w:after="0" w:line="240" w:lineRule="auto"/>
    </w:pPr>
    <w:rPr>
      <w:rFonts w:ascii="Times New Roman" w:eastAsia="Calibri" w:hAnsi="Times New Roman" w:cs="Times New Roman"/>
      <w:lang w:val="en-US"/>
    </w:rPr>
  </w:style>
  <w:style w:type="paragraph" w:customStyle="1" w:styleId="aff8">
    <w:name w:val="Прижатый влево"/>
    <w:next w:val="a0"/>
    <w:uiPriority w:val="99"/>
    <w:qFormat/>
    <w:rsid w:val="005B33DC"/>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9">
    <w:name w:val="Нормальный (таблица)"/>
    <w:next w:val="a0"/>
    <w:uiPriority w:val="99"/>
    <w:qFormat/>
    <w:rsid w:val="005B33DC"/>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a">
    <w:name w:val="Внимание"/>
    <w:next w:val="a0"/>
    <w:uiPriority w:val="99"/>
    <w:qFormat/>
    <w:rsid w:val="005B33DC"/>
    <w:pPr>
      <w:widowControl w:val="0"/>
      <w:shd w:val="clear" w:color="auto" w:fill="FAF3E9"/>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b">
    <w:name w:val="Внимание: криминал!!"/>
    <w:basedOn w:val="affa"/>
    <w:next w:val="a0"/>
    <w:uiPriority w:val="99"/>
    <w:qFormat/>
    <w:rsid w:val="005B33DC"/>
    <w:pPr>
      <w:shd w:val="clear" w:color="auto" w:fill="auto"/>
      <w:spacing w:before="0" w:after="0"/>
      <w:ind w:left="0" w:right="0" w:firstLine="0"/>
    </w:pPr>
  </w:style>
  <w:style w:type="paragraph" w:customStyle="1" w:styleId="affc">
    <w:name w:val="Внимание: недобросовестность!"/>
    <w:basedOn w:val="affa"/>
    <w:next w:val="a0"/>
    <w:uiPriority w:val="99"/>
    <w:qFormat/>
    <w:rsid w:val="005B33DC"/>
    <w:pPr>
      <w:shd w:val="clear" w:color="auto" w:fill="auto"/>
      <w:spacing w:before="0" w:after="0"/>
      <w:ind w:left="0" w:right="0" w:firstLine="0"/>
    </w:pPr>
  </w:style>
  <w:style w:type="paragraph" w:customStyle="1" w:styleId="affd">
    <w:name w:val="Основное меню (преемственное)"/>
    <w:next w:val="a0"/>
    <w:qFormat/>
    <w:rsid w:val="005B33DC"/>
    <w:pPr>
      <w:widowControl w:val="0"/>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8">
    <w:name w:val="Заголовок1"/>
    <w:basedOn w:val="affd"/>
    <w:next w:val="a0"/>
    <w:qFormat/>
    <w:rsid w:val="005B33DC"/>
    <w:pPr>
      <w:shd w:val="clear" w:color="auto" w:fill="F0F0F0"/>
    </w:pPr>
    <w:rPr>
      <w:rFonts w:ascii="Arial" w:hAnsi="Arial" w:cs="Arial"/>
      <w:b/>
      <w:bCs/>
      <w:color w:val="0058A9"/>
    </w:rPr>
  </w:style>
  <w:style w:type="paragraph" w:customStyle="1" w:styleId="affe">
    <w:name w:val="Заголовок группы контролов"/>
    <w:next w:val="a0"/>
    <w:qFormat/>
    <w:rsid w:val="005B33DC"/>
    <w:pPr>
      <w:widowControl w:val="0"/>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
    <w:name w:val="Заголовок для информации об изменениях"/>
    <w:basedOn w:val="1"/>
    <w:next w:val="a0"/>
    <w:qFormat/>
    <w:rsid w:val="005B33DC"/>
    <w:pPr>
      <w:shd w:val="clear" w:color="auto" w:fill="FFFFFF"/>
      <w:spacing w:before="0" w:after="0"/>
      <w:jc w:val="both"/>
      <w:outlineLvl w:val="9"/>
    </w:pPr>
    <w:rPr>
      <w:rFonts w:cs="Times New Roman"/>
      <w:bCs w:val="0"/>
      <w:color w:val="auto"/>
    </w:rPr>
  </w:style>
  <w:style w:type="paragraph" w:customStyle="1" w:styleId="afff0">
    <w:name w:val="Заголовок приложения"/>
    <w:next w:val="a0"/>
    <w:qFormat/>
    <w:rsid w:val="005B33DC"/>
    <w:pPr>
      <w:widowControl w:val="0"/>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1">
    <w:name w:val="Заголовок распахивающейся части диалога"/>
    <w:next w:val="a0"/>
    <w:qFormat/>
    <w:rsid w:val="005B33DC"/>
    <w:pPr>
      <w:widowControl w:val="0"/>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2">
    <w:name w:val="Заголовок статьи"/>
    <w:next w:val="a0"/>
    <w:uiPriority w:val="99"/>
    <w:qFormat/>
    <w:rsid w:val="005B33DC"/>
    <w:pPr>
      <w:widowControl w:val="0"/>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3">
    <w:name w:val="Заголовок ЭР (левое окно)"/>
    <w:next w:val="a0"/>
    <w:uiPriority w:val="99"/>
    <w:qFormat/>
    <w:rsid w:val="005B33DC"/>
    <w:pPr>
      <w:widowControl w:val="0"/>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4">
    <w:name w:val="Заголовок ЭР (правое окно)"/>
    <w:basedOn w:val="afff3"/>
    <w:next w:val="a0"/>
    <w:uiPriority w:val="99"/>
    <w:qFormat/>
    <w:rsid w:val="005B33DC"/>
    <w:pPr>
      <w:spacing w:before="0" w:after="0"/>
      <w:jc w:val="left"/>
    </w:pPr>
    <w:rPr>
      <w:b w:val="0"/>
      <w:bCs w:val="0"/>
      <w:color w:val="auto"/>
      <w:sz w:val="24"/>
      <w:szCs w:val="24"/>
    </w:rPr>
  </w:style>
  <w:style w:type="paragraph" w:customStyle="1" w:styleId="afff5">
    <w:name w:val="Интерактивный заголовок"/>
    <w:basedOn w:val="18"/>
    <w:next w:val="a0"/>
    <w:qFormat/>
    <w:rsid w:val="005B33DC"/>
    <w:pPr>
      <w:shd w:val="clear" w:color="auto" w:fill="auto"/>
    </w:pPr>
    <w:rPr>
      <w:b w:val="0"/>
      <w:bCs w:val="0"/>
      <w:color w:val="auto"/>
      <w:u w:val="single"/>
    </w:rPr>
  </w:style>
  <w:style w:type="paragraph" w:customStyle="1" w:styleId="afff6">
    <w:name w:val="Текст информации об изменениях"/>
    <w:next w:val="a0"/>
    <w:qFormat/>
    <w:rsid w:val="005B33DC"/>
    <w:pPr>
      <w:widowControl w:val="0"/>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7">
    <w:name w:val="Информация об изменениях"/>
    <w:basedOn w:val="afff6"/>
    <w:next w:val="a0"/>
    <w:uiPriority w:val="99"/>
    <w:qFormat/>
    <w:rsid w:val="005B33DC"/>
    <w:pPr>
      <w:shd w:val="clear" w:color="auto" w:fill="EAEFED"/>
      <w:spacing w:before="180"/>
      <w:ind w:left="360" w:right="360"/>
    </w:pPr>
    <w:rPr>
      <w:color w:val="auto"/>
      <w:sz w:val="24"/>
      <w:szCs w:val="24"/>
    </w:rPr>
  </w:style>
  <w:style w:type="paragraph" w:customStyle="1" w:styleId="afff8">
    <w:name w:val="Текст (справка)"/>
    <w:next w:val="a0"/>
    <w:qFormat/>
    <w:rsid w:val="005B33DC"/>
    <w:pPr>
      <w:widowControl w:val="0"/>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9">
    <w:name w:val="Комментарий"/>
    <w:basedOn w:val="afff8"/>
    <w:next w:val="a0"/>
    <w:uiPriority w:val="99"/>
    <w:qFormat/>
    <w:rsid w:val="005B33DC"/>
    <w:pPr>
      <w:shd w:val="clear" w:color="auto" w:fill="F0F0F0"/>
      <w:spacing w:before="75"/>
      <w:ind w:left="0" w:right="0"/>
      <w:jc w:val="both"/>
    </w:pPr>
    <w:rPr>
      <w:color w:val="353842"/>
    </w:rPr>
  </w:style>
  <w:style w:type="paragraph" w:customStyle="1" w:styleId="afffa">
    <w:name w:val="Информация об изменениях документа"/>
    <w:basedOn w:val="afff9"/>
    <w:next w:val="a0"/>
    <w:qFormat/>
    <w:rsid w:val="005B33DC"/>
    <w:pPr>
      <w:spacing w:before="0"/>
    </w:pPr>
    <w:rPr>
      <w:i/>
      <w:iCs/>
    </w:rPr>
  </w:style>
  <w:style w:type="paragraph" w:customStyle="1" w:styleId="afffb">
    <w:name w:val="Текст (лев. подпись)"/>
    <w:next w:val="a0"/>
    <w:qFormat/>
    <w:rsid w:val="005B33DC"/>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c">
    <w:name w:val="Колонтитул (левый)"/>
    <w:basedOn w:val="afffb"/>
    <w:next w:val="a0"/>
    <w:uiPriority w:val="99"/>
    <w:qFormat/>
    <w:rsid w:val="005B33DC"/>
    <w:pPr>
      <w:jc w:val="both"/>
    </w:pPr>
    <w:rPr>
      <w:sz w:val="16"/>
      <w:szCs w:val="16"/>
    </w:rPr>
  </w:style>
  <w:style w:type="paragraph" w:customStyle="1" w:styleId="afffd">
    <w:name w:val="Текст (прав. подпись)"/>
    <w:next w:val="a0"/>
    <w:qFormat/>
    <w:rsid w:val="005B33DC"/>
    <w:pPr>
      <w:widowControl w:val="0"/>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e">
    <w:name w:val="Колонтитул (правый)"/>
    <w:basedOn w:val="afffd"/>
    <w:next w:val="a0"/>
    <w:uiPriority w:val="99"/>
    <w:qFormat/>
    <w:rsid w:val="005B33DC"/>
    <w:pPr>
      <w:jc w:val="both"/>
    </w:pPr>
    <w:rPr>
      <w:sz w:val="16"/>
      <w:szCs w:val="16"/>
    </w:rPr>
  </w:style>
  <w:style w:type="paragraph" w:customStyle="1" w:styleId="affff">
    <w:name w:val="Комментарий пользователя"/>
    <w:basedOn w:val="afff9"/>
    <w:next w:val="a0"/>
    <w:uiPriority w:val="99"/>
    <w:qFormat/>
    <w:rsid w:val="005B33DC"/>
    <w:pPr>
      <w:shd w:val="clear" w:color="auto" w:fill="FFDFE0"/>
      <w:spacing w:before="0"/>
      <w:jc w:val="left"/>
    </w:pPr>
  </w:style>
  <w:style w:type="paragraph" w:customStyle="1" w:styleId="affff0">
    <w:name w:val="Куда обратиться?"/>
    <w:basedOn w:val="affa"/>
    <w:next w:val="a0"/>
    <w:uiPriority w:val="99"/>
    <w:qFormat/>
    <w:rsid w:val="005B33DC"/>
    <w:pPr>
      <w:shd w:val="clear" w:color="auto" w:fill="auto"/>
      <w:spacing w:before="0" w:after="0"/>
      <w:ind w:left="0" w:right="0" w:firstLine="0"/>
    </w:pPr>
  </w:style>
  <w:style w:type="paragraph" w:customStyle="1" w:styleId="affff1">
    <w:name w:val="Моноширинный"/>
    <w:next w:val="a0"/>
    <w:uiPriority w:val="99"/>
    <w:qFormat/>
    <w:rsid w:val="005B33DC"/>
    <w:pPr>
      <w:widowControl w:val="0"/>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2">
    <w:name w:val="Необходимые документы"/>
    <w:basedOn w:val="affa"/>
    <w:next w:val="a0"/>
    <w:uiPriority w:val="99"/>
    <w:qFormat/>
    <w:rsid w:val="005B33DC"/>
    <w:pPr>
      <w:shd w:val="clear" w:color="auto" w:fill="auto"/>
      <w:spacing w:before="0" w:after="0"/>
      <w:ind w:left="0" w:right="0" w:firstLine="118"/>
    </w:pPr>
  </w:style>
  <w:style w:type="paragraph" w:customStyle="1" w:styleId="affff3">
    <w:name w:val="Объект"/>
    <w:next w:val="a0"/>
    <w:uiPriority w:val="99"/>
    <w:qFormat/>
    <w:rsid w:val="005B33DC"/>
    <w:pPr>
      <w:widowControl w:val="0"/>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4">
    <w:name w:val="Оглавление"/>
    <w:basedOn w:val="afa"/>
    <w:next w:val="a0"/>
    <w:uiPriority w:val="99"/>
    <w:qFormat/>
    <w:rsid w:val="005B33DC"/>
    <w:pPr>
      <w:ind w:left="140"/>
    </w:pPr>
    <w:rPr>
      <w:rFonts w:ascii="Arial" w:hAnsi="Arial" w:cs="Arial"/>
      <w:sz w:val="24"/>
      <w:szCs w:val="24"/>
    </w:rPr>
  </w:style>
  <w:style w:type="paragraph" w:customStyle="1" w:styleId="affff5">
    <w:name w:val="Переменная часть"/>
    <w:basedOn w:val="affd"/>
    <w:next w:val="a0"/>
    <w:qFormat/>
    <w:rsid w:val="005B33DC"/>
    <w:rPr>
      <w:rFonts w:ascii="Arial" w:hAnsi="Arial" w:cs="Arial"/>
      <w:sz w:val="20"/>
      <w:szCs w:val="20"/>
    </w:rPr>
  </w:style>
  <w:style w:type="paragraph" w:customStyle="1" w:styleId="affff6">
    <w:name w:val="Подвал для информации об изменениях"/>
    <w:basedOn w:val="1"/>
    <w:next w:val="a0"/>
    <w:qFormat/>
    <w:rsid w:val="005B33DC"/>
    <w:pPr>
      <w:spacing w:before="0" w:after="0"/>
      <w:jc w:val="both"/>
      <w:outlineLvl w:val="9"/>
    </w:pPr>
    <w:rPr>
      <w:rFonts w:cs="Times New Roman"/>
      <w:bCs w:val="0"/>
      <w:color w:val="auto"/>
    </w:rPr>
  </w:style>
  <w:style w:type="paragraph" w:customStyle="1" w:styleId="affff7">
    <w:name w:val="Подзаголовок для информации об изменениях"/>
    <w:basedOn w:val="afff6"/>
    <w:next w:val="a0"/>
    <w:qFormat/>
    <w:rsid w:val="005B33DC"/>
    <w:rPr>
      <w:b/>
      <w:bCs/>
      <w:sz w:val="24"/>
      <w:szCs w:val="24"/>
    </w:rPr>
  </w:style>
  <w:style w:type="paragraph" w:customStyle="1" w:styleId="affff8">
    <w:name w:val="Подчёркнуный текст"/>
    <w:next w:val="a0"/>
    <w:qFormat/>
    <w:rsid w:val="005B33DC"/>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9">
    <w:name w:val="Постоянная часть"/>
    <w:basedOn w:val="affd"/>
    <w:next w:val="a0"/>
    <w:qFormat/>
    <w:rsid w:val="005B33DC"/>
    <w:rPr>
      <w:rFonts w:ascii="Arial" w:hAnsi="Arial" w:cs="Arial"/>
      <w:sz w:val="22"/>
      <w:szCs w:val="22"/>
    </w:rPr>
  </w:style>
  <w:style w:type="paragraph" w:customStyle="1" w:styleId="affffa">
    <w:name w:val="Пример."/>
    <w:basedOn w:val="affa"/>
    <w:next w:val="a0"/>
    <w:uiPriority w:val="99"/>
    <w:qFormat/>
    <w:rsid w:val="005B33DC"/>
    <w:pPr>
      <w:shd w:val="clear" w:color="auto" w:fill="auto"/>
      <w:spacing w:before="0" w:after="0"/>
      <w:ind w:left="0" w:right="0" w:firstLine="0"/>
    </w:pPr>
  </w:style>
  <w:style w:type="paragraph" w:customStyle="1" w:styleId="affffb">
    <w:name w:val="Примечание."/>
    <w:basedOn w:val="affa"/>
    <w:next w:val="a0"/>
    <w:uiPriority w:val="99"/>
    <w:qFormat/>
    <w:rsid w:val="005B33DC"/>
    <w:pPr>
      <w:shd w:val="clear" w:color="auto" w:fill="auto"/>
      <w:spacing w:before="0" w:after="0"/>
      <w:ind w:left="0" w:right="0" w:firstLine="0"/>
    </w:pPr>
  </w:style>
  <w:style w:type="paragraph" w:customStyle="1" w:styleId="affffc">
    <w:name w:val="Словарная статья"/>
    <w:next w:val="a0"/>
    <w:uiPriority w:val="99"/>
    <w:qFormat/>
    <w:rsid w:val="005B33DC"/>
    <w:pPr>
      <w:widowControl w:val="0"/>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d">
    <w:name w:val="Ссылка на официальную публикацию"/>
    <w:next w:val="a0"/>
    <w:qFormat/>
    <w:rsid w:val="005B33DC"/>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e">
    <w:name w:val="Текст в таблице"/>
    <w:basedOn w:val="aff9"/>
    <w:next w:val="a0"/>
    <w:uiPriority w:val="99"/>
    <w:qFormat/>
    <w:rsid w:val="005B33DC"/>
    <w:pPr>
      <w:ind w:firstLine="500"/>
    </w:pPr>
  </w:style>
  <w:style w:type="paragraph" w:customStyle="1" w:styleId="afffff">
    <w:name w:val="Текст ЭР (см. также)"/>
    <w:next w:val="a0"/>
    <w:uiPriority w:val="99"/>
    <w:qFormat/>
    <w:rsid w:val="005B33DC"/>
    <w:pPr>
      <w:widowControl w:val="0"/>
      <w:autoSpaceDE w:val="0"/>
      <w:autoSpaceDN w:val="0"/>
      <w:adjustRightInd w:val="0"/>
      <w:spacing w:before="200" w:after="0" w:line="240" w:lineRule="auto"/>
    </w:pPr>
    <w:rPr>
      <w:rFonts w:ascii="Arial" w:eastAsia="Times New Roman" w:hAnsi="Arial" w:cs="Arial"/>
      <w:lang w:eastAsia="ru-RU"/>
    </w:rPr>
  </w:style>
  <w:style w:type="paragraph" w:customStyle="1" w:styleId="afffff0">
    <w:name w:val="Технический комментарий"/>
    <w:next w:val="a0"/>
    <w:uiPriority w:val="99"/>
    <w:qFormat/>
    <w:rsid w:val="005B33DC"/>
    <w:pPr>
      <w:widowControl w:val="0"/>
      <w:shd w:val="clear" w:color="auto" w:fill="FFFFA6"/>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1">
    <w:name w:val="Формула"/>
    <w:next w:val="a0"/>
    <w:uiPriority w:val="99"/>
    <w:qFormat/>
    <w:rsid w:val="005B33DC"/>
    <w:pPr>
      <w:widowControl w:val="0"/>
      <w:shd w:val="clear" w:color="auto" w:fill="FAF3E9"/>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2">
    <w:name w:val="Центрированный (таблица)"/>
    <w:basedOn w:val="aff9"/>
    <w:next w:val="a0"/>
    <w:uiPriority w:val="99"/>
    <w:qFormat/>
    <w:rsid w:val="005B33DC"/>
    <w:pPr>
      <w:jc w:val="center"/>
    </w:pPr>
  </w:style>
  <w:style w:type="paragraph" w:customStyle="1" w:styleId="-">
    <w:name w:val="ЭР-содержание (правое окно)"/>
    <w:next w:val="a0"/>
    <w:uiPriority w:val="99"/>
    <w:qFormat/>
    <w:rsid w:val="005B33DC"/>
    <w:pPr>
      <w:widowControl w:val="0"/>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qFormat/>
    <w:rsid w:val="005B33DC"/>
    <w:pPr>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qFormat/>
    <w:rsid w:val="005B33DC"/>
    <w:pP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qFormat/>
    <w:rsid w:val="005B33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qFormat/>
    <w:rsid w:val="005B33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qFormat/>
    <w:rsid w:val="005B33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qFormat/>
    <w:rsid w:val="005B33D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qFormat/>
    <w:rsid w:val="005B33DC"/>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qFormat/>
    <w:rsid w:val="005B33DC"/>
    <w:pPr>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qFormat/>
    <w:rsid w:val="005B33DC"/>
    <w:pPr>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qFormat/>
    <w:rsid w:val="005B33DC"/>
    <w:pPr>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qFormat/>
    <w:rsid w:val="005B33DC"/>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qFormat/>
    <w:rsid w:val="005B33D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qFormat/>
    <w:rsid w:val="005B33DC"/>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qFormat/>
    <w:rsid w:val="005B33DC"/>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qFormat/>
    <w:rsid w:val="005B33DC"/>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qFormat/>
    <w:rsid w:val="005B33DC"/>
    <w:pPr>
      <w:pBdr>
        <w:top w:val="single" w:sz="4" w:space="0" w:color="auto"/>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qFormat/>
    <w:rsid w:val="005B33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qFormat/>
    <w:rsid w:val="005B33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qFormat/>
    <w:rsid w:val="005B33DC"/>
    <w:pPr>
      <w:pBdr>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qFormat/>
    <w:rsid w:val="005B33DC"/>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qFormat/>
    <w:rsid w:val="005B33DC"/>
    <w:pPr>
      <w:pBdr>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qFormat/>
    <w:rsid w:val="005B33D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qFormat/>
    <w:rsid w:val="005B33DC"/>
    <w:pPr>
      <w:pBdr>
        <w:top w:val="single" w:sz="4" w:space="0" w:color="auto"/>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qFormat/>
    <w:rsid w:val="005B33DC"/>
    <w:pPr>
      <w:pBdr>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qFormat/>
    <w:rsid w:val="005B33DC"/>
    <w:pPr>
      <w:pBdr>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qFormat/>
    <w:rsid w:val="005B33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qFormat/>
    <w:rsid w:val="005B33D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qFormat/>
    <w:rsid w:val="005B33D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qFormat/>
    <w:rsid w:val="005B33DC"/>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qFormat/>
    <w:rsid w:val="005B33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qFormat/>
    <w:rsid w:val="005B33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qFormat/>
    <w:rsid w:val="005B33DC"/>
    <w:pPr>
      <w:pBdr>
        <w:top w:val="single" w:sz="4" w:space="0" w:color="auto"/>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qFormat/>
    <w:rsid w:val="005B33DC"/>
    <w:pPr>
      <w:pBdr>
        <w:top w:val="single" w:sz="4" w:space="0" w:color="auto"/>
        <w:lef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qFormat/>
    <w:rsid w:val="005B33DC"/>
    <w:pPr>
      <w:pBdr>
        <w:top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qFormat/>
    <w:rsid w:val="005B33DC"/>
    <w:pPr>
      <w:pBdr>
        <w:top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qFormat/>
    <w:rsid w:val="005B33DC"/>
    <w:pPr>
      <w:pBdr>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qFormat/>
    <w:rsid w:val="005B33DC"/>
    <w:pPr>
      <w:pBdr>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qFormat/>
    <w:rsid w:val="005B33DC"/>
    <w:pPr>
      <w:pBdr>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qFormat/>
    <w:rsid w:val="005B33DC"/>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qFormat/>
    <w:rsid w:val="005B33DC"/>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qFormat/>
    <w:rsid w:val="005B33DC"/>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qFormat/>
    <w:rsid w:val="005B33DC"/>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qFormat/>
    <w:rsid w:val="005B33DC"/>
    <w:pPr>
      <w:pBdr>
        <w:top w:val="single" w:sz="4" w:space="0" w:color="auto"/>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qFormat/>
    <w:rsid w:val="005B33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qFormat/>
    <w:rsid w:val="005B33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qFormat/>
    <w:rsid w:val="005B33D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qFormat/>
    <w:rsid w:val="005B33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Web">
    <w:name w:val="Обычный (Web)"/>
    <w:qFormat/>
    <w:rsid w:val="005B33DC"/>
    <w:pPr>
      <w:spacing w:before="100" w:after="100" w:line="240" w:lineRule="auto"/>
    </w:pPr>
    <w:rPr>
      <w:rFonts w:ascii="Times New Roman" w:eastAsia="Times New Roman" w:hAnsi="Times New Roman" w:cs="Times New Roman"/>
      <w:sz w:val="24"/>
      <w:szCs w:val="20"/>
      <w:lang w:eastAsia="ru-RU"/>
    </w:rPr>
  </w:style>
  <w:style w:type="paragraph" w:customStyle="1" w:styleId="xl110">
    <w:name w:val="xl110"/>
    <w:qFormat/>
    <w:rsid w:val="005B33DC"/>
    <w:pPr>
      <w:pBdr>
        <w:left w:val="single" w:sz="4" w:space="0" w:color="auto"/>
        <w:right w:val="single" w:sz="4" w:space="0" w:color="auto"/>
      </w:pBdr>
      <w:shd w:val="clear" w:color="auto" w:fill="EBF1DE"/>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qFormat/>
    <w:rsid w:val="005B33DC"/>
    <w:pPr>
      <w:pBdr>
        <w:left w:val="single" w:sz="4" w:space="0" w:color="auto"/>
        <w:bottom w:val="single" w:sz="4" w:space="0" w:color="auto"/>
        <w:right w:val="single" w:sz="4" w:space="0" w:color="auto"/>
      </w:pBdr>
      <w:shd w:val="clear" w:color="auto" w:fill="EBF1DE"/>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qFormat/>
    <w:rsid w:val="005B33DC"/>
    <w:pPr>
      <w:pBdr>
        <w:left w:val="single" w:sz="4" w:space="0" w:color="auto"/>
        <w:right w:val="single" w:sz="4" w:space="0" w:color="auto"/>
      </w:pBdr>
      <w:shd w:val="clear" w:color="auto" w:fill="EBF1DE"/>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qFormat/>
    <w:rsid w:val="005B33DC"/>
    <w:pPr>
      <w:pBdr>
        <w:left w:val="single" w:sz="4" w:space="0" w:color="auto"/>
        <w:bottom w:val="single" w:sz="4" w:space="0" w:color="auto"/>
        <w:right w:val="single" w:sz="4" w:space="0" w:color="auto"/>
      </w:pBdr>
      <w:shd w:val="clear" w:color="auto" w:fill="EBF1DE"/>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qFormat/>
    <w:rsid w:val="005B33DC"/>
    <w:pPr>
      <w:pBdr>
        <w:top w:val="single" w:sz="4" w:space="0" w:color="auto"/>
        <w:left w:val="single" w:sz="4" w:space="0" w:color="auto"/>
        <w:right w:val="single" w:sz="4" w:space="0" w:color="auto"/>
      </w:pBdr>
      <w:shd w:val="clear" w:color="auto" w:fill="EBF1DE"/>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qFormat/>
    <w:rsid w:val="005B33DC"/>
    <w:pPr>
      <w:pBdr>
        <w:left w:val="single" w:sz="4" w:space="0" w:color="auto"/>
        <w:right w:val="single" w:sz="4" w:space="0" w:color="auto"/>
      </w:pBdr>
      <w:shd w:val="clear" w:color="auto" w:fill="EBF1DE"/>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qFormat/>
    <w:rsid w:val="005B33DC"/>
    <w:pPr>
      <w:pBdr>
        <w:left w:val="single" w:sz="4" w:space="0" w:color="auto"/>
        <w:bottom w:val="single" w:sz="4" w:space="0" w:color="auto"/>
        <w:right w:val="single" w:sz="4" w:space="0" w:color="auto"/>
      </w:pBdr>
      <w:shd w:val="clear" w:color="auto" w:fill="EBF1DE"/>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qFormat/>
    <w:rsid w:val="005B33DC"/>
    <w:pPr>
      <w:pBdr>
        <w:left w:val="single" w:sz="4" w:space="0" w:color="auto"/>
        <w:right w:val="single" w:sz="4" w:space="0" w:color="auto"/>
      </w:pBdr>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qFormat/>
    <w:rsid w:val="005B33DC"/>
    <w:pPr>
      <w:pBdr>
        <w:top w:val="single" w:sz="4" w:space="0" w:color="auto"/>
        <w:left w:val="single" w:sz="4" w:space="0" w:color="auto"/>
        <w:bottom w:val="single" w:sz="4" w:space="0" w:color="auto"/>
        <w:right w:val="single" w:sz="4" w:space="0" w:color="auto"/>
      </w:pBdr>
      <w:shd w:val="clear" w:color="auto" w:fill="EBF1DE"/>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qFormat/>
    <w:rsid w:val="005B33DC"/>
    <w:pPr>
      <w:pBdr>
        <w:top w:val="single" w:sz="4" w:space="0" w:color="auto"/>
        <w:left w:val="single" w:sz="4" w:space="0" w:color="auto"/>
        <w:right w:val="single" w:sz="4" w:space="0" w:color="auto"/>
      </w:pBdr>
      <w:shd w:val="clear" w:color="auto" w:fill="EBF1DE"/>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qFormat/>
    <w:rsid w:val="005B33DC"/>
    <w:pPr>
      <w:pBdr>
        <w:left w:val="single" w:sz="4" w:space="0" w:color="auto"/>
        <w:right w:val="single" w:sz="4" w:space="0" w:color="auto"/>
      </w:pBdr>
      <w:shd w:val="clear" w:color="auto" w:fill="EBF1DE"/>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qFormat/>
    <w:rsid w:val="005B33DC"/>
    <w:pPr>
      <w:pBdr>
        <w:left w:val="single" w:sz="4" w:space="0" w:color="auto"/>
        <w:bottom w:val="single" w:sz="4" w:space="0" w:color="auto"/>
        <w:right w:val="single" w:sz="4" w:space="0" w:color="auto"/>
      </w:pBdr>
      <w:shd w:val="clear" w:color="auto" w:fill="EBF1DE"/>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qFormat/>
    <w:rsid w:val="005B33DC"/>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qFormat/>
    <w:rsid w:val="005B33DC"/>
    <w:pPr>
      <w:pBdr>
        <w:left w:val="single" w:sz="4" w:space="0" w:color="auto"/>
        <w:right w:val="single" w:sz="4" w:space="0" w:color="auto"/>
      </w:pBdr>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qFormat/>
    <w:rsid w:val="005B33DC"/>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qFormat/>
    <w:rsid w:val="005B33DC"/>
    <w:pPr>
      <w:pBdr>
        <w:top w:val="single" w:sz="4" w:space="0" w:color="auto"/>
        <w:left w:val="single" w:sz="4" w:space="0" w:color="auto"/>
        <w:bottom w:val="single" w:sz="4" w:space="0" w:color="auto"/>
        <w:right w:val="single" w:sz="4" w:space="0" w:color="auto"/>
      </w:pBdr>
      <w:shd w:val="clear" w:color="auto" w:fill="FDE9D9"/>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qFormat/>
    <w:rsid w:val="005B33DC"/>
    <w:pPr>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qFormat/>
    <w:rsid w:val="005B33D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qFormat/>
    <w:rsid w:val="005B33DC"/>
    <w:pPr>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3">
    <w:name w:val="Интерфейс"/>
    <w:next w:val="a0"/>
    <w:uiPriority w:val="99"/>
    <w:qFormat/>
    <w:rsid w:val="005B33DC"/>
    <w:pPr>
      <w:autoSpaceDE w:val="0"/>
      <w:autoSpaceDN w:val="0"/>
      <w:adjustRightInd w:val="0"/>
      <w:spacing w:after="0" w:line="240" w:lineRule="auto"/>
      <w:ind w:firstLine="720"/>
      <w:jc w:val="both"/>
    </w:pPr>
    <w:rPr>
      <w:rFonts w:ascii="Arial" w:eastAsia="Calibri" w:hAnsi="Arial" w:cs="Arial"/>
      <w:color w:val="000000"/>
      <w:sz w:val="20"/>
      <w:szCs w:val="20"/>
    </w:rPr>
  </w:style>
  <w:style w:type="paragraph" w:customStyle="1" w:styleId="afffff4">
    <w:name w:val="Нормальный (справка)"/>
    <w:next w:val="a0"/>
    <w:uiPriority w:val="99"/>
    <w:qFormat/>
    <w:rsid w:val="005B33DC"/>
    <w:pPr>
      <w:autoSpaceDE w:val="0"/>
      <w:autoSpaceDN w:val="0"/>
      <w:adjustRightInd w:val="0"/>
      <w:spacing w:after="0" w:line="240" w:lineRule="auto"/>
      <w:ind w:left="170" w:right="170"/>
    </w:pPr>
    <w:rPr>
      <w:rFonts w:ascii="Arial" w:eastAsia="Calibri" w:hAnsi="Arial" w:cs="Arial"/>
      <w:sz w:val="26"/>
      <w:szCs w:val="26"/>
    </w:rPr>
  </w:style>
  <w:style w:type="paragraph" w:customStyle="1" w:styleId="afffff5">
    <w:name w:val="Информация о версии"/>
    <w:next w:val="a0"/>
    <w:uiPriority w:val="99"/>
    <w:qFormat/>
    <w:rsid w:val="005B33DC"/>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afffff6">
    <w:name w:val="Нормальный (лев. подпись)"/>
    <w:next w:val="a0"/>
    <w:uiPriority w:val="99"/>
    <w:qFormat/>
    <w:rsid w:val="005B33DC"/>
    <w:pPr>
      <w:autoSpaceDE w:val="0"/>
      <w:autoSpaceDN w:val="0"/>
      <w:adjustRightInd w:val="0"/>
      <w:spacing w:after="0" w:line="240" w:lineRule="auto"/>
    </w:pPr>
    <w:rPr>
      <w:rFonts w:ascii="Arial" w:eastAsia="Calibri" w:hAnsi="Arial" w:cs="Arial"/>
      <w:sz w:val="26"/>
      <w:szCs w:val="26"/>
    </w:rPr>
  </w:style>
  <w:style w:type="paragraph" w:customStyle="1" w:styleId="afffff7">
    <w:name w:val="Нормальный (прав. подпись)"/>
    <w:next w:val="a0"/>
    <w:uiPriority w:val="99"/>
    <w:qFormat/>
    <w:rsid w:val="005B33DC"/>
    <w:pPr>
      <w:autoSpaceDE w:val="0"/>
      <w:autoSpaceDN w:val="0"/>
      <w:adjustRightInd w:val="0"/>
      <w:spacing w:after="0" w:line="240" w:lineRule="auto"/>
      <w:jc w:val="right"/>
    </w:pPr>
    <w:rPr>
      <w:rFonts w:ascii="Arial" w:eastAsia="Calibri" w:hAnsi="Arial" w:cs="Arial"/>
      <w:sz w:val="26"/>
      <w:szCs w:val="26"/>
    </w:rPr>
  </w:style>
  <w:style w:type="paragraph" w:customStyle="1" w:styleId="OEM">
    <w:name w:val="Нормальный (OEM)"/>
    <w:next w:val="a0"/>
    <w:uiPriority w:val="99"/>
    <w:qFormat/>
    <w:rsid w:val="005B33DC"/>
    <w:pPr>
      <w:autoSpaceDE w:val="0"/>
      <w:autoSpaceDN w:val="0"/>
      <w:adjustRightInd w:val="0"/>
      <w:spacing w:after="0" w:line="240" w:lineRule="auto"/>
    </w:pPr>
    <w:rPr>
      <w:rFonts w:ascii="Courier New" w:eastAsia="Calibri" w:hAnsi="Courier New" w:cs="Courier New"/>
      <w:sz w:val="26"/>
      <w:szCs w:val="26"/>
    </w:rPr>
  </w:style>
  <w:style w:type="paragraph" w:customStyle="1" w:styleId="afffff8">
    <w:name w:val="Нормальный (аннотация)"/>
    <w:next w:val="a0"/>
    <w:uiPriority w:val="99"/>
    <w:qFormat/>
    <w:rsid w:val="005B33DC"/>
    <w:pPr>
      <w:autoSpaceDE w:val="0"/>
      <w:autoSpaceDN w:val="0"/>
      <w:adjustRightInd w:val="0"/>
      <w:spacing w:after="0" w:line="240" w:lineRule="auto"/>
      <w:ind w:firstLine="720"/>
      <w:jc w:val="both"/>
    </w:pPr>
    <w:rPr>
      <w:rFonts w:ascii="Arial" w:eastAsia="Calibri" w:hAnsi="Arial" w:cs="Arial"/>
      <w:sz w:val="26"/>
      <w:szCs w:val="26"/>
    </w:rPr>
  </w:style>
  <w:style w:type="paragraph" w:customStyle="1" w:styleId="afffff9">
    <w:name w:val="Подчёркнутый текст"/>
    <w:next w:val="a0"/>
    <w:uiPriority w:val="99"/>
    <w:qFormat/>
    <w:rsid w:val="005B33DC"/>
    <w:pPr>
      <w:pBdr>
        <w:bottom w:val="single" w:sz="4" w:space="0" w:color="auto"/>
      </w:pBdr>
      <w:autoSpaceDE w:val="0"/>
      <w:autoSpaceDN w:val="0"/>
      <w:adjustRightInd w:val="0"/>
      <w:spacing w:after="0" w:line="240" w:lineRule="auto"/>
      <w:ind w:firstLine="720"/>
      <w:jc w:val="both"/>
    </w:pPr>
    <w:rPr>
      <w:rFonts w:ascii="Arial" w:eastAsia="Calibri" w:hAnsi="Arial" w:cs="Arial"/>
      <w:sz w:val="26"/>
      <w:szCs w:val="26"/>
    </w:rPr>
  </w:style>
  <w:style w:type="paragraph" w:customStyle="1" w:styleId="19">
    <w:name w:val="Название1"/>
    <w:qFormat/>
    <w:rsid w:val="005B33DC"/>
    <w:pPr>
      <w:suppressLineNumbers/>
      <w:spacing w:before="120" w:after="120" w:line="240" w:lineRule="auto"/>
    </w:pPr>
    <w:rPr>
      <w:rFonts w:ascii="Lucida Sans" w:eastAsia="Times New Roman" w:hAnsi="Lucida Sans" w:cs="Times New Roman"/>
      <w:i/>
      <w:iCs/>
      <w:sz w:val="24"/>
      <w:szCs w:val="24"/>
      <w:lang w:eastAsia="ar-SA"/>
    </w:rPr>
  </w:style>
  <w:style w:type="paragraph" w:customStyle="1" w:styleId="1a">
    <w:name w:val="Указатель1"/>
    <w:qFormat/>
    <w:rsid w:val="005B33DC"/>
    <w:pPr>
      <w:suppressLineNumbers/>
      <w:spacing w:after="0" w:line="240" w:lineRule="auto"/>
    </w:pPr>
    <w:rPr>
      <w:rFonts w:ascii="Lucida Sans" w:eastAsia="Times New Roman" w:hAnsi="Lucida Sans" w:cs="Times New Roman"/>
      <w:sz w:val="24"/>
      <w:szCs w:val="24"/>
      <w:lang w:eastAsia="ar-SA"/>
    </w:rPr>
  </w:style>
  <w:style w:type="paragraph" w:customStyle="1" w:styleId="1b">
    <w:name w:val="Основной текст с отступом1"/>
    <w:qFormat/>
    <w:rsid w:val="005B33DC"/>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qFormat/>
    <w:rsid w:val="005B33DC"/>
    <w:pPr>
      <w:suppressAutoHyphens/>
      <w:autoSpaceDE w:val="0"/>
      <w:spacing w:after="0" w:line="240" w:lineRule="auto"/>
    </w:pPr>
    <w:rPr>
      <w:rFonts w:ascii="Arial" w:eastAsia="Times New Roman" w:hAnsi="Arial" w:cs="Arial"/>
      <w:b/>
      <w:bCs/>
      <w:sz w:val="20"/>
      <w:szCs w:val="20"/>
      <w:lang w:eastAsia="ar-SA"/>
    </w:rPr>
  </w:style>
  <w:style w:type="paragraph" w:customStyle="1" w:styleId="1c">
    <w:name w:val="Текст выноски1"/>
    <w:qFormat/>
    <w:rsid w:val="005B33DC"/>
    <w:pPr>
      <w:spacing w:after="0" w:line="240" w:lineRule="auto"/>
    </w:pPr>
    <w:rPr>
      <w:rFonts w:ascii="Tahoma" w:eastAsia="Times New Roman" w:hAnsi="Tahoma" w:cs="Tahoma"/>
      <w:sz w:val="16"/>
      <w:szCs w:val="16"/>
      <w:lang w:eastAsia="ar-SA"/>
    </w:rPr>
  </w:style>
  <w:style w:type="paragraph" w:customStyle="1" w:styleId="ConsNonformat">
    <w:name w:val="ConsNonformat"/>
    <w:qFormat/>
    <w:rsid w:val="005B33DC"/>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a">
    <w:name w:val="Содержимое врезки"/>
    <w:basedOn w:val="af3"/>
    <w:qFormat/>
    <w:rsid w:val="005B33DC"/>
    <w:pPr>
      <w:tabs>
        <w:tab w:val="clear" w:pos="900"/>
      </w:tabs>
    </w:pPr>
    <w:rPr>
      <w:lang w:eastAsia="ar-SA"/>
    </w:rPr>
  </w:style>
  <w:style w:type="paragraph" w:customStyle="1" w:styleId="afffffb">
    <w:name w:val="Заголовок таблицы"/>
    <w:qFormat/>
    <w:rsid w:val="005B33DC"/>
    <w:pPr>
      <w:suppressLineNumber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d">
    <w:name w:val="Цитата1"/>
    <w:qFormat/>
    <w:rsid w:val="005B33DC"/>
    <w:pPr>
      <w:widowControl w:val="0"/>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afffffc">
    <w:name w:val="Содержимое таблицы"/>
    <w:qFormat/>
    <w:rsid w:val="005B33DC"/>
    <w:pPr>
      <w:suppressLineNumbers/>
      <w:spacing w:after="0" w:line="240" w:lineRule="auto"/>
    </w:pPr>
    <w:rPr>
      <w:rFonts w:ascii="Times New Roman" w:eastAsia="Times New Roman" w:hAnsi="Times New Roman" w:cs="Times New Roman"/>
      <w:sz w:val="24"/>
      <w:szCs w:val="24"/>
      <w:lang w:eastAsia="ar-SA"/>
    </w:rPr>
  </w:style>
  <w:style w:type="paragraph" w:customStyle="1" w:styleId="41">
    <w:name w:val="Стиль4"/>
    <w:autoRedefine/>
    <w:qFormat/>
    <w:rsid w:val="005B33DC"/>
    <w:pPr>
      <w:widowControl w:val="0"/>
      <w:spacing w:after="0" w:line="240" w:lineRule="auto"/>
      <w:jc w:val="both"/>
    </w:pPr>
    <w:rPr>
      <w:rFonts w:ascii="Times New Roman" w:eastAsia="Times New Roman" w:hAnsi="Times New Roman" w:cs="Times New Roman"/>
      <w:bCs/>
      <w:sz w:val="28"/>
      <w:szCs w:val="28"/>
      <w:lang w:eastAsia="ru-RU"/>
    </w:rPr>
  </w:style>
  <w:style w:type="paragraph" w:customStyle="1" w:styleId="1e">
    <w:name w:val="титул 1"/>
    <w:qFormat/>
    <w:rsid w:val="005B33DC"/>
    <w:pPr>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
    <w:name w:val="титул 2"/>
    <w:qFormat/>
    <w:rsid w:val="005B33DC"/>
    <w:pPr>
      <w:numPr>
        <w:ilvl w:val="1"/>
        <w:numId w:val="13"/>
      </w:numPr>
      <w:tabs>
        <w:tab w:val="left" w:pos="993"/>
      </w:tabs>
      <w:spacing w:after="0" w:line="360" w:lineRule="auto"/>
      <w:ind w:left="993"/>
      <w:jc w:val="both"/>
    </w:pPr>
    <w:rPr>
      <w:rFonts w:ascii="Times New Roman" w:eastAsia="Times New Roman" w:hAnsi="Times New Roman" w:cs="Times New Roman"/>
      <w:sz w:val="24"/>
      <w:szCs w:val="24"/>
    </w:rPr>
  </w:style>
  <w:style w:type="paragraph" w:customStyle="1" w:styleId="3">
    <w:name w:val="титул 3"/>
    <w:basedOn w:val="2"/>
    <w:qFormat/>
    <w:rsid w:val="005B33DC"/>
    <w:pPr>
      <w:numPr>
        <w:ilvl w:val="2"/>
      </w:numPr>
    </w:pPr>
    <w:rPr>
      <w:rFonts w:ascii="Calibri" w:hAnsi="Calibri"/>
      <w:sz w:val="20"/>
      <w:szCs w:val="20"/>
    </w:rPr>
  </w:style>
  <w:style w:type="paragraph" w:customStyle="1" w:styleId="ConsCell">
    <w:name w:val="ConsCell"/>
    <w:qFormat/>
    <w:rsid w:val="005B33DC"/>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111">
    <w:name w:val="1.1. табл Знак"/>
    <w:link w:val="11"/>
    <w:locked/>
    <w:rsid w:val="005B33DC"/>
    <w:rPr>
      <w:color w:val="000000"/>
      <w:sz w:val="18"/>
      <w:szCs w:val="18"/>
    </w:rPr>
  </w:style>
  <w:style w:type="paragraph" w:customStyle="1" w:styleId="11">
    <w:name w:val="1.1. табл"/>
    <w:basedOn w:val="15"/>
    <w:link w:val="111"/>
    <w:qFormat/>
    <w:rsid w:val="005B33DC"/>
    <w:pPr>
      <w:widowControl w:val="0"/>
      <w:numPr>
        <w:ilvl w:val="1"/>
        <w:numId w:val="15"/>
      </w:numPr>
      <w:tabs>
        <w:tab w:val="left" w:pos="426"/>
        <w:tab w:val="num" w:pos="1200"/>
      </w:tabs>
      <w:autoSpaceDE w:val="0"/>
      <w:autoSpaceDN w:val="0"/>
      <w:adjustRightInd w:val="0"/>
      <w:spacing w:after="0" w:line="240" w:lineRule="auto"/>
      <w:ind w:left="0" w:firstLine="0"/>
      <w:jc w:val="both"/>
    </w:pPr>
    <w:rPr>
      <w:rFonts w:asciiTheme="minorHAnsi" w:eastAsiaTheme="minorHAnsi" w:hAnsiTheme="minorHAnsi"/>
      <w:color w:val="000000"/>
      <w:sz w:val="18"/>
      <w:szCs w:val="18"/>
    </w:rPr>
  </w:style>
  <w:style w:type="paragraph" w:customStyle="1" w:styleId="xl126">
    <w:name w:val="xl126"/>
    <w:qFormat/>
    <w:rsid w:val="005B33DC"/>
    <w:pPr>
      <w:pBdr>
        <w:top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qFormat/>
    <w:rsid w:val="005B33DC"/>
    <w:pPr>
      <w:pBdr>
        <w:top w:val="single" w:sz="8" w:space="0" w:color="auto"/>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qFormat/>
    <w:rsid w:val="005B33DC"/>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qFormat/>
    <w:rsid w:val="005B33DC"/>
    <w:pPr>
      <w:pBdr>
        <w:top w:val="single" w:sz="8" w:space="0" w:color="auto"/>
        <w:left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qFormat/>
    <w:rsid w:val="005B33DC"/>
    <w:pPr>
      <w:pBdr>
        <w:top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qFormat/>
    <w:rsid w:val="005B33DC"/>
    <w:pPr>
      <w:pBdr>
        <w:left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qFormat/>
    <w:rsid w:val="005B33DC"/>
    <w:pP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qFormat/>
    <w:rsid w:val="005B33DC"/>
    <w:pPr>
      <w:pBdr>
        <w:lef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qFormat/>
    <w:rsid w:val="005B33D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qFormat/>
    <w:rsid w:val="005B33DC"/>
    <w:pPr>
      <w:pBdr>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qFormat/>
    <w:rsid w:val="005B33DC"/>
    <w:pPr>
      <w:pBdr>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qFormat/>
    <w:rsid w:val="005B33DC"/>
    <w:pPr>
      <w:pBdr>
        <w:top w:val="single" w:sz="8" w:space="0" w:color="auto"/>
        <w:left w:val="single" w:sz="8" w:space="0" w:color="auto"/>
      </w:pBdr>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qFormat/>
    <w:rsid w:val="005B33DC"/>
    <w:pPr>
      <w:pBdr>
        <w:top w:val="single" w:sz="8" w:space="0" w:color="auto"/>
      </w:pBdr>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qFormat/>
    <w:rsid w:val="005B33DC"/>
    <w:pPr>
      <w:pBdr>
        <w:left w:val="single" w:sz="8" w:space="0" w:color="auto"/>
      </w:pBdr>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qFormat/>
    <w:rsid w:val="005B33DC"/>
    <w:pPr>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qFormat/>
    <w:rsid w:val="005B33DC"/>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qFormat/>
    <w:rsid w:val="005B33DC"/>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qFormat/>
    <w:rsid w:val="005B33DC"/>
    <w:pPr>
      <w:pBdr>
        <w:top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qFormat/>
    <w:rsid w:val="005B33DC"/>
    <w:pPr>
      <w:pBdr>
        <w:top w:val="single" w:sz="8" w:space="0" w:color="auto"/>
        <w:left w:val="single" w:sz="8" w:space="0" w:color="auto"/>
      </w:pBdr>
      <w:shd w:val="clear" w:color="auto"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qFormat/>
    <w:rsid w:val="005B33DC"/>
    <w:pPr>
      <w:pBdr>
        <w:top w:val="single" w:sz="8" w:space="0" w:color="auto"/>
        <w:right w:val="single" w:sz="8" w:space="0" w:color="auto"/>
      </w:pBdr>
      <w:shd w:val="clear" w:color="auto"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qFormat/>
    <w:rsid w:val="005B33DC"/>
    <w:pPr>
      <w:pBdr>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qFormat/>
    <w:rsid w:val="005B33DC"/>
    <w:pPr>
      <w:pBdr>
        <w:top w:val="single" w:sz="8" w:space="0" w:color="auto"/>
        <w:left w:val="single" w:sz="8" w:space="0" w:color="auto"/>
      </w:pBdr>
      <w:shd w:val="clear" w:color="auto"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qFormat/>
    <w:rsid w:val="005B33DC"/>
    <w:pPr>
      <w:pBdr>
        <w:top w:val="single" w:sz="8" w:space="0" w:color="auto"/>
        <w:right w:val="single" w:sz="8" w:space="0" w:color="auto"/>
      </w:pBdr>
      <w:shd w:val="clear" w:color="auto"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qFormat/>
    <w:rsid w:val="005B33DC"/>
    <w:pPr>
      <w:pBdr>
        <w:top w:val="single" w:sz="8" w:space="0" w:color="auto"/>
      </w:pBdr>
      <w:shd w:val="clear" w:color="auto"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qFormat/>
    <w:rsid w:val="005B33DC"/>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qFormat/>
    <w:rsid w:val="005B33DC"/>
    <w:pPr>
      <w:pBdr>
        <w:top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qFormat/>
    <w:rsid w:val="005B33DC"/>
    <w:pPr>
      <w:pBdr>
        <w:top w:val="single" w:sz="8" w:space="0" w:color="auto"/>
        <w:lef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qFormat/>
    <w:rsid w:val="005B33DC"/>
    <w:pPr>
      <w:pBdr>
        <w:top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qFormat/>
    <w:rsid w:val="005B33DC"/>
    <w:pPr>
      <w:pBdr>
        <w:top w:val="single" w:sz="8" w:space="0" w:color="auto"/>
        <w:lef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qFormat/>
    <w:rsid w:val="005B33DC"/>
    <w:pPr>
      <w:pBdr>
        <w:top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qFormat/>
    <w:rsid w:val="005B33DC"/>
    <w:pPr>
      <w:pBdr>
        <w:top w:val="single" w:sz="8" w:space="0" w:color="auto"/>
        <w:left w:val="single" w:sz="8" w:space="0" w:color="auto"/>
        <w:right w:val="single" w:sz="8" w:space="0" w:color="auto"/>
      </w:pBdr>
      <w:shd w:val="clear" w:color="auto" w:fill="92D05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qFormat/>
    <w:rsid w:val="005B33DC"/>
    <w:pPr>
      <w:pBdr>
        <w:left w:val="single" w:sz="8" w:space="0" w:color="auto"/>
        <w:bottom w:val="single" w:sz="8" w:space="0" w:color="auto"/>
        <w:right w:val="single" w:sz="8" w:space="0" w:color="auto"/>
      </w:pBdr>
      <w:shd w:val="clear" w:color="auto" w:fill="92D05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qFormat/>
    <w:rsid w:val="005B33DC"/>
    <w:pPr>
      <w:pBdr>
        <w:top w:val="single" w:sz="8" w:space="0" w:color="auto"/>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qFormat/>
    <w:rsid w:val="005B33DC"/>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qFormat/>
    <w:rsid w:val="005B33DC"/>
    <w:pPr>
      <w:pBdr>
        <w:top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qFormat/>
    <w:rsid w:val="005B33DC"/>
    <w:pPr>
      <w:pBdr>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qFormat/>
    <w:rsid w:val="005B33DC"/>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qFormat/>
    <w:rsid w:val="005B33DC"/>
    <w:pPr>
      <w:pBdr>
        <w:top w:val="single" w:sz="8" w:space="0" w:color="auto"/>
        <w:left w:val="single" w:sz="8" w:space="0" w:color="auto"/>
        <w:right w:val="single" w:sz="8" w:space="0" w:color="auto"/>
      </w:pBdr>
      <w:shd w:val="clear" w:color="auto" w:fill="00B0F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qFormat/>
    <w:rsid w:val="005B33DC"/>
    <w:pPr>
      <w:pBdr>
        <w:left w:val="single" w:sz="8" w:space="0" w:color="auto"/>
        <w:bottom w:val="single" w:sz="8" w:space="0" w:color="auto"/>
        <w:right w:val="single" w:sz="8" w:space="0" w:color="auto"/>
      </w:pBdr>
      <w:shd w:val="clear" w:color="auto" w:fill="00B0F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qFormat/>
    <w:rsid w:val="005B33DC"/>
    <w:pPr>
      <w:pBdr>
        <w:left w:val="single" w:sz="8" w:space="0" w:color="auto"/>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qFormat/>
    <w:rsid w:val="005B33DC"/>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qFormat/>
    <w:rsid w:val="005B33DC"/>
    <w:pPr>
      <w:pBdr>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qFormat/>
    <w:rsid w:val="005B33DC"/>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qFormat/>
    <w:rsid w:val="005B33DC"/>
    <w:pPr>
      <w:pBdr>
        <w:left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qFormat/>
    <w:rsid w:val="005B33DC"/>
    <w:pPr>
      <w:pBdr>
        <w:left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qFormat/>
    <w:rsid w:val="005B33DC"/>
    <w:pPr>
      <w:pBdr>
        <w:left w:val="single" w:sz="8" w:space="0" w:color="auto"/>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qFormat/>
    <w:rsid w:val="005B33DC"/>
    <w:pPr>
      <w:pBdr>
        <w:top w:val="single" w:sz="8" w:space="0" w:color="auto"/>
        <w:lef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qFormat/>
    <w:rsid w:val="005B33DC"/>
    <w:pPr>
      <w:pBdr>
        <w:top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qFormat/>
    <w:rsid w:val="005B33DC"/>
    <w:pPr>
      <w:pBdr>
        <w:lef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qFormat/>
    <w:rsid w:val="005B33DC"/>
    <w:pPr>
      <w:pBdr>
        <w:left w:val="single" w:sz="8" w:space="0" w:color="auto"/>
        <w:bottom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qFormat/>
    <w:rsid w:val="005B33DC"/>
    <w:pPr>
      <w:pBdr>
        <w:top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qFormat/>
    <w:rsid w:val="005B33DC"/>
    <w:pP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qFormat/>
    <w:rsid w:val="005B33DC"/>
    <w:pPr>
      <w:pBdr>
        <w:bottom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qFormat/>
    <w:rsid w:val="005B33DC"/>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qFormat/>
    <w:rsid w:val="005B33DC"/>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qFormat/>
    <w:rsid w:val="005B33DC"/>
    <w:pPr>
      <w:pBdr>
        <w:top w:val="single" w:sz="8" w:space="0" w:color="auto"/>
        <w:left w:val="single" w:sz="8" w:space="0" w:color="auto"/>
        <w:bottom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qFormat/>
    <w:rsid w:val="005B33DC"/>
    <w:pPr>
      <w:pBdr>
        <w:top w:val="single" w:sz="8" w:space="0" w:color="auto"/>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qFormat/>
    <w:rsid w:val="005B33DC"/>
    <w:pPr>
      <w:pBdr>
        <w:top w:val="single" w:sz="8" w:space="0" w:color="auto"/>
        <w:bottom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qFormat/>
    <w:rsid w:val="005B33DC"/>
    <w:pPr>
      <w:pBdr>
        <w:top w:val="single" w:sz="8" w:space="0" w:color="auto"/>
        <w:left w:val="single" w:sz="8" w:space="0" w:color="auto"/>
        <w:right w:val="single" w:sz="8" w:space="0" w:color="auto"/>
      </w:pBdr>
      <w:shd w:val="clear" w:color="auto" w:fill="92D050"/>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qFormat/>
    <w:rsid w:val="005B33DC"/>
    <w:pPr>
      <w:pBdr>
        <w:left w:val="single" w:sz="8" w:space="0" w:color="auto"/>
        <w:right w:val="single" w:sz="8" w:space="0" w:color="auto"/>
      </w:pBdr>
      <w:shd w:val="clear" w:color="auto" w:fill="92D050"/>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qFormat/>
    <w:rsid w:val="005B33DC"/>
    <w:pPr>
      <w:pBdr>
        <w:left w:val="single" w:sz="8" w:space="0" w:color="auto"/>
        <w:bottom w:val="single" w:sz="8" w:space="0" w:color="auto"/>
        <w:right w:val="single" w:sz="8" w:space="0" w:color="auto"/>
      </w:pBdr>
      <w:shd w:val="clear" w:color="auto" w:fill="92D050"/>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qFormat/>
    <w:rsid w:val="005B33DC"/>
    <w:pPr>
      <w:pBdr>
        <w:lef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qFormat/>
    <w:rsid w:val="005B33D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qFormat/>
    <w:rsid w:val="005B33DC"/>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qFormat/>
    <w:rsid w:val="005B33DC"/>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qFormat/>
    <w:rsid w:val="005B33DC"/>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qFormat/>
    <w:rsid w:val="005B33DC"/>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qFormat/>
    <w:rsid w:val="005B33DC"/>
    <w:pPr>
      <w:pBdr>
        <w:top w:val="single" w:sz="8" w:space="0" w:color="auto"/>
        <w:lef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qFormat/>
    <w:rsid w:val="005B33DC"/>
    <w:pPr>
      <w:pBdr>
        <w:top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qFormat/>
    <w:rsid w:val="005B33DC"/>
    <w:pPr>
      <w:pBdr>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qFormat/>
    <w:rsid w:val="005B33DC"/>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qFormat/>
    <w:rsid w:val="005B33DC"/>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qFormat/>
    <w:rsid w:val="005B33DC"/>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8">
    <w:name w:val="Знак Знак2 Знак Знак"/>
    <w:qFormat/>
    <w:rsid w:val="005B33DC"/>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f">
    <w:name w:val="Знак Знак1 Знак Знак"/>
    <w:qFormat/>
    <w:rsid w:val="005B33DC"/>
    <w:pPr>
      <w:spacing w:before="100" w:beforeAutospacing="1" w:after="100" w:afterAutospacing="1" w:line="240" w:lineRule="auto"/>
    </w:pPr>
    <w:rPr>
      <w:rFonts w:ascii="Tahoma" w:eastAsia="Times New Roman" w:hAnsi="Tahoma" w:cs="Tahoma"/>
      <w:sz w:val="20"/>
      <w:szCs w:val="20"/>
      <w:lang w:val="en-US"/>
    </w:rPr>
  </w:style>
  <w:style w:type="paragraph" w:customStyle="1" w:styleId="CharChar">
    <w:name w:val="Char Char Знак"/>
    <w:qFormat/>
    <w:rsid w:val="005B33DC"/>
    <w:pPr>
      <w:spacing w:after="0" w:line="240" w:lineRule="auto"/>
    </w:pPr>
    <w:rPr>
      <w:rFonts w:ascii="Verdana" w:eastAsia="Times New Roman" w:hAnsi="Verdana" w:cs="Verdana"/>
      <w:sz w:val="20"/>
      <w:szCs w:val="20"/>
      <w:lang w:val="en-US"/>
    </w:rPr>
  </w:style>
  <w:style w:type="paragraph" w:customStyle="1" w:styleId="51">
    <w:name w:val="Знак Знак5"/>
    <w:qFormat/>
    <w:rsid w:val="005B33DC"/>
    <w:pPr>
      <w:spacing w:after="0" w:line="240" w:lineRule="auto"/>
    </w:pPr>
    <w:rPr>
      <w:rFonts w:ascii="Verdana" w:eastAsia="Times New Roman" w:hAnsi="Verdana" w:cs="Verdana"/>
      <w:sz w:val="20"/>
      <w:szCs w:val="20"/>
      <w:lang w:val="en-US"/>
    </w:rPr>
  </w:style>
  <w:style w:type="paragraph" w:customStyle="1" w:styleId="msonormalmailrucssattributepostfix">
    <w:name w:val="msonormal_mailru_css_attribute_postfix"/>
    <w:qFormat/>
    <w:rsid w:val="005B33D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R1">
    <w:name w:val="FR1"/>
    <w:qFormat/>
    <w:rsid w:val="005B33DC"/>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styleId="afffffd">
    <w:name w:val="Intense Emphasis"/>
    <w:qFormat/>
    <w:rsid w:val="005B33DC"/>
    <w:rPr>
      <w:b/>
      <w:bCs/>
      <w:i/>
      <w:iCs/>
      <w:color w:val="4F81BD"/>
    </w:rPr>
  </w:style>
  <w:style w:type="character" w:customStyle="1" w:styleId="313">
    <w:name w:val="Основной текст с отступом 3 Знак1"/>
    <w:basedOn w:val="a1"/>
    <w:semiHidden/>
    <w:rsid w:val="005B33DC"/>
    <w:rPr>
      <w:sz w:val="16"/>
      <w:szCs w:val="16"/>
    </w:rPr>
  </w:style>
  <w:style w:type="character" w:customStyle="1" w:styleId="314">
    <w:name w:val="Основной текст 3 Знак1"/>
    <w:basedOn w:val="a1"/>
    <w:semiHidden/>
    <w:rsid w:val="005B33DC"/>
    <w:rPr>
      <w:sz w:val="16"/>
      <w:szCs w:val="16"/>
    </w:rPr>
  </w:style>
  <w:style w:type="character" w:customStyle="1" w:styleId="c0c13c4">
    <w:name w:val="c0 c13 c4"/>
    <w:rsid w:val="005B33DC"/>
  </w:style>
  <w:style w:type="character" w:customStyle="1" w:styleId="1f0">
    <w:name w:val="Красная строка Знак1"/>
    <w:basedOn w:val="af4"/>
    <w:semiHidden/>
    <w:rsid w:val="005B33DC"/>
    <w:rPr>
      <w:rFonts w:ascii="Times New Roman" w:eastAsia="Times New Roman" w:hAnsi="Times New Roman" w:cs="Times New Roman"/>
      <w:sz w:val="24"/>
      <w:szCs w:val="24"/>
      <w:lang w:eastAsia="ru-RU"/>
    </w:rPr>
  </w:style>
  <w:style w:type="character" w:customStyle="1" w:styleId="1f1">
    <w:name w:val="Название Знак1"/>
    <w:basedOn w:val="a1"/>
    <w:uiPriority w:val="10"/>
    <w:rsid w:val="005B33DC"/>
    <w:rPr>
      <w:rFonts w:asciiTheme="majorHAnsi" w:eastAsiaTheme="majorEastAsia" w:hAnsiTheme="majorHAnsi" w:cstheme="majorBidi"/>
      <w:color w:val="17365D" w:themeColor="text2" w:themeShade="BF"/>
      <w:spacing w:val="5"/>
      <w:kern w:val="28"/>
      <w:sz w:val="52"/>
      <w:szCs w:val="52"/>
    </w:rPr>
  </w:style>
  <w:style w:type="character" w:customStyle="1" w:styleId="afffffe">
    <w:name w:val="Гипертекстовая ссылка"/>
    <w:uiPriority w:val="99"/>
    <w:qFormat/>
    <w:rsid w:val="005B33DC"/>
    <w:rPr>
      <w:rFonts w:ascii="Times New Roman" w:hAnsi="Times New Roman" w:cs="Times New Roman" w:hint="default"/>
      <w:b w:val="0"/>
      <w:bCs w:val="0"/>
      <w:color w:val="106BBE"/>
    </w:rPr>
  </w:style>
  <w:style w:type="character" w:customStyle="1" w:styleId="dropdown-user-namefirst-letter">
    <w:name w:val="dropdown-user-name__first-letter"/>
    <w:rsid w:val="005B33DC"/>
  </w:style>
  <w:style w:type="character" w:customStyle="1" w:styleId="x-phmenubutton">
    <w:name w:val="x-ph__menu__button"/>
    <w:rsid w:val="005B33DC"/>
  </w:style>
  <w:style w:type="character" w:customStyle="1" w:styleId="apple-style-span">
    <w:name w:val="apple-style-span"/>
    <w:rsid w:val="005B33DC"/>
  </w:style>
  <w:style w:type="character" w:customStyle="1" w:styleId="s11">
    <w:name w:val="s1"/>
    <w:rsid w:val="005B33DC"/>
  </w:style>
  <w:style w:type="character" w:customStyle="1" w:styleId="1f2">
    <w:name w:val="Основной текст Знак1"/>
    <w:uiPriority w:val="99"/>
    <w:locked/>
    <w:rsid w:val="005B33DC"/>
    <w:rPr>
      <w:rFonts w:ascii="Baltica Chv" w:hAnsi="Baltica Chv" w:hint="default"/>
      <w:sz w:val="18"/>
    </w:rPr>
  </w:style>
  <w:style w:type="character" w:customStyle="1" w:styleId="1f3">
    <w:name w:val="Текст примечания Знак1"/>
    <w:basedOn w:val="a1"/>
    <w:semiHidden/>
    <w:rsid w:val="005B33DC"/>
    <w:rPr>
      <w:sz w:val="20"/>
      <w:szCs w:val="20"/>
    </w:rPr>
  </w:style>
  <w:style w:type="character" w:customStyle="1" w:styleId="1f4">
    <w:name w:val="Текст концевой сноски Знак1"/>
    <w:basedOn w:val="a1"/>
    <w:semiHidden/>
    <w:rsid w:val="005B33DC"/>
    <w:rPr>
      <w:sz w:val="20"/>
      <w:szCs w:val="20"/>
    </w:rPr>
  </w:style>
  <w:style w:type="character" w:customStyle="1" w:styleId="ListParagraphChar">
    <w:name w:val="List Paragraph Char"/>
    <w:locked/>
    <w:rsid w:val="005B33DC"/>
    <w:rPr>
      <w:rFonts w:ascii="Calibri" w:hAnsi="Calibri" w:hint="default"/>
      <w:sz w:val="22"/>
      <w:szCs w:val="22"/>
      <w:lang w:eastAsia="en-US"/>
    </w:rPr>
  </w:style>
  <w:style w:type="character" w:customStyle="1" w:styleId="affffff">
    <w:name w:val="Активная гипертекстовая ссылка"/>
    <w:rsid w:val="005B33DC"/>
    <w:rPr>
      <w:b/>
      <w:bCs w:val="0"/>
      <w:color w:val="auto"/>
      <w:sz w:val="26"/>
      <w:u w:val="single"/>
    </w:rPr>
  </w:style>
  <w:style w:type="character" w:customStyle="1" w:styleId="affffff0">
    <w:name w:val="Выделение для Базового Поиска"/>
    <w:rsid w:val="005B33DC"/>
    <w:rPr>
      <w:b/>
      <w:bCs w:val="0"/>
      <w:color w:val="0058A9"/>
      <w:sz w:val="26"/>
    </w:rPr>
  </w:style>
  <w:style w:type="character" w:customStyle="1" w:styleId="affffff1">
    <w:name w:val="Выделение для Базового Поиска (курсив)"/>
    <w:rsid w:val="005B33DC"/>
    <w:rPr>
      <w:b/>
      <w:bCs w:val="0"/>
      <w:i/>
      <w:iCs w:val="0"/>
      <w:color w:val="0058A9"/>
      <w:sz w:val="26"/>
    </w:rPr>
  </w:style>
  <w:style w:type="character" w:customStyle="1" w:styleId="affffff2">
    <w:name w:val="Заголовок своего сообщения"/>
    <w:rsid w:val="005B33DC"/>
    <w:rPr>
      <w:b/>
      <w:bCs w:val="0"/>
      <w:color w:val="26282F"/>
      <w:sz w:val="26"/>
    </w:rPr>
  </w:style>
  <w:style w:type="character" w:customStyle="1" w:styleId="affffff3">
    <w:name w:val="Заголовок чужого сообщения"/>
    <w:rsid w:val="005B33DC"/>
    <w:rPr>
      <w:b/>
      <w:bCs w:val="0"/>
      <w:color w:val="FF0000"/>
      <w:sz w:val="26"/>
    </w:rPr>
  </w:style>
  <w:style w:type="character" w:customStyle="1" w:styleId="affffff4">
    <w:name w:val="Найденные слова"/>
    <w:uiPriority w:val="99"/>
    <w:rsid w:val="005B33DC"/>
    <w:rPr>
      <w:b/>
      <w:bCs w:val="0"/>
      <w:color w:val="26282F"/>
      <w:sz w:val="26"/>
    </w:rPr>
  </w:style>
  <w:style w:type="character" w:customStyle="1" w:styleId="affffff5">
    <w:name w:val="Не вступил в силу"/>
    <w:uiPriority w:val="99"/>
    <w:rsid w:val="005B33DC"/>
    <w:rPr>
      <w:b/>
      <w:bCs w:val="0"/>
      <w:color w:val="000000"/>
      <w:sz w:val="26"/>
    </w:rPr>
  </w:style>
  <w:style w:type="character" w:customStyle="1" w:styleId="affffff6">
    <w:name w:val="Опечатки"/>
    <w:rsid w:val="005B33DC"/>
    <w:rPr>
      <w:color w:val="FF0000"/>
      <w:sz w:val="26"/>
    </w:rPr>
  </w:style>
  <w:style w:type="character" w:customStyle="1" w:styleId="affffff7">
    <w:name w:val="Продолжение ссылки"/>
    <w:uiPriority w:val="99"/>
    <w:rsid w:val="005B33DC"/>
    <w:rPr>
      <w:b/>
      <w:bCs w:val="0"/>
      <w:color w:val="auto"/>
      <w:sz w:val="26"/>
    </w:rPr>
  </w:style>
  <w:style w:type="character" w:customStyle="1" w:styleId="affffff8">
    <w:name w:val="Сравнение редакций"/>
    <w:rsid w:val="005B33DC"/>
    <w:rPr>
      <w:b/>
      <w:bCs w:val="0"/>
      <w:color w:val="26282F"/>
      <w:sz w:val="26"/>
    </w:rPr>
  </w:style>
  <w:style w:type="character" w:customStyle="1" w:styleId="affffff9">
    <w:name w:val="Сравнение редакций. Добавленный фрагмент"/>
    <w:rsid w:val="005B33DC"/>
    <w:rPr>
      <w:color w:val="000000"/>
    </w:rPr>
  </w:style>
  <w:style w:type="character" w:customStyle="1" w:styleId="affffffa">
    <w:name w:val="Сравнение редакций. Удаленный фрагмент"/>
    <w:rsid w:val="005B33DC"/>
    <w:rPr>
      <w:color w:val="000000"/>
    </w:rPr>
  </w:style>
  <w:style w:type="character" w:customStyle="1" w:styleId="affffffb">
    <w:name w:val="Утратил силу"/>
    <w:uiPriority w:val="99"/>
    <w:rsid w:val="005B33DC"/>
    <w:rPr>
      <w:b/>
      <w:bCs w:val="0"/>
      <w:strike/>
      <w:color w:val="auto"/>
      <w:sz w:val="26"/>
    </w:rPr>
  </w:style>
  <w:style w:type="character" w:customStyle="1" w:styleId="510">
    <w:name w:val="Знак Знак51"/>
    <w:locked/>
    <w:rsid w:val="005B33DC"/>
    <w:rPr>
      <w:rFonts w:ascii="Arial" w:hAnsi="Arial" w:cs="Arial" w:hint="default"/>
      <w:b/>
      <w:bCs w:val="0"/>
      <w:color w:val="26282F"/>
      <w:sz w:val="24"/>
      <w:lang w:val="ru-RU" w:eastAsia="ru-RU"/>
    </w:rPr>
  </w:style>
  <w:style w:type="character" w:customStyle="1" w:styleId="apple-converted-space">
    <w:name w:val="apple-converted-space"/>
    <w:rsid w:val="005B33DC"/>
  </w:style>
  <w:style w:type="character" w:customStyle="1" w:styleId="affffffc">
    <w:name w:val="Ссылка на утративший силу документ"/>
    <w:uiPriority w:val="99"/>
    <w:rsid w:val="005B33DC"/>
    <w:rPr>
      <w:color w:val="749232"/>
      <w:u w:val="single"/>
    </w:rPr>
  </w:style>
  <w:style w:type="character" w:customStyle="1" w:styleId="affffffd">
    <w:name w:val="Цветовое выделение для Нормальный"/>
    <w:uiPriority w:val="99"/>
    <w:rsid w:val="005B33DC"/>
    <w:rPr>
      <w:sz w:val="26"/>
      <w:szCs w:val="26"/>
    </w:rPr>
  </w:style>
  <w:style w:type="character" w:customStyle="1" w:styleId="Absatz-Standardschriftart">
    <w:name w:val="Absatz-Standardschriftart"/>
    <w:rsid w:val="005B33DC"/>
  </w:style>
  <w:style w:type="character" w:customStyle="1" w:styleId="WW8Num2z0">
    <w:name w:val="WW8Num2z0"/>
    <w:rsid w:val="005B33DC"/>
    <w:rPr>
      <w:sz w:val="24"/>
    </w:rPr>
  </w:style>
  <w:style w:type="character" w:customStyle="1" w:styleId="1f5">
    <w:name w:val="Основной шрифт абзаца1"/>
    <w:rsid w:val="005B33DC"/>
  </w:style>
  <w:style w:type="character" w:customStyle="1" w:styleId="WW-Absatz-Standardschriftart">
    <w:name w:val="WW-Absatz-Standardschriftart"/>
    <w:rsid w:val="005B33DC"/>
  </w:style>
  <w:style w:type="character" w:customStyle="1" w:styleId="WW-Absatz-Standardschriftart1">
    <w:name w:val="WW-Absatz-Standardschriftart1"/>
    <w:rsid w:val="005B33DC"/>
  </w:style>
  <w:style w:type="character" w:customStyle="1" w:styleId="WW-Absatz-Standardschriftart11">
    <w:name w:val="WW-Absatz-Standardschriftart11"/>
    <w:rsid w:val="005B33DC"/>
  </w:style>
  <w:style w:type="character" w:customStyle="1" w:styleId="WW-Absatz-Standardschriftart111">
    <w:name w:val="WW-Absatz-Standardschriftart111"/>
    <w:rsid w:val="005B33DC"/>
  </w:style>
  <w:style w:type="character" w:customStyle="1" w:styleId="WW-Absatz-Standardschriftart1111">
    <w:name w:val="WW-Absatz-Standardschriftart1111"/>
    <w:rsid w:val="005B33DC"/>
  </w:style>
  <w:style w:type="character" w:customStyle="1" w:styleId="WW-Absatz-Standardschriftart11111">
    <w:name w:val="WW-Absatz-Standardschriftart11111"/>
    <w:rsid w:val="005B33DC"/>
  </w:style>
  <w:style w:type="character" w:customStyle="1" w:styleId="WW-Absatz-Standardschriftart111111">
    <w:name w:val="WW-Absatz-Standardschriftart111111"/>
    <w:rsid w:val="005B33DC"/>
  </w:style>
  <w:style w:type="character" w:customStyle="1" w:styleId="WW-Absatz-Standardschriftart1111111">
    <w:name w:val="WW-Absatz-Standardschriftart1111111"/>
    <w:rsid w:val="005B33DC"/>
  </w:style>
  <w:style w:type="character" w:customStyle="1" w:styleId="WW-Absatz-Standardschriftart11111111">
    <w:name w:val="WW-Absatz-Standardschriftart11111111"/>
    <w:rsid w:val="005B33DC"/>
  </w:style>
  <w:style w:type="character" w:customStyle="1" w:styleId="WW-Absatz-Standardschriftart111111111">
    <w:name w:val="WW-Absatz-Standardschriftart111111111"/>
    <w:rsid w:val="005B33DC"/>
  </w:style>
  <w:style w:type="character" w:customStyle="1" w:styleId="WW-Absatz-Standardschriftart1111111111">
    <w:name w:val="WW-Absatz-Standardschriftart1111111111"/>
    <w:rsid w:val="005B33DC"/>
  </w:style>
  <w:style w:type="character" w:customStyle="1" w:styleId="37">
    <w:name w:val="Знак Знак3"/>
    <w:rsid w:val="005B33DC"/>
    <w:rPr>
      <w:sz w:val="26"/>
    </w:rPr>
  </w:style>
  <w:style w:type="character" w:customStyle="1" w:styleId="29">
    <w:name w:val="Знак Знак2"/>
    <w:rsid w:val="005B33DC"/>
    <w:rPr>
      <w:rFonts w:ascii="Arial" w:eastAsia="Times New Roman" w:hAnsi="Arial" w:cs="Arial" w:hint="default"/>
      <w:b/>
      <w:bCs/>
      <w:color w:val="000080"/>
      <w:lang w:eastAsia="ru-RU"/>
    </w:rPr>
  </w:style>
  <w:style w:type="character" w:customStyle="1" w:styleId="WW8Num2z2">
    <w:name w:val="WW8Num2z2"/>
    <w:rsid w:val="005B33DC"/>
    <w:rPr>
      <w:rFonts w:ascii="Wingdings" w:hAnsi="Wingdings" w:hint="default"/>
    </w:rPr>
  </w:style>
  <w:style w:type="character" w:customStyle="1" w:styleId="1f6">
    <w:name w:val="Знак Знак1"/>
    <w:rsid w:val="005B33DC"/>
    <w:rPr>
      <w:rFonts w:ascii="Arial" w:eastAsia="Times New Roman" w:hAnsi="Arial" w:cs="Arial" w:hint="default"/>
      <w:sz w:val="22"/>
      <w:szCs w:val="22"/>
    </w:rPr>
  </w:style>
  <w:style w:type="character" w:customStyle="1" w:styleId="EndnoteTextChar">
    <w:name w:val="Endnote Text Char"/>
    <w:rsid w:val="005B33DC"/>
    <w:rPr>
      <w:rFonts w:ascii="Times New Roman" w:hAnsi="Times New Roman" w:cs="Times New Roman" w:hint="default"/>
      <w:lang w:val="ru-RU" w:eastAsia="ru-RU" w:bidi="ar-SA"/>
    </w:rPr>
  </w:style>
  <w:style w:type="character" w:customStyle="1" w:styleId="150">
    <w:name w:val="Знак Знак15"/>
    <w:rsid w:val="005B33DC"/>
    <w:rPr>
      <w:rFonts w:ascii="Arial" w:hAnsi="Arial" w:cs="Arial" w:hint="default"/>
      <w:b/>
      <w:bCs w:val="0"/>
      <w:kern w:val="32"/>
      <w:sz w:val="32"/>
    </w:rPr>
  </w:style>
  <w:style w:type="character" w:customStyle="1" w:styleId="140">
    <w:name w:val="Знак Знак14"/>
    <w:rsid w:val="005B33DC"/>
    <w:rPr>
      <w:rFonts w:ascii="Arial" w:hAnsi="Arial" w:cs="Arial" w:hint="default"/>
      <w:b/>
      <w:bCs w:val="0"/>
      <w:i/>
      <w:iCs w:val="0"/>
      <w:sz w:val="28"/>
    </w:rPr>
  </w:style>
  <w:style w:type="character" w:customStyle="1" w:styleId="130">
    <w:name w:val="Знак Знак13"/>
    <w:rsid w:val="005B33DC"/>
    <w:rPr>
      <w:rFonts w:ascii="Arial" w:hAnsi="Arial" w:cs="Arial" w:hint="default"/>
      <w:b/>
      <w:bCs w:val="0"/>
      <w:sz w:val="26"/>
    </w:rPr>
  </w:style>
  <w:style w:type="character" w:customStyle="1" w:styleId="120">
    <w:name w:val="Знак Знак12"/>
    <w:rsid w:val="005B33DC"/>
    <w:rPr>
      <w:b/>
      <w:bCs w:val="0"/>
      <w:sz w:val="26"/>
    </w:rPr>
  </w:style>
  <w:style w:type="character" w:customStyle="1" w:styleId="112">
    <w:name w:val="Знак Знак11"/>
    <w:rsid w:val="005B33DC"/>
    <w:rPr>
      <w:b/>
      <w:bCs w:val="0"/>
      <w:i/>
      <w:iCs w:val="0"/>
      <w:sz w:val="26"/>
    </w:rPr>
  </w:style>
  <w:style w:type="character" w:customStyle="1" w:styleId="100">
    <w:name w:val="Знак Знак10"/>
    <w:rsid w:val="005B33DC"/>
    <w:rPr>
      <w:sz w:val="26"/>
    </w:rPr>
  </w:style>
  <w:style w:type="character" w:customStyle="1" w:styleId="9">
    <w:name w:val="Знак Знак9"/>
    <w:rsid w:val="005B33DC"/>
    <w:rPr>
      <w:sz w:val="26"/>
    </w:rPr>
  </w:style>
  <w:style w:type="character" w:customStyle="1" w:styleId="8">
    <w:name w:val="Знак Знак8"/>
    <w:rsid w:val="005B33DC"/>
    <w:rPr>
      <w:sz w:val="24"/>
    </w:rPr>
  </w:style>
  <w:style w:type="character" w:customStyle="1" w:styleId="7">
    <w:name w:val="Знак Знак7"/>
    <w:rsid w:val="005B33DC"/>
    <w:rPr>
      <w:sz w:val="24"/>
    </w:rPr>
  </w:style>
  <w:style w:type="character" w:customStyle="1" w:styleId="62">
    <w:name w:val="Знак Знак6"/>
    <w:rsid w:val="005B33DC"/>
    <w:rPr>
      <w:sz w:val="16"/>
    </w:rPr>
  </w:style>
  <w:style w:type="character" w:customStyle="1" w:styleId="ListBulletChar">
    <w:name w:val="List Bullet Char"/>
    <w:rsid w:val="005B33DC"/>
    <w:rPr>
      <w:sz w:val="22"/>
      <w:lang w:val="en-US" w:eastAsia="en-US"/>
    </w:rPr>
  </w:style>
  <w:style w:type="character" w:customStyle="1" w:styleId="1f7">
    <w:name w:val="титул 1 Знак"/>
    <w:rsid w:val="005B33DC"/>
    <w:rPr>
      <w:rFonts w:ascii="Times New Roman" w:eastAsia="Times New Roman" w:hAnsi="Times New Roman" w:cs="Times New Roman" w:hint="default"/>
      <w:sz w:val="24"/>
      <w:lang w:eastAsia="ar-SA" w:bidi="ar-SA"/>
    </w:rPr>
  </w:style>
  <w:style w:type="table" w:styleId="-1">
    <w:name w:val="Table Web 1"/>
    <w:basedOn w:val="a2"/>
    <w:semiHidden/>
    <w:unhideWhenUsed/>
    <w:rsid w:val="005B33DC"/>
    <w:pPr>
      <w:spacing w:after="0" w:line="240" w:lineRule="auto"/>
      <w:jc w:val="both"/>
    </w:pPr>
    <w:rPr>
      <w:rFonts w:ascii="TimesET" w:eastAsia="Calibri" w:hAnsi="TimesET"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paragraph" w:styleId="a">
    <w:name w:val="List Bullet"/>
    <w:basedOn w:val="a0"/>
    <w:semiHidden/>
    <w:unhideWhenUsed/>
    <w:rsid w:val="005B33DC"/>
    <w:pPr>
      <w:numPr>
        <w:numId w:val="11"/>
      </w:numPr>
      <w:spacing w:after="0" w:line="240" w:lineRule="auto"/>
      <w:contextualSpacing/>
    </w:pPr>
    <w:rPr>
      <w:rFonts w:ascii="Times New Roman" w:eastAsia="Times New Roman" w:hAnsi="Times New Roman" w:cs="Times New Roman"/>
      <w:sz w:val="20"/>
      <w:szCs w:val="20"/>
      <w:lang w:eastAsia="ru-RU"/>
    </w:rPr>
  </w:style>
  <w:style w:type="character" w:styleId="affffffe">
    <w:name w:val="Emphasis"/>
    <w:basedOn w:val="a1"/>
    <w:qFormat/>
    <w:rsid w:val="00CE40C6"/>
    <w:rPr>
      <w:i/>
      <w:iCs/>
    </w:rPr>
  </w:style>
  <w:style w:type="paragraph" w:customStyle="1" w:styleId="38">
    <w:name w:val="Абзац списка3"/>
    <w:basedOn w:val="a0"/>
    <w:rsid w:val="0091507D"/>
    <w:pPr>
      <w:ind w:left="720"/>
      <w:contextualSpacing/>
    </w:pPr>
    <w:rPr>
      <w:rFonts w:ascii="Calibri" w:eastAsia="Times New Roman" w:hAnsi="Calibri" w:cs="Times New Roman"/>
    </w:rPr>
  </w:style>
  <w:style w:type="character" w:customStyle="1" w:styleId="113">
    <w:name w:val="Основной шрифт абзаца11"/>
    <w:rsid w:val="002B76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608557">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117816">
      <w:bodyDiv w:val="1"/>
      <w:marLeft w:val="0"/>
      <w:marRight w:val="0"/>
      <w:marTop w:val="0"/>
      <w:marBottom w:val="0"/>
      <w:divBdr>
        <w:top w:val="none" w:sz="0" w:space="0" w:color="auto"/>
        <w:left w:val="none" w:sz="0" w:space="0" w:color="auto"/>
        <w:bottom w:val="none" w:sz="0" w:space="0" w:color="auto"/>
        <w:right w:val="none" w:sz="0" w:space="0" w:color="auto"/>
      </w:divBdr>
    </w:div>
    <w:div w:id="55050661">
      <w:bodyDiv w:val="1"/>
      <w:marLeft w:val="0"/>
      <w:marRight w:val="0"/>
      <w:marTop w:val="0"/>
      <w:marBottom w:val="0"/>
      <w:divBdr>
        <w:top w:val="none" w:sz="0" w:space="0" w:color="auto"/>
        <w:left w:val="none" w:sz="0" w:space="0" w:color="auto"/>
        <w:bottom w:val="none" w:sz="0" w:space="0" w:color="auto"/>
        <w:right w:val="none" w:sz="0" w:space="0" w:color="auto"/>
      </w:divBdr>
    </w:div>
    <w:div w:id="62411457">
      <w:bodyDiv w:val="1"/>
      <w:marLeft w:val="0"/>
      <w:marRight w:val="0"/>
      <w:marTop w:val="0"/>
      <w:marBottom w:val="0"/>
      <w:divBdr>
        <w:top w:val="none" w:sz="0" w:space="0" w:color="auto"/>
        <w:left w:val="none" w:sz="0" w:space="0" w:color="auto"/>
        <w:bottom w:val="none" w:sz="0" w:space="0" w:color="auto"/>
        <w:right w:val="none" w:sz="0" w:space="0" w:color="auto"/>
      </w:divBdr>
    </w:div>
    <w:div w:id="269508530">
      <w:bodyDiv w:val="1"/>
      <w:marLeft w:val="0"/>
      <w:marRight w:val="0"/>
      <w:marTop w:val="0"/>
      <w:marBottom w:val="0"/>
      <w:divBdr>
        <w:top w:val="none" w:sz="0" w:space="0" w:color="auto"/>
        <w:left w:val="none" w:sz="0" w:space="0" w:color="auto"/>
        <w:bottom w:val="none" w:sz="0" w:space="0" w:color="auto"/>
        <w:right w:val="none" w:sz="0" w:space="0" w:color="auto"/>
      </w:divBdr>
    </w:div>
    <w:div w:id="280193252">
      <w:bodyDiv w:val="1"/>
      <w:marLeft w:val="0"/>
      <w:marRight w:val="0"/>
      <w:marTop w:val="0"/>
      <w:marBottom w:val="0"/>
      <w:divBdr>
        <w:top w:val="none" w:sz="0" w:space="0" w:color="auto"/>
        <w:left w:val="none" w:sz="0" w:space="0" w:color="auto"/>
        <w:bottom w:val="none" w:sz="0" w:space="0" w:color="auto"/>
        <w:right w:val="none" w:sz="0" w:space="0" w:color="auto"/>
      </w:divBdr>
    </w:div>
    <w:div w:id="294726170">
      <w:bodyDiv w:val="1"/>
      <w:marLeft w:val="0"/>
      <w:marRight w:val="0"/>
      <w:marTop w:val="0"/>
      <w:marBottom w:val="0"/>
      <w:divBdr>
        <w:top w:val="none" w:sz="0" w:space="0" w:color="auto"/>
        <w:left w:val="none" w:sz="0" w:space="0" w:color="auto"/>
        <w:bottom w:val="none" w:sz="0" w:space="0" w:color="auto"/>
        <w:right w:val="none" w:sz="0" w:space="0" w:color="auto"/>
      </w:divBdr>
    </w:div>
    <w:div w:id="307367228">
      <w:bodyDiv w:val="1"/>
      <w:marLeft w:val="0"/>
      <w:marRight w:val="0"/>
      <w:marTop w:val="0"/>
      <w:marBottom w:val="0"/>
      <w:divBdr>
        <w:top w:val="none" w:sz="0" w:space="0" w:color="auto"/>
        <w:left w:val="none" w:sz="0" w:space="0" w:color="auto"/>
        <w:bottom w:val="none" w:sz="0" w:space="0" w:color="auto"/>
        <w:right w:val="none" w:sz="0" w:space="0" w:color="auto"/>
      </w:divBdr>
    </w:div>
    <w:div w:id="320275432">
      <w:bodyDiv w:val="1"/>
      <w:marLeft w:val="0"/>
      <w:marRight w:val="0"/>
      <w:marTop w:val="0"/>
      <w:marBottom w:val="0"/>
      <w:divBdr>
        <w:top w:val="none" w:sz="0" w:space="0" w:color="auto"/>
        <w:left w:val="none" w:sz="0" w:space="0" w:color="auto"/>
        <w:bottom w:val="none" w:sz="0" w:space="0" w:color="auto"/>
        <w:right w:val="none" w:sz="0" w:space="0" w:color="auto"/>
      </w:divBdr>
    </w:div>
    <w:div w:id="379979879">
      <w:bodyDiv w:val="1"/>
      <w:marLeft w:val="0"/>
      <w:marRight w:val="0"/>
      <w:marTop w:val="0"/>
      <w:marBottom w:val="0"/>
      <w:divBdr>
        <w:top w:val="none" w:sz="0" w:space="0" w:color="auto"/>
        <w:left w:val="none" w:sz="0" w:space="0" w:color="auto"/>
        <w:bottom w:val="none" w:sz="0" w:space="0" w:color="auto"/>
        <w:right w:val="none" w:sz="0" w:space="0" w:color="auto"/>
      </w:divBdr>
    </w:div>
    <w:div w:id="391388489">
      <w:bodyDiv w:val="1"/>
      <w:marLeft w:val="0"/>
      <w:marRight w:val="0"/>
      <w:marTop w:val="0"/>
      <w:marBottom w:val="0"/>
      <w:divBdr>
        <w:top w:val="none" w:sz="0" w:space="0" w:color="auto"/>
        <w:left w:val="none" w:sz="0" w:space="0" w:color="auto"/>
        <w:bottom w:val="none" w:sz="0" w:space="0" w:color="auto"/>
        <w:right w:val="none" w:sz="0" w:space="0" w:color="auto"/>
      </w:divBdr>
    </w:div>
    <w:div w:id="396049922">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66707952">
      <w:bodyDiv w:val="1"/>
      <w:marLeft w:val="0"/>
      <w:marRight w:val="0"/>
      <w:marTop w:val="0"/>
      <w:marBottom w:val="0"/>
      <w:divBdr>
        <w:top w:val="none" w:sz="0" w:space="0" w:color="auto"/>
        <w:left w:val="none" w:sz="0" w:space="0" w:color="auto"/>
        <w:bottom w:val="none" w:sz="0" w:space="0" w:color="auto"/>
        <w:right w:val="none" w:sz="0" w:space="0" w:color="auto"/>
      </w:divBdr>
    </w:div>
    <w:div w:id="480585359">
      <w:bodyDiv w:val="1"/>
      <w:marLeft w:val="0"/>
      <w:marRight w:val="0"/>
      <w:marTop w:val="0"/>
      <w:marBottom w:val="0"/>
      <w:divBdr>
        <w:top w:val="none" w:sz="0" w:space="0" w:color="auto"/>
        <w:left w:val="none" w:sz="0" w:space="0" w:color="auto"/>
        <w:bottom w:val="none" w:sz="0" w:space="0" w:color="auto"/>
        <w:right w:val="none" w:sz="0" w:space="0" w:color="auto"/>
      </w:divBdr>
    </w:div>
    <w:div w:id="491682688">
      <w:bodyDiv w:val="1"/>
      <w:marLeft w:val="0"/>
      <w:marRight w:val="0"/>
      <w:marTop w:val="0"/>
      <w:marBottom w:val="0"/>
      <w:divBdr>
        <w:top w:val="none" w:sz="0" w:space="0" w:color="auto"/>
        <w:left w:val="none" w:sz="0" w:space="0" w:color="auto"/>
        <w:bottom w:val="none" w:sz="0" w:space="0" w:color="auto"/>
        <w:right w:val="none" w:sz="0" w:space="0" w:color="auto"/>
      </w:divBdr>
    </w:div>
    <w:div w:id="523322800">
      <w:bodyDiv w:val="1"/>
      <w:marLeft w:val="0"/>
      <w:marRight w:val="0"/>
      <w:marTop w:val="0"/>
      <w:marBottom w:val="0"/>
      <w:divBdr>
        <w:top w:val="none" w:sz="0" w:space="0" w:color="auto"/>
        <w:left w:val="none" w:sz="0" w:space="0" w:color="auto"/>
        <w:bottom w:val="none" w:sz="0" w:space="0" w:color="auto"/>
        <w:right w:val="none" w:sz="0" w:space="0" w:color="auto"/>
      </w:divBdr>
    </w:div>
    <w:div w:id="536704389">
      <w:bodyDiv w:val="1"/>
      <w:marLeft w:val="0"/>
      <w:marRight w:val="0"/>
      <w:marTop w:val="0"/>
      <w:marBottom w:val="0"/>
      <w:divBdr>
        <w:top w:val="none" w:sz="0" w:space="0" w:color="auto"/>
        <w:left w:val="none" w:sz="0" w:space="0" w:color="auto"/>
        <w:bottom w:val="none" w:sz="0" w:space="0" w:color="auto"/>
        <w:right w:val="none" w:sz="0" w:space="0" w:color="auto"/>
      </w:divBdr>
    </w:div>
    <w:div w:id="551424931">
      <w:bodyDiv w:val="1"/>
      <w:marLeft w:val="0"/>
      <w:marRight w:val="0"/>
      <w:marTop w:val="0"/>
      <w:marBottom w:val="0"/>
      <w:divBdr>
        <w:top w:val="none" w:sz="0" w:space="0" w:color="auto"/>
        <w:left w:val="none" w:sz="0" w:space="0" w:color="auto"/>
        <w:bottom w:val="none" w:sz="0" w:space="0" w:color="auto"/>
        <w:right w:val="none" w:sz="0" w:space="0" w:color="auto"/>
      </w:divBdr>
    </w:div>
    <w:div w:id="629897272">
      <w:bodyDiv w:val="1"/>
      <w:marLeft w:val="0"/>
      <w:marRight w:val="0"/>
      <w:marTop w:val="0"/>
      <w:marBottom w:val="0"/>
      <w:divBdr>
        <w:top w:val="none" w:sz="0" w:space="0" w:color="auto"/>
        <w:left w:val="none" w:sz="0" w:space="0" w:color="auto"/>
        <w:bottom w:val="none" w:sz="0" w:space="0" w:color="auto"/>
        <w:right w:val="none" w:sz="0" w:space="0" w:color="auto"/>
      </w:divBdr>
    </w:div>
    <w:div w:id="643772750">
      <w:bodyDiv w:val="1"/>
      <w:marLeft w:val="0"/>
      <w:marRight w:val="0"/>
      <w:marTop w:val="0"/>
      <w:marBottom w:val="0"/>
      <w:divBdr>
        <w:top w:val="none" w:sz="0" w:space="0" w:color="auto"/>
        <w:left w:val="none" w:sz="0" w:space="0" w:color="auto"/>
        <w:bottom w:val="none" w:sz="0" w:space="0" w:color="auto"/>
        <w:right w:val="none" w:sz="0" w:space="0" w:color="auto"/>
      </w:divBdr>
    </w:div>
    <w:div w:id="657344641">
      <w:bodyDiv w:val="1"/>
      <w:marLeft w:val="0"/>
      <w:marRight w:val="0"/>
      <w:marTop w:val="0"/>
      <w:marBottom w:val="0"/>
      <w:divBdr>
        <w:top w:val="none" w:sz="0" w:space="0" w:color="auto"/>
        <w:left w:val="none" w:sz="0" w:space="0" w:color="auto"/>
        <w:bottom w:val="none" w:sz="0" w:space="0" w:color="auto"/>
        <w:right w:val="none" w:sz="0" w:space="0" w:color="auto"/>
      </w:divBdr>
    </w:div>
    <w:div w:id="719399691">
      <w:bodyDiv w:val="1"/>
      <w:marLeft w:val="0"/>
      <w:marRight w:val="0"/>
      <w:marTop w:val="0"/>
      <w:marBottom w:val="0"/>
      <w:divBdr>
        <w:top w:val="none" w:sz="0" w:space="0" w:color="auto"/>
        <w:left w:val="none" w:sz="0" w:space="0" w:color="auto"/>
        <w:bottom w:val="none" w:sz="0" w:space="0" w:color="auto"/>
        <w:right w:val="none" w:sz="0" w:space="0" w:color="auto"/>
      </w:divBdr>
    </w:div>
    <w:div w:id="746151683">
      <w:bodyDiv w:val="1"/>
      <w:marLeft w:val="0"/>
      <w:marRight w:val="0"/>
      <w:marTop w:val="0"/>
      <w:marBottom w:val="0"/>
      <w:divBdr>
        <w:top w:val="none" w:sz="0" w:space="0" w:color="auto"/>
        <w:left w:val="none" w:sz="0" w:space="0" w:color="auto"/>
        <w:bottom w:val="none" w:sz="0" w:space="0" w:color="auto"/>
        <w:right w:val="none" w:sz="0" w:space="0" w:color="auto"/>
      </w:divBdr>
    </w:div>
    <w:div w:id="796264657">
      <w:bodyDiv w:val="1"/>
      <w:marLeft w:val="0"/>
      <w:marRight w:val="0"/>
      <w:marTop w:val="0"/>
      <w:marBottom w:val="0"/>
      <w:divBdr>
        <w:top w:val="none" w:sz="0" w:space="0" w:color="auto"/>
        <w:left w:val="none" w:sz="0" w:space="0" w:color="auto"/>
        <w:bottom w:val="none" w:sz="0" w:space="0" w:color="auto"/>
        <w:right w:val="none" w:sz="0" w:space="0" w:color="auto"/>
      </w:divBdr>
    </w:div>
    <w:div w:id="816841157">
      <w:bodyDiv w:val="1"/>
      <w:marLeft w:val="0"/>
      <w:marRight w:val="0"/>
      <w:marTop w:val="0"/>
      <w:marBottom w:val="0"/>
      <w:divBdr>
        <w:top w:val="none" w:sz="0" w:space="0" w:color="auto"/>
        <w:left w:val="none" w:sz="0" w:space="0" w:color="auto"/>
        <w:bottom w:val="none" w:sz="0" w:space="0" w:color="auto"/>
        <w:right w:val="none" w:sz="0" w:space="0" w:color="auto"/>
      </w:divBdr>
    </w:div>
    <w:div w:id="869953019">
      <w:bodyDiv w:val="1"/>
      <w:marLeft w:val="0"/>
      <w:marRight w:val="0"/>
      <w:marTop w:val="0"/>
      <w:marBottom w:val="0"/>
      <w:divBdr>
        <w:top w:val="none" w:sz="0" w:space="0" w:color="auto"/>
        <w:left w:val="none" w:sz="0" w:space="0" w:color="auto"/>
        <w:bottom w:val="none" w:sz="0" w:space="0" w:color="auto"/>
        <w:right w:val="none" w:sz="0" w:space="0" w:color="auto"/>
      </w:divBdr>
    </w:div>
    <w:div w:id="890073169">
      <w:bodyDiv w:val="1"/>
      <w:marLeft w:val="0"/>
      <w:marRight w:val="0"/>
      <w:marTop w:val="0"/>
      <w:marBottom w:val="0"/>
      <w:divBdr>
        <w:top w:val="none" w:sz="0" w:space="0" w:color="auto"/>
        <w:left w:val="none" w:sz="0" w:space="0" w:color="auto"/>
        <w:bottom w:val="none" w:sz="0" w:space="0" w:color="auto"/>
        <w:right w:val="none" w:sz="0" w:space="0" w:color="auto"/>
      </w:divBdr>
    </w:div>
    <w:div w:id="919677567">
      <w:bodyDiv w:val="1"/>
      <w:marLeft w:val="0"/>
      <w:marRight w:val="0"/>
      <w:marTop w:val="0"/>
      <w:marBottom w:val="0"/>
      <w:divBdr>
        <w:top w:val="none" w:sz="0" w:space="0" w:color="auto"/>
        <w:left w:val="none" w:sz="0" w:space="0" w:color="auto"/>
        <w:bottom w:val="none" w:sz="0" w:space="0" w:color="auto"/>
        <w:right w:val="none" w:sz="0" w:space="0" w:color="auto"/>
      </w:divBdr>
    </w:div>
    <w:div w:id="1019043810">
      <w:bodyDiv w:val="1"/>
      <w:marLeft w:val="0"/>
      <w:marRight w:val="0"/>
      <w:marTop w:val="0"/>
      <w:marBottom w:val="0"/>
      <w:divBdr>
        <w:top w:val="none" w:sz="0" w:space="0" w:color="auto"/>
        <w:left w:val="none" w:sz="0" w:space="0" w:color="auto"/>
        <w:bottom w:val="none" w:sz="0" w:space="0" w:color="auto"/>
        <w:right w:val="none" w:sz="0" w:space="0" w:color="auto"/>
      </w:divBdr>
    </w:div>
    <w:div w:id="1092823726">
      <w:bodyDiv w:val="1"/>
      <w:marLeft w:val="0"/>
      <w:marRight w:val="0"/>
      <w:marTop w:val="0"/>
      <w:marBottom w:val="0"/>
      <w:divBdr>
        <w:top w:val="none" w:sz="0" w:space="0" w:color="auto"/>
        <w:left w:val="none" w:sz="0" w:space="0" w:color="auto"/>
        <w:bottom w:val="none" w:sz="0" w:space="0" w:color="auto"/>
        <w:right w:val="none" w:sz="0" w:space="0" w:color="auto"/>
      </w:divBdr>
    </w:div>
    <w:div w:id="1108617497">
      <w:bodyDiv w:val="1"/>
      <w:marLeft w:val="0"/>
      <w:marRight w:val="0"/>
      <w:marTop w:val="0"/>
      <w:marBottom w:val="0"/>
      <w:divBdr>
        <w:top w:val="none" w:sz="0" w:space="0" w:color="auto"/>
        <w:left w:val="none" w:sz="0" w:space="0" w:color="auto"/>
        <w:bottom w:val="none" w:sz="0" w:space="0" w:color="auto"/>
        <w:right w:val="none" w:sz="0" w:space="0" w:color="auto"/>
      </w:divBdr>
    </w:div>
    <w:div w:id="1132285421">
      <w:bodyDiv w:val="1"/>
      <w:marLeft w:val="0"/>
      <w:marRight w:val="0"/>
      <w:marTop w:val="0"/>
      <w:marBottom w:val="0"/>
      <w:divBdr>
        <w:top w:val="none" w:sz="0" w:space="0" w:color="auto"/>
        <w:left w:val="none" w:sz="0" w:space="0" w:color="auto"/>
        <w:bottom w:val="none" w:sz="0" w:space="0" w:color="auto"/>
        <w:right w:val="none" w:sz="0" w:space="0" w:color="auto"/>
      </w:divBdr>
    </w:div>
    <w:div w:id="1138456764">
      <w:bodyDiv w:val="1"/>
      <w:marLeft w:val="0"/>
      <w:marRight w:val="0"/>
      <w:marTop w:val="0"/>
      <w:marBottom w:val="0"/>
      <w:divBdr>
        <w:top w:val="none" w:sz="0" w:space="0" w:color="auto"/>
        <w:left w:val="none" w:sz="0" w:space="0" w:color="auto"/>
        <w:bottom w:val="none" w:sz="0" w:space="0" w:color="auto"/>
        <w:right w:val="none" w:sz="0" w:space="0" w:color="auto"/>
      </w:divBdr>
    </w:div>
    <w:div w:id="1140420423">
      <w:bodyDiv w:val="1"/>
      <w:marLeft w:val="0"/>
      <w:marRight w:val="0"/>
      <w:marTop w:val="0"/>
      <w:marBottom w:val="0"/>
      <w:divBdr>
        <w:top w:val="none" w:sz="0" w:space="0" w:color="auto"/>
        <w:left w:val="none" w:sz="0" w:space="0" w:color="auto"/>
        <w:bottom w:val="none" w:sz="0" w:space="0" w:color="auto"/>
        <w:right w:val="none" w:sz="0" w:space="0" w:color="auto"/>
      </w:divBdr>
    </w:div>
    <w:div w:id="1195654418">
      <w:bodyDiv w:val="1"/>
      <w:marLeft w:val="0"/>
      <w:marRight w:val="0"/>
      <w:marTop w:val="0"/>
      <w:marBottom w:val="0"/>
      <w:divBdr>
        <w:top w:val="none" w:sz="0" w:space="0" w:color="auto"/>
        <w:left w:val="none" w:sz="0" w:space="0" w:color="auto"/>
        <w:bottom w:val="none" w:sz="0" w:space="0" w:color="auto"/>
        <w:right w:val="none" w:sz="0" w:space="0" w:color="auto"/>
      </w:divBdr>
    </w:div>
    <w:div w:id="1205172787">
      <w:bodyDiv w:val="1"/>
      <w:marLeft w:val="0"/>
      <w:marRight w:val="0"/>
      <w:marTop w:val="0"/>
      <w:marBottom w:val="0"/>
      <w:divBdr>
        <w:top w:val="none" w:sz="0" w:space="0" w:color="auto"/>
        <w:left w:val="none" w:sz="0" w:space="0" w:color="auto"/>
        <w:bottom w:val="none" w:sz="0" w:space="0" w:color="auto"/>
        <w:right w:val="none" w:sz="0" w:space="0" w:color="auto"/>
      </w:divBdr>
    </w:div>
    <w:div w:id="1241405257">
      <w:bodyDiv w:val="1"/>
      <w:marLeft w:val="0"/>
      <w:marRight w:val="0"/>
      <w:marTop w:val="0"/>
      <w:marBottom w:val="0"/>
      <w:divBdr>
        <w:top w:val="none" w:sz="0" w:space="0" w:color="auto"/>
        <w:left w:val="none" w:sz="0" w:space="0" w:color="auto"/>
        <w:bottom w:val="none" w:sz="0" w:space="0" w:color="auto"/>
        <w:right w:val="none" w:sz="0" w:space="0" w:color="auto"/>
      </w:divBdr>
    </w:div>
    <w:div w:id="1278944909">
      <w:bodyDiv w:val="1"/>
      <w:marLeft w:val="0"/>
      <w:marRight w:val="0"/>
      <w:marTop w:val="0"/>
      <w:marBottom w:val="0"/>
      <w:divBdr>
        <w:top w:val="none" w:sz="0" w:space="0" w:color="auto"/>
        <w:left w:val="none" w:sz="0" w:space="0" w:color="auto"/>
        <w:bottom w:val="none" w:sz="0" w:space="0" w:color="auto"/>
        <w:right w:val="none" w:sz="0" w:space="0" w:color="auto"/>
      </w:divBdr>
    </w:div>
    <w:div w:id="1349596763">
      <w:bodyDiv w:val="1"/>
      <w:marLeft w:val="0"/>
      <w:marRight w:val="0"/>
      <w:marTop w:val="0"/>
      <w:marBottom w:val="0"/>
      <w:divBdr>
        <w:top w:val="none" w:sz="0" w:space="0" w:color="auto"/>
        <w:left w:val="none" w:sz="0" w:space="0" w:color="auto"/>
        <w:bottom w:val="none" w:sz="0" w:space="0" w:color="auto"/>
        <w:right w:val="none" w:sz="0" w:space="0" w:color="auto"/>
      </w:divBdr>
    </w:div>
    <w:div w:id="1378311598">
      <w:bodyDiv w:val="1"/>
      <w:marLeft w:val="0"/>
      <w:marRight w:val="0"/>
      <w:marTop w:val="0"/>
      <w:marBottom w:val="0"/>
      <w:divBdr>
        <w:top w:val="none" w:sz="0" w:space="0" w:color="auto"/>
        <w:left w:val="none" w:sz="0" w:space="0" w:color="auto"/>
        <w:bottom w:val="none" w:sz="0" w:space="0" w:color="auto"/>
        <w:right w:val="none" w:sz="0" w:space="0" w:color="auto"/>
      </w:divBdr>
    </w:div>
    <w:div w:id="1454977697">
      <w:bodyDiv w:val="1"/>
      <w:marLeft w:val="0"/>
      <w:marRight w:val="0"/>
      <w:marTop w:val="0"/>
      <w:marBottom w:val="0"/>
      <w:divBdr>
        <w:top w:val="none" w:sz="0" w:space="0" w:color="auto"/>
        <w:left w:val="none" w:sz="0" w:space="0" w:color="auto"/>
        <w:bottom w:val="none" w:sz="0" w:space="0" w:color="auto"/>
        <w:right w:val="none" w:sz="0" w:space="0" w:color="auto"/>
      </w:divBdr>
    </w:div>
    <w:div w:id="1484275185">
      <w:bodyDiv w:val="1"/>
      <w:marLeft w:val="0"/>
      <w:marRight w:val="0"/>
      <w:marTop w:val="0"/>
      <w:marBottom w:val="0"/>
      <w:divBdr>
        <w:top w:val="none" w:sz="0" w:space="0" w:color="auto"/>
        <w:left w:val="none" w:sz="0" w:space="0" w:color="auto"/>
        <w:bottom w:val="none" w:sz="0" w:space="0" w:color="auto"/>
        <w:right w:val="none" w:sz="0" w:space="0" w:color="auto"/>
      </w:divBdr>
    </w:div>
    <w:div w:id="1487940310">
      <w:bodyDiv w:val="1"/>
      <w:marLeft w:val="0"/>
      <w:marRight w:val="0"/>
      <w:marTop w:val="0"/>
      <w:marBottom w:val="0"/>
      <w:divBdr>
        <w:top w:val="none" w:sz="0" w:space="0" w:color="auto"/>
        <w:left w:val="none" w:sz="0" w:space="0" w:color="auto"/>
        <w:bottom w:val="none" w:sz="0" w:space="0" w:color="auto"/>
        <w:right w:val="none" w:sz="0" w:space="0" w:color="auto"/>
      </w:divBdr>
    </w:div>
    <w:div w:id="1508205236">
      <w:bodyDiv w:val="1"/>
      <w:marLeft w:val="0"/>
      <w:marRight w:val="0"/>
      <w:marTop w:val="0"/>
      <w:marBottom w:val="0"/>
      <w:divBdr>
        <w:top w:val="none" w:sz="0" w:space="0" w:color="auto"/>
        <w:left w:val="none" w:sz="0" w:space="0" w:color="auto"/>
        <w:bottom w:val="none" w:sz="0" w:space="0" w:color="auto"/>
        <w:right w:val="none" w:sz="0" w:space="0" w:color="auto"/>
      </w:divBdr>
    </w:div>
    <w:div w:id="1547259359">
      <w:bodyDiv w:val="1"/>
      <w:marLeft w:val="0"/>
      <w:marRight w:val="0"/>
      <w:marTop w:val="0"/>
      <w:marBottom w:val="0"/>
      <w:divBdr>
        <w:top w:val="none" w:sz="0" w:space="0" w:color="auto"/>
        <w:left w:val="none" w:sz="0" w:space="0" w:color="auto"/>
        <w:bottom w:val="none" w:sz="0" w:space="0" w:color="auto"/>
        <w:right w:val="none" w:sz="0" w:space="0" w:color="auto"/>
      </w:divBdr>
    </w:div>
    <w:div w:id="1571190622">
      <w:bodyDiv w:val="1"/>
      <w:marLeft w:val="0"/>
      <w:marRight w:val="0"/>
      <w:marTop w:val="0"/>
      <w:marBottom w:val="0"/>
      <w:divBdr>
        <w:top w:val="none" w:sz="0" w:space="0" w:color="auto"/>
        <w:left w:val="none" w:sz="0" w:space="0" w:color="auto"/>
        <w:bottom w:val="none" w:sz="0" w:space="0" w:color="auto"/>
        <w:right w:val="none" w:sz="0" w:space="0" w:color="auto"/>
      </w:divBdr>
    </w:div>
    <w:div w:id="1580406953">
      <w:bodyDiv w:val="1"/>
      <w:marLeft w:val="0"/>
      <w:marRight w:val="0"/>
      <w:marTop w:val="0"/>
      <w:marBottom w:val="0"/>
      <w:divBdr>
        <w:top w:val="none" w:sz="0" w:space="0" w:color="auto"/>
        <w:left w:val="none" w:sz="0" w:space="0" w:color="auto"/>
        <w:bottom w:val="none" w:sz="0" w:space="0" w:color="auto"/>
        <w:right w:val="none" w:sz="0" w:space="0" w:color="auto"/>
      </w:divBdr>
    </w:div>
    <w:div w:id="1601526356">
      <w:bodyDiv w:val="1"/>
      <w:marLeft w:val="0"/>
      <w:marRight w:val="0"/>
      <w:marTop w:val="0"/>
      <w:marBottom w:val="0"/>
      <w:divBdr>
        <w:top w:val="none" w:sz="0" w:space="0" w:color="auto"/>
        <w:left w:val="none" w:sz="0" w:space="0" w:color="auto"/>
        <w:bottom w:val="none" w:sz="0" w:space="0" w:color="auto"/>
        <w:right w:val="none" w:sz="0" w:space="0" w:color="auto"/>
      </w:divBdr>
    </w:div>
    <w:div w:id="1610549549">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85015673">
      <w:bodyDiv w:val="1"/>
      <w:marLeft w:val="0"/>
      <w:marRight w:val="0"/>
      <w:marTop w:val="0"/>
      <w:marBottom w:val="0"/>
      <w:divBdr>
        <w:top w:val="none" w:sz="0" w:space="0" w:color="auto"/>
        <w:left w:val="none" w:sz="0" w:space="0" w:color="auto"/>
        <w:bottom w:val="none" w:sz="0" w:space="0" w:color="auto"/>
        <w:right w:val="none" w:sz="0" w:space="0" w:color="auto"/>
      </w:divBdr>
    </w:div>
    <w:div w:id="1702395014">
      <w:bodyDiv w:val="1"/>
      <w:marLeft w:val="0"/>
      <w:marRight w:val="0"/>
      <w:marTop w:val="0"/>
      <w:marBottom w:val="0"/>
      <w:divBdr>
        <w:top w:val="none" w:sz="0" w:space="0" w:color="auto"/>
        <w:left w:val="none" w:sz="0" w:space="0" w:color="auto"/>
        <w:bottom w:val="none" w:sz="0" w:space="0" w:color="auto"/>
        <w:right w:val="none" w:sz="0" w:space="0" w:color="auto"/>
      </w:divBdr>
    </w:div>
    <w:div w:id="1734964571">
      <w:bodyDiv w:val="1"/>
      <w:marLeft w:val="0"/>
      <w:marRight w:val="0"/>
      <w:marTop w:val="0"/>
      <w:marBottom w:val="0"/>
      <w:divBdr>
        <w:top w:val="none" w:sz="0" w:space="0" w:color="auto"/>
        <w:left w:val="none" w:sz="0" w:space="0" w:color="auto"/>
        <w:bottom w:val="none" w:sz="0" w:space="0" w:color="auto"/>
        <w:right w:val="none" w:sz="0" w:space="0" w:color="auto"/>
      </w:divBdr>
    </w:div>
    <w:div w:id="1824815712">
      <w:bodyDiv w:val="1"/>
      <w:marLeft w:val="0"/>
      <w:marRight w:val="0"/>
      <w:marTop w:val="0"/>
      <w:marBottom w:val="0"/>
      <w:divBdr>
        <w:top w:val="none" w:sz="0" w:space="0" w:color="auto"/>
        <w:left w:val="none" w:sz="0" w:space="0" w:color="auto"/>
        <w:bottom w:val="none" w:sz="0" w:space="0" w:color="auto"/>
        <w:right w:val="none" w:sz="0" w:space="0" w:color="auto"/>
      </w:divBdr>
    </w:div>
    <w:div w:id="1836336067">
      <w:bodyDiv w:val="1"/>
      <w:marLeft w:val="0"/>
      <w:marRight w:val="0"/>
      <w:marTop w:val="0"/>
      <w:marBottom w:val="0"/>
      <w:divBdr>
        <w:top w:val="none" w:sz="0" w:space="0" w:color="auto"/>
        <w:left w:val="none" w:sz="0" w:space="0" w:color="auto"/>
        <w:bottom w:val="none" w:sz="0" w:space="0" w:color="auto"/>
        <w:right w:val="none" w:sz="0" w:space="0" w:color="auto"/>
      </w:divBdr>
    </w:div>
    <w:div w:id="1871068843">
      <w:bodyDiv w:val="1"/>
      <w:marLeft w:val="0"/>
      <w:marRight w:val="0"/>
      <w:marTop w:val="0"/>
      <w:marBottom w:val="0"/>
      <w:divBdr>
        <w:top w:val="none" w:sz="0" w:space="0" w:color="auto"/>
        <w:left w:val="none" w:sz="0" w:space="0" w:color="auto"/>
        <w:bottom w:val="none" w:sz="0" w:space="0" w:color="auto"/>
        <w:right w:val="none" w:sz="0" w:space="0" w:color="auto"/>
      </w:divBdr>
    </w:div>
    <w:div w:id="1923444785">
      <w:bodyDiv w:val="1"/>
      <w:marLeft w:val="0"/>
      <w:marRight w:val="0"/>
      <w:marTop w:val="0"/>
      <w:marBottom w:val="0"/>
      <w:divBdr>
        <w:top w:val="none" w:sz="0" w:space="0" w:color="auto"/>
        <w:left w:val="none" w:sz="0" w:space="0" w:color="auto"/>
        <w:bottom w:val="none" w:sz="0" w:space="0" w:color="auto"/>
        <w:right w:val="none" w:sz="0" w:space="0" w:color="auto"/>
      </w:divBdr>
    </w:div>
    <w:div w:id="1984699604">
      <w:bodyDiv w:val="1"/>
      <w:marLeft w:val="0"/>
      <w:marRight w:val="0"/>
      <w:marTop w:val="0"/>
      <w:marBottom w:val="0"/>
      <w:divBdr>
        <w:top w:val="none" w:sz="0" w:space="0" w:color="auto"/>
        <w:left w:val="none" w:sz="0" w:space="0" w:color="auto"/>
        <w:bottom w:val="none" w:sz="0" w:space="0" w:color="auto"/>
        <w:right w:val="none" w:sz="0" w:space="0" w:color="auto"/>
      </w:divBdr>
    </w:div>
    <w:div w:id="1990595401">
      <w:bodyDiv w:val="1"/>
      <w:marLeft w:val="0"/>
      <w:marRight w:val="0"/>
      <w:marTop w:val="0"/>
      <w:marBottom w:val="0"/>
      <w:divBdr>
        <w:top w:val="none" w:sz="0" w:space="0" w:color="auto"/>
        <w:left w:val="none" w:sz="0" w:space="0" w:color="auto"/>
        <w:bottom w:val="none" w:sz="0" w:space="0" w:color="auto"/>
        <w:right w:val="none" w:sz="0" w:space="0" w:color="auto"/>
      </w:divBdr>
    </w:div>
    <w:div w:id="2016881492">
      <w:bodyDiv w:val="1"/>
      <w:marLeft w:val="0"/>
      <w:marRight w:val="0"/>
      <w:marTop w:val="0"/>
      <w:marBottom w:val="0"/>
      <w:divBdr>
        <w:top w:val="none" w:sz="0" w:space="0" w:color="auto"/>
        <w:left w:val="none" w:sz="0" w:space="0" w:color="auto"/>
        <w:bottom w:val="none" w:sz="0" w:space="0" w:color="auto"/>
        <w:right w:val="none" w:sz="0" w:space="0" w:color="auto"/>
      </w:divBdr>
    </w:div>
    <w:div w:id="2024017516">
      <w:bodyDiv w:val="1"/>
      <w:marLeft w:val="0"/>
      <w:marRight w:val="0"/>
      <w:marTop w:val="0"/>
      <w:marBottom w:val="0"/>
      <w:divBdr>
        <w:top w:val="none" w:sz="0" w:space="0" w:color="auto"/>
        <w:left w:val="none" w:sz="0" w:space="0" w:color="auto"/>
        <w:bottom w:val="none" w:sz="0" w:space="0" w:color="auto"/>
        <w:right w:val="none" w:sz="0" w:space="0" w:color="auto"/>
      </w:divBdr>
    </w:div>
    <w:div w:id="2044866645">
      <w:bodyDiv w:val="1"/>
      <w:marLeft w:val="0"/>
      <w:marRight w:val="0"/>
      <w:marTop w:val="0"/>
      <w:marBottom w:val="0"/>
      <w:divBdr>
        <w:top w:val="none" w:sz="0" w:space="0" w:color="auto"/>
        <w:left w:val="none" w:sz="0" w:space="0" w:color="auto"/>
        <w:bottom w:val="none" w:sz="0" w:space="0" w:color="auto"/>
        <w:right w:val="none" w:sz="0" w:space="0" w:color="auto"/>
      </w:divBdr>
    </w:div>
    <w:div w:id="2073379778">
      <w:bodyDiv w:val="1"/>
      <w:marLeft w:val="0"/>
      <w:marRight w:val="0"/>
      <w:marTop w:val="0"/>
      <w:marBottom w:val="0"/>
      <w:divBdr>
        <w:top w:val="none" w:sz="0" w:space="0" w:color="auto"/>
        <w:left w:val="none" w:sz="0" w:space="0" w:color="auto"/>
        <w:bottom w:val="none" w:sz="0" w:space="0" w:color="auto"/>
        <w:right w:val="none" w:sz="0" w:space="0" w:color="auto"/>
      </w:divBdr>
    </w:div>
    <w:div w:id="2078084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9470B0-7727-4737-B75D-D49ADDE7B5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1411</Words>
  <Characters>8047</Characters>
  <Application>Microsoft Office Word</Application>
  <DocSecurity>0</DocSecurity>
  <Lines>67</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Паденькова Татьяна Михайловна</dc:creator>
  <cp:lastModifiedBy>Николаева Екатерина Владимировна</cp:lastModifiedBy>
  <cp:revision>3</cp:revision>
  <cp:lastPrinted>2025-12-25T13:08:00Z</cp:lastPrinted>
  <dcterms:created xsi:type="dcterms:W3CDTF">2025-12-25T09:01:00Z</dcterms:created>
  <dcterms:modified xsi:type="dcterms:W3CDTF">2025-12-25T13:08:00Z</dcterms:modified>
</cp:coreProperties>
</file>