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5999" w:rsidRDefault="007E7B27" w:rsidP="005B33DC">
      <w:pPr>
        <w:spacing w:after="0" w:line="240" w:lineRule="auto"/>
      </w:pPr>
      <w:r>
        <w:rPr>
          <w:noProof/>
          <w:lang w:eastAsia="ru-RU"/>
        </w:rPr>
        <mc:AlternateContent>
          <mc:Choice Requires="wps">
            <w:drawing>
              <wp:anchor distT="0" distB="0" distL="114300" distR="114300" simplePos="0" relativeHeight="251659264" behindDoc="0" locked="0" layoutInCell="1" allowOverlap="1" wp14:anchorId="633474B5" wp14:editId="6E6E2A67">
                <wp:simplePos x="0" y="0"/>
                <wp:positionH relativeFrom="column">
                  <wp:posOffset>88900</wp:posOffset>
                </wp:positionH>
                <wp:positionV relativeFrom="paragraph">
                  <wp:posOffset>1270</wp:posOffset>
                </wp:positionV>
                <wp:extent cx="2479674" cy="1970404"/>
                <wp:effectExtent l="0" t="0" r="0" b="0"/>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674" cy="1970404"/>
                        </a:xfrm>
                        <a:prstGeom prst="rect">
                          <a:avLst/>
                        </a:prstGeom>
                        <a:solidFill>
                          <a:srgbClr val="FFFFFF"/>
                        </a:solidFill>
                        <a:ln w="9525">
                          <a:noFill/>
                          <a:miter lim="800000"/>
                          <a:headEnd/>
                          <a:tailEnd/>
                        </a:ln>
                      </wps:spPr>
                      <wps:txbx>
                        <w:txbxContent>
                          <w:p w:rsidR="006536AD" w:rsidRPr="00EE4895" w:rsidRDefault="006536AD"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rsidR="006536AD" w:rsidRPr="00EE4895" w:rsidRDefault="006536AD"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rsidR="006536AD" w:rsidRDefault="006536AD"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rsidR="006536AD" w:rsidRPr="00EE4895" w:rsidRDefault="006536AD"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rsidR="006536AD" w:rsidRPr="00EE4895" w:rsidRDefault="006536AD" w:rsidP="00EE4895">
                            <w:pPr>
                              <w:spacing w:after="0" w:line="240" w:lineRule="auto"/>
                              <w:jc w:val="center"/>
                              <w:rPr>
                                <w:rFonts w:ascii="Arial Cyr Chuv" w:eastAsia="Times New Roman" w:hAnsi="Arial Cyr Chuv" w:cs="Times New Roman"/>
                                <w:lang w:eastAsia="ru-RU"/>
                              </w:rPr>
                            </w:pPr>
                          </w:p>
                          <w:p w:rsidR="006536AD" w:rsidRPr="00EE4895" w:rsidRDefault="006536AD" w:rsidP="00EE4895">
                            <w:pPr>
                              <w:keepNext/>
                              <w:spacing w:after="0" w:line="240" w:lineRule="auto"/>
                              <w:jc w:val="center"/>
                              <w:outlineLvl w:val="1"/>
                              <w:rPr>
                                <w:rFonts w:ascii="Times New Roman" w:eastAsia="Times New Roman" w:hAnsi="Times New Roman" w:cs="Times New Roman"/>
                                <w:b/>
                                <w:sz w:val="28"/>
                                <w:szCs w:val="20"/>
                                <w:lang w:eastAsia="x-none"/>
                              </w:rPr>
                            </w:pPr>
                          </w:p>
                          <w:p w:rsidR="006536AD" w:rsidRPr="00EE4895" w:rsidRDefault="006536AD"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rsidR="006536AD" w:rsidRPr="00EE4895" w:rsidRDefault="006536AD" w:rsidP="00EE4895">
                            <w:pPr>
                              <w:spacing w:after="0" w:line="240" w:lineRule="auto"/>
                              <w:jc w:val="center"/>
                              <w:rPr>
                                <w:rFonts w:ascii="Times New Roman" w:eastAsia="Times New Roman" w:hAnsi="Times New Roman" w:cs="Times New Roman"/>
                                <w:sz w:val="24"/>
                                <w:szCs w:val="20"/>
                                <w:u w:val="single"/>
                                <w:lang w:eastAsia="ru-RU"/>
                              </w:rPr>
                            </w:pPr>
                          </w:p>
                          <w:p w:rsidR="006536AD" w:rsidRDefault="006536AD" w:rsidP="00183513">
                            <w:pPr>
                              <w:spacing w:after="0" w:line="240" w:lineRule="auto"/>
                              <w:jc w:val="center"/>
                              <w:rPr>
                                <w:rFonts w:ascii="Times New Roman" w:eastAsia="Times New Roman" w:hAnsi="Times New Roman" w:cs="Times New Roman"/>
                                <w:sz w:val="24"/>
                                <w:szCs w:val="20"/>
                                <w:u w:val="single"/>
                                <w:lang w:eastAsia="ru-RU"/>
                              </w:rPr>
                            </w:pPr>
                            <w:bookmarkStart w:id="0" w:name="_GoBack"/>
                            <w:r>
                              <w:rPr>
                                <w:rFonts w:ascii="Times New Roman" w:eastAsia="Times New Roman" w:hAnsi="Times New Roman" w:cs="Times New Roman"/>
                                <w:sz w:val="24"/>
                                <w:szCs w:val="20"/>
                                <w:u w:val="single"/>
                                <w:lang w:eastAsia="ru-RU"/>
                              </w:rPr>
                              <w:t>2</w:t>
                            </w:r>
                            <w:r w:rsidR="001D6648">
                              <w:rPr>
                                <w:rFonts w:ascii="Times New Roman" w:eastAsia="Times New Roman" w:hAnsi="Times New Roman" w:cs="Times New Roman"/>
                                <w:sz w:val="24"/>
                                <w:szCs w:val="20"/>
                                <w:u w:val="single"/>
                                <w:lang w:eastAsia="ru-RU"/>
                              </w:rPr>
                              <w:t>8.</w:t>
                            </w:r>
                            <w:r>
                              <w:rPr>
                                <w:rFonts w:ascii="Times New Roman" w:eastAsia="Times New Roman" w:hAnsi="Times New Roman" w:cs="Times New Roman"/>
                                <w:sz w:val="24"/>
                                <w:szCs w:val="20"/>
                                <w:u w:val="single"/>
                                <w:lang w:eastAsia="ru-RU"/>
                              </w:rPr>
                              <w:t>02.2023</w:t>
                            </w:r>
                            <w:r w:rsidRPr="00EE4895">
                              <w:rPr>
                                <w:rFonts w:ascii="Times New Roman" w:eastAsia="Times New Roman" w:hAnsi="Times New Roman" w:cs="Times New Roman"/>
                                <w:sz w:val="24"/>
                                <w:szCs w:val="20"/>
                                <w:u w:val="single"/>
                                <w:lang w:eastAsia="ru-RU"/>
                              </w:rPr>
                              <w:t xml:space="preserve">  №  </w:t>
                            </w:r>
                            <w:r>
                              <w:rPr>
                                <w:rFonts w:ascii="Times New Roman" w:eastAsia="Times New Roman" w:hAnsi="Times New Roman" w:cs="Times New Roman"/>
                                <w:sz w:val="24"/>
                                <w:szCs w:val="20"/>
                                <w:u w:val="single"/>
                                <w:lang w:eastAsia="ru-RU"/>
                              </w:rPr>
                              <w:t>2</w:t>
                            </w:r>
                            <w:r w:rsidR="001D6648">
                              <w:rPr>
                                <w:rFonts w:ascii="Times New Roman" w:eastAsia="Times New Roman" w:hAnsi="Times New Roman" w:cs="Times New Roman"/>
                                <w:sz w:val="24"/>
                                <w:szCs w:val="20"/>
                                <w:u w:val="single"/>
                                <w:lang w:eastAsia="ru-RU"/>
                              </w:rPr>
                              <w:t>3</w:t>
                            </w:r>
                            <w:r w:rsidR="00F8006B">
                              <w:rPr>
                                <w:rFonts w:ascii="Times New Roman" w:eastAsia="Times New Roman" w:hAnsi="Times New Roman" w:cs="Times New Roman"/>
                                <w:sz w:val="24"/>
                                <w:szCs w:val="20"/>
                                <w:u w:val="single"/>
                                <w:lang w:eastAsia="ru-RU"/>
                              </w:rPr>
                              <w:t>3</w:t>
                            </w:r>
                          </w:p>
                          <w:bookmarkEnd w:id="0"/>
                          <w:p w:rsidR="006536AD" w:rsidRPr="00EE4895" w:rsidRDefault="006536AD" w:rsidP="00183513">
                            <w:pPr>
                              <w:spacing w:after="0" w:line="240" w:lineRule="auto"/>
                              <w:jc w:val="center"/>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24"/>
                                <w:szCs w:val="24"/>
                                <w:lang w:eastAsia="ru-RU"/>
                              </w:rPr>
                              <w:t>п. Урмары</w:t>
                            </w:r>
                          </w:p>
                          <w:p w:rsidR="006536AD" w:rsidRDefault="006536A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margin-left:7pt;margin-top:.1pt;width:195.25pt;height:155.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" stroked="f">
                <v:textbox>
                  <w:txbxContent>
                    <w:p w:rsidR="006536AD" w:rsidRPr="00EE4895" w:rsidRDefault="006536AD"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rsidR="006536AD" w:rsidRPr="00EE4895" w:rsidRDefault="006536AD"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rsidR="006536AD" w:rsidRDefault="006536AD"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rsidR="006536AD" w:rsidRPr="00EE4895" w:rsidRDefault="006536AD"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rsidR="006536AD" w:rsidRPr="00EE4895" w:rsidRDefault="006536AD" w:rsidP="00EE4895">
                      <w:pPr>
                        <w:spacing w:after="0" w:line="240" w:lineRule="auto"/>
                        <w:jc w:val="center"/>
                        <w:rPr>
                          <w:rFonts w:ascii="Arial Cyr Chuv" w:eastAsia="Times New Roman" w:hAnsi="Arial Cyr Chuv" w:cs="Times New Roman"/>
                          <w:lang w:eastAsia="ru-RU"/>
                        </w:rPr>
                      </w:pPr>
                    </w:p>
                    <w:p w:rsidR="006536AD" w:rsidRPr="00EE4895" w:rsidRDefault="006536AD" w:rsidP="00EE4895">
                      <w:pPr>
                        <w:keepNext/>
                        <w:spacing w:after="0" w:line="240" w:lineRule="auto"/>
                        <w:jc w:val="center"/>
                        <w:outlineLvl w:val="1"/>
                        <w:rPr>
                          <w:rFonts w:ascii="Times New Roman" w:eastAsia="Times New Roman" w:hAnsi="Times New Roman" w:cs="Times New Roman"/>
                          <w:b/>
                          <w:sz w:val="28"/>
                          <w:szCs w:val="20"/>
                          <w:lang w:eastAsia="x-none"/>
                        </w:rPr>
                      </w:pPr>
                    </w:p>
                    <w:p w:rsidR="006536AD" w:rsidRPr="00EE4895" w:rsidRDefault="006536AD"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rsidR="006536AD" w:rsidRPr="00EE4895" w:rsidRDefault="006536AD" w:rsidP="00EE4895">
                      <w:pPr>
                        <w:spacing w:after="0" w:line="240" w:lineRule="auto"/>
                        <w:jc w:val="center"/>
                        <w:rPr>
                          <w:rFonts w:ascii="Times New Roman" w:eastAsia="Times New Roman" w:hAnsi="Times New Roman" w:cs="Times New Roman"/>
                          <w:sz w:val="24"/>
                          <w:szCs w:val="20"/>
                          <w:u w:val="single"/>
                          <w:lang w:eastAsia="ru-RU"/>
                        </w:rPr>
                      </w:pPr>
                    </w:p>
                    <w:p w:rsidR="006536AD" w:rsidRDefault="006536AD" w:rsidP="00183513">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2</w:t>
                      </w:r>
                      <w:r w:rsidR="001D6648">
                        <w:rPr>
                          <w:rFonts w:ascii="Times New Roman" w:eastAsia="Times New Roman" w:hAnsi="Times New Roman" w:cs="Times New Roman"/>
                          <w:sz w:val="24"/>
                          <w:szCs w:val="20"/>
                          <w:u w:val="single"/>
                          <w:lang w:eastAsia="ru-RU"/>
                        </w:rPr>
                        <w:t>8.</w:t>
                      </w:r>
                      <w:r>
                        <w:rPr>
                          <w:rFonts w:ascii="Times New Roman" w:eastAsia="Times New Roman" w:hAnsi="Times New Roman" w:cs="Times New Roman"/>
                          <w:sz w:val="24"/>
                          <w:szCs w:val="20"/>
                          <w:u w:val="single"/>
                          <w:lang w:eastAsia="ru-RU"/>
                        </w:rPr>
                        <w:t>02.2023</w:t>
                      </w:r>
                      <w:r w:rsidRPr="00EE4895">
                        <w:rPr>
                          <w:rFonts w:ascii="Times New Roman" w:eastAsia="Times New Roman" w:hAnsi="Times New Roman" w:cs="Times New Roman"/>
                          <w:sz w:val="24"/>
                          <w:szCs w:val="20"/>
                          <w:u w:val="single"/>
                          <w:lang w:eastAsia="ru-RU"/>
                        </w:rPr>
                        <w:t xml:space="preserve">  №  </w:t>
                      </w:r>
                      <w:r>
                        <w:rPr>
                          <w:rFonts w:ascii="Times New Roman" w:eastAsia="Times New Roman" w:hAnsi="Times New Roman" w:cs="Times New Roman"/>
                          <w:sz w:val="24"/>
                          <w:szCs w:val="20"/>
                          <w:u w:val="single"/>
                          <w:lang w:eastAsia="ru-RU"/>
                        </w:rPr>
                        <w:t>2</w:t>
                      </w:r>
                      <w:r w:rsidR="001D6648">
                        <w:rPr>
                          <w:rFonts w:ascii="Times New Roman" w:eastAsia="Times New Roman" w:hAnsi="Times New Roman" w:cs="Times New Roman"/>
                          <w:sz w:val="24"/>
                          <w:szCs w:val="20"/>
                          <w:u w:val="single"/>
                          <w:lang w:eastAsia="ru-RU"/>
                        </w:rPr>
                        <w:t>3</w:t>
                      </w:r>
                      <w:r w:rsidR="00F8006B">
                        <w:rPr>
                          <w:rFonts w:ascii="Times New Roman" w:eastAsia="Times New Roman" w:hAnsi="Times New Roman" w:cs="Times New Roman"/>
                          <w:sz w:val="24"/>
                          <w:szCs w:val="20"/>
                          <w:u w:val="single"/>
                          <w:lang w:eastAsia="ru-RU"/>
                        </w:rPr>
                        <w:t>3</w:t>
                      </w:r>
                    </w:p>
                    <w:p w:rsidR="006536AD" w:rsidRPr="00EE4895" w:rsidRDefault="006536AD" w:rsidP="00183513">
                      <w:pPr>
                        <w:spacing w:after="0" w:line="240" w:lineRule="auto"/>
                        <w:jc w:val="center"/>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24"/>
                          <w:szCs w:val="24"/>
                          <w:lang w:eastAsia="ru-RU"/>
                        </w:rPr>
                        <w:t>п. Урмары</w:t>
                      </w:r>
                    </w:p>
                    <w:p w:rsidR="006536AD" w:rsidRDefault="006536AD"/>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135DABC7" wp14:editId="0B93BC99">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rsidR="006536AD" w:rsidRDefault="006536AD">
                            <w:r w:rsidRPr="00EE4895">
                              <w:rPr>
                                <w:noProof/>
                                <w:lang w:eastAsia="ru-RU"/>
                              </w:rPr>
                              <w:drawing>
                                <wp:inline distT="0" distB="0" distL="0" distR="0" wp14:anchorId="733DF305" wp14:editId="2AA1012D">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" stroked="f">
                <v:textbox>
                  <w:txbxContent>
                    <w:p w:rsidR="006536AD" w:rsidRDefault="006536AD">
                      <w:r w:rsidRPr="00EE4895">
                        <w:rPr>
                          <w:noProof/>
                          <w:lang w:eastAsia="ru-RU"/>
                        </w:rPr>
                        <w:drawing>
                          <wp:inline distT="0" distB="0" distL="0" distR="0" wp14:anchorId="733DF305" wp14:editId="2AA1012D">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r w:rsidR="00EE4895">
        <w:rPr>
          <w:noProof/>
          <w:lang w:eastAsia="ru-RU"/>
        </w:rPr>
        <mc:AlternateContent>
          <mc:Choice Requires="wps">
            <w:drawing>
              <wp:anchor distT="0" distB="0" distL="114300" distR="114300" simplePos="0" relativeHeight="251661312" behindDoc="0" locked="0" layoutInCell="1" allowOverlap="1" wp14:anchorId="3DB7021D" wp14:editId="30D8E5C8">
                <wp:simplePos x="0" y="0"/>
                <wp:positionH relativeFrom="column">
                  <wp:posOffset>3523781</wp:posOffset>
                </wp:positionH>
                <wp:positionV relativeFrom="paragraph">
                  <wp:posOffset>0</wp:posOffset>
                </wp:positionV>
                <wp:extent cx="2374265" cy="1403985"/>
                <wp:effectExtent l="0" t="0" r="0" b="127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p w:rsidR="006536AD" w:rsidRDefault="006536AD"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w:t>
                            </w:r>
                            <w:r w:rsidRPr="00EE4895">
                              <w:rPr>
                                <w:rFonts w:ascii="Times New Roman" w:eastAsia="Times New Roman" w:hAnsi="Times New Roman" w:cs="Times New Roman"/>
                                <w:b/>
                                <w:lang w:eastAsia="ru-RU"/>
                              </w:rPr>
                              <w:t>Б</w:t>
                            </w:r>
                            <w:r w:rsidRPr="00EE4895">
                              <w:rPr>
                                <w:rFonts w:ascii="Times New Roman" w:eastAsia="Times New Roman" w:hAnsi="Times New Roman" w:cs="Times New Roman"/>
                                <w:b/>
                                <w:lang w:eastAsia="ru-RU"/>
                              </w:rPr>
                              <w:t>ЛИКИ</w:t>
                            </w:r>
                            <w:r>
                              <w:rPr>
                                <w:rFonts w:ascii="Times New Roman" w:eastAsia="Times New Roman" w:hAnsi="Times New Roman" w:cs="Times New Roman"/>
                                <w:b/>
                                <w:lang w:eastAsia="ru-RU"/>
                              </w:rPr>
                              <w:t>Н</w:t>
                            </w:r>
                          </w:p>
                          <w:p w:rsidR="006536AD" w:rsidRPr="00EE4895" w:rsidRDefault="006536AD"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w:t>
                            </w:r>
                            <w:r w:rsidRPr="00EE4895">
                              <w:rPr>
                                <w:rFonts w:ascii="Times New Roman" w:eastAsia="Times New Roman" w:hAnsi="Times New Roman" w:cs="Times New Roman"/>
                                <w:b/>
                                <w:lang w:eastAsia="x-none"/>
                              </w:rPr>
                              <w:t>И</w:t>
                            </w:r>
                            <w:r w:rsidRPr="00EE4895">
                              <w:rPr>
                                <w:rFonts w:ascii="Times New Roman" w:eastAsia="Times New Roman" w:hAnsi="Times New Roman" w:cs="Times New Roman"/>
                                <w:b/>
                                <w:lang w:eastAsia="x-none"/>
                              </w:rPr>
                              <w:t>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rsidR="006536AD" w:rsidRDefault="006536AD"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rsidR="006536AD" w:rsidRPr="00EE4895" w:rsidRDefault="006536AD" w:rsidP="00EE4895">
                            <w:pPr>
                              <w:spacing w:after="0" w:line="240" w:lineRule="auto"/>
                              <w:jc w:val="center"/>
                              <w:rPr>
                                <w:rFonts w:ascii="Times New Roman" w:eastAsia="Times New Roman" w:hAnsi="Times New Roman" w:cs="Times New Roman"/>
                                <w:b/>
                                <w:lang w:val="x-none" w:eastAsia="x-none"/>
                              </w:rPr>
                            </w:pPr>
                          </w:p>
                          <w:p w:rsidR="006536AD" w:rsidRPr="00EE4895" w:rsidRDefault="006536AD" w:rsidP="00EE4895">
                            <w:pPr>
                              <w:keepNext/>
                              <w:spacing w:after="0" w:line="240" w:lineRule="auto"/>
                              <w:jc w:val="center"/>
                              <w:outlineLvl w:val="1"/>
                              <w:rPr>
                                <w:rFonts w:ascii="Times New Roman" w:eastAsia="Times New Roman" w:hAnsi="Times New Roman" w:cs="Times New Roman"/>
                                <w:b/>
                                <w:sz w:val="28"/>
                                <w:szCs w:val="28"/>
                                <w:lang w:eastAsia="x-none"/>
                              </w:rPr>
                            </w:pPr>
                          </w:p>
                          <w:p w:rsidR="006536AD" w:rsidRPr="00EE4895" w:rsidRDefault="006536AD"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rsidR="006536AD" w:rsidRPr="00EE4895" w:rsidRDefault="006536AD" w:rsidP="00EE4895">
                            <w:pPr>
                              <w:spacing w:after="0" w:line="240" w:lineRule="auto"/>
                              <w:jc w:val="center"/>
                              <w:rPr>
                                <w:rFonts w:ascii="Arial Cyr Chuv" w:eastAsia="Times New Roman" w:hAnsi="Arial Cyr Chuv" w:cs="Times New Roman"/>
                                <w:b/>
                                <w:sz w:val="24"/>
                                <w:szCs w:val="20"/>
                                <w:lang w:eastAsia="ru-RU"/>
                              </w:rPr>
                            </w:pPr>
                          </w:p>
                          <w:p w:rsidR="006536AD" w:rsidRPr="00EE4895" w:rsidRDefault="006536AD"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1D6648">
                              <w:rPr>
                                <w:rFonts w:ascii="Times New Roman" w:eastAsia="Times New Roman" w:hAnsi="Times New Roman" w:cs="Times New Roman"/>
                                <w:sz w:val="24"/>
                                <w:szCs w:val="24"/>
                                <w:u w:val="single"/>
                                <w:lang w:eastAsia="ru-RU"/>
                              </w:rPr>
                              <w:t>8</w:t>
                            </w:r>
                            <w:r>
                              <w:rPr>
                                <w:rFonts w:ascii="Times New Roman" w:eastAsia="Times New Roman" w:hAnsi="Times New Roman" w:cs="Times New Roman"/>
                                <w:sz w:val="24"/>
                                <w:szCs w:val="24"/>
                                <w:u w:val="single"/>
                                <w:lang w:eastAsia="ru-RU"/>
                              </w:rPr>
                              <w:t>.02.2023</w:t>
                            </w:r>
                            <w:r w:rsidRPr="00EE4895">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u w:val="single"/>
                                <w:lang w:eastAsia="ru-RU"/>
                              </w:rPr>
                              <w:t>2</w:t>
                            </w:r>
                            <w:r w:rsidR="001D6648">
                              <w:rPr>
                                <w:rFonts w:ascii="Times New Roman" w:eastAsia="Times New Roman" w:hAnsi="Times New Roman" w:cs="Times New Roman"/>
                                <w:sz w:val="24"/>
                                <w:szCs w:val="24"/>
                                <w:u w:val="single"/>
                                <w:lang w:eastAsia="ru-RU"/>
                              </w:rPr>
                              <w:t>3</w:t>
                            </w:r>
                            <w:r w:rsidR="00F8006B">
                              <w:rPr>
                                <w:rFonts w:ascii="Times New Roman" w:eastAsia="Times New Roman" w:hAnsi="Times New Roman" w:cs="Times New Roman"/>
                                <w:sz w:val="24"/>
                                <w:szCs w:val="24"/>
                                <w:u w:val="single"/>
                                <w:lang w:eastAsia="ru-RU"/>
                              </w:rPr>
                              <w:t>3</w:t>
                            </w:r>
                            <w:r w:rsidR="001D6648">
                              <w:rPr>
                                <w:rFonts w:ascii="Times New Roman" w:eastAsia="Times New Roman" w:hAnsi="Times New Roman" w:cs="Times New Roman"/>
                                <w:sz w:val="24"/>
                                <w:szCs w:val="24"/>
                                <w:u w:val="single"/>
                                <w:lang w:eastAsia="ru-RU"/>
                              </w:rPr>
                              <w:t xml:space="preserve"> </w:t>
                            </w:r>
                            <w:r w:rsidRPr="00EE4895">
                              <w:rPr>
                                <w:rFonts w:ascii="Times New Roman" w:eastAsia="Times New Roman" w:hAnsi="Times New Roman" w:cs="Times New Roman"/>
                                <w:sz w:val="24"/>
                                <w:szCs w:val="24"/>
                                <w:u w:val="single"/>
                                <w:lang w:eastAsia="ru-RU"/>
                              </w:rPr>
                              <w:t xml:space="preserve">№           </w:t>
                            </w:r>
                          </w:p>
                          <w:p w:rsidR="006536AD" w:rsidRDefault="006536AD"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28" type="#_x0000_t202" style="position:absolute;margin-left:277.45pt;margin-top:0;width:186.95pt;height:110.55pt;z-index:25166131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" filled="f" stroked="f">
                <v:textbox style="mso-fit-shape-to-text:t">
                  <w:txbxContent>
                    <w:p w:rsidR="006536AD" w:rsidRDefault="006536AD"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rsidR="006536AD" w:rsidRPr="00EE4895" w:rsidRDefault="006536AD"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rsidR="006536AD" w:rsidRDefault="006536AD"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rsidR="006536AD" w:rsidRPr="00EE4895" w:rsidRDefault="006536AD" w:rsidP="00EE4895">
                      <w:pPr>
                        <w:spacing w:after="0" w:line="240" w:lineRule="auto"/>
                        <w:jc w:val="center"/>
                        <w:rPr>
                          <w:rFonts w:ascii="Times New Roman" w:eastAsia="Times New Roman" w:hAnsi="Times New Roman" w:cs="Times New Roman"/>
                          <w:b/>
                          <w:lang w:val="x-none" w:eastAsia="x-none"/>
                        </w:rPr>
                      </w:pPr>
                    </w:p>
                    <w:p w:rsidR="006536AD" w:rsidRPr="00EE4895" w:rsidRDefault="006536AD" w:rsidP="00EE4895">
                      <w:pPr>
                        <w:keepNext/>
                        <w:spacing w:after="0" w:line="240" w:lineRule="auto"/>
                        <w:jc w:val="center"/>
                        <w:outlineLvl w:val="1"/>
                        <w:rPr>
                          <w:rFonts w:ascii="Times New Roman" w:eastAsia="Times New Roman" w:hAnsi="Times New Roman" w:cs="Times New Roman"/>
                          <w:b/>
                          <w:sz w:val="28"/>
                          <w:szCs w:val="28"/>
                          <w:lang w:eastAsia="x-none"/>
                        </w:rPr>
                      </w:pPr>
                    </w:p>
                    <w:p w:rsidR="006536AD" w:rsidRPr="00EE4895" w:rsidRDefault="006536AD"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rsidR="006536AD" w:rsidRPr="00EE4895" w:rsidRDefault="006536AD" w:rsidP="00EE4895">
                      <w:pPr>
                        <w:spacing w:after="0" w:line="240" w:lineRule="auto"/>
                        <w:jc w:val="center"/>
                        <w:rPr>
                          <w:rFonts w:ascii="Arial Cyr Chuv" w:eastAsia="Times New Roman" w:hAnsi="Arial Cyr Chuv" w:cs="Times New Roman"/>
                          <w:b/>
                          <w:sz w:val="24"/>
                          <w:szCs w:val="20"/>
                          <w:lang w:eastAsia="ru-RU"/>
                        </w:rPr>
                      </w:pPr>
                    </w:p>
                    <w:p w:rsidR="006536AD" w:rsidRPr="00EE4895" w:rsidRDefault="006536AD"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1D6648">
                        <w:rPr>
                          <w:rFonts w:ascii="Times New Roman" w:eastAsia="Times New Roman" w:hAnsi="Times New Roman" w:cs="Times New Roman"/>
                          <w:sz w:val="24"/>
                          <w:szCs w:val="24"/>
                          <w:u w:val="single"/>
                          <w:lang w:eastAsia="ru-RU"/>
                        </w:rPr>
                        <w:t>8</w:t>
                      </w:r>
                      <w:r>
                        <w:rPr>
                          <w:rFonts w:ascii="Times New Roman" w:eastAsia="Times New Roman" w:hAnsi="Times New Roman" w:cs="Times New Roman"/>
                          <w:sz w:val="24"/>
                          <w:szCs w:val="24"/>
                          <w:u w:val="single"/>
                          <w:lang w:eastAsia="ru-RU"/>
                        </w:rPr>
                        <w:t>.02.2023</w:t>
                      </w:r>
                      <w:r w:rsidRPr="00EE4895">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u w:val="single"/>
                          <w:lang w:eastAsia="ru-RU"/>
                        </w:rPr>
                        <w:t>2</w:t>
                      </w:r>
                      <w:r w:rsidR="001D6648">
                        <w:rPr>
                          <w:rFonts w:ascii="Times New Roman" w:eastAsia="Times New Roman" w:hAnsi="Times New Roman" w:cs="Times New Roman"/>
                          <w:sz w:val="24"/>
                          <w:szCs w:val="24"/>
                          <w:u w:val="single"/>
                          <w:lang w:eastAsia="ru-RU"/>
                        </w:rPr>
                        <w:t>3</w:t>
                      </w:r>
                      <w:r w:rsidR="00F8006B">
                        <w:rPr>
                          <w:rFonts w:ascii="Times New Roman" w:eastAsia="Times New Roman" w:hAnsi="Times New Roman" w:cs="Times New Roman"/>
                          <w:sz w:val="24"/>
                          <w:szCs w:val="24"/>
                          <w:u w:val="single"/>
                          <w:lang w:eastAsia="ru-RU"/>
                        </w:rPr>
                        <w:t>3</w:t>
                      </w:r>
                      <w:r w:rsidR="001D6648">
                        <w:rPr>
                          <w:rFonts w:ascii="Times New Roman" w:eastAsia="Times New Roman" w:hAnsi="Times New Roman" w:cs="Times New Roman"/>
                          <w:sz w:val="24"/>
                          <w:szCs w:val="24"/>
                          <w:u w:val="single"/>
                          <w:lang w:eastAsia="ru-RU"/>
                        </w:rPr>
                        <w:t xml:space="preserve"> </w:t>
                      </w:r>
                      <w:r w:rsidRPr="00EE4895">
                        <w:rPr>
                          <w:rFonts w:ascii="Times New Roman" w:eastAsia="Times New Roman" w:hAnsi="Times New Roman" w:cs="Times New Roman"/>
                          <w:sz w:val="24"/>
                          <w:szCs w:val="24"/>
                          <w:u w:val="single"/>
                          <w:lang w:eastAsia="ru-RU"/>
                        </w:rPr>
                        <w:t xml:space="preserve">№           </w:t>
                      </w:r>
                    </w:p>
                    <w:p w:rsidR="006536AD" w:rsidRDefault="006536AD"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v:textbox>
              </v:shape>
            </w:pict>
          </mc:Fallback>
        </mc:AlternateContent>
      </w:r>
    </w:p>
    <w:p w:rsidR="00C65999" w:rsidRPr="00C65999" w:rsidRDefault="00C65999" w:rsidP="005B33DC">
      <w:pPr>
        <w:spacing w:after="0" w:line="240" w:lineRule="auto"/>
      </w:pPr>
    </w:p>
    <w:p w:rsidR="00C65999" w:rsidRPr="00C65999" w:rsidRDefault="00C65999" w:rsidP="005B33DC">
      <w:pPr>
        <w:spacing w:after="0" w:line="240" w:lineRule="auto"/>
      </w:pPr>
    </w:p>
    <w:p w:rsidR="00C65999" w:rsidRPr="00C65999" w:rsidRDefault="00C65999" w:rsidP="005B33DC">
      <w:pPr>
        <w:spacing w:after="0" w:line="240" w:lineRule="auto"/>
      </w:pPr>
    </w:p>
    <w:p w:rsidR="00C65999" w:rsidRPr="00C65999" w:rsidRDefault="00C65999" w:rsidP="005B33DC">
      <w:pPr>
        <w:spacing w:after="0" w:line="240" w:lineRule="auto"/>
      </w:pPr>
    </w:p>
    <w:p w:rsidR="00C65999" w:rsidRPr="002A4093" w:rsidRDefault="00C65999" w:rsidP="005B33DC">
      <w:pPr>
        <w:spacing w:after="0" w:line="240" w:lineRule="auto"/>
        <w:jc w:val="both"/>
        <w:rPr>
          <w:rFonts w:ascii="Times New Roman" w:hAnsi="Times New Roman" w:cs="Times New Roman"/>
          <w:sz w:val="24"/>
          <w:szCs w:val="24"/>
        </w:rPr>
      </w:pPr>
    </w:p>
    <w:p w:rsidR="00D04187" w:rsidRDefault="00D04187" w:rsidP="005B33DC">
      <w:pPr>
        <w:pStyle w:val="Standard"/>
        <w:ind w:firstLine="720"/>
        <w:jc w:val="both"/>
        <w:rPr>
          <w:rFonts w:cs="Times New Roman"/>
        </w:rPr>
      </w:pPr>
    </w:p>
    <w:p w:rsidR="005B33DC" w:rsidRDefault="005B33DC" w:rsidP="005B33DC">
      <w:pPr>
        <w:spacing w:after="0" w:line="240" w:lineRule="auto"/>
        <w:ind w:right="4819"/>
        <w:jc w:val="both"/>
        <w:rPr>
          <w:rFonts w:ascii="Times New Roman" w:hAnsi="Times New Roman" w:cs="Times New Roman"/>
          <w:sz w:val="24"/>
          <w:szCs w:val="24"/>
        </w:rPr>
      </w:pPr>
    </w:p>
    <w:p w:rsidR="005B33DC" w:rsidRDefault="005B33DC" w:rsidP="005B33DC">
      <w:pPr>
        <w:spacing w:after="0" w:line="240" w:lineRule="auto"/>
        <w:ind w:right="4819"/>
        <w:jc w:val="both"/>
        <w:rPr>
          <w:rFonts w:ascii="Times New Roman" w:hAnsi="Times New Roman" w:cs="Times New Roman"/>
          <w:sz w:val="24"/>
          <w:szCs w:val="24"/>
        </w:rPr>
      </w:pPr>
    </w:p>
    <w:p w:rsidR="005B33DC" w:rsidRDefault="005B33DC" w:rsidP="005B33DC">
      <w:pPr>
        <w:spacing w:after="0" w:line="240" w:lineRule="auto"/>
        <w:ind w:right="4819"/>
        <w:jc w:val="both"/>
        <w:rPr>
          <w:rFonts w:ascii="Times New Roman" w:hAnsi="Times New Roman" w:cs="Times New Roman"/>
          <w:sz w:val="24"/>
          <w:szCs w:val="24"/>
        </w:rPr>
      </w:pPr>
    </w:p>
    <w:p w:rsidR="005B33DC" w:rsidRDefault="005B33DC" w:rsidP="005B33DC">
      <w:pPr>
        <w:spacing w:after="0" w:line="240" w:lineRule="auto"/>
        <w:ind w:right="4819"/>
        <w:jc w:val="both"/>
        <w:rPr>
          <w:rFonts w:ascii="Times New Roman" w:hAnsi="Times New Roman" w:cs="Times New Roman"/>
          <w:sz w:val="24"/>
          <w:szCs w:val="24"/>
        </w:rPr>
      </w:pPr>
    </w:p>
    <w:p w:rsidR="00F8006B" w:rsidRDefault="00F8006B" w:rsidP="00F8006B">
      <w:pPr>
        <w:pStyle w:val="1"/>
        <w:spacing w:before="0" w:after="0"/>
        <w:ind w:firstLine="709"/>
        <w:jc w:val="both"/>
        <w:rPr>
          <w:rFonts w:ascii="Times New Roman" w:eastAsiaTheme="minorEastAsia" w:hAnsi="Times New Roman" w:cs="Times New Roman"/>
          <w:color w:val="auto"/>
          <w:sz w:val="24"/>
          <w:szCs w:val="24"/>
        </w:rPr>
      </w:pPr>
      <w:bookmarkStart w:id="1" w:name="sub_6666"/>
      <w:bookmarkEnd w:id="1"/>
    </w:p>
    <w:p w:rsidR="00F8006B" w:rsidRDefault="00F8006B" w:rsidP="00F8006B">
      <w:pPr>
        <w:pStyle w:val="1"/>
        <w:spacing w:before="0" w:after="0"/>
        <w:ind w:firstLine="709"/>
        <w:jc w:val="both"/>
        <w:rPr>
          <w:rFonts w:ascii="Times New Roman" w:eastAsiaTheme="minorEastAsia" w:hAnsi="Times New Roman" w:cs="Times New Roman"/>
          <w:color w:val="auto"/>
          <w:sz w:val="24"/>
          <w:szCs w:val="24"/>
        </w:rPr>
      </w:pPr>
    </w:p>
    <w:p w:rsidR="00F8006B" w:rsidRPr="00F8006B" w:rsidRDefault="00F8006B" w:rsidP="00F8006B">
      <w:pPr>
        <w:pStyle w:val="1"/>
        <w:spacing w:before="0" w:after="0"/>
        <w:ind w:right="4817"/>
        <w:jc w:val="both"/>
        <w:rPr>
          <w:rFonts w:ascii="Times New Roman" w:eastAsiaTheme="minorEastAsia" w:hAnsi="Times New Roman" w:cs="Times New Roman"/>
          <w:color w:val="auto"/>
          <w:sz w:val="24"/>
          <w:szCs w:val="24"/>
        </w:rPr>
      </w:pPr>
      <w:r w:rsidRPr="00F8006B">
        <w:rPr>
          <w:rFonts w:ascii="Times New Roman" w:eastAsiaTheme="minorEastAsia" w:hAnsi="Times New Roman" w:cs="Times New Roman"/>
          <w:color w:val="auto"/>
          <w:sz w:val="24"/>
          <w:szCs w:val="24"/>
        </w:rPr>
        <w:t>Об утверждении Положения о порядке сд</w:t>
      </w:r>
      <w:r w:rsidRPr="00F8006B">
        <w:rPr>
          <w:rFonts w:ascii="Times New Roman" w:eastAsiaTheme="minorEastAsia" w:hAnsi="Times New Roman" w:cs="Times New Roman"/>
          <w:color w:val="auto"/>
          <w:sz w:val="24"/>
          <w:szCs w:val="24"/>
        </w:rPr>
        <w:t>а</w:t>
      </w:r>
      <w:r w:rsidRPr="00F8006B">
        <w:rPr>
          <w:rFonts w:ascii="Times New Roman" w:eastAsiaTheme="minorEastAsia" w:hAnsi="Times New Roman" w:cs="Times New Roman"/>
          <w:color w:val="auto"/>
          <w:sz w:val="24"/>
          <w:szCs w:val="24"/>
        </w:rPr>
        <w:t>чи квалификационного экзамена муниц</w:t>
      </w:r>
      <w:r w:rsidRPr="00F8006B">
        <w:rPr>
          <w:rFonts w:ascii="Times New Roman" w:eastAsiaTheme="minorEastAsia" w:hAnsi="Times New Roman" w:cs="Times New Roman"/>
          <w:color w:val="auto"/>
          <w:sz w:val="24"/>
          <w:szCs w:val="24"/>
        </w:rPr>
        <w:t>и</w:t>
      </w:r>
      <w:r w:rsidRPr="00F8006B">
        <w:rPr>
          <w:rFonts w:ascii="Times New Roman" w:eastAsiaTheme="minorEastAsia" w:hAnsi="Times New Roman" w:cs="Times New Roman"/>
          <w:color w:val="auto"/>
          <w:sz w:val="24"/>
          <w:szCs w:val="24"/>
        </w:rPr>
        <w:t>пальными служащими Урмарского мун</w:t>
      </w:r>
      <w:r w:rsidRPr="00F8006B">
        <w:rPr>
          <w:rFonts w:ascii="Times New Roman" w:eastAsiaTheme="minorEastAsia" w:hAnsi="Times New Roman" w:cs="Times New Roman"/>
          <w:color w:val="auto"/>
          <w:sz w:val="24"/>
          <w:szCs w:val="24"/>
        </w:rPr>
        <w:t>и</w:t>
      </w:r>
      <w:r w:rsidRPr="00F8006B">
        <w:rPr>
          <w:rFonts w:ascii="Times New Roman" w:eastAsiaTheme="minorEastAsia" w:hAnsi="Times New Roman" w:cs="Times New Roman"/>
          <w:color w:val="auto"/>
          <w:sz w:val="24"/>
          <w:szCs w:val="24"/>
        </w:rPr>
        <w:t>ципального округа Чувашской Республики и оценки их знаний, навыков и умений (профессионального уровня)</w:t>
      </w:r>
    </w:p>
    <w:p w:rsidR="00F8006B" w:rsidRPr="00F8006B" w:rsidRDefault="00F8006B" w:rsidP="00F8006B">
      <w:pPr>
        <w:spacing w:after="0" w:line="240" w:lineRule="auto"/>
        <w:ind w:right="4817" w:firstLine="709"/>
        <w:jc w:val="both"/>
        <w:rPr>
          <w:rFonts w:ascii="Times New Roman" w:eastAsiaTheme="minorEastAsia" w:hAnsi="Times New Roman" w:cs="Times New Roman"/>
          <w:sz w:val="24"/>
          <w:szCs w:val="24"/>
        </w:rPr>
      </w:pPr>
    </w:p>
    <w:p w:rsidR="00F8006B" w:rsidRPr="00F8006B" w:rsidRDefault="00F8006B" w:rsidP="00F8006B">
      <w:pPr>
        <w:spacing w:after="0" w:line="240" w:lineRule="auto"/>
        <w:ind w:right="4817" w:firstLine="709"/>
        <w:jc w:val="both"/>
        <w:rPr>
          <w:rFonts w:ascii="Times New Roman" w:hAnsi="Times New Roman" w:cs="Times New Roman"/>
          <w:sz w:val="24"/>
          <w:szCs w:val="24"/>
        </w:rPr>
      </w:pPr>
    </w:p>
    <w:p w:rsidR="00F8006B" w:rsidRPr="00F8006B" w:rsidRDefault="00F8006B" w:rsidP="00F8006B">
      <w:pPr>
        <w:spacing w:after="0" w:line="240" w:lineRule="auto"/>
        <w:ind w:firstLine="709"/>
        <w:jc w:val="both"/>
        <w:rPr>
          <w:rFonts w:ascii="Times New Roman" w:hAnsi="Times New Roman" w:cs="Times New Roman"/>
          <w:sz w:val="24"/>
          <w:szCs w:val="24"/>
        </w:rPr>
      </w:pPr>
      <w:r w:rsidRPr="00F8006B">
        <w:rPr>
          <w:rFonts w:ascii="Times New Roman" w:hAnsi="Times New Roman" w:cs="Times New Roman"/>
          <w:sz w:val="24"/>
          <w:szCs w:val="24"/>
        </w:rPr>
        <w:t xml:space="preserve">В соответствии с Федеральными законами </w:t>
      </w:r>
      <w:hyperlink r:id="rId11" w:history="1">
        <w:r w:rsidRPr="00F8006B">
          <w:rPr>
            <w:rStyle w:val="affffff"/>
            <w:color w:val="000000"/>
            <w:sz w:val="24"/>
            <w:szCs w:val="24"/>
          </w:rPr>
          <w:t>от 06.10.2003 N 131-ФЗ</w:t>
        </w:r>
      </w:hyperlink>
      <w:r w:rsidRPr="00F8006B">
        <w:rPr>
          <w:rFonts w:ascii="Times New Roman" w:hAnsi="Times New Roman" w:cs="Times New Roman"/>
          <w:sz w:val="24"/>
          <w:szCs w:val="24"/>
        </w:rPr>
        <w:t xml:space="preserve"> "Об общих принципах организации местного самоуправления в Российской Федерации" и </w:t>
      </w:r>
      <w:hyperlink r:id="rId12" w:history="1">
        <w:r w:rsidRPr="00F8006B">
          <w:rPr>
            <w:rStyle w:val="affffff"/>
            <w:color w:val="000000"/>
            <w:sz w:val="24"/>
            <w:szCs w:val="24"/>
          </w:rPr>
          <w:t>от 02.03.2007 N 25-ФЗ</w:t>
        </w:r>
      </w:hyperlink>
      <w:r w:rsidRPr="00F8006B">
        <w:rPr>
          <w:rFonts w:ascii="Times New Roman" w:hAnsi="Times New Roman" w:cs="Times New Roman"/>
          <w:sz w:val="24"/>
          <w:szCs w:val="24"/>
        </w:rPr>
        <w:t xml:space="preserve"> "О муниципальной службе в Российской Федерации", </w:t>
      </w:r>
      <w:hyperlink r:id="rId13" w:history="1">
        <w:r w:rsidRPr="00F8006B">
          <w:rPr>
            <w:rStyle w:val="affffff"/>
            <w:color w:val="000000"/>
            <w:sz w:val="24"/>
            <w:szCs w:val="24"/>
          </w:rPr>
          <w:t>Законом</w:t>
        </w:r>
      </w:hyperlink>
      <w:r w:rsidRPr="00F8006B">
        <w:rPr>
          <w:rFonts w:ascii="Times New Roman" w:hAnsi="Times New Roman" w:cs="Times New Roman"/>
          <w:sz w:val="24"/>
          <w:szCs w:val="24"/>
        </w:rPr>
        <w:t xml:space="preserve"> Ч</w:t>
      </w:r>
      <w:r w:rsidRPr="00F8006B">
        <w:rPr>
          <w:rFonts w:ascii="Times New Roman" w:hAnsi="Times New Roman" w:cs="Times New Roman"/>
          <w:sz w:val="24"/>
          <w:szCs w:val="24"/>
        </w:rPr>
        <w:t>у</w:t>
      </w:r>
      <w:r w:rsidRPr="00F8006B">
        <w:rPr>
          <w:rFonts w:ascii="Times New Roman" w:hAnsi="Times New Roman" w:cs="Times New Roman"/>
          <w:sz w:val="24"/>
          <w:szCs w:val="24"/>
        </w:rPr>
        <w:t>вашской Республики от 05.10.2007 N 62 "О муниципальной службе в Чувашской Респу</w:t>
      </w:r>
      <w:r w:rsidRPr="00F8006B">
        <w:rPr>
          <w:rFonts w:ascii="Times New Roman" w:hAnsi="Times New Roman" w:cs="Times New Roman"/>
          <w:sz w:val="24"/>
          <w:szCs w:val="24"/>
        </w:rPr>
        <w:t>б</w:t>
      </w:r>
      <w:r w:rsidRPr="00F8006B">
        <w:rPr>
          <w:rFonts w:ascii="Times New Roman" w:hAnsi="Times New Roman" w:cs="Times New Roman"/>
          <w:sz w:val="24"/>
          <w:szCs w:val="24"/>
        </w:rPr>
        <w:t xml:space="preserve">лике» администрация Урмарского муниципального округа </w:t>
      </w:r>
      <w:proofErr w:type="gramStart"/>
      <w:r w:rsidRPr="00F8006B">
        <w:rPr>
          <w:rFonts w:ascii="Times New Roman" w:hAnsi="Times New Roman" w:cs="Times New Roman"/>
          <w:sz w:val="24"/>
          <w:szCs w:val="24"/>
        </w:rPr>
        <w:t>п</w:t>
      </w:r>
      <w:proofErr w:type="gramEnd"/>
      <w:r w:rsidRPr="00F8006B">
        <w:rPr>
          <w:rFonts w:ascii="Times New Roman" w:hAnsi="Times New Roman" w:cs="Times New Roman"/>
          <w:sz w:val="24"/>
          <w:szCs w:val="24"/>
        </w:rPr>
        <w:t xml:space="preserve"> о с т а н о в л я е т:</w:t>
      </w:r>
    </w:p>
    <w:p w:rsidR="00F8006B" w:rsidRPr="00F8006B" w:rsidRDefault="00F8006B" w:rsidP="00F8006B">
      <w:pPr>
        <w:spacing w:after="0" w:line="240" w:lineRule="auto"/>
        <w:ind w:firstLine="709"/>
        <w:jc w:val="both"/>
        <w:rPr>
          <w:rFonts w:ascii="Times New Roman" w:hAnsi="Times New Roman" w:cs="Times New Roman"/>
          <w:sz w:val="24"/>
          <w:szCs w:val="24"/>
        </w:rPr>
      </w:pPr>
      <w:bookmarkStart w:id="2" w:name="sub_1"/>
      <w:r w:rsidRPr="00F8006B">
        <w:rPr>
          <w:rFonts w:ascii="Times New Roman" w:hAnsi="Times New Roman" w:cs="Times New Roman"/>
          <w:sz w:val="24"/>
          <w:szCs w:val="24"/>
        </w:rPr>
        <w:t xml:space="preserve">1. Утвердить прилагаемое </w:t>
      </w:r>
      <w:hyperlink r:id="rId14" w:anchor="sub_1000" w:history="1">
        <w:r w:rsidRPr="00F8006B">
          <w:rPr>
            <w:rStyle w:val="affffff"/>
            <w:color w:val="000000"/>
            <w:sz w:val="24"/>
            <w:szCs w:val="24"/>
          </w:rPr>
          <w:t>Положение</w:t>
        </w:r>
      </w:hyperlink>
      <w:r w:rsidRPr="00F8006B">
        <w:rPr>
          <w:rFonts w:ascii="Times New Roman" w:hAnsi="Times New Roman" w:cs="Times New Roman"/>
          <w:sz w:val="24"/>
          <w:szCs w:val="24"/>
        </w:rPr>
        <w:t xml:space="preserve"> о порядке сдачи квалификационного экзам</w:t>
      </w:r>
      <w:r w:rsidRPr="00F8006B">
        <w:rPr>
          <w:rFonts w:ascii="Times New Roman" w:hAnsi="Times New Roman" w:cs="Times New Roman"/>
          <w:sz w:val="24"/>
          <w:szCs w:val="24"/>
        </w:rPr>
        <w:t>е</w:t>
      </w:r>
      <w:r w:rsidRPr="00F8006B">
        <w:rPr>
          <w:rFonts w:ascii="Times New Roman" w:hAnsi="Times New Roman" w:cs="Times New Roman"/>
          <w:sz w:val="24"/>
          <w:szCs w:val="24"/>
        </w:rPr>
        <w:t>на муниципальными служащими Урмарского муниципального округа Чувашской Респу</w:t>
      </w:r>
      <w:r w:rsidRPr="00F8006B">
        <w:rPr>
          <w:rFonts w:ascii="Times New Roman" w:hAnsi="Times New Roman" w:cs="Times New Roman"/>
          <w:sz w:val="24"/>
          <w:szCs w:val="24"/>
        </w:rPr>
        <w:t>б</w:t>
      </w:r>
      <w:r w:rsidRPr="00F8006B">
        <w:rPr>
          <w:rFonts w:ascii="Times New Roman" w:hAnsi="Times New Roman" w:cs="Times New Roman"/>
          <w:sz w:val="24"/>
          <w:szCs w:val="24"/>
        </w:rPr>
        <w:t>лики и оценки их знаний, навыков и умений (профессионального уровня).</w:t>
      </w:r>
    </w:p>
    <w:p w:rsidR="00F8006B" w:rsidRPr="00F8006B" w:rsidRDefault="00F8006B" w:rsidP="00F8006B">
      <w:pPr>
        <w:spacing w:after="0" w:line="240" w:lineRule="auto"/>
        <w:ind w:firstLine="709"/>
        <w:jc w:val="both"/>
        <w:rPr>
          <w:rFonts w:ascii="Times New Roman" w:hAnsi="Times New Roman" w:cs="Times New Roman"/>
          <w:sz w:val="24"/>
          <w:szCs w:val="24"/>
        </w:rPr>
      </w:pPr>
      <w:bookmarkStart w:id="3" w:name="sub_2"/>
      <w:bookmarkEnd w:id="2"/>
      <w:r w:rsidRPr="00F8006B">
        <w:rPr>
          <w:rFonts w:ascii="Times New Roman" w:hAnsi="Times New Roman" w:cs="Times New Roman"/>
          <w:sz w:val="24"/>
          <w:szCs w:val="24"/>
        </w:rPr>
        <w:t xml:space="preserve">2. Признать утратившим </w:t>
      </w:r>
      <w:bookmarkEnd w:id="3"/>
      <w:r w:rsidRPr="00F8006B">
        <w:rPr>
          <w:rFonts w:ascii="Times New Roman" w:hAnsi="Times New Roman" w:cs="Times New Roman"/>
          <w:sz w:val="24"/>
          <w:szCs w:val="24"/>
        </w:rPr>
        <w:t>постановление  администрации Урмарского района от 18.03.2021 № 224 «Об утверждении Положения о порядке сдачи квалификационного э</w:t>
      </w:r>
      <w:r w:rsidRPr="00F8006B">
        <w:rPr>
          <w:rFonts w:ascii="Times New Roman" w:hAnsi="Times New Roman" w:cs="Times New Roman"/>
          <w:sz w:val="24"/>
          <w:szCs w:val="24"/>
        </w:rPr>
        <w:t>к</w:t>
      </w:r>
      <w:r w:rsidRPr="00F8006B">
        <w:rPr>
          <w:rFonts w:ascii="Times New Roman" w:hAnsi="Times New Roman" w:cs="Times New Roman"/>
          <w:sz w:val="24"/>
          <w:szCs w:val="24"/>
        </w:rPr>
        <w:t>замена муниципальными служащими администрации Урмарского района и оценки их знаний, навыков и умений (профессионального уровня).</w:t>
      </w:r>
    </w:p>
    <w:p w:rsidR="00F8006B" w:rsidRPr="00F8006B" w:rsidRDefault="00F8006B" w:rsidP="00F8006B">
      <w:pPr>
        <w:spacing w:after="0" w:line="240" w:lineRule="auto"/>
        <w:ind w:firstLine="709"/>
        <w:jc w:val="both"/>
        <w:rPr>
          <w:rFonts w:ascii="Times New Roman" w:hAnsi="Times New Roman" w:cs="Times New Roman"/>
          <w:sz w:val="24"/>
          <w:szCs w:val="24"/>
        </w:rPr>
      </w:pPr>
      <w:bookmarkStart w:id="4" w:name="sub_1000"/>
      <w:r w:rsidRPr="00F8006B">
        <w:rPr>
          <w:rFonts w:ascii="Times New Roman" w:hAnsi="Times New Roman" w:cs="Times New Roman"/>
          <w:sz w:val="24"/>
          <w:szCs w:val="24"/>
        </w:rPr>
        <w:t>3. Контроль за исполнением настоящего постановления возложить на заместителя главы администрации Урмарского муниципального округа  - начальника отдела организ</w:t>
      </w:r>
      <w:r w:rsidRPr="00F8006B">
        <w:rPr>
          <w:rFonts w:ascii="Times New Roman" w:hAnsi="Times New Roman" w:cs="Times New Roman"/>
          <w:sz w:val="24"/>
          <w:szCs w:val="24"/>
        </w:rPr>
        <w:t>а</w:t>
      </w:r>
      <w:r w:rsidRPr="00F8006B">
        <w:rPr>
          <w:rFonts w:ascii="Times New Roman" w:hAnsi="Times New Roman" w:cs="Times New Roman"/>
          <w:sz w:val="24"/>
          <w:szCs w:val="24"/>
        </w:rPr>
        <w:t>ционно-контрольной и аналитической работы.</w:t>
      </w:r>
    </w:p>
    <w:p w:rsidR="00F8006B" w:rsidRPr="00F8006B" w:rsidRDefault="00F8006B" w:rsidP="00F8006B">
      <w:pPr>
        <w:spacing w:after="0" w:line="240" w:lineRule="auto"/>
        <w:ind w:firstLine="709"/>
        <w:jc w:val="both"/>
        <w:rPr>
          <w:rFonts w:ascii="Times New Roman" w:hAnsi="Times New Roman" w:cs="Times New Roman"/>
          <w:sz w:val="24"/>
          <w:szCs w:val="24"/>
        </w:rPr>
      </w:pPr>
      <w:r w:rsidRPr="00F8006B">
        <w:rPr>
          <w:rFonts w:ascii="Times New Roman" w:hAnsi="Times New Roman" w:cs="Times New Roman"/>
          <w:sz w:val="24"/>
          <w:szCs w:val="24"/>
        </w:rPr>
        <w:t>4. Настоящее постановление вступает в силу со дня его официального опубликов</w:t>
      </w:r>
      <w:r w:rsidRPr="00F8006B">
        <w:rPr>
          <w:rFonts w:ascii="Times New Roman" w:hAnsi="Times New Roman" w:cs="Times New Roman"/>
          <w:sz w:val="24"/>
          <w:szCs w:val="24"/>
        </w:rPr>
        <w:t>а</w:t>
      </w:r>
      <w:r w:rsidRPr="00F8006B">
        <w:rPr>
          <w:rFonts w:ascii="Times New Roman" w:hAnsi="Times New Roman" w:cs="Times New Roman"/>
          <w:sz w:val="24"/>
          <w:szCs w:val="24"/>
        </w:rPr>
        <w:t>ния.</w:t>
      </w:r>
    </w:p>
    <w:p w:rsidR="00F8006B" w:rsidRPr="00F8006B" w:rsidRDefault="00F8006B" w:rsidP="00F8006B">
      <w:pPr>
        <w:spacing w:after="0" w:line="240" w:lineRule="auto"/>
        <w:ind w:firstLine="709"/>
        <w:jc w:val="both"/>
        <w:rPr>
          <w:rFonts w:ascii="Times New Roman" w:hAnsi="Times New Roman" w:cs="Times New Roman"/>
          <w:sz w:val="24"/>
          <w:szCs w:val="24"/>
        </w:rPr>
      </w:pPr>
    </w:p>
    <w:p w:rsidR="00F8006B" w:rsidRDefault="00F8006B" w:rsidP="00F8006B">
      <w:pPr>
        <w:spacing w:after="0" w:line="240" w:lineRule="auto"/>
        <w:ind w:firstLine="709"/>
        <w:jc w:val="both"/>
        <w:rPr>
          <w:rFonts w:ascii="Times New Roman" w:hAnsi="Times New Roman" w:cs="Times New Roman"/>
          <w:sz w:val="24"/>
          <w:szCs w:val="24"/>
        </w:rPr>
      </w:pPr>
    </w:p>
    <w:p w:rsidR="00F8006B" w:rsidRDefault="00F8006B" w:rsidP="00F8006B">
      <w:pPr>
        <w:spacing w:after="0" w:line="240" w:lineRule="auto"/>
        <w:ind w:firstLine="709"/>
        <w:jc w:val="both"/>
        <w:rPr>
          <w:rFonts w:ascii="Times New Roman" w:hAnsi="Times New Roman" w:cs="Times New Roman"/>
          <w:sz w:val="24"/>
          <w:szCs w:val="24"/>
        </w:rPr>
      </w:pPr>
    </w:p>
    <w:p w:rsidR="00F8006B" w:rsidRPr="00F8006B" w:rsidRDefault="00F8006B" w:rsidP="00F8006B">
      <w:pPr>
        <w:spacing w:after="0" w:line="240" w:lineRule="auto"/>
        <w:jc w:val="both"/>
        <w:rPr>
          <w:rFonts w:ascii="Times New Roman" w:hAnsi="Times New Roman" w:cs="Times New Roman"/>
          <w:sz w:val="24"/>
          <w:szCs w:val="24"/>
        </w:rPr>
      </w:pPr>
      <w:r w:rsidRPr="00F8006B">
        <w:rPr>
          <w:rFonts w:ascii="Times New Roman" w:hAnsi="Times New Roman" w:cs="Times New Roman"/>
          <w:sz w:val="24"/>
          <w:szCs w:val="24"/>
        </w:rPr>
        <w:t xml:space="preserve">Глава Урмарского </w:t>
      </w:r>
    </w:p>
    <w:p w:rsidR="00F8006B" w:rsidRPr="00F8006B" w:rsidRDefault="00F8006B" w:rsidP="00F8006B">
      <w:pPr>
        <w:spacing w:after="0" w:line="240" w:lineRule="auto"/>
        <w:jc w:val="both"/>
        <w:rPr>
          <w:rFonts w:ascii="Times New Roman" w:hAnsi="Times New Roman" w:cs="Times New Roman"/>
          <w:sz w:val="24"/>
          <w:szCs w:val="24"/>
        </w:rPr>
      </w:pPr>
      <w:r w:rsidRPr="00F8006B">
        <w:rPr>
          <w:rFonts w:ascii="Times New Roman" w:hAnsi="Times New Roman" w:cs="Times New Roman"/>
          <w:sz w:val="24"/>
          <w:szCs w:val="24"/>
        </w:rPr>
        <w:t>муниципального округа</w:t>
      </w:r>
      <w:r w:rsidRPr="00F8006B">
        <w:rPr>
          <w:rFonts w:ascii="Times New Roman" w:hAnsi="Times New Roman" w:cs="Times New Roman"/>
          <w:sz w:val="24"/>
          <w:szCs w:val="24"/>
        </w:rPr>
        <w:tab/>
      </w:r>
      <w:r w:rsidRPr="00F8006B">
        <w:rPr>
          <w:rFonts w:ascii="Times New Roman" w:hAnsi="Times New Roman" w:cs="Times New Roman"/>
          <w:sz w:val="24"/>
          <w:szCs w:val="24"/>
        </w:rPr>
        <w:tab/>
      </w:r>
      <w:r w:rsidRPr="00F8006B">
        <w:rPr>
          <w:rFonts w:ascii="Times New Roman" w:hAnsi="Times New Roman" w:cs="Times New Roman"/>
          <w:sz w:val="24"/>
          <w:szCs w:val="24"/>
        </w:rPr>
        <w:tab/>
      </w:r>
      <w:r w:rsidRPr="00F8006B">
        <w:rPr>
          <w:rFonts w:ascii="Times New Roman" w:hAnsi="Times New Roman" w:cs="Times New Roman"/>
          <w:sz w:val="24"/>
          <w:szCs w:val="24"/>
        </w:rPr>
        <w:tab/>
      </w:r>
      <w:r w:rsidRPr="00F8006B">
        <w:rPr>
          <w:rFonts w:ascii="Times New Roman" w:hAnsi="Times New Roman" w:cs="Times New Roman"/>
          <w:sz w:val="24"/>
          <w:szCs w:val="24"/>
        </w:rPr>
        <w:tab/>
      </w:r>
      <w:r w:rsidRPr="00F8006B">
        <w:rPr>
          <w:rFonts w:ascii="Times New Roman" w:hAnsi="Times New Roman" w:cs="Times New Roman"/>
          <w:sz w:val="24"/>
          <w:szCs w:val="24"/>
        </w:rPr>
        <w:tab/>
      </w:r>
      <w:r w:rsidRPr="00F8006B">
        <w:rPr>
          <w:rFonts w:ascii="Times New Roman" w:hAnsi="Times New Roman" w:cs="Times New Roman"/>
          <w:sz w:val="24"/>
          <w:szCs w:val="24"/>
        </w:rPr>
        <w:tab/>
      </w:r>
      <w:r>
        <w:rPr>
          <w:rFonts w:ascii="Times New Roman" w:hAnsi="Times New Roman" w:cs="Times New Roman"/>
          <w:sz w:val="24"/>
          <w:szCs w:val="24"/>
        </w:rPr>
        <w:t xml:space="preserve">        </w:t>
      </w:r>
      <w:r w:rsidRPr="00F8006B">
        <w:rPr>
          <w:rFonts w:ascii="Times New Roman" w:hAnsi="Times New Roman" w:cs="Times New Roman"/>
          <w:sz w:val="24"/>
          <w:szCs w:val="24"/>
        </w:rPr>
        <w:t>В.В. Шигильдеев</w:t>
      </w:r>
    </w:p>
    <w:p w:rsidR="00F8006B" w:rsidRPr="00F8006B" w:rsidRDefault="00F8006B" w:rsidP="00F8006B">
      <w:pPr>
        <w:spacing w:after="0" w:line="240" w:lineRule="auto"/>
        <w:jc w:val="both"/>
        <w:rPr>
          <w:rFonts w:ascii="Times New Roman" w:hAnsi="Times New Roman" w:cs="Times New Roman"/>
          <w:sz w:val="24"/>
          <w:szCs w:val="24"/>
        </w:rPr>
      </w:pPr>
    </w:p>
    <w:p w:rsidR="00F8006B" w:rsidRPr="00F8006B" w:rsidRDefault="00F8006B" w:rsidP="00F8006B">
      <w:pPr>
        <w:spacing w:after="0" w:line="240" w:lineRule="auto"/>
        <w:ind w:firstLine="709"/>
        <w:jc w:val="both"/>
        <w:rPr>
          <w:rFonts w:ascii="Times New Roman" w:hAnsi="Times New Roman" w:cs="Times New Roman"/>
          <w:sz w:val="24"/>
          <w:szCs w:val="24"/>
        </w:rPr>
      </w:pPr>
    </w:p>
    <w:p w:rsidR="00F8006B" w:rsidRPr="00F8006B" w:rsidRDefault="00F8006B" w:rsidP="00F8006B">
      <w:pPr>
        <w:spacing w:after="0" w:line="240" w:lineRule="auto"/>
        <w:ind w:firstLine="709"/>
        <w:jc w:val="both"/>
        <w:rPr>
          <w:rFonts w:ascii="Times New Roman" w:hAnsi="Times New Roman" w:cs="Times New Roman"/>
          <w:sz w:val="24"/>
          <w:szCs w:val="24"/>
        </w:rPr>
      </w:pPr>
    </w:p>
    <w:p w:rsidR="00F8006B" w:rsidRPr="00F8006B" w:rsidRDefault="00F8006B" w:rsidP="00F8006B">
      <w:pPr>
        <w:spacing w:after="0" w:line="240" w:lineRule="auto"/>
        <w:ind w:firstLine="709"/>
        <w:jc w:val="both"/>
        <w:rPr>
          <w:rFonts w:ascii="Times New Roman" w:hAnsi="Times New Roman" w:cs="Times New Roman"/>
          <w:sz w:val="24"/>
          <w:szCs w:val="24"/>
        </w:rPr>
      </w:pPr>
    </w:p>
    <w:p w:rsidR="00F8006B" w:rsidRPr="00F8006B" w:rsidRDefault="00F8006B" w:rsidP="00F8006B">
      <w:pPr>
        <w:spacing w:after="0" w:line="240" w:lineRule="auto"/>
        <w:ind w:firstLine="709"/>
        <w:jc w:val="both"/>
        <w:rPr>
          <w:rFonts w:ascii="Times New Roman" w:hAnsi="Times New Roman" w:cs="Times New Roman"/>
          <w:sz w:val="24"/>
          <w:szCs w:val="24"/>
        </w:rPr>
      </w:pPr>
    </w:p>
    <w:p w:rsidR="00F8006B" w:rsidRPr="00F8006B" w:rsidRDefault="00F8006B" w:rsidP="00F8006B">
      <w:pPr>
        <w:spacing w:after="0" w:line="240" w:lineRule="auto"/>
        <w:ind w:firstLine="709"/>
        <w:jc w:val="both"/>
        <w:rPr>
          <w:rFonts w:ascii="Times New Roman" w:hAnsi="Times New Roman" w:cs="Times New Roman"/>
          <w:sz w:val="24"/>
          <w:szCs w:val="24"/>
        </w:rPr>
      </w:pPr>
    </w:p>
    <w:p w:rsidR="00F8006B" w:rsidRPr="00F8006B" w:rsidRDefault="00F8006B" w:rsidP="00F8006B">
      <w:pPr>
        <w:spacing w:after="0" w:line="240" w:lineRule="auto"/>
        <w:ind w:firstLine="709"/>
        <w:jc w:val="both"/>
        <w:rPr>
          <w:rFonts w:ascii="Times New Roman" w:hAnsi="Times New Roman" w:cs="Times New Roman"/>
          <w:sz w:val="24"/>
          <w:szCs w:val="24"/>
        </w:rPr>
      </w:pPr>
    </w:p>
    <w:p w:rsidR="00F8006B" w:rsidRPr="00F8006B" w:rsidRDefault="00F8006B" w:rsidP="00F8006B">
      <w:pPr>
        <w:spacing w:after="0" w:line="240" w:lineRule="auto"/>
        <w:jc w:val="both"/>
        <w:outlineLvl w:val="0"/>
        <w:rPr>
          <w:rFonts w:ascii="Times New Roman" w:hAnsi="Times New Roman" w:cs="Times New Roman"/>
          <w:bCs/>
          <w:sz w:val="20"/>
          <w:szCs w:val="20"/>
        </w:rPr>
      </w:pPr>
      <w:r w:rsidRPr="00F8006B">
        <w:rPr>
          <w:rFonts w:ascii="Times New Roman" w:hAnsi="Times New Roman" w:cs="Times New Roman"/>
          <w:bCs/>
          <w:sz w:val="20"/>
          <w:szCs w:val="20"/>
        </w:rPr>
        <w:t>Кошельков Олег Михайлович</w:t>
      </w:r>
    </w:p>
    <w:p w:rsidR="00F8006B" w:rsidRPr="00F8006B" w:rsidRDefault="00F8006B" w:rsidP="00F8006B">
      <w:pPr>
        <w:spacing w:after="0" w:line="240" w:lineRule="auto"/>
        <w:jc w:val="both"/>
        <w:rPr>
          <w:rFonts w:ascii="Times New Roman" w:hAnsi="Times New Roman" w:cs="Times New Roman"/>
          <w:sz w:val="20"/>
          <w:szCs w:val="20"/>
        </w:rPr>
      </w:pPr>
      <w:r w:rsidRPr="00F8006B">
        <w:rPr>
          <w:rFonts w:ascii="Times New Roman" w:hAnsi="Times New Roman" w:cs="Times New Roman"/>
          <w:sz w:val="20"/>
          <w:szCs w:val="20"/>
        </w:rPr>
        <w:t>8(835-44)</w:t>
      </w:r>
      <w:r>
        <w:rPr>
          <w:rFonts w:ascii="Times New Roman" w:hAnsi="Times New Roman" w:cs="Times New Roman"/>
          <w:sz w:val="20"/>
          <w:szCs w:val="20"/>
        </w:rPr>
        <w:t xml:space="preserve"> </w:t>
      </w:r>
      <w:r w:rsidRPr="00F8006B">
        <w:rPr>
          <w:rFonts w:ascii="Times New Roman" w:hAnsi="Times New Roman" w:cs="Times New Roman"/>
          <w:sz w:val="20"/>
          <w:szCs w:val="20"/>
        </w:rPr>
        <w:t>2-16-10</w:t>
      </w:r>
    </w:p>
    <w:p w:rsidR="00F8006B" w:rsidRPr="00F8006B" w:rsidRDefault="00F8006B" w:rsidP="00F8006B">
      <w:pPr>
        <w:spacing w:after="0" w:line="240" w:lineRule="auto"/>
        <w:ind w:firstLine="709"/>
        <w:jc w:val="both"/>
        <w:rPr>
          <w:rStyle w:val="af7"/>
          <w:rFonts w:eastAsiaTheme="minorHAnsi"/>
          <w:color w:val="000000"/>
          <w:sz w:val="24"/>
          <w:szCs w:val="24"/>
        </w:rPr>
      </w:pPr>
    </w:p>
    <w:p w:rsidR="00F8006B" w:rsidRPr="00923298" w:rsidRDefault="00F8006B" w:rsidP="00F8006B">
      <w:pPr>
        <w:spacing w:after="0" w:line="240" w:lineRule="auto"/>
        <w:ind w:left="3540"/>
        <w:jc w:val="center"/>
        <w:rPr>
          <w:rFonts w:ascii="Times New Roman" w:hAnsi="Times New Roman"/>
          <w:sz w:val="24"/>
          <w:szCs w:val="24"/>
        </w:rPr>
      </w:pPr>
      <w:r w:rsidRPr="00923298">
        <w:rPr>
          <w:rFonts w:ascii="Times New Roman" w:hAnsi="Times New Roman"/>
          <w:sz w:val="24"/>
          <w:szCs w:val="24"/>
        </w:rPr>
        <w:lastRenderedPageBreak/>
        <w:t>УТВЕРЖДЕНО</w:t>
      </w:r>
    </w:p>
    <w:p w:rsidR="00F8006B" w:rsidRPr="00923298" w:rsidRDefault="00F8006B" w:rsidP="00F8006B">
      <w:pPr>
        <w:spacing w:after="0" w:line="240" w:lineRule="auto"/>
        <w:ind w:left="3540"/>
        <w:jc w:val="center"/>
        <w:rPr>
          <w:rFonts w:ascii="Times New Roman" w:hAnsi="Times New Roman"/>
          <w:sz w:val="24"/>
          <w:szCs w:val="24"/>
        </w:rPr>
      </w:pPr>
      <w:r w:rsidRPr="00923298">
        <w:rPr>
          <w:rFonts w:ascii="Times New Roman" w:hAnsi="Times New Roman"/>
          <w:sz w:val="24"/>
          <w:szCs w:val="24"/>
        </w:rPr>
        <w:t>постановлением администрации</w:t>
      </w:r>
    </w:p>
    <w:p w:rsidR="00F8006B" w:rsidRDefault="00F8006B" w:rsidP="00F8006B">
      <w:pPr>
        <w:spacing w:after="0" w:line="240" w:lineRule="auto"/>
        <w:ind w:left="3540"/>
        <w:jc w:val="center"/>
        <w:rPr>
          <w:rFonts w:ascii="Times New Roman" w:hAnsi="Times New Roman"/>
          <w:sz w:val="24"/>
          <w:szCs w:val="24"/>
        </w:rPr>
      </w:pPr>
      <w:r w:rsidRPr="00923298">
        <w:rPr>
          <w:rFonts w:ascii="Times New Roman" w:hAnsi="Times New Roman"/>
          <w:sz w:val="24"/>
          <w:szCs w:val="24"/>
        </w:rPr>
        <w:t xml:space="preserve">Урмарского </w:t>
      </w:r>
      <w:r>
        <w:rPr>
          <w:rFonts w:ascii="Times New Roman" w:hAnsi="Times New Roman"/>
          <w:sz w:val="24"/>
          <w:szCs w:val="24"/>
        </w:rPr>
        <w:t>муниципального округа</w:t>
      </w:r>
    </w:p>
    <w:p w:rsidR="00F8006B" w:rsidRPr="00923298" w:rsidRDefault="00F8006B" w:rsidP="00F8006B">
      <w:pPr>
        <w:spacing w:after="0" w:line="240" w:lineRule="auto"/>
        <w:ind w:left="3540"/>
        <w:jc w:val="center"/>
        <w:rPr>
          <w:rFonts w:ascii="Times New Roman" w:hAnsi="Times New Roman"/>
          <w:sz w:val="24"/>
          <w:szCs w:val="24"/>
        </w:rPr>
      </w:pPr>
      <w:r w:rsidRPr="00923298">
        <w:rPr>
          <w:rFonts w:ascii="Times New Roman" w:hAnsi="Times New Roman"/>
          <w:sz w:val="24"/>
          <w:szCs w:val="24"/>
        </w:rPr>
        <w:t xml:space="preserve"> Чувашской Республики</w:t>
      </w:r>
    </w:p>
    <w:p w:rsidR="00F8006B" w:rsidRPr="00923298" w:rsidRDefault="00F8006B" w:rsidP="00F8006B">
      <w:pPr>
        <w:spacing w:after="0" w:line="240" w:lineRule="auto"/>
        <w:ind w:left="3540" w:firstLine="709"/>
        <w:jc w:val="both"/>
        <w:rPr>
          <w:rFonts w:ascii="Times New Roman" w:hAnsi="Times New Roman"/>
          <w:sz w:val="24"/>
          <w:szCs w:val="24"/>
        </w:rPr>
      </w:pPr>
      <w:r>
        <w:rPr>
          <w:rFonts w:ascii="Times New Roman" w:hAnsi="Times New Roman"/>
          <w:sz w:val="24"/>
          <w:szCs w:val="24"/>
        </w:rPr>
        <w:t xml:space="preserve">                </w:t>
      </w:r>
      <w:r w:rsidRPr="00923298">
        <w:rPr>
          <w:rFonts w:ascii="Times New Roman" w:hAnsi="Times New Roman"/>
          <w:sz w:val="24"/>
          <w:szCs w:val="24"/>
        </w:rPr>
        <w:t xml:space="preserve">   от </w:t>
      </w:r>
      <w:r>
        <w:rPr>
          <w:rFonts w:ascii="Times New Roman" w:hAnsi="Times New Roman"/>
          <w:sz w:val="24"/>
          <w:szCs w:val="24"/>
        </w:rPr>
        <w:t>28.02.2023</w:t>
      </w:r>
      <w:r w:rsidRPr="00923298">
        <w:rPr>
          <w:rFonts w:ascii="Times New Roman" w:hAnsi="Times New Roman"/>
          <w:sz w:val="24"/>
          <w:szCs w:val="24"/>
        </w:rPr>
        <w:t xml:space="preserve"> № </w:t>
      </w:r>
      <w:r>
        <w:rPr>
          <w:rFonts w:ascii="Times New Roman" w:hAnsi="Times New Roman"/>
          <w:sz w:val="24"/>
          <w:szCs w:val="24"/>
        </w:rPr>
        <w:t>233</w:t>
      </w:r>
    </w:p>
    <w:p w:rsidR="00F8006B" w:rsidRPr="00923298" w:rsidRDefault="00F8006B" w:rsidP="00F8006B">
      <w:pPr>
        <w:spacing w:after="0" w:line="240" w:lineRule="auto"/>
        <w:ind w:left="3540" w:firstLine="709"/>
        <w:jc w:val="both"/>
        <w:rPr>
          <w:rFonts w:ascii="Times New Roman" w:hAnsi="Times New Roman"/>
          <w:sz w:val="24"/>
          <w:szCs w:val="24"/>
        </w:rPr>
      </w:pPr>
    </w:p>
    <w:p w:rsidR="00F8006B" w:rsidRPr="00F8006B" w:rsidRDefault="00F8006B" w:rsidP="00F8006B">
      <w:pPr>
        <w:spacing w:after="0" w:line="240" w:lineRule="auto"/>
        <w:ind w:firstLine="709"/>
        <w:jc w:val="center"/>
        <w:rPr>
          <w:rFonts w:ascii="Times New Roman" w:hAnsi="Times New Roman" w:cs="Times New Roman"/>
          <w:color w:val="000000"/>
          <w:sz w:val="24"/>
          <w:szCs w:val="24"/>
        </w:rPr>
      </w:pPr>
      <w:r w:rsidRPr="00F8006B">
        <w:rPr>
          <w:rStyle w:val="af7"/>
          <w:rFonts w:eastAsiaTheme="minorHAnsi"/>
          <w:b w:val="0"/>
          <w:bCs w:val="0"/>
          <w:color w:val="000000"/>
          <w:sz w:val="24"/>
          <w:szCs w:val="24"/>
        </w:rPr>
        <w:br/>
      </w:r>
      <w:bookmarkEnd w:id="4"/>
      <w:r w:rsidRPr="00F8006B">
        <w:rPr>
          <w:rFonts w:ascii="Times New Roman" w:eastAsiaTheme="minorEastAsia" w:hAnsi="Times New Roman" w:cs="Times New Roman"/>
          <w:sz w:val="24"/>
          <w:szCs w:val="24"/>
        </w:rPr>
        <w:t>Положение</w:t>
      </w:r>
      <w:r w:rsidRPr="00F8006B">
        <w:rPr>
          <w:rFonts w:ascii="Times New Roman" w:eastAsiaTheme="minorEastAsia" w:hAnsi="Times New Roman" w:cs="Times New Roman"/>
          <w:sz w:val="24"/>
          <w:szCs w:val="24"/>
        </w:rPr>
        <w:br/>
        <w:t>о порядке сдачи квалификационного экзамена муниципальными служащими Урмарского муниципального округа Чувашской Республики и оценки их знаний, навыков и умений (профессионального уровня)</w:t>
      </w:r>
    </w:p>
    <w:p w:rsidR="00F8006B" w:rsidRPr="00F8006B" w:rsidRDefault="00F8006B" w:rsidP="00F8006B">
      <w:pPr>
        <w:spacing w:after="0" w:line="240" w:lineRule="auto"/>
        <w:ind w:firstLine="709"/>
        <w:jc w:val="both"/>
        <w:rPr>
          <w:rFonts w:ascii="Times New Roman" w:eastAsiaTheme="minorEastAsia" w:hAnsi="Times New Roman" w:cs="Times New Roman"/>
          <w:sz w:val="24"/>
          <w:szCs w:val="24"/>
        </w:rPr>
      </w:pPr>
    </w:p>
    <w:p w:rsidR="00F8006B" w:rsidRPr="00F8006B" w:rsidRDefault="00F8006B" w:rsidP="00F8006B">
      <w:pPr>
        <w:spacing w:after="0" w:line="240" w:lineRule="auto"/>
        <w:ind w:firstLine="709"/>
        <w:jc w:val="both"/>
        <w:rPr>
          <w:rFonts w:ascii="Times New Roman" w:hAnsi="Times New Roman" w:cs="Times New Roman"/>
          <w:sz w:val="24"/>
          <w:szCs w:val="24"/>
        </w:rPr>
      </w:pPr>
      <w:bookmarkStart w:id="5" w:name="sub_1001"/>
      <w:r w:rsidRPr="00F8006B">
        <w:rPr>
          <w:rFonts w:ascii="Times New Roman" w:hAnsi="Times New Roman" w:cs="Times New Roman"/>
          <w:sz w:val="24"/>
          <w:szCs w:val="24"/>
        </w:rPr>
        <w:t xml:space="preserve">1. </w:t>
      </w:r>
      <w:proofErr w:type="gramStart"/>
      <w:r w:rsidRPr="00F8006B">
        <w:rPr>
          <w:rFonts w:ascii="Times New Roman" w:hAnsi="Times New Roman" w:cs="Times New Roman"/>
          <w:sz w:val="24"/>
          <w:szCs w:val="24"/>
        </w:rPr>
        <w:t xml:space="preserve">Настоящим Положением в соответствии с </w:t>
      </w:r>
      <w:hyperlink r:id="rId15" w:history="1">
        <w:r w:rsidRPr="00F8006B">
          <w:rPr>
            <w:rStyle w:val="affffff"/>
            <w:color w:val="000000"/>
            <w:sz w:val="24"/>
            <w:szCs w:val="24"/>
          </w:rPr>
          <w:t>Федеральным законом</w:t>
        </w:r>
      </w:hyperlink>
      <w:r w:rsidRPr="00F8006B">
        <w:rPr>
          <w:rFonts w:ascii="Times New Roman" w:hAnsi="Times New Roman" w:cs="Times New Roman"/>
          <w:sz w:val="24"/>
          <w:szCs w:val="24"/>
        </w:rPr>
        <w:t xml:space="preserve"> от 06.10.2003 N 131-ФЗ "Об общих принципах организации местного самоуправления в Российской Ф</w:t>
      </w:r>
      <w:r w:rsidRPr="00F8006B">
        <w:rPr>
          <w:rFonts w:ascii="Times New Roman" w:hAnsi="Times New Roman" w:cs="Times New Roman"/>
          <w:sz w:val="24"/>
          <w:szCs w:val="24"/>
        </w:rPr>
        <w:t>е</w:t>
      </w:r>
      <w:r w:rsidRPr="00F8006B">
        <w:rPr>
          <w:rFonts w:ascii="Times New Roman" w:hAnsi="Times New Roman" w:cs="Times New Roman"/>
          <w:sz w:val="24"/>
          <w:szCs w:val="24"/>
        </w:rPr>
        <w:t xml:space="preserve">дерации", </w:t>
      </w:r>
      <w:hyperlink r:id="rId16" w:history="1">
        <w:r w:rsidRPr="00F8006B">
          <w:rPr>
            <w:rStyle w:val="affffff"/>
            <w:color w:val="000000"/>
            <w:sz w:val="24"/>
            <w:szCs w:val="24"/>
          </w:rPr>
          <w:t>частью 12 статьи 6.1</w:t>
        </w:r>
      </w:hyperlink>
      <w:r w:rsidRPr="00F8006B">
        <w:rPr>
          <w:rFonts w:ascii="Times New Roman" w:hAnsi="Times New Roman" w:cs="Times New Roman"/>
          <w:sz w:val="24"/>
          <w:szCs w:val="24"/>
        </w:rPr>
        <w:t xml:space="preserve"> Закона Чувашской Республики от 05.10.2007 N 62 "О м</w:t>
      </w:r>
      <w:r w:rsidRPr="00F8006B">
        <w:rPr>
          <w:rFonts w:ascii="Times New Roman" w:hAnsi="Times New Roman" w:cs="Times New Roman"/>
          <w:sz w:val="24"/>
          <w:szCs w:val="24"/>
        </w:rPr>
        <w:t>у</w:t>
      </w:r>
      <w:r w:rsidRPr="00F8006B">
        <w:rPr>
          <w:rFonts w:ascii="Times New Roman" w:hAnsi="Times New Roman" w:cs="Times New Roman"/>
          <w:sz w:val="24"/>
          <w:szCs w:val="24"/>
        </w:rPr>
        <w:t>ниципальной службе в Чувашской Республике" определяется порядок сдачи квалифик</w:t>
      </w:r>
      <w:r w:rsidRPr="00F8006B">
        <w:rPr>
          <w:rFonts w:ascii="Times New Roman" w:hAnsi="Times New Roman" w:cs="Times New Roman"/>
          <w:sz w:val="24"/>
          <w:szCs w:val="24"/>
        </w:rPr>
        <w:t>а</w:t>
      </w:r>
      <w:r w:rsidRPr="00F8006B">
        <w:rPr>
          <w:rFonts w:ascii="Times New Roman" w:hAnsi="Times New Roman" w:cs="Times New Roman"/>
          <w:sz w:val="24"/>
          <w:szCs w:val="24"/>
        </w:rPr>
        <w:t>ционного экзамена муниципальными служащими, замещающими должности муниц</w:t>
      </w:r>
      <w:r w:rsidRPr="00F8006B">
        <w:rPr>
          <w:rFonts w:ascii="Times New Roman" w:hAnsi="Times New Roman" w:cs="Times New Roman"/>
          <w:sz w:val="24"/>
          <w:szCs w:val="24"/>
        </w:rPr>
        <w:t>и</w:t>
      </w:r>
      <w:r w:rsidRPr="00F8006B">
        <w:rPr>
          <w:rFonts w:ascii="Times New Roman" w:hAnsi="Times New Roman" w:cs="Times New Roman"/>
          <w:sz w:val="24"/>
          <w:szCs w:val="24"/>
        </w:rPr>
        <w:t>пальной службы в администрации Урмарского муниципального округа Чувашской Ре</w:t>
      </w:r>
      <w:r w:rsidRPr="00F8006B">
        <w:rPr>
          <w:rFonts w:ascii="Times New Roman" w:hAnsi="Times New Roman" w:cs="Times New Roman"/>
          <w:sz w:val="24"/>
          <w:szCs w:val="24"/>
        </w:rPr>
        <w:t>с</w:t>
      </w:r>
      <w:r w:rsidRPr="00F8006B">
        <w:rPr>
          <w:rFonts w:ascii="Times New Roman" w:hAnsi="Times New Roman" w:cs="Times New Roman"/>
          <w:sz w:val="24"/>
          <w:szCs w:val="24"/>
        </w:rPr>
        <w:t>публики, а также муниципальных служащих, замещающих</w:t>
      </w:r>
      <w:proofErr w:type="gramEnd"/>
      <w:r w:rsidRPr="00F8006B">
        <w:rPr>
          <w:rFonts w:ascii="Times New Roman" w:hAnsi="Times New Roman" w:cs="Times New Roman"/>
          <w:sz w:val="24"/>
          <w:szCs w:val="24"/>
        </w:rPr>
        <w:t xml:space="preserve"> </w:t>
      </w:r>
      <w:proofErr w:type="gramStart"/>
      <w:r w:rsidRPr="00F8006B">
        <w:rPr>
          <w:rFonts w:ascii="Times New Roman" w:hAnsi="Times New Roman" w:cs="Times New Roman"/>
          <w:sz w:val="24"/>
          <w:szCs w:val="24"/>
        </w:rPr>
        <w:t>должности муниципальной службы в отраслевых (функциональных) с правами юридического лица, в которых рук</w:t>
      </w:r>
      <w:r w:rsidRPr="00F8006B">
        <w:rPr>
          <w:rFonts w:ascii="Times New Roman" w:hAnsi="Times New Roman" w:cs="Times New Roman"/>
          <w:sz w:val="24"/>
          <w:szCs w:val="24"/>
        </w:rPr>
        <w:t>о</w:t>
      </w:r>
      <w:r w:rsidRPr="00F8006B">
        <w:rPr>
          <w:rFonts w:ascii="Times New Roman" w:hAnsi="Times New Roman" w:cs="Times New Roman"/>
          <w:sz w:val="24"/>
          <w:szCs w:val="24"/>
        </w:rPr>
        <w:t>водитель осуществляет функции представителя нанимателя в отношении муниципальных служащих (далее - отраслевой (функциональный) орган администрации с правами юрид</w:t>
      </w:r>
      <w:r w:rsidRPr="00F8006B">
        <w:rPr>
          <w:rFonts w:ascii="Times New Roman" w:hAnsi="Times New Roman" w:cs="Times New Roman"/>
          <w:sz w:val="24"/>
          <w:szCs w:val="24"/>
        </w:rPr>
        <w:t>и</w:t>
      </w:r>
      <w:r w:rsidRPr="00F8006B">
        <w:rPr>
          <w:rFonts w:ascii="Times New Roman" w:hAnsi="Times New Roman" w:cs="Times New Roman"/>
          <w:sz w:val="24"/>
          <w:szCs w:val="24"/>
        </w:rPr>
        <w:t>ческого лица), а также порядок оценки их знаний, навыков и умений (профессионального уровня).</w:t>
      </w:r>
      <w:proofErr w:type="gramEnd"/>
    </w:p>
    <w:bookmarkEnd w:id="5"/>
    <w:p w:rsidR="00F8006B" w:rsidRPr="00F8006B" w:rsidRDefault="00F8006B" w:rsidP="00F8006B">
      <w:pPr>
        <w:spacing w:after="0" w:line="240" w:lineRule="auto"/>
        <w:ind w:firstLine="709"/>
        <w:jc w:val="both"/>
        <w:rPr>
          <w:rFonts w:ascii="Times New Roman" w:hAnsi="Times New Roman" w:cs="Times New Roman"/>
          <w:sz w:val="24"/>
          <w:szCs w:val="24"/>
        </w:rPr>
      </w:pPr>
      <w:r w:rsidRPr="00F8006B">
        <w:rPr>
          <w:rFonts w:ascii="Times New Roman" w:hAnsi="Times New Roman" w:cs="Times New Roman"/>
          <w:sz w:val="24"/>
          <w:szCs w:val="24"/>
        </w:rPr>
        <w:t>Квалификационный экзамен сдают муниципальные служащие, замещающие дол</w:t>
      </w:r>
      <w:r w:rsidRPr="00F8006B">
        <w:rPr>
          <w:rFonts w:ascii="Times New Roman" w:hAnsi="Times New Roman" w:cs="Times New Roman"/>
          <w:sz w:val="24"/>
          <w:szCs w:val="24"/>
        </w:rPr>
        <w:t>ж</w:t>
      </w:r>
      <w:r w:rsidRPr="00F8006B">
        <w:rPr>
          <w:rFonts w:ascii="Times New Roman" w:hAnsi="Times New Roman" w:cs="Times New Roman"/>
          <w:sz w:val="24"/>
          <w:szCs w:val="24"/>
        </w:rPr>
        <w:t>ности муниципальной службы на определенный срок полномочий, с которыми заключены срочные трудовые договоры (на определенный срок).</w:t>
      </w:r>
    </w:p>
    <w:p w:rsidR="00F8006B" w:rsidRPr="00F8006B" w:rsidRDefault="00F8006B" w:rsidP="00F8006B">
      <w:pPr>
        <w:spacing w:after="0" w:line="240" w:lineRule="auto"/>
        <w:ind w:firstLine="709"/>
        <w:jc w:val="both"/>
        <w:rPr>
          <w:rFonts w:ascii="Times New Roman" w:hAnsi="Times New Roman" w:cs="Times New Roman"/>
          <w:sz w:val="24"/>
          <w:szCs w:val="24"/>
        </w:rPr>
      </w:pPr>
      <w:bookmarkStart w:id="6" w:name="sub_1002"/>
      <w:r w:rsidRPr="00F8006B">
        <w:rPr>
          <w:rFonts w:ascii="Times New Roman" w:hAnsi="Times New Roman" w:cs="Times New Roman"/>
          <w:sz w:val="24"/>
          <w:szCs w:val="24"/>
        </w:rPr>
        <w:t>2. Квалификационный экзамен проводится:</w:t>
      </w:r>
    </w:p>
    <w:p w:rsidR="00F8006B" w:rsidRPr="00F8006B" w:rsidRDefault="00F8006B" w:rsidP="00F8006B">
      <w:pPr>
        <w:spacing w:after="0" w:line="240" w:lineRule="auto"/>
        <w:ind w:firstLine="709"/>
        <w:jc w:val="both"/>
        <w:rPr>
          <w:rFonts w:ascii="Times New Roman" w:hAnsi="Times New Roman" w:cs="Times New Roman"/>
          <w:sz w:val="24"/>
          <w:szCs w:val="24"/>
        </w:rPr>
      </w:pPr>
      <w:bookmarkStart w:id="7" w:name="sub_121"/>
      <w:bookmarkEnd w:id="6"/>
      <w:r w:rsidRPr="00F8006B">
        <w:rPr>
          <w:rFonts w:ascii="Times New Roman" w:hAnsi="Times New Roman" w:cs="Times New Roman"/>
          <w:sz w:val="24"/>
          <w:szCs w:val="24"/>
        </w:rPr>
        <w:t>а) при решении вопроса о присвоении муниципальному служащему, не имеющему классного чина муниципального служащего (далее - классный чин), первого классного чина по замещаемой должности муниципальной службы;</w:t>
      </w:r>
    </w:p>
    <w:p w:rsidR="00F8006B" w:rsidRPr="00F8006B" w:rsidRDefault="00F8006B" w:rsidP="00F8006B">
      <w:pPr>
        <w:spacing w:after="0" w:line="240" w:lineRule="auto"/>
        <w:ind w:firstLine="709"/>
        <w:jc w:val="both"/>
        <w:rPr>
          <w:rFonts w:ascii="Times New Roman" w:hAnsi="Times New Roman" w:cs="Times New Roman"/>
          <w:sz w:val="24"/>
          <w:szCs w:val="24"/>
        </w:rPr>
      </w:pPr>
      <w:bookmarkStart w:id="8" w:name="sub_122"/>
      <w:bookmarkEnd w:id="7"/>
      <w:proofErr w:type="gramStart"/>
      <w:r w:rsidRPr="00F8006B">
        <w:rPr>
          <w:rFonts w:ascii="Times New Roman" w:hAnsi="Times New Roman" w:cs="Times New Roman"/>
          <w:sz w:val="24"/>
          <w:szCs w:val="24"/>
        </w:rPr>
        <w:t>б) при решении вопроса о присвоении муниципальному служащему очередного классного чина по замещаемой должности муниципальной службы, который присваивае</w:t>
      </w:r>
      <w:r w:rsidRPr="00F8006B">
        <w:rPr>
          <w:rFonts w:ascii="Times New Roman" w:hAnsi="Times New Roman" w:cs="Times New Roman"/>
          <w:sz w:val="24"/>
          <w:szCs w:val="24"/>
        </w:rPr>
        <w:t>т</w:t>
      </w:r>
      <w:r w:rsidRPr="00F8006B">
        <w:rPr>
          <w:rFonts w:ascii="Times New Roman" w:hAnsi="Times New Roman" w:cs="Times New Roman"/>
          <w:sz w:val="24"/>
          <w:szCs w:val="24"/>
        </w:rPr>
        <w:t>ся муниципальному служащему по истечении срока, установленного для прохождения муниципальной службы в предыдущем классном чине, и при условии, что он замещает должность муниципальной службы, для которой предусмотрен классный чин, равный или более высокий, чем классный чин, присваиваемый муниципальному служащему;</w:t>
      </w:r>
      <w:proofErr w:type="gramEnd"/>
    </w:p>
    <w:p w:rsidR="00F8006B" w:rsidRPr="00F8006B" w:rsidRDefault="00F8006B" w:rsidP="00F8006B">
      <w:pPr>
        <w:spacing w:after="0" w:line="240" w:lineRule="auto"/>
        <w:ind w:firstLine="709"/>
        <w:jc w:val="both"/>
        <w:rPr>
          <w:rFonts w:ascii="Times New Roman" w:hAnsi="Times New Roman" w:cs="Times New Roman"/>
          <w:sz w:val="24"/>
          <w:szCs w:val="24"/>
        </w:rPr>
      </w:pPr>
      <w:bookmarkStart w:id="9" w:name="sub_123"/>
      <w:bookmarkEnd w:id="8"/>
      <w:r w:rsidRPr="00F8006B">
        <w:rPr>
          <w:rFonts w:ascii="Times New Roman" w:hAnsi="Times New Roman" w:cs="Times New Roman"/>
          <w:sz w:val="24"/>
          <w:szCs w:val="24"/>
        </w:rPr>
        <w:t>в) при решении вопроса о присвоении муниципальному служащему классного чина после назначения его на более высокую должность муниципальной службы, если для этой должности предусмотрен более высокий классный чин, чем тот, который имеет муниц</w:t>
      </w:r>
      <w:r w:rsidRPr="00F8006B">
        <w:rPr>
          <w:rFonts w:ascii="Times New Roman" w:hAnsi="Times New Roman" w:cs="Times New Roman"/>
          <w:sz w:val="24"/>
          <w:szCs w:val="24"/>
        </w:rPr>
        <w:t>и</w:t>
      </w:r>
      <w:r w:rsidRPr="00F8006B">
        <w:rPr>
          <w:rFonts w:ascii="Times New Roman" w:hAnsi="Times New Roman" w:cs="Times New Roman"/>
          <w:sz w:val="24"/>
          <w:szCs w:val="24"/>
        </w:rPr>
        <w:t>пальный служащий.</w:t>
      </w:r>
    </w:p>
    <w:p w:rsidR="00F8006B" w:rsidRPr="00F8006B" w:rsidRDefault="00F8006B" w:rsidP="00F8006B">
      <w:pPr>
        <w:spacing w:after="0" w:line="240" w:lineRule="auto"/>
        <w:ind w:firstLine="709"/>
        <w:jc w:val="both"/>
        <w:rPr>
          <w:rFonts w:ascii="Times New Roman" w:hAnsi="Times New Roman" w:cs="Times New Roman"/>
          <w:sz w:val="24"/>
          <w:szCs w:val="24"/>
        </w:rPr>
      </w:pPr>
      <w:bookmarkStart w:id="10" w:name="sub_1003"/>
      <w:bookmarkEnd w:id="9"/>
      <w:r w:rsidRPr="00F8006B">
        <w:rPr>
          <w:rFonts w:ascii="Times New Roman" w:hAnsi="Times New Roman" w:cs="Times New Roman"/>
          <w:sz w:val="24"/>
          <w:szCs w:val="24"/>
        </w:rPr>
        <w:t xml:space="preserve">3. В случаях, предусмотренных </w:t>
      </w:r>
      <w:hyperlink r:id="rId17" w:anchor="sub_121" w:history="1">
        <w:r w:rsidRPr="00F8006B">
          <w:rPr>
            <w:rStyle w:val="affffff"/>
            <w:color w:val="000000"/>
            <w:sz w:val="24"/>
            <w:szCs w:val="24"/>
          </w:rPr>
          <w:t>подпунктами "а"</w:t>
        </w:r>
      </w:hyperlink>
      <w:r w:rsidRPr="00F8006B">
        <w:rPr>
          <w:rFonts w:ascii="Times New Roman" w:hAnsi="Times New Roman" w:cs="Times New Roman"/>
          <w:sz w:val="24"/>
          <w:szCs w:val="24"/>
        </w:rPr>
        <w:t xml:space="preserve"> и </w:t>
      </w:r>
      <w:hyperlink r:id="rId18" w:anchor="sub_123" w:history="1">
        <w:r w:rsidRPr="00F8006B">
          <w:rPr>
            <w:rStyle w:val="affffff"/>
            <w:color w:val="000000"/>
            <w:sz w:val="24"/>
            <w:szCs w:val="24"/>
          </w:rPr>
          <w:t>"в" пункта 2</w:t>
        </w:r>
      </w:hyperlink>
      <w:r w:rsidRPr="00F8006B">
        <w:rPr>
          <w:rFonts w:ascii="Times New Roman" w:hAnsi="Times New Roman" w:cs="Times New Roman"/>
          <w:sz w:val="24"/>
          <w:szCs w:val="24"/>
        </w:rPr>
        <w:t xml:space="preserve"> настоящего Пол</w:t>
      </w:r>
      <w:r w:rsidRPr="00F8006B">
        <w:rPr>
          <w:rFonts w:ascii="Times New Roman" w:hAnsi="Times New Roman" w:cs="Times New Roman"/>
          <w:sz w:val="24"/>
          <w:szCs w:val="24"/>
        </w:rPr>
        <w:t>о</w:t>
      </w:r>
      <w:r w:rsidRPr="00F8006B">
        <w:rPr>
          <w:rFonts w:ascii="Times New Roman" w:hAnsi="Times New Roman" w:cs="Times New Roman"/>
          <w:sz w:val="24"/>
          <w:szCs w:val="24"/>
        </w:rPr>
        <w:t>жения, квалификационный экзамен проводится после успешного завершения испытания, а если испытание муниципальному служащему не устанавливалось, то не ранее чем через три месяца после назначения муниципального служащего на должность муниципальной службы.</w:t>
      </w:r>
    </w:p>
    <w:p w:rsidR="00F8006B" w:rsidRPr="00F8006B" w:rsidRDefault="00F8006B" w:rsidP="00F8006B">
      <w:pPr>
        <w:spacing w:after="0" w:line="240" w:lineRule="auto"/>
        <w:ind w:firstLine="709"/>
        <w:jc w:val="both"/>
        <w:rPr>
          <w:rFonts w:ascii="Times New Roman" w:hAnsi="Times New Roman" w:cs="Times New Roman"/>
          <w:sz w:val="24"/>
          <w:szCs w:val="24"/>
        </w:rPr>
      </w:pPr>
      <w:bookmarkStart w:id="11" w:name="sub_1004"/>
      <w:bookmarkEnd w:id="10"/>
      <w:r w:rsidRPr="00F8006B">
        <w:rPr>
          <w:rFonts w:ascii="Times New Roman" w:hAnsi="Times New Roman" w:cs="Times New Roman"/>
          <w:sz w:val="24"/>
          <w:szCs w:val="24"/>
        </w:rPr>
        <w:t>4. Квалификационный экзамен проводится по инициативе муниципального служ</w:t>
      </w:r>
      <w:r w:rsidRPr="00F8006B">
        <w:rPr>
          <w:rFonts w:ascii="Times New Roman" w:hAnsi="Times New Roman" w:cs="Times New Roman"/>
          <w:sz w:val="24"/>
          <w:szCs w:val="24"/>
        </w:rPr>
        <w:t>а</w:t>
      </w:r>
      <w:r w:rsidRPr="00F8006B">
        <w:rPr>
          <w:rFonts w:ascii="Times New Roman" w:hAnsi="Times New Roman" w:cs="Times New Roman"/>
          <w:sz w:val="24"/>
          <w:szCs w:val="24"/>
        </w:rPr>
        <w:t>щего при решении вопроса о присвоении классного чина не позднее чем через три месяца после дня подачи муниципальным служащим письменного заявления о присвоении клас</w:t>
      </w:r>
      <w:r w:rsidRPr="00F8006B">
        <w:rPr>
          <w:rFonts w:ascii="Times New Roman" w:hAnsi="Times New Roman" w:cs="Times New Roman"/>
          <w:sz w:val="24"/>
          <w:szCs w:val="24"/>
        </w:rPr>
        <w:t>с</w:t>
      </w:r>
      <w:r w:rsidRPr="00F8006B">
        <w:rPr>
          <w:rFonts w:ascii="Times New Roman" w:hAnsi="Times New Roman" w:cs="Times New Roman"/>
          <w:sz w:val="24"/>
          <w:szCs w:val="24"/>
        </w:rPr>
        <w:t>ного чина.</w:t>
      </w:r>
    </w:p>
    <w:p w:rsidR="00F8006B" w:rsidRPr="00F8006B" w:rsidRDefault="00F8006B" w:rsidP="00F8006B">
      <w:pPr>
        <w:spacing w:after="0" w:line="240" w:lineRule="auto"/>
        <w:ind w:firstLine="709"/>
        <w:jc w:val="both"/>
        <w:rPr>
          <w:rFonts w:ascii="Times New Roman" w:hAnsi="Times New Roman" w:cs="Times New Roman"/>
          <w:sz w:val="24"/>
          <w:szCs w:val="24"/>
        </w:rPr>
      </w:pPr>
      <w:bookmarkStart w:id="12" w:name="sub_1005"/>
      <w:bookmarkEnd w:id="11"/>
      <w:r w:rsidRPr="00F8006B">
        <w:rPr>
          <w:rFonts w:ascii="Times New Roman" w:hAnsi="Times New Roman" w:cs="Times New Roman"/>
          <w:sz w:val="24"/>
          <w:szCs w:val="24"/>
        </w:rPr>
        <w:t xml:space="preserve">5. </w:t>
      </w:r>
      <w:proofErr w:type="gramStart"/>
      <w:r w:rsidRPr="00F8006B">
        <w:rPr>
          <w:rFonts w:ascii="Times New Roman" w:hAnsi="Times New Roman" w:cs="Times New Roman"/>
          <w:sz w:val="24"/>
          <w:szCs w:val="24"/>
        </w:rPr>
        <w:t>Квалификационный экзамен для муниципальных служащих, замещающих дол</w:t>
      </w:r>
      <w:r w:rsidRPr="00F8006B">
        <w:rPr>
          <w:rFonts w:ascii="Times New Roman" w:hAnsi="Times New Roman" w:cs="Times New Roman"/>
          <w:sz w:val="24"/>
          <w:szCs w:val="24"/>
        </w:rPr>
        <w:t>ж</w:t>
      </w:r>
      <w:r w:rsidRPr="00F8006B">
        <w:rPr>
          <w:rFonts w:ascii="Times New Roman" w:hAnsi="Times New Roman" w:cs="Times New Roman"/>
          <w:sz w:val="24"/>
          <w:szCs w:val="24"/>
        </w:rPr>
        <w:t>ности муниципальной службы в администрации Урмарского муниципального округа Ч</w:t>
      </w:r>
      <w:r w:rsidRPr="00F8006B">
        <w:rPr>
          <w:rFonts w:ascii="Times New Roman" w:hAnsi="Times New Roman" w:cs="Times New Roman"/>
          <w:sz w:val="24"/>
          <w:szCs w:val="24"/>
        </w:rPr>
        <w:t>у</w:t>
      </w:r>
      <w:r w:rsidRPr="00F8006B">
        <w:rPr>
          <w:rFonts w:ascii="Times New Roman" w:hAnsi="Times New Roman" w:cs="Times New Roman"/>
          <w:sz w:val="24"/>
          <w:szCs w:val="24"/>
        </w:rPr>
        <w:lastRenderedPageBreak/>
        <w:t>вашской Республики проводится комиссией по проведению сдачи квалификационного э</w:t>
      </w:r>
      <w:r w:rsidRPr="00F8006B">
        <w:rPr>
          <w:rFonts w:ascii="Times New Roman" w:hAnsi="Times New Roman" w:cs="Times New Roman"/>
          <w:sz w:val="24"/>
          <w:szCs w:val="24"/>
        </w:rPr>
        <w:t>к</w:t>
      </w:r>
      <w:r w:rsidRPr="00F8006B">
        <w:rPr>
          <w:rFonts w:ascii="Times New Roman" w:hAnsi="Times New Roman" w:cs="Times New Roman"/>
          <w:sz w:val="24"/>
          <w:szCs w:val="24"/>
        </w:rPr>
        <w:t>замена муниципальными служащими администрации Урмарского муниципального округа Чувашской Республики и оценки их знаний, навыков и умений (профессионального уро</w:t>
      </w:r>
      <w:r w:rsidRPr="00F8006B">
        <w:rPr>
          <w:rFonts w:ascii="Times New Roman" w:hAnsi="Times New Roman" w:cs="Times New Roman"/>
          <w:sz w:val="24"/>
          <w:szCs w:val="24"/>
        </w:rPr>
        <w:t>в</w:t>
      </w:r>
      <w:r w:rsidRPr="00F8006B">
        <w:rPr>
          <w:rFonts w:ascii="Times New Roman" w:hAnsi="Times New Roman" w:cs="Times New Roman"/>
          <w:sz w:val="24"/>
          <w:szCs w:val="24"/>
        </w:rPr>
        <w:t>ня) (далее - Комиссия), которая образуется распоряжением администрации Урмарского  муниципального округа Чувашской Республики.</w:t>
      </w:r>
      <w:proofErr w:type="gramEnd"/>
    </w:p>
    <w:bookmarkEnd w:id="12"/>
    <w:p w:rsidR="00F8006B" w:rsidRPr="00F8006B" w:rsidRDefault="00F8006B" w:rsidP="00F8006B">
      <w:pPr>
        <w:spacing w:after="0" w:line="240" w:lineRule="auto"/>
        <w:ind w:firstLine="709"/>
        <w:jc w:val="both"/>
        <w:rPr>
          <w:rFonts w:ascii="Times New Roman" w:hAnsi="Times New Roman" w:cs="Times New Roman"/>
          <w:sz w:val="24"/>
          <w:szCs w:val="24"/>
        </w:rPr>
      </w:pPr>
      <w:proofErr w:type="gramStart"/>
      <w:r w:rsidRPr="00F8006B">
        <w:rPr>
          <w:rFonts w:ascii="Times New Roman" w:hAnsi="Times New Roman" w:cs="Times New Roman"/>
          <w:sz w:val="24"/>
          <w:szCs w:val="24"/>
        </w:rPr>
        <w:t>Квалификационный экзамен для муниципальных служащих, замещающих должн</w:t>
      </w:r>
      <w:r w:rsidRPr="00F8006B">
        <w:rPr>
          <w:rFonts w:ascii="Times New Roman" w:hAnsi="Times New Roman" w:cs="Times New Roman"/>
          <w:sz w:val="24"/>
          <w:szCs w:val="24"/>
        </w:rPr>
        <w:t>о</w:t>
      </w:r>
      <w:r w:rsidRPr="00F8006B">
        <w:rPr>
          <w:rFonts w:ascii="Times New Roman" w:hAnsi="Times New Roman" w:cs="Times New Roman"/>
          <w:sz w:val="24"/>
          <w:szCs w:val="24"/>
        </w:rPr>
        <w:t>сти муниципальной службы в отраслевом (функциональном) органе администрации с пр</w:t>
      </w:r>
      <w:r w:rsidRPr="00F8006B">
        <w:rPr>
          <w:rFonts w:ascii="Times New Roman" w:hAnsi="Times New Roman" w:cs="Times New Roman"/>
          <w:sz w:val="24"/>
          <w:szCs w:val="24"/>
        </w:rPr>
        <w:t>а</w:t>
      </w:r>
      <w:r w:rsidRPr="00F8006B">
        <w:rPr>
          <w:rFonts w:ascii="Times New Roman" w:hAnsi="Times New Roman" w:cs="Times New Roman"/>
          <w:sz w:val="24"/>
          <w:szCs w:val="24"/>
        </w:rPr>
        <w:t>вами юридического лица, проводится комиссией по проведению сдачи квалификационн</w:t>
      </w:r>
      <w:r w:rsidRPr="00F8006B">
        <w:rPr>
          <w:rFonts w:ascii="Times New Roman" w:hAnsi="Times New Roman" w:cs="Times New Roman"/>
          <w:sz w:val="24"/>
          <w:szCs w:val="24"/>
        </w:rPr>
        <w:t>о</w:t>
      </w:r>
      <w:r w:rsidRPr="00F8006B">
        <w:rPr>
          <w:rFonts w:ascii="Times New Roman" w:hAnsi="Times New Roman" w:cs="Times New Roman"/>
          <w:sz w:val="24"/>
          <w:szCs w:val="24"/>
        </w:rPr>
        <w:t>го экзамена муниципальными служащими отраслевого (функционального) органа адм</w:t>
      </w:r>
      <w:r w:rsidRPr="00F8006B">
        <w:rPr>
          <w:rFonts w:ascii="Times New Roman" w:hAnsi="Times New Roman" w:cs="Times New Roman"/>
          <w:sz w:val="24"/>
          <w:szCs w:val="24"/>
        </w:rPr>
        <w:t>и</w:t>
      </w:r>
      <w:r w:rsidRPr="00F8006B">
        <w:rPr>
          <w:rFonts w:ascii="Times New Roman" w:hAnsi="Times New Roman" w:cs="Times New Roman"/>
          <w:sz w:val="24"/>
          <w:szCs w:val="24"/>
        </w:rPr>
        <w:t>нистрации с правами юридического лица и оценки их знаний, навыков и умений (профе</w:t>
      </w:r>
      <w:r w:rsidRPr="00F8006B">
        <w:rPr>
          <w:rFonts w:ascii="Times New Roman" w:hAnsi="Times New Roman" w:cs="Times New Roman"/>
          <w:sz w:val="24"/>
          <w:szCs w:val="24"/>
        </w:rPr>
        <w:t>с</w:t>
      </w:r>
      <w:r w:rsidRPr="00F8006B">
        <w:rPr>
          <w:rFonts w:ascii="Times New Roman" w:hAnsi="Times New Roman" w:cs="Times New Roman"/>
          <w:sz w:val="24"/>
          <w:szCs w:val="24"/>
        </w:rPr>
        <w:t>сионального уровня) (далее - Комиссия), которая образуется приказом руководителя о</w:t>
      </w:r>
      <w:r w:rsidRPr="00F8006B">
        <w:rPr>
          <w:rFonts w:ascii="Times New Roman" w:hAnsi="Times New Roman" w:cs="Times New Roman"/>
          <w:sz w:val="24"/>
          <w:szCs w:val="24"/>
        </w:rPr>
        <w:t>т</w:t>
      </w:r>
      <w:r w:rsidRPr="00F8006B">
        <w:rPr>
          <w:rFonts w:ascii="Times New Roman" w:hAnsi="Times New Roman" w:cs="Times New Roman"/>
          <w:sz w:val="24"/>
          <w:szCs w:val="24"/>
        </w:rPr>
        <w:t>раслевого (функционального) органа администрации с правами юридического лица (далее - приказ).</w:t>
      </w:r>
      <w:proofErr w:type="gramEnd"/>
    </w:p>
    <w:p w:rsidR="00F8006B" w:rsidRPr="00F8006B" w:rsidRDefault="00F8006B" w:rsidP="00F8006B">
      <w:pPr>
        <w:spacing w:after="0" w:line="240" w:lineRule="auto"/>
        <w:ind w:firstLine="709"/>
        <w:jc w:val="both"/>
        <w:rPr>
          <w:rFonts w:ascii="Times New Roman" w:hAnsi="Times New Roman" w:cs="Times New Roman"/>
          <w:sz w:val="24"/>
          <w:szCs w:val="24"/>
        </w:rPr>
      </w:pPr>
      <w:r w:rsidRPr="00F8006B">
        <w:rPr>
          <w:rFonts w:ascii="Times New Roman" w:hAnsi="Times New Roman" w:cs="Times New Roman"/>
          <w:sz w:val="24"/>
          <w:szCs w:val="24"/>
        </w:rPr>
        <w:t>Указанным распоряжением (приказом) определяются состав Комиссии, сроки и п</w:t>
      </w:r>
      <w:r w:rsidRPr="00F8006B">
        <w:rPr>
          <w:rFonts w:ascii="Times New Roman" w:hAnsi="Times New Roman" w:cs="Times New Roman"/>
          <w:sz w:val="24"/>
          <w:szCs w:val="24"/>
        </w:rPr>
        <w:t>о</w:t>
      </w:r>
      <w:r w:rsidRPr="00F8006B">
        <w:rPr>
          <w:rFonts w:ascii="Times New Roman" w:hAnsi="Times New Roman" w:cs="Times New Roman"/>
          <w:sz w:val="24"/>
          <w:szCs w:val="24"/>
        </w:rPr>
        <w:t xml:space="preserve">рядок ее работы. В состав Комиссии включаются глава Урмарского муниципального округа Чувашской Республики и (или) уполномоченные им муниципальные </w:t>
      </w:r>
      <w:proofErr w:type="gramStart"/>
      <w:r w:rsidRPr="00F8006B">
        <w:rPr>
          <w:rFonts w:ascii="Times New Roman" w:hAnsi="Times New Roman" w:cs="Times New Roman"/>
          <w:sz w:val="24"/>
          <w:szCs w:val="24"/>
        </w:rPr>
        <w:t>служащие</w:t>
      </w:r>
      <w:proofErr w:type="gramEnd"/>
      <w:r w:rsidRPr="00F8006B">
        <w:rPr>
          <w:rFonts w:ascii="Times New Roman" w:hAnsi="Times New Roman" w:cs="Times New Roman"/>
          <w:sz w:val="24"/>
          <w:szCs w:val="24"/>
        </w:rPr>
        <w:t xml:space="preserve"> в том числе из подразделения по вопросам кадров, юридического (правового) подраздел</w:t>
      </w:r>
      <w:r w:rsidRPr="00F8006B">
        <w:rPr>
          <w:rFonts w:ascii="Times New Roman" w:hAnsi="Times New Roman" w:cs="Times New Roman"/>
          <w:sz w:val="24"/>
          <w:szCs w:val="24"/>
        </w:rPr>
        <w:t>е</w:t>
      </w:r>
      <w:r w:rsidRPr="00F8006B">
        <w:rPr>
          <w:rFonts w:ascii="Times New Roman" w:hAnsi="Times New Roman" w:cs="Times New Roman"/>
          <w:sz w:val="24"/>
          <w:szCs w:val="24"/>
        </w:rPr>
        <w:t>ния и подразделения, в котором муниципальный служащий, сдающий квалификационный экзамен, замещает должность муниципальной службы, а также представители научных, образовательных и других организаций, приглашаемые в качестве независимых экспертов - специалистов по вопросам, связанным с муниципальной службой. Число независимых экспертов должно составлять не менее одной пятой от общего числа Комиссии.</w:t>
      </w:r>
    </w:p>
    <w:p w:rsidR="00F8006B" w:rsidRPr="00F8006B" w:rsidRDefault="00F8006B" w:rsidP="00F8006B">
      <w:pPr>
        <w:spacing w:after="0" w:line="240" w:lineRule="auto"/>
        <w:ind w:firstLine="709"/>
        <w:jc w:val="both"/>
        <w:rPr>
          <w:rFonts w:ascii="Times New Roman" w:hAnsi="Times New Roman" w:cs="Times New Roman"/>
          <w:sz w:val="24"/>
          <w:szCs w:val="24"/>
        </w:rPr>
      </w:pPr>
      <w:r w:rsidRPr="00F8006B">
        <w:rPr>
          <w:rFonts w:ascii="Times New Roman" w:hAnsi="Times New Roman" w:cs="Times New Roman"/>
          <w:sz w:val="24"/>
          <w:szCs w:val="24"/>
        </w:rPr>
        <w:t>Состав комиссии по проведению сдачи квалификационного экзамена муниципал</w:t>
      </w:r>
      <w:r w:rsidRPr="00F8006B">
        <w:rPr>
          <w:rFonts w:ascii="Times New Roman" w:hAnsi="Times New Roman" w:cs="Times New Roman"/>
          <w:sz w:val="24"/>
          <w:szCs w:val="24"/>
        </w:rPr>
        <w:t>ь</w:t>
      </w:r>
      <w:r w:rsidRPr="00F8006B">
        <w:rPr>
          <w:rFonts w:ascii="Times New Roman" w:hAnsi="Times New Roman" w:cs="Times New Roman"/>
          <w:sz w:val="24"/>
          <w:szCs w:val="24"/>
        </w:rPr>
        <w:t>ными служащими, замещающими должности муниципальной службы, исполнение дол</w:t>
      </w:r>
      <w:r w:rsidRPr="00F8006B">
        <w:rPr>
          <w:rFonts w:ascii="Times New Roman" w:hAnsi="Times New Roman" w:cs="Times New Roman"/>
          <w:sz w:val="24"/>
          <w:szCs w:val="24"/>
        </w:rPr>
        <w:t>ж</w:t>
      </w:r>
      <w:r w:rsidRPr="00F8006B">
        <w:rPr>
          <w:rFonts w:ascii="Times New Roman" w:hAnsi="Times New Roman" w:cs="Times New Roman"/>
          <w:sz w:val="24"/>
          <w:szCs w:val="24"/>
        </w:rPr>
        <w:t xml:space="preserve">ностных обязанностей по которым связано с использованием сведений, составляющих государственную тайну, формируется с учетом положений </w:t>
      </w:r>
      <w:hyperlink r:id="rId19" w:history="1">
        <w:r w:rsidRPr="00F8006B">
          <w:rPr>
            <w:rStyle w:val="affffff"/>
            <w:color w:val="000000"/>
            <w:sz w:val="24"/>
            <w:szCs w:val="24"/>
          </w:rPr>
          <w:t>законодательства</w:t>
        </w:r>
      </w:hyperlink>
      <w:r w:rsidRPr="00F8006B">
        <w:rPr>
          <w:rFonts w:ascii="Times New Roman" w:hAnsi="Times New Roman" w:cs="Times New Roman"/>
          <w:sz w:val="24"/>
          <w:szCs w:val="24"/>
        </w:rPr>
        <w:t xml:space="preserve"> Российской Федерации о государственной тайне.</w:t>
      </w:r>
    </w:p>
    <w:p w:rsidR="00F8006B" w:rsidRPr="00F8006B" w:rsidRDefault="00F8006B" w:rsidP="00F8006B">
      <w:pPr>
        <w:spacing w:after="0" w:line="240" w:lineRule="auto"/>
        <w:ind w:firstLine="709"/>
        <w:jc w:val="both"/>
        <w:rPr>
          <w:rFonts w:ascii="Times New Roman" w:hAnsi="Times New Roman" w:cs="Times New Roman"/>
          <w:sz w:val="24"/>
          <w:szCs w:val="24"/>
        </w:rPr>
      </w:pPr>
      <w:r w:rsidRPr="00F8006B">
        <w:rPr>
          <w:rFonts w:ascii="Times New Roman" w:hAnsi="Times New Roman" w:cs="Times New Roman"/>
          <w:sz w:val="24"/>
          <w:szCs w:val="24"/>
        </w:rPr>
        <w:t>Комиссия состоит из председателя, заместителя председателя, секретаря и членов комиссии. Все члены Комиссии при принятии решений обладают равными правами.</w:t>
      </w:r>
    </w:p>
    <w:p w:rsidR="00F8006B" w:rsidRPr="00F8006B" w:rsidRDefault="00F8006B" w:rsidP="00F8006B">
      <w:pPr>
        <w:spacing w:after="0" w:line="240" w:lineRule="auto"/>
        <w:ind w:firstLine="709"/>
        <w:jc w:val="both"/>
        <w:rPr>
          <w:rFonts w:ascii="Times New Roman" w:hAnsi="Times New Roman" w:cs="Times New Roman"/>
          <w:sz w:val="24"/>
          <w:szCs w:val="24"/>
        </w:rPr>
      </w:pPr>
      <w:r w:rsidRPr="00F8006B">
        <w:rPr>
          <w:rFonts w:ascii="Times New Roman" w:hAnsi="Times New Roman" w:cs="Times New Roman"/>
          <w:sz w:val="24"/>
          <w:szCs w:val="24"/>
        </w:rPr>
        <w:t>Состав Комиссии должен состоять в количестве не менее пяти человек.</w:t>
      </w:r>
    </w:p>
    <w:p w:rsidR="00F8006B" w:rsidRPr="00F8006B" w:rsidRDefault="00F8006B" w:rsidP="00F8006B">
      <w:pPr>
        <w:spacing w:after="0" w:line="240" w:lineRule="auto"/>
        <w:ind w:firstLine="709"/>
        <w:jc w:val="both"/>
        <w:rPr>
          <w:rFonts w:ascii="Times New Roman" w:hAnsi="Times New Roman" w:cs="Times New Roman"/>
          <w:sz w:val="24"/>
          <w:szCs w:val="24"/>
        </w:rPr>
      </w:pPr>
      <w:bookmarkStart w:id="13" w:name="sub_1006"/>
      <w:r w:rsidRPr="00F8006B">
        <w:rPr>
          <w:rFonts w:ascii="Times New Roman" w:hAnsi="Times New Roman" w:cs="Times New Roman"/>
          <w:sz w:val="24"/>
          <w:szCs w:val="24"/>
        </w:rPr>
        <w:t>6. В распоряжении (приказе) о проведении квалификационного экзамена указыв</w:t>
      </w:r>
      <w:r w:rsidRPr="00F8006B">
        <w:rPr>
          <w:rFonts w:ascii="Times New Roman" w:hAnsi="Times New Roman" w:cs="Times New Roman"/>
          <w:sz w:val="24"/>
          <w:szCs w:val="24"/>
        </w:rPr>
        <w:t>а</w:t>
      </w:r>
      <w:r w:rsidRPr="00F8006B">
        <w:rPr>
          <w:rFonts w:ascii="Times New Roman" w:hAnsi="Times New Roman" w:cs="Times New Roman"/>
          <w:sz w:val="24"/>
          <w:szCs w:val="24"/>
        </w:rPr>
        <w:t>ются:</w:t>
      </w:r>
    </w:p>
    <w:p w:rsidR="00F8006B" w:rsidRPr="00F8006B" w:rsidRDefault="00F8006B" w:rsidP="00F8006B">
      <w:pPr>
        <w:spacing w:after="0" w:line="240" w:lineRule="auto"/>
        <w:ind w:firstLine="709"/>
        <w:jc w:val="both"/>
        <w:rPr>
          <w:rFonts w:ascii="Times New Roman" w:hAnsi="Times New Roman" w:cs="Times New Roman"/>
          <w:sz w:val="24"/>
          <w:szCs w:val="24"/>
        </w:rPr>
      </w:pPr>
      <w:bookmarkStart w:id="14" w:name="sub_161"/>
      <w:bookmarkEnd w:id="13"/>
      <w:r w:rsidRPr="00F8006B">
        <w:rPr>
          <w:rFonts w:ascii="Times New Roman" w:hAnsi="Times New Roman" w:cs="Times New Roman"/>
          <w:sz w:val="24"/>
          <w:szCs w:val="24"/>
        </w:rPr>
        <w:t>а) дата и время проведения квалификационного экзамена;</w:t>
      </w:r>
    </w:p>
    <w:p w:rsidR="00F8006B" w:rsidRPr="00F8006B" w:rsidRDefault="00F8006B" w:rsidP="00F8006B">
      <w:pPr>
        <w:spacing w:after="0" w:line="240" w:lineRule="auto"/>
        <w:ind w:firstLine="709"/>
        <w:jc w:val="both"/>
        <w:rPr>
          <w:rFonts w:ascii="Times New Roman" w:hAnsi="Times New Roman" w:cs="Times New Roman"/>
          <w:sz w:val="24"/>
          <w:szCs w:val="24"/>
        </w:rPr>
      </w:pPr>
      <w:bookmarkStart w:id="15" w:name="sub_162"/>
      <w:bookmarkEnd w:id="14"/>
      <w:r w:rsidRPr="00F8006B">
        <w:rPr>
          <w:rFonts w:ascii="Times New Roman" w:hAnsi="Times New Roman" w:cs="Times New Roman"/>
          <w:sz w:val="24"/>
          <w:szCs w:val="24"/>
        </w:rPr>
        <w:t>б) список муниципальных служащих, которые должны сдавать квалификационный экзамен;</w:t>
      </w:r>
    </w:p>
    <w:p w:rsidR="00F8006B" w:rsidRPr="00F8006B" w:rsidRDefault="00F8006B" w:rsidP="00F8006B">
      <w:pPr>
        <w:spacing w:after="0" w:line="240" w:lineRule="auto"/>
        <w:ind w:firstLine="709"/>
        <w:jc w:val="both"/>
        <w:rPr>
          <w:rFonts w:ascii="Times New Roman" w:hAnsi="Times New Roman" w:cs="Times New Roman"/>
          <w:sz w:val="24"/>
          <w:szCs w:val="24"/>
        </w:rPr>
      </w:pPr>
      <w:bookmarkStart w:id="16" w:name="sub_163"/>
      <w:bookmarkEnd w:id="15"/>
      <w:r w:rsidRPr="00F8006B">
        <w:rPr>
          <w:rFonts w:ascii="Times New Roman" w:hAnsi="Times New Roman" w:cs="Times New Roman"/>
          <w:sz w:val="24"/>
          <w:szCs w:val="24"/>
        </w:rPr>
        <w:t>в) перечень документов, необходимых для проведения квалификационного экзам</w:t>
      </w:r>
      <w:r w:rsidRPr="00F8006B">
        <w:rPr>
          <w:rFonts w:ascii="Times New Roman" w:hAnsi="Times New Roman" w:cs="Times New Roman"/>
          <w:sz w:val="24"/>
          <w:szCs w:val="24"/>
        </w:rPr>
        <w:t>е</w:t>
      </w:r>
      <w:r w:rsidRPr="00F8006B">
        <w:rPr>
          <w:rFonts w:ascii="Times New Roman" w:hAnsi="Times New Roman" w:cs="Times New Roman"/>
          <w:sz w:val="24"/>
          <w:szCs w:val="24"/>
        </w:rPr>
        <w:t>на.</w:t>
      </w:r>
    </w:p>
    <w:p w:rsidR="00F8006B" w:rsidRPr="00F8006B" w:rsidRDefault="00F8006B" w:rsidP="00F8006B">
      <w:pPr>
        <w:spacing w:after="0" w:line="240" w:lineRule="auto"/>
        <w:ind w:firstLine="709"/>
        <w:jc w:val="both"/>
        <w:rPr>
          <w:rFonts w:ascii="Times New Roman" w:hAnsi="Times New Roman" w:cs="Times New Roman"/>
          <w:sz w:val="24"/>
          <w:szCs w:val="24"/>
        </w:rPr>
      </w:pPr>
      <w:bookmarkStart w:id="17" w:name="sub_1007"/>
      <w:bookmarkEnd w:id="16"/>
      <w:r w:rsidRPr="00F8006B">
        <w:rPr>
          <w:rFonts w:ascii="Times New Roman" w:hAnsi="Times New Roman" w:cs="Times New Roman"/>
          <w:sz w:val="24"/>
          <w:szCs w:val="24"/>
        </w:rPr>
        <w:t>7. Решение о предстоящей сдаче квалификационного экзамена доводится до свед</w:t>
      </w:r>
      <w:r w:rsidRPr="00F8006B">
        <w:rPr>
          <w:rFonts w:ascii="Times New Roman" w:hAnsi="Times New Roman" w:cs="Times New Roman"/>
          <w:sz w:val="24"/>
          <w:szCs w:val="24"/>
        </w:rPr>
        <w:t>е</w:t>
      </w:r>
      <w:r w:rsidRPr="00F8006B">
        <w:rPr>
          <w:rFonts w:ascii="Times New Roman" w:hAnsi="Times New Roman" w:cs="Times New Roman"/>
          <w:sz w:val="24"/>
          <w:szCs w:val="24"/>
        </w:rPr>
        <w:t xml:space="preserve">ния муниципального служащего не </w:t>
      </w:r>
      <w:proofErr w:type="gramStart"/>
      <w:r w:rsidRPr="00F8006B">
        <w:rPr>
          <w:rFonts w:ascii="Times New Roman" w:hAnsi="Times New Roman" w:cs="Times New Roman"/>
          <w:sz w:val="24"/>
          <w:szCs w:val="24"/>
        </w:rPr>
        <w:t>позднее</w:t>
      </w:r>
      <w:proofErr w:type="gramEnd"/>
      <w:r w:rsidRPr="00F8006B">
        <w:rPr>
          <w:rFonts w:ascii="Times New Roman" w:hAnsi="Times New Roman" w:cs="Times New Roman"/>
          <w:sz w:val="24"/>
          <w:szCs w:val="24"/>
        </w:rPr>
        <w:t xml:space="preserve"> чем за месяц до его проведения.</w:t>
      </w:r>
    </w:p>
    <w:p w:rsidR="00F8006B" w:rsidRPr="00F8006B" w:rsidRDefault="00F8006B" w:rsidP="00F8006B">
      <w:pPr>
        <w:spacing w:after="0" w:line="240" w:lineRule="auto"/>
        <w:ind w:firstLine="709"/>
        <w:jc w:val="both"/>
        <w:rPr>
          <w:rFonts w:ascii="Times New Roman" w:hAnsi="Times New Roman" w:cs="Times New Roman"/>
          <w:sz w:val="24"/>
          <w:szCs w:val="24"/>
        </w:rPr>
      </w:pPr>
      <w:bookmarkStart w:id="18" w:name="sub_1008"/>
      <w:bookmarkEnd w:id="17"/>
      <w:r w:rsidRPr="00F8006B">
        <w:rPr>
          <w:rFonts w:ascii="Times New Roman" w:hAnsi="Times New Roman" w:cs="Times New Roman"/>
          <w:sz w:val="24"/>
          <w:szCs w:val="24"/>
        </w:rPr>
        <w:t xml:space="preserve">8. Не </w:t>
      </w:r>
      <w:proofErr w:type="gramStart"/>
      <w:r w:rsidRPr="00F8006B">
        <w:rPr>
          <w:rFonts w:ascii="Times New Roman" w:hAnsi="Times New Roman" w:cs="Times New Roman"/>
          <w:sz w:val="24"/>
          <w:szCs w:val="24"/>
        </w:rPr>
        <w:t>позднее</w:t>
      </w:r>
      <w:proofErr w:type="gramEnd"/>
      <w:r w:rsidRPr="00F8006B">
        <w:rPr>
          <w:rFonts w:ascii="Times New Roman" w:hAnsi="Times New Roman" w:cs="Times New Roman"/>
          <w:sz w:val="24"/>
          <w:szCs w:val="24"/>
        </w:rPr>
        <w:t xml:space="preserve"> чем за месяц до проведения квалификационного экзамена, непосре</w:t>
      </w:r>
      <w:r w:rsidRPr="00F8006B">
        <w:rPr>
          <w:rFonts w:ascii="Times New Roman" w:hAnsi="Times New Roman" w:cs="Times New Roman"/>
          <w:sz w:val="24"/>
          <w:szCs w:val="24"/>
        </w:rPr>
        <w:t>д</w:t>
      </w:r>
      <w:r w:rsidRPr="00F8006B">
        <w:rPr>
          <w:rFonts w:ascii="Times New Roman" w:hAnsi="Times New Roman" w:cs="Times New Roman"/>
          <w:sz w:val="24"/>
          <w:szCs w:val="24"/>
        </w:rPr>
        <w:t>ственный руководитель муниципального служащего направляет в Комиссию отзыв об уровне знаний, навыков и умений (профессиональном уровне) муниципального служащ</w:t>
      </w:r>
      <w:r w:rsidRPr="00F8006B">
        <w:rPr>
          <w:rFonts w:ascii="Times New Roman" w:hAnsi="Times New Roman" w:cs="Times New Roman"/>
          <w:sz w:val="24"/>
          <w:szCs w:val="24"/>
        </w:rPr>
        <w:t>е</w:t>
      </w:r>
      <w:r w:rsidRPr="00F8006B">
        <w:rPr>
          <w:rFonts w:ascii="Times New Roman" w:hAnsi="Times New Roman" w:cs="Times New Roman"/>
          <w:sz w:val="24"/>
          <w:szCs w:val="24"/>
        </w:rPr>
        <w:t>го и о возможности присвоения ему классного чина.</w:t>
      </w:r>
    </w:p>
    <w:bookmarkEnd w:id="18"/>
    <w:p w:rsidR="00F8006B" w:rsidRPr="00F8006B" w:rsidRDefault="00F8006B" w:rsidP="00F8006B">
      <w:pPr>
        <w:spacing w:after="0" w:line="240" w:lineRule="auto"/>
        <w:ind w:firstLine="709"/>
        <w:jc w:val="both"/>
        <w:rPr>
          <w:rFonts w:ascii="Times New Roman" w:hAnsi="Times New Roman" w:cs="Times New Roman"/>
          <w:sz w:val="24"/>
          <w:szCs w:val="24"/>
        </w:rPr>
      </w:pPr>
      <w:r w:rsidRPr="00F8006B">
        <w:rPr>
          <w:rFonts w:ascii="Times New Roman" w:hAnsi="Times New Roman" w:cs="Times New Roman"/>
          <w:sz w:val="24"/>
          <w:szCs w:val="24"/>
        </w:rPr>
        <w:t>Отзыв должен содержать следующие сведения о муниципальном служащем:</w:t>
      </w:r>
    </w:p>
    <w:p w:rsidR="00F8006B" w:rsidRPr="00F8006B" w:rsidRDefault="00F8006B" w:rsidP="00F8006B">
      <w:pPr>
        <w:spacing w:after="0" w:line="240" w:lineRule="auto"/>
        <w:ind w:firstLine="709"/>
        <w:jc w:val="both"/>
        <w:rPr>
          <w:rFonts w:ascii="Times New Roman" w:hAnsi="Times New Roman" w:cs="Times New Roman"/>
          <w:sz w:val="24"/>
          <w:szCs w:val="24"/>
        </w:rPr>
      </w:pPr>
      <w:r w:rsidRPr="00F8006B">
        <w:rPr>
          <w:rFonts w:ascii="Times New Roman" w:hAnsi="Times New Roman" w:cs="Times New Roman"/>
          <w:sz w:val="24"/>
          <w:szCs w:val="24"/>
        </w:rPr>
        <w:t>фамилия, имя, отчество (последнее - при наличии) муниципального служащего;</w:t>
      </w:r>
    </w:p>
    <w:p w:rsidR="00F8006B" w:rsidRPr="00F8006B" w:rsidRDefault="00F8006B" w:rsidP="00F8006B">
      <w:pPr>
        <w:spacing w:after="0" w:line="240" w:lineRule="auto"/>
        <w:ind w:firstLine="709"/>
        <w:jc w:val="both"/>
        <w:rPr>
          <w:rFonts w:ascii="Times New Roman" w:hAnsi="Times New Roman" w:cs="Times New Roman"/>
          <w:sz w:val="24"/>
          <w:szCs w:val="24"/>
        </w:rPr>
      </w:pPr>
      <w:r w:rsidRPr="00F8006B">
        <w:rPr>
          <w:rFonts w:ascii="Times New Roman" w:hAnsi="Times New Roman" w:cs="Times New Roman"/>
          <w:sz w:val="24"/>
          <w:szCs w:val="24"/>
        </w:rPr>
        <w:t>замещаемая должность муниципальной службы на момент проведения квалифик</w:t>
      </w:r>
      <w:r w:rsidRPr="00F8006B">
        <w:rPr>
          <w:rFonts w:ascii="Times New Roman" w:hAnsi="Times New Roman" w:cs="Times New Roman"/>
          <w:sz w:val="24"/>
          <w:szCs w:val="24"/>
        </w:rPr>
        <w:t>а</w:t>
      </w:r>
      <w:r w:rsidRPr="00F8006B">
        <w:rPr>
          <w:rFonts w:ascii="Times New Roman" w:hAnsi="Times New Roman" w:cs="Times New Roman"/>
          <w:sz w:val="24"/>
          <w:szCs w:val="24"/>
        </w:rPr>
        <w:t>ционного экзамена и дата назначения на эту должность;</w:t>
      </w:r>
    </w:p>
    <w:p w:rsidR="00F8006B" w:rsidRPr="00F8006B" w:rsidRDefault="00F8006B" w:rsidP="00F8006B">
      <w:pPr>
        <w:spacing w:after="0" w:line="240" w:lineRule="auto"/>
        <w:ind w:firstLine="709"/>
        <w:jc w:val="both"/>
        <w:rPr>
          <w:rFonts w:ascii="Times New Roman" w:hAnsi="Times New Roman" w:cs="Times New Roman"/>
          <w:sz w:val="24"/>
          <w:szCs w:val="24"/>
        </w:rPr>
      </w:pPr>
      <w:r w:rsidRPr="00F8006B">
        <w:rPr>
          <w:rFonts w:ascii="Times New Roman" w:hAnsi="Times New Roman" w:cs="Times New Roman"/>
          <w:sz w:val="24"/>
          <w:szCs w:val="24"/>
        </w:rPr>
        <w:t>классный чин, на присвоение которого муниципальный служащий претендует;</w:t>
      </w:r>
    </w:p>
    <w:p w:rsidR="00F8006B" w:rsidRPr="00F8006B" w:rsidRDefault="00F8006B" w:rsidP="00F8006B">
      <w:pPr>
        <w:spacing w:after="0" w:line="240" w:lineRule="auto"/>
        <w:ind w:firstLine="709"/>
        <w:jc w:val="both"/>
        <w:rPr>
          <w:rFonts w:ascii="Times New Roman" w:hAnsi="Times New Roman" w:cs="Times New Roman"/>
          <w:sz w:val="24"/>
          <w:szCs w:val="24"/>
        </w:rPr>
      </w:pPr>
      <w:r w:rsidRPr="00F8006B">
        <w:rPr>
          <w:rFonts w:ascii="Times New Roman" w:hAnsi="Times New Roman" w:cs="Times New Roman"/>
          <w:sz w:val="24"/>
          <w:szCs w:val="24"/>
        </w:rPr>
        <w:t>стаж муниципальной службы;</w:t>
      </w:r>
    </w:p>
    <w:p w:rsidR="00F8006B" w:rsidRPr="00F8006B" w:rsidRDefault="00F8006B" w:rsidP="00F8006B">
      <w:pPr>
        <w:spacing w:after="0" w:line="240" w:lineRule="auto"/>
        <w:ind w:firstLine="709"/>
        <w:jc w:val="both"/>
        <w:rPr>
          <w:rFonts w:ascii="Times New Roman" w:hAnsi="Times New Roman" w:cs="Times New Roman"/>
          <w:sz w:val="24"/>
          <w:szCs w:val="24"/>
        </w:rPr>
      </w:pPr>
      <w:r w:rsidRPr="00F8006B">
        <w:rPr>
          <w:rFonts w:ascii="Times New Roman" w:hAnsi="Times New Roman" w:cs="Times New Roman"/>
          <w:sz w:val="24"/>
          <w:szCs w:val="24"/>
        </w:rPr>
        <w:t>общий трудовой стаж;</w:t>
      </w:r>
    </w:p>
    <w:p w:rsidR="00F8006B" w:rsidRPr="00F8006B" w:rsidRDefault="00F8006B" w:rsidP="00F8006B">
      <w:pPr>
        <w:spacing w:after="0" w:line="240" w:lineRule="auto"/>
        <w:ind w:firstLine="709"/>
        <w:jc w:val="both"/>
        <w:rPr>
          <w:rFonts w:ascii="Times New Roman" w:hAnsi="Times New Roman" w:cs="Times New Roman"/>
          <w:sz w:val="24"/>
          <w:szCs w:val="24"/>
        </w:rPr>
      </w:pPr>
      <w:r w:rsidRPr="00F8006B">
        <w:rPr>
          <w:rFonts w:ascii="Times New Roman" w:hAnsi="Times New Roman" w:cs="Times New Roman"/>
          <w:sz w:val="24"/>
          <w:szCs w:val="24"/>
        </w:rPr>
        <w:t>сведения об образовании, о подготовке и профессиональном развитии муниц</w:t>
      </w:r>
      <w:r w:rsidRPr="00F8006B">
        <w:rPr>
          <w:rFonts w:ascii="Times New Roman" w:hAnsi="Times New Roman" w:cs="Times New Roman"/>
          <w:sz w:val="24"/>
          <w:szCs w:val="24"/>
        </w:rPr>
        <w:t>и</w:t>
      </w:r>
      <w:r w:rsidRPr="00F8006B">
        <w:rPr>
          <w:rFonts w:ascii="Times New Roman" w:hAnsi="Times New Roman" w:cs="Times New Roman"/>
          <w:sz w:val="24"/>
          <w:szCs w:val="24"/>
        </w:rPr>
        <w:t>пального служащего;</w:t>
      </w:r>
    </w:p>
    <w:p w:rsidR="00F8006B" w:rsidRPr="00F8006B" w:rsidRDefault="00F8006B" w:rsidP="00F8006B">
      <w:pPr>
        <w:spacing w:after="0" w:line="240" w:lineRule="auto"/>
        <w:ind w:firstLine="709"/>
        <w:jc w:val="both"/>
        <w:rPr>
          <w:rFonts w:ascii="Times New Roman" w:hAnsi="Times New Roman" w:cs="Times New Roman"/>
          <w:sz w:val="24"/>
          <w:szCs w:val="24"/>
        </w:rPr>
      </w:pPr>
      <w:r w:rsidRPr="00F8006B">
        <w:rPr>
          <w:rFonts w:ascii="Times New Roman" w:hAnsi="Times New Roman" w:cs="Times New Roman"/>
          <w:sz w:val="24"/>
          <w:szCs w:val="24"/>
        </w:rPr>
        <w:lastRenderedPageBreak/>
        <w:t>перечень основных вопросов, в решении которых муниципальный служащий пр</w:t>
      </w:r>
      <w:r w:rsidRPr="00F8006B">
        <w:rPr>
          <w:rFonts w:ascii="Times New Roman" w:hAnsi="Times New Roman" w:cs="Times New Roman"/>
          <w:sz w:val="24"/>
          <w:szCs w:val="24"/>
        </w:rPr>
        <w:t>и</w:t>
      </w:r>
      <w:r w:rsidRPr="00F8006B">
        <w:rPr>
          <w:rFonts w:ascii="Times New Roman" w:hAnsi="Times New Roman" w:cs="Times New Roman"/>
          <w:sz w:val="24"/>
          <w:szCs w:val="24"/>
        </w:rPr>
        <w:t>нимал участие;</w:t>
      </w:r>
    </w:p>
    <w:p w:rsidR="00F8006B" w:rsidRPr="00F8006B" w:rsidRDefault="00F8006B" w:rsidP="00F8006B">
      <w:pPr>
        <w:spacing w:after="0" w:line="240" w:lineRule="auto"/>
        <w:ind w:firstLine="709"/>
        <w:jc w:val="both"/>
        <w:rPr>
          <w:rFonts w:ascii="Times New Roman" w:hAnsi="Times New Roman" w:cs="Times New Roman"/>
          <w:sz w:val="24"/>
          <w:szCs w:val="24"/>
        </w:rPr>
      </w:pPr>
      <w:r w:rsidRPr="00F8006B">
        <w:rPr>
          <w:rFonts w:ascii="Times New Roman" w:hAnsi="Times New Roman" w:cs="Times New Roman"/>
          <w:sz w:val="24"/>
          <w:szCs w:val="24"/>
        </w:rPr>
        <w:t>мотивированная оценка профессиональных, деловых качеств муниципального сл</w:t>
      </w:r>
      <w:r w:rsidRPr="00F8006B">
        <w:rPr>
          <w:rFonts w:ascii="Times New Roman" w:hAnsi="Times New Roman" w:cs="Times New Roman"/>
          <w:sz w:val="24"/>
          <w:szCs w:val="24"/>
        </w:rPr>
        <w:t>у</w:t>
      </w:r>
      <w:r w:rsidRPr="00F8006B">
        <w:rPr>
          <w:rFonts w:ascii="Times New Roman" w:hAnsi="Times New Roman" w:cs="Times New Roman"/>
          <w:sz w:val="24"/>
          <w:szCs w:val="24"/>
        </w:rPr>
        <w:t>жащего и результатов его деятельности;</w:t>
      </w:r>
    </w:p>
    <w:p w:rsidR="00F8006B" w:rsidRPr="00F8006B" w:rsidRDefault="00F8006B" w:rsidP="00F8006B">
      <w:pPr>
        <w:spacing w:after="0" w:line="240" w:lineRule="auto"/>
        <w:ind w:firstLine="709"/>
        <w:jc w:val="both"/>
        <w:rPr>
          <w:rFonts w:ascii="Times New Roman" w:hAnsi="Times New Roman" w:cs="Times New Roman"/>
          <w:sz w:val="24"/>
          <w:szCs w:val="24"/>
        </w:rPr>
      </w:pPr>
      <w:r w:rsidRPr="00F8006B">
        <w:rPr>
          <w:rFonts w:ascii="Times New Roman" w:hAnsi="Times New Roman" w:cs="Times New Roman"/>
          <w:sz w:val="24"/>
          <w:szCs w:val="24"/>
        </w:rPr>
        <w:t>сведения о поощрениях и дисциплинарных взысканиях, применяемых к муниц</w:t>
      </w:r>
      <w:r w:rsidRPr="00F8006B">
        <w:rPr>
          <w:rFonts w:ascii="Times New Roman" w:hAnsi="Times New Roman" w:cs="Times New Roman"/>
          <w:sz w:val="24"/>
          <w:szCs w:val="24"/>
        </w:rPr>
        <w:t>и</w:t>
      </w:r>
      <w:r w:rsidRPr="00F8006B">
        <w:rPr>
          <w:rFonts w:ascii="Times New Roman" w:hAnsi="Times New Roman" w:cs="Times New Roman"/>
          <w:sz w:val="24"/>
          <w:szCs w:val="24"/>
        </w:rPr>
        <w:t>пальному служащему со дня последнего присвоения ему классного чина;</w:t>
      </w:r>
    </w:p>
    <w:p w:rsidR="00F8006B" w:rsidRPr="00F8006B" w:rsidRDefault="00F8006B" w:rsidP="00F8006B">
      <w:pPr>
        <w:spacing w:after="0" w:line="240" w:lineRule="auto"/>
        <w:ind w:firstLine="709"/>
        <w:jc w:val="both"/>
        <w:rPr>
          <w:rFonts w:ascii="Times New Roman" w:hAnsi="Times New Roman" w:cs="Times New Roman"/>
          <w:sz w:val="24"/>
          <w:szCs w:val="24"/>
        </w:rPr>
      </w:pPr>
      <w:r w:rsidRPr="00F8006B">
        <w:rPr>
          <w:rFonts w:ascii="Times New Roman" w:hAnsi="Times New Roman" w:cs="Times New Roman"/>
          <w:sz w:val="24"/>
          <w:szCs w:val="24"/>
        </w:rPr>
        <w:t>рекомендации о возможности присвоения классного чина.</w:t>
      </w:r>
    </w:p>
    <w:p w:rsidR="00F8006B" w:rsidRPr="00F8006B" w:rsidRDefault="00F8006B" w:rsidP="00F8006B">
      <w:pPr>
        <w:spacing w:after="0" w:line="240" w:lineRule="auto"/>
        <w:ind w:firstLine="709"/>
        <w:jc w:val="both"/>
        <w:rPr>
          <w:rFonts w:ascii="Times New Roman" w:hAnsi="Times New Roman" w:cs="Times New Roman"/>
          <w:sz w:val="24"/>
          <w:szCs w:val="24"/>
        </w:rPr>
      </w:pPr>
      <w:bookmarkStart w:id="19" w:name="sub_1009"/>
      <w:r w:rsidRPr="00F8006B">
        <w:rPr>
          <w:rFonts w:ascii="Times New Roman" w:hAnsi="Times New Roman" w:cs="Times New Roman"/>
          <w:sz w:val="24"/>
          <w:szCs w:val="24"/>
        </w:rPr>
        <w:t xml:space="preserve">9. Муниципальный служащий должен быть ознакомлен с отзывом, указанным в </w:t>
      </w:r>
      <w:hyperlink r:id="rId20" w:anchor="sub_1008" w:history="1">
        <w:r w:rsidRPr="00F8006B">
          <w:rPr>
            <w:rStyle w:val="affffff"/>
            <w:color w:val="000000"/>
            <w:sz w:val="24"/>
            <w:szCs w:val="24"/>
          </w:rPr>
          <w:t>пункте 8</w:t>
        </w:r>
      </w:hyperlink>
      <w:r w:rsidRPr="00F8006B">
        <w:rPr>
          <w:rFonts w:ascii="Times New Roman" w:hAnsi="Times New Roman" w:cs="Times New Roman"/>
          <w:sz w:val="24"/>
          <w:szCs w:val="24"/>
        </w:rPr>
        <w:t xml:space="preserve"> настоящего Положения, не менее чем за две недели до проведения квалификац</w:t>
      </w:r>
      <w:r w:rsidRPr="00F8006B">
        <w:rPr>
          <w:rFonts w:ascii="Times New Roman" w:hAnsi="Times New Roman" w:cs="Times New Roman"/>
          <w:sz w:val="24"/>
          <w:szCs w:val="24"/>
        </w:rPr>
        <w:t>и</w:t>
      </w:r>
      <w:r w:rsidRPr="00F8006B">
        <w:rPr>
          <w:rFonts w:ascii="Times New Roman" w:hAnsi="Times New Roman" w:cs="Times New Roman"/>
          <w:sz w:val="24"/>
          <w:szCs w:val="24"/>
        </w:rPr>
        <w:t>онного экзамена.</w:t>
      </w:r>
    </w:p>
    <w:bookmarkEnd w:id="19"/>
    <w:p w:rsidR="00F8006B" w:rsidRPr="00F8006B" w:rsidRDefault="00F8006B" w:rsidP="00F8006B">
      <w:pPr>
        <w:spacing w:after="0" w:line="240" w:lineRule="auto"/>
        <w:ind w:firstLine="709"/>
        <w:jc w:val="both"/>
        <w:rPr>
          <w:rFonts w:ascii="Times New Roman" w:hAnsi="Times New Roman" w:cs="Times New Roman"/>
          <w:sz w:val="24"/>
          <w:szCs w:val="24"/>
        </w:rPr>
      </w:pPr>
      <w:r w:rsidRPr="00F8006B">
        <w:rPr>
          <w:rFonts w:ascii="Times New Roman" w:hAnsi="Times New Roman" w:cs="Times New Roman"/>
          <w:sz w:val="24"/>
          <w:szCs w:val="24"/>
        </w:rPr>
        <w:t>Муниципальный служащий вправе представить в Комиссию заявление о своем н</w:t>
      </w:r>
      <w:r w:rsidRPr="00F8006B">
        <w:rPr>
          <w:rFonts w:ascii="Times New Roman" w:hAnsi="Times New Roman" w:cs="Times New Roman"/>
          <w:sz w:val="24"/>
          <w:szCs w:val="24"/>
        </w:rPr>
        <w:t>е</w:t>
      </w:r>
      <w:r w:rsidRPr="00F8006B">
        <w:rPr>
          <w:rFonts w:ascii="Times New Roman" w:hAnsi="Times New Roman" w:cs="Times New Roman"/>
          <w:sz w:val="24"/>
          <w:szCs w:val="24"/>
        </w:rPr>
        <w:t>согласии с указанным отзывом.</w:t>
      </w:r>
    </w:p>
    <w:p w:rsidR="00F8006B" w:rsidRPr="00F8006B" w:rsidRDefault="00F8006B" w:rsidP="00F8006B">
      <w:pPr>
        <w:spacing w:after="0" w:line="240" w:lineRule="auto"/>
        <w:ind w:firstLine="709"/>
        <w:jc w:val="both"/>
        <w:rPr>
          <w:rFonts w:ascii="Times New Roman" w:hAnsi="Times New Roman" w:cs="Times New Roman"/>
          <w:sz w:val="24"/>
          <w:szCs w:val="24"/>
        </w:rPr>
      </w:pPr>
      <w:bookmarkStart w:id="20" w:name="sub_1010"/>
      <w:r w:rsidRPr="00F8006B">
        <w:rPr>
          <w:rFonts w:ascii="Times New Roman" w:hAnsi="Times New Roman" w:cs="Times New Roman"/>
          <w:sz w:val="24"/>
          <w:szCs w:val="24"/>
        </w:rPr>
        <w:t xml:space="preserve">10. </w:t>
      </w:r>
      <w:proofErr w:type="gramStart"/>
      <w:r w:rsidRPr="00F8006B">
        <w:rPr>
          <w:rFonts w:ascii="Times New Roman" w:hAnsi="Times New Roman" w:cs="Times New Roman"/>
          <w:sz w:val="24"/>
          <w:szCs w:val="24"/>
        </w:rPr>
        <w:t>При проведении квалификационного экзамена Комиссия оценивает знания, навыки и умения (профессиональный уровень) муниципальных служащих в соответствии с требованиями должностных инструкций муниципальных служащих, сложностью и о</w:t>
      </w:r>
      <w:r w:rsidRPr="00F8006B">
        <w:rPr>
          <w:rFonts w:ascii="Times New Roman" w:hAnsi="Times New Roman" w:cs="Times New Roman"/>
          <w:sz w:val="24"/>
          <w:szCs w:val="24"/>
        </w:rPr>
        <w:t>т</w:t>
      </w:r>
      <w:r w:rsidRPr="00F8006B">
        <w:rPr>
          <w:rFonts w:ascii="Times New Roman" w:hAnsi="Times New Roman" w:cs="Times New Roman"/>
          <w:sz w:val="24"/>
          <w:szCs w:val="24"/>
        </w:rPr>
        <w:t>ветственностью работы, выполняемой муниципальными служащими, на основе экзамен</w:t>
      </w:r>
      <w:r w:rsidRPr="00F8006B">
        <w:rPr>
          <w:rFonts w:ascii="Times New Roman" w:hAnsi="Times New Roman" w:cs="Times New Roman"/>
          <w:sz w:val="24"/>
          <w:szCs w:val="24"/>
        </w:rPr>
        <w:t>а</w:t>
      </w:r>
      <w:r w:rsidRPr="00F8006B">
        <w:rPr>
          <w:rFonts w:ascii="Times New Roman" w:hAnsi="Times New Roman" w:cs="Times New Roman"/>
          <w:sz w:val="24"/>
          <w:szCs w:val="24"/>
        </w:rPr>
        <w:t>ционных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качеств муниципальных служащих, включая индивидуальное собеседование и тестиров</w:t>
      </w:r>
      <w:r w:rsidRPr="00F8006B">
        <w:rPr>
          <w:rFonts w:ascii="Times New Roman" w:hAnsi="Times New Roman" w:cs="Times New Roman"/>
          <w:sz w:val="24"/>
          <w:szCs w:val="24"/>
        </w:rPr>
        <w:t>а</w:t>
      </w:r>
      <w:r w:rsidRPr="00F8006B">
        <w:rPr>
          <w:rFonts w:ascii="Times New Roman" w:hAnsi="Times New Roman" w:cs="Times New Roman"/>
          <w:sz w:val="24"/>
          <w:szCs w:val="24"/>
        </w:rPr>
        <w:t>ние по вопросам, связанным</w:t>
      </w:r>
      <w:proofErr w:type="gramEnd"/>
      <w:r w:rsidRPr="00F8006B">
        <w:rPr>
          <w:rFonts w:ascii="Times New Roman" w:hAnsi="Times New Roman" w:cs="Times New Roman"/>
          <w:sz w:val="24"/>
          <w:szCs w:val="24"/>
        </w:rPr>
        <w:t xml:space="preserve"> с выполнением должностных обязанностей по замещаемой должности муниципальной службы.</w:t>
      </w:r>
    </w:p>
    <w:p w:rsidR="00F8006B" w:rsidRPr="00F8006B" w:rsidRDefault="00F8006B" w:rsidP="00F8006B">
      <w:pPr>
        <w:spacing w:after="0" w:line="240" w:lineRule="auto"/>
        <w:ind w:firstLine="709"/>
        <w:jc w:val="both"/>
        <w:rPr>
          <w:rFonts w:ascii="Times New Roman" w:hAnsi="Times New Roman" w:cs="Times New Roman"/>
          <w:sz w:val="24"/>
          <w:szCs w:val="24"/>
        </w:rPr>
      </w:pPr>
      <w:bookmarkStart w:id="21" w:name="sub_1011"/>
      <w:bookmarkEnd w:id="20"/>
      <w:r w:rsidRPr="00F8006B">
        <w:rPr>
          <w:rFonts w:ascii="Times New Roman" w:hAnsi="Times New Roman" w:cs="Times New Roman"/>
          <w:sz w:val="24"/>
          <w:szCs w:val="24"/>
        </w:rPr>
        <w:t>11. Заседание Комиссии считается правомочным, если на нем присутствует не м</w:t>
      </w:r>
      <w:r w:rsidRPr="00F8006B">
        <w:rPr>
          <w:rFonts w:ascii="Times New Roman" w:hAnsi="Times New Roman" w:cs="Times New Roman"/>
          <w:sz w:val="24"/>
          <w:szCs w:val="24"/>
        </w:rPr>
        <w:t>е</w:t>
      </w:r>
      <w:r w:rsidRPr="00F8006B">
        <w:rPr>
          <w:rFonts w:ascii="Times New Roman" w:hAnsi="Times New Roman" w:cs="Times New Roman"/>
          <w:sz w:val="24"/>
          <w:szCs w:val="24"/>
        </w:rPr>
        <w:t>нее двух третей ее членов. Решение о результате квалификационного экзамена выносится Комиссией в отсутствие муниципального служащего и его непосредственного руковод</w:t>
      </w:r>
      <w:r w:rsidRPr="00F8006B">
        <w:rPr>
          <w:rFonts w:ascii="Times New Roman" w:hAnsi="Times New Roman" w:cs="Times New Roman"/>
          <w:sz w:val="24"/>
          <w:szCs w:val="24"/>
        </w:rPr>
        <w:t>и</w:t>
      </w:r>
      <w:r w:rsidRPr="00F8006B">
        <w:rPr>
          <w:rFonts w:ascii="Times New Roman" w:hAnsi="Times New Roman" w:cs="Times New Roman"/>
          <w:sz w:val="24"/>
          <w:szCs w:val="24"/>
        </w:rPr>
        <w:t>теля открытым голосованием простым большинством голосов присутствующих на зас</w:t>
      </w:r>
      <w:r w:rsidRPr="00F8006B">
        <w:rPr>
          <w:rFonts w:ascii="Times New Roman" w:hAnsi="Times New Roman" w:cs="Times New Roman"/>
          <w:sz w:val="24"/>
          <w:szCs w:val="24"/>
        </w:rPr>
        <w:t>е</w:t>
      </w:r>
      <w:r w:rsidRPr="00F8006B">
        <w:rPr>
          <w:rFonts w:ascii="Times New Roman" w:hAnsi="Times New Roman" w:cs="Times New Roman"/>
          <w:sz w:val="24"/>
          <w:szCs w:val="24"/>
        </w:rPr>
        <w:t>дании членов Комиссии. При равенстве голосов муниципальный служащий признается сдавшим квалификационный экзамен.</w:t>
      </w:r>
    </w:p>
    <w:p w:rsidR="00F8006B" w:rsidRPr="00F8006B" w:rsidRDefault="00F8006B" w:rsidP="00F8006B">
      <w:pPr>
        <w:spacing w:after="0" w:line="240" w:lineRule="auto"/>
        <w:ind w:firstLine="709"/>
        <w:jc w:val="both"/>
        <w:rPr>
          <w:rFonts w:ascii="Times New Roman" w:hAnsi="Times New Roman" w:cs="Times New Roman"/>
          <w:sz w:val="24"/>
          <w:szCs w:val="24"/>
        </w:rPr>
      </w:pPr>
      <w:bookmarkStart w:id="22" w:name="sub_1012"/>
      <w:bookmarkEnd w:id="21"/>
      <w:r w:rsidRPr="00F8006B">
        <w:rPr>
          <w:rFonts w:ascii="Times New Roman" w:hAnsi="Times New Roman" w:cs="Times New Roman"/>
          <w:sz w:val="24"/>
          <w:szCs w:val="24"/>
        </w:rPr>
        <w:t>12. По результатам квалификационного экзамена в отношении муниципального служащего Комиссией выносится одно из следующих решений:</w:t>
      </w:r>
    </w:p>
    <w:p w:rsidR="00F8006B" w:rsidRPr="00F8006B" w:rsidRDefault="00F8006B" w:rsidP="00F8006B">
      <w:pPr>
        <w:spacing w:after="0" w:line="240" w:lineRule="auto"/>
        <w:ind w:firstLine="709"/>
        <w:jc w:val="both"/>
        <w:rPr>
          <w:rFonts w:ascii="Times New Roman" w:hAnsi="Times New Roman" w:cs="Times New Roman"/>
          <w:sz w:val="24"/>
          <w:szCs w:val="24"/>
        </w:rPr>
      </w:pPr>
      <w:bookmarkStart w:id="23" w:name="sub_1201"/>
      <w:bookmarkEnd w:id="22"/>
      <w:r w:rsidRPr="00F8006B">
        <w:rPr>
          <w:rFonts w:ascii="Times New Roman" w:hAnsi="Times New Roman" w:cs="Times New Roman"/>
          <w:sz w:val="24"/>
          <w:szCs w:val="24"/>
        </w:rPr>
        <w:t>а) признать, что муниципальный служащий сдал квалификационный экзамен, и р</w:t>
      </w:r>
      <w:r w:rsidRPr="00F8006B">
        <w:rPr>
          <w:rFonts w:ascii="Times New Roman" w:hAnsi="Times New Roman" w:cs="Times New Roman"/>
          <w:sz w:val="24"/>
          <w:szCs w:val="24"/>
        </w:rPr>
        <w:t>е</w:t>
      </w:r>
      <w:r w:rsidRPr="00F8006B">
        <w:rPr>
          <w:rFonts w:ascii="Times New Roman" w:hAnsi="Times New Roman" w:cs="Times New Roman"/>
          <w:sz w:val="24"/>
          <w:szCs w:val="24"/>
        </w:rPr>
        <w:t>комендовать его для присвоения классного чина;</w:t>
      </w:r>
    </w:p>
    <w:p w:rsidR="00F8006B" w:rsidRPr="00F8006B" w:rsidRDefault="00F8006B" w:rsidP="00F8006B">
      <w:pPr>
        <w:spacing w:after="0" w:line="240" w:lineRule="auto"/>
        <w:ind w:firstLine="709"/>
        <w:jc w:val="both"/>
        <w:rPr>
          <w:rFonts w:ascii="Times New Roman" w:hAnsi="Times New Roman" w:cs="Times New Roman"/>
          <w:sz w:val="24"/>
          <w:szCs w:val="24"/>
        </w:rPr>
      </w:pPr>
      <w:bookmarkStart w:id="24" w:name="sub_1202"/>
      <w:bookmarkEnd w:id="23"/>
      <w:r w:rsidRPr="00F8006B">
        <w:rPr>
          <w:rFonts w:ascii="Times New Roman" w:hAnsi="Times New Roman" w:cs="Times New Roman"/>
          <w:sz w:val="24"/>
          <w:szCs w:val="24"/>
        </w:rPr>
        <w:t>б) признать, что муниципальный служащий не сдал квалификационный экзамен.</w:t>
      </w:r>
    </w:p>
    <w:p w:rsidR="00F8006B" w:rsidRPr="00F8006B" w:rsidRDefault="00F8006B" w:rsidP="00F8006B">
      <w:pPr>
        <w:spacing w:after="0" w:line="240" w:lineRule="auto"/>
        <w:ind w:firstLine="709"/>
        <w:jc w:val="both"/>
        <w:rPr>
          <w:rFonts w:ascii="Times New Roman" w:hAnsi="Times New Roman" w:cs="Times New Roman"/>
          <w:sz w:val="24"/>
          <w:szCs w:val="24"/>
        </w:rPr>
      </w:pPr>
      <w:bookmarkStart w:id="25" w:name="sub_1013"/>
      <w:bookmarkEnd w:id="24"/>
      <w:r w:rsidRPr="00F8006B">
        <w:rPr>
          <w:rFonts w:ascii="Times New Roman" w:hAnsi="Times New Roman" w:cs="Times New Roman"/>
          <w:sz w:val="24"/>
          <w:szCs w:val="24"/>
        </w:rPr>
        <w:t>13. Результат квалификационного экзамена заносится в экзаменационный лист м</w:t>
      </w:r>
      <w:r w:rsidRPr="00F8006B">
        <w:rPr>
          <w:rFonts w:ascii="Times New Roman" w:hAnsi="Times New Roman" w:cs="Times New Roman"/>
          <w:sz w:val="24"/>
          <w:szCs w:val="24"/>
        </w:rPr>
        <w:t>у</w:t>
      </w:r>
      <w:r w:rsidRPr="00F8006B">
        <w:rPr>
          <w:rFonts w:ascii="Times New Roman" w:hAnsi="Times New Roman" w:cs="Times New Roman"/>
          <w:sz w:val="24"/>
          <w:szCs w:val="24"/>
        </w:rPr>
        <w:t xml:space="preserve">ниципального служащего, составленный по форме согласно </w:t>
      </w:r>
      <w:hyperlink r:id="rId21" w:anchor="sub_1100" w:history="1">
        <w:r w:rsidRPr="00F8006B">
          <w:rPr>
            <w:rStyle w:val="affffff"/>
            <w:color w:val="000000"/>
            <w:sz w:val="24"/>
            <w:szCs w:val="24"/>
          </w:rPr>
          <w:t>приложению</w:t>
        </w:r>
      </w:hyperlink>
      <w:r w:rsidRPr="00F8006B">
        <w:rPr>
          <w:rFonts w:ascii="Times New Roman" w:hAnsi="Times New Roman" w:cs="Times New Roman"/>
          <w:sz w:val="24"/>
          <w:szCs w:val="24"/>
        </w:rPr>
        <w:t xml:space="preserve"> к настоящему Положению. Экзаменационный лист подписывается председателем, заместителем предс</w:t>
      </w:r>
      <w:r w:rsidRPr="00F8006B">
        <w:rPr>
          <w:rFonts w:ascii="Times New Roman" w:hAnsi="Times New Roman" w:cs="Times New Roman"/>
          <w:sz w:val="24"/>
          <w:szCs w:val="24"/>
        </w:rPr>
        <w:t>е</w:t>
      </w:r>
      <w:r w:rsidRPr="00F8006B">
        <w:rPr>
          <w:rFonts w:ascii="Times New Roman" w:hAnsi="Times New Roman" w:cs="Times New Roman"/>
          <w:sz w:val="24"/>
          <w:szCs w:val="24"/>
        </w:rPr>
        <w:t>дателя, секретарем и членами Комиссии, присутствовавшими на заседании.</w:t>
      </w:r>
    </w:p>
    <w:bookmarkEnd w:id="25"/>
    <w:p w:rsidR="00F8006B" w:rsidRPr="00F8006B" w:rsidRDefault="00F8006B" w:rsidP="00F8006B">
      <w:pPr>
        <w:spacing w:after="0" w:line="240" w:lineRule="auto"/>
        <w:ind w:firstLine="709"/>
        <w:jc w:val="both"/>
        <w:rPr>
          <w:rFonts w:ascii="Times New Roman" w:hAnsi="Times New Roman" w:cs="Times New Roman"/>
          <w:sz w:val="24"/>
          <w:szCs w:val="24"/>
        </w:rPr>
      </w:pPr>
      <w:r w:rsidRPr="00F8006B">
        <w:rPr>
          <w:rFonts w:ascii="Times New Roman" w:hAnsi="Times New Roman" w:cs="Times New Roman"/>
          <w:sz w:val="24"/>
          <w:szCs w:val="24"/>
        </w:rPr>
        <w:t>Муниципальный служащий знакомится с экзаменационным листом под расписку.</w:t>
      </w:r>
    </w:p>
    <w:p w:rsidR="00F8006B" w:rsidRPr="00F8006B" w:rsidRDefault="00F8006B" w:rsidP="00F8006B">
      <w:pPr>
        <w:spacing w:after="0" w:line="240" w:lineRule="auto"/>
        <w:ind w:firstLine="709"/>
        <w:jc w:val="both"/>
        <w:rPr>
          <w:rFonts w:ascii="Times New Roman" w:hAnsi="Times New Roman" w:cs="Times New Roman"/>
          <w:sz w:val="24"/>
          <w:szCs w:val="24"/>
        </w:rPr>
      </w:pPr>
      <w:r w:rsidRPr="00F8006B">
        <w:rPr>
          <w:rFonts w:ascii="Times New Roman" w:hAnsi="Times New Roman" w:cs="Times New Roman"/>
          <w:sz w:val="24"/>
          <w:szCs w:val="24"/>
        </w:rPr>
        <w:t>Экзаменационный лист муниципального служащего и отзыв об уровне его знаний, навыков и умений (профессиональном уровне) и о возможности присвоения ему классн</w:t>
      </w:r>
      <w:r w:rsidRPr="00F8006B">
        <w:rPr>
          <w:rFonts w:ascii="Times New Roman" w:hAnsi="Times New Roman" w:cs="Times New Roman"/>
          <w:sz w:val="24"/>
          <w:szCs w:val="24"/>
        </w:rPr>
        <w:t>о</w:t>
      </w:r>
      <w:r w:rsidRPr="00F8006B">
        <w:rPr>
          <w:rFonts w:ascii="Times New Roman" w:hAnsi="Times New Roman" w:cs="Times New Roman"/>
          <w:sz w:val="24"/>
          <w:szCs w:val="24"/>
        </w:rPr>
        <w:t>го чина хранятся в личном деле муниципального служащего.</w:t>
      </w:r>
    </w:p>
    <w:p w:rsidR="00F8006B" w:rsidRPr="00F8006B" w:rsidRDefault="00F8006B" w:rsidP="00F8006B">
      <w:pPr>
        <w:spacing w:after="0" w:line="240" w:lineRule="auto"/>
        <w:ind w:firstLine="709"/>
        <w:jc w:val="both"/>
        <w:rPr>
          <w:rFonts w:ascii="Times New Roman" w:hAnsi="Times New Roman" w:cs="Times New Roman"/>
          <w:sz w:val="24"/>
          <w:szCs w:val="24"/>
        </w:rPr>
      </w:pPr>
      <w:bookmarkStart w:id="26" w:name="sub_1014"/>
      <w:r w:rsidRPr="00F8006B">
        <w:rPr>
          <w:rFonts w:ascii="Times New Roman" w:hAnsi="Times New Roman" w:cs="Times New Roman"/>
          <w:sz w:val="24"/>
          <w:szCs w:val="24"/>
        </w:rPr>
        <w:t>14. Результаты квалификационного экзамена направляются представителю наним</w:t>
      </w:r>
      <w:r w:rsidRPr="00F8006B">
        <w:rPr>
          <w:rFonts w:ascii="Times New Roman" w:hAnsi="Times New Roman" w:cs="Times New Roman"/>
          <w:sz w:val="24"/>
          <w:szCs w:val="24"/>
        </w:rPr>
        <w:t>а</w:t>
      </w:r>
      <w:r w:rsidRPr="00F8006B">
        <w:rPr>
          <w:rFonts w:ascii="Times New Roman" w:hAnsi="Times New Roman" w:cs="Times New Roman"/>
          <w:sz w:val="24"/>
          <w:szCs w:val="24"/>
        </w:rPr>
        <w:t>теля (работодателю) не позднее чем через семь дней после его проведения.</w:t>
      </w:r>
    </w:p>
    <w:p w:rsidR="00F8006B" w:rsidRPr="00F8006B" w:rsidRDefault="00F8006B" w:rsidP="00F8006B">
      <w:pPr>
        <w:spacing w:after="0" w:line="240" w:lineRule="auto"/>
        <w:ind w:firstLine="709"/>
        <w:jc w:val="both"/>
        <w:rPr>
          <w:rFonts w:ascii="Times New Roman" w:hAnsi="Times New Roman" w:cs="Times New Roman"/>
          <w:sz w:val="24"/>
          <w:szCs w:val="24"/>
        </w:rPr>
      </w:pPr>
      <w:bookmarkStart w:id="27" w:name="sub_1015"/>
      <w:bookmarkEnd w:id="26"/>
      <w:r w:rsidRPr="00F8006B">
        <w:rPr>
          <w:rFonts w:ascii="Times New Roman" w:hAnsi="Times New Roman" w:cs="Times New Roman"/>
          <w:sz w:val="24"/>
          <w:szCs w:val="24"/>
        </w:rPr>
        <w:t>15. На основании результатов квалификационного экзамена представитель наним</w:t>
      </w:r>
      <w:r w:rsidRPr="00F8006B">
        <w:rPr>
          <w:rFonts w:ascii="Times New Roman" w:hAnsi="Times New Roman" w:cs="Times New Roman"/>
          <w:sz w:val="24"/>
          <w:szCs w:val="24"/>
        </w:rPr>
        <w:t>а</w:t>
      </w:r>
      <w:r w:rsidRPr="00F8006B">
        <w:rPr>
          <w:rFonts w:ascii="Times New Roman" w:hAnsi="Times New Roman" w:cs="Times New Roman"/>
          <w:sz w:val="24"/>
          <w:szCs w:val="24"/>
        </w:rPr>
        <w:t>теля (работодатель) принимает решение о присвоении в установленном порядке классного чина муниципальному служащему, сдавшему квалификационный экзамен, и оформляется муниципальным правовым актом.</w:t>
      </w:r>
    </w:p>
    <w:p w:rsidR="00F8006B" w:rsidRPr="00F8006B" w:rsidRDefault="00F8006B" w:rsidP="00F8006B">
      <w:pPr>
        <w:spacing w:after="0" w:line="240" w:lineRule="auto"/>
        <w:ind w:firstLine="709"/>
        <w:jc w:val="both"/>
        <w:rPr>
          <w:rFonts w:ascii="Times New Roman" w:hAnsi="Times New Roman" w:cs="Times New Roman"/>
          <w:sz w:val="24"/>
          <w:szCs w:val="24"/>
        </w:rPr>
      </w:pPr>
      <w:bookmarkStart w:id="28" w:name="sub_1016"/>
      <w:bookmarkEnd w:id="27"/>
      <w:r w:rsidRPr="00F8006B">
        <w:rPr>
          <w:rFonts w:ascii="Times New Roman" w:hAnsi="Times New Roman" w:cs="Times New Roman"/>
          <w:sz w:val="24"/>
          <w:szCs w:val="24"/>
        </w:rPr>
        <w:t>16. Запись о присвоении классного чина вносится в трудовую книжку муниципал</w:t>
      </w:r>
      <w:r w:rsidRPr="00F8006B">
        <w:rPr>
          <w:rFonts w:ascii="Times New Roman" w:hAnsi="Times New Roman" w:cs="Times New Roman"/>
          <w:sz w:val="24"/>
          <w:szCs w:val="24"/>
        </w:rPr>
        <w:t>ь</w:t>
      </w:r>
      <w:r w:rsidRPr="00F8006B">
        <w:rPr>
          <w:rFonts w:ascii="Times New Roman" w:hAnsi="Times New Roman" w:cs="Times New Roman"/>
          <w:sz w:val="24"/>
          <w:szCs w:val="24"/>
        </w:rPr>
        <w:t>ного служащего и (или) сведения о трудовой деятельности.</w:t>
      </w:r>
    </w:p>
    <w:p w:rsidR="00F8006B" w:rsidRPr="00F8006B" w:rsidRDefault="00F8006B" w:rsidP="00F8006B">
      <w:pPr>
        <w:spacing w:after="0" w:line="240" w:lineRule="auto"/>
        <w:ind w:firstLine="709"/>
        <w:jc w:val="both"/>
        <w:rPr>
          <w:rFonts w:ascii="Times New Roman" w:hAnsi="Times New Roman" w:cs="Times New Roman"/>
          <w:sz w:val="24"/>
          <w:szCs w:val="24"/>
        </w:rPr>
      </w:pPr>
      <w:bookmarkStart w:id="29" w:name="sub_1017"/>
      <w:bookmarkEnd w:id="28"/>
      <w:r w:rsidRPr="00F8006B">
        <w:rPr>
          <w:rFonts w:ascii="Times New Roman" w:hAnsi="Times New Roman" w:cs="Times New Roman"/>
          <w:sz w:val="24"/>
          <w:szCs w:val="24"/>
        </w:rPr>
        <w:t>17. Муниципальный служащий, не сдавший квалификационный экзамен, может выступить с инициативой о проведении повторного квалификационного экзамена не ранее чем через шесть месяцев после проведения данного экзамена.</w:t>
      </w:r>
    </w:p>
    <w:p w:rsidR="00F8006B" w:rsidRPr="00F8006B" w:rsidRDefault="00F8006B" w:rsidP="00F8006B">
      <w:pPr>
        <w:spacing w:after="0" w:line="240" w:lineRule="auto"/>
        <w:ind w:firstLine="709"/>
        <w:jc w:val="both"/>
        <w:rPr>
          <w:rFonts w:ascii="Times New Roman" w:hAnsi="Times New Roman" w:cs="Times New Roman"/>
          <w:sz w:val="24"/>
          <w:szCs w:val="24"/>
        </w:rPr>
      </w:pPr>
      <w:bookmarkStart w:id="30" w:name="sub_1018"/>
      <w:bookmarkEnd w:id="29"/>
      <w:r w:rsidRPr="00F8006B">
        <w:rPr>
          <w:rFonts w:ascii="Times New Roman" w:hAnsi="Times New Roman" w:cs="Times New Roman"/>
          <w:sz w:val="24"/>
          <w:szCs w:val="24"/>
        </w:rPr>
        <w:lastRenderedPageBreak/>
        <w:t>18. Муниципальный служащий вправе обжаловать результаты квалификационного экзамена в соответствии с законодательством Российской Федерации.</w:t>
      </w:r>
    </w:p>
    <w:bookmarkEnd w:id="30"/>
    <w:p w:rsidR="00F8006B" w:rsidRPr="00F8006B" w:rsidRDefault="00F8006B" w:rsidP="00F8006B">
      <w:pPr>
        <w:spacing w:after="0" w:line="240" w:lineRule="auto"/>
        <w:ind w:firstLine="709"/>
        <w:jc w:val="both"/>
        <w:rPr>
          <w:rFonts w:ascii="Times New Roman" w:hAnsi="Times New Roman" w:cs="Times New Roman"/>
          <w:sz w:val="24"/>
          <w:szCs w:val="24"/>
        </w:rPr>
      </w:pPr>
    </w:p>
    <w:p w:rsidR="00F8006B" w:rsidRDefault="00F8006B" w:rsidP="00F8006B"/>
    <w:p w:rsidR="00F8006B" w:rsidRDefault="00F8006B" w:rsidP="00F8006B"/>
    <w:p w:rsidR="00F8006B" w:rsidRDefault="00F8006B" w:rsidP="00F8006B">
      <w:pPr>
        <w:ind w:left="4320"/>
        <w:rPr>
          <w:rFonts w:ascii="Times New Roman" w:hAnsi="Times New Roman"/>
          <w:bCs/>
          <w:color w:val="000000"/>
        </w:rPr>
      </w:pPr>
    </w:p>
    <w:p w:rsidR="00F8006B" w:rsidRDefault="00F8006B" w:rsidP="00F8006B">
      <w:pPr>
        <w:ind w:left="4320"/>
        <w:rPr>
          <w:rFonts w:ascii="Times New Roman" w:hAnsi="Times New Roman"/>
          <w:bCs/>
          <w:color w:val="000000"/>
        </w:rPr>
      </w:pPr>
    </w:p>
    <w:p w:rsidR="00F8006B" w:rsidRDefault="00F8006B" w:rsidP="00F8006B">
      <w:pPr>
        <w:ind w:left="4320"/>
        <w:rPr>
          <w:rFonts w:ascii="Times New Roman" w:hAnsi="Times New Roman"/>
          <w:bCs/>
          <w:color w:val="000000"/>
        </w:rPr>
      </w:pPr>
    </w:p>
    <w:p w:rsidR="00F8006B" w:rsidRDefault="00F8006B" w:rsidP="00F8006B">
      <w:pPr>
        <w:ind w:left="4320"/>
        <w:rPr>
          <w:rFonts w:ascii="Times New Roman" w:hAnsi="Times New Roman"/>
          <w:bCs/>
          <w:color w:val="000000"/>
        </w:rPr>
      </w:pPr>
    </w:p>
    <w:p w:rsidR="00F8006B" w:rsidRDefault="00F8006B" w:rsidP="00F8006B">
      <w:pPr>
        <w:ind w:left="4320"/>
        <w:rPr>
          <w:rFonts w:ascii="Times New Roman" w:hAnsi="Times New Roman"/>
          <w:bCs/>
          <w:color w:val="000000"/>
        </w:rPr>
      </w:pPr>
    </w:p>
    <w:p w:rsidR="00F8006B" w:rsidRDefault="00F8006B" w:rsidP="00F8006B">
      <w:pPr>
        <w:ind w:left="4320"/>
        <w:rPr>
          <w:rFonts w:ascii="Times New Roman" w:hAnsi="Times New Roman"/>
          <w:bCs/>
          <w:color w:val="000000"/>
        </w:rPr>
      </w:pPr>
    </w:p>
    <w:p w:rsidR="00F8006B" w:rsidRDefault="00F8006B" w:rsidP="00F8006B">
      <w:pPr>
        <w:ind w:left="4320"/>
        <w:rPr>
          <w:rFonts w:ascii="Times New Roman" w:hAnsi="Times New Roman"/>
          <w:bCs/>
          <w:color w:val="000000"/>
        </w:rPr>
      </w:pPr>
    </w:p>
    <w:p w:rsidR="00F8006B" w:rsidRDefault="00F8006B" w:rsidP="00F8006B">
      <w:pPr>
        <w:ind w:left="4320"/>
        <w:rPr>
          <w:rFonts w:ascii="Times New Roman" w:hAnsi="Times New Roman"/>
          <w:bCs/>
          <w:color w:val="000000"/>
        </w:rPr>
      </w:pPr>
    </w:p>
    <w:p w:rsidR="00F8006B" w:rsidRDefault="00F8006B" w:rsidP="00F8006B">
      <w:pPr>
        <w:ind w:left="4320"/>
        <w:rPr>
          <w:rFonts w:ascii="Times New Roman" w:hAnsi="Times New Roman"/>
          <w:bCs/>
          <w:color w:val="000000"/>
        </w:rPr>
      </w:pPr>
    </w:p>
    <w:p w:rsidR="00F8006B" w:rsidRDefault="00F8006B" w:rsidP="00F8006B">
      <w:pPr>
        <w:ind w:left="4320"/>
        <w:rPr>
          <w:rFonts w:ascii="Times New Roman" w:hAnsi="Times New Roman"/>
          <w:bCs/>
          <w:color w:val="000000"/>
        </w:rPr>
      </w:pPr>
    </w:p>
    <w:p w:rsidR="00F8006B" w:rsidRDefault="00F8006B" w:rsidP="00F8006B">
      <w:pPr>
        <w:ind w:left="4320"/>
        <w:rPr>
          <w:rFonts w:ascii="Times New Roman" w:hAnsi="Times New Roman"/>
          <w:bCs/>
          <w:color w:val="000000"/>
        </w:rPr>
      </w:pPr>
    </w:p>
    <w:p w:rsidR="00F8006B" w:rsidRDefault="00F8006B" w:rsidP="00F8006B">
      <w:pPr>
        <w:ind w:left="4320"/>
        <w:rPr>
          <w:rFonts w:ascii="Times New Roman" w:hAnsi="Times New Roman"/>
          <w:bCs/>
          <w:color w:val="000000"/>
        </w:rPr>
      </w:pPr>
    </w:p>
    <w:p w:rsidR="00F8006B" w:rsidRDefault="00F8006B" w:rsidP="00F8006B">
      <w:pPr>
        <w:ind w:left="4320"/>
        <w:rPr>
          <w:rFonts w:ascii="Times New Roman" w:hAnsi="Times New Roman"/>
          <w:bCs/>
          <w:color w:val="000000"/>
        </w:rPr>
      </w:pPr>
    </w:p>
    <w:p w:rsidR="00F8006B" w:rsidRDefault="00F8006B" w:rsidP="00F8006B">
      <w:pPr>
        <w:ind w:left="4320"/>
        <w:rPr>
          <w:rFonts w:ascii="Times New Roman" w:hAnsi="Times New Roman"/>
          <w:bCs/>
          <w:color w:val="000000"/>
        </w:rPr>
      </w:pPr>
    </w:p>
    <w:p w:rsidR="00F8006B" w:rsidRDefault="00F8006B" w:rsidP="00F8006B">
      <w:pPr>
        <w:ind w:left="4320"/>
        <w:rPr>
          <w:rFonts w:ascii="Times New Roman" w:hAnsi="Times New Roman"/>
          <w:bCs/>
          <w:color w:val="000000"/>
        </w:rPr>
      </w:pPr>
    </w:p>
    <w:p w:rsidR="00F8006B" w:rsidRDefault="00F8006B" w:rsidP="00F8006B">
      <w:pPr>
        <w:ind w:left="4320"/>
        <w:rPr>
          <w:rFonts w:ascii="Times New Roman" w:hAnsi="Times New Roman"/>
          <w:bCs/>
          <w:color w:val="000000"/>
        </w:rPr>
      </w:pPr>
    </w:p>
    <w:p w:rsidR="00F8006B" w:rsidRDefault="00F8006B" w:rsidP="00F8006B">
      <w:pPr>
        <w:ind w:left="4320"/>
        <w:rPr>
          <w:rFonts w:ascii="Times New Roman" w:hAnsi="Times New Roman"/>
          <w:bCs/>
          <w:color w:val="000000"/>
        </w:rPr>
      </w:pPr>
    </w:p>
    <w:p w:rsidR="00F8006B" w:rsidRDefault="00F8006B" w:rsidP="00F8006B">
      <w:pPr>
        <w:ind w:left="4320"/>
        <w:rPr>
          <w:rFonts w:ascii="Times New Roman" w:hAnsi="Times New Roman"/>
          <w:bCs/>
          <w:color w:val="000000"/>
        </w:rPr>
      </w:pPr>
    </w:p>
    <w:p w:rsidR="00F8006B" w:rsidRDefault="00F8006B" w:rsidP="00F8006B">
      <w:pPr>
        <w:ind w:left="4320"/>
        <w:rPr>
          <w:rFonts w:ascii="Times New Roman" w:hAnsi="Times New Roman"/>
          <w:bCs/>
          <w:color w:val="000000"/>
        </w:rPr>
      </w:pPr>
    </w:p>
    <w:p w:rsidR="00F8006B" w:rsidRDefault="00F8006B" w:rsidP="00F8006B">
      <w:pPr>
        <w:ind w:left="4320"/>
        <w:rPr>
          <w:rFonts w:ascii="Times New Roman" w:hAnsi="Times New Roman"/>
          <w:bCs/>
          <w:color w:val="000000"/>
        </w:rPr>
      </w:pPr>
    </w:p>
    <w:p w:rsidR="00F8006B" w:rsidRDefault="00F8006B" w:rsidP="00F8006B">
      <w:pPr>
        <w:ind w:left="4320"/>
        <w:rPr>
          <w:rFonts w:ascii="Times New Roman" w:hAnsi="Times New Roman"/>
          <w:bCs/>
          <w:color w:val="000000"/>
        </w:rPr>
      </w:pPr>
    </w:p>
    <w:p w:rsidR="00F8006B" w:rsidRDefault="00F8006B" w:rsidP="00F8006B">
      <w:pPr>
        <w:ind w:left="4320"/>
        <w:rPr>
          <w:rFonts w:ascii="Times New Roman" w:hAnsi="Times New Roman"/>
          <w:bCs/>
          <w:color w:val="000000"/>
        </w:rPr>
      </w:pPr>
    </w:p>
    <w:p w:rsidR="00F8006B" w:rsidRDefault="00F8006B" w:rsidP="00F8006B">
      <w:pPr>
        <w:ind w:left="4320"/>
        <w:rPr>
          <w:rFonts w:ascii="Times New Roman" w:hAnsi="Times New Roman"/>
          <w:bCs/>
          <w:color w:val="000000"/>
        </w:rPr>
      </w:pPr>
    </w:p>
    <w:p w:rsidR="00F8006B" w:rsidRDefault="00F8006B" w:rsidP="00F8006B">
      <w:pPr>
        <w:ind w:left="4320"/>
        <w:rPr>
          <w:rFonts w:ascii="Times New Roman" w:hAnsi="Times New Roman"/>
          <w:bCs/>
          <w:color w:val="000000"/>
        </w:rPr>
      </w:pPr>
    </w:p>
    <w:p w:rsidR="00F8006B" w:rsidRDefault="00F8006B" w:rsidP="00F8006B">
      <w:pPr>
        <w:ind w:left="4320"/>
        <w:rPr>
          <w:rFonts w:ascii="Times New Roman" w:hAnsi="Times New Roman"/>
          <w:bCs/>
          <w:color w:val="000000"/>
        </w:rPr>
      </w:pPr>
    </w:p>
    <w:p w:rsidR="00F8006B" w:rsidRPr="00F8006B" w:rsidRDefault="00F8006B" w:rsidP="00F8006B">
      <w:pPr>
        <w:ind w:left="4320"/>
        <w:jc w:val="both"/>
        <w:rPr>
          <w:rFonts w:ascii="Times New Roman" w:hAnsi="Times New Roman"/>
          <w:bCs/>
          <w:color w:val="000000"/>
          <w:sz w:val="24"/>
          <w:szCs w:val="24"/>
        </w:rPr>
      </w:pPr>
      <w:r w:rsidRPr="00F8006B">
        <w:rPr>
          <w:rFonts w:ascii="Times New Roman" w:hAnsi="Times New Roman"/>
          <w:bCs/>
          <w:color w:val="000000"/>
          <w:sz w:val="24"/>
          <w:szCs w:val="24"/>
        </w:rPr>
        <w:lastRenderedPageBreak/>
        <w:t>Приложение</w:t>
      </w:r>
      <w:r w:rsidRPr="00F8006B">
        <w:rPr>
          <w:rFonts w:ascii="Times New Roman" w:hAnsi="Times New Roman"/>
          <w:bCs/>
          <w:color w:val="000000"/>
          <w:sz w:val="24"/>
          <w:szCs w:val="24"/>
        </w:rPr>
        <w:br/>
        <w:t xml:space="preserve">к </w:t>
      </w:r>
      <w:hyperlink r:id="rId22" w:anchor="sub_1000" w:history="1">
        <w:r w:rsidRPr="00F8006B">
          <w:rPr>
            <w:rStyle w:val="ae"/>
            <w:rFonts w:ascii="Times New Roman" w:hAnsi="Times New Roman"/>
            <w:color w:val="000000"/>
            <w:sz w:val="24"/>
            <w:szCs w:val="24"/>
            <w:u w:val="none"/>
          </w:rPr>
          <w:t>Положению</w:t>
        </w:r>
      </w:hyperlink>
      <w:r w:rsidRPr="00F8006B">
        <w:rPr>
          <w:rFonts w:ascii="Times New Roman" w:hAnsi="Times New Roman"/>
          <w:bCs/>
          <w:color w:val="000000"/>
          <w:sz w:val="24"/>
          <w:szCs w:val="24"/>
        </w:rPr>
        <w:t xml:space="preserve"> о порядке сдачи</w:t>
      </w:r>
      <w:r w:rsidRPr="00F8006B">
        <w:rPr>
          <w:rFonts w:ascii="Times New Roman" w:hAnsi="Times New Roman"/>
          <w:bCs/>
          <w:color w:val="000000"/>
          <w:sz w:val="24"/>
          <w:szCs w:val="24"/>
        </w:rPr>
        <w:br/>
        <w:t>квалификационного экзамена</w:t>
      </w:r>
      <w:r w:rsidRPr="00F8006B">
        <w:rPr>
          <w:rFonts w:ascii="Times New Roman" w:hAnsi="Times New Roman"/>
          <w:bCs/>
          <w:color w:val="000000"/>
          <w:sz w:val="24"/>
          <w:szCs w:val="24"/>
        </w:rPr>
        <w:br/>
        <w:t>муниципальными служащими</w:t>
      </w:r>
      <w:r w:rsidRPr="00F8006B">
        <w:rPr>
          <w:rFonts w:ascii="Times New Roman" w:hAnsi="Times New Roman"/>
          <w:bCs/>
          <w:color w:val="000000"/>
          <w:sz w:val="24"/>
          <w:szCs w:val="24"/>
        </w:rPr>
        <w:br/>
        <w:t>администрации У</w:t>
      </w:r>
      <w:r>
        <w:rPr>
          <w:rFonts w:ascii="Times New Roman" w:hAnsi="Times New Roman"/>
          <w:bCs/>
          <w:color w:val="000000"/>
          <w:sz w:val="24"/>
          <w:szCs w:val="24"/>
        </w:rPr>
        <w:t xml:space="preserve">рмарского муниципального округа </w:t>
      </w:r>
      <w:r w:rsidRPr="00F8006B">
        <w:rPr>
          <w:rFonts w:ascii="Times New Roman" w:hAnsi="Times New Roman"/>
          <w:bCs/>
          <w:color w:val="000000"/>
          <w:sz w:val="24"/>
          <w:szCs w:val="24"/>
        </w:rPr>
        <w:t>и оценки их знаний, навыков и умений</w:t>
      </w:r>
      <w:r w:rsidRPr="00F8006B">
        <w:rPr>
          <w:rFonts w:ascii="Times New Roman" w:hAnsi="Times New Roman"/>
          <w:bCs/>
          <w:color w:val="000000"/>
          <w:sz w:val="24"/>
          <w:szCs w:val="24"/>
        </w:rPr>
        <w:br/>
        <w:t>(профессионального уровня)</w:t>
      </w:r>
    </w:p>
    <w:p w:rsidR="00F8006B" w:rsidRDefault="00F8006B" w:rsidP="00F8006B">
      <w:pPr>
        <w:rPr>
          <w:rFonts w:ascii="Times New Roman CYR" w:eastAsia="Times New Roman" w:hAnsi="Times New Roman CYR"/>
          <w:color w:val="000000"/>
          <w:sz w:val="20"/>
          <w:szCs w:val="20"/>
        </w:rPr>
      </w:pPr>
    </w:p>
    <w:p w:rsidR="00F8006B" w:rsidRDefault="00F8006B" w:rsidP="00F8006B">
      <w:pPr>
        <w:keepNext/>
        <w:jc w:val="center"/>
        <w:outlineLvl w:val="0"/>
        <w:rPr>
          <w:rFonts w:ascii="Baltica Chv" w:eastAsiaTheme="minorEastAsia" w:hAnsi="Baltica Chv"/>
          <w:color w:val="000000"/>
          <w:sz w:val="24"/>
          <w:szCs w:val="20"/>
          <w:lang w:val="x-none" w:eastAsia="x-none"/>
        </w:rPr>
      </w:pPr>
      <w:r>
        <w:rPr>
          <w:rFonts w:ascii="Times New Roman" w:hAnsi="Times New Roman"/>
          <w:b/>
          <w:color w:val="000000"/>
          <w:szCs w:val="20"/>
          <w:lang w:val="x-none" w:eastAsia="x-none"/>
        </w:rPr>
        <w:t>ЭКЗАМЕНАЦИОННЫЙ</w:t>
      </w:r>
      <w:r>
        <w:rPr>
          <w:rFonts w:ascii="Baltica Chv" w:hAnsi="Baltica Chv"/>
          <w:b/>
          <w:color w:val="000000"/>
          <w:szCs w:val="20"/>
          <w:lang w:val="x-none" w:eastAsia="x-none"/>
        </w:rPr>
        <w:t xml:space="preserve"> </w:t>
      </w:r>
      <w:r>
        <w:rPr>
          <w:rFonts w:ascii="Times New Roman" w:hAnsi="Times New Roman"/>
          <w:b/>
          <w:color w:val="000000"/>
          <w:szCs w:val="20"/>
          <w:lang w:val="x-none" w:eastAsia="x-none"/>
        </w:rPr>
        <w:t>ЛИСТ</w:t>
      </w:r>
      <w:r>
        <w:rPr>
          <w:rFonts w:ascii="Baltica Chv" w:hAnsi="Baltica Chv"/>
          <w:b/>
          <w:color w:val="000000"/>
          <w:szCs w:val="20"/>
          <w:lang w:val="x-none" w:eastAsia="x-none"/>
        </w:rPr>
        <w:t xml:space="preserve"> </w:t>
      </w:r>
      <w:r>
        <w:rPr>
          <w:rFonts w:ascii="Times New Roman" w:hAnsi="Times New Roman"/>
          <w:b/>
          <w:color w:val="000000"/>
          <w:szCs w:val="20"/>
          <w:lang w:val="x-none" w:eastAsia="x-none"/>
        </w:rPr>
        <w:t>МУНИЦИПАЛЬНОГО</w:t>
      </w:r>
      <w:r>
        <w:rPr>
          <w:rFonts w:ascii="Baltica Chv" w:hAnsi="Baltica Chv"/>
          <w:b/>
          <w:color w:val="000000"/>
          <w:szCs w:val="20"/>
          <w:lang w:val="x-none" w:eastAsia="x-none"/>
        </w:rPr>
        <w:t xml:space="preserve"> </w:t>
      </w:r>
      <w:r>
        <w:rPr>
          <w:rFonts w:ascii="Times New Roman" w:hAnsi="Times New Roman"/>
          <w:b/>
          <w:color w:val="000000"/>
          <w:szCs w:val="20"/>
          <w:lang w:val="x-none" w:eastAsia="x-none"/>
        </w:rPr>
        <w:t>СЛУЖАЩЕГО</w:t>
      </w:r>
    </w:p>
    <w:p w:rsidR="00F8006B" w:rsidRDefault="00F8006B" w:rsidP="00F8006B">
      <w:pPr>
        <w:spacing w:after="0"/>
        <w:rPr>
          <w:rFonts w:ascii="Times New Roman" w:hAnsi="Times New Roman"/>
          <w:color w:val="000000"/>
          <w:sz w:val="20"/>
          <w:szCs w:val="20"/>
          <w:lang w:eastAsia="ru-RU"/>
        </w:rPr>
      </w:pPr>
    </w:p>
    <w:p w:rsidR="00F8006B" w:rsidRPr="00F8006B" w:rsidRDefault="00F8006B" w:rsidP="00F8006B">
      <w:pPr>
        <w:spacing w:after="0"/>
        <w:rPr>
          <w:rFonts w:ascii="Courier New" w:hAnsi="Courier New"/>
          <w:color w:val="000000"/>
          <w:lang w:eastAsia="x-none"/>
        </w:rPr>
      </w:pPr>
      <w:bookmarkStart w:id="31" w:name="sub_1101"/>
      <w:r>
        <w:rPr>
          <w:rFonts w:ascii="Courier New" w:hAnsi="Courier New"/>
          <w:color w:val="000000"/>
          <w:lang w:val="x-none" w:eastAsia="x-none"/>
        </w:rPr>
        <w:t>1. Фамилия, имя, отчество ________________________________________</w:t>
      </w:r>
    </w:p>
    <w:p w:rsidR="00F8006B" w:rsidRPr="00F8006B" w:rsidRDefault="00F8006B" w:rsidP="00F8006B">
      <w:pPr>
        <w:spacing w:after="0"/>
        <w:rPr>
          <w:rFonts w:ascii="Courier New" w:hAnsi="Courier New"/>
          <w:color w:val="000000"/>
          <w:lang w:eastAsia="x-none"/>
        </w:rPr>
      </w:pPr>
      <w:bookmarkStart w:id="32" w:name="sub_1102"/>
      <w:bookmarkEnd w:id="31"/>
      <w:r>
        <w:rPr>
          <w:rFonts w:ascii="Courier New" w:hAnsi="Courier New"/>
          <w:color w:val="000000"/>
          <w:lang w:val="x-none" w:eastAsia="x-none"/>
        </w:rPr>
        <w:t>2. Год, число и месяц рождения ________________________________</w:t>
      </w:r>
      <w:r>
        <w:rPr>
          <w:rFonts w:ascii="Courier New" w:hAnsi="Courier New"/>
          <w:color w:val="000000"/>
          <w:lang w:eastAsia="x-none"/>
        </w:rPr>
        <w:t>____</w:t>
      </w:r>
    </w:p>
    <w:p w:rsidR="00F8006B" w:rsidRDefault="00F8006B" w:rsidP="00F8006B">
      <w:pPr>
        <w:spacing w:after="0"/>
        <w:rPr>
          <w:rFonts w:ascii="Courier New" w:hAnsi="Courier New"/>
          <w:color w:val="000000"/>
          <w:lang w:val="x-none" w:eastAsia="x-none"/>
        </w:rPr>
      </w:pPr>
      <w:bookmarkStart w:id="33" w:name="sub_1103"/>
      <w:bookmarkEnd w:id="32"/>
      <w:r>
        <w:rPr>
          <w:rFonts w:ascii="Courier New" w:hAnsi="Courier New"/>
          <w:color w:val="000000"/>
          <w:lang w:val="x-none" w:eastAsia="x-none"/>
        </w:rPr>
        <w:t>3. Сведения  о  профессиональном  образовании,  наличии  ученой  степени,</w:t>
      </w:r>
      <w:bookmarkEnd w:id="33"/>
      <w:r>
        <w:rPr>
          <w:rFonts w:ascii="Courier New" w:hAnsi="Courier New"/>
          <w:color w:val="000000"/>
          <w:lang w:eastAsia="x-none"/>
        </w:rPr>
        <w:t xml:space="preserve"> </w:t>
      </w:r>
      <w:r>
        <w:rPr>
          <w:rFonts w:ascii="Courier New" w:hAnsi="Courier New"/>
          <w:color w:val="000000"/>
          <w:lang w:val="x-none" w:eastAsia="x-none"/>
        </w:rPr>
        <w:t>ученого звания __________________________________________________________</w:t>
      </w:r>
    </w:p>
    <w:p w:rsidR="00F8006B" w:rsidRDefault="00F8006B" w:rsidP="00F8006B">
      <w:pPr>
        <w:spacing w:after="0"/>
        <w:jc w:val="center"/>
        <w:rPr>
          <w:rFonts w:ascii="Courier New" w:hAnsi="Courier New"/>
          <w:color w:val="000000"/>
          <w:sz w:val="16"/>
          <w:szCs w:val="16"/>
          <w:lang w:val="x-none" w:eastAsia="x-none"/>
        </w:rPr>
      </w:pPr>
      <w:r>
        <w:rPr>
          <w:rFonts w:ascii="Courier New" w:hAnsi="Courier New"/>
          <w:color w:val="000000"/>
          <w:sz w:val="16"/>
          <w:szCs w:val="16"/>
          <w:lang w:val="x-none" w:eastAsia="x-none"/>
        </w:rPr>
        <w:t>(когда и какую образовательную организацию окончил, квалификация по специальности или направлению подготовки, ученая степень, ученое звание)</w:t>
      </w:r>
    </w:p>
    <w:p w:rsidR="00F8006B" w:rsidRPr="00F8006B" w:rsidRDefault="00F8006B" w:rsidP="00F8006B">
      <w:pPr>
        <w:spacing w:after="0"/>
        <w:rPr>
          <w:rFonts w:ascii="Courier New" w:hAnsi="Courier New"/>
          <w:color w:val="000000"/>
          <w:lang w:eastAsia="x-none"/>
        </w:rPr>
      </w:pPr>
      <w:r>
        <w:rPr>
          <w:rFonts w:ascii="Courier New" w:hAnsi="Courier New"/>
          <w:color w:val="000000"/>
          <w:lang w:val="x-none" w:eastAsia="x-none"/>
        </w:rPr>
        <w:t>______________________________________________________________________</w:t>
      </w:r>
    </w:p>
    <w:p w:rsidR="00F8006B" w:rsidRDefault="00F8006B" w:rsidP="00F8006B">
      <w:pPr>
        <w:spacing w:after="0"/>
        <w:rPr>
          <w:rFonts w:ascii="Courier New" w:hAnsi="Courier New"/>
          <w:color w:val="000000"/>
          <w:lang w:eastAsia="x-none"/>
        </w:rPr>
      </w:pPr>
      <w:r>
        <w:rPr>
          <w:rFonts w:ascii="Courier New" w:hAnsi="Courier New"/>
          <w:color w:val="000000"/>
          <w:lang w:eastAsia="x-none"/>
        </w:rPr>
        <w:t>______________________________________________________________________</w:t>
      </w:r>
    </w:p>
    <w:p w:rsidR="00F8006B" w:rsidRDefault="00F8006B" w:rsidP="00F8006B">
      <w:pPr>
        <w:spacing w:after="0"/>
        <w:rPr>
          <w:rFonts w:ascii="Courier New" w:hAnsi="Courier New"/>
          <w:color w:val="000000"/>
          <w:lang w:eastAsia="x-none"/>
        </w:rPr>
      </w:pPr>
      <w:r>
        <w:rPr>
          <w:rFonts w:ascii="Courier New" w:hAnsi="Courier New"/>
          <w:color w:val="000000"/>
          <w:lang w:eastAsia="x-none"/>
        </w:rPr>
        <w:t>______________________________________________________________________</w:t>
      </w:r>
    </w:p>
    <w:p w:rsidR="00F8006B" w:rsidRDefault="00F8006B" w:rsidP="00F8006B">
      <w:pPr>
        <w:spacing w:after="0"/>
        <w:rPr>
          <w:rFonts w:ascii="Courier New" w:hAnsi="Courier New"/>
          <w:color w:val="000000"/>
          <w:lang w:val="x-none" w:eastAsia="x-none"/>
        </w:rPr>
      </w:pPr>
      <w:r>
        <w:rPr>
          <w:rFonts w:ascii="Courier New" w:hAnsi="Courier New"/>
          <w:color w:val="000000"/>
          <w:lang w:val="x-none" w:eastAsia="x-none"/>
        </w:rPr>
        <w:t xml:space="preserve">    </w:t>
      </w:r>
    </w:p>
    <w:p w:rsidR="00F8006B" w:rsidRPr="00F8006B" w:rsidRDefault="00F8006B" w:rsidP="00F8006B">
      <w:pPr>
        <w:spacing w:after="0"/>
        <w:rPr>
          <w:rFonts w:ascii="Courier New" w:hAnsi="Courier New"/>
          <w:color w:val="000000"/>
          <w:lang w:eastAsia="x-none"/>
        </w:rPr>
      </w:pPr>
      <w:bookmarkStart w:id="34" w:name="sub_1104"/>
      <w:r>
        <w:rPr>
          <w:rFonts w:ascii="Courier New" w:hAnsi="Courier New"/>
          <w:color w:val="000000"/>
          <w:lang w:val="x-none" w:eastAsia="x-none"/>
        </w:rPr>
        <w:t>4. Сведения о дополнительном профессиональном образовании ____</w:t>
      </w:r>
      <w:r>
        <w:rPr>
          <w:rFonts w:ascii="Courier New" w:hAnsi="Courier New"/>
          <w:color w:val="000000"/>
          <w:lang w:eastAsia="x-none"/>
        </w:rPr>
        <w:t>_______</w:t>
      </w:r>
    </w:p>
    <w:bookmarkEnd w:id="34"/>
    <w:p w:rsidR="00F8006B" w:rsidRPr="00F8006B" w:rsidRDefault="00F8006B" w:rsidP="00F8006B">
      <w:pPr>
        <w:spacing w:after="0"/>
        <w:rPr>
          <w:rFonts w:ascii="Courier New" w:hAnsi="Courier New"/>
          <w:color w:val="000000"/>
          <w:lang w:eastAsia="x-none"/>
        </w:rPr>
      </w:pPr>
      <w:r>
        <w:rPr>
          <w:rFonts w:ascii="Courier New" w:hAnsi="Courier New"/>
          <w:color w:val="000000"/>
          <w:lang w:val="x-none" w:eastAsia="x-none"/>
        </w:rPr>
        <w:t>_____________________________________________________________________</w:t>
      </w:r>
    </w:p>
    <w:p w:rsidR="00F8006B" w:rsidRDefault="00F8006B" w:rsidP="00F8006B">
      <w:pPr>
        <w:spacing w:after="0"/>
        <w:rPr>
          <w:rFonts w:ascii="Courier New" w:hAnsi="Courier New"/>
          <w:color w:val="000000"/>
          <w:lang w:eastAsia="x-none"/>
        </w:rPr>
      </w:pPr>
      <w:r>
        <w:rPr>
          <w:rFonts w:ascii="Courier New" w:hAnsi="Courier New"/>
          <w:color w:val="000000"/>
          <w:lang w:eastAsia="x-none"/>
        </w:rPr>
        <w:t>____________________________________________________________________________________________________________________________________________</w:t>
      </w:r>
    </w:p>
    <w:p w:rsidR="00F8006B" w:rsidRDefault="00F8006B" w:rsidP="00F8006B">
      <w:pPr>
        <w:spacing w:after="0"/>
        <w:rPr>
          <w:rFonts w:ascii="Courier New" w:hAnsi="Courier New"/>
          <w:color w:val="000000"/>
          <w:sz w:val="18"/>
          <w:szCs w:val="18"/>
          <w:lang w:eastAsia="x-none"/>
        </w:rPr>
      </w:pPr>
      <w:r>
        <w:rPr>
          <w:rFonts w:ascii="Courier New" w:hAnsi="Courier New"/>
          <w:color w:val="000000"/>
          <w:sz w:val="18"/>
          <w:szCs w:val="18"/>
          <w:lang w:val="x-none" w:eastAsia="x-none"/>
        </w:rPr>
        <w:t xml:space="preserve">   (документы о квалификации, подтверждающие повышение или присвоение      квалификации по результатам дополнительного профессионального      образования (удостоверение о повышении квалификации, диплом о профессиональной переподготовке))</w:t>
      </w:r>
    </w:p>
    <w:p w:rsidR="00F8006B" w:rsidRDefault="00F8006B" w:rsidP="00F8006B">
      <w:pPr>
        <w:spacing w:after="0"/>
        <w:rPr>
          <w:rFonts w:ascii="Courier New" w:hAnsi="Courier New"/>
          <w:color w:val="000000"/>
          <w:sz w:val="18"/>
          <w:szCs w:val="18"/>
          <w:lang w:eastAsia="x-none"/>
        </w:rPr>
      </w:pPr>
    </w:p>
    <w:p w:rsidR="00F8006B" w:rsidRDefault="00F8006B" w:rsidP="00F8006B">
      <w:pPr>
        <w:spacing w:after="0"/>
        <w:rPr>
          <w:rFonts w:ascii="Courier New" w:hAnsi="Courier New"/>
          <w:color w:val="000000"/>
          <w:lang w:val="x-none" w:eastAsia="x-none"/>
        </w:rPr>
      </w:pPr>
      <w:bookmarkStart w:id="35" w:name="sub_1105"/>
      <w:r>
        <w:rPr>
          <w:rFonts w:ascii="Courier New" w:hAnsi="Courier New"/>
          <w:color w:val="000000"/>
          <w:lang w:val="x-none" w:eastAsia="x-none"/>
        </w:rPr>
        <w:t>5. Замещаемая   должность   муниципальной   службы   на  день  проведения</w:t>
      </w:r>
      <w:bookmarkEnd w:id="35"/>
      <w:r>
        <w:rPr>
          <w:rFonts w:ascii="Courier New" w:hAnsi="Courier New"/>
          <w:color w:val="000000"/>
          <w:lang w:eastAsia="x-none"/>
        </w:rPr>
        <w:t xml:space="preserve"> </w:t>
      </w:r>
      <w:r>
        <w:rPr>
          <w:rFonts w:ascii="Courier New" w:hAnsi="Courier New"/>
          <w:color w:val="000000"/>
          <w:lang w:val="x-none" w:eastAsia="x-none"/>
        </w:rPr>
        <w:t>квалификационного экзамена и дата назначения на эту должность</w:t>
      </w:r>
    </w:p>
    <w:p w:rsidR="00F8006B" w:rsidRPr="00F8006B" w:rsidRDefault="00F8006B" w:rsidP="00F8006B">
      <w:pPr>
        <w:spacing w:after="0"/>
        <w:rPr>
          <w:rFonts w:ascii="Courier New" w:hAnsi="Courier New"/>
          <w:color w:val="000000"/>
          <w:lang w:eastAsia="x-none"/>
        </w:rPr>
      </w:pPr>
      <w:r>
        <w:rPr>
          <w:rFonts w:ascii="Courier New" w:hAnsi="Courier New"/>
          <w:color w:val="000000"/>
          <w:lang w:val="x-none" w:eastAsia="x-none"/>
        </w:rPr>
        <w:t>______________________________________________________________________</w:t>
      </w:r>
    </w:p>
    <w:p w:rsidR="00F8006B" w:rsidRPr="00F8006B" w:rsidRDefault="00F8006B" w:rsidP="00F8006B">
      <w:pPr>
        <w:spacing w:after="0"/>
        <w:rPr>
          <w:rFonts w:ascii="Courier New" w:hAnsi="Courier New"/>
          <w:color w:val="000000"/>
          <w:lang w:eastAsia="x-none"/>
        </w:rPr>
      </w:pPr>
      <w:r>
        <w:rPr>
          <w:rFonts w:ascii="Courier New" w:hAnsi="Courier New"/>
          <w:color w:val="000000"/>
          <w:lang w:val="x-none" w:eastAsia="x-none"/>
        </w:rPr>
        <w:t>______________________________________________________________________</w:t>
      </w:r>
    </w:p>
    <w:p w:rsidR="00F8006B" w:rsidRDefault="00F8006B" w:rsidP="00F8006B">
      <w:pPr>
        <w:spacing w:after="0"/>
        <w:rPr>
          <w:rFonts w:ascii="Courier New" w:hAnsi="Courier New"/>
          <w:color w:val="000000"/>
          <w:lang w:eastAsia="x-none"/>
        </w:rPr>
      </w:pPr>
      <w:r>
        <w:rPr>
          <w:rFonts w:ascii="Courier New" w:hAnsi="Courier New"/>
          <w:color w:val="000000"/>
          <w:lang w:eastAsia="x-none"/>
        </w:rPr>
        <w:t>______________________________________________________________________</w:t>
      </w:r>
    </w:p>
    <w:p w:rsidR="00F8006B" w:rsidRDefault="00F8006B" w:rsidP="00F8006B">
      <w:pPr>
        <w:spacing w:after="0"/>
        <w:rPr>
          <w:rFonts w:ascii="Courier New" w:hAnsi="Courier New"/>
          <w:color w:val="000000"/>
          <w:lang w:eastAsia="x-none"/>
        </w:rPr>
      </w:pPr>
      <w:r>
        <w:rPr>
          <w:rFonts w:ascii="Courier New" w:hAnsi="Courier New"/>
          <w:color w:val="000000"/>
          <w:lang w:eastAsia="x-none"/>
        </w:rPr>
        <w:t>______________________________________________________________________</w:t>
      </w:r>
    </w:p>
    <w:p w:rsidR="00F8006B" w:rsidRPr="00F8006B" w:rsidRDefault="00F8006B" w:rsidP="00F8006B">
      <w:pPr>
        <w:spacing w:after="0"/>
        <w:rPr>
          <w:rFonts w:ascii="Courier New" w:hAnsi="Courier New"/>
          <w:color w:val="000000"/>
          <w:lang w:eastAsia="x-none"/>
        </w:rPr>
      </w:pPr>
      <w:bookmarkStart w:id="36" w:name="sub_1106"/>
      <w:r>
        <w:rPr>
          <w:rFonts w:ascii="Courier New" w:hAnsi="Courier New"/>
          <w:color w:val="000000"/>
          <w:lang w:val="x-none" w:eastAsia="x-none"/>
        </w:rPr>
        <w:t xml:space="preserve">6. Стаж муниципальной службы </w:t>
      </w:r>
      <w:bookmarkEnd w:id="36"/>
      <w:r>
        <w:rPr>
          <w:rFonts w:ascii="Courier New" w:hAnsi="Courier New"/>
          <w:color w:val="000000"/>
          <w:lang w:val="x-none" w:eastAsia="x-none"/>
        </w:rPr>
        <w:t>________________________________________</w:t>
      </w:r>
    </w:p>
    <w:p w:rsidR="00F8006B" w:rsidRPr="00F8006B" w:rsidRDefault="00F8006B" w:rsidP="00F8006B">
      <w:pPr>
        <w:spacing w:after="0"/>
        <w:rPr>
          <w:rFonts w:ascii="Courier New" w:hAnsi="Courier New"/>
          <w:color w:val="000000"/>
          <w:lang w:eastAsia="x-none"/>
        </w:rPr>
      </w:pPr>
      <w:bookmarkStart w:id="37" w:name="sub_1107"/>
      <w:r>
        <w:rPr>
          <w:rFonts w:ascii="Courier New" w:hAnsi="Courier New"/>
          <w:color w:val="000000"/>
          <w:lang w:val="x-none" w:eastAsia="x-none"/>
        </w:rPr>
        <w:t>7. Общий трудовой стаж _______________________________________________</w:t>
      </w:r>
    </w:p>
    <w:p w:rsidR="00F8006B" w:rsidRPr="00F8006B" w:rsidRDefault="00F8006B" w:rsidP="00F8006B">
      <w:pPr>
        <w:spacing w:after="0"/>
        <w:rPr>
          <w:rFonts w:ascii="Courier New" w:hAnsi="Courier New"/>
          <w:color w:val="000000"/>
          <w:lang w:eastAsia="x-none"/>
        </w:rPr>
      </w:pPr>
      <w:bookmarkStart w:id="38" w:name="sub_1108"/>
      <w:bookmarkEnd w:id="37"/>
      <w:r>
        <w:rPr>
          <w:rFonts w:ascii="Courier New" w:hAnsi="Courier New"/>
          <w:color w:val="000000"/>
          <w:lang w:val="x-none" w:eastAsia="x-none"/>
        </w:rPr>
        <w:t>8. Классный чин муниципального служащего _____________________________</w:t>
      </w:r>
    </w:p>
    <w:bookmarkEnd w:id="38"/>
    <w:p w:rsidR="00F8006B" w:rsidRDefault="00F8006B" w:rsidP="00F8006B">
      <w:pPr>
        <w:spacing w:after="0"/>
        <w:rPr>
          <w:rFonts w:ascii="Courier New" w:hAnsi="Courier New"/>
          <w:color w:val="000000"/>
          <w:sz w:val="16"/>
          <w:szCs w:val="16"/>
          <w:lang w:eastAsia="x-none"/>
        </w:rPr>
      </w:pPr>
      <w:r>
        <w:rPr>
          <w:rFonts w:ascii="Courier New" w:hAnsi="Courier New"/>
          <w:color w:val="000000"/>
          <w:lang w:val="x-none" w:eastAsia="x-none"/>
        </w:rPr>
        <w:t xml:space="preserve">             </w:t>
      </w:r>
      <w:r>
        <w:rPr>
          <w:rFonts w:ascii="Courier New" w:hAnsi="Courier New"/>
          <w:color w:val="000000"/>
          <w:lang w:eastAsia="x-none"/>
        </w:rPr>
        <w:t xml:space="preserve">          </w:t>
      </w:r>
      <w:r>
        <w:rPr>
          <w:rFonts w:ascii="Courier New" w:hAnsi="Courier New"/>
          <w:color w:val="000000"/>
          <w:lang w:val="x-none" w:eastAsia="x-none"/>
        </w:rPr>
        <w:t xml:space="preserve">  </w:t>
      </w:r>
      <w:r>
        <w:rPr>
          <w:rFonts w:ascii="Courier New" w:hAnsi="Courier New"/>
          <w:color w:val="000000"/>
          <w:sz w:val="16"/>
          <w:szCs w:val="16"/>
          <w:lang w:val="x-none" w:eastAsia="x-none"/>
        </w:rPr>
        <w:t>(наименование классного чина и  дата его присвоения)</w:t>
      </w:r>
    </w:p>
    <w:p w:rsidR="00F8006B" w:rsidRDefault="00F8006B" w:rsidP="00F8006B">
      <w:pPr>
        <w:spacing w:after="0"/>
        <w:rPr>
          <w:rFonts w:ascii="Courier New" w:hAnsi="Courier New"/>
          <w:color w:val="000000"/>
          <w:lang w:eastAsia="x-none"/>
        </w:rPr>
      </w:pPr>
      <w:r>
        <w:rPr>
          <w:rFonts w:ascii="Courier New" w:hAnsi="Courier New"/>
          <w:color w:val="000000"/>
          <w:lang w:eastAsia="x-none"/>
        </w:rPr>
        <w:t>______________________________________________________________________</w:t>
      </w:r>
    </w:p>
    <w:p w:rsidR="00F8006B" w:rsidRDefault="00F8006B" w:rsidP="00F8006B">
      <w:pPr>
        <w:spacing w:after="0"/>
        <w:rPr>
          <w:rFonts w:ascii="Courier New" w:hAnsi="Courier New"/>
          <w:color w:val="000000"/>
          <w:lang w:eastAsia="x-none"/>
        </w:rPr>
      </w:pPr>
      <w:r>
        <w:rPr>
          <w:rFonts w:ascii="Courier New" w:hAnsi="Courier New"/>
          <w:color w:val="000000"/>
          <w:lang w:eastAsia="x-none"/>
        </w:rPr>
        <w:t>______________________________________________________________________</w:t>
      </w:r>
    </w:p>
    <w:p w:rsidR="00F8006B" w:rsidRDefault="00F8006B" w:rsidP="00F8006B">
      <w:pPr>
        <w:spacing w:after="0"/>
        <w:rPr>
          <w:rFonts w:ascii="Courier New" w:hAnsi="Courier New"/>
          <w:color w:val="000000"/>
          <w:lang w:val="x-none" w:eastAsia="x-none"/>
        </w:rPr>
      </w:pPr>
      <w:bookmarkStart w:id="39" w:name="sub_1109"/>
      <w:r>
        <w:rPr>
          <w:rFonts w:ascii="Courier New" w:hAnsi="Courier New"/>
          <w:color w:val="000000"/>
          <w:lang w:val="x-none" w:eastAsia="x-none"/>
        </w:rPr>
        <w:t>9. Вопросы к муниципальному служащему и краткие ответы на них</w:t>
      </w:r>
    </w:p>
    <w:bookmarkEnd w:id="39"/>
    <w:p w:rsidR="00F8006B" w:rsidRPr="00F8006B" w:rsidRDefault="00F8006B" w:rsidP="00F8006B">
      <w:pPr>
        <w:spacing w:after="0"/>
        <w:rPr>
          <w:rFonts w:ascii="Courier New" w:hAnsi="Courier New"/>
          <w:color w:val="000000"/>
          <w:lang w:eastAsia="x-none"/>
        </w:rPr>
      </w:pPr>
      <w:r>
        <w:rPr>
          <w:rFonts w:ascii="Courier New" w:hAnsi="Courier New"/>
          <w:color w:val="000000"/>
          <w:lang w:val="x-none" w:eastAsia="x-none"/>
        </w:rPr>
        <w:t>______________________________________________________________________</w:t>
      </w:r>
    </w:p>
    <w:p w:rsidR="00F8006B" w:rsidRPr="00F8006B" w:rsidRDefault="00F8006B" w:rsidP="00F8006B">
      <w:pPr>
        <w:spacing w:after="0"/>
        <w:rPr>
          <w:rFonts w:ascii="Courier New" w:hAnsi="Courier New"/>
          <w:color w:val="000000"/>
          <w:lang w:eastAsia="x-none"/>
        </w:rPr>
      </w:pPr>
      <w:r>
        <w:rPr>
          <w:rFonts w:ascii="Courier New" w:hAnsi="Courier New"/>
          <w:color w:val="000000"/>
          <w:lang w:val="x-none" w:eastAsia="x-none"/>
        </w:rPr>
        <w:t>______________________________________________________________________</w:t>
      </w:r>
    </w:p>
    <w:p w:rsidR="00F8006B" w:rsidRPr="00F8006B" w:rsidRDefault="00F8006B" w:rsidP="00F8006B">
      <w:pPr>
        <w:spacing w:after="0"/>
        <w:rPr>
          <w:rFonts w:ascii="Courier New" w:hAnsi="Courier New"/>
          <w:color w:val="000000"/>
          <w:lang w:eastAsia="x-none"/>
        </w:rPr>
      </w:pPr>
      <w:r>
        <w:rPr>
          <w:rFonts w:ascii="Courier New" w:hAnsi="Courier New"/>
          <w:color w:val="000000"/>
          <w:lang w:val="x-none" w:eastAsia="x-none"/>
        </w:rPr>
        <w:t>______________________________________________________________________</w:t>
      </w:r>
    </w:p>
    <w:p w:rsidR="00F8006B" w:rsidRDefault="00F8006B" w:rsidP="00F8006B">
      <w:pPr>
        <w:spacing w:after="0"/>
        <w:rPr>
          <w:rFonts w:ascii="Courier New" w:hAnsi="Courier New"/>
          <w:color w:val="000000"/>
          <w:lang w:eastAsia="x-none"/>
        </w:rPr>
      </w:pPr>
      <w:r>
        <w:rPr>
          <w:rFonts w:ascii="Courier New" w:hAnsi="Courier New"/>
          <w:color w:val="000000"/>
          <w:lang w:eastAsia="x-none"/>
        </w:rPr>
        <w:t>__________________________________________________________________________________________________________________________________________________________________________________________________________________</w:t>
      </w:r>
      <w:r>
        <w:rPr>
          <w:rFonts w:ascii="Courier New" w:hAnsi="Courier New"/>
          <w:color w:val="000000"/>
          <w:lang w:eastAsia="x-none"/>
        </w:rPr>
        <w:lastRenderedPageBreak/>
        <w:t>________________________________________________________________________________________________________________________________________________________________</w:t>
      </w:r>
    </w:p>
    <w:p w:rsidR="00F8006B" w:rsidRDefault="00F8006B" w:rsidP="00F8006B">
      <w:pPr>
        <w:spacing w:after="0"/>
        <w:rPr>
          <w:rFonts w:ascii="Courier New" w:hAnsi="Courier New"/>
          <w:color w:val="000000"/>
          <w:lang w:val="x-none" w:eastAsia="x-none"/>
        </w:rPr>
      </w:pPr>
      <w:bookmarkStart w:id="40" w:name="sub_1110"/>
      <w:r>
        <w:rPr>
          <w:rFonts w:ascii="Courier New" w:hAnsi="Courier New"/>
          <w:color w:val="000000"/>
          <w:lang w:val="x-none" w:eastAsia="x-none"/>
        </w:rPr>
        <w:t>10. Замечания и предложения,   высказанные  аттестационной   (конкурсной)</w:t>
      </w:r>
    </w:p>
    <w:bookmarkEnd w:id="40"/>
    <w:p w:rsidR="00F8006B" w:rsidRDefault="00F8006B" w:rsidP="00F8006B">
      <w:pPr>
        <w:spacing w:after="0"/>
        <w:rPr>
          <w:rFonts w:ascii="Courier New" w:hAnsi="Courier New"/>
          <w:color w:val="000000"/>
          <w:lang w:val="x-none" w:eastAsia="x-none"/>
        </w:rPr>
      </w:pPr>
      <w:r>
        <w:rPr>
          <w:rFonts w:ascii="Courier New" w:hAnsi="Courier New"/>
          <w:color w:val="000000"/>
          <w:lang w:val="x-none" w:eastAsia="x-none"/>
        </w:rPr>
        <w:t>комиссией _______________________________________________________________</w:t>
      </w:r>
    </w:p>
    <w:p w:rsidR="00F8006B" w:rsidRPr="00F8006B" w:rsidRDefault="00F8006B" w:rsidP="00F8006B">
      <w:pPr>
        <w:spacing w:after="0"/>
        <w:rPr>
          <w:rFonts w:ascii="Courier New" w:hAnsi="Courier New"/>
          <w:color w:val="000000"/>
          <w:lang w:eastAsia="x-none"/>
        </w:rPr>
      </w:pPr>
      <w:r>
        <w:rPr>
          <w:rFonts w:ascii="Courier New" w:hAnsi="Courier New"/>
          <w:color w:val="000000"/>
          <w:lang w:val="x-none" w:eastAsia="x-none"/>
        </w:rPr>
        <w:t>______________________________________________________________________</w:t>
      </w:r>
    </w:p>
    <w:p w:rsidR="00F8006B" w:rsidRPr="00F8006B" w:rsidRDefault="00F8006B" w:rsidP="00F8006B">
      <w:pPr>
        <w:spacing w:after="0"/>
        <w:rPr>
          <w:rFonts w:ascii="Courier New" w:hAnsi="Courier New"/>
          <w:color w:val="000000"/>
          <w:lang w:eastAsia="x-none"/>
        </w:rPr>
      </w:pPr>
      <w:r>
        <w:rPr>
          <w:rFonts w:ascii="Courier New" w:hAnsi="Courier New"/>
          <w:color w:val="000000"/>
          <w:lang w:val="x-none" w:eastAsia="x-none"/>
        </w:rPr>
        <w:t>_____________________________________________________________________</w:t>
      </w:r>
    </w:p>
    <w:p w:rsidR="00F8006B" w:rsidRDefault="00F8006B" w:rsidP="00F8006B">
      <w:pPr>
        <w:spacing w:after="0"/>
        <w:rPr>
          <w:rFonts w:ascii="Courier New" w:hAnsi="Courier New"/>
          <w:color w:val="000000"/>
          <w:lang w:eastAsia="x-none"/>
        </w:rPr>
      </w:pPr>
      <w:r>
        <w:rPr>
          <w:rFonts w:ascii="Courier New" w:hAnsi="Courier New"/>
          <w:color w:val="000000"/>
          <w:lang w:eastAsia="x-none"/>
        </w:rPr>
        <w:t>_____________________________________________________________________</w:t>
      </w:r>
    </w:p>
    <w:p w:rsidR="00F8006B" w:rsidRDefault="00F8006B" w:rsidP="00F8006B">
      <w:pPr>
        <w:spacing w:after="0"/>
        <w:rPr>
          <w:rFonts w:ascii="Courier New" w:hAnsi="Courier New"/>
          <w:color w:val="000000"/>
          <w:lang w:val="x-none" w:eastAsia="x-none"/>
        </w:rPr>
      </w:pPr>
      <w:bookmarkStart w:id="41" w:name="sub_1111"/>
      <w:r>
        <w:rPr>
          <w:rFonts w:ascii="Courier New" w:hAnsi="Courier New"/>
          <w:color w:val="000000"/>
          <w:lang w:val="x-none" w:eastAsia="x-none"/>
        </w:rPr>
        <w:t>11. Предложения, высказанные муниципальным служащим</w:t>
      </w:r>
    </w:p>
    <w:bookmarkEnd w:id="41"/>
    <w:p w:rsidR="00F8006B" w:rsidRPr="00F8006B" w:rsidRDefault="00F8006B" w:rsidP="00F8006B">
      <w:pPr>
        <w:spacing w:after="0"/>
        <w:rPr>
          <w:rFonts w:ascii="Courier New" w:hAnsi="Courier New"/>
          <w:color w:val="000000"/>
          <w:lang w:eastAsia="x-none"/>
        </w:rPr>
      </w:pPr>
      <w:r>
        <w:rPr>
          <w:rFonts w:ascii="Courier New" w:hAnsi="Courier New"/>
          <w:color w:val="000000"/>
          <w:lang w:val="x-none" w:eastAsia="x-none"/>
        </w:rPr>
        <w:t>_____________________________________________________________________</w:t>
      </w:r>
    </w:p>
    <w:p w:rsidR="00F8006B" w:rsidRPr="00F8006B" w:rsidRDefault="00F8006B" w:rsidP="00F8006B">
      <w:pPr>
        <w:spacing w:after="0"/>
        <w:rPr>
          <w:rFonts w:ascii="Courier New" w:hAnsi="Courier New"/>
          <w:color w:val="000000"/>
          <w:lang w:eastAsia="x-none"/>
        </w:rPr>
      </w:pPr>
      <w:r>
        <w:rPr>
          <w:rFonts w:ascii="Courier New" w:hAnsi="Courier New"/>
          <w:color w:val="000000"/>
          <w:lang w:val="x-none" w:eastAsia="x-none"/>
        </w:rPr>
        <w:t>_____________________________________________________________________</w:t>
      </w:r>
    </w:p>
    <w:p w:rsidR="00F8006B" w:rsidRDefault="00F8006B" w:rsidP="00F8006B">
      <w:pPr>
        <w:spacing w:after="0"/>
        <w:rPr>
          <w:rFonts w:ascii="Courier New" w:hAnsi="Courier New"/>
          <w:color w:val="000000"/>
          <w:lang w:eastAsia="x-none"/>
        </w:rPr>
      </w:pPr>
      <w:r>
        <w:rPr>
          <w:rFonts w:ascii="Courier New" w:hAnsi="Courier New"/>
          <w:color w:val="000000"/>
          <w:lang w:eastAsia="x-none"/>
        </w:rPr>
        <w:t>____________________________________________________________________</w:t>
      </w:r>
    </w:p>
    <w:p w:rsidR="00F8006B" w:rsidRDefault="00F8006B" w:rsidP="00F8006B">
      <w:pPr>
        <w:spacing w:after="0"/>
        <w:rPr>
          <w:rFonts w:ascii="Courier New" w:hAnsi="Courier New"/>
          <w:color w:val="000000"/>
          <w:lang w:val="x-none" w:eastAsia="x-none"/>
        </w:rPr>
      </w:pPr>
      <w:bookmarkStart w:id="42" w:name="sub_1112"/>
      <w:r>
        <w:rPr>
          <w:rFonts w:ascii="Courier New" w:hAnsi="Courier New"/>
          <w:color w:val="000000"/>
          <w:lang w:val="x-none" w:eastAsia="x-none"/>
        </w:rPr>
        <w:t>12. Оценка   знаний,   навыков   и   умений   (профессионального  уровня)</w:t>
      </w:r>
    </w:p>
    <w:bookmarkEnd w:id="42"/>
    <w:p w:rsidR="00F8006B" w:rsidRDefault="00F8006B" w:rsidP="00F8006B">
      <w:pPr>
        <w:spacing w:after="0"/>
        <w:rPr>
          <w:rFonts w:ascii="Courier New" w:hAnsi="Courier New"/>
          <w:color w:val="000000"/>
          <w:lang w:val="x-none" w:eastAsia="x-none"/>
        </w:rPr>
      </w:pPr>
      <w:r>
        <w:rPr>
          <w:rFonts w:ascii="Courier New" w:hAnsi="Courier New"/>
          <w:color w:val="000000"/>
          <w:lang w:val="x-none" w:eastAsia="x-none"/>
        </w:rPr>
        <w:t>муниципального служащего по результатам квалификационного экзамена</w:t>
      </w:r>
    </w:p>
    <w:p w:rsidR="00F8006B" w:rsidRPr="00F8006B" w:rsidRDefault="00F8006B" w:rsidP="00F8006B">
      <w:pPr>
        <w:spacing w:after="0"/>
        <w:rPr>
          <w:rFonts w:ascii="Courier New" w:hAnsi="Courier New"/>
          <w:color w:val="000000"/>
          <w:lang w:eastAsia="x-none"/>
        </w:rPr>
      </w:pPr>
      <w:r>
        <w:rPr>
          <w:rFonts w:ascii="Courier New" w:hAnsi="Courier New"/>
          <w:color w:val="000000"/>
          <w:lang w:val="x-none" w:eastAsia="x-none"/>
        </w:rPr>
        <w:t>___________________________________________________________________</w:t>
      </w:r>
    </w:p>
    <w:p w:rsidR="00F8006B" w:rsidRPr="00F8006B" w:rsidRDefault="00F8006B" w:rsidP="00F8006B">
      <w:pPr>
        <w:spacing w:after="0"/>
        <w:rPr>
          <w:rFonts w:ascii="Courier New" w:hAnsi="Courier New"/>
          <w:color w:val="000000"/>
          <w:lang w:eastAsia="x-none"/>
        </w:rPr>
      </w:pPr>
      <w:r>
        <w:rPr>
          <w:rFonts w:ascii="Courier New" w:hAnsi="Courier New"/>
          <w:color w:val="000000"/>
          <w:lang w:val="x-none" w:eastAsia="x-none"/>
        </w:rPr>
        <w:t>____________________________________________________________________</w:t>
      </w:r>
    </w:p>
    <w:p w:rsidR="00F8006B" w:rsidRDefault="00F8006B" w:rsidP="00F8006B">
      <w:pPr>
        <w:spacing w:after="0"/>
        <w:rPr>
          <w:rFonts w:ascii="Courier New" w:hAnsi="Courier New"/>
          <w:color w:val="000000"/>
          <w:lang w:eastAsia="x-none"/>
        </w:rPr>
      </w:pPr>
      <w:r>
        <w:rPr>
          <w:rFonts w:ascii="Courier New" w:hAnsi="Courier New"/>
          <w:color w:val="000000"/>
          <w:lang w:eastAsia="x-none"/>
        </w:rPr>
        <w:t>___________________________________________________________________</w:t>
      </w:r>
    </w:p>
    <w:p w:rsidR="00F8006B" w:rsidRDefault="00F8006B" w:rsidP="00F8006B">
      <w:pPr>
        <w:spacing w:after="0"/>
        <w:rPr>
          <w:rFonts w:ascii="Courier New" w:hAnsi="Courier New"/>
          <w:color w:val="000000"/>
          <w:sz w:val="16"/>
          <w:szCs w:val="16"/>
          <w:lang w:val="x-none" w:eastAsia="x-none"/>
        </w:rPr>
      </w:pPr>
      <w:r>
        <w:rPr>
          <w:rFonts w:ascii="Courier New" w:hAnsi="Courier New"/>
          <w:color w:val="000000"/>
          <w:sz w:val="16"/>
          <w:szCs w:val="16"/>
          <w:lang w:val="x-none" w:eastAsia="x-none"/>
        </w:rPr>
        <w:t xml:space="preserve"> (признать, что муниципальный служащий сдал квалификационный экзамен, и рекомендовать его для присвоения классного чина муниципального служащего;</w:t>
      </w:r>
    </w:p>
    <w:p w:rsidR="00F8006B" w:rsidRDefault="00F8006B" w:rsidP="00F8006B">
      <w:pPr>
        <w:spacing w:after="0"/>
        <w:rPr>
          <w:rFonts w:ascii="Courier New" w:hAnsi="Courier New"/>
          <w:color w:val="000000"/>
          <w:sz w:val="16"/>
          <w:szCs w:val="16"/>
          <w:lang w:val="x-none" w:eastAsia="x-none"/>
        </w:rPr>
      </w:pPr>
      <w:r>
        <w:rPr>
          <w:rFonts w:ascii="Courier New" w:hAnsi="Courier New"/>
          <w:color w:val="000000"/>
          <w:sz w:val="16"/>
          <w:szCs w:val="16"/>
          <w:lang w:val="x-none" w:eastAsia="x-none"/>
        </w:rPr>
        <w:t xml:space="preserve">  признать, что муниципальный служащий не сдал квалификационный экзамен)</w:t>
      </w:r>
    </w:p>
    <w:p w:rsidR="00F8006B" w:rsidRPr="00F8006B" w:rsidRDefault="00F8006B" w:rsidP="00F8006B">
      <w:pPr>
        <w:spacing w:after="0"/>
        <w:rPr>
          <w:rFonts w:ascii="Courier New" w:hAnsi="Courier New"/>
          <w:color w:val="000000"/>
          <w:lang w:eastAsia="x-none"/>
        </w:rPr>
      </w:pPr>
      <w:bookmarkStart w:id="43" w:name="sub_1113"/>
      <w:r>
        <w:rPr>
          <w:rFonts w:ascii="Courier New" w:hAnsi="Courier New"/>
          <w:color w:val="000000"/>
          <w:lang w:val="x-none" w:eastAsia="x-none"/>
        </w:rPr>
        <w:t>13. Количественный состав аттестационной (конкурсной) комиссии _______</w:t>
      </w:r>
    </w:p>
    <w:bookmarkEnd w:id="43"/>
    <w:p w:rsidR="00F8006B" w:rsidRDefault="00F8006B" w:rsidP="00F8006B">
      <w:pPr>
        <w:spacing w:after="0"/>
        <w:rPr>
          <w:rFonts w:ascii="Courier New" w:hAnsi="Courier New"/>
          <w:color w:val="000000"/>
          <w:lang w:val="x-none" w:eastAsia="x-none"/>
        </w:rPr>
      </w:pPr>
      <w:r>
        <w:rPr>
          <w:rFonts w:ascii="Courier New" w:hAnsi="Courier New"/>
          <w:color w:val="000000"/>
          <w:lang w:val="x-none" w:eastAsia="x-none"/>
        </w:rPr>
        <w:t>На заседании присутствовало _______ членов аттестационной комиссии</w:t>
      </w:r>
    </w:p>
    <w:p w:rsidR="00F8006B" w:rsidRDefault="00F8006B" w:rsidP="00F8006B">
      <w:pPr>
        <w:spacing w:after="0"/>
        <w:rPr>
          <w:rFonts w:ascii="Courier New" w:hAnsi="Courier New"/>
          <w:color w:val="000000"/>
          <w:lang w:val="x-none" w:eastAsia="x-none"/>
        </w:rPr>
      </w:pPr>
      <w:r>
        <w:rPr>
          <w:rFonts w:ascii="Courier New" w:hAnsi="Courier New"/>
          <w:color w:val="000000"/>
          <w:lang w:val="x-none" w:eastAsia="x-none"/>
        </w:rPr>
        <w:t>Количество голосов за ________, против ________</w:t>
      </w:r>
    </w:p>
    <w:p w:rsidR="00F8006B" w:rsidRPr="00F8006B" w:rsidRDefault="00F8006B" w:rsidP="00F8006B">
      <w:pPr>
        <w:spacing w:after="0"/>
        <w:rPr>
          <w:rFonts w:ascii="Courier New" w:hAnsi="Courier New"/>
          <w:color w:val="000000"/>
          <w:lang w:eastAsia="x-none"/>
        </w:rPr>
      </w:pPr>
      <w:bookmarkStart w:id="44" w:name="sub_1114"/>
      <w:r>
        <w:rPr>
          <w:rFonts w:ascii="Courier New" w:hAnsi="Courier New"/>
          <w:color w:val="000000"/>
          <w:lang w:val="x-none" w:eastAsia="x-none"/>
        </w:rPr>
        <w:t>14. Примечания ___________________________________________________</w:t>
      </w:r>
    </w:p>
    <w:p w:rsidR="00F8006B" w:rsidRDefault="00F8006B" w:rsidP="00F8006B">
      <w:pPr>
        <w:spacing w:after="0"/>
        <w:rPr>
          <w:rFonts w:ascii="Courier New" w:hAnsi="Courier New"/>
          <w:color w:val="000000"/>
          <w:lang w:eastAsia="x-none"/>
        </w:rPr>
      </w:pPr>
      <w:r>
        <w:rPr>
          <w:rFonts w:ascii="Courier New" w:hAnsi="Courier New"/>
          <w:color w:val="000000"/>
          <w:lang w:eastAsia="x-none"/>
        </w:rPr>
        <w:t>______________________________________________________________________</w:t>
      </w:r>
    </w:p>
    <w:bookmarkEnd w:id="44"/>
    <w:p w:rsidR="00F8006B" w:rsidRDefault="00F8006B" w:rsidP="00F8006B">
      <w:pPr>
        <w:spacing w:after="0"/>
        <w:rPr>
          <w:rFonts w:ascii="Times New Roman" w:hAnsi="Times New Roman"/>
          <w:color w:val="000000"/>
          <w:sz w:val="24"/>
          <w:szCs w:val="24"/>
          <w:lang w:eastAsia="ru-RU"/>
        </w:rPr>
      </w:pPr>
    </w:p>
    <w:p w:rsidR="00F8006B" w:rsidRDefault="00F8006B" w:rsidP="00F8006B">
      <w:pPr>
        <w:spacing w:after="0"/>
        <w:rPr>
          <w:rFonts w:ascii="Courier New" w:hAnsi="Courier New"/>
          <w:color w:val="000000"/>
          <w:lang w:val="x-none" w:eastAsia="x-none"/>
        </w:rPr>
      </w:pPr>
      <w:r>
        <w:rPr>
          <w:rFonts w:ascii="Courier New" w:hAnsi="Courier New"/>
          <w:color w:val="000000"/>
          <w:lang w:val="x-none" w:eastAsia="x-none"/>
        </w:rPr>
        <w:t>Председатель комиссии        _____________ __________________________</w:t>
      </w:r>
    </w:p>
    <w:p w:rsidR="00F8006B" w:rsidRDefault="00F8006B" w:rsidP="00F8006B">
      <w:pPr>
        <w:spacing w:after="0"/>
        <w:rPr>
          <w:rFonts w:ascii="Courier New" w:hAnsi="Courier New"/>
          <w:color w:val="000000"/>
          <w:lang w:val="x-none" w:eastAsia="x-none"/>
        </w:rPr>
      </w:pPr>
      <w:r>
        <w:rPr>
          <w:rFonts w:ascii="Courier New" w:hAnsi="Courier New"/>
          <w:color w:val="000000"/>
          <w:lang w:val="x-none" w:eastAsia="x-none"/>
        </w:rPr>
        <w:t xml:space="preserve">                               (подпись)     (расшифровка подписи)</w:t>
      </w:r>
    </w:p>
    <w:p w:rsidR="00F8006B" w:rsidRDefault="00F8006B" w:rsidP="00F8006B">
      <w:pPr>
        <w:spacing w:after="0"/>
        <w:rPr>
          <w:rFonts w:ascii="Times New Roman" w:hAnsi="Times New Roman"/>
          <w:color w:val="000000"/>
          <w:sz w:val="24"/>
          <w:szCs w:val="24"/>
          <w:lang w:eastAsia="ru-RU"/>
        </w:rPr>
      </w:pPr>
    </w:p>
    <w:p w:rsidR="00F8006B" w:rsidRDefault="00F8006B" w:rsidP="00F8006B">
      <w:pPr>
        <w:spacing w:after="0"/>
        <w:rPr>
          <w:rFonts w:ascii="Courier New" w:hAnsi="Courier New"/>
          <w:color w:val="000000"/>
          <w:lang w:val="x-none" w:eastAsia="x-none"/>
        </w:rPr>
      </w:pPr>
      <w:r>
        <w:rPr>
          <w:rFonts w:ascii="Courier New" w:hAnsi="Courier New"/>
          <w:color w:val="000000"/>
          <w:lang w:val="x-none" w:eastAsia="x-none"/>
        </w:rPr>
        <w:t>Заместитель председателя</w:t>
      </w:r>
    </w:p>
    <w:p w:rsidR="00F8006B" w:rsidRDefault="00F8006B" w:rsidP="00F8006B">
      <w:pPr>
        <w:spacing w:after="0"/>
        <w:rPr>
          <w:rFonts w:ascii="Courier New" w:hAnsi="Courier New"/>
          <w:color w:val="000000"/>
          <w:lang w:val="x-none" w:eastAsia="x-none"/>
        </w:rPr>
      </w:pPr>
      <w:r>
        <w:rPr>
          <w:rFonts w:ascii="Courier New" w:hAnsi="Courier New"/>
          <w:color w:val="000000"/>
          <w:lang w:val="x-none" w:eastAsia="x-none"/>
        </w:rPr>
        <w:t>комиссии                      _____________ __________________________</w:t>
      </w:r>
    </w:p>
    <w:p w:rsidR="00F8006B" w:rsidRDefault="00F8006B" w:rsidP="00F8006B">
      <w:pPr>
        <w:spacing w:after="0"/>
        <w:rPr>
          <w:rFonts w:ascii="Courier New" w:hAnsi="Courier New"/>
          <w:color w:val="000000"/>
          <w:lang w:val="x-none" w:eastAsia="x-none"/>
        </w:rPr>
      </w:pPr>
      <w:r>
        <w:rPr>
          <w:rFonts w:ascii="Courier New" w:hAnsi="Courier New"/>
          <w:color w:val="000000"/>
          <w:lang w:val="x-none" w:eastAsia="x-none"/>
        </w:rPr>
        <w:t xml:space="preserve">                               (подпись)     (расшифровка подписи)</w:t>
      </w:r>
    </w:p>
    <w:p w:rsidR="00F8006B" w:rsidRDefault="00F8006B" w:rsidP="00F8006B">
      <w:pPr>
        <w:spacing w:after="0"/>
        <w:rPr>
          <w:rFonts w:ascii="Times New Roman" w:hAnsi="Times New Roman"/>
          <w:color w:val="000000"/>
          <w:sz w:val="24"/>
          <w:szCs w:val="24"/>
          <w:lang w:eastAsia="ru-RU"/>
        </w:rPr>
      </w:pPr>
    </w:p>
    <w:p w:rsidR="00F8006B" w:rsidRDefault="00F8006B" w:rsidP="00F8006B">
      <w:pPr>
        <w:spacing w:after="0"/>
        <w:rPr>
          <w:rFonts w:ascii="Courier New" w:hAnsi="Courier New"/>
          <w:color w:val="000000"/>
          <w:lang w:val="x-none" w:eastAsia="x-none"/>
        </w:rPr>
      </w:pPr>
      <w:r>
        <w:rPr>
          <w:rFonts w:ascii="Courier New" w:hAnsi="Courier New"/>
          <w:color w:val="000000"/>
          <w:lang w:val="x-none" w:eastAsia="x-none"/>
        </w:rPr>
        <w:t xml:space="preserve">Секретарь комиссии   </w:t>
      </w:r>
      <w:r>
        <w:rPr>
          <w:rFonts w:ascii="Courier New" w:hAnsi="Courier New"/>
          <w:color w:val="000000"/>
          <w:lang w:eastAsia="x-none"/>
        </w:rPr>
        <w:t xml:space="preserve">        </w:t>
      </w:r>
      <w:r>
        <w:rPr>
          <w:rFonts w:ascii="Courier New" w:hAnsi="Courier New"/>
          <w:color w:val="000000"/>
          <w:lang w:val="x-none" w:eastAsia="x-none"/>
        </w:rPr>
        <w:t xml:space="preserve"> _____________ __________________________</w:t>
      </w:r>
    </w:p>
    <w:p w:rsidR="00F8006B" w:rsidRDefault="00F8006B" w:rsidP="00F8006B">
      <w:pPr>
        <w:spacing w:after="0"/>
        <w:rPr>
          <w:rFonts w:ascii="Courier New" w:hAnsi="Courier New"/>
          <w:color w:val="000000"/>
          <w:lang w:val="x-none" w:eastAsia="x-none"/>
        </w:rPr>
      </w:pPr>
      <w:r>
        <w:rPr>
          <w:rFonts w:ascii="Courier New" w:hAnsi="Courier New"/>
          <w:color w:val="000000"/>
          <w:lang w:val="x-none" w:eastAsia="x-none"/>
        </w:rPr>
        <w:t xml:space="preserve">                               (подпись)     (расшифровка подписи)</w:t>
      </w:r>
    </w:p>
    <w:p w:rsidR="00F8006B" w:rsidRDefault="00F8006B" w:rsidP="00F8006B">
      <w:pPr>
        <w:spacing w:after="0"/>
        <w:rPr>
          <w:rFonts w:ascii="Times New Roman" w:hAnsi="Times New Roman"/>
          <w:color w:val="000000"/>
          <w:sz w:val="24"/>
          <w:szCs w:val="24"/>
          <w:lang w:eastAsia="ru-RU"/>
        </w:rPr>
      </w:pPr>
    </w:p>
    <w:p w:rsidR="00F8006B" w:rsidRDefault="00F8006B" w:rsidP="00F8006B">
      <w:pPr>
        <w:spacing w:after="0"/>
        <w:rPr>
          <w:rFonts w:ascii="Courier New" w:hAnsi="Courier New"/>
          <w:color w:val="000000"/>
          <w:lang w:val="x-none" w:eastAsia="x-none"/>
        </w:rPr>
      </w:pPr>
      <w:r>
        <w:rPr>
          <w:rFonts w:ascii="Courier New" w:hAnsi="Courier New"/>
          <w:color w:val="000000"/>
          <w:lang w:val="x-none" w:eastAsia="x-none"/>
        </w:rPr>
        <w:t xml:space="preserve">Члены </w:t>
      </w:r>
      <w:r>
        <w:rPr>
          <w:rFonts w:ascii="Courier New" w:hAnsi="Courier New"/>
          <w:color w:val="000000"/>
          <w:lang w:eastAsia="x-none"/>
        </w:rPr>
        <w:t xml:space="preserve">      </w:t>
      </w:r>
      <w:r>
        <w:rPr>
          <w:rFonts w:ascii="Courier New" w:hAnsi="Courier New"/>
          <w:color w:val="000000"/>
          <w:lang w:val="x-none" w:eastAsia="x-none"/>
        </w:rPr>
        <w:t xml:space="preserve">                  _____________ __________________________</w:t>
      </w:r>
    </w:p>
    <w:p w:rsidR="00F8006B" w:rsidRDefault="00F8006B" w:rsidP="00F8006B">
      <w:pPr>
        <w:spacing w:after="0"/>
        <w:rPr>
          <w:rFonts w:ascii="Courier New" w:hAnsi="Courier New"/>
          <w:color w:val="000000"/>
          <w:lang w:val="x-none" w:eastAsia="x-none"/>
        </w:rPr>
      </w:pPr>
      <w:r>
        <w:rPr>
          <w:rFonts w:ascii="Courier New" w:hAnsi="Courier New"/>
          <w:color w:val="000000"/>
          <w:lang w:val="x-none" w:eastAsia="x-none"/>
        </w:rPr>
        <w:t xml:space="preserve">                                (подпись)     (расшифровка подписи)</w:t>
      </w:r>
    </w:p>
    <w:p w:rsidR="00F8006B" w:rsidRDefault="00F8006B" w:rsidP="00F8006B">
      <w:pPr>
        <w:spacing w:after="0"/>
        <w:rPr>
          <w:rFonts w:ascii="Courier New" w:hAnsi="Courier New"/>
          <w:color w:val="000000"/>
          <w:lang w:val="x-none" w:eastAsia="x-none"/>
        </w:rPr>
      </w:pPr>
      <w:r>
        <w:rPr>
          <w:rFonts w:ascii="Courier New" w:hAnsi="Courier New"/>
          <w:color w:val="000000"/>
          <w:lang w:val="x-none" w:eastAsia="x-none"/>
        </w:rPr>
        <w:t xml:space="preserve">                             _____________ __________________________</w:t>
      </w:r>
    </w:p>
    <w:p w:rsidR="00F8006B" w:rsidRDefault="00F8006B" w:rsidP="00F8006B">
      <w:pPr>
        <w:spacing w:after="0"/>
        <w:rPr>
          <w:rFonts w:ascii="Courier New" w:hAnsi="Courier New"/>
          <w:color w:val="000000"/>
          <w:lang w:val="x-none" w:eastAsia="x-none"/>
        </w:rPr>
      </w:pPr>
      <w:r>
        <w:rPr>
          <w:rFonts w:ascii="Courier New" w:hAnsi="Courier New"/>
          <w:color w:val="000000"/>
          <w:lang w:val="x-none" w:eastAsia="x-none"/>
        </w:rPr>
        <w:t xml:space="preserve">                               (подпись)     (расшифровка подписи)</w:t>
      </w:r>
    </w:p>
    <w:p w:rsidR="00F8006B" w:rsidRDefault="00F8006B" w:rsidP="00F8006B">
      <w:pPr>
        <w:spacing w:after="0"/>
        <w:rPr>
          <w:rFonts w:ascii="Times New Roman" w:hAnsi="Times New Roman"/>
          <w:color w:val="000000"/>
          <w:sz w:val="24"/>
          <w:szCs w:val="24"/>
          <w:lang w:eastAsia="ru-RU"/>
        </w:rPr>
      </w:pPr>
    </w:p>
    <w:p w:rsidR="00F8006B" w:rsidRDefault="00F8006B" w:rsidP="00F8006B">
      <w:pPr>
        <w:spacing w:after="0"/>
        <w:rPr>
          <w:rFonts w:ascii="Courier New" w:hAnsi="Courier New"/>
          <w:color w:val="000000"/>
          <w:lang w:val="x-none" w:eastAsia="x-none"/>
        </w:rPr>
      </w:pPr>
      <w:r>
        <w:rPr>
          <w:rFonts w:ascii="Courier New" w:hAnsi="Courier New"/>
          <w:color w:val="000000"/>
          <w:lang w:val="x-none" w:eastAsia="x-none"/>
        </w:rPr>
        <w:t>Дата проведения квалификационного экзамена</w:t>
      </w:r>
    </w:p>
    <w:p w:rsidR="00F8006B" w:rsidRDefault="00F8006B" w:rsidP="00F8006B">
      <w:pPr>
        <w:spacing w:after="0"/>
        <w:rPr>
          <w:rFonts w:ascii="Courier New" w:hAnsi="Courier New"/>
          <w:color w:val="000000"/>
          <w:lang w:val="x-none" w:eastAsia="x-none"/>
        </w:rPr>
      </w:pPr>
      <w:r>
        <w:rPr>
          <w:rFonts w:ascii="Courier New" w:hAnsi="Courier New"/>
          <w:color w:val="000000"/>
          <w:lang w:val="x-none" w:eastAsia="x-none"/>
        </w:rPr>
        <w:t>__________________________________________</w:t>
      </w:r>
    </w:p>
    <w:p w:rsidR="00F8006B" w:rsidRDefault="00F8006B" w:rsidP="00F8006B">
      <w:pPr>
        <w:spacing w:after="0"/>
        <w:rPr>
          <w:rFonts w:ascii="Times New Roman" w:hAnsi="Times New Roman"/>
          <w:color w:val="000000"/>
          <w:sz w:val="24"/>
          <w:szCs w:val="24"/>
          <w:lang w:eastAsia="ru-RU"/>
        </w:rPr>
      </w:pPr>
    </w:p>
    <w:p w:rsidR="00F8006B" w:rsidRPr="00F8006B" w:rsidRDefault="00F8006B" w:rsidP="00F8006B">
      <w:pPr>
        <w:spacing w:after="0"/>
        <w:rPr>
          <w:rFonts w:ascii="Courier New" w:hAnsi="Courier New"/>
          <w:color w:val="000000"/>
          <w:lang w:eastAsia="x-none"/>
        </w:rPr>
      </w:pPr>
      <w:r>
        <w:rPr>
          <w:rFonts w:ascii="Courier New" w:hAnsi="Courier New"/>
          <w:color w:val="000000"/>
          <w:lang w:val="x-none" w:eastAsia="x-none"/>
        </w:rPr>
        <w:t>С экзаменационным листом ознакомилс</w:t>
      </w:r>
      <w:r>
        <w:rPr>
          <w:rFonts w:ascii="Courier New" w:hAnsi="Courier New"/>
          <w:color w:val="000000"/>
          <w:lang w:eastAsia="x-none"/>
        </w:rPr>
        <w:t xml:space="preserve">я </w:t>
      </w:r>
      <w:r>
        <w:rPr>
          <w:rFonts w:ascii="Courier New" w:hAnsi="Courier New"/>
          <w:color w:val="000000"/>
          <w:lang w:val="x-none" w:eastAsia="x-none"/>
        </w:rPr>
        <w:t>_________________________________</w:t>
      </w:r>
    </w:p>
    <w:p w:rsidR="00F8006B" w:rsidRDefault="00F8006B" w:rsidP="00F8006B">
      <w:pPr>
        <w:spacing w:after="0"/>
        <w:rPr>
          <w:rFonts w:ascii="Courier New" w:hAnsi="Courier New"/>
          <w:color w:val="000000"/>
          <w:lang w:val="x-none" w:eastAsia="x-none"/>
        </w:rPr>
      </w:pPr>
      <w:r>
        <w:rPr>
          <w:rFonts w:ascii="Courier New" w:hAnsi="Courier New"/>
          <w:color w:val="000000"/>
          <w:lang w:val="x-none" w:eastAsia="x-none"/>
        </w:rPr>
        <w:t xml:space="preserve">                         </w:t>
      </w:r>
      <w:r>
        <w:rPr>
          <w:rFonts w:ascii="Courier New" w:hAnsi="Courier New"/>
          <w:color w:val="000000"/>
          <w:lang w:eastAsia="x-none"/>
        </w:rPr>
        <w:t xml:space="preserve">   </w:t>
      </w:r>
      <w:r>
        <w:rPr>
          <w:rFonts w:ascii="Courier New" w:hAnsi="Courier New"/>
          <w:color w:val="000000"/>
          <w:lang w:val="x-none" w:eastAsia="x-none"/>
        </w:rPr>
        <w:t xml:space="preserve">  (подпись муниципального служащего</w:t>
      </w:r>
      <w:r>
        <w:rPr>
          <w:rFonts w:ascii="Courier New" w:hAnsi="Courier New"/>
          <w:color w:val="000000"/>
          <w:lang w:eastAsia="x-none"/>
        </w:rPr>
        <w:t>,</w:t>
      </w:r>
      <w:r>
        <w:rPr>
          <w:rFonts w:ascii="Courier New" w:hAnsi="Courier New"/>
          <w:color w:val="000000"/>
          <w:lang w:val="x-none" w:eastAsia="x-none"/>
        </w:rPr>
        <w:t xml:space="preserve"> дата)</w:t>
      </w:r>
    </w:p>
    <w:p w:rsidR="00F8006B" w:rsidRDefault="00F8006B" w:rsidP="00F8006B">
      <w:pPr>
        <w:spacing w:after="0"/>
        <w:rPr>
          <w:rFonts w:ascii="Times New Roman" w:hAnsi="Times New Roman"/>
          <w:color w:val="000000"/>
          <w:sz w:val="24"/>
          <w:szCs w:val="24"/>
          <w:lang w:eastAsia="ru-RU"/>
        </w:rPr>
      </w:pPr>
    </w:p>
    <w:p w:rsidR="00540191" w:rsidRPr="00973780" w:rsidRDefault="00F8006B" w:rsidP="00F8006B">
      <w:pPr>
        <w:spacing w:after="0"/>
        <w:rPr>
          <w:rFonts w:ascii="Times New Roman" w:hAnsi="Times New Roman" w:cs="Times New Roman"/>
          <w:b/>
          <w:color w:val="FF0000"/>
          <w:sz w:val="24"/>
          <w:szCs w:val="24"/>
        </w:rPr>
      </w:pPr>
      <w:r>
        <w:rPr>
          <w:rFonts w:ascii="Courier New" w:hAnsi="Courier New"/>
          <w:color w:val="000000"/>
          <w:lang w:val="x-none" w:eastAsia="x-none"/>
        </w:rPr>
        <w:t>М.П.</w:t>
      </w:r>
    </w:p>
    <w:sectPr w:rsidR="00540191" w:rsidRPr="00973780" w:rsidSect="00973780">
      <w:pgSz w:w="11905" w:h="16837"/>
      <w:pgMar w:top="1134" w:right="851" w:bottom="1134" w:left="1701" w:header="709" w:footer="709"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4341" w:rsidRDefault="006A4341" w:rsidP="00C65999">
      <w:pPr>
        <w:spacing w:after="0" w:line="240" w:lineRule="auto"/>
      </w:pPr>
      <w:r>
        <w:separator/>
      </w:r>
    </w:p>
  </w:endnote>
  <w:endnote w:type="continuationSeparator" w:id="0">
    <w:p w:rsidR="006A4341" w:rsidRDefault="006A4341"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Baltica Chv">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SimSun">
    <w:altName w:val="ЛОМе"/>
    <w:panose1 w:val="02010600030101010101"/>
    <w:charset w:val="86"/>
    <w:family w:val="auto"/>
    <w:pitch w:val="variable"/>
    <w:sig w:usb0="00000003" w:usb1="288F0000" w:usb2="00000016" w:usb3="00000000" w:csb0="00040001" w:csb1="00000000"/>
  </w:font>
  <w:font w:name="Mangal">
    <w:altName w:val="Courier New"/>
    <w:panose1 w:val="00000400000000000000"/>
    <w:charset w:val="01"/>
    <w:family w:val="roman"/>
    <w:notTrueType/>
    <w:pitch w:val="variable"/>
    <w:sig w:usb0="00000003" w:usb1="00000000" w:usb2="00000000" w:usb3="00000000" w:csb0="00000001" w:csb1="00000000"/>
  </w:font>
  <w:font w:name="Tunga">
    <w:panose1 w:val="00000400000000000000"/>
    <w:charset w:val="01"/>
    <w:family w:val="roman"/>
    <w:notTrueType/>
    <w:pitch w:val="variable"/>
  </w:font>
  <w:font w:name="Liberation Serif">
    <w:altName w:val="Times New Roman"/>
    <w:charset w:val="CC"/>
    <w:family w:val="roman"/>
    <w:pitch w:val="variable"/>
  </w:font>
  <w:font w:name="NSimSun">
    <w:panose1 w:val="02010609030101010101"/>
    <w:charset w:val="86"/>
    <w:family w:val="modern"/>
    <w:pitch w:val="fixed"/>
    <w:sig w:usb0="0000028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TimesET">
    <w:charset w:val="00"/>
    <w:family w:val="auto"/>
    <w:pitch w:val="variable"/>
    <w:sig w:usb0="00000203" w:usb1="00000000" w:usb2="00000000" w:usb3="00000000" w:csb0="00000005" w:csb1="00000000"/>
  </w:font>
  <w:font w:name="Times New Roman CYR">
    <w:panose1 w:val="02020603050405020304"/>
    <w:charset w:val="CC"/>
    <w:family w:val="roman"/>
    <w:pitch w:val="variable"/>
    <w:sig w:usb0="E0002EFF" w:usb1="C0007843" w:usb2="00000009" w:usb3="00000000" w:csb0="000001F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4341" w:rsidRDefault="006A4341" w:rsidP="00C65999">
      <w:pPr>
        <w:spacing w:after="0" w:line="240" w:lineRule="auto"/>
      </w:pPr>
      <w:r>
        <w:separator/>
      </w:r>
    </w:p>
  </w:footnote>
  <w:footnote w:type="continuationSeparator" w:id="0">
    <w:p w:rsidR="006A4341" w:rsidRDefault="006A4341" w:rsidP="00C659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nsid w:val="00000002"/>
    <w:multiLevelType w:val="multilevel"/>
    <w:tmpl w:val="00000002"/>
    <w:name w:val="WW8Num2"/>
    <w:lvl w:ilvl="0">
      <w:start w:val="1"/>
      <w:numFmt w:val="none"/>
      <w:suff w:val="nothing"/>
      <w:lvlText w:val=""/>
      <w:lvlJc w:val="left"/>
      <w:pPr>
        <w:tabs>
          <w:tab w:val="num" w:pos="0"/>
        </w:tabs>
        <w:ind w:left="0" w:firstLine="0"/>
      </w:pPr>
      <w:rPr>
        <w:rFonts w:ascii="Times New Roman" w:hAnsi="Times New Roman" w:cs="Times New Roman"/>
        <w:sz w:val="24"/>
        <w:szCs w:val="24"/>
      </w:rPr>
    </w:lvl>
    <w:lvl w:ilvl="1">
      <w:start w:val="1"/>
      <w:numFmt w:val="none"/>
      <w:suff w:val="nothing"/>
      <w:lvlText w:val=""/>
      <w:lvlJc w:val="left"/>
      <w:pPr>
        <w:tabs>
          <w:tab w:val="num" w:pos="0"/>
        </w:tabs>
        <w:ind w:left="0" w:firstLine="0"/>
      </w:pPr>
      <w:rPr>
        <w:rFonts w:ascii="Times New Roman" w:hAnsi="Times New Roman" w:cs="Times New Roman"/>
        <w:sz w:val="24"/>
        <w:szCs w:val="24"/>
      </w:r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rPr>
        <w:rFonts w:ascii="Times New Roman" w:hAnsi="Times New Roman" w:cs="Times New Roman"/>
        <w:color w:val="000000"/>
        <w:sz w:val="24"/>
        <w:szCs w:val="24"/>
      </w:r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4">
    <w:nsid w:val="05512EB0"/>
    <w:multiLevelType w:val="hybridMultilevel"/>
    <w:tmpl w:val="59F0E0CA"/>
    <w:lvl w:ilvl="0" w:tplc="0419000F">
      <w:start w:val="1"/>
      <w:numFmt w:val="decimal"/>
      <w:lvlText w:val="%1."/>
      <w:lvlJc w:val="left"/>
      <w:pPr>
        <w:ind w:left="73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06DC44E3"/>
    <w:multiLevelType w:val="hybridMultilevel"/>
    <w:tmpl w:val="6CF461E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07755036"/>
    <w:multiLevelType w:val="hybridMultilevel"/>
    <w:tmpl w:val="3064B1C2"/>
    <w:lvl w:ilvl="0" w:tplc="3F7A86A0">
      <w:start w:val="1"/>
      <w:numFmt w:val="decimal"/>
      <w:lvlText w:val="%1."/>
      <w:lvlJc w:val="left"/>
      <w:pPr>
        <w:ind w:left="1068" w:hanging="360"/>
      </w:pPr>
      <w:rPr>
        <w:color w:val="000000"/>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7">
    <w:nsid w:val="09B35A8F"/>
    <w:multiLevelType w:val="hybridMultilevel"/>
    <w:tmpl w:val="25E8BF36"/>
    <w:lvl w:ilvl="0" w:tplc="04190001">
      <w:start w:val="1"/>
      <w:numFmt w:val="bullet"/>
      <w:lvlText w:val=""/>
      <w:lvlJc w:val="left"/>
      <w:pPr>
        <w:tabs>
          <w:tab w:val="num" w:pos="880"/>
        </w:tabs>
        <w:ind w:left="880" w:hanging="360"/>
      </w:pPr>
      <w:rPr>
        <w:rFonts w:ascii="Symbol" w:hAnsi="Symbol" w:hint="default"/>
      </w:rPr>
    </w:lvl>
    <w:lvl w:ilvl="1" w:tplc="04190003">
      <w:start w:val="1"/>
      <w:numFmt w:val="bullet"/>
      <w:lvlText w:val="o"/>
      <w:lvlJc w:val="left"/>
      <w:pPr>
        <w:tabs>
          <w:tab w:val="num" w:pos="1600"/>
        </w:tabs>
        <w:ind w:left="1600" w:hanging="360"/>
      </w:pPr>
      <w:rPr>
        <w:rFonts w:ascii="Courier New" w:hAnsi="Courier New" w:cs="Courier New" w:hint="default"/>
      </w:rPr>
    </w:lvl>
    <w:lvl w:ilvl="2" w:tplc="04190005">
      <w:start w:val="1"/>
      <w:numFmt w:val="bullet"/>
      <w:lvlText w:val=""/>
      <w:lvlJc w:val="left"/>
      <w:pPr>
        <w:tabs>
          <w:tab w:val="num" w:pos="2320"/>
        </w:tabs>
        <w:ind w:left="2320" w:hanging="360"/>
      </w:pPr>
      <w:rPr>
        <w:rFonts w:ascii="Wingdings" w:hAnsi="Wingdings" w:hint="default"/>
      </w:rPr>
    </w:lvl>
    <w:lvl w:ilvl="3" w:tplc="04190001">
      <w:start w:val="1"/>
      <w:numFmt w:val="bullet"/>
      <w:lvlText w:val=""/>
      <w:lvlJc w:val="left"/>
      <w:pPr>
        <w:tabs>
          <w:tab w:val="num" w:pos="3040"/>
        </w:tabs>
        <w:ind w:left="3040" w:hanging="360"/>
      </w:pPr>
      <w:rPr>
        <w:rFonts w:ascii="Symbol" w:hAnsi="Symbol" w:hint="default"/>
      </w:rPr>
    </w:lvl>
    <w:lvl w:ilvl="4" w:tplc="04190003">
      <w:start w:val="1"/>
      <w:numFmt w:val="bullet"/>
      <w:lvlText w:val="o"/>
      <w:lvlJc w:val="left"/>
      <w:pPr>
        <w:tabs>
          <w:tab w:val="num" w:pos="3760"/>
        </w:tabs>
        <w:ind w:left="3760" w:hanging="360"/>
      </w:pPr>
      <w:rPr>
        <w:rFonts w:ascii="Courier New" w:hAnsi="Courier New" w:cs="Courier New" w:hint="default"/>
      </w:rPr>
    </w:lvl>
    <w:lvl w:ilvl="5" w:tplc="04190005">
      <w:start w:val="1"/>
      <w:numFmt w:val="bullet"/>
      <w:lvlText w:val=""/>
      <w:lvlJc w:val="left"/>
      <w:pPr>
        <w:tabs>
          <w:tab w:val="num" w:pos="4480"/>
        </w:tabs>
        <w:ind w:left="4480" w:hanging="360"/>
      </w:pPr>
      <w:rPr>
        <w:rFonts w:ascii="Wingdings" w:hAnsi="Wingdings" w:hint="default"/>
      </w:rPr>
    </w:lvl>
    <w:lvl w:ilvl="6" w:tplc="04190001">
      <w:start w:val="1"/>
      <w:numFmt w:val="bullet"/>
      <w:lvlText w:val=""/>
      <w:lvlJc w:val="left"/>
      <w:pPr>
        <w:tabs>
          <w:tab w:val="num" w:pos="5200"/>
        </w:tabs>
        <w:ind w:left="5200" w:hanging="360"/>
      </w:pPr>
      <w:rPr>
        <w:rFonts w:ascii="Symbol" w:hAnsi="Symbol" w:hint="default"/>
      </w:rPr>
    </w:lvl>
    <w:lvl w:ilvl="7" w:tplc="04190003">
      <w:start w:val="1"/>
      <w:numFmt w:val="bullet"/>
      <w:lvlText w:val="o"/>
      <w:lvlJc w:val="left"/>
      <w:pPr>
        <w:tabs>
          <w:tab w:val="num" w:pos="5920"/>
        </w:tabs>
        <w:ind w:left="5920" w:hanging="360"/>
      </w:pPr>
      <w:rPr>
        <w:rFonts w:ascii="Courier New" w:hAnsi="Courier New" w:cs="Courier New" w:hint="default"/>
      </w:rPr>
    </w:lvl>
    <w:lvl w:ilvl="8" w:tplc="04190005">
      <w:start w:val="1"/>
      <w:numFmt w:val="bullet"/>
      <w:lvlText w:val=""/>
      <w:lvlJc w:val="left"/>
      <w:pPr>
        <w:tabs>
          <w:tab w:val="num" w:pos="6640"/>
        </w:tabs>
        <w:ind w:left="6640" w:hanging="360"/>
      </w:pPr>
      <w:rPr>
        <w:rFonts w:ascii="Wingdings" w:hAnsi="Wingdings" w:hint="default"/>
      </w:rPr>
    </w:lvl>
  </w:abstractNum>
  <w:abstractNum w:abstractNumId="8">
    <w:nsid w:val="15232644"/>
    <w:multiLevelType w:val="hybridMultilevel"/>
    <w:tmpl w:val="DD163FEE"/>
    <w:lvl w:ilvl="0" w:tplc="0419000F">
      <w:start w:val="4"/>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9">
    <w:nsid w:val="16020974"/>
    <w:multiLevelType w:val="hybridMultilevel"/>
    <w:tmpl w:val="ACD60BC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18C8752A"/>
    <w:multiLevelType w:val="hybridMultilevel"/>
    <w:tmpl w:val="6A70A4B8"/>
    <w:lvl w:ilvl="0" w:tplc="1E5E7DBE">
      <w:start w:val="4"/>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1">
    <w:nsid w:val="1B0242F3"/>
    <w:multiLevelType w:val="hybridMultilevel"/>
    <w:tmpl w:val="7AD48E0C"/>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2">
    <w:nsid w:val="38F376EF"/>
    <w:multiLevelType w:val="hybridMultilevel"/>
    <w:tmpl w:val="E6D07C16"/>
    <w:lvl w:ilvl="0" w:tplc="0419000F">
      <w:start w:val="5"/>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3F682E2D"/>
    <w:multiLevelType w:val="multilevel"/>
    <w:tmpl w:val="79AC3158"/>
    <w:lvl w:ilvl="0">
      <w:start w:val="1"/>
      <w:numFmt w:val="decimal"/>
      <w:lvlText w:val="%1."/>
      <w:lvlJc w:val="left"/>
      <w:pPr>
        <w:ind w:left="1215" w:hanging="1215"/>
      </w:pPr>
    </w:lvl>
    <w:lvl w:ilvl="1">
      <w:start w:val="1"/>
      <w:numFmt w:val="decimal"/>
      <w:lvlText w:val="%1.%2."/>
      <w:lvlJc w:val="left"/>
      <w:pPr>
        <w:ind w:left="1924" w:hanging="1215"/>
      </w:pPr>
    </w:lvl>
    <w:lvl w:ilvl="2">
      <w:start w:val="1"/>
      <w:numFmt w:val="decimal"/>
      <w:lvlText w:val="%1.%2.%3."/>
      <w:lvlJc w:val="left"/>
      <w:pPr>
        <w:ind w:left="2633" w:hanging="1215"/>
      </w:pPr>
    </w:lvl>
    <w:lvl w:ilvl="3">
      <w:start w:val="1"/>
      <w:numFmt w:val="decimal"/>
      <w:lvlText w:val="%1.%2.%3.%4."/>
      <w:lvlJc w:val="left"/>
      <w:pPr>
        <w:ind w:left="3342" w:hanging="1215"/>
      </w:pPr>
    </w:lvl>
    <w:lvl w:ilvl="4">
      <w:start w:val="1"/>
      <w:numFmt w:val="decimal"/>
      <w:lvlText w:val="%1.%2.%3.%4.%5."/>
      <w:lvlJc w:val="left"/>
      <w:pPr>
        <w:ind w:left="4051" w:hanging="1215"/>
      </w:pPr>
    </w:lvl>
    <w:lvl w:ilvl="5">
      <w:start w:val="1"/>
      <w:numFmt w:val="decimal"/>
      <w:lvlText w:val="%1.%2.%3.%4.%5.%6."/>
      <w:lvlJc w:val="left"/>
      <w:pPr>
        <w:ind w:left="4760" w:hanging="1215"/>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4">
    <w:nsid w:val="414948A9"/>
    <w:multiLevelType w:val="hybridMultilevel"/>
    <w:tmpl w:val="F3E42E16"/>
    <w:lvl w:ilvl="0" w:tplc="0419000F">
      <w:start w:val="4"/>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42D401E7"/>
    <w:multiLevelType w:val="hybridMultilevel"/>
    <w:tmpl w:val="836AED28"/>
    <w:lvl w:ilvl="0" w:tplc="FECA2270">
      <w:start w:val="2"/>
      <w:numFmt w:val="bullet"/>
      <w:lvlText w:val="-"/>
      <w:lvlJc w:val="left"/>
      <w:pPr>
        <w:tabs>
          <w:tab w:val="num" w:pos="1000"/>
        </w:tabs>
        <w:ind w:left="1000" w:hanging="360"/>
      </w:pPr>
      <w:rPr>
        <w:rFonts w:ascii="Times New Roman" w:eastAsia="Times New Roman" w:hAnsi="Times New Roman" w:cs="Times New Roman" w:hint="default"/>
      </w:rPr>
    </w:lvl>
    <w:lvl w:ilvl="1" w:tplc="04190003">
      <w:start w:val="1"/>
      <w:numFmt w:val="bullet"/>
      <w:lvlText w:val="o"/>
      <w:lvlJc w:val="left"/>
      <w:pPr>
        <w:tabs>
          <w:tab w:val="num" w:pos="1720"/>
        </w:tabs>
        <w:ind w:left="1720" w:hanging="360"/>
      </w:pPr>
      <w:rPr>
        <w:rFonts w:ascii="Courier New" w:hAnsi="Courier New" w:cs="Times New Roman" w:hint="default"/>
      </w:rPr>
    </w:lvl>
    <w:lvl w:ilvl="2" w:tplc="04190005">
      <w:start w:val="1"/>
      <w:numFmt w:val="bullet"/>
      <w:lvlText w:val=""/>
      <w:lvlJc w:val="left"/>
      <w:pPr>
        <w:tabs>
          <w:tab w:val="num" w:pos="2440"/>
        </w:tabs>
        <w:ind w:left="2440" w:hanging="360"/>
      </w:pPr>
      <w:rPr>
        <w:rFonts w:ascii="Wingdings" w:hAnsi="Wingdings" w:hint="default"/>
      </w:rPr>
    </w:lvl>
    <w:lvl w:ilvl="3" w:tplc="04190001">
      <w:start w:val="1"/>
      <w:numFmt w:val="bullet"/>
      <w:lvlText w:val=""/>
      <w:lvlJc w:val="left"/>
      <w:pPr>
        <w:tabs>
          <w:tab w:val="num" w:pos="3160"/>
        </w:tabs>
        <w:ind w:left="3160" w:hanging="360"/>
      </w:pPr>
      <w:rPr>
        <w:rFonts w:ascii="Symbol" w:hAnsi="Symbol" w:hint="default"/>
      </w:rPr>
    </w:lvl>
    <w:lvl w:ilvl="4" w:tplc="04190003">
      <w:start w:val="1"/>
      <w:numFmt w:val="bullet"/>
      <w:lvlText w:val="o"/>
      <w:lvlJc w:val="left"/>
      <w:pPr>
        <w:tabs>
          <w:tab w:val="num" w:pos="3880"/>
        </w:tabs>
        <w:ind w:left="3880" w:hanging="360"/>
      </w:pPr>
      <w:rPr>
        <w:rFonts w:ascii="Courier New" w:hAnsi="Courier New" w:cs="Times New Roman" w:hint="default"/>
      </w:rPr>
    </w:lvl>
    <w:lvl w:ilvl="5" w:tplc="04190005">
      <w:start w:val="1"/>
      <w:numFmt w:val="bullet"/>
      <w:lvlText w:val=""/>
      <w:lvlJc w:val="left"/>
      <w:pPr>
        <w:tabs>
          <w:tab w:val="num" w:pos="4600"/>
        </w:tabs>
        <w:ind w:left="4600" w:hanging="360"/>
      </w:pPr>
      <w:rPr>
        <w:rFonts w:ascii="Wingdings" w:hAnsi="Wingdings" w:hint="default"/>
      </w:rPr>
    </w:lvl>
    <w:lvl w:ilvl="6" w:tplc="04190001">
      <w:start w:val="1"/>
      <w:numFmt w:val="bullet"/>
      <w:lvlText w:val=""/>
      <w:lvlJc w:val="left"/>
      <w:pPr>
        <w:tabs>
          <w:tab w:val="num" w:pos="5320"/>
        </w:tabs>
        <w:ind w:left="5320" w:hanging="360"/>
      </w:pPr>
      <w:rPr>
        <w:rFonts w:ascii="Symbol" w:hAnsi="Symbol" w:hint="default"/>
      </w:rPr>
    </w:lvl>
    <w:lvl w:ilvl="7" w:tplc="04190003">
      <w:start w:val="1"/>
      <w:numFmt w:val="bullet"/>
      <w:lvlText w:val="o"/>
      <w:lvlJc w:val="left"/>
      <w:pPr>
        <w:tabs>
          <w:tab w:val="num" w:pos="6040"/>
        </w:tabs>
        <w:ind w:left="6040" w:hanging="360"/>
      </w:pPr>
      <w:rPr>
        <w:rFonts w:ascii="Courier New" w:hAnsi="Courier New" w:cs="Times New Roman" w:hint="default"/>
      </w:rPr>
    </w:lvl>
    <w:lvl w:ilvl="8" w:tplc="04190005">
      <w:start w:val="1"/>
      <w:numFmt w:val="bullet"/>
      <w:lvlText w:val=""/>
      <w:lvlJc w:val="left"/>
      <w:pPr>
        <w:tabs>
          <w:tab w:val="num" w:pos="6760"/>
        </w:tabs>
        <w:ind w:left="6760" w:hanging="360"/>
      </w:pPr>
      <w:rPr>
        <w:rFonts w:ascii="Wingdings" w:hAnsi="Wingdings" w:hint="default"/>
      </w:rPr>
    </w:lvl>
  </w:abstractNum>
  <w:abstractNum w:abstractNumId="16">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17">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18">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
      <w:isLgl/>
      <w:lvlText w:val="%1.%2."/>
      <w:lvlJc w:val="left"/>
      <w:pPr>
        <w:ind w:left="6501" w:hanging="405"/>
      </w:pPr>
      <w:rPr>
        <w:rFonts w:ascii="Times New Roman" w:hAnsi="Times New Roman" w:cs="Times New Roman"/>
      </w:rPr>
    </w:lvl>
    <w:lvl w:ilvl="2">
      <w:start w:val="1"/>
      <w:numFmt w:val="decimal"/>
      <w:pStyle w:val="3"/>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19">
    <w:nsid w:val="6CF53943"/>
    <w:multiLevelType w:val="multilevel"/>
    <w:tmpl w:val="1ECC0414"/>
    <w:lvl w:ilvl="0">
      <w:start w:val="3"/>
      <w:numFmt w:val="decimal"/>
      <w:lvlText w:val="%1."/>
      <w:lvlJc w:val="left"/>
      <w:pPr>
        <w:tabs>
          <w:tab w:val="num" w:pos="360"/>
        </w:tabs>
        <w:ind w:left="360" w:hanging="360"/>
      </w:pPr>
    </w:lvl>
    <w:lvl w:ilvl="1">
      <w:start w:val="4"/>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1">
    <w:nsid w:val="738A3F0F"/>
    <w:multiLevelType w:val="hybridMultilevel"/>
    <w:tmpl w:val="E236E244"/>
    <w:lvl w:ilvl="0" w:tplc="0419000F">
      <w:start w:val="1"/>
      <w:numFmt w:val="decimal"/>
      <w:lvlText w:val="%1."/>
      <w:lvlJc w:val="left"/>
      <w:pPr>
        <w:tabs>
          <w:tab w:val="num" w:pos="786"/>
        </w:tabs>
        <w:ind w:left="786" w:hanging="360"/>
      </w:pPr>
    </w:lvl>
    <w:lvl w:ilvl="1" w:tplc="04190019">
      <w:start w:val="1"/>
      <w:numFmt w:val="lowerLetter"/>
      <w:lvlText w:val="%2."/>
      <w:lvlJc w:val="left"/>
      <w:pPr>
        <w:tabs>
          <w:tab w:val="num" w:pos="1506"/>
        </w:tabs>
        <w:ind w:left="1506" w:hanging="360"/>
      </w:pPr>
    </w:lvl>
    <w:lvl w:ilvl="2" w:tplc="0419001B">
      <w:start w:val="1"/>
      <w:numFmt w:val="lowerRoman"/>
      <w:lvlText w:val="%3."/>
      <w:lvlJc w:val="right"/>
      <w:pPr>
        <w:tabs>
          <w:tab w:val="num" w:pos="2226"/>
        </w:tabs>
        <w:ind w:left="2226" w:hanging="180"/>
      </w:pPr>
    </w:lvl>
    <w:lvl w:ilvl="3" w:tplc="0419000F">
      <w:start w:val="1"/>
      <w:numFmt w:val="decimal"/>
      <w:lvlText w:val="%4."/>
      <w:lvlJc w:val="left"/>
      <w:pPr>
        <w:tabs>
          <w:tab w:val="num" w:pos="2946"/>
        </w:tabs>
        <w:ind w:left="2946" w:hanging="360"/>
      </w:pPr>
    </w:lvl>
    <w:lvl w:ilvl="4" w:tplc="04190019">
      <w:start w:val="1"/>
      <w:numFmt w:val="lowerLetter"/>
      <w:lvlText w:val="%5."/>
      <w:lvlJc w:val="left"/>
      <w:pPr>
        <w:tabs>
          <w:tab w:val="num" w:pos="3666"/>
        </w:tabs>
        <w:ind w:left="3666" w:hanging="360"/>
      </w:pPr>
    </w:lvl>
    <w:lvl w:ilvl="5" w:tplc="0419001B">
      <w:start w:val="1"/>
      <w:numFmt w:val="lowerRoman"/>
      <w:lvlText w:val="%6."/>
      <w:lvlJc w:val="right"/>
      <w:pPr>
        <w:tabs>
          <w:tab w:val="num" w:pos="4386"/>
        </w:tabs>
        <w:ind w:left="4386" w:hanging="180"/>
      </w:pPr>
    </w:lvl>
    <w:lvl w:ilvl="6" w:tplc="0419000F">
      <w:start w:val="1"/>
      <w:numFmt w:val="decimal"/>
      <w:lvlText w:val="%7."/>
      <w:lvlJc w:val="left"/>
      <w:pPr>
        <w:tabs>
          <w:tab w:val="num" w:pos="5106"/>
        </w:tabs>
        <w:ind w:left="5106" w:hanging="360"/>
      </w:pPr>
    </w:lvl>
    <w:lvl w:ilvl="7" w:tplc="04190019">
      <w:start w:val="1"/>
      <w:numFmt w:val="lowerLetter"/>
      <w:lvlText w:val="%8."/>
      <w:lvlJc w:val="left"/>
      <w:pPr>
        <w:tabs>
          <w:tab w:val="num" w:pos="5826"/>
        </w:tabs>
        <w:ind w:left="5826" w:hanging="360"/>
      </w:pPr>
    </w:lvl>
    <w:lvl w:ilvl="8" w:tplc="0419001B">
      <w:start w:val="1"/>
      <w:numFmt w:val="lowerRoman"/>
      <w:lvlText w:val="%9."/>
      <w:lvlJc w:val="right"/>
      <w:pPr>
        <w:tabs>
          <w:tab w:val="num" w:pos="6546"/>
        </w:tabs>
        <w:ind w:left="6546" w:hanging="180"/>
      </w:pPr>
    </w:lvl>
  </w:abstractNum>
  <w:num w:numId="1">
    <w:abstractNumId w:val="1"/>
  </w:num>
  <w:num w:numId="2">
    <w:abstractNumId w:val="9"/>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0"/>
  </w:num>
  <w:num w:numId="12">
    <w:abstractNumId w:val="0"/>
  </w:num>
  <w:num w:numId="13">
    <w:abstractNumId w:val="18"/>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num>
  <w:num w:numId="18">
    <w:abstractNumId w:val="19"/>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num>
  <w:num w:numId="20">
    <w:abstractNumId w:val="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num>
  <w:num w:numId="22">
    <w:abstractNumId w:val="1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num>
  <w:num w:numId="24">
    <w:abstractNumId w:val="1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5"/>
  </w:num>
  <w:num w:numId="26">
    <w:abstractNumId w:val="15"/>
  </w:num>
  <w:num w:numId="2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0"/>
  </w:num>
  <w:num w:numId="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
  </w:num>
  <w:num w:numId="3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895"/>
    <w:rsid w:val="00013C09"/>
    <w:rsid w:val="00022918"/>
    <w:rsid w:val="00024C47"/>
    <w:rsid w:val="00025072"/>
    <w:rsid w:val="000255BE"/>
    <w:rsid w:val="000322F9"/>
    <w:rsid w:val="00044530"/>
    <w:rsid w:val="00056829"/>
    <w:rsid w:val="00063054"/>
    <w:rsid w:val="000721EE"/>
    <w:rsid w:val="00080AAA"/>
    <w:rsid w:val="000A34F7"/>
    <w:rsid w:val="000A65F9"/>
    <w:rsid w:val="000B03D8"/>
    <w:rsid w:val="000B4E2A"/>
    <w:rsid w:val="000C766E"/>
    <w:rsid w:val="000E3782"/>
    <w:rsid w:val="000E3790"/>
    <w:rsid w:val="000E3F11"/>
    <w:rsid w:val="00101415"/>
    <w:rsid w:val="0011695A"/>
    <w:rsid w:val="00134DE3"/>
    <w:rsid w:val="00135049"/>
    <w:rsid w:val="00143853"/>
    <w:rsid w:val="001548CB"/>
    <w:rsid w:val="0015528E"/>
    <w:rsid w:val="0015737A"/>
    <w:rsid w:val="00164503"/>
    <w:rsid w:val="001667A9"/>
    <w:rsid w:val="00172315"/>
    <w:rsid w:val="00183513"/>
    <w:rsid w:val="00185981"/>
    <w:rsid w:val="00192F5C"/>
    <w:rsid w:val="001A06D3"/>
    <w:rsid w:val="001B2618"/>
    <w:rsid w:val="001C754B"/>
    <w:rsid w:val="001C7F92"/>
    <w:rsid w:val="001D5694"/>
    <w:rsid w:val="001D6648"/>
    <w:rsid w:val="001E1AEB"/>
    <w:rsid w:val="001E6BB0"/>
    <w:rsid w:val="001F191D"/>
    <w:rsid w:val="00201B83"/>
    <w:rsid w:val="00217F9A"/>
    <w:rsid w:val="00222748"/>
    <w:rsid w:val="00241398"/>
    <w:rsid w:val="00247239"/>
    <w:rsid w:val="00250A74"/>
    <w:rsid w:val="0025402C"/>
    <w:rsid w:val="002564B0"/>
    <w:rsid w:val="00262417"/>
    <w:rsid w:val="00262AD9"/>
    <w:rsid w:val="00267692"/>
    <w:rsid w:val="00283B1D"/>
    <w:rsid w:val="002A4093"/>
    <w:rsid w:val="002A55CE"/>
    <w:rsid w:val="002B7881"/>
    <w:rsid w:val="002D6081"/>
    <w:rsid w:val="002F7112"/>
    <w:rsid w:val="0031421D"/>
    <w:rsid w:val="00314532"/>
    <w:rsid w:val="00315E3A"/>
    <w:rsid w:val="00316825"/>
    <w:rsid w:val="00336A21"/>
    <w:rsid w:val="00343B4B"/>
    <w:rsid w:val="0035172C"/>
    <w:rsid w:val="00351ABD"/>
    <w:rsid w:val="0035394E"/>
    <w:rsid w:val="00363A4C"/>
    <w:rsid w:val="003729D4"/>
    <w:rsid w:val="00376419"/>
    <w:rsid w:val="00380C30"/>
    <w:rsid w:val="00384237"/>
    <w:rsid w:val="00395BE4"/>
    <w:rsid w:val="003A0B74"/>
    <w:rsid w:val="003A58BA"/>
    <w:rsid w:val="003B07ED"/>
    <w:rsid w:val="003B1E19"/>
    <w:rsid w:val="003C45AD"/>
    <w:rsid w:val="00407EDB"/>
    <w:rsid w:val="00440983"/>
    <w:rsid w:val="00441B13"/>
    <w:rsid w:val="00444B8B"/>
    <w:rsid w:val="00450215"/>
    <w:rsid w:val="00467C44"/>
    <w:rsid w:val="00473F06"/>
    <w:rsid w:val="00487B74"/>
    <w:rsid w:val="0049593C"/>
    <w:rsid w:val="004A0CDB"/>
    <w:rsid w:val="004A4683"/>
    <w:rsid w:val="004C6CDA"/>
    <w:rsid w:val="004E0B5C"/>
    <w:rsid w:val="004E4C9A"/>
    <w:rsid w:val="004F62CB"/>
    <w:rsid w:val="004F72A4"/>
    <w:rsid w:val="00540191"/>
    <w:rsid w:val="00544681"/>
    <w:rsid w:val="00546136"/>
    <w:rsid w:val="00550FBE"/>
    <w:rsid w:val="005773A7"/>
    <w:rsid w:val="00577527"/>
    <w:rsid w:val="00577FC1"/>
    <w:rsid w:val="005A0400"/>
    <w:rsid w:val="005A1AB6"/>
    <w:rsid w:val="005A6C78"/>
    <w:rsid w:val="005B0C14"/>
    <w:rsid w:val="005B33DC"/>
    <w:rsid w:val="005B4563"/>
    <w:rsid w:val="005B4D27"/>
    <w:rsid w:val="005C3FA1"/>
    <w:rsid w:val="005D0F81"/>
    <w:rsid w:val="005D2F21"/>
    <w:rsid w:val="005E25EB"/>
    <w:rsid w:val="005E34D4"/>
    <w:rsid w:val="005F4E05"/>
    <w:rsid w:val="00617D2A"/>
    <w:rsid w:val="00622024"/>
    <w:rsid w:val="00632781"/>
    <w:rsid w:val="006434BA"/>
    <w:rsid w:val="006477B5"/>
    <w:rsid w:val="00651E23"/>
    <w:rsid w:val="006536AD"/>
    <w:rsid w:val="00663D47"/>
    <w:rsid w:val="006807F8"/>
    <w:rsid w:val="006A1598"/>
    <w:rsid w:val="006A4341"/>
    <w:rsid w:val="006B4702"/>
    <w:rsid w:val="006D070D"/>
    <w:rsid w:val="006E6ADF"/>
    <w:rsid w:val="00704C44"/>
    <w:rsid w:val="00741781"/>
    <w:rsid w:val="00743DE6"/>
    <w:rsid w:val="00763E8D"/>
    <w:rsid w:val="00771436"/>
    <w:rsid w:val="00774138"/>
    <w:rsid w:val="007820C9"/>
    <w:rsid w:val="0078485C"/>
    <w:rsid w:val="0079374A"/>
    <w:rsid w:val="007C108F"/>
    <w:rsid w:val="007C4D83"/>
    <w:rsid w:val="007C71F4"/>
    <w:rsid w:val="007E2802"/>
    <w:rsid w:val="007E7B27"/>
    <w:rsid w:val="007F3358"/>
    <w:rsid w:val="00807950"/>
    <w:rsid w:val="0081729D"/>
    <w:rsid w:val="00821378"/>
    <w:rsid w:val="00826494"/>
    <w:rsid w:val="00827496"/>
    <w:rsid w:val="00827B8C"/>
    <w:rsid w:val="008465D9"/>
    <w:rsid w:val="008510B3"/>
    <w:rsid w:val="00856DDF"/>
    <w:rsid w:val="00860FF7"/>
    <w:rsid w:val="0086136F"/>
    <w:rsid w:val="00870474"/>
    <w:rsid w:val="0088232E"/>
    <w:rsid w:val="00885563"/>
    <w:rsid w:val="00891B04"/>
    <w:rsid w:val="008944AF"/>
    <w:rsid w:val="00896CE8"/>
    <w:rsid w:val="008A6CD8"/>
    <w:rsid w:val="008B7B06"/>
    <w:rsid w:val="008D77E2"/>
    <w:rsid w:val="00911361"/>
    <w:rsid w:val="00922F38"/>
    <w:rsid w:val="009313E2"/>
    <w:rsid w:val="00937032"/>
    <w:rsid w:val="00950C00"/>
    <w:rsid w:val="009576F4"/>
    <w:rsid w:val="0096204D"/>
    <w:rsid w:val="00970F55"/>
    <w:rsid w:val="0097263D"/>
    <w:rsid w:val="00973780"/>
    <w:rsid w:val="00977FDE"/>
    <w:rsid w:val="009830FA"/>
    <w:rsid w:val="009905EF"/>
    <w:rsid w:val="00997672"/>
    <w:rsid w:val="009A1B60"/>
    <w:rsid w:val="009A4C03"/>
    <w:rsid w:val="009C3A6F"/>
    <w:rsid w:val="009C471B"/>
    <w:rsid w:val="009C5CB0"/>
    <w:rsid w:val="009D2C6F"/>
    <w:rsid w:val="009D77C2"/>
    <w:rsid w:val="009F6CCD"/>
    <w:rsid w:val="00A37E98"/>
    <w:rsid w:val="00A465FB"/>
    <w:rsid w:val="00A54205"/>
    <w:rsid w:val="00A57233"/>
    <w:rsid w:val="00A64001"/>
    <w:rsid w:val="00A73557"/>
    <w:rsid w:val="00A82C9D"/>
    <w:rsid w:val="00A849F7"/>
    <w:rsid w:val="00A85F33"/>
    <w:rsid w:val="00A8736B"/>
    <w:rsid w:val="00AA1A20"/>
    <w:rsid w:val="00AA45FC"/>
    <w:rsid w:val="00AB019D"/>
    <w:rsid w:val="00AC2E21"/>
    <w:rsid w:val="00AC514A"/>
    <w:rsid w:val="00AC6B83"/>
    <w:rsid w:val="00AD4E26"/>
    <w:rsid w:val="00AD52EA"/>
    <w:rsid w:val="00AD5881"/>
    <w:rsid w:val="00AE4005"/>
    <w:rsid w:val="00B06A2D"/>
    <w:rsid w:val="00B11D9F"/>
    <w:rsid w:val="00B12AD6"/>
    <w:rsid w:val="00B26294"/>
    <w:rsid w:val="00B55281"/>
    <w:rsid w:val="00B567CA"/>
    <w:rsid w:val="00B66633"/>
    <w:rsid w:val="00B7013A"/>
    <w:rsid w:val="00B72784"/>
    <w:rsid w:val="00B75F6F"/>
    <w:rsid w:val="00BB0F79"/>
    <w:rsid w:val="00BD0D55"/>
    <w:rsid w:val="00BD1D2F"/>
    <w:rsid w:val="00BE45F5"/>
    <w:rsid w:val="00BE6395"/>
    <w:rsid w:val="00BF389B"/>
    <w:rsid w:val="00BF613C"/>
    <w:rsid w:val="00C00EA3"/>
    <w:rsid w:val="00C132FB"/>
    <w:rsid w:val="00C22B0A"/>
    <w:rsid w:val="00C23FDC"/>
    <w:rsid w:val="00C33DFC"/>
    <w:rsid w:val="00C46A80"/>
    <w:rsid w:val="00C528CF"/>
    <w:rsid w:val="00C574C1"/>
    <w:rsid w:val="00C65999"/>
    <w:rsid w:val="00C65CF3"/>
    <w:rsid w:val="00C729AC"/>
    <w:rsid w:val="00C808A2"/>
    <w:rsid w:val="00C84F6E"/>
    <w:rsid w:val="00CA7A97"/>
    <w:rsid w:val="00CB3E88"/>
    <w:rsid w:val="00CC15CC"/>
    <w:rsid w:val="00CC3F13"/>
    <w:rsid w:val="00CC7544"/>
    <w:rsid w:val="00CF1EAE"/>
    <w:rsid w:val="00CF366B"/>
    <w:rsid w:val="00D04187"/>
    <w:rsid w:val="00D06164"/>
    <w:rsid w:val="00D11AF5"/>
    <w:rsid w:val="00D126AC"/>
    <w:rsid w:val="00D143AD"/>
    <w:rsid w:val="00D16B70"/>
    <w:rsid w:val="00D26D48"/>
    <w:rsid w:val="00D4085A"/>
    <w:rsid w:val="00D42EE2"/>
    <w:rsid w:val="00D46E60"/>
    <w:rsid w:val="00D616F8"/>
    <w:rsid w:val="00D62A29"/>
    <w:rsid w:val="00D65C54"/>
    <w:rsid w:val="00D65DB5"/>
    <w:rsid w:val="00D71F5F"/>
    <w:rsid w:val="00D767FA"/>
    <w:rsid w:val="00D86FFD"/>
    <w:rsid w:val="00D957DF"/>
    <w:rsid w:val="00DB1FAD"/>
    <w:rsid w:val="00DC0FB3"/>
    <w:rsid w:val="00E03508"/>
    <w:rsid w:val="00E069B8"/>
    <w:rsid w:val="00E06BC1"/>
    <w:rsid w:val="00E13945"/>
    <w:rsid w:val="00E13B45"/>
    <w:rsid w:val="00E16780"/>
    <w:rsid w:val="00E17416"/>
    <w:rsid w:val="00E229E1"/>
    <w:rsid w:val="00E35B16"/>
    <w:rsid w:val="00E364D7"/>
    <w:rsid w:val="00E42C06"/>
    <w:rsid w:val="00E5707E"/>
    <w:rsid w:val="00E606D3"/>
    <w:rsid w:val="00E63C85"/>
    <w:rsid w:val="00E63CB0"/>
    <w:rsid w:val="00E87B75"/>
    <w:rsid w:val="00EA328F"/>
    <w:rsid w:val="00EC3086"/>
    <w:rsid w:val="00EC453C"/>
    <w:rsid w:val="00EE4895"/>
    <w:rsid w:val="00EF6019"/>
    <w:rsid w:val="00EF65A8"/>
    <w:rsid w:val="00EF7AE2"/>
    <w:rsid w:val="00F2017A"/>
    <w:rsid w:val="00F22C20"/>
    <w:rsid w:val="00F54287"/>
    <w:rsid w:val="00F56B65"/>
    <w:rsid w:val="00F63888"/>
    <w:rsid w:val="00F720F0"/>
    <w:rsid w:val="00F735FF"/>
    <w:rsid w:val="00F7776F"/>
    <w:rsid w:val="00F8006B"/>
    <w:rsid w:val="00F87802"/>
    <w:rsid w:val="00FC367F"/>
    <w:rsid w:val="00FF03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lsdException w:name="footer" w:uiPriority="0"/>
    <w:lsdException w:name="caption" w:uiPriority="35" w:qFormat="1"/>
    <w:lsdException w:name="annotation reference" w:uiPriority="0"/>
    <w:lsdException w:name="endnote reference" w:uiPriority="0"/>
    <w:lsdException w:name="endnote text" w:uiPriority="0"/>
    <w:lsdException w:name="List Bullet"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Normal (Web)" w:uiPriority="1" w:qFormat="1"/>
    <w:lsdException w:name="HTML Preformatted"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aliases w:val="Раздел Договора,H1,&quot;Алмаз&quot;,Document Header1,анкета1,Знак3"/>
    <w:basedOn w:val="a0"/>
    <w:next w:val="a0"/>
    <w:link w:val="10"/>
    <w:qFormat/>
    <w:rsid w:val="009C3A6F"/>
    <w:pPr>
      <w:widowControl w:val="0"/>
      <w:autoSpaceDE w:val="0"/>
      <w:autoSpaceDN w:val="0"/>
      <w:adjustRightInd w:val="0"/>
      <w:spacing w:before="108" w:after="108" w:line="240" w:lineRule="auto"/>
      <w:jc w:val="center"/>
      <w:outlineLvl w:val="0"/>
    </w:pPr>
    <w:rPr>
      <w:rFonts w:ascii="Arial" w:eastAsia="Times New Roman" w:hAnsi="Arial" w:cs="Arial"/>
      <w:bCs/>
      <w:color w:val="000080"/>
      <w:sz w:val="20"/>
      <w:szCs w:val="20"/>
      <w:lang w:eastAsia="ru-RU"/>
    </w:rPr>
  </w:style>
  <w:style w:type="paragraph" w:styleId="20">
    <w:name w:val="heading 2"/>
    <w:basedOn w:val="a0"/>
    <w:next w:val="a0"/>
    <w:link w:val="21"/>
    <w:unhideWhenUsed/>
    <w:qFormat/>
    <w:rsid w:val="005B33D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0">
    <w:name w:val="heading 3"/>
    <w:basedOn w:val="a0"/>
    <w:next w:val="a0"/>
    <w:link w:val="31"/>
    <w:semiHidden/>
    <w:unhideWhenUsed/>
    <w:qFormat/>
    <w:rsid w:val="005B33DC"/>
    <w:pPr>
      <w:keepNext/>
      <w:spacing w:after="0" w:line="240" w:lineRule="auto"/>
      <w:jc w:val="center"/>
      <w:outlineLvl w:val="2"/>
    </w:pPr>
    <w:rPr>
      <w:rFonts w:ascii="Baltica Chv" w:eastAsia="Times New Roman" w:hAnsi="Baltica Chv" w:cs="Times New Roman"/>
      <w:b/>
      <w:sz w:val="20"/>
      <w:szCs w:val="20"/>
      <w:lang w:eastAsia="ru-RU"/>
    </w:rPr>
  </w:style>
  <w:style w:type="paragraph" w:styleId="4">
    <w:name w:val="heading 4"/>
    <w:basedOn w:val="a0"/>
    <w:next w:val="a0"/>
    <w:link w:val="40"/>
    <w:semiHidden/>
    <w:unhideWhenUsed/>
    <w:qFormat/>
    <w:rsid w:val="005B33DC"/>
    <w:pPr>
      <w:keepNext/>
      <w:spacing w:after="0" w:line="240" w:lineRule="auto"/>
      <w:outlineLvl w:val="3"/>
    </w:pPr>
    <w:rPr>
      <w:rFonts w:ascii="Times New Roman" w:eastAsia="Times New Roman" w:hAnsi="Times New Roman" w:cs="Times New Roman"/>
      <w:sz w:val="24"/>
      <w:szCs w:val="20"/>
      <w:lang w:eastAsia="ru-RU"/>
    </w:rPr>
  </w:style>
  <w:style w:type="paragraph" w:styleId="5">
    <w:name w:val="heading 5"/>
    <w:basedOn w:val="a0"/>
    <w:next w:val="a0"/>
    <w:link w:val="50"/>
    <w:semiHidden/>
    <w:unhideWhenUsed/>
    <w:qFormat/>
    <w:rsid w:val="005B33DC"/>
    <w:pPr>
      <w:keepNext/>
      <w:spacing w:after="0" w:line="240" w:lineRule="auto"/>
      <w:ind w:firstLine="720"/>
      <w:jc w:val="center"/>
      <w:outlineLvl w:val="4"/>
    </w:pPr>
    <w:rPr>
      <w:rFonts w:ascii="Times New Roman" w:eastAsia="Times New Roman" w:hAnsi="Times New Roman" w:cs="Times New Roman"/>
      <w:sz w:val="24"/>
      <w:szCs w:val="20"/>
      <w:lang w:eastAsia="ru-RU"/>
    </w:rPr>
  </w:style>
  <w:style w:type="paragraph" w:styleId="6">
    <w:name w:val="heading 6"/>
    <w:basedOn w:val="a0"/>
    <w:next w:val="a0"/>
    <w:link w:val="60"/>
    <w:semiHidden/>
    <w:unhideWhenUsed/>
    <w:qFormat/>
    <w:rsid w:val="005B33DC"/>
    <w:pPr>
      <w:keepNext/>
      <w:spacing w:before="220" w:after="0" w:line="240" w:lineRule="auto"/>
      <w:jc w:val="center"/>
      <w:outlineLvl w:val="5"/>
    </w:pPr>
    <w:rPr>
      <w:rFonts w:ascii="Times New Roman" w:eastAsia="Times New Roman" w:hAnsi="Times New Roman" w:cs="Times New Roman"/>
      <w:sz w:val="24"/>
      <w:szCs w:val="18"/>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Раздел Договора Знак,H1 Знак,&quot;Алмаз&quot; Знак,Document Header1 Знак,анкета1 Знак,Знак3 Знак"/>
    <w:basedOn w:val="a1"/>
    <w:link w:val="1"/>
    <w:rsid w:val="009C3A6F"/>
    <w:rPr>
      <w:rFonts w:ascii="Arial" w:eastAsia="Times New Roman" w:hAnsi="Arial" w:cs="Arial"/>
      <w:bCs/>
      <w:color w:val="000080"/>
      <w:sz w:val="20"/>
      <w:szCs w:val="20"/>
      <w:lang w:eastAsia="ru-RU"/>
    </w:rPr>
  </w:style>
  <w:style w:type="character" w:customStyle="1" w:styleId="21">
    <w:name w:val="Заголовок 2 Знак"/>
    <w:basedOn w:val="a1"/>
    <w:link w:val="20"/>
    <w:rsid w:val="005B33DC"/>
    <w:rPr>
      <w:rFonts w:asciiTheme="majorHAnsi" w:eastAsiaTheme="majorEastAsia" w:hAnsiTheme="majorHAnsi" w:cstheme="majorBidi"/>
      <w:b/>
      <w:bCs/>
      <w:color w:val="4F81BD" w:themeColor="accent1"/>
      <w:sz w:val="26"/>
      <w:szCs w:val="26"/>
    </w:rPr>
  </w:style>
  <w:style w:type="character" w:customStyle="1" w:styleId="31">
    <w:name w:val="Заголовок 3 Знак"/>
    <w:basedOn w:val="a1"/>
    <w:link w:val="30"/>
    <w:semiHidden/>
    <w:rsid w:val="005B33DC"/>
    <w:rPr>
      <w:rFonts w:ascii="Baltica Chv" w:eastAsia="Times New Roman" w:hAnsi="Baltica Chv" w:cs="Times New Roman"/>
      <w:b/>
      <w:sz w:val="20"/>
      <w:szCs w:val="20"/>
      <w:lang w:eastAsia="ru-RU"/>
    </w:rPr>
  </w:style>
  <w:style w:type="character" w:customStyle="1" w:styleId="40">
    <w:name w:val="Заголовок 4 Знак"/>
    <w:basedOn w:val="a1"/>
    <w:link w:val="4"/>
    <w:semiHidden/>
    <w:rsid w:val="005B33DC"/>
    <w:rPr>
      <w:rFonts w:ascii="Times New Roman" w:eastAsia="Times New Roman" w:hAnsi="Times New Roman" w:cs="Times New Roman"/>
      <w:sz w:val="24"/>
      <w:szCs w:val="20"/>
      <w:lang w:eastAsia="ru-RU"/>
    </w:rPr>
  </w:style>
  <w:style w:type="character" w:customStyle="1" w:styleId="50">
    <w:name w:val="Заголовок 5 Знак"/>
    <w:basedOn w:val="a1"/>
    <w:link w:val="5"/>
    <w:semiHidden/>
    <w:rsid w:val="005B33DC"/>
    <w:rPr>
      <w:rFonts w:ascii="Times New Roman" w:eastAsia="Times New Roman" w:hAnsi="Times New Roman" w:cs="Times New Roman"/>
      <w:sz w:val="24"/>
      <w:szCs w:val="20"/>
      <w:lang w:eastAsia="ru-RU"/>
    </w:rPr>
  </w:style>
  <w:style w:type="character" w:customStyle="1" w:styleId="60">
    <w:name w:val="Заголовок 6 Знак"/>
    <w:basedOn w:val="a1"/>
    <w:link w:val="6"/>
    <w:semiHidden/>
    <w:rsid w:val="005B33DC"/>
    <w:rPr>
      <w:rFonts w:ascii="Times New Roman" w:eastAsia="Times New Roman" w:hAnsi="Times New Roman" w:cs="Times New Roman"/>
      <w:sz w:val="24"/>
      <w:szCs w:val="18"/>
      <w:lang w:eastAsia="ru-RU"/>
    </w:rPr>
  </w:style>
  <w:style w:type="paragraph" w:styleId="a4">
    <w:name w:val="Balloon Text"/>
    <w:basedOn w:val="a0"/>
    <w:link w:val="a5"/>
    <w:uiPriority w:val="99"/>
    <w:semiHidden/>
    <w:unhideWhenUsed/>
    <w:rsid w:val="00EE4895"/>
    <w:pPr>
      <w:spacing w:after="0" w:line="240" w:lineRule="auto"/>
    </w:pPr>
    <w:rPr>
      <w:rFonts w:ascii="Tahoma" w:hAnsi="Tahoma" w:cs="Tahoma"/>
      <w:sz w:val="16"/>
      <w:szCs w:val="16"/>
    </w:rPr>
  </w:style>
  <w:style w:type="character" w:customStyle="1" w:styleId="a5">
    <w:name w:val="Текст выноски Знак"/>
    <w:basedOn w:val="a1"/>
    <w:link w:val="a4"/>
    <w:uiPriority w:val="99"/>
    <w:semiHidden/>
    <w:rsid w:val="00EE4895"/>
    <w:rPr>
      <w:rFonts w:ascii="Tahoma" w:hAnsi="Tahoma" w:cs="Tahoma"/>
      <w:sz w:val="16"/>
      <w:szCs w:val="16"/>
    </w:rPr>
  </w:style>
  <w:style w:type="paragraph" w:styleId="a6">
    <w:name w:val="header"/>
    <w:basedOn w:val="a0"/>
    <w:link w:val="a7"/>
    <w:uiPriority w:val="99"/>
    <w:unhideWhenUsed/>
    <w:rsid w:val="00C65999"/>
    <w:pPr>
      <w:tabs>
        <w:tab w:val="center" w:pos="4677"/>
        <w:tab w:val="right" w:pos="9355"/>
      </w:tabs>
      <w:spacing w:after="0" w:line="240" w:lineRule="auto"/>
    </w:pPr>
  </w:style>
  <w:style w:type="character" w:customStyle="1" w:styleId="a7">
    <w:name w:val="Верхний колонтитул Знак"/>
    <w:basedOn w:val="a1"/>
    <w:link w:val="a6"/>
    <w:uiPriority w:val="99"/>
    <w:rsid w:val="00C65999"/>
  </w:style>
  <w:style w:type="paragraph" w:styleId="a8">
    <w:name w:val="footer"/>
    <w:basedOn w:val="a0"/>
    <w:link w:val="a9"/>
    <w:unhideWhenUsed/>
    <w:rsid w:val="00C65999"/>
    <w:pPr>
      <w:tabs>
        <w:tab w:val="center" w:pos="4677"/>
        <w:tab w:val="right" w:pos="9355"/>
      </w:tabs>
      <w:spacing w:after="0" w:line="240" w:lineRule="auto"/>
    </w:pPr>
  </w:style>
  <w:style w:type="character" w:customStyle="1" w:styleId="a9">
    <w:name w:val="Нижний колонтитул Знак"/>
    <w:basedOn w:val="a1"/>
    <w:link w:val="a8"/>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character" w:customStyle="1" w:styleId="Internetlink">
    <w:name w:val="Internet link"/>
    <w:rsid w:val="0081729D"/>
    <w:rPr>
      <w:color w:val="0000FF"/>
      <w:u w:val="single" w:color="000000"/>
    </w:rPr>
  </w:style>
  <w:style w:type="paragraph" w:styleId="aa">
    <w:name w:val="List Paragraph"/>
    <w:basedOn w:val="Standard"/>
    <w:uiPriority w:val="34"/>
    <w:qFormat/>
    <w:rsid w:val="0081729D"/>
    <w:pPr>
      <w:widowControl/>
      <w:autoSpaceDN w:val="0"/>
      <w:spacing w:after="200"/>
      <w:ind w:left="720"/>
    </w:pPr>
    <w:rPr>
      <w:rFonts w:eastAsia="Times New Roman" w:cs="Times New Roman"/>
      <w:kern w:val="3"/>
      <w:lang w:eastAsia="ru-RU" w:bidi="ar-SA"/>
    </w:rPr>
  </w:style>
  <w:style w:type="table" w:styleId="ab">
    <w:name w:val="Table Grid"/>
    <w:basedOn w:val="a2"/>
    <w:uiPriority w:val="59"/>
    <w:rsid w:val="0078485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rmal (Web)"/>
    <w:aliases w:val="Знак"/>
    <w:basedOn w:val="a0"/>
    <w:link w:val="ad"/>
    <w:uiPriority w:val="1"/>
    <w:unhideWhenUsed/>
    <w:qFormat/>
    <w:rsid w:val="00E364D7"/>
    <w:pPr>
      <w:spacing w:before="100" w:beforeAutospacing="1" w:after="119" w:line="240" w:lineRule="auto"/>
    </w:pPr>
    <w:rPr>
      <w:rFonts w:ascii="Times New Roman" w:eastAsia="Times New Roman" w:hAnsi="Times New Roman" w:cs="Times New Roman"/>
      <w:sz w:val="24"/>
      <w:szCs w:val="24"/>
      <w:lang w:eastAsia="ru-RU"/>
    </w:rPr>
  </w:style>
  <w:style w:type="character" w:customStyle="1" w:styleId="ad">
    <w:name w:val="Обычный (веб) Знак"/>
    <w:aliases w:val="Знак Знак"/>
    <w:link w:val="ac"/>
    <w:locked/>
    <w:rsid w:val="005B33DC"/>
    <w:rPr>
      <w:rFonts w:ascii="Times New Roman" w:eastAsia="Times New Roman" w:hAnsi="Times New Roman" w:cs="Times New Roman"/>
      <w:sz w:val="24"/>
      <w:szCs w:val="24"/>
      <w:lang w:eastAsia="ru-RU"/>
    </w:rPr>
  </w:style>
  <w:style w:type="character" w:styleId="ae">
    <w:name w:val="Hyperlink"/>
    <w:basedOn w:val="a1"/>
    <w:uiPriority w:val="99"/>
    <w:unhideWhenUsed/>
    <w:rsid w:val="00D71F5F"/>
    <w:rPr>
      <w:color w:val="0000FF" w:themeColor="hyperlink"/>
      <w:u w:val="single"/>
    </w:rPr>
  </w:style>
  <w:style w:type="paragraph" w:customStyle="1" w:styleId="Default">
    <w:name w:val="Default"/>
    <w:qFormat/>
    <w:rsid w:val="00D71F5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
    <w:name w:val="Strong"/>
    <w:basedOn w:val="a1"/>
    <w:uiPriority w:val="22"/>
    <w:qFormat/>
    <w:rsid w:val="0086136F"/>
    <w:rPr>
      <w:rFonts w:cs="Times New Roman"/>
      <w:b/>
    </w:rPr>
  </w:style>
  <w:style w:type="paragraph" w:styleId="af0">
    <w:name w:val="No Spacing"/>
    <w:link w:val="af1"/>
    <w:uiPriority w:val="1"/>
    <w:qFormat/>
    <w:rsid w:val="0088232E"/>
    <w:pPr>
      <w:spacing w:after="0" w:line="240" w:lineRule="auto"/>
    </w:pPr>
    <w:rPr>
      <w:rFonts w:ascii="Calibri" w:eastAsia="Calibri" w:hAnsi="Calibri" w:cs="Times New Roman"/>
    </w:rPr>
  </w:style>
  <w:style w:type="character" w:customStyle="1" w:styleId="af1">
    <w:name w:val="Без интервала Знак"/>
    <w:link w:val="af0"/>
    <w:uiPriority w:val="1"/>
    <w:locked/>
    <w:rsid w:val="00A57233"/>
    <w:rPr>
      <w:rFonts w:ascii="Calibri" w:eastAsia="Calibri" w:hAnsi="Calibri" w:cs="Times New Roman"/>
    </w:rPr>
  </w:style>
  <w:style w:type="character" w:customStyle="1" w:styleId="12">
    <w:name w:val="Основной текст1"/>
    <w:rsid w:val="0088232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af2">
    <w:name w:val="Основной текст_"/>
    <w:link w:val="61"/>
    <w:rsid w:val="0088232E"/>
    <w:rPr>
      <w:rFonts w:cs="Tunga"/>
      <w:shd w:val="clear" w:color="auto" w:fill="FFFFFF"/>
      <w:lang w:bidi="kn-IN"/>
    </w:rPr>
  </w:style>
  <w:style w:type="paragraph" w:customStyle="1" w:styleId="61">
    <w:name w:val="Основной текст6"/>
    <w:basedOn w:val="a0"/>
    <w:link w:val="af2"/>
    <w:rsid w:val="0088232E"/>
    <w:pPr>
      <w:widowControl w:val="0"/>
      <w:shd w:val="clear" w:color="auto" w:fill="FFFFFF"/>
      <w:spacing w:after="0" w:line="274" w:lineRule="exact"/>
    </w:pPr>
    <w:rPr>
      <w:rFonts w:cs="Tunga"/>
      <w:shd w:val="clear" w:color="auto" w:fill="FFFFFF"/>
      <w:lang w:bidi="kn-IN"/>
    </w:rPr>
  </w:style>
  <w:style w:type="character" w:customStyle="1" w:styleId="22">
    <w:name w:val="Основной текст2"/>
    <w:rsid w:val="0088232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32">
    <w:name w:val="Основной текст3"/>
    <w:rsid w:val="0088232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paragraph" w:styleId="af3">
    <w:name w:val="Body Text"/>
    <w:aliases w:val="Основной текст Знак Знак,bt"/>
    <w:basedOn w:val="a0"/>
    <w:link w:val="af4"/>
    <w:unhideWhenUsed/>
    <w:qFormat/>
    <w:rsid w:val="00063054"/>
    <w:pPr>
      <w:tabs>
        <w:tab w:val="left" w:pos="900"/>
      </w:tabs>
      <w:spacing w:after="0" w:line="240" w:lineRule="auto"/>
      <w:jc w:val="both"/>
    </w:pPr>
    <w:rPr>
      <w:rFonts w:ascii="Times New Roman" w:eastAsia="Times New Roman" w:hAnsi="Times New Roman" w:cs="Times New Roman"/>
      <w:sz w:val="24"/>
      <w:szCs w:val="24"/>
      <w:lang w:eastAsia="ru-RU"/>
    </w:rPr>
  </w:style>
  <w:style w:type="character" w:customStyle="1" w:styleId="af4">
    <w:name w:val="Основной текст Знак"/>
    <w:aliases w:val="Основной текст Знак Знак Знак,bt Знак"/>
    <w:basedOn w:val="a1"/>
    <w:link w:val="af3"/>
    <w:rsid w:val="00063054"/>
    <w:rPr>
      <w:rFonts w:ascii="Times New Roman" w:eastAsia="Times New Roman" w:hAnsi="Times New Roman" w:cs="Times New Roman"/>
      <w:sz w:val="24"/>
      <w:szCs w:val="24"/>
      <w:lang w:eastAsia="ru-RU"/>
    </w:rPr>
  </w:style>
  <w:style w:type="paragraph" w:styleId="23">
    <w:name w:val="Body Text 2"/>
    <w:basedOn w:val="a0"/>
    <w:link w:val="24"/>
    <w:unhideWhenUsed/>
    <w:rsid w:val="00C33DFC"/>
    <w:pPr>
      <w:spacing w:after="120" w:line="480" w:lineRule="auto"/>
    </w:pPr>
    <w:rPr>
      <w:rFonts w:ascii="Times New Roman" w:eastAsia="Times New Roman" w:hAnsi="Times New Roman" w:cs="Times New Roman"/>
      <w:sz w:val="24"/>
      <w:szCs w:val="24"/>
      <w:lang w:eastAsia="ru-RU"/>
    </w:rPr>
  </w:style>
  <w:style w:type="character" w:customStyle="1" w:styleId="24">
    <w:name w:val="Основной текст 2 Знак"/>
    <w:basedOn w:val="a1"/>
    <w:link w:val="23"/>
    <w:rsid w:val="00C33DFC"/>
    <w:rPr>
      <w:rFonts w:ascii="Times New Roman" w:eastAsia="Times New Roman" w:hAnsi="Times New Roman" w:cs="Times New Roman"/>
      <w:sz w:val="24"/>
      <w:szCs w:val="24"/>
      <w:lang w:eastAsia="ru-RU"/>
    </w:rPr>
  </w:style>
  <w:style w:type="paragraph" w:styleId="af5">
    <w:name w:val="Body Text Indent"/>
    <w:basedOn w:val="a0"/>
    <w:link w:val="af6"/>
    <w:semiHidden/>
    <w:unhideWhenUsed/>
    <w:rsid w:val="007F3358"/>
    <w:pPr>
      <w:spacing w:after="120"/>
      <w:ind w:left="283"/>
    </w:pPr>
  </w:style>
  <w:style w:type="character" w:customStyle="1" w:styleId="af6">
    <w:name w:val="Основной текст с отступом Знак"/>
    <w:basedOn w:val="a1"/>
    <w:link w:val="af5"/>
    <w:semiHidden/>
    <w:rsid w:val="007F3358"/>
  </w:style>
  <w:style w:type="paragraph" w:customStyle="1" w:styleId="210">
    <w:name w:val="Заголовок 21"/>
    <w:basedOn w:val="a0"/>
    <w:next w:val="a0"/>
    <w:rsid w:val="007F3358"/>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0">
    <w:name w:val="Заголовок 31"/>
    <w:basedOn w:val="a0"/>
    <w:next w:val="a0"/>
    <w:rsid w:val="007F3358"/>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311">
    <w:name w:val="Основной текст с отступом 31"/>
    <w:basedOn w:val="a0"/>
    <w:qFormat/>
    <w:rsid w:val="007F3358"/>
    <w:pPr>
      <w:suppressAutoHyphens/>
      <w:spacing w:after="0" w:line="240" w:lineRule="auto"/>
      <w:ind w:firstLine="426"/>
      <w:jc w:val="both"/>
    </w:pPr>
    <w:rPr>
      <w:rFonts w:ascii="Liberation Serif" w:eastAsia="NSimSun" w:hAnsi="Liberation Serif" w:cs="Lucida Sans"/>
      <w:kern w:val="2"/>
      <w:sz w:val="28"/>
      <w:szCs w:val="28"/>
      <w:lang w:eastAsia="hi-IN" w:bidi="hi-IN"/>
    </w:rPr>
  </w:style>
  <w:style w:type="paragraph" w:customStyle="1" w:styleId="ConsNormal">
    <w:name w:val="ConsNormal"/>
    <w:rsid w:val="007F3358"/>
    <w:pPr>
      <w:widowControl w:val="0"/>
      <w:suppressAutoHyphens/>
      <w:spacing w:after="0" w:line="240" w:lineRule="auto"/>
      <w:ind w:right="19772" w:firstLine="720"/>
    </w:pPr>
    <w:rPr>
      <w:rFonts w:ascii="Arial" w:eastAsia="Arial" w:hAnsi="Arial" w:cs="Arial"/>
      <w:kern w:val="2"/>
      <w:sz w:val="20"/>
      <w:szCs w:val="20"/>
      <w:lang w:eastAsia="hi-IN" w:bidi="hi-IN"/>
    </w:rPr>
  </w:style>
  <w:style w:type="paragraph" w:customStyle="1" w:styleId="ConsPlusNonformat">
    <w:name w:val="ConsPlusNonformat"/>
    <w:qFormat/>
    <w:rsid w:val="007F3358"/>
    <w:pPr>
      <w:widowControl w:val="0"/>
      <w:suppressAutoHyphens/>
      <w:autoSpaceDE w:val="0"/>
      <w:spacing w:after="0" w:line="240" w:lineRule="auto"/>
    </w:pPr>
    <w:rPr>
      <w:rFonts w:ascii="Courier New" w:eastAsia="Courier New" w:hAnsi="Courier New" w:cs="Courier New"/>
      <w:kern w:val="2"/>
      <w:sz w:val="20"/>
      <w:szCs w:val="20"/>
      <w:lang w:eastAsia="hi-IN" w:bidi="hi-IN"/>
    </w:rPr>
  </w:style>
  <w:style w:type="paragraph" w:customStyle="1" w:styleId="13">
    <w:name w:val="Верхний колонтитул1"/>
    <w:basedOn w:val="a0"/>
    <w:rsid w:val="007F3358"/>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basedOn w:val="a0"/>
    <w:rsid w:val="007F3358"/>
    <w:pPr>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character" w:customStyle="1" w:styleId="af7">
    <w:name w:val="Цветовое выделение"/>
    <w:uiPriority w:val="99"/>
    <w:rsid w:val="007F3358"/>
    <w:rPr>
      <w:rFonts w:ascii="Times New Roman" w:eastAsia="Times New Roman" w:hAnsi="Times New Roman" w:cs="Times New Roman" w:hint="default"/>
      <w:b/>
      <w:bCs/>
      <w:color w:val="000080"/>
      <w:sz w:val="20"/>
      <w:szCs w:val="20"/>
      <w:lang w:val="ru-RU"/>
    </w:rPr>
  </w:style>
  <w:style w:type="paragraph" w:styleId="af8">
    <w:name w:val="Plain Text"/>
    <w:basedOn w:val="a0"/>
    <w:link w:val="af9"/>
    <w:semiHidden/>
    <w:unhideWhenUsed/>
    <w:rsid w:val="00E87B75"/>
    <w:pPr>
      <w:spacing w:after="0" w:line="240" w:lineRule="auto"/>
    </w:pPr>
    <w:rPr>
      <w:rFonts w:ascii="Consolas" w:eastAsia="Calibri" w:hAnsi="Consolas" w:cs="Times New Roman"/>
      <w:sz w:val="21"/>
      <w:szCs w:val="21"/>
    </w:rPr>
  </w:style>
  <w:style w:type="character" w:customStyle="1" w:styleId="af9">
    <w:name w:val="Текст Знак"/>
    <w:basedOn w:val="a1"/>
    <w:link w:val="af8"/>
    <w:semiHidden/>
    <w:rsid w:val="00E87B75"/>
    <w:rPr>
      <w:rFonts w:ascii="Consolas" w:eastAsia="Calibri" w:hAnsi="Consolas" w:cs="Times New Roman"/>
      <w:sz w:val="21"/>
      <w:szCs w:val="21"/>
    </w:rPr>
  </w:style>
  <w:style w:type="character" w:customStyle="1" w:styleId="wrap-divisionfull-adress">
    <w:name w:val="wrap-division__full-adress"/>
    <w:rsid w:val="00E87B75"/>
  </w:style>
  <w:style w:type="character" w:customStyle="1" w:styleId="ConsPlusTitle">
    <w:name w:val="ConsPlusTitle Знак"/>
    <w:link w:val="ConsPlusTitle0"/>
    <w:uiPriority w:val="99"/>
    <w:locked/>
    <w:rsid w:val="00F63888"/>
    <w:rPr>
      <w:rFonts w:ascii="Arial" w:hAnsi="Arial" w:cs="Arial"/>
      <w:b/>
      <w:bCs/>
    </w:rPr>
  </w:style>
  <w:style w:type="paragraph" w:customStyle="1" w:styleId="ConsPlusTitle0">
    <w:name w:val="ConsPlusTitle"/>
    <w:link w:val="ConsPlusTitle"/>
    <w:uiPriority w:val="99"/>
    <w:qFormat/>
    <w:rsid w:val="00F63888"/>
    <w:pPr>
      <w:widowControl w:val="0"/>
      <w:autoSpaceDE w:val="0"/>
      <w:autoSpaceDN w:val="0"/>
      <w:adjustRightInd w:val="0"/>
      <w:spacing w:after="0" w:line="240" w:lineRule="auto"/>
    </w:pPr>
    <w:rPr>
      <w:rFonts w:ascii="Arial" w:hAnsi="Arial" w:cs="Arial"/>
      <w:b/>
      <w:bCs/>
    </w:rPr>
  </w:style>
  <w:style w:type="paragraph" w:customStyle="1" w:styleId="afa">
    <w:name w:val="Таблицы (моноширинный)"/>
    <w:basedOn w:val="a0"/>
    <w:next w:val="a0"/>
    <w:qFormat/>
    <w:rsid w:val="00F63888"/>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s1">
    <w:name w:val="s_1"/>
    <w:basedOn w:val="a0"/>
    <w:qFormat/>
    <w:rsid w:val="00F6388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0"/>
    <w:qFormat/>
    <w:rsid w:val="00F6388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7E7B27"/>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5B33DC"/>
    <w:rPr>
      <w:rFonts w:ascii="Calibri" w:eastAsia="Times New Roman" w:hAnsi="Calibri" w:cs="Calibri"/>
      <w:szCs w:val="20"/>
      <w:lang w:eastAsia="ru-RU"/>
    </w:rPr>
  </w:style>
  <w:style w:type="paragraph" w:customStyle="1" w:styleId="s3">
    <w:name w:val="s_3"/>
    <w:basedOn w:val="a0"/>
    <w:qFormat/>
    <w:rsid w:val="00A5723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mpty">
    <w:name w:val="empty"/>
    <w:basedOn w:val="a0"/>
    <w:rsid w:val="00A5723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
    <w:name w:val="s_10"/>
    <w:rsid w:val="00A57233"/>
  </w:style>
  <w:style w:type="paragraph" w:styleId="25">
    <w:name w:val="Body Text Indent 2"/>
    <w:basedOn w:val="a0"/>
    <w:link w:val="26"/>
    <w:semiHidden/>
    <w:unhideWhenUsed/>
    <w:rsid w:val="00617D2A"/>
    <w:pPr>
      <w:spacing w:after="120" w:line="480" w:lineRule="auto"/>
      <w:ind w:left="283"/>
    </w:pPr>
  </w:style>
  <w:style w:type="character" w:customStyle="1" w:styleId="26">
    <w:name w:val="Основной текст с отступом 2 Знак"/>
    <w:basedOn w:val="a1"/>
    <w:link w:val="25"/>
    <w:semiHidden/>
    <w:rsid w:val="00617D2A"/>
  </w:style>
  <w:style w:type="paragraph" w:customStyle="1" w:styleId="Style15">
    <w:name w:val="Style15"/>
    <w:basedOn w:val="a0"/>
    <w:uiPriority w:val="99"/>
    <w:qFormat/>
    <w:rsid w:val="00617D2A"/>
    <w:pPr>
      <w:widowControl w:val="0"/>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character" w:customStyle="1" w:styleId="FontStyle19">
    <w:name w:val="Font Style19"/>
    <w:uiPriority w:val="99"/>
    <w:rsid w:val="00617D2A"/>
    <w:rPr>
      <w:rFonts w:ascii="Times New Roman" w:hAnsi="Times New Roman" w:cs="Times New Roman" w:hint="default"/>
      <w:sz w:val="26"/>
      <w:szCs w:val="26"/>
    </w:rPr>
  </w:style>
  <w:style w:type="character" w:customStyle="1" w:styleId="110">
    <w:name w:val="Заголовок 1 Знак1"/>
    <w:aliases w:val="Раздел Договора Знак1,H1 Знак1,&quot;Алмаз&quot; Знак1,Document Header1 Знак1,анкета1 Знак1,Знак3 Знак1"/>
    <w:basedOn w:val="a1"/>
    <w:rsid w:val="005B33DC"/>
    <w:rPr>
      <w:rFonts w:asciiTheme="majorHAnsi" w:eastAsiaTheme="majorEastAsia" w:hAnsiTheme="majorHAnsi" w:cstheme="majorBidi"/>
      <w:b/>
      <w:bCs/>
      <w:color w:val="365F91" w:themeColor="accent1" w:themeShade="BF"/>
      <w:sz w:val="28"/>
      <w:szCs w:val="28"/>
    </w:rPr>
  </w:style>
  <w:style w:type="character" w:customStyle="1" w:styleId="HTML">
    <w:name w:val="Стандартный HTML Знак"/>
    <w:basedOn w:val="a1"/>
    <w:link w:val="HTML0"/>
    <w:semiHidden/>
    <w:rsid w:val="005B33DC"/>
    <w:rPr>
      <w:rFonts w:ascii="Courier New" w:eastAsia="Times New Roman" w:hAnsi="Courier New" w:cs="Times New Roman"/>
      <w:sz w:val="20"/>
      <w:szCs w:val="20"/>
      <w:lang w:eastAsia="ru-RU"/>
    </w:rPr>
  </w:style>
  <w:style w:type="paragraph" w:styleId="HTML0">
    <w:name w:val="HTML Preformatted"/>
    <w:basedOn w:val="a0"/>
    <w:link w:val="HTML"/>
    <w:semiHidden/>
    <w:unhideWhenUsed/>
    <w:rsid w:val="005B33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afb">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c"/>
    <w:semiHidden/>
    <w:locked/>
    <w:rsid w:val="005B33DC"/>
  </w:style>
  <w:style w:type="paragraph" w:styleId="afc">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
    <w:link w:val="afb"/>
    <w:semiHidden/>
    <w:unhideWhenUsed/>
    <w:qFormat/>
    <w:rsid w:val="005B33DC"/>
    <w:pPr>
      <w:widowControl w:val="0"/>
      <w:spacing w:before="60" w:after="0" w:line="300" w:lineRule="auto"/>
      <w:ind w:firstLine="1140"/>
      <w:jc w:val="both"/>
    </w:pPr>
  </w:style>
  <w:style w:type="character" w:customStyle="1" w:styleId="14">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1"/>
    <w:semiHidden/>
    <w:rsid w:val="005B33DC"/>
    <w:rPr>
      <w:sz w:val="20"/>
      <w:szCs w:val="20"/>
    </w:rPr>
  </w:style>
  <w:style w:type="character" w:customStyle="1" w:styleId="afd">
    <w:name w:val="Текст примечания Знак"/>
    <w:basedOn w:val="a1"/>
    <w:link w:val="afe"/>
    <w:semiHidden/>
    <w:locked/>
    <w:rsid w:val="005B33DC"/>
    <w:rPr>
      <w:rFonts w:ascii="Calibri" w:hAnsi="Calibri"/>
    </w:rPr>
  </w:style>
  <w:style w:type="paragraph" w:styleId="afe">
    <w:name w:val="annotation text"/>
    <w:basedOn w:val="a0"/>
    <w:link w:val="afd"/>
    <w:semiHidden/>
    <w:unhideWhenUsed/>
    <w:rsid w:val="005B33DC"/>
    <w:pPr>
      <w:spacing w:after="0" w:line="240" w:lineRule="auto"/>
    </w:pPr>
    <w:rPr>
      <w:rFonts w:ascii="Calibri" w:hAnsi="Calibri"/>
    </w:rPr>
  </w:style>
  <w:style w:type="character" w:customStyle="1" w:styleId="aff">
    <w:name w:val="Текст концевой сноски Знак"/>
    <w:basedOn w:val="a1"/>
    <w:link w:val="aff0"/>
    <w:semiHidden/>
    <w:locked/>
    <w:rsid w:val="005B33DC"/>
  </w:style>
  <w:style w:type="paragraph" w:styleId="aff0">
    <w:name w:val="endnote text"/>
    <w:basedOn w:val="a0"/>
    <w:link w:val="aff"/>
    <w:semiHidden/>
    <w:unhideWhenUsed/>
    <w:rsid w:val="005B33DC"/>
    <w:pPr>
      <w:spacing w:after="0" w:line="240" w:lineRule="auto"/>
    </w:pPr>
  </w:style>
  <w:style w:type="paragraph" w:styleId="aff1">
    <w:name w:val="Subtitle"/>
    <w:basedOn w:val="a0"/>
    <w:next w:val="a0"/>
    <w:link w:val="aff2"/>
    <w:qFormat/>
    <w:rsid w:val="005B33DC"/>
    <w:pPr>
      <w:numPr>
        <w:ilvl w:val="1"/>
      </w:numPr>
      <w:spacing w:after="0" w:line="240" w:lineRule="auto"/>
    </w:pPr>
    <w:rPr>
      <w:rFonts w:asciiTheme="majorHAnsi" w:eastAsiaTheme="majorEastAsia" w:hAnsiTheme="majorHAnsi" w:cstheme="majorBidi"/>
      <w:i/>
      <w:iCs/>
      <w:color w:val="4F81BD" w:themeColor="accent1"/>
      <w:spacing w:val="15"/>
      <w:sz w:val="24"/>
      <w:szCs w:val="24"/>
      <w:lang w:eastAsia="ru-RU"/>
    </w:rPr>
  </w:style>
  <w:style w:type="character" w:customStyle="1" w:styleId="aff2">
    <w:name w:val="Подзаголовок Знак"/>
    <w:basedOn w:val="a1"/>
    <w:link w:val="aff1"/>
    <w:rsid w:val="005B33DC"/>
    <w:rPr>
      <w:rFonts w:asciiTheme="majorHAnsi" w:eastAsiaTheme="majorEastAsia" w:hAnsiTheme="majorHAnsi" w:cstheme="majorBidi"/>
      <w:i/>
      <w:iCs/>
      <w:color w:val="4F81BD" w:themeColor="accent1"/>
      <w:spacing w:val="15"/>
      <w:sz w:val="24"/>
      <w:szCs w:val="24"/>
      <w:lang w:eastAsia="ru-RU"/>
    </w:rPr>
  </w:style>
  <w:style w:type="character" w:customStyle="1" w:styleId="aff3">
    <w:name w:val="Название Знак"/>
    <w:basedOn w:val="a1"/>
    <w:link w:val="aff4"/>
    <w:locked/>
    <w:rsid w:val="005B33DC"/>
    <w:rPr>
      <w:b/>
      <w:i/>
      <w:sz w:val="28"/>
      <w:u w:val="single"/>
      <w:lang w:eastAsia="ar-SA"/>
    </w:rPr>
  </w:style>
  <w:style w:type="paragraph" w:styleId="aff4">
    <w:name w:val="Title"/>
    <w:basedOn w:val="a0"/>
    <w:next w:val="a0"/>
    <w:link w:val="aff3"/>
    <w:qFormat/>
    <w:rsid w:val="005B33DC"/>
    <w:pPr>
      <w:pBdr>
        <w:bottom w:val="single" w:sz="8" w:space="4" w:color="4F81BD" w:themeColor="accent1"/>
      </w:pBdr>
      <w:spacing w:after="300" w:line="240" w:lineRule="auto"/>
      <w:contextualSpacing/>
    </w:pPr>
    <w:rPr>
      <w:b/>
      <w:i/>
      <w:sz w:val="28"/>
      <w:u w:val="single"/>
      <w:lang w:eastAsia="ar-SA"/>
    </w:rPr>
  </w:style>
  <w:style w:type="character" w:customStyle="1" w:styleId="aff5">
    <w:name w:val="Красная строка Знак"/>
    <w:basedOn w:val="af4"/>
    <w:link w:val="aff6"/>
    <w:semiHidden/>
    <w:locked/>
    <w:rsid w:val="005B33DC"/>
    <w:rPr>
      <w:rFonts w:ascii="Baltica Chv" w:eastAsia="Times New Roman" w:hAnsi="Baltica Chv" w:cs="Times New Roman"/>
      <w:sz w:val="18"/>
      <w:szCs w:val="20"/>
      <w:lang w:eastAsia="ru-RU"/>
    </w:rPr>
  </w:style>
  <w:style w:type="paragraph" w:styleId="aff6">
    <w:name w:val="Body Text First Indent"/>
    <w:basedOn w:val="af3"/>
    <w:link w:val="aff5"/>
    <w:semiHidden/>
    <w:unhideWhenUsed/>
    <w:rsid w:val="005B33DC"/>
    <w:pPr>
      <w:tabs>
        <w:tab w:val="clear" w:pos="900"/>
      </w:tabs>
      <w:ind w:firstLine="360"/>
      <w:jc w:val="left"/>
    </w:pPr>
    <w:rPr>
      <w:rFonts w:ascii="Baltica Chv" w:hAnsi="Baltica Chv"/>
      <w:sz w:val="18"/>
      <w:szCs w:val="20"/>
    </w:rPr>
  </w:style>
  <w:style w:type="character" w:customStyle="1" w:styleId="33">
    <w:name w:val="Основной текст 3 Знак"/>
    <w:basedOn w:val="a1"/>
    <w:link w:val="34"/>
    <w:semiHidden/>
    <w:locked/>
    <w:rsid w:val="005B33DC"/>
    <w:rPr>
      <w:szCs w:val="24"/>
    </w:rPr>
  </w:style>
  <w:style w:type="paragraph" w:styleId="34">
    <w:name w:val="Body Text 3"/>
    <w:basedOn w:val="a0"/>
    <w:link w:val="33"/>
    <w:semiHidden/>
    <w:unhideWhenUsed/>
    <w:rsid w:val="005B33DC"/>
    <w:pPr>
      <w:spacing w:after="120" w:line="240" w:lineRule="auto"/>
    </w:pPr>
    <w:rPr>
      <w:szCs w:val="24"/>
    </w:rPr>
  </w:style>
  <w:style w:type="character" w:customStyle="1" w:styleId="35">
    <w:name w:val="Основной текст с отступом 3 Знак"/>
    <w:basedOn w:val="a1"/>
    <w:link w:val="36"/>
    <w:semiHidden/>
    <w:locked/>
    <w:rsid w:val="005B33DC"/>
    <w:rPr>
      <w:sz w:val="24"/>
    </w:rPr>
  </w:style>
  <w:style w:type="paragraph" w:styleId="36">
    <w:name w:val="Body Text Indent 3"/>
    <w:basedOn w:val="a0"/>
    <w:link w:val="35"/>
    <w:semiHidden/>
    <w:unhideWhenUsed/>
    <w:rsid w:val="005B33DC"/>
    <w:pPr>
      <w:spacing w:after="120" w:line="240" w:lineRule="auto"/>
      <w:ind w:left="283"/>
    </w:pPr>
    <w:rPr>
      <w:sz w:val="24"/>
    </w:rPr>
  </w:style>
  <w:style w:type="paragraph" w:customStyle="1" w:styleId="textindent">
    <w:name w:val="textindent"/>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7">
    <w:name w:val="Абзац списка Знак"/>
    <w:aliases w:val="мой Знак"/>
    <w:link w:val="15"/>
    <w:uiPriority w:val="34"/>
    <w:locked/>
    <w:rsid w:val="005B33DC"/>
    <w:rPr>
      <w:rFonts w:ascii="Calibri" w:eastAsia="Calibri" w:hAnsi="Calibri"/>
    </w:rPr>
  </w:style>
  <w:style w:type="paragraph" w:customStyle="1" w:styleId="15">
    <w:name w:val="Абзац списка1"/>
    <w:aliases w:val="мой"/>
    <w:link w:val="aff7"/>
    <w:qFormat/>
    <w:rsid w:val="005B33DC"/>
    <w:pPr>
      <w:spacing w:after="160" w:line="254" w:lineRule="auto"/>
      <w:ind w:left="720"/>
      <w:contextualSpacing/>
    </w:pPr>
    <w:rPr>
      <w:rFonts w:ascii="Calibri" w:eastAsia="Calibri" w:hAnsi="Calibri"/>
    </w:rPr>
  </w:style>
  <w:style w:type="paragraph" w:customStyle="1" w:styleId="211">
    <w:name w:val="Основной текст с отступом 21"/>
    <w:qFormat/>
    <w:rsid w:val="005B33DC"/>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qFormat/>
    <w:rsid w:val="005B33DC"/>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6">
    <w:name w:val="Без интервала1"/>
    <w:aliases w:val="Без интервала Trebuchet 10,МОЙ"/>
    <w:qFormat/>
    <w:rsid w:val="005B33DC"/>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17">
    <w:name w:val="Обычный1"/>
    <w:uiPriority w:val="99"/>
    <w:qFormat/>
    <w:rsid w:val="005B33DC"/>
    <w:pPr>
      <w:spacing w:after="0" w:line="240" w:lineRule="auto"/>
      <w:ind w:left="-284"/>
      <w:jc w:val="both"/>
    </w:pPr>
    <w:rPr>
      <w:rFonts w:ascii="Times New Roman" w:eastAsia="Times New Roman" w:hAnsi="Times New Roman" w:cs="Times New Roman"/>
      <w:sz w:val="24"/>
      <w:szCs w:val="20"/>
      <w:lang w:eastAsia="ru-RU"/>
    </w:rPr>
  </w:style>
  <w:style w:type="paragraph" w:customStyle="1" w:styleId="headertext">
    <w:name w:val="headertext"/>
    <w:uiPriority w:val="99"/>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ragraphStyle">
    <w:name w:val="Paragraph Style"/>
    <w:qFormat/>
    <w:rsid w:val="005B33DC"/>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qFormat/>
    <w:rsid w:val="005B33DC"/>
    <w:pPr>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2">
    <w:name w:val="Основной текст 31"/>
    <w:qFormat/>
    <w:rsid w:val="005B33DC"/>
    <w:pPr>
      <w:widowControl w:val="0"/>
      <w:suppressAutoHyphens/>
      <w:overflowPunct w:val="0"/>
      <w:autoSpaceDE w:val="0"/>
      <w:autoSpaceDN w:val="0"/>
      <w:adjustRightInd w:val="0"/>
      <w:spacing w:after="0" w:line="240" w:lineRule="auto"/>
    </w:pPr>
    <w:rPr>
      <w:rFonts w:ascii="Times New Roman" w:eastAsia="Times New Roman" w:hAnsi="Times New Roman" w:cs="Times New Roman"/>
      <w:sz w:val="24"/>
      <w:szCs w:val="20"/>
      <w:lang w:eastAsia="ru-RU"/>
    </w:rPr>
  </w:style>
  <w:style w:type="paragraph" w:customStyle="1" w:styleId="TableContents">
    <w:name w:val="Table Contents"/>
    <w:basedOn w:val="Standard"/>
    <w:qFormat/>
    <w:rsid w:val="005B33DC"/>
    <w:pPr>
      <w:widowControl/>
      <w:suppressLineNumbers/>
    </w:pPr>
    <w:rPr>
      <w:rFonts w:eastAsia="Times New Roman" w:cs="Times New Roman"/>
      <w:sz w:val="20"/>
      <w:szCs w:val="20"/>
      <w:lang w:eastAsia="ar-SA" w:bidi="ar-SA"/>
    </w:rPr>
  </w:style>
  <w:style w:type="paragraph" w:customStyle="1" w:styleId="27">
    <w:name w:val="Абзац списка2"/>
    <w:qFormat/>
    <w:rsid w:val="005B33DC"/>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uiPriority w:val="1"/>
    <w:qFormat/>
    <w:rsid w:val="005B33DC"/>
    <w:pPr>
      <w:widowControl w:val="0"/>
      <w:autoSpaceDE w:val="0"/>
      <w:autoSpaceDN w:val="0"/>
      <w:spacing w:after="0" w:line="240" w:lineRule="auto"/>
    </w:pPr>
    <w:rPr>
      <w:rFonts w:ascii="Times New Roman" w:eastAsia="Calibri" w:hAnsi="Times New Roman" w:cs="Times New Roman"/>
      <w:lang w:val="en-US"/>
    </w:rPr>
  </w:style>
  <w:style w:type="paragraph" w:customStyle="1" w:styleId="aff8">
    <w:name w:val="Прижатый влево"/>
    <w:next w:val="a0"/>
    <w:uiPriority w:val="99"/>
    <w:qFormat/>
    <w:rsid w:val="005B33DC"/>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9">
    <w:name w:val="Нормальный (таблица)"/>
    <w:next w:val="a0"/>
    <w:uiPriority w:val="99"/>
    <w:qFormat/>
    <w:rsid w:val="005B33DC"/>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a">
    <w:name w:val="Внимание"/>
    <w:next w:val="a0"/>
    <w:uiPriority w:val="99"/>
    <w:qFormat/>
    <w:rsid w:val="005B33DC"/>
    <w:pPr>
      <w:widowControl w:val="0"/>
      <w:shd w:val="clear" w:color="auto" w:fill="FAF3E9"/>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b">
    <w:name w:val="Внимание: криминал!!"/>
    <w:basedOn w:val="affa"/>
    <w:next w:val="a0"/>
    <w:uiPriority w:val="99"/>
    <w:qFormat/>
    <w:rsid w:val="005B33DC"/>
    <w:pPr>
      <w:shd w:val="clear" w:color="auto" w:fill="auto"/>
      <w:spacing w:before="0" w:after="0"/>
      <w:ind w:left="0" w:right="0" w:firstLine="0"/>
    </w:pPr>
  </w:style>
  <w:style w:type="paragraph" w:customStyle="1" w:styleId="affc">
    <w:name w:val="Внимание: недобросовестность!"/>
    <w:basedOn w:val="affa"/>
    <w:next w:val="a0"/>
    <w:uiPriority w:val="99"/>
    <w:qFormat/>
    <w:rsid w:val="005B33DC"/>
    <w:pPr>
      <w:shd w:val="clear" w:color="auto" w:fill="auto"/>
      <w:spacing w:before="0" w:after="0"/>
      <w:ind w:left="0" w:right="0" w:firstLine="0"/>
    </w:pPr>
  </w:style>
  <w:style w:type="paragraph" w:customStyle="1" w:styleId="affd">
    <w:name w:val="Основное меню (преемственное)"/>
    <w:next w:val="a0"/>
    <w:qFormat/>
    <w:rsid w:val="005B33DC"/>
    <w:pPr>
      <w:widowControl w:val="0"/>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affe">
    <w:name w:val="Заголовок"/>
    <w:basedOn w:val="affd"/>
    <w:next w:val="a0"/>
    <w:qFormat/>
    <w:rsid w:val="005B33DC"/>
    <w:pPr>
      <w:shd w:val="clear" w:color="auto" w:fill="F0F0F0"/>
    </w:pPr>
    <w:rPr>
      <w:rFonts w:ascii="Arial" w:hAnsi="Arial" w:cs="Arial"/>
      <w:b/>
      <w:bCs/>
      <w:color w:val="0058A9"/>
    </w:rPr>
  </w:style>
  <w:style w:type="paragraph" w:customStyle="1" w:styleId="afff">
    <w:name w:val="Заголовок группы контролов"/>
    <w:next w:val="a0"/>
    <w:qFormat/>
    <w:rsid w:val="005B33DC"/>
    <w:pPr>
      <w:widowControl w:val="0"/>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0">
    <w:name w:val="Заголовок для информации об изменениях"/>
    <w:basedOn w:val="1"/>
    <w:next w:val="a0"/>
    <w:qFormat/>
    <w:rsid w:val="005B33DC"/>
    <w:pPr>
      <w:shd w:val="clear" w:color="auto" w:fill="FFFFFF"/>
      <w:spacing w:before="0" w:after="0"/>
      <w:jc w:val="both"/>
      <w:outlineLvl w:val="9"/>
    </w:pPr>
    <w:rPr>
      <w:rFonts w:cs="Times New Roman"/>
      <w:bCs w:val="0"/>
      <w:color w:val="auto"/>
    </w:rPr>
  </w:style>
  <w:style w:type="paragraph" w:customStyle="1" w:styleId="afff1">
    <w:name w:val="Заголовок приложения"/>
    <w:next w:val="a0"/>
    <w:qFormat/>
    <w:rsid w:val="005B33DC"/>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2">
    <w:name w:val="Заголовок распахивающейся части диалога"/>
    <w:next w:val="a0"/>
    <w:qFormat/>
    <w:rsid w:val="005B33DC"/>
    <w:pPr>
      <w:widowControl w:val="0"/>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3">
    <w:name w:val="Заголовок статьи"/>
    <w:next w:val="a0"/>
    <w:uiPriority w:val="99"/>
    <w:qFormat/>
    <w:rsid w:val="005B33DC"/>
    <w:pPr>
      <w:widowControl w:val="0"/>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4">
    <w:name w:val="Заголовок ЭР (левое окно)"/>
    <w:next w:val="a0"/>
    <w:uiPriority w:val="99"/>
    <w:qFormat/>
    <w:rsid w:val="005B33DC"/>
    <w:pPr>
      <w:widowControl w:val="0"/>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5">
    <w:name w:val="Заголовок ЭР (правое окно)"/>
    <w:basedOn w:val="afff4"/>
    <w:next w:val="a0"/>
    <w:uiPriority w:val="99"/>
    <w:qFormat/>
    <w:rsid w:val="005B33DC"/>
    <w:pPr>
      <w:spacing w:before="0" w:after="0"/>
      <w:jc w:val="left"/>
    </w:pPr>
    <w:rPr>
      <w:b w:val="0"/>
      <w:bCs w:val="0"/>
      <w:color w:val="auto"/>
      <w:sz w:val="24"/>
      <w:szCs w:val="24"/>
    </w:rPr>
  </w:style>
  <w:style w:type="paragraph" w:customStyle="1" w:styleId="afff6">
    <w:name w:val="Интерактивный заголовок"/>
    <w:basedOn w:val="affe"/>
    <w:next w:val="a0"/>
    <w:qFormat/>
    <w:rsid w:val="005B33DC"/>
    <w:pPr>
      <w:shd w:val="clear" w:color="auto" w:fill="auto"/>
    </w:pPr>
    <w:rPr>
      <w:b w:val="0"/>
      <w:bCs w:val="0"/>
      <w:color w:val="auto"/>
      <w:u w:val="single"/>
    </w:rPr>
  </w:style>
  <w:style w:type="paragraph" w:customStyle="1" w:styleId="afff7">
    <w:name w:val="Текст информации об изменениях"/>
    <w:next w:val="a0"/>
    <w:qFormat/>
    <w:rsid w:val="005B33DC"/>
    <w:pPr>
      <w:widowControl w:val="0"/>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8">
    <w:name w:val="Информация об изменениях"/>
    <w:basedOn w:val="afff7"/>
    <w:next w:val="a0"/>
    <w:uiPriority w:val="99"/>
    <w:qFormat/>
    <w:rsid w:val="005B33DC"/>
    <w:pPr>
      <w:shd w:val="clear" w:color="auto" w:fill="EAEFED"/>
      <w:spacing w:before="180"/>
      <w:ind w:left="360" w:right="360"/>
    </w:pPr>
    <w:rPr>
      <w:color w:val="auto"/>
      <w:sz w:val="24"/>
      <w:szCs w:val="24"/>
    </w:rPr>
  </w:style>
  <w:style w:type="paragraph" w:customStyle="1" w:styleId="afff9">
    <w:name w:val="Текст (справка)"/>
    <w:next w:val="a0"/>
    <w:qFormat/>
    <w:rsid w:val="005B33DC"/>
    <w:pPr>
      <w:widowControl w:val="0"/>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a">
    <w:name w:val="Комментарий"/>
    <w:basedOn w:val="afff9"/>
    <w:next w:val="a0"/>
    <w:uiPriority w:val="99"/>
    <w:qFormat/>
    <w:rsid w:val="005B33DC"/>
    <w:pPr>
      <w:shd w:val="clear" w:color="auto" w:fill="F0F0F0"/>
      <w:spacing w:before="75"/>
      <w:ind w:left="0" w:right="0"/>
      <w:jc w:val="both"/>
    </w:pPr>
    <w:rPr>
      <w:color w:val="353842"/>
    </w:rPr>
  </w:style>
  <w:style w:type="paragraph" w:customStyle="1" w:styleId="afffb">
    <w:name w:val="Информация об изменениях документа"/>
    <w:basedOn w:val="afffa"/>
    <w:next w:val="a0"/>
    <w:qFormat/>
    <w:rsid w:val="005B33DC"/>
    <w:pPr>
      <w:spacing w:before="0"/>
    </w:pPr>
    <w:rPr>
      <w:i/>
      <w:iCs/>
    </w:rPr>
  </w:style>
  <w:style w:type="paragraph" w:customStyle="1" w:styleId="afffc">
    <w:name w:val="Текст (лев. подпись)"/>
    <w:next w:val="a0"/>
    <w:qFormat/>
    <w:rsid w:val="005B33DC"/>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d">
    <w:name w:val="Колонтитул (левый)"/>
    <w:basedOn w:val="afffc"/>
    <w:next w:val="a0"/>
    <w:uiPriority w:val="99"/>
    <w:qFormat/>
    <w:rsid w:val="005B33DC"/>
    <w:pPr>
      <w:jc w:val="both"/>
    </w:pPr>
    <w:rPr>
      <w:sz w:val="16"/>
      <w:szCs w:val="16"/>
    </w:rPr>
  </w:style>
  <w:style w:type="paragraph" w:customStyle="1" w:styleId="afffe">
    <w:name w:val="Текст (прав. подпись)"/>
    <w:next w:val="a0"/>
    <w:qFormat/>
    <w:rsid w:val="005B33DC"/>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
    <w:name w:val="Колонтитул (правый)"/>
    <w:basedOn w:val="afffe"/>
    <w:next w:val="a0"/>
    <w:uiPriority w:val="99"/>
    <w:qFormat/>
    <w:rsid w:val="005B33DC"/>
    <w:pPr>
      <w:jc w:val="both"/>
    </w:pPr>
    <w:rPr>
      <w:sz w:val="16"/>
      <w:szCs w:val="16"/>
    </w:rPr>
  </w:style>
  <w:style w:type="paragraph" w:customStyle="1" w:styleId="affff0">
    <w:name w:val="Комментарий пользователя"/>
    <w:basedOn w:val="afffa"/>
    <w:next w:val="a0"/>
    <w:uiPriority w:val="99"/>
    <w:qFormat/>
    <w:rsid w:val="005B33DC"/>
    <w:pPr>
      <w:shd w:val="clear" w:color="auto" w:fill="FFDFE0"/>
      <w:spacing w:before="0"/>
      <w:jc w:val="left"/>
    </w:pPr>
  </w:style>
  <w:style w:type="paragraph" w:customStyle="1" w:styleId="affff1">
    <w:name w:val="Куда обратиться?"/>
    <w:basedOn w:val="affa"/>
    <w:next w:val="a0"/>
    <w:uiPriority w:val="99"/>
    <w:qFormat/>
    <w:rsid w:val="005B33DC"/>
    <w:pPr>
      <w:shd w:val="clear" w:color="auto" w:fill="auto"/>
      <w:spacing w:before="0" w:after="0"/>
      <w:ind w:left="0" w:right="0" w:firstLine="0"/>
    </w:pPr>
  </w:style>
  <w:style w:type="paragraph" w:customStyle="1" w:styleId="affff2">
    <w:name w:val="Моноширинный"/>
    <w:next w:val="a0"/>
    <w:uiPriority w:val="99"/>
    <w:qFormat/>
    <w:rsid w:val="005B33DC"/>
    <w:pPr>
      <w:widowControl w:val="0"/>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3">
    <w:name w:val="Необходимые документы"/>
    <w:basedOn w:val="affa"/>
    <w:next w:val="a0"/>
    <w:uiPriority w:val="99"/>
    <w:qFormat/>
    <w:rsid w:val="005B33DC"/>
    <w:pPr>
      <w:shd w:val="clear" w:color="auto" w:fill="auto"/>
      <w:spacing w:before="0" w:after="0"/>
      <w:ind w:left="0" w:right="0" w:firstLine="118"/>
    </w:pPr>
  </w:style>
  <w:style w:type="paragraph" w:customStyle="1" w:styleId="affff4">
    <w:name w:val="Объект"/>
    <w:next w:val="a0"/>
    <w:uiPriority w:val="99"/>
    <w:qFormat/>
    <w:rsid w:val="005B33DC"/>
    <w:pPr>
      <w:widowControl w:val="0"/>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5">
    <w:name w:val="Оглавление"/>
    <w:basedOn w:val="afa"/>
    <w:next w:val="a0"/>
    <w:uiPriority w:val="99"/>
    <w:qFormat/>
    <w:rsid w:val="005B33DC"/>
    <w:pPr>
      <w:ind w:left="140"/>
    </w:pPr>
    <w:rPr>
      <w:rFonts w:ascii="Arial" w:hAnsi="Arial" w:cs="Arial"/>
      <w:sz w:val="24"/>
      <w:szCs w:val="24"/>
    </w:rPr>
  </w:style>
  <w:style w:type="paragraph" w:customStyle="1" w:styleId="affff6">
    <w:name w:val="Переменная часть"/>
    <w:basedOn w:val="affd"/>
    <w:next w:val="a0"/>
    <w:qFormat/>
    <w:rsid w:val="005B33DC"/>
    <w:rPr>
      <w:rFonts w:ascii="Arial" w:hAnsi="Arial" w:cs="Arial"/>
      <w:sz w:val="20"/>
      <w:szCs w:val="20"/>
    </w:rPr>
  </w:style>
  <w:style w:type="paragraph" w:customStyle="1" w:styleId="affff7">
    <w:name w:val="Подвал для информации об изменениях"/>
    <w:basedOn w:val="1"/>
    <w:next w:val="a0"/>
    <w:qFormat/>
    <w:rsid w:val="005B33DC"/>
    <w:pPr>
      <w:spacing w:before="0" w:after="0"/>
      <w:jc w:val="both"/>
      <w:outlineLvl w:val="9"/>
    </w:pPr>
    <w:rPr>
      <w:rFonts w:cs="Times New Roman"/>
      <w:bCs w:val="0"/>
      <w:color w:val="auto"/>
    </w:rPr>
  </w:style>
  <w:style w:type="paragraph" w:customStyle="1" w:styleId="affff8">
    <w:name w:val="Подзаголовок для информации об изменениях"/>
    <w:basedOn w:val="afff7"/>
    <w:next w:val="a0"/>
    <w:qFormat/>
    <w:rsid w:val="005B33DC"/>
    <w:rPr>
      <w:b/>
      <w:bCs/>
      <w:sz w:val="24"/>
      <w:szCs w:val="24"/>
    </w:rPr>
  </w:style>
  <w:style w:type="paragraph" w:customStyle="1" w:styleId="affff9">
    <w:name w:val="Подчёркнуный текст"/>
    <w:next w:val="a0"/>
    <w:qFormat/>
    <w:rsid w:val="005B33DC"/>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a">
    <w:name w:val="Постоянная часть"/>
    <w:basedOn w:val="affd"/>
    <w:next w:val="a0"/>
    <w:qFormat/>
    <w:rsid w:val="005B33DC"/>
    <w:rPr>
      <w:rFonts w:ascii="Arial" w:hAnsi="Arial" w:cs="Arial"/>
      <w:sz w:val="22"/>
      <w:szCs w:val="22"/>
    </w:rPr>
  </w:style>
  <w:style w:type="paragraph" w:customStyle="1" w:styleId="affffb">
    <w:name w:val="Пример."/>
    <w:basedOn w:val="affa"/>
    <w:next w:val="a0"/>
    <w:uiPriority w:val="99"/>
    <w:qFormat/>
    <w:rsid w:val="005B33DC"/>
    <w:pPr>
      <w:shd w:val="clear" w:color="auto" w:fill="auto"/>
      <w:spacing w:before="0" w:after="0"/>
      <w:ind w:left="0" w:right="0" w:firstLine="0"/>
    </w:pPr>
  </w:style>
  <w:style w:type="paragraph" w:customStyle="1" w:styleId="affffc">
    <w:name w:val="Примечание."/>
    <w:basedOn w:val="affa"/>
    <w:next w:val="a0"/>
    <w:uiPriority w:val="99"/>
    <w:qFormat/>
    <w:rsid w:val="005B33DC"/>
    <w:pPr>
      <w:shd w:val="clear" w:color="auto" w:fill="auto"/>
      <w:spacing w:before="0" w:after="0"/>
      <w:ind w:left="0" w:right="0" w:firstLine="0"/>
    </w:pPr>
  </w:style>
  <w:style w:type="paragraph" w:customStyle="1" w:styleId="affffd">
    <w:name w:val="Словарная статья"/>
    <w:next w:val="a0"/>
    <w:uiPriority w:val="99"/>
    <w:qFormat/>
    <w:rsid w:val="005B33DC"/>
    <w:pPr>
      <w:widowControl w:val="0"/>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e">
    <w:name w:val="Ссылка на официальную публикацию"/>
    <w:next w:val="a0"/>
    <w:qFormat/>
    <w:rsid w:val="005B33DC"/>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
    <w:name w:val="Текст в таблице"/>
    <w:basedOn w:val="aff9"/>
    <w:next w:val="a0"/>
    <w:uiPriority w:val="99"/>
    <w:qFormat/>
    <w:rsid w:val="005B33DC"/>
    <w:pPr>
      <w:ind w:firstLine="500"/>
    </w:pPr>
  </w:style>
  <w:style w:type="paragraph" w:customStyle="1" w:styleId="afffff0">
    <w:name w:val="Текст ЭР (см. также)"/>
    <w:next w:val="a0"/>
    <w:uiPriority w:val="99"/>
    <w:qFormat/>
    <w:rsid w:val="005B33DC"/>
    <w:pPr>
      <w:widowControl w:val="0"/>
      <w:autoSpaceDE w:val="0"/>
      <w:autoSpaceDN w:val="0"/>
      <w:adjustRightInd w:val="0"/>
      <w:spacing w:before="200" w:after="0" w:line="240" w:lineRule="auto"/>
    </w:pPr>
    <w:rPr>
      <w:rFonts w:ascii="Arial" w:eastAsia="Times New Roman" w:hAnsi="Arial" w:cs="Arial"/>
      <w:lang w:eastAsia="ru-RU"/>
    </w:rPr>
  </w:style>
  <w:style w:type="paragraph" w:customStyle="1" w:styleId="afffff1">
    <w:name w:val="Технический комментарий"/>
    <w:next w:val="a0"/>
    <w:uiPriority w:val="99"/>
    <w:qFormat/>
    <w:rsid w:val="005B33DC"/>
    <w:pPr>
      <w:widowControl w:val="0"/>
      <w:shd w:val="clear" w:color="auto" w:fill="FFFFA6"/>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2">
    <w:name w:val="Формула"/>
    <w:next w:val="a0"/>
    <w:uiPriority w:val="99"/>
    <w:qFormat/>
    <w:rsid w:val="005B33DC"/>
    <w:pPr>
      <w:widowControl w:val="0"/>
      <w:shd w:val="clear" w:color="auto" w:fill="FAF3E9"/>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3">
    <w:name w:val="Центрированный (таблица)"/>
    <w:basedOn w:val="aff9"/>
    <w:next w:val="a0"/>
    <w:uiPriority w:val="99"/>
    <w:qFormat/>
    <w:rsid w:val="005B33DC"/>
    <w:pPr>
      <w:jc w:val="center"/>
    </w:pPr>
  </w:style>
  <w:style w:type="paragraph" w:customStyle="1" w:styleId="-">
    <w:name w:val="ЭР-содержание (правое окно)"/>
    <w:next w:val="a0"/>
    <w:uiPriority w:val="99"/>
    <w:qFormat/>
    <w:rsid w:val="005B33DC"/>
    <w:pPr>
      <w:widowControl w:val="0"/>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qFormat/>
    <w:rsid w:val="005B33DC"/>
    <w:pPr>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qFormat/>
    <w:rsid w:val="005B33DC"/>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qFormat/>
    <w:rsid w:val="005B33DC"/>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qFormat/>
    <w:rsid w:val="005B33DC"/>
    <w:pP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qFormat/>
    <w:rsid w:val="005B33DC"/>
    <w:pP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qFormat/>
    <w:rsid w:val="005B33DC"/>
    <w:pPr>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qFormat/>
    <w:rsid w:val="005B33D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qFormat/>
    <w:rsid w:val="005B33D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qFormat/>
    <w:rsid w:val="005B33D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qFormat/>
    <w:rsid w:val="005B33DC"/>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qFormat/>
    <w:rsid w:val="005B33DC"/>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qFormat/>
    <w:rsid w:val="005B33DC"/>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qFormat/>
    <w:rsid w:val="005B33DC"/>
    <w:pPr>
      <w:pBdr>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qFormat/>
    <w:rsid w:val="005B33DC"/>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qFormat/>
    <w:rsid w:val="005B33DC"/>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qFormat/>
    <w:rsid w:val="005B33DC"/>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qFormat/>
    <w:rsid w:val="005B33DC"/>
    <w:pPr>
      <w:pBdr>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qFormat/>
    <w:rsid w:val="005B33DC"/>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qFormat/>
    <w:rsid w:val="005B33D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qFormat/>
    <w:rsid w:val="005B33DC"/>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qFormat/>
    <w:rsid w:val="005B33DC"/>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qFormat/>
    <w:rsid w:val="005B33DC"/>
    <w:pPr>
      <w:pBdr>
        <w:top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qFormat/>
    <w:rsid w:val="005B33DC"/>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qFormat/>
    <w:rsid w:val="005B33DC"/>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qFormat/>
    <w:rsid w:val="005B33DC"/>
    <w:pPr>
      <w:pBdr>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qFormat/>
    <w:rsid w:val="005B33DC"/>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qFormat/>
    <w:rsid w:val="005B33D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qFormat/>
    <w:rsid w:val="005B33D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qFormat/>
    <w:rsid w:val="005B33DC"/>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qFormat/>
    <w:rsid w:val="005B33D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qFormat/>
    <w:rsid w:val="005B33DC"/>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Web">
    <w:name w:val="Обычный (Web)"/>
    <w:qFormat/>
    <w:rsid w:val="005B33DC"/>
    <w:pPr>
      <w:spacing w:before="100" w:after="100" w:line="240" w:lineRule="auto"/>
    </w:pPr>
    <w:rPr>
      <w:rFonts w:ascii="Times New Roman" w:eastAsia="Times New Roman" w:hAnsi="Times New Roman" w:cs="Times New Roman"/>
      <w:sz w:val="24"/>
      <w:szCs w:val="20"/>
      <w:lang w:eastAsia="ru-RU"/>
    </w:rPr>
  </w:style>
  <w:style w:type="paragraph" w:customStyle="1" w:styleId="xl110">
    <w:name w:val="xl110"/>
    <w:qFormat/>
    <w:rsid w:val="005B33DC"/>
    <w:pPr>
      <w:pBdr>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qFormat/>
    <w:rsid w:val="005B33DC"/>
    <w:pPr>
      <w:pBdr>
        <w:left w:val="single" w:sz="4" w:space="0" w:color="auto"/>
        <w:bottom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qFormat/>
    <w:rsid w:val="005B33DC"/>
    <w:pPr>
      <w:pBdr>
        <w:left w:val="single" w:sz="4" w:space="0" w:color="auto"/>
        <w:right w:val="single" w:sz="4" w:space="0" w:color="auto"/>
      </w:pBdr>
      <w:shd w:val="clear" w:color="auto" w:fill="EBF1DE"/>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qFormat/>
    <w:rsid w:val="005B33DC"/>
    <w:pPr>
      <w:pBdr>
        <w:left w:val="single" w:sz="4" w:space="0" w:color="auto"/>
        <w:bottom w:val="single" w:sz="4" w:space="0" w:color="auto"/>
        <w:right w:val="single" w:sz="4" w:space="0" w:color="auto"/>
      </w:pBdr>
      <w:shd w:val="clear" w:color="auto" w:fill="EBF1DE"/>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qFormat/>
    <w:rsid w:val="005B33DC"/>
    <w:pPr>
      <w:pBdr>
        <w:top w:val="single" w:sz="4" w:space="0" w:color="auto"/>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qFormat/>
    <w:rsid w:val="005B33DC"/>
    <w:pPr>
      <w:pBdr>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qFormat/>
    <w:rsid w:val="005B33DC"/>
    <w:pPr>
      <w:pBdr>
        <w:left w:val="single" w:sz="4" w:space="0" w:color="auto"/>
        <w:bottom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qFormat/>
    <w:rsid w:val="005B33DC"/>
    <w:pPr>
      <w:pBdr>
        <w:left w:val="single" w:sz="4" w:space="0" w:color="auto"/>
        <w:right w:val="single" w:sz="4" w:space="0" w:color="auto"/>
      </w:pBdr>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qFormat/>
    <w:rsid w:val="005B33DC"/>
    <w:pPr>
      <w:pBdr>
        <w:top w:val="single" w:sz="4" w:space="0" w:color="auto"/>
        <w:left w:val="single" w:sz="4" w:space="0" w:color="auto"/>
        <w:bottom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qFormat/>
    <w:rsid w:val="005B33DC"/>
    <w:pPr>
      <w:pBdr>
        <w:top w:val="single" w:sz="4" w:space="0" w:color="auto"/>
        <w:left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qFormat/>
    <w:rsid w:val="005B33DC"/>
    <w:pPr>
      <w:pBdr>
        <w:left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qFormat/>
    <w:rsid w:val="005B33DC"/>
    <w:pPr>
      <w:pBdr>
        <w:left w:val="single" w:sz="4" w:space="0" w:color="auto"/>
        <w:bottom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qFormat/>
    <w:rsid w:val="005B33D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qFormat/>
    <w:rsid w:val="005B33DC"/>
    <w:pPr>
      <w:pBdr>
        <w:left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qFormat/>
    <w:rsid w:val="005B33D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qFormat/>
    <w:rsid w:val="005B33DC"/>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qFormat/>
    <w:rsid w:val="005B33DC"/>
    <w:pP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qFormat/>
    <w:rsid w:val="005B33DC"/>
    <w:pP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4">
    <w:name w:val="Интерфейс"/>
    <w:next w:val="a0"/>
    <w:uiPriority w:val="99"/>
    <w:qFormat/>
    <w:rsid w:val="005B33DC"/>
    <w:pPr>
      <w:autoSpaceDE w:val="0"/>
      <w:autoSpaceDN w:val="0"/>
      <w:adjustRightInd w:val="0"/>
      <w:spacing w:after="0" w:line="240" w:lineRule="auto"/>
      <w:ind w:firstLine="720"/>
      <w:jc w:val="both"/>
    </w:pPr>
    <w:rPr>
      <w:rFonts w:ascii="Arial" w:eastAsia="Calibri" w:hAnsi="Arial" w:cs="Arial"/>
      <w:color w:val="000000"/>
      <w:sz w:val="20"/>
      <w:szCs w:val="20"/>
    </w:rPr>
  </w:style>
  <w:style w:type="paragraph" w:customStyle="1" w:styleId="afffff5">
    <w:name w:val="Нормальный (справка)"/>
    <w:next w:val="a0"/>
    <w:uiPriority w:val="99"/>
    <w:qFormat/>
    <w:rsid w:val="005B33DC"/>
    <w:pPr>
      <w:autoSpaceDE w:val="0"/>
      <w:autoSpaceDN w:val="0"/>
      <w:adjustRightInd w:val="0"/>
      <w:spacing w:after="0" w:line="240" w:lineRule="auto"/>
      <w:ind w:left="170" w:right="170"/>
    </w:pPr>
    <w:rPr>
      <w:rFonts w:ascii="Arial" w:eastAsia="Calibri" w:hAnsi="Arial" w:cs="Arial"/>
      <w:sz w:val="26"/>
      <w:szCs w:val="26"/>
    </w:rPr>
  </w:style>
  <w:style w:type="paragraph" w:customStyle="1" w:styleId="afffff6">
    <w:name w:val="Информация о версии"/>
    <w:next w:val="a0"/>
    <w:uiPriority w:val="99"/>
    <w:qFormat/>
    <w:rsid w:val="005B33DC"/>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afffff7">
    <w:name w:val="Нормальный (лев. подпись)"/>
    <w:next w:val="a0"/>
    <w:uiPriority w:val="99"/>
    <w:qFormat/>
    <w:rsid w:val="005B33DC"/>
    <w:pPr>
      <w:autoSpaceDE w:val="0"/>
      <w:autoSpaceDN w:val="0"/>
      <w:adjustRightInd w:val="0"/>
      <w:spacing w:after="0" w:line="240" w:lineRule="auto"/>
    </w:pPr>
    <w:rPr>
      <w:rFonts w:ascii="Arial" w:eastAsia="Calibri" w:hAnsi="Arial" w:cs="Arial"/>
      <w:sz w:val="26"/>
      <w:szCs w:val="26"/>
    </w:rPr>
  </w:style>
  <w:style w:type="paragraph" w:customStyle="1" w:styleId="afffff8">
    <w:name w:val="Нормальный (прав. подпись)"/>
    <w:next w:val="a0"/>
    <w:uiPriority w:val="99"/>
    <w:qFormat/>
    <w:rsid w:val="005B33DC"/>
    <w:pPr>
      <w:autoSpaceDE w:val="0"/>
      <w:autoSpaceDN w:val="0"/>
      <w:adjustRightInd w:val="0"/>
      <w:spacing w:after="0" w:line="240" w:lineRule="auto"/>
      <w:jc w:val="right"/>
    </w:pPr>
    <w:rPr>
      <w:rFonts w:ascii="Arial" w:eastAsia="Calibri" w:hAnsi="Arial" w:cs="Arial"/>
      <w:sz w:val="26"/>
      <w:szCs w:val="26"/>
    </w:rPr>
  </w:style>
  <w:style w:type="paragraph" w:customStyle="1" w:styleId="OEM">
    <w:name w:val="Нормальный (OEM)"/>
    <w:next w:val="a0"/>
    <w:uiPriority w:val="99"/>
    <w:qFormat/>
    <w:rsid w:val="005B33DC"/>
    <w:pPr>
      <w:autoSpaceDE w:val="0"/>
      <w:autoSpaceDN w:val="0"/>
      <w:adjustRightInd w:val="0"/>
      <w:spacing w:after="0" w:line="240" w:lineRule="auto"/>
    </w:pPr>
    <w:rPr>
      <w:rFonts w:ascii="Courier New" w:eastAsia="Calibri" w:hAnsi="Courier New" w:cs="Courier New"/>
      <w:sz w:val="26"/>
      <w:szCs w:val="26"/>
    </w:rPr>
  </w:style>
  <w:style w:type="paragraph" w:customStyle="1" w:styleId="afffff9">
    <w:name w:val="Нормальный (аннотация)"/>
    <w:next w:val="a0"/>
    <w:uiPriority w:val="99"/>
    <w:qFormat/>
    <w:rsid w:val="005B33DC"/>
    <w:pPr>
      <w:autoSpaceDE w:val="0"/>
      <w:autoSpaceDN w:val="0"/>
      <w:adjustRightInd w:val="0"/>
      <w:spacing w:after="0" w:line="240" w:lineRule="auto"/>
      <w:ind w:firstLine="720"/>
      <w:jc w:val="both"/>
    </w:pPr>
    <w:rPr>
      <w:rFonts w:ascii="Arial" w:eastAsia="Calibri" w:hAnsi="Arial" w:cs="Arial"/>
      <w:sz w:val="26"/>
      <w:szCs w:val="26"/>
    </w:rPr>
  </w:style>
  <w:style w:type="paragraph" w:customStyle="1" w:styleId="afffffa">
    <w:name w:val="Подчёркнутый текст"/>
    <w:next w:val="a0"/>
    <w:uiPriority w:val="99"/>
    <w:qFormat/>
    <w:rsid w:val="005B33DC"/>
    <w:pPr>
      <w:pBdr>
        <w:bottom w:val="single" w:sz="4" w:space="0" w:color="auto"/>
      </w:pBdr>
      <w:autoSpaceDE w:val="0"/>
      <w:autoSpaceDN w:val="0"/>
      <w:adjustRightInd w:val="0"/>
      <w:spacing w:after="0" w:line="240" w:lineRule="auto"/>
      <w:ind w:firstLine="720"/>
      <w:jc w:val="both"/>
    </w:pPr>
    <w:rPr>
      <w:rFonts w:ascii="Arial" w:eastAsia="Calibri" w:hAnsi="Arial" w:cs="Arial"/>
      <w:sz w:val="26"/>
      <w:szCs w:val="26"/>
    </w:rPr>
  </w:style>
  <w:style w:type="paragraph" w:customStyle="1" w:styleId="18">
    <w:name w:val="Название1"/>
    <w:qFormat/>
    <w:rsid w:val="005B33DC"/>
    <w:pPr>
      <w:suppressLineNumbers/>
      <w:spacing w:before="120" w:after="120" w:line="240" w:lineRule="auto"/>
    </w:pPr>
    <w:rPr>
      <w:rFonts w:ascii="Lucida Sans" w:eastAsia="Times New Roman" w:hAnsi="Lucida Sans" w:cs="Times New Roman"/>
      <w:i/>
      <w:iCs/>
      <w:sz w:val="24"/>
      <w:szCs w:val="24"/>
      <w:lang w:eastAsia="ar-SA"/>
    </w:rPr>
  </w:style>
  <w:style w:type="paragraph" w:customStyle="1" w:styleId="19">
    <w:name w:val="Указатель1"/>
    <w:qFormat/>
    <w:rsid w:val="005B33DC"/>
    <w:pPr>
      <w:suppressLineNumbers/>
      <w:spacing w:after="0" w:line="240" w:lineRule="auto"/>
    </w:pPr>
    <w:rPr>
      <w:rFonts w:ascii="Lucida Sans" w:eastAsia="Times New Roman" w:hAnsi="Lucida Sans" w:cs="Times New Roman"/>
      <w:sz w:val="24"/>
      <w:szCs w:val="24"/>
      <w:lang w:eastAsia="ar-SA"/>
    </w:rPr>
  </w:style>
  <w:style w:type="paragraph" w:customStyle="1" w:styleId="1a">
    <w:name w:val="Основной текст с отступом1"/>
    <w:qFormat/>
    <w:rsid w:val="005B33DC"/>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qFormat/>
    <w:rsid w:val="005B33DC"/>
    <w:pPr>
      <w:suppressAutoHyphens/>
      <w:autoSpaceDE w:val="0"/>
      <w:spacing w:after="0" w:line="240" w:lineRule="auto"/>
    </w:pPr>
    <w:rPr>
      <w:rFonts w:ascii="Arial" w:eastAsia="Times New Roman" w:hAnsi="Arial" w:cs="Arial"/>
      <w:b/>
      <w:bCs/>
      <w:sz w:val="20"/>
      <w:szCs w:val="20"/>
      <w:lang w:eastAsia="ar-SA"/>
    </w:rPr>
  </w:style>
  <w:style w:type="paragraph" w:customStyle="1" w:styleId="1b">
    <w:name w:val="Текст выноски1"/>
    <w:qFormat/>
    <w:rsid w:val="005B33DC"/>
    <w:pPr>
      <w:spacing w:after="0" w:line="240" w:lineRule="auto"/>
    </w:pPr>
    <w:rPr>
      <w:rFonts w:ascii="Tahoma" w:eastAsia="Times New Roman" w:hAnsi="Tahoma" w:cs="Tahoma"/>
      <w:sz w:val="16"/>
      <w:szCs w:val="16"/>
      <w:lang w:eastAsia="ar-SA"/>
    </w:rPr>
  </w:style>
  <w:style w:type="paragraph" w:customStyle="1" w:styleId="ConsNonformat">
    <w:name w:val="ConsNonformat"/>
    <w:qFormat/>
    <w:rsid w:val="005B33DC"/>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b">
    <w:name w:val="Содержимое врезки"/>
    <w:basedOn w:val="af3"/>
    <w:qFormat/>
    <w:rsid w:val="005B33DC"/>
    <w:pPr>
      <w:tabs>
        <w:tab w:val="clear" w:pos="900"/>
      </w:tabs>
    </w:pPr>
    <w:rPr>
      <w:lang w:eastAsia="ar-SA"/>
    </w:rPr>
  </w:style>
  <w:style w:type="paragraph" w:customStyle="1" w:styleId="afffffc">
    <w:name w:val="Заголовок таблицы"/>
    <w:qFormat/>
    <w:rsid w:val="005B33DC"/>
    <w:pPr>
      <w:suppressLineNumber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c">
    <w:name w:val="Цитата1"/>
    <w:qFormat/>
    <w:rsid w:val="005B33DC"/>
    <w:pPr>
      <w:widowControl w:val="0"/>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afffffd">
    <w:name w:val="Содержимое таблицы"/>
    <w:qFormat/>
    <w:rsid w:val="005B33DC"/>
    <w:pPr>
      <w:suppressLineNumbers/>
      <w:spacing w:after="0" w:line="240" w:lineRule="auto"/>
    </w:pPr>
    <w:rPr>
      <w:rFonts w:ascii="Times New Roman" w:eastAsia="Times New Roman" w:hAnsi="Times New Roman" w:cs="Times New Roman"/>
      <w:sz w:val="24"/>
      <w:szCs w:val="24"/>
      <w:lang w:eastAsia="ar-SA"/>
    </w:rPr>
  </w:style>
  <w:style w:type="paragraph" w:customStyle="1" w:styleId="41">
    <w:name w:val="Стиль4"/>
    <w:autoRedefine/>
    <w:qFormat/>
    <w:rsid w:val="005B33DC"/>
    <w:pPr>
      <w:widowControl w:val="0"/>
      <w:spacing w:after="0" w:line="240" w:lineRule="auto"/>
      <w:jc w:val="both"/>
    </w:pPr>
    <w:rPr>
      <w:rFonts w:ascii="Times New Roman" w:eastAsia="Times New Roman" w:hAnsi="Times New Roman" w:cs="Times New Roman"/>
      <w:bCs/>
      <w:sz w:val="28"/>
      <w:szCs w:val="28"/>
      <w:lang w:eastAsia="ru-RU"/>
    </w:rPr>
  </w:style>
  <w:style w:type="paragraph" w:customStyle="1" w:styleId="1d">
    <w:name w:val="титул 1"/>
    <w:qFormat/>
    <w:rsid w:val="005B33DC"/>
    <w:pPr>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
    <w:name w:val="титул 2"/>
    <w:qFormat/>
    <w:rsid w:val="005B33DC"/>
    <w:pPr>
      <w:numPr>
        <w:ilvl w:val="1"/>
        <w:numId w:val="13"/>
      </w:numPr>
      <w:tabs>
        <w:tab w:val="left" w:pos="993"/>
      </w:tabs>
      <w:spacing w:after="0" w:line="360" w:lineRule="auto"/>
      <w:ind w:left="993"/>
      <w:jc w:val="both"/>
    </w:pPr>
    <w:rPr>
      <w:rFonts w:ascii="Times New Roman" w:eastAsia="Times New Roman" w:hAnsi="Times New Roman" w:cs="Times New Roman"/>
      <w:sz w:val="24"/>
      <w:szCs w:val="24"/>
    </w:rPr>
  </w:style>
  <w:style w:type="paragraph" w:customStyle="1" w:styleId="3">
    <w:name w:val="титул 3"/>
    <w:basedOn w:val="2"/>
    <w:qFormat/>
    <w:rsid w:val="005B33DC"/>
    <w:pPr>
      <w:numPr>
        <w:ilvl w:val="2"/>
      </w:numPr>
    </w:pPr>
    <w:rPr>
      <w:rFonts w:ascii="Calibri" w:hAnsi="Calibri"/>
      <w:sz w:val="20"/>
      <w:szCs w:val="20"/>
    </w:rPr>
  </w:style>
  <w:style w:type="paragraph" w:customStyle="1" w:styleId="ConsCell">
    <w:name w:val="ConsCell"/>
    <w:qFormat/>
    <w:rsid w:val="005B33DC"/>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11">
    <w:name w:val="1.1. табл Знак"/>
    <w:link w:val="11"/>
    <w:locked/>
    <w:rsid w:val="005B33DC"/>
    <w:rPr>
      <w:color w:val="000000"/>
      <w:sz w:val="18"/>
      <w:szCs w:val="18"/>
    </w:rPr>
  </w:style>
  <w:style w:type="paragraph" w:customStyle="1" w:styleId="11">
    <w:name w:val="1.1. табл"/>
    <w:basedOn w:val="15"/>
    <w:link w:val="111"/>
    <w:qFormat/>
    <w:rsid w:val="005B33DC"/>
    <w:pPr>
      <w:widowControl w:val="0"/>
      <w:numPr>
        <w:ilvl w:val="1"/>
        <w:numId w:val="15"/>
      </w:numPr>
      <w:tabs>
        <w:tab w:val="left" w:pos="426"/>
        <w:tab w:val="num" w:pos="1200"/>
      </w:tabs>
      <w:autoSpaceDE w:val="0"/>
      <w:autoSpaceDN w:val="0"/>
      <w:adjustRightInd w:val="0"/>
      <w:spacing w:after="0" w:line="240" w:lineRule="auto"/>
      <w:ind w:left="0" w:firstLine="0"/>
      <w:jc w:val="both"/>
    </w:pPr>
    <w:rPr>
      <w:rFonts w:asciiTheme="minorHAnsi" w:eastAsiaTheme="minorHAnsi" w:hAnsiTheme="minorHAnsi"/>
      <w:color w:val="000000"/>
      <w:sz w:val="18"/>
      <w:szCs w:val="18"/>
    </w:rPr>
  </w:style>
  <w:style w:type="paragraph" w:customStyle="1" w:styleId="xl126">
    <w:name w:val="xl126"/>
    <w:qFormat/>
    <w:rsid w:val="005B33DC"/>
    <w:pPr>
      <w:pBdr>
        <w:top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qFormat/>
    <w:rsid w:val="005B33DC"/>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qFormat/>
    <w:rsid w:val="005B33DC"/>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qFormat/>
    <w:rsid w:val="005B33DC"/>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qFormat/>
    <w:rsid w:val="005B33DC"/>
    <w:pPr>
      <w:pBdr>
        <w:top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qFormat/>
    <w:rsid w:val="005B33DC"/>
    <w:pPr>
      <w:pBdr>
        <w:lef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qFormat/>
    <w:rsid w:val="005B33DC"/>
    <w:pP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qFormat/>
    <w:rsid w:val="005B33DC"/>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qFormat/>
    <w:rsid w:val="005B33DC"/>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qFormat/>
    <w:rsid w:val="005B33DC"/>
    <w:pPr>
      <w:pBdr>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qFormat/>
    <w:rsid w:val="005B33DC"/>
    <w:pPr>
      <w:pBdr>
        <w:top w:val="single" w:sz="8" w:space="0" w:color="auto"/>
        <w:left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qFormat/>
    <w:rsid w:val="005B33DC"/>
    <w:pPr>
      <w:pBdr>
        <w:top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qFormat/>
    <w:rsid w:val="005B33DC"/>
    <w:pPr>
      <w:pBdr>
        <w:left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qFormat/>
    <w:rsid w:val="005B33DC"/>
    <w:pP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qFormat/>
    <w:rsid w:val="005B33DC"/>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qFormat/>
    <w:rsid w:val="005B33DC"/>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qFormat/>
    <w:rsid w:val="005B33DC"/>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qFormat/>
    <w:rsid w:val="005B33DC"/>
    <w:pPr>
      <w:pBdr>
        <w:top w:val="single" w:sz="8" w:space="0" w:color="auto"/>
        <w:lef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qFormat/>
    <w:rsid w:val="005B33DC"/>
    <w:pPr>
      <w:pBdr>
        <w:top w:val="single" w:sz="8" w:space="0" w:color="auto"/>
        <w:righ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qFormat/>
    <w:rsid w:val="005B33DC"/>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qFormat/>
    <w:rsid w:val="005B33DC"/>
    <w:pPr>
      <w:pBdr>
        <w:top w:val="single" w:sz="8" w:space="0" w:color="auto"/>
        <w:lef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qFormat/>
    <w:rsid w:val="005B33DC"/>
    <w:pPr>
      <w:pBdr>
        <w:top w:val="single" w:sz="8" w:space="0" w:color="auto"/>
        <w:righ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qFormat/>
    <w:rsid w:val="005B33DC"/>
    <w:pPr>
      <w:pBdr>
        <w:top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qFormat/>
    <w:rsid w:val="005B33DC"/>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qFormat/>
    <w:rsid w:val="005B33DC"/>
    <w:pPr>
      <w:pBdr>
        <w:top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qFormat/>
    <w:rsid w:val="005B33DC"/>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qFormat/>
    <w:rsid w:val="005B33DC"/>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qFormat/>
    <w:rsid w:val="005B33DC"/>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qFormat/>
    <w:rsid w:val="005B33DC"/>
    <w:pPr>
      <w:pBdr>
        <w:top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qFormat/>
    <w:rsid w:val="005B33DC"/>
    <w:pPr>
      <w:pBdr>
        <w:top w:val="single" w:sz="8" w:space="0" w:color="auto"/>
        <w:left w:val="single" w:sz="8" w:space="0" w:color="auto"/>
        <w:right w:val="single" w:sz="8" w:space="0" w:color="auto"/>
      </w:pBdr>
      <w:shd w:val="clear" w:color="auto" w:fill="92D05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qFormat/>
    <w:rsid w:val="005B33DC"/>
    <w:pPr>
      <w:pBdr>
        <w:left w:val="single" w:sz="8" w:space="0" w:color="auto"/>
        <w:bottom w:val="single" w:sz="8" w:space="0" w:color="auto"/>
        <w:right w:val="single" w:sz="8" w:space="0" w:color="auto"/>
      </w:pBdr>
      <w:shd w:val="clear" w:color="auto" w:fill="92D05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qFormat/>
    <w:rsid w:val="005B33DC"/>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qFormat/>
    <w:rsid w:val="005B33DC"/>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qFormat/>
    <w:rsid w:val="005B33DC"/>
    <w:pPr>
      <w:pBdr>
        <w:top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qFormat/>
    <w:rsid w:val="005B33DC"/>
    <w:pPr>
      <w:pBdr>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qFormat/>
    <w:rsid w:val="005B33DC"/>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qFormat/>
    <w:rsid w:val="005B33DC"/>
    <w:pPr>
      <w:pBdr>
        <w:top w:val="single" w:sz="8" w:space="0" w:color="auto"/>
        <w:left w:val="single" w:sz="8" w:space="0" w:color="auto"/>
        <w:right w:val="single" w:sz="8" w:space="0" w:color="auto"/>
      </w:pBdr>
      <w:shd w:val="clear" w:color="auto" w:fill="00B0F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qFormat/>
    <w:rsid w:val="005B33DC"/>
    <w:pPr>
      <w:pBdr>
        <w:left w:val="single" w:sz="8" w:space="0" w:color="auto"/>
        <w:bottom w:val="single" w:sz="8" w:space="0" w:color="auto"/>
        <w:right w:val="single" w:sz="8" w:space="0" w:color="auto"/>
      </w:pBdr>
      <w:shd w:val="clear" w:color="auto" w:fill="00B0F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qFormat/>
    <w:rsid w:val="005B33DC"/>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qFormat/>
    <w:rsid w:val="005B33DC"/>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qFormat/>
    <w:rsid w:val="005B33DC"/>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qFormat/>
    <w:rsid w:val="005B33DC"/>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qFormat/>
    <w:rsid w:val="005B33DC"/>
    <w:pPr>
      <w:pBdr>
        <w:left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qFormat/>
    <w:rsid w:val="005B33DC"/>
    <w:pPr>
      <w:pBdr>
        <w:left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qFormat/>
    <w:rsid w:val="005B33DC"/>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qFormat/>
    <w:rsid w:val="005B33DC"/>
    <w:pPr>
      <w:pBdr>
        <w:top w:val="single" w:sz="8" w:space="0" w:color="auto"/>
        <w:lef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qFormat/>
    <w:rsid w:val="005B33DC"/>
    <w:pPr>
      <w:pBdr>
        <w:top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qFormat/>
    <w:rsid w:val="005B33DC"/>
    <w:pPr>
      <w:pBdr>
        <w:lef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qFormat/>
    <w:rsid w:val="005B33DC"/>
    <w:pPr>
      <w:pBdr>
        <w:left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qFormat/>
    <w:rsid w:val="005B33DC"/>
    <w:pPr>
      <w:pBdr>
        <w:top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qFormat/>
    <w:rsid w:val="005B33DC"/>
    <w:pP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qFormat/>
    <w:rsid w:val="005B33DC"/>
    <w:pPr>
      <w:pBdr>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qFormat/>
    <w:rsid w:val="005B33DC"/>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qFormat/>
    <w:rsid w:val="005B33DC"/>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qFormat/>
    <w:rsid w:val="005B33DC"/>
    <w:pPr>
      <w:pBdr>
        <w:top w:val="single" w:sz="8" w:space="0" w:color="auto"/>
        <w:left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qFormat/>
    <w:rsid w:val="005B33DC"/>
    <w:pPr>
      <w:pBdr>
        <w:top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qFormat/>
    <w:rsid w:val="005B33DC"/>
    <w:pPr>
      <w:pBdr>
        <w:top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qFormat/>
    <w:rsid w:val="005B33DC"/>
    <w:pPr>
      <w:pBdr>
        <w:top w:val="single" w:sz="8" w:space="0" w:color="auto"/>
        <w:left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qFormat/>
    <w:rsid w:val="005B33DC"/>
    <w:pPr>
      <w:pBdr>
        <w:left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qFormat/>
    <w:rsid w:val="005B33DC"/>
    <w:pPr>
      <w:pBdr>
        <w:left w:val="single" w:sz="8" w:space="0" w:color="auto"/>
        <w:bottom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qFormat/>
    <w:rsid w:val="005B33DC"/>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qFormat/>
    <w:rsid w:val="005B33DC"/>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qFormat/>
    <w:rsid w:val="005B33DC"/>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qFormat/>
    <w:rsid w:val="005B33DC"/>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qFormat/>
    <w:rsid w:val="005B33DC"/>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qFormat/>
    <w:rsid w:val="005B33DC"/>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qFormat/>
    <w:rsid w:val="005B33DC"/>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qFormat/>
    <w:rsid w:val="005B33DC"/>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qFormat/>
    <w:rsid w:val="005B33DC"/>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qFormat/>
    <w:rsid w:val="005B33DC"/>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qFormat/>
    <w:rsid w:val="005B33DC"/>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8">
    <w:name w:val="Знак Знак2 Знак Знак"/>
    <w:qFormat/>
    <w:rsid w:val="005B33DC"/>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e">
    <w:name w:val="Знак Знак1 Знак Знак"/>
    <w:qFormat/>
    <w:rsid w:val="005B33DC"/>
    <w:pPr>
      <w:spacing w:before="100" w:beforeAutospacing="1" w:after="100" w:afterAutospacing="1" w:line="240" w:lineRule="auto"/>
    </w:pPr>
    <w:rPr>
      <w:rFonts w:ascii="Tahoma" w:eastAsia="Times New Roman" w:hAnsi="Tahoma" w:cs="Tahoma"/>
      <w:sz w:val="20"/>
      <w:szCs w:val="20"/>
      <w:lang w:val="en-US"/>
    </w:rPr>
  </w:style>
  <w:style w:type="paragraph" w:customStyle="1" w:styleId="CharChar">
    <w:name w:val="Char Char Знак"/>
    <w:qFormat/>
    <w:rsid w:val="005B33DC"/>
    <w:pPr>
      <w:spacing w:after="0" w:line="240" w:lineRule="auto"/>
    </w:pPr>
    <w:rPr>
      <w:rFonts w:ascii="Verdana" w:eastAsia="Times New Roman" w:hAnsi="Verdana" w:cs="Verdana"/>
      <w:sz w:val="20"/>
      <w:szCs w:val="20"/>
      <w:lang w:val="en-US"/>
    </w:rPr>
  </w:style>
  <w:style w:type="paragraph" w:customStyle="1" w:styleId="51">
    <w:name w:val="Знак Знак5"/>
    <w:qFormat/>
    <w:rsid w:val="005B33DC"/>
    <w:pPr>
      <w:spacing w:after="0" w:line="240" w:lineRule="auto"/>
    </w:pPr>
    <w:rPr>
      <w:rFonts w:ascii="Verdana" w:eastAsia="Times New Roman" w:hAnsi="Verdana" w:cs="Verdana"/>
      <w:sz w:val="20"/>
      <w:szCs w:val="20"/>
      <w:lang w:val="en-US"/>
    </w:rPr>
  </w:style>
  <w:style w:type="paragraph" w:customStyle="1" w:styleId="msonormalmailrucssattributepostfix">
    <w:name w:val="msonormal_mailru_css_attribute_postfix"/>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R1">
    <w:name w:val="FR1"/>
    <w:qFormat/>
    <w:rsid w:val="005B33DC"/>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styleId="afffffe">
    <w:name w:val="Intense Emphasis"/>
    <w:qFormat/>
    <w:rsid w:val="005B33DC"/>
    <w:rPr>
      <w:b/>
      <w:bCs/>
      <w:i/>
      <w:iCs/>
      <w:color w:val="4F81BD"/>
    </w:rPr>
  </w:style>
  <w:style w:type="character" w:customStyle="1" w:styleId="313">
    <w:name w:val="Основной текст с отступом 3 Знак1"/>
    <w:basedOn w:val="a1"/>
    <w:semiHidden/>
    <w:rsid w:val="005B33DC"/>
    <w:rPr>
      <w:sz w:val="16"/>
      <w:szCs w:val="16"/>
    </w:rPr>
  </w:style>
  <w:style w:type="character" w:customStyle="1" w:styleId="314">
    <w:name w:val="Основной текст 3 Знак1"/>
    <w:basedOn w:val="a1"/>
    <w:semiHidden/>
    <w:rsid w:val="005B33DC"/>
    <w:rPr>
      <w:sz w:val="16"/>
      <w:szCs w:val="16"/>
    </w:rPr>
  </w:style>
  <w:style w:type="character" w:customStyle="1" w:styleId="c0c13c4">
    <w:name w:val="c0 c13 c4"/>
    <w:rsid w:val="005B33DC"/>
  </w:style>
  <w:style w:type="character" w:customStyle="1" w:styleId="1f">
    <w:name w:val="Красная строка Знак1"/>
    <w:basedOn w:val="af4"/>
    <w:semiHidden/>
    <w:rsid w:val="005B33DC"/>
    <w:rPr>
      <w:rFonts w:ascii="Times New Roman" w:eastAsia="Times New Roman" w:hAnsi="Times New Roman" w:cs="Times New Roman"/>
      <w:sz w:val="24"/>
      <w:szCs w:val="24"/>
      <w:lang w:eastAsia="ru-RU"/>
    </w:rPr>
  </w:style>
  <w:style w:type="character" w:customStyle="1" w:styleId="1f0">
    <w:name w:val="Название Знак1"/>
    <w:basedOn w:val="a1"/>
    <w:rsid w:val="005B33DC"/>
    <w:rPr>
      <w:rFonts w:asciiTheme="majorHAnsi" w:eastAsiaTheme="majorEastAsia" w:hAnsiTheme="majorHAnsi" w:cstheme="majorBidi"/>
      <w:color w:val="17365D" w:themeColor="text2" w:themeShade="BF"/>
      <w:spacing w:val="5"/>
      <w:kern w:val="28"/>
      <w:sz w:val="52"/>
      <w:szCs w:val="52"/>
    </w:rPr>
  </w:style>
  <w:style w:type="character" w:customStyle="1" w:styleId="affffff">
    <w:name w:val="Гипертекстовая ссылка"/>
    <w:uiPriority w:val="99"/>
    <w:rsid w:val="005B33DC"/>
    <w:rPr>
      <w:rFonts w:ascii="Times New Roman" w:hAnsi="Times New Roman" w:cs="Times New Roman" w:hint="default"/>
      <w:b w:val="0"/>
      <w:bCs w:val="0"/>
      <w:color w:val="106BBE"/>
    </w:rPr>
  </w:style>
  <w:style w:type="character" w:customStyle="1" w:styleId="dropdown-user-namefirst-letter">
    <w:name w:val="dropdown-user-name__first-letter"/>
    <w:rsid w:val="005B33DC"/>
  </w:style>
  <w:style w:type="character" w:customStyle="1" w:styleId="x-phmenubutton">
    <w:name w:val="x-ph__menu__button"/>
    <w:rsid w:val="005B33DC"/>
  </w:style>
  <w:style w:type="character" w:customStyle="1" w:styleId="apple-style-span">
    <w:name w:val="apple-style-span"/>
    <w:rsid w:val="005B33DC"/>
  </w:style>
  <w:style w:type="character" w:customStyle="1" w:styleId="s11">
    <w:name w:val="s1"/>
    <w:rsid w:val="005B33DC"/>
  </w:style>
  <w:style w:type="character" w:customStyle="1" w:styleId="1f1">
    <w:name w:val="Основной текст Знак1"/>
    <w:uiPriority w:val="99"/>
    <w:locked/>
    <w:rsid w:val="005B33DC"/>
    <w:rPr>
      <w:rFonts w:ascii="Baltica Chv" w:hAnsi="Baltica Chv" w:hint="default"/>
      <w:sz w:val="18"/>
    </w:rPr>
  </w:style>
  <w:style w:type="character" w:customStyle="1" w:styleId="1f2">
    <w:name w:val="Текст примечания Знак1"/>
    <w:basedOn w:val="a1"/>
    <w:semiHidden/>
    <w:rsid w:val="005B33DC"/>
    <w:rPr>
      <w:sz w:val="20"/>
      <w:szCs w:val="20"/>
    </w:rPr>
  </w:style>
  <w:style w:type="character" w:customStyle="1" w:styleId="1f3">
    <w:name w:val="Текст концевой сноски Знак1"/>
    <w:basedOn w:val="a1"/>
    <w:semiHidden/>
    <w:rsid w:val="005B33DC"/>
    <w:rPr>
      <w:sz w:val="20"/>
      <w:szCs w:val="20"/>
    </w:rPr>
  </w:style>
  <w:style w:type="character" w:customStyle="1" w:styleId="ListParagraphChar">
    <w:name w:val="List Paragraph Char"/>
    <w:locked/>
    <w:rsid w:val="005B33DC"/>
    <w:rPr>
      <w:rFonts w:ascii="Calibri" w:hAnsi="Calibri" w:hint="default"/>
      <w:sz w:val="22"/>
      <w:szCs w:val="22"/>
      <w:lang w:eastAsia="en-US"/>
    </w:rPr>
  </w:style>
  <w:style w:type="character" w:customStyle="1" w:styleId="affffff0">
    <w:name w:val="Активная гипертекстовая ссылка"/>
    <w:rsid w:val="005B33DC"/>
    <w:rPr>
      <w:b/>
      <w:bCs w:val="0"/>
      <w:color w:val="auto"/>
      <w:sz w:val="26"/>
      <w:u w:val="single"/>
    </w:rPr>
  </w:style>
  <w:style w:type="character" w:customStyle="1" w:styleId="affffff1">
    <w:name w:val="Выделение для Базового Поиска"/>
    <w:rsid w:val="005B33DC"/>
    <w:rPr>
      <w:b/>
      <w:bCs w:val="0"/>
      <w:color w:val="0058A9"/>
      <w:sz w:val="26"/>
    </w:rPr>
  </w:style>
  <w:style w:type="character" w:customStyle="1" w:styleId="affffff2">
    <w:name w:val="Выделение для Базового Поиска (курсив)"/>
    <w:rsid w:val="005B33DC"/>
    <w:rPr>
      <w:b/>
      <w:bCs w:val="0"/>
      <w:i/>
      <w:iCs w:val="0"/>
      <w:color w:val="0058A9"/>
      <w:sz w:val="26"/>
    </w:rPr>
  </w:style>
  <w:style w:type="character" w:customStyle="1" w:styleId="affffff3">
    <w:name w:val="Заголовок своего сообщения"/>
    <w:rsid w:val="005B33DC"/>
    <w:rPr>
      <w:b/>
      <w:bCs w:val="0"/>
      <w:color w:val="26282F"/>
      <w:sz w:val="26"/>
    </w:rPr>
  </w:style>
  <w:style w:type="character" w:customStyle="1" w:styleId="affffff4">
    <w:name w:val="Заголовок чужого сообщения"/>
    <w:rsid w:val="005B33DC"/>
    <w:rPr>
      <w:b/>
      <w:bCs w:val="0"/>
      <w:color w:val="FF0000"/>
      <w:sz w:val="26"/>
    </w:rPr>
  </w:style>
  <w:style w:type="character" w:customStyle="1" w:styleId="affffff5">
    <w:name w:val="Найденные слова"/>
    <w:uiPriority w:val="99"/>
    <w:rsid w:val="005B33DC"/>
    <w:rPr>
      <w:b/>
      <w:bCs w:val="0"/>
      <w:color w:val="26282F"/>
      <w:sz w:val="26"/>
    </w:rPr>
  </w:style>
  <w:style w:type="character" w:customStyle="1" w:styleId="affffff6">
    <w:name w:val="Не вступил в силу"/>
    <w:uiPriority w:val="99"/>
    <w:rsid w:val="005B33DC"/>
    <w:rPr>
      <w:b/>
      <w:bCs w:val="0"/>
      <w:color w:val="000000"/>
      <w:sz w:val="26"/>
    </w:rPr>
  </w:style>
  <w:style w:type="character" w:customStyle="1" w:styleId="affffff7">
    <w:name w:val="Опечатки"/>
    <w:rsid w:val="005B33DC"/>
    <w:rPr>
      <w:color w:val="FF0000"/>
      <w:sz w:val="26"/>
    </w:rPr>
  </w:style>
  <w:style w:type="character" w:customStyle="1" w:styleId="affffff8">
    <w:name w:val="Продолжение ссылки"/>
    <w:uiPriority w:val="99"/>
    <w:rsid w:val="005B33DC"/>
    <w:rPr>
      <w:b/>
      <w:bCs w:val="0"/>
      <w:color w:val="auto"/>
      <w:sz w:val="26"/>
    </w:rPr>
  </w:style>
  <w:style w:type="character" w:customStyle="1" w:styleId="affffff9">
    <w:name w:val="Сравнение редакций"/>
    <w:rsid w:val="005B33DC"/>
    <w:rPr>
      <w:b/>
      <w:bCs w:val="0"/>
      <w:color w:val="26282F"/>
      <w:sz w:val="26"/>
    </w:rPr>
  </w:style>
  <w:style w:type="character" w:customStyle="1" w:styleId="affffffa">
    <w:name w:val="Сравнение редакций. Добавленный фрагмент"/>
    <w:rsid w:val="005B33DC"/>
    <w:rPr>
      <w:color w:val="000000"/>
    </w:rPr>
  </w:style>
  <w:style w:type="character" w:customStyle="1" w:styleId="affffffb">
    <w:name w:val="Сравнение редакций. Удаленный фрагмент"/>
    <w:rsid w:val="005B33DC"/>
    <w:rPr>
      <w:color w:val="000000"/>
    </w:rPr>
  </w:style>
  <w:style w:type="character" w:customStyle="1" w:styleId="affffffc">
    <w:name w:val="Утратил силу"/>
    <w:uiPriority w:val="99"/>
    <w:rsid w:val="005B33DC"/>
    <w:rPr>
      <w:b/>
      <w:bCs w:val="0"/>
      <w:strike/>
      <w:color w:val="auto"/>
      <w:sz w:val="26"/>
    </w:rPr>
  </w:style>
  <w:style w:type="character" w:customStyle="1" w:styleId="510">
    <w:name w:val="Знак Знак51"/>
    <w:locked/>
    <w:rsid w:val="005B33DC"/>
    <w:rPr>
      <w:rFonts w:ascii="Arial" w:hAnsi="Arial" w:cs="Arial" w:hint="default"/>
      <w:b/>
      <w:bCs w:val="0"/>
      <w:color w:val="26282F"/>
      <w:sz w:val="24"/>
      <w:lang w:val="ru-RU" w:eastAsia="ru-RU"/>
    </w:rPr>
  </w:style>
  <w:style w:type="character" w:customStyle="1" w:styleId="apple-converted-space">
    <w:name w:val="apple-converted-space"/>
    <w:rsid w:val="005B33DC"/>
  </w:style>
  <w:style w:type="character" w:customStyle="1" w:styleId="affffffd">
    <w:name w:val="Ссылка на утративший силу документ"/>
    <w:uiPriority w:val="99"/>
    <w:rsid w:val="005B33DC"/>
    <w:rPr>
      <w:color w:val="749232"/>
      <w:u w:val="single"/>
    </w:rPr>
  </w:style>
  <w:style w:type="character" w:customStyle="1" w:styleId="affffffe">
    <w:name w:val="Цветовое выделение для Нормальный"/>
    <w:uiPriority w:val="99"/>
    <w:rsid w:val="005B33DC"/>
    <w:rPr>
      <w:sz w:val="26"/>
      <w:szCs w:val="26"/>
    </w:rPr>
  </w:style>
  <w:style w:type="character" w:customStyle="1" w:styleId="Absatz-Standardschriftart">
    <w:name w:val="Absatz-Standardschriftart"/>
    <w:rsid w:val="005B33DC"/>
  </w:style>
  <w:style w:type="character" w:customStyle="1" w:styleId="WW8Num2z0">
    <w:name w:val="WW8Num2z0"/>
    <w:rsid w:val="005B33DC"/>
    <w:rPr>
      <w:sz w:val="24"/>
    </w:rPr>
  </w:style>
  <w:style w:type="character" w:customStyle="1" w:styleId="1f4">
    <w:name w:val="Основной шрифт абзаца1"/>
    <w:rsid w:val="005B33DC"/>
  </w:style>
  <w:style w:type="character" w:customStyle="1" w:styleId="WW-Absatz-Standardschriftart">
    <w:name w:val="WW-Absatz-Standardschriftart"/>
    <w:rsid w:val="005B33DC"/>
  </w:style>
  <w:style w:type="character" w:customStyle="1" w:styleId="WW-Absatz-Standardschriftart1">
    <w:name w:val="WW-Absatz-Standardschriftart1"/>
    <w:rsid w:val="005B33DC"/>
  </w:style>
  <w:style w:type="character" w:customStyle="1" w:styleId="WW-Absatz-Standardschriftart11">
    <w:name w:val="WW-Absatz-Standardschriftart11"/>
    <w:rsid w:val="005B33DC"/>
  </w:style>
  <w:style w:type="character" w:customStyle="1" w:styleId="WW-Absatz-Standardschriftart111">
    <w:name w:val="WW-Absatz-Standardschriftart111"/>
    <w:rsid w:val="005B33DC"/>
  </w:style>
  <w:style w:type="character" w:customStyle="1" w:styleId="WW-Absatz-Standardschriftart1111">
    <w:name w:val="WW-Absatz-Standardschriftart1111"/>
    <w:rsid w:val="005B33DC"/>
  </w:style>
  <w:style w:type="character" w:customStyle="1" w:styleId="WW-Absatz-Standardschriftart11111">
    <w:name w:val="WW-Absatz-Standardschriftart11111"/>
    <w:rsid w:val="005B33DC"/>
  </w:style>
  <w:style w:type="character" w:customStyle="1" w:styleId="WW-Absatz-Standardschriftart111111">
    <w:name w:val="WW-Absatz-Standardschriftart111111"/>
    <w:rsid w:val="005B33DC"/>
  </w:style>
  <w:style w:type="character" w:customStyle="1" w:styleId="WW-Absatz-Standardschriftart1111111">
    <w:name w:val="WW-Absatz-Standardschriftart1111111"/>
    <w:rsid w:val="005B33DC"/>
  </w:style>
  <w:style w:type="character" w:customStyle="1" w:styleId="WW-Absatz-Standardschriftart11111111">
    <w:name w:val="WW-Absatz-Standardschriftart11111111"/>
    <w:rsid w:val="005B33DC"/>
  </w:style>
  <w:style w:type="character" w:customStyle="1" w:styleId="WW-Absatz-Standardschriftart111111111">
    <w:name w:val="WW-Absatz-Standardschriftart111111111"/>
    <w:rsid w:val="005B33DC"/>
  </w:style>
  <w:style w:type="character" w:customStyle="1" w:styleId="WW-Absatz-Standardschriftart1111111111">
    <w:name w:val="WW-Absatz-Standardschriftart1111111111"/>
    <w:rsid w:val="005B33DC"/>
  </w:style>
  <w:style w:type="character" w:customStyle="1" w:styleId="37">
    <w:name w:val="Знак Знак3"/>
    <w:rsid w:val="005B33DC"/>
    <w:rPr>
      <w:sz w:val="26"/>
    </w:rPr>
  </w:style>
  <w:style w:type="character" w:customStyle="1" w:styleId="29">
    <w:name w:val="Знак Знак2"/>
    <w:rsid w:val="005B33DC"/>
    <w:rPr>
      <w:rFonts w:ascii="Arial" w:eastAsia="Times New Roman" w:hAnsi="Arial" w:cs="Arial" w:hint="default"/>
      <w:b/>
      <w:bCs/>
      <w:color w:val="000080"/>
      <w:lang w:eastAsia="ru-RU"/>
    </w:rPr>
  </w:style>
  <w:style w:type="character" w:customStyle="1" w:styleId="WW8Num2z2">
    <w:name w:val="WW8Num2z2"/>
    <w:rsid w:val="005B33DC"/>
    <w:rPr>
      <w:rFonts w:ascii="Wingdings" w:hAnsi="Wingdings" w:hint="default"/>
    </w:rPr>
  </w:style>
  <w:style w:type="character" w:customStyle="1" w:styleId="1f5">
    <w:name w:val="Знак Знак1"/>
    <w:rsid w:val="005B33DC"/>
    <w:rPr>
      <w:rFonts w:ascii="Arial" w:eastAsia="Times New Roman" w:hAnsi="Arial" w:cs="Arial" w:hint="default"/>
      <w:sz w:val="22"/>
      <w:szCs w:val="22"/>
    </w:rPr>
  </w:style>
  <w:style w:type="character" w:customStyle="1" w:styleId="EndnoteTextChar">
    <w:name w:val="Endnote Text Char"/>
    <w:rsid w:val="005B33DC"/>
    <w:rPr>
      <w:rFonts w:ascii="Times New Roman" w:hAnsi="Times New Roman" w:cs="Times New Roman" w:hint="default"/>
      <w:lang w:val="ru-RU" w:eastAsia="ru-RU" w:bidi="ar-SA"/>
    </w:rPr>
  </w:style>
  <w:style w:type="character" w:customStyle="1" w:styleId="150">
    <w:name w:val="Знак Знак15"/>
    <w:rsid w:val="005B33DC"/>
    <w:rPr>
      <w:rFonts w:ascii="Arial" w:hAnsi="Arial" w:cs="Arial" w:hint="default"/>
      <w:b/>
      <w:bCs w:val="0"/>
      <w:kern w:val="32"/>
      <w:sz w:val="32"/>
    </w:rPr>
  </w:style>
  <w:style w:type="character" w:customStyle="1" w:styleId="140">
    <w:name w:val="Знак Знак14"/>
    <w:rsid w:val="005B33DC"/>
    <w:rPr>
      <w:rFonts w:ascii="Arial" w:hAnsi="Arial" w:cs="Arial" w:hint="default"/>
      <w:b/>
      <w:bCs w:val="0"/>
      <w:i/>
      <w:iCs w:val="0"/>
      <w:sz w:val="28"/>
    </w:rPr>
  </w:style>
  <w:style w:type="character" w:customStyle="1" w:styleId="130">
    <w:name w:val="Знак Знак13"/>
    <w:rsid w:val="005B33DC"/>
    <w:rPr>
      <w:rFonts w:ascii="Arial" w:hAnsi="Arial" w:cs="Arial" w:hint="default"/>
      <w:b/>
      <w:bCs w:val="0"/>
      <w:sz w:val="26"/>
    </w:rPr>
  </w:style>
  <w:style w:type="character" w:customStyle="1" w:styleId="120">
    <w:name w:val="Знак Знак12"/>
    <w:rsid w:val="005B33DC"/>
    <w:rPr>
      <w:b/>
      <w:bCs w:val="0"/>
      <w:sz w:val="26"/>
    </w:rPr>
  </w:style>
  <w:style w:type="character" w:customStyle="1" w:styleId="112">
    <w:name w:val="Знак Знак11"/>
    <w:rsid w:val="005B33DC"/>
    <w:rPr>
      <w:b/>
      <w:bCs w:val="0"/>
      <w:i/>
      <w:iCs w:val="0"/>
      <w:sz w:val="26"/>
    </w:rPr>
  </w:style>
  <w:style w:type="character" w:customStyle="1" w:styleId="100">
    <w:name w:val="Знак Знак10"/>
    <w:rsid w:val="005B33DC"/>
    <w:rPr>
      <w:sz w:val="26"/>
    </w:rPr>
  </w:style>
  <w:style w:type="character" w:customStyle="1" w:styleId="9">
    <w:name w:val="Знак Знак9"/>
    <w:rsid w:val="005B33DC"/>
    <w:rPr>
      <w:sz w:val="26"/>
    </w:rPr>
  </w:style>
  <w:style w:type="character" w:customStyle="1" w:styleId="8">
    <w:name w:val="Знак Знак8"/>
    <w:rsid w:val="005B33DC"/>
    <w:rPr>
      <w:sz w:val="24"/>
    </w:rPr>
  </w:style>
  <w:style w:type="character" w:customStyle="1" w:styleId="7">
    <w:name w:val="Знак Знак7"/>
    <w:rsid w:val="005B33DC"/>
    <w:rPr>
      <w:sz w:val="24"/>
    </w:rPr>
  </w:style>
  <w:style w:type="character" w:customStyle="1" w:styleId="62">
    <w:name w:val="Знак Знак6"/>
    <w:rsid w:val="005B33DC"/>
    <w:rPr>
      <w:sz w:val="16"/>
    </w:rPr>
  </w:style>
  <w:style w:type="character" w:customStyle="1" w:styleId="ListBulletChar">
    <w:name w:val="List Bullet Char"/>
    <w:rsid w:val="005B33DC"/>
    <w:rPr>
      <w:sz w:val="22"/>
      <w:lang w:val="en-US" w:eastAsia="en-US"/>
    </w:rPr>
  </w:style>
  <w:style w:type="character" w:customStyle="1" w:styleId="1f6">
    <w:name w:val="титул 1 Знак"/>
    <w:rsid w:val="005B33DC"/>
    <w:rPr>
      <w:rFonts w:ascii="Times New Roman" w:eastAsia="Times New Roman" w:hAnsi="Times New Roman" w:cs="Times New Roman" w:hint="default"/>
      <w:sz w:val="24"/>
      <w:lang w:eastAsia="ar-SA" w:bidi="ar-SA"/>
    </w:rPr>
  </w:style>
  <w:style w:type="table" w:styleId="-1">
    <w:name w:val="Table Web 1"/>
    <w:basedOn w:val="a2"/>
    <w:semiHidden/>
    <w:unhideWhenUsed/>
    <w:rsid w:val="005B33DC"/>
    <w:pPr>
      <w:spacing w:after="0" w:line="240" w:lineRule="auto"/>
      <w:jc w:val="both"/>
    </w:pPr>
    <w:rPr>
      <w:rFonts w:ascii="TimesET" w:eastAsia="Calibri" w:hAnsi="TimesET" w:cs="Times New Roman"/>
      <w:sz w:val="20"/>
      <w:szCs w:val="20"/>
      <w:lang w:eastAsia="ru-RU"/>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styleId="a">
    <w:name w:val="List Bullet"/>
    <w:basedOn w:val="a0"/>
    <w:semiHidden/>
    <w:unhideWhenUsed/>
    <w:rsid w:val="005B33DC"/>
    <w:pPr>
      <w:numPr>
        <w:numId w:val="11"/>
      </w:numPr>
      <w:spacing w:after="0" w:line="240" w:lineRule="auto"/>
      <w:contextualSpacing/>
    </w:pPr>
    <w:rPr>
      <w:rFonts w:ascii="Times New Roman" w:eastAsia="Times New Roman" w:hAnsi="Times New Roman" w:cs="Times New Roman"/>
      <w:sz w:val="20"/>
      <w:szCs w:val="20"/>
      <w:lang w:eastAsia="ru-RU"/>
    </w:rPr>
  </w:style>
  <w:style w:type="paragraph" w:customStyle="1" w:styleId="1f7">
    <w:name w:val="Текст1"/>
    <w:basedOn w:val="a0"/>
    <w:rsid w:val="00247239"/>
    <w:pPr>
      <w:spacing w:after="0" w:line="240" w:lineRule="auto"/>
    </w:pPr>
    <w:rPr>
      <w:rFonts w:ascii="Consolas" w:eastAsia="Calibri" w:hAnsi="Consolas" w:cs="Consolas"/>
      <w:kern w:val="1"/>
      <w:sz w:val="21"/>
      <w:szCs w:val="21"/>
      <w:lang w:eastAsia="ar-SA"/>
    </w:rPr>
  </w:style>
  <w:style w:type="character" w:customStyle="1" w:styleId="afffffff">
    <w:name w:val="Цветовое выделение для Текст"/>
    <w:uiPriority w:val="99"/>
    <w:rsid w:val="004F72A4"/>
    <w:rPr>
      <w:rFonts w:ascii="Times New Roman CYR" w:hAnsi="Times New Roman CYR"/>
    </w:rPr>
  </w:style>
  <w:style w:type="character" w:customStyle="1" w:styleId="oqoid">
    <w:name w:val="_oqoid"/>
    <w:basedOn w:val="a1"/>
    <w:rsid w:val="004F72A4"/>
  </w:style>
  <w:style w:type="paragraph" w:customStyle="1" w:styleId="2a">
    <w:name w:val="Без интервала2"/>
    <w:qFormat/>
    <w:rsid w:val="00185981"/>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38">
    <w:name w:val="Абзац списка3"/>
    <w:qFormat/>
    <w:rsid w:val="00185981"/>
    <w:pPr>
      <w:spacing w:after="0" w:line="240" w:lineRule="auto"/>
      <w:ind w:left="720"/>
      <w:contextualSpacing/>
      <w:jc w:val="both"/>
    </w:pPr>
    <w:rPr>
      <w:rFonts w:ascii="TimesET" w:eastAsia="Times New Roman" w:hAnsi="TimesET" w:cs="Times New Roman"/>
      <w:sz w:val="24"/>
      <w:szCs w:val="24"/>
    </w:rPr>
  </w:style>
  <w:style w:type="paragraph" w:customStyle="1" w:styleId="s22">
    <w:name w:val="s_22"/>
    <w:qFormat/>
    <w:rsid w:val="0018598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lsdException w:name="footer" w:uiPriority="0"/>
    <w:lsdException w:name="caption" w:uiPriority="35" w:qFormat="1"/>
    <w:lsdException w:name="annotation reference" w:uiPriority="0"/>
    <w:lsdException w:name="endnote reference" w:uiPriority="0"/>
    <w:lsdException w:name="endnote text" w:uiPriority="0"/>
    <w:lsdException w:name="List Bullet"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Normal (Web)" w:uiPriority="1" w:qFormat="1"/>
    <w:lsdException w:name="HTML Preformatted"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aliases w:val="Раздел Договора,H1,&quot;Алмаз&quot;,Document Header1,анкета1,Знак3"/>
    <w:basedOn w:val="a0"/>
    <w:next w:val="a0"/>
    <w:link w:val="10"/>
    <w:qFormat/>
    <w:rsid w:val="009C3A6F"/>
    <w:pPr>
      <w:widowControl w:val="0"/>
      <w:autoSpaceDE w:val="0"/>
      <w:autoSpaceDN w:val="0"/>
      <w:adjustRightInd w:val="0"/>
      <w:spacing w:before="108" w:after="108" w:line="240" w:lineRule="auto"/>
      <w:jc w:val="center"/>
      <w:outlineLvl w:val="0"/>
    </w:pPr>
    <w:rPr>
      <w:rFonts w:ascii="Arial" w:eastAsia="Times New Roman" w:hAnsi="Arial" w:cs="Arial"/>
      <w:bCs/>
      <w:color w:val="000080"/>
      <w:sz w:val="20"/>
      <w:szCs w:val="20"/>
      <w:lang w:eastAsia="ru-RU"/>
    </w:rPr>
  </w:style>
  <w:style w:type="paragraph" w:styleId="20">
    <w:name w:val="heading 2"/>
    <w:basedOn w:val="a0"/>
    <w:next w:val="a0"/>
    <w:link w:val="21"/>
    <w:unhideWhenUsed/>
    <w:qFormat/>
    <w:rsid w:val="005B33D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0">
    <w:name w:val="heading 3"/>
    <w:basedOn w:val="a0"/>
    <w:next w:val="a0"/>
    <w:link w:val="31"/>
    <w:semiHidden/>
    <w:unhideWhenUsed/>
    <w:qFormat/>
    <w:rsid w:val="005B33DC"/>
    <w:pPr>
      <w:keepNext/>
      <w:spacing w:after="0" w:line="240" w:lineRule="auto"/>
      <w:jc w:val="center"/>
      <w:outlineLvl w:val="2"/>
    </w:pPr>
    <w:rPr>
      <w:rFonts w:ascii="Baltica Chv" w:eastAsia="Times New Roman" w:hAnsi="Baltica Chv" w:cs="Times New Roman"/>
      <w:b/>
      <w:sz w:val="20"/>
      <w:szCs w:val="20"/>
      <w:lang w:eastAsia="ru-RU"/>
    </w:rPr>
  </w:style>
  <w:style w:type="paragraph" w:styleId="4">
    <w:name w:val="heading 4"/>
    <w:basedOn w:val="a0"/>
    <w:next w:val="a0"/>
    <w:link w:val="40"/>
    <w:semiHidden/>
    <w:unhideWhenUsed/>
    <w:qFormat/>
    <w:rsid w:val="005B33DC"/>
    <w:pPr>
      <w:keepNext/>
      <w:spacing w:after="0" w:line="240" w:lineRule="auto"/>
      <w:outlineLvl w:val="3"/>
    </w:pPr>
    <w:rPr>
      <w:rFonts w:ascii="Times New Roman" w:eastAsia="Times New Roman" w:hAnsi="Times New Roman" w:cs="Times New Roman"/>
      <w:sz w:val="24"/>
      <w:szCs w:val="20"/>
      <w:lang w:eastAsia="ru-RU"/>
    </w:rPr>
  </w:style>
  <w:style w:type="paragraph" w:styleId="5">
    <w:name w:val="heading 5"/>
    <w:basedOn w:val="a0"/>
    <w:next w:val="a0"/>
    <w:link w:val="50"/>
    <w:semiHidden/>
    <w:unhideWhenUsed/>
    <w:qFormat/>
    <w:rsid w:val="005B33DC"/>
    <w:pPr>
      <w:keepNext/>
      <w:spacing w:after="0" w:line="240" w:lineRule="auto"/>
      <w:ind w:firstLine="720"/>
      <w:jc w:val="center"/>
      <w:outlineLvl w:val="4"/>
    </w:pPr>
    <w:rPr>
      <w:rFonts w:ascii="Times New Roman" w:eastAsia="Times New Roman" w:hAnsi="Times New Roman" w:cs="Times New Roman"/>
      <w:sz w:val="24"/>
      <w:szCs w:val="20"/>
      <w:lang w:eastAsia="ru-RU"/>
    </w:rPr>
  </w:style>
  <w:style w:type="paragraph" w:styleId="6">
    <w:name w:val="heading 6"/>
    <w:basedOn w:val="a0"/>
    <w:next w:val="a0"/>
    <w:link w:val="60"/>
    <w:semiHidden/>
    <w:unhideWhenUsed/>
    <w:qFormat/>
    <w:rsid w:val="005B33DC"/>
    <w:pPr>
      <w:keepNext/>
      <w:spacing w:before="220" w:after="0" w:line="240" w:lineRule="auto"/>
      <w:jc w:val="center"/>
      <w:outlineLvl w:val="5"/>
    </w:pPr>
    <w:rPr>
      <w:rFonts w:ascii="Times New Roman" w:eastAsia="Times New Roman" w:hAnsi="Times New Roman" w:cs="Times New Roman"/>
      <w:sz w:val="24"/>
      <w:szCs w:val="18"/>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Раздел Договора Знак,H1 Знак,&quot;Алмаз&quot; Знак,Document Header1 Знак,анкета1 Знак,Знак3 Знак"/>
    <w:basedOn w:val="a1"/>
    <w:link w:val="1"/>
    <w:rsid w:val="009C3A6F"/>
    <w:rPr>
      <w:rFonts w:ascii="Arial" w:eastAsia="Times New Roman" w:hAnsi="Arial" w:cs="Arial"/>
      <w:bCs/>
      <w:color w:val="000080"/>
      <w:sz w:val="20"/>
      <w:szCs w:val="20"/>
      <w:lang w:eastAsia="ru-RU"/>
    </w:rPr>
  </w:style>
  <w:style w:type="character" w:customStyle="1" w:styleId="21">
    <w:name w:val="Заголовок 2 Знак"/>
    <w:basedOn w:val="a1"/>
    <w:link w:val="20"/>
    <w:rsid w:val="005B33DC"/>
    <w:rPr>
      <w:rFonts w:asciiTheme="majorHAnsi" w:eastAsiaTheme="majorEastAsia" w:hAnsiTheme="majorHAnsi" w:cstheme="majorBidi"/>
      <w:b/>
      <w:bCs/>
      <w:color w:val="4F81BD" w:themeColor="accent1"/>
      <w:sz w:val="26"/>
      <w:szCs w:val="26"/>
    </w:rPr>
  </w:style>
  <w:style w:type="character" w:customStyle="1" w:styleId="31">
    <w:name w:val="Заголовок 3 Знак"/>
    <w:basedOn w:val="a1"/>
    <w:link w:val="30"/>
    <w:semiHidden/>
    <w:rsid w:val="005B33DC"/>
    <w:rPr>
      <w:rFonts w:ascii="Baltica Chv" w:eastAsia="Times New Roman" w:hAnsi="Baltica Chv" w:cs="Times New Roman"/>
      <w:b/>
      <w:sz w:val="20"/>
      <w:szCs w:val="20"/>
      <w:lang w:eastAsia="ru-RU"/>
    </w:rPr>
  </w:style>
  <w:style w:type="character" w:customStyle="1" w:styleId="40">
    <w:name w:val="Заголовок 4 Знак"/>
    <w:basedOn w:val="a1"/>
    <w:link w:val="4"/>
    <w:semiHidden/>
    <w:rsid w:val="005B33DC"/>
    <w:rPr>
      <w:rFonts w:ascii="Times New Roman" w:eastAsia="Times New Roman" w:hAnsi="Times New Roman" w:cs="Times New Roman"/>
      <w:sz w:val="24"/>
      <w:szCs w:val="20"/>
      <w:lang w:eastAsia="ru-RU"/>
    </w:rPr>
  </w:style>
  <w:style w:type="character" w:customStyle="1" w:styleId="50">
    <w:name w:val="Заголовок 5 Знак"/>
    <w:basedOn w:val="a1"/>
    <w:link w:val="5"/>
    <w:semiHidden/>
    <w:rsid w:val="005B33DC"/>
    <w:rPr>
      <w:rFonts w:ascii="Times New Roman" w:eastAsia="Times New Roman" w:hAnsi="Times New Roman" w:cs="Times New Roman"/>
      <w:sz w:val="24"/>
      <w:szCs w:val="20"/>
      <w:lang w:eastAsia="ru-RU"/>
    </w:rPr>
  </w:style>
  <w:style w:type="character" w:customStyle="1" w:styleId="60">
    <w:name w:val="Заголовок 6 Знак"/>
    <w:basedOn w:val="a1"/>
    <w:link w:val="6"/>
    <w:semiHidden/>
    <w:rsid w:val="005B33DC"/>
    <w:rPr>
      <w:rFonts w:ascii="Times New Roman" w:eastAsia="Times New Roman" w:hAnsi="Times New Roman" w:cs="Times New Roman"/>
      <w:sz w:val="24"/>
      <w:szCs w:val="18"/>
      <w:lang w:eastAsia="ru-RU"/>
    </w:rPr>
  </w:style>
  <w:style w:type="paragraph" w:styleId="a4">
    <w:name w:val="Balloon Text"/>
    <w:basedOn w:val="a0"/>
    <w:link w:val="a5"/>
    <w:uiPriority w:val="99"/>
    <w:semiHidden/>
    <w:unhideWhenUsed/>
    <w:rsid w:val="00EE4895"/>
    <w:pPr>
      <w:spacing w:after="0" w:line="240" w:lineRule="auto"/>
    </w:pPr>
    <w:rPr>
      <w:rFonts w:ascii="Tahoma" w:hAnsi="Tahoma" w:cs="Tahoma"/>
      <w:sz w:val="16"/>
      <w:szCs w:val="16"/>
    </w:rPr>
  </w:style>
  <w:style w:type="character" w:customStyle="1" w:styleId="a5">
    <w:name w:val="Текст выноски Знак"/>
    <w:basedOn w:val="a1"/>
    <w:link w:val="a4"/>
    <w:uiPriority w:val="99"/>
    <w:semiHidden/>
    <w:rsid w:val="00EE4895"/>
    <w:rPr>
      <w:rFonts w:ascii="Tahoma" w:hAnsi="Tahoma" w:cs="Tahoma"/>
      <w:sz w:val="16"/>
      <w:szCs w:val="16"/>
    </w:rPr>
  </w:style>
  <w:style w:type="paragraph" w:styleId="a6">
    <w:name w:val="header"/>
    <w:basedOn w:val="a0"/>
    <w:link w:val="a7"/>
    <w:uiPriority w:val="99"/>
    <w:unhideWhenUsed/>
    <w:rsid w:val="00C65999"/>
    <w:pPr>
      <w:tabs>
        <w:tab w:val="center" w:pos="4677"/>
        <w:tab w:val="right" w:pos="9355"/>
      </w:tabs>
      <w:spacing w:after="0" w:line="240" w:lineRule="auto"/>
    </w:pPr>
  </w:style>
  <w:style w:type="character" w:customStyle="1" w:styleId="a7">
    <w:name w:val="Верхний колонтитул Знак"/>
    <w:basedOn w:val="a1"/>
    <w:link w:val="a6"/>
    <w:uiPriority w:val="99"/>
    <w:rsid w:val="00C65999"/>
  </w:style>
  <w:style w:type="paragraph" w:styleId="a8">
    <w:name w:val="footer"/>
    <w:basedOn w:val="a0"/>
    <w:link w:val="a9"/>
    <w:unhideWhenUsed/>
    <w:rsid w:val="00C65999"/>
    <w:pPr>
      <w:tabs>
        <w:tab w:val="center" w:pos="4677"/>
        <w:tab w:val="right" w:pos="9355"/>
      </w:tabs>
      <w:spacing w:after="0" w:line="240" w:lineRule="auto"/>
    </w:pPr>
  </w:style>
  <w:style w:type="character" w:customStyle="1" w:styleId="a9">
    <w:name w:val="Нижний колонтитул Знак"/>
    <w:basedOn w:val="a1"/>
    <w:link w:val="a8"/>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character" w:customStyle="1" w:styleId="Internetlink">
    <w:name w:val="Internet link"/>
    <w:rsid w:val="0081729D"/>
    <w:rPr>
      <w:color w:val="0000FF"/>
      <w:u w:val="single" w:color="000000"/>
    </w:rPr>
  </w:style>
  <w:style w:type="paragraph" w:styleId="aa">
    <w:name w:val="List Paragraph"/>
    <w:basedOn w:val="Standard"/>
    <w:uiPriority w:val="34"/>
    <w:qFormat/>
    <w:rsid w:val="0081729D"/>
    <w:pPr>
      <w:widowControl/>
      <w:autoSpaceDN w:val="0"/>
      <w:spacing w:after="200"/>
      <w:ind w:left="720"/>
    </w:pPr>
    <w:rPr>
      <w:rFonts w:eastAsia="Times New Roman" w:cs="Times New Roman"/>
      <w:kern w:val="3"/>
      <w:lang w:eastAsia="ru-RU" w:bidi="ar-SA"/>
    </w:rPr>
  </w:style>
  <w:style w:type="table" w:styleId="ab">
    <w:name w:val="Table Grid"/>
    <w:basedOn w:val="a2"/>
    <w:uiPriority w:val="59"/>
    <w:rsid w:val="0078485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rmal (Web)"/>
    <w:aliases w:val="Знак"/>
    <w:basedOn w:val="a0"/>
    <w:link w:val="ad"/>
    <w:uiPriority w:val="1"/>
    <w:unhideWhenUsed/>
    <w:qFormat/>
    <w:rsid w:val="00E364D7"/>
    <w:pPr>
      <w:spacing w:before="100" w:beforeAutospacing="1" w:after="119" w:line="240" w:lineRule="auto"/>
    </w:pPr>
    <w:rPr>
      <w:rFonts w:ascii="Times New Roman" w:eastAsia="Times New Roman" w:hAnsi="Times New Roman" w:cs="Times New Roman"/>
      <w:sz w:val="24"/>
      <w:szCs w:val="24"/>
      <w:lang w:eastAsia="ru-RU"/>
    </w:rPr>
  </w:style>
  <w:style w:type="character" w:customStyle="1" w:styleId="ad">
    <w:name w:val="Обычный (веб) Знак"/>
    <w:aliases w:val="Знак Знак"/>
    <w:link w:val="ac"/>
    <w:locked/>
    <w:rsid w:val="005B33DC"/>
    <w:rPr>
      <w:rFonts w:ascii="Times New Roman" w:eastAsia="Times New Roman" w:hAnsi="Times New Roman" w:cs="Times New Roman"/>
      <w:sz w:val="24"/>
      <w:szCs w:val="24"/>
      <w:lang w:eastAsia="ru-RU"/>
    </w:rPr>
  </w:style>
  <w:style w:type="character" w:styleId="ae">
    <w:name w:val="Hyperlink"/>
    <w:basedOn w:val="a1"/>
    <w:uiPriority w:val="99"/>
    <w:unhideWhenUsed/>
    <w:rsid w:val="00D71F5F"/>
    <w:rPr>
      <w:color w:val="0000FF" w:themeColor="hyperlink"/>
      <w:u w:val="single"/>
    </w:rPr>
  </w:style>
  <w:style w:type="paragraph" w:customStyle="1" w:styleId="Default">
    <w:name w:val="Default"/>
    <w:qFormat/>
    <w:rsid w:val="00D71F5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
    <w:name w:val="Strong"/>
    <w:basedOn w:val="a1"/>
    <w:uiPriority w:val="22"/>
    <w:qFormat/>
    <w:rsid w:val="0086136F"/>
    <w:rPr>
      <w:rFonts w:cs="Times New Roman"/>
      <w:b/>
    </w:rPr>
  </w:style>
  <w:style w:type="paragraph" w:styleId="af0">
    <w:name w:val="No Spacing"/>
    <w:link w:val="af1"/>
    <w:uiPriority w:val="1"/>
    <w:qFormat/>
    <w:rsid w:val="0088232E"/>
    <w:pPr>
      <w:spacing w:after="0" w:line="240" w:lineRule="auto"/>
    </w:pPr>
    <w:rPr>
      <w:rFonts w:ascii="Calibri" w:eastAsia="Calibri" w:hAnsi="Calibri" w:cs="Times New Roman"/>
    </w:rPr>
  </w:style>
  <w:style w:type="character" w:customStyle="1" w:styleId="af1">
    <w:name w:val="Без интервала Знак"/>
    <w:link w:val="af0"/>
    <w:uiPriority w:val="1"/>
    <w:locked/>
    <w:rsid w:val="00A57233"/>
    <w:rPr>
      <w:rFonts w:ascii="Calibri" w:eastAsia="Calibri" w:hAnsi="Calibri" w:cs="Times New Roman"/>
    </w:rPr>
  </w:style>
  <w:style w:type="character" w:customStyle="1" w:styleId="12">
    <w:name w:val="Основной текст1"/>
    <w:rsid w:val="0088232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af2">
    <w:name w:val="Основной текст_"/>
    <w:link w:val="61"/>
    <w:rsid w:val="0088232E"/>
    <w:rPr>
      <w:rFonts w:cs="Tunga"/>
      <w:shd w:val="clear" w:color="auto" w:fill="FFFFFF"/>
      <w:lang w:bidi="kn-IN"/>
    </w:rPr>
  </w:style>
  <w:style w:type="paragraph" w:customStyle="1" w:styleId="61">
    <w:name w:val="Основной текст6"/>
    <w:basedOn w:val="a0"/>
    <w:link w:val="af2"/>
    <w:rsid w:val="0088232E"/>
    <w:pPr>
      <w:widowControl w:val="0"/>
      <w:shd w:val="clear" w:color="auto" w:fill="FFFFFF"/>
      <w:spacing w:after="0" w:line="274" w:lineRule="exact"/>
    </w:pPr>
    <w:rPr>
      <w:rFonts w:cs="Tunga"/>
      <w:shd w:val="clear" w:color="auto" w:fill="FFFFFF"/>
      <w:lang w:bidi="kn-IN"/>
    </w:rPr>
  </w:style>
  <w:style w:type="character" w:customStyle="1" w:styleId="22">
    <w:name w:val="Основной текст2"/>
    <w:rsid w:val="0088232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32">
    <w:name w:val="Основной текст3"/>
    <w:rsid w:val="0088232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paragraph" w:styleId="af3">
    <w:name w:val="Body Text"/>
    <w:aliases w:val="Основной текст Знак Знак,bt"/>
    <w:basedOn w:val="a0"/>
    <w:link w:val="af4"/>
    <w:unhideWhenUsed/>
    <w:qFormat/>
    <w:rsid w:val="00063054"/>
    <w:pPr>
      <w:tabs>
        <w:tab w:val="left" w:pos="900"/>
      </w:tabs>
      <w:spacing w:after="0" w:line="240" w:lineRule="auto"/>
      <w:jc w:val="both"/>
    </w:pPr>
    <w:rPr>
      <w:rFonts w:ascii="Times New Roman" w:eastAsia="Times New Roman" w:hAnsi="Times New Roman" w:cs="Times New Roman"/>
      <w:sz w:val="24"/>
      <w:szCs w:val="24"/>
      <w:lang w:eastAsia="ru-RU"/>
    </w:rPr>
  </w:style>
  <w:style w:type="character" w:customStyle="1" w:styleId="af4">
    <w:name w:val="Основной текст Знак"/>
    <w:aliases w:val="Основной текст Знак Знак Знак,bt Знак"/>
    <w:basedOn w:val="a1"/>
    <w:link w:val="af3"/>
    <w:rsid w:val="00063054"/>
    <w:rPr>
      <w:rFonts w:ascii="Times New Roman" w:eastAsia="Times New Roman" w:hAnsi="Times New Roman" w:cs="Times New Roman"/>
      <w:sz w:val="24"/>
      <w:szCs w:val="24"/>
      <w:lang w:eastAsia="ru-RU"/>
    </w:rPr>
  </w:style>
  <w:style w:type="paragraph" w:styleId="23">
    <w:name w:val="Body Text 2"/>
    <w:basedOn w:val="a0"/>
    <w:link w:val="24"/>
    <w:unhideWhenUsed/>
    <w:rsid w:val="00C33DFC"/>
    <w:pPr>
      <w:spacing w:after="120" w:line="480" w:lineRule="auto"/>
    </w:pPr>
    <w:rPr>
      <w:rFonts w:ascii="Times New Roman" w:eastAsia="Times New Roman" w:hAnsi="Times New Roman" w:cs="Times New Roman"/>
      <w:sz w:val="24"/>
      <w:szCs w:val="24"/>
      <w:lang w:eastAsia="ru-RU"/>
    </w:rPr>
  </w:style>
  <w:style w:type="character" w:customStyle="1" w:styleId="24">
    <w:name w:val="Основной текст 2 Знак"/>
    <w:basedOn w:val="a1"/>
    <w:link w:val="23"/>
    <w:rsid w:val="00C33DFC"/>
    <w:rPr>
      <w:rFonts w:ascii="Times New Roman" w:eastAsia="Times New Roman" w:hAnsi="Times New Roman" w:cs="Times New Roman"/>
      <w:sz w:val="24"/>
      <w:szCs w:val="24"/>
      <w:lang w:eastAsia="ru-RU"/>
    </w:rPr>
  </w:style>
  <w:style w:type="paragraph" w:styleId="af5">
    <w:name w:val="Body Text Indent"/>
    <w:basedOn w:val="a0"/>
    <w:link w:val="af6"/>
    <w:semiHidden/>
    <w:unhideWhenUsed/>
    <w:rsid w:val="007F3358"/>
    <w:pPr>
      <w:spacing w:after="120"/>
      <w:ind w:left="283"/>
    </w:pPr>
  </w:style>
  <w:style w:type="character" w:customStyle="1" w:styleId="af6">
    <w:name w:val="Основной текст с отступом Знак"/>
    <w:basedOn w:val="a1"/>
    <w:link w:val="af5"/>
    <w:semiHidden/>
    <w:rsid w:val="007F3358"/>
  </w:style>
  <w:style w:type="paragraph" w:customStyle="1" w:styleId="210">
    <w:name w:val="Заголовок 21"/>
    <w:basedOn w:val="a0"/>
    <w:next w:val="a0"/>
    <w:rsid w:val="007F3358"/>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0">
    <w:name w:val="Заголовок 31"/>
    <w:basedOn w:val="a0"/>
    <w:next w:val="a0"/>
    <w:rsid w:val="007F3358"/>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311">
    <w:name w:val="Основной текст с отступом 31"/>
    <w:basedOn w:val="a0"/>
    <w:qFormat/>
    <w:rsid w:val="007F3358"/>
    <w:pPr>
      <w:suppressAutoHyphens/>
      <w:spacing w:after="0" w:line="240" w:lineRule="auto"/>
      <w:ind w:firstLine="426"/>
      <w:jc w:val="both"/>
    </w:pPr>
    <w:rPr>
      <w:rFonts w:ascii="Liberation Serif" w:eastAsia="NSimSun" w:hAnsi="Liberation Serif" w:cs="Lucida Sans"/>
      <w:kern w:val="2"/>
      <w:sz w:val="28"/>
      <w:szCs w:val="28"/>
      <w:lang w:eastAsia="hi-IN" w:bidi="hi-IN"/>
    </w:rPr>
  </w:style>
  <w:style w:type="paragraph" w:customStyle="1" w:styleId="ConsNormal">
    <w:name w:val="ConsNormal"/>
    <w:rsid w:val="007F3358"/>
    <w:pPr>
      <w:widowControl w:val="0"/>
      <w:suppressAutoHyphens/>
      <w:spacing w:after="0" w:line="240" w:lineRule="auto"/>
      <w:ind w:right="19772" w:firstLine="720"/>
    </w:pPr>
    <w:rPr>
      <w:rFonts w:ascii="Arial" w:eastAsia="Arial" w:hAnsi="Arial" w:cs="Arial"/>
      <w:kern w:val="2"/>
      <w:sz w:val="20"/>
      <w:szCs w:val="20"/>
      <w:lang w:eastAsia="hi-IN" w:bidi="hi-IN"/>
    </w:rPr>
  </w:style>
  <w:style w:type="paragraph" w:customStyle="1" w:styleId="ConsPlusNonformat">
    <w:name w:val="ConsPlusNonformat"/>
    <w:qFormat/>
    <w:rsid w:val="007F3358"/>
    <w:pPr>
      <w:widowControl w:val="0"/>
      <w:suppressAutoHyphens/>
      <w:autoSpaceDE w:val="0"/>
      <w:spacing w:after="0" w:line="240" w:lineRule="auto"/>
    </w:pPr>
    <w:rPr>
      <w:rFonts w:ascii="Courier New" w:eastAsia="Courier New" w:hAnsi="Courier New" w:cs="Courier New"/>
      <w:kern w:val="2"/>
      <w:sz w:val="20"/>
      <w:szCs w:val="20"/>
      <w:lang w:eastAsia="hi-IN" w:bidi="hi-IN"/>
    </w:rPr>
  </w:style>
  <w:style w:type="paragraph" w:customStyle="1" w:styleId="13">
    <w:name w:val="Верхний колонтитул1"/>
    <w:basedOn w:val="a0"/>
    <w:rsid w:val="007F3358"/>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basedOn w:val="a0"/>
    <w:rsid w:val="007F3358"/>
    <w:pPr>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character" w:customStyle="1" w:styleId="af7">
    <w:name w:val="Цветовое выделение"/>
    <w:uiPriority w:val="99"/>
    <w:rsid w:val="007F3358"/>
    <w:rPr>
      <w:rFonts w:ascii="Times New Roman" w:eastAsia="Times New Roman" w:hAnsi="Times New Roman" w:cs="Times New Roman" w:hint="default"/>
      <w:b/>
      <w:bCs/>
      <w:color w:val="000080"/>
      <w:sz w:val="20"/>
      <w:szCs w:val="20"/>
      <w:lang w:val="ru-RU"/>
    </w:rPr>
  </w:style>
  <w:style w:type="paragraph" w:styleId="af8">
    <w:name w:val="Plain Text"/>
    <w:basedOn w:val="a0"/>
    <w:link w:val="af9"/>
    <w:semiHidden/>
    <w:unhideWhenUsed/>
    <w:rsid w:val="00E87B75"/>
    <w:pPr>
      <w:spacing w:after="0" w:line="240" w:lineRule="auto"/>
    </w:pPr>
    <w:rPr>
      <w:rFonts w:ascii="Consolas" w:eastAsia="Calibri" w:hAnsi="Consolas" w:cs="Times New Roman"/>
      <w:sz w:val="21"/>
      <w:szCs w:val="21"/>
    </w:rPr>
  </w:style>
  <w:style w:type="character" w:customStyle="1" w:styleId="af9">
    <w:name w:val="Текст Знак"/>
    <w:basedOn w:val="a1"/>
    <w:link w:val="af8"/>
    <w:semiHidden/>
    <w:rsid w:val="00E87B75"/>
    <w:rPr>
      <w:rFonts w:ascii="Consolas" w:eastAsia="Calibri" w:hAnsi="Consolas" w:cs="Times New Roman"/>
      <w:sz w:val="21"/>
      <w:szCs w:val="21"/>
    </w:rPr>
  </w:style>
  <w:style w:type="character" w:customStyle="1" w:styleId="wrap-divisionfull-adress">
    <w:name w:val="wrap-division__full-adress"/>
    <w:rsid w:val="00E87B75"/>
  </w:style>
  <w:style w:type="character" w:customStyle="1" w:styleId="ConsPlusTitle">
    <w:name w:val="ConsPlusTitle Знак"/>
    <w:link w:val="ConsPlusTitle0"/>
    <w:uiPriority w:val="99"/>
    <w:locked/>
    <w:rsid w:val="00F63888"/>
    <w:rPr>
      <w:rFonts w:ascii="Arial" w:hAnsi="Arial" w:cs="Arial"/>
      <w:b/>
      <w:bCs/>
    </w:rPr>
  </w:style>
  <w:style w:type="paragraph" w:customStyle="1" w:styleId="ConsPlusTitle0">
    <w:name w:val="ConsPlusTitle"/>
    <w:link w:val="ConsPlusTitle"/>
    <w:uiPriority w:val="99"/>
    <w:qFormat/>
    <w:rsid w:val="00F63888"/>
    <w:pPr>
      <w:widowControl w:val="0"/>
      <w:autoSpaceDE w:val="0"/>
      <w:autoSpaceDN w:val="0"/>
      <w:adjustRightInd w:val="0"/>
      <w:spacing w:after="0" w:line="240" w:lineRule="auto"/>
    </w:pPr>
    <w:rPr>
      <w:rFonts w:ascii="Arial" w:hAnsi="Arial" w:cs="Arial"/>
      <w:b/>
      <w:bCs/>
    </w:rPr>
  </w:style>
  <w:style w:type="paragraph" w:customStyle="1" w:styleId="afa">
    <w:name w:val="Таблицы (моноширинный)"/>
    <w:basedOn w:val="a0"/>
    <w:next w:val="a0"/>
    <w:qFormat/>
    <w:rsid w:val="00F63888"/>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s1">
    <w:name w:val="s_1"/>
    <w:basedOn w:val="a0"/>
    <w:qFormat/>
    <w:rsid w:val="00F6388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0"/>
    <w:qFormat/>
    <w:rsid w:val="00F6388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7E7B27"/>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5B33DC"/>
    <w:rPr>
      <w:rFonts w:ascii="Calibri" w:eastAsia="Times New Roman" w:hAnsi="Calibri" w:cs="Calibri"/>
      <w:szCs w:val="20"/>
      <w:lang w:eastAsia="ru-RU"/>
    </w:rPr>
  </w:style>
  <w:style w:type="paragraph" w:customStyle="1" w:styleId="s3">
    <w:name w:val="s_3"/>
    <w:basedOn w:val="a0"/>
    <w:qFormat/>
    <w:rsid w:val="00A5723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mpty">
    <w:name w:val="empty"/>
    <w:basedOn w:val="a0"/>
    <w:rsid w:val="00A5723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
    <w:name w:val="s_10"/>
    <w:rsid w:val="00A57233"/>
  </w:style>
  <w:style w:type="paragraph" w:styleId="25">
    <w:name w:val="Body Text Indent 2"/>
    <w:basedOn w:val="a0"/>
    <w:link w:val="26"/>
    <w:semiHidden/>
    <w:unhideWhenUsed/>
    <w:rsid w:val="00617D2A"/>
    <w:pPr>
      <w:spacing w:after="120" w:line="480" w:lineRule="auto"/>
      <w:ind w:left="283"/>
    </w:pPr>
  </w:style>
  <w:style w:type="character" w:customStyle="1" w:styleId="26">
    <w:name w:val="Основной текст с отступом 2 Знак"/>
    <w:basedOn w:val="a1"/>
    <w:link w:val="25"/>
    <w:semiHidden/>
    <w:rsid w:val="00617D2A"/>
  </w:style>
  <w:style w:type="paragraph" w:customStyle="1" w:styleId="Style15">
    <w:name w:val="Style15"/>
    <w:basedOn w:val="a0"/>
    <w:uiPriority w:val="99"/>
    <w:qFormat/>
    <w:rsid w:val="00617D2A"/>
    <w:pPr>
      <w:widowControl w:val="0"/>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character" w:customStyle="1" w:styleId="FontStyle19">
    <w:name w:val="Font Style19"/>
    <w:uiPriority w:val="99"/>
    <w:rsid w:val="00617D2A"/>
    <w:rPr>
      <w:rFonts w:ascii="Times New Roman" w:hAnsi="Times New Roman" w:cs="Times New Roman" w:hint="default"/>
      <w:sz w:val="26"/>
      <w:szCs w:val="26"/>
    </w:rPr>
  </w:style>
  <w:style w:type="character" w:customStyle="1" w:styleId="110">
    <w:name w:val="Заголовок 1 Знак1"/>
    <w:aliases w:val="Раздел Договора Знак1,H1 Знак1,&quot;Алмаз&quot; Знак1,Document Header1 Знак1,анкета1 Знак1,Знак3 Знак1"/>
    <w:basedOn w:val="a1"/>
    <w:rsid w:val="005B33DC"/>
    <w:rPr>
      <w:rFonts w:asciiTheme="majorHAnsi" w:eastAsiaTheme="majorEastAsia" w:hAnsiTheme="majorHAnsi" w:cstheme="majorBidi"/>
      <w:b/>
      <w:bCs/>
      <w:color w:val="365F91" w:themeColor="accent1" w:themeShade="BF"/>
      <w:sz w:val="28"/>
      <w:szCs w:val="28"/>
    </w:rPr>
  </w:style>
  <w:style w:type="character" w:customStyle="1" w:styleId="HTML">
    <w:name w:val="Стандартный HTML Знак"/>
    <w:basedOn w:val="a1"/>
    <w:link w:val="HTML0"/>
    <w:semiHidden/>
    <w:rsid w:val="005B33DC"/>
    <w:rPr>
      <w:rFonts w:ascii="Courier New" w:eastAsia="Times New Roman" w:hAnsi="Courier New" w:cs="Times New Roman"/>
      <w:sz w:val="20"/>
      <w:szCs w:val="20"/>
      <w:lang w:eastAsia="ru-RU"/>
    </w:rPr>
  </w:style>
  <w:style w:type="paragraph" w:styleId="HTML0">
    <w:name w:val="HTML Preformatted"/>
    <w:basedOn w:val="a0"/>
    <w:link w:val="HTML"/>
    <w:semiHidden/>
    <w:unhideWhenUsed/>
    <w:rsid w:val="005B33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afb">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c"/>
    <w:semiHidden/>
    <w:locked/>
    <w:rsid w:val="005B33DC"/>
  </w:style>
  <w:style w:type="paragraph" w:styleId="afc">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
    <w:link w:val="afb"/>
    <w:semiHidden/>
    <w:unhideWhenUsed/>
    <w:qFormat/>
    <w:rsid w:val="005B33DC"/>
    <w:pPr>
      <w:widowControl w:val="0"/>
      <w:spacing w:before="60" w:after="0" w:line="300" w:lineRule="auto"/>
      <w:ind w:firstLine="1140"/>
      <w:jc w:val="both"/>
    </w:pPr>
  </w:style>
  <w:style w:type="character" w:customStyle="1" w:styleId="14">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1"/>
    <w:semiHidden/>
    <w:rsid w:val="005B33DC"/>
    <w:rPr>
      <w:sz w:val="20"/>
      <w:szCs w:val="20"/>
    </w:rPr>
  </w:style>
  <w:style w:type="character" w:customStyle="1" w:styleId="afd">
    <w:name w:val="Текст примечания Знак"/>
    <w:basedOn w:val="a1"/>
    <w:link w:val="afe"/>
    <w:semiHidden/>
    <w:locked/>
    <w:rsid w:val="005B33DC"/>
    <w:rPr>
      <w:rFonts w:ascii="Calibri" w:hAnsi="Calibri"/>
    </w:rPr>
  </w:style>
  <w:style w:type="paragraph" w:styleId="afe">
    <w:name w:val="annotation text"/>
    <w:basedOn w:val="a0"/>
    <w:link w:val="afd"/>
    <w:semiHidden/>
    <w:unhideWhenUsed/>
    <w:rsid w:val="005B33DC"/>
    <w:pPr>
      <w:spacing w:after="0" w:line="240" w:lineRule="auto"/>
    </w:pPr>
    <w:rPr>
      <w:rFonts w:ascii="Calibri" w:hAnsi="Calibri"/>
    </w:rPr>
  </w:style>
  <w:style w:type="character" w:customStyle="1" w:styleId="aff">
    <w:name w:val="Текст концевой сноски Знак"/>
    <w:basedOn w:val="a1"/>
    <w:link w:val="aff0"/>
    <w:semiHidden/>
    <w:locked/>
    <w:rsid w:val="005B33DC"/>
  </w:style>
  <w:style w:type="paragraph" w:styleId="aff0">
    <w:name w:val="endnote text"/>
    <w:basedOn w:val="a0"/>
    <w:link w:val="aff"/>
    <w:semiHidden/>
    <w:unhideWhenUsed/>
    <w:rsid w:val="005B33DC"/>
    <w:pPr>
      <w:spacing w:after="0" w:line="240" w:lineRule="auto"/>
    </w:pPr>
  </w:style>
  <w:style w:type="paragraph" w:styleId="aff1">
    <w:name w:val="Subtitle"/>
    <w:basedOn w:val="a0"/>
    <w:next w:val="a0"/>
    <w:link w:val="aff2"/>
    <w:qFormat/>
    <w:rsid w:val="005B33DC"/>
    <w:pPr>
      <w:numPr>
        <w:ilvl w:val="1"/>
      </w:numPr>
      <w:spacing w:after="0" w:line="240" w:lineRule="auto"/>
    </w:pPr>
    <w:rPr>
      <w:rFonts w:asciiTheme="majorHAnsi" w:eastAsiaTheme="majorEastAsia" w:hAnsiTheme="majorHAnsi" w:cstheme="majorBidi"/>
      <w:i/>
      <w:iCs/>
      <w:color w:val="4F81BD" w:themeColor="accent1"/>
      <w:spacing w:val="15"/>
      <w:sz w:val="24"/>
      <w:szCs w:val="24"/>
      <w:lang w:eastAsia="ru-RU"/>
    </w:rPr>
  </w:style>
  <w:style w:type="character" w:customStyle="1" w:styleId="aff2">
    <w:name w:val="Подзаголовок Знак"/>
    <w:basedOn w:val="a1"/>
    <w:link w:val="aff1"/>
    <w:rsid w:val="005B33DC"/>
    <w:rPr>
      <w:rFonts w:asciiTheme="majorHAnsi" w:eastAsiaTheme="majorEastAsia" w:hAnsiTheme="majorHAnsi" w:cstheme="majorBidi"/>
      <w:i/>
      <w:iCs/>
      <w:color w:val="4F81BD" w:themeColor="accent1"/>
      <w:spacing w:val="15"/>
      <w:sz w:val="24"/>
      <w:szCs w:val="24"/>
      <w:lang w:eastAsia="ru-RU"/>
    </w:rPr>
  </w:style>
  <w:style w:type="character" w:customStyle="1" w:styleId="aff3">
    <w:name w:val="Название Знак"/>
    <w:basedOn w:val="a1"/>
    <w:link w:val="aff4"/>
    <w:locked/>
    <w:rsid w:val="005B33DC"/>
    <w:rPr>
      <w:b/>
      <w:i/>
      <w:sz w:val="28"/>
      <w:u w:val="single"/>
      <w:lang w:eastAsia="ar-SA"/>
    </w:rPr>
  </w:style>
  <w:style w:type="paragraph" w:styleId="aff4">
    <w:name w:val="Title"/>
    <w:basedOn w:val="a0"/>
    <w:next w:val="a0"/>
    <w:link w:val="aff3"/>
    <w:qFormat/>
    <w:rsid w:val="005B33DC"/>
    <w:pPr>
      <w:pBdr>
        <w:bottom w:val="single" w:sz="8" w:space="4" w:color="4F81BD" w:themeColor="accent1"/>
      </w:pBdr>
      <w:spacing w:after="300" w:line="240" w:lineRule="auto"/>
      <w:contextualSpacing/>
    </w:pPr>
    <w:rPr>
      <w:b/>
      <w:i/>
      <w:sz w:val="28"/>
      <w:u w:val="single"/>
      <w:lang w:eastAsia="ar-SA"/>
    </w:rPr>
  </w:style>
  <w:style w:type="character" w:customStyle="1" w:styleId="aff5">
    <w:name w:val="Красная строка Знак"/>
    <w:basedOn w:val="af4"/>
    <w:link w:val="aff6"/>
    <w:semiHidden/>
    <w:locked/>
    <w:rsid w:val="005B33DC"/>
    <w:rPr>
      <w:rFonts w:ascii="Baltica Chv" w:eastAsia="Times New Roman" w:hAnsi="Baltica Chv" w:cs="Times New Roman"/>
      <w:sz w:val="18"/>
      <w:szCs w:val="20"/>
      <w:lang w:eastAsia="ru-RU"/>
    </w:rPr>
  </w:style>
  <w:style w:type="paragraph" w:styleId="aff6">
    <w:name w:val="Body Text First Indent"/>
    <w:basedOn w:val="af3"/>
    <w:link w:val="aff5"/>
    <w:semiHidden/>
    <w:unhideWhenUsed/>
    <w:rsid w:val="005B33DC"/>
    <w:pPr>
      <w:tabs>
        <w:tab w:val="clear" w:pos="900"/>
      </w:tabs>
      <w:ind w:firstLine="360"/>
      <w:jc w:val="left"/>
    </w:pPr>
    <w:rPr>
      <w:rFonts w:ascii="Baltica Chv" w:hAnsi="Baltica Chv"/>
      <w:sz w:val="18"/>
      <w:szCs w:val="20"/>
    </w:rPr>
  </w:style>
  <w:style w:type="character" w:customStyle="1" w:styleId="33">
    <w:name w:val="Основной текст 3 Знак"/>
    <w:basedOn w:val="a1"/>
    <w:link w:val="34"/>
    <w:semiHidden/>
    <w:locked/>
    <w:rsid w:val="005B33DC"/>
    <w:rPr>
      <w:szCs w:val="24"/>
    </w:rPr>
  </w:style>
  <w:style w:type="paragraph" w:styleId="34">
    <w:name w:val="Body Text 3"/>
    <w:basedOn w:val="a0"/>
    <w:link w:val="33"/>
    <w:semiHidden/>
    <w:unhideWhenUsed/>
    <w:rsid w:val="005B33DC"/>
    <w:pPr>
      <w:spacing w:after="120" w:line="240" w:lineRule="auto"/>
    </w:pPr>
    <w:rPr>
      <w:szCs w:val="24"/>
    </w:rPr>
  </w:style>
  <w:style w:type="character" w:customStyle="1" w:styleId="35">
    <w:name w:val="Основной текст с отступом 3 Знак"/>
    <w:basedOn w:val="a1"/>
    <w:link w:val="36"/>
    <w:semiHidden/>
    <w:locked/>
    <w:rsid w:val="005B33DC"/>
    <w:rPr>
      <w:sz w:val="24"/>
    </w:rPr>
  </w:style>
  <w:style w:type="paragraph" w:styleId="36">
    <w:name w:val="Body Text Indent 3"/>
    <w:basedOn w:val="a0"/>
    <w:link w:val="35"/>
    <w:semiHidden/>
    <w:unhideWhenUsed/>
    <w:rsid w:val="005B33DC"/>
    <w:pPr>
      <w:spacing w:after="120" w:line="240" w:lineRule="auto"/>
      <w:ind w:left="283"/>
    </w:pPr>
    <w:rPr>
      <w:sz w:val="24"/>
    </w:rPr>
  </w:style>
  <w:style w:type="paragraph" w:customStyle="1" w:styleId="textindent">
    <w:name w:val="textindent"/>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7">
    <w:name w:val="Абзац списка Знак"/>
    <w:aliases w:val="мой Знак"/>
    <w:link w:val="15"/>
    <w:uiPriority w:val="34"/>
    <w:locked/>
    <w:rsid w:val="005B33DC"/>
    <w:rPr>
      <w:rFonts w:ascii="Calibri" w:eastAsia="Calibri" w:hAnsi="Calibri"/>
    </w:rPr>
  </w:style>
  <w:style w:type="paragraph" w:customStyle="1" w:styleId="15">
    <w:name w:val="Абзац списка1"/>
    <w:aliases w:val="мой"/>
    <w:link w:val="aff7"/>
    <w:qFormat/>
    <w:rsid w:val="005B33DC"/>
    <w:pPr>
      <w:spacing w:after="160" w:line="254" w:lineRule="auto"/>
      <w:ind w:left="720"/>
      <w:contextualSpacing/>
    </w:pPr>
    <w:rPr>
      <w:rFonts w:ascii="Calibri" w:eastAsia="Calibri" w:hAnsi="Calibri"/>
    </w:rPr>
  </w:style>
  <w:style w:type="paragraph" w:customStyle="1" w:styleId="211">
    <w:name w:val="Основной текст с отступом 21"/>
    <w:qFormat/>
    <w:rsid w:val="005B33DC"/>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qFormat/>
    <w:rsid w:val="005B33DC"/>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6">
    <w:name w:val="Без интервала1"/>
    <w:aliases w:val="Без интервала Trebuchet 10,МОЙ"/>
    <w:qFormat/>
    <w:rsid w:val="005B33DC"/>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17">
    <w:name w:val="Обычный1"/>
    <w:uiPriority w:val="99"/>
    <w:qFormat/>
    <w:rsid w:val="005B33DC"/>
    <w:pPr>
      <w:spacing w:after="0" w:line="240" w:lineRule="auto"/>
      <w:ind w:left="-284"/>
      <w:jc w:val="both"/>
    </w:pPr>
    <w:rPr>
      <w:rFonts w:ascii="Times New Roman" w:eastAsia="Times New Roman" w:hAnsi="Times New Roman" w:cs="Times New Roman"/>
      <w:sz w:val="24"/>
      <w:szCs w:val="20"/>
      <w:lang w:eastAsia="ru-RU"/>
    </w:rPr>
  </w:style>
  <w:style w:type="paragraph" w:customStyle="1" w:styleId="headertext">
    <w:name w:val="headertext"/>
    <w:uiPriority w:val="99"/>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ragraphStyle">
    <w:name w:val="Paragraph Style"/>
    <w:qFormat/>
    <w:rsid w:val="005B33DC"/>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qFormat/>
    <w:rsid w:val="005B33DC"/>
    <w:pPr>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2">
    <w:name w:val="Основной текст 31"/>
    <w:qFormat/>
    <w:rsid w:val="005B33DC"/>
    <w:pPr>
      <w:widowControl w:val="0"/>
      <w:suppressAutoHyphens/>
      <w:overflowPunct w:val="0"/>
      <w:autoSpaceDE w:val="0"/>
      <w:autoSpaceDN w:val="0"/>
      <w:adjustRightInd w:val="0"/>
      <w:spacing w:after="0" w:line="240" w:lineRule="auto"/>
    </w:pPr>
    <w:rPr>
      <w:rFonts w:ascii="Times New Roman" w:eastAsia="Times New Roman" w:hAnsi="Times New Roman" w:cs="Times New Roman"/>
      <w:sz w:val="24"/>
      <w:szCs w:val="20"/>
      <w:lang w:eastAsia="ru-RU"/>
    </w:rPr>
  </w:style>
  <w:style w:type="paragraph" w:customStyle="1" w:styleId="TableContents">
    <w:name w:val="Table Contents"/>
    <w:basedOn w:val="Standard"/>
    <w:qFormat/>
    <w:rsid w:val="005B33DC"/>
    <w:pPr>
      <w:widowControl/>
      <w:suppressLineNumbers/>
    </w:pPr>
    <w:rPr>
      <w:rFonts w:eastAsia="Times New Roman" w:cs="Times New Roman"/>
      <w:sz w:val="20"/>
      <w:szCs w:val="20"/>
      <w:lang w:eastAsia="ar-SA" w:bidi="ar-SA"/>
    </w:rPr>
  </w:style>
  <w:style w:type="paragraph" w:customStyle="1" w:styleId="27">
    <w:name w:val="Абзац списка2"/>
    <w:qFormat/>
    <w:rsid w:val="005B33DC"/>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uiPriority w:val="1"/>
    <w:qFormat/>
    <w:rsid w:val="005B33DC"/>
    <w:pPr>
      <w:widowControl w:val="0"/>
      <w:autoSpaceDE w:val="0"/>
      <w:autoSpaceDN w:val="0"/>
      <w:spacing w:after="0" w:line="240" w:lineRule="auto"/>
    </w:pPr>
    <w:rPr>
      <w:rFonts w:ascii="Times New Roman" w:eastAsia="Calibri" w:hAnsi="Times New Roman" w:cs="Times New Roman"/>
      <w:lang w:val="en-US"/>
    </w:rPr>
  </w:style>
  <w:style w:type="paragraph" w:customStyle="1" w:styleId="aff8">
    <w:name w:val="Прижатый влево"/>
    <w:next w:val="a0"/>
    <w:uiPriority w:val="99"/>
    <w:qFormat/>
    <w:rsid w:val="005B33DC"/>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9">
    <w:name w:val="Нормальный (таблица)"/>
    <w:next w:val="a0"/>
    <w:uiPriority w:val="99"/>
    <w:qFormat/>
    <w:rsid w:val="005B33DC"/>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a">
    <w:name w:val="Внимание"/>
    <w:next w:val="a0"/>
    <w:uiPriority w:val="99"/>
    <w:qFormat/>
    <w:rsid w:val="005B33DC"/>
    <w:pPr>
      <w:widowControl w:val="0"/>
      <w:shd w:val="clear" w:color="auto" w:fill="FAF3E9"/>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b">
    <w:name w:val="Внимание: криминал!!"/>
    <w:basedOn w:val="affa"/>
    <w:next w:val="a0"/>
    <w:uiPriority w:val="99"/>
    <w:qFormat/>
    <w:rsid w:val="005B33DC"/>
    <w:pPr>
      <w:shd w:val="clear" w:color="auto" w:fill="auto"/>
      <w:spacing w:before="0" w:after="0"/>
      <w:ind w:left="0" w:right="0" w:firstLine="0"/>
    </w:pPr>
  </w:style>
  <w:style w:type="paragraph" w:customStyle="1" w:styleId="affc">
    <w:name w:val="Внимание: недобросовестность!"/>
    <w:basedOn w:val="affa"/>
    <w:next w:val="a0"/>
    <w:uiPriority w:val="99"/>
    <w:qFormat/>
    <w:rsid w:val="005B33DC"/>
    <w:pPr>
      <w:shd w:val="clear" w:color="auto" w:fill="auto"/>
      <w:spacing w:before="0" w:after="0"/>
      <w:ind w:left="0" w:right="0" w:firstLine="0"/>
    </w:pPr>
  </w:style>
  <w:style w:type="paragraph" w:customStyle="1" w:styleId="affd">
    <w:name w:val="Основное меню (преемственное)"/>
    <w:next w:val="a0"/>
    <w:qFormat/>
    <w:rsid w:val="005B33DC"/>
    <w:pPr>
      <w:widowControl w:val="0"/>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affe">
    <w:name w:val="Заголовок"/>
    <w:basedOn w:val="affd"/>
    <w:next w:val="a0"/>
    <w:qFormat/>
    <w:rsid w:val="005B33DC"/>
    <w:pPr>
      <w:shd w:val="clear" w:color="auto" w:fill="F0F0F0"/>
    </w:pPr>
    <w:rPr>
      <w:rFonts w:ascii="Arial" w:hAnsi="Arial" w:cs="Arial"/>
      <w:b/>
      <w:bCs/>
      <w:color w:val="0058A9"/>
    </w:rPr>
  </w:style>
  <w:style w:type="paragraph" w:customStyle="1" w:styleId="afff">
    <w:name w:val="Заголовок группы контролов"/>
    <w:next w:val="a0"/>
    <w:qFormat/>
    <w:rsid w:val="005B33DC"/>
    <w:pPr>
      <w:widowControl w:val="0"/>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0">
    <w:name w:val="Заголовок для информации об изменениях"/>
    <w:basedOn w:val="1"/>
    <w:next w:val="a0"/>
    <w:qFormat/>
    <w:rsid w:val="005B33DC"/>
    <w:pPr>
      <w:shd w:val="clear" w:color="auto" w:fill="FFFFFF"/>
      <w:spacing w:before="0" w:after="0"/>
      <w:jc w:val="both"/>
      <w:outlineLvl w:val="9"/>
    </w:pPr>
    <w:rPr>
      <w:rFonts w:cs="Times New Roman"/>
      <w:bCs w:val="0"/>
      <w:color w:val="auto"/>
    </w:rPr>
  </w:style>
  <w:style w:type="paragraph" w:customStyle="1" w:styleId="afff1">
    <w:name w:val="Заголовок приложения"/>
    <w:next w:val="a0"/>
    <w:qFormat/>
    <w:rsid w:val="005B33DC"/>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2">
    <w:name w:val="Заголовок распахивающейся части диалога"/>
    <w:next w:val="a0"/>
    <w:qFormat/>
    <w:rsid w:val="005B33DC"/>
    <w:pPr>
      <w:widowControl w:val="0"/>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3">
    <w:name w:val="Заголовок статьи"/>
    <w:next w:val="a0"/>
    <w:uiPriority w:val="99"/>
    <w:qFormat/>
    <w:rsid w:val="005B33DC"/>
    <w:pPr>
      <w:widowControl w:val="0"/>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4">
    <w:name w:val="Заголовок ЭР (левое окно)"/>
    <w:next w:val="a0"/>
    <w:uiPriority w:val="99"/>
    <w:qFormat/>
    <w:rsid w:val="005B33DC"/>
    <w:pPr>
      <w:widowControl w:val="0"/>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5">
    <w:name w:val="Заголовок ЭР (правое окно)"/>
    <w:basedOn w:val="afff4"/>
    <w:next w:val="a0"/>
    <w:uiPriority w:val="99"/>
    <w:qFormat/>
    <w:rsid w:val="005B33DC"/>
    <w:pPr>
      <w:spacing w:before="0" w:after="0"/>
      <w:jc w:val="left"/>
    </w:pPr>
    <w:rPr>
      <w:b w:val="0"/>
      <w:bCs w:val="0"/>
      <w:color w:val="auto"/>
      <w:sz w:val="24"/>
      <w:szCs w:val="24"/>
    </w:rPr>
  </w:style>
  <w:style w:type="paragraph" w:customStyle="1" w:styleId="afff6">
    <w:name w:val="Интерактивный заголовок"/>
    <w:basedOn w:val="affe"/>
    <w:next w:val="a0"/>
    <w:qFormat/>
    <w:rsid w:val="005B33DC"/>
    <w:pPr>
      <w:shd w:val="clear" w:color="auto" w:fill="auto"/>
    </w:pPr>
    <w:rPr>
      <w:b w:val="0"/>
      <w:bCs w:val="0"/>
      <w:color w:val="auto"/>
      <w:u w:val="single"/>
    </w:rPr>
  </w:style>
  <w:style w:type="paragraph" w:customStyle="1" w:styleId="afff7">
    <w:name w:val="Текст информации об изменениях"/>
    <w:next w:val="a0"/>
    <w:qFormat/>
    <w:rsid w:val="005B33DC"/>
    <w:pPr>
      <w:widowControl w:val="0"/>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8">
    <w:name w:val="Информация об изменениях"/>
    <w:basedOn w:val="afff7"/>
    <w:next w:val="a0"/>
    <w:uiPriority w:val="99"/>
    <w:qFormat/>
    <w:rsid w:val="005B33DC"/>
    <w:pPr>
      <w:shd w:val="clear" w:color="auto" w:fill="EAEFED"/>
      <w:spacing w:before="180"/>
      <w:ind w:left="360" w:right="360"/>
    </w:pPr>
    <w:rPr>
      <w:color w:val="auto"/>
      <w:sz w:val="24"/>
      <w:szCs w:val="24"/>
    </w:rPr>
  </w:style>
  <w:style w:type="paragraph" w:customStyle="1" w:styleId="afff9">
    <w:name w:val="Текст (справка)"/>
    <w:next w:val="a0"/>
    <w:qFormat/>
    <w:rsid w:val="005B33DC"/>
    <w:pPr>
      <w:widowControl w:val="0"/>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a">
    <w:name w:val="Комментарий"/>
    <w:basedOn w:val="afff9"/>
    <w:next w:val="a0"/>
    <w:uiPriority w:val="99"/>
    <w:qFormat/>
    <w:rsid w:val="005B33DC"/>
    <w:pPr>
      <w:shd w:val="clear" w:color="auto" w:fill="F0F0F0"/>
      <w:spacing w:before="75"/>
      <w:ind w:left="0" w:right="0"/>
      <w:jc w:val="both"/>
    </w:pPr>
    <w:rPr>
      <w:color w:val="353842"/>
    </w:rPr>
  </w:style>
  <w:style w:type="paragraph" w:customStyle="1" w:styleId="afffb">
    <w:name w:val="Информация об изменениях документа"/>
    <w:basedOn w:val="afffa"/>
    <w:next w:val="a0"/>
    <w:qFormat/>
    <w:rsid w:val="005B33DC"/>
    <w:pPr>
      <w:spacing w:before="0"/>
    </w:pPr>
    <w:rPr>
      <w:i/>
      <w:iCs/>
    </w:rPr>
  </w:style>
  <w:style w:type="paragraph" w:customStyle="1" w:styleId="afffc">
    <w:name w:val="Текст (лев. подпись)"/>
    <w:next w:val="a0"/>
    <w:qFormat/>
    <w:rsid w:val="005B33DC"/>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d">
    <w:name w:val="Колонтитул (левый)"/>
    <w:basedOn w:val="afffc"/>
    <w:next w:val="a0"/>
    <w:uiPriority w:val="99"/>
    <w:qFormat/>
    <w:rsid w:val="005B33DC"/>
    <w:pPr>
      <w:jc w:val="both"/>
    </w:pPr>
    <w:rPr>
      <w:sz w:val="16"/>
      <w:szCs w:val="16"/>
    </w:rPr>
  </w:style>
  <w:style w:type="paragraph" w:customStyle="1" w:styleId="afffe">
    <w:name w:val="Текст (прав. подпись)"/>
    <w:next w:val="a0"/>
    <w:qFormat/>
    <w:rsid w:val="005B33DC"/>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
    <w:name w:val="Колонтитул (правый)"/>
    <w:basedOn w:val="afffe"/>
    <w:next w:val="a0"/>
    <w:uiPriority w:val="99"/>
    <w:qFormat/>
    <w:rsid w:val="005B33DC"/>
    <w:pPr>
      <w:jc w:val="both"/>
    </w:pPr>
    <w:rPr>
      <w:sz w:val="16"/>
      <w:szCs w:val="16"/>
    </w:rPr>
  </w:style>
  <w:style w:type="paragraph" w:customStyle="1" w:styleId="affff0">
    <w:name w:val="Комментарий пользователя"/>
    <w:basedOn w:val="afffa"/>
    <w:next w:val="a0"/>
    <w:uiPriority w:val="99"/>
    <w:qFormat/>
    <w:rsid w:val="005B33DC"/>
    <w:pPr>
      <w:shd w:val="clear" w:color="auto" w:fill="FFDFE0"/>
      <w:spacing w:before="0"/>
      <w:jc w:val="left"/>
    </w:pPr>
  </w:style>
  <w:style w:type="paragraph" w:customStyle="1" w:styleId="affff1">
    <w:name w:val="Куда обратиться?"/>
    <w:basedOn w:val="affa"/>
    <w:next w:val="a0"/>
    <w:uiPriority w:val="99"/>
    <w:qFormat/>
    <w:rsid w:val="005B33DC"/>
    <w:pPr>
      <w:shd w:val="clear" w:color="auto" w:fill="auto"/>
      <w:spacing w:before="0" w:after="0"/>
      <w:ind w:left="0" w:right="0" w:firstLine="0"/>
    </w:pPr>
  </w:style>
  <w:style w:type="paragraph" w:customStyle="1" w:styleId="affff2">
    <w:name w:val="Моноширинный"/>
    <w:next w:val="a0"/>
    <w:uiPriority w:val="99"/>
    <w:qFormat/>
    <w:rsid w:val="005B33DC"/>
    <w:pPr>
      <w:widowControl w:val="0"/>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3">
    <w:name w:val="Необходимые документы"/>
    <w:basedOn w:val="affa"/>
    <w:next w:val="a0"/>
    <w:uiPriority w:val="99"/>
    <w:qFormat/>
    <w:rsid w:val="005B33DC"/>
    <w:pPr>
      <w:shd w:val="clear" w:color="auto" w:fill="auto"/>
      <w:spacing w:before="0" w:after="0"/>
      <w:ind w:left="0" w:right="0" w:firstLine="118"/>
    </w:pPr>
  </w:style>
  <w:style w:type="paragraph" w:customStyle="1" w:styleId="affff4">
    <w:name w:val="Объект"/>
    <w:next w:val="a0"/>
    <w:uiPriority w:val="99"/>
    <w:qFormat/>
    <w:rsid w:val="005B33DC"/>
    <w:pPr>
      <w:widowControl w:val="0"/>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5">
    <w:name w:val="Оглавление"/>
    <w:basedOn w:val="afa"/>
    <w:next w:val="a0"/>
    <w:uiPriority w:val="99"/>
    <w:qFormat/>
    <w:rsid w:val="005B33DC"/>
    <w:pPr>
      <w:ind w:left="140"/>
    </w:pPr>
    <w:rPr>
      <w:rFonts w:ascii="Arial" w:hAnsi="Arial" w:cs="Arial"/>
      <w:sz w:val="24"/>
      <w:szCs w:val="24"/>
    </w:rPr>
  </w:style>
  <w:style w:type="paragraph" w:customStyle="1" w:styleId="affff6">
    <w:name w:val="Переменная часть"/>
    <w:basedOn w:val="affd"/>
    <w:next w:val="a0"/>
    <w:qFormat/>
    <w:rsid w:val="005B33DC"/>
    <w:rPr>
      <w:rFonts w:ascii="Arial" w:hAnsi="Arial" w:cs="Arial"/>
      <w:sz w:val="20"/>
      <w:szCs w:val="20"/>
    </w:rPr>
  </w:style>
  <w:style w:type="paragraph" w:customStyle="1" w:styleId="affff7">
    <w:name w:val="Подвал для информации об изменениях"/>
    <w:basedOn w:val="1"/>
    <w:next w:val="a0"/>
    <w:qFormat/>
    <w:rsid w:val="005B33DC"/>
    <w:pPr>
      <w:spacing w:before="0" w:after="0"/>
      <w:jc w:val="both"/>
      <w:outlineLvl w:val="9"/>
    </w:pPr>
    <w:rPr>
      <w:rFonts w:cs="Times New Roman"/>
      <w:bCs w:val="0"/>
      <w:color w:val="auto"/>
    </w:rPr>
  </w:style>
  <w:style w:type="paragraph" w:customStyle="1" w:styleId="affff8">
    <w:name w:val="Подзаголовок для информации об изменениях"/>
    <w:basedOn w:val="afff7"/>
    <w:next w:val="a0"/>
    <w:qFormat/>
    <w:rsid w:val="005B33DC"/>
    <w:rPr>
      <w:b/>
      <w:bCs/>
      <w:sz w:val="24"/>
      <w:szCs w:val="24"/>
    </w:rPr>
  </w:style>
  <w:style w:type="paragraph" w:customStyle="1" w:styleId="affff9">
    <w:name w:val="Подчёркнуный текст"/>
    <w:next w:val="a0"/>
    <w:qFormat/>
    <w:rsid w:val="005B33DC"/>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a">
    <w:name w:val="Постоянная часть"/>
    <w:basedOn w:val="affd"/>
    <w:next w:val="a0"/>
    <w:qFormat/>
    <w:rsid w:val="005B33DC"/>
    <w:rPr>
      <w:rFonts w:ascii="Arial" w:hAnsi="Arial" w:cs="Arial"/>
      <w:sz w:val="22"/>
      <w:szCs w:val="22"/>
    </w:rPr>
  </w:style>
  <w:style w:type="paragraph" w:customStyle="1" w:styleId="affffb">
    <w:name w:val="Пример."/>
    <w:basedOn w:val="affa"/>
    <w:next w:val="a0"/>
    <w:uiPriority w:val="99"/>
    <w:qFormat/>
    <w:rsid w:val="005B33DC"/>
    <w:pPr>
      <w:shd w:val="clear" w:color="auto" w:fill="auto"/>
      <w:spacing w:before="0" w:after="0"/>
      <w:ind w:left="0" w:right="0" w:firstLine="0"/>
    </w:pPr>
  </w:style>
  <w:style w:type="paragraph" w:customStyle="1" w:styleId="affffc">
    <w:name w:val="Примечание."/>
    <w:basedOn w:val="affa"/>
    <w:next w:val="a0"/>
    <w:uiPriority w:val="99"/>
    <w:qFormat/>
    <w:rsid w:val="005B33DC"/>
    <w:pPr>
      <w:shd w:val="clear" w:color="auto" w:fill="auto"/>
      <w:spacing w:before="0" w:after="0"/>
      <w:ind w:left="0" w:right="0" w:firstLine="0"/>
    </w:pPr>
  </w:style>
  <w:style w:type="paragraph" w:customStyle="1" w:styleId="affffd">
    <w:name w:val="Словарная статья"/>
    <w:next w:val="a0"/>
    <w:uiPriority w:val="99"/>
    <w:qFormat/>
    <w:rsid w:val="005B33DC"/>
    <w:pPr>
      <w:widowControl w:val="0"/>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e">
    <w:name w:val="Ссылка на официальную публикацию"/>
    <w:next w:val="a0"/>
    <w:qFormat/>
    <w:rsid w:val="005B33DC"/>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
    <w:name w:val="Текст в таблице"/>
    <w:basedOn w:val="aff9"/>
    <w:next w:val="a0"/>
    <w:uiPriority w:val="99"/>
    <w:qFormat/>
    <w:rsid w:val="005B33DC"/>
    <w:pPr>
      <w:ind w:firstLine="500"/>
    </w:pPr>
  </w:style>
  <w:style w:type="paragraph" w:customStyle="1" w:styleId="afffff0">
    <w:name w:val="Текст ЭР (см. также)"/>
    <w:next w:val="a0"/>
    <w:uiPriority w:val="99"/>
    <w:qFormat/>
    <w:rsid w:val="005B33DC"/>
    <w:pPr>
      <w:widowControl w:val="0"/>
      <w:autoSpaceDE w:val="0"/>
      <w:autoSpaceDN w:val="0"/>
      <w:adjustRightInd w:val="0"/>
      <w:spacing w:before="200" w:after="0" w:line="240" w:lineRule="auto"/>
    </w:pPr>
    <w:rPr>
      <w:rFonts w:ascii="Arial" w:eastAsia="Times New Roman" w:hAnsi="Arial" w:cs="Arial"/>
      <w:lang w:eastAsia="ru-RU"/>
    </w:rPr>
  </w:style>
  <w:style w:type="paragraph" w:customStyle="1" w:styleId="afffff1">
    <w:name w:val="Технический комментарий"/>
    <w:next w:val="a0"/>
    <w:uiPriority w:val="99"/>
    <w:qFormat/>
    <w:rsid w:val="005B33DC"/>
    <w:pPr>
      <w:widowControl w:val="0"/>
      <w:shd w:val="clear" w:color="auto" w:fill="FFFFA6"/>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2">
    <w:name w:val="Формула"/>
    <w:next w:val="a0"/>
    <w:uiPriority w:val="99"/>
    <w:qFormat/>
    <w:rsid w:val="005B33DC"/>
    <w:pPr>
      <w:widowControl w:val="0"/>
      <w:shd w:val="clear" w:color="auto" w:fill="FAF3E9"/>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3">
    <w:name w:val="Центрированный (таблица)"/>
    <w:basedOn w:val="aff9"/>
    <w:next w:val="a0"/>
    <w:uiPriority w:val="99"/>
    <w:qFormat/>
    <w:rsid w:val="005B33DC"/>
    <w:pPr>
      <w:jc w:val="center"/>
    </w:pPr>
  </w:style>
  <w:style w:type="paragraph" w:customStyle="1" w:styleId="-">
    <w:name w:val="ЭР-содержание (правое окно)"/>
    <w:next w:val="a0"/>
    <w:uiPriority w:val="99"/>
    <w:qFormat/>
    <w:rsid w:val="005B33DC"/>
    <w:pPr>
      <w:widowControl w:val="0"/>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qFormat/>
    <w:rsid w:val="005B33DC"/>
    <w:pPr>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qFormat/>
    <w:rsid w:val="005B33DC"/>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qFormat/>
    <w:rsid w:val="005B33DC"/>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qFormat/>
    <w:rsid w:val="005B33DC"/>
    <w:pP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qFormat/>
    <w:rsid w:val="005B33DC"/>
    <w:pP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qFormat/>
    <w:rsid w:val="005B33DC"/>
    <w:pPr>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qFormat/>
    <w:rsid w:val="005B33D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qFormat/>
    <w:rsid w:val="005B33D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qFormat/>
    <w:rsid w:val="005B33D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qFormat/>
    <w:rsid w:val="005B33DC"/>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qFormat/>
    <w:rsid w:val="005B33DC"/>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qFormat/>
    <w:rsid w:val="005B33DC"/>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qFormat/>
    <w:rsid w:val="005B33DC"/>
    <w:pPr>
      <w:pBdr>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qFormat/>
    <w:rsid w:val="005B33DC"/>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qFormat/>
    <w:rsid w:val="005B33DC"/>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qFormat/>
    <w:rsid w:val="005B33DC"/>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qFormat/>
    <w:rsid w:val="005B33DC"/>
    <w:pPr>
      <w:pBdr>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qFormat/>
    <w:rsid w:val="005B33DC"/>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qFormat/>
    <w:rsid w:val="005B33D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qFormat/>
    <w:rsid w:val="005B33DC"/>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qFormat/>
    <w:rsid w:val="005B33DC"/>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qFormat/>
    <w:rsid w:val="005B33DC"/>
    <w:pPr>
      <w:pBdr>
        <w:top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qFormat/>
    <w:rsid w:val="005B33DC"/>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qFormat/>
    <w:rsid w:val="005B33DC"/>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qFormat/>
    <w:rsid w:val="005B33DC"/>
    <w:pPr>
      <w:pBdr>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qFormat/>
    <w:rsid w:val="005B33DC"/>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qFormat/>
    <w:rsid w:val="005B33D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qFormat/>
    <w:rsid w:val="005B33D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qFormat/>
    <w:rsid w:val="005B33DC"/>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qFormat/>
    <w:rsid w:val="005B33D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qFormat/>
    <w:rsid w:val="005B33DC"/>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Web">
    <w:name w:val="Обычный (Web)"/>
    <w:qFormat/>
    <w:rsid w:val="005B33DC"/>
    <w:pPr>
      <w:spacing w:before="100" w:after="100" w:line="240" w:lineRule="auto"/>
    </w:pPr>
    <w:rPr>
      <w:rFonts w:ascii="Times New Roman" w:eastAsia="Times New Roman" w:hAnsi="Times New Roman" w:cs="Times New Roman"/>
      <w:sz w:val="24"/>
      <w:szCs w:val="20"/>
      <w:lang w:eastAsia="ru-RU"/>
    </w:rPr>
  </w:style>
  <w:style w:type="paragraph" w:customStyle="1" w:styleId="xl110">
    <w:name w:val="xl110"/>
    <w:qFormat/>
    <w:rsid w:val="005B33DC"/>
    <w:pPr>
      <w:pBdr>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qFormat/>
    <w:rsid w:val="005B33DC"/>
    <w:pPr>
      <w:pBdr>
        <w:left w:val="single" w:sz="4" w:space="0" w:color="auto"/>
        <w:bottom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qFormat/>
    <w:rsid w:val="005B33DC"/>
    <w:pPr>
      <w:pBdr>
        <w:left w:val="single" w:sz="4" w:space="0" w:color="auto"/>
        <w:right w:val="single" w:sz="4" w:space="0" w:color="auto"/>
      </w:pBdr>
      <w:shd w:val="clear" w:color="auto" w:fill="EBF1DE"/>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qFormat/>
    <w:rsid w:val="005B33DC"/>
    <w:pPr>
      <w:pBdr>
        <w:left w:val="single" w:sz="4" w:space="0" w:color="auto"/>
        <w:bottom w:val="single" w:sz="4" w:space="0" w:color="auto"/>
        <w:right w:val="single" w:sz="4" w:space="0" w:color="auto"/>
      </w:pBdr>
      <w:shd w:val="clear" w:color="auto" w:fill="EBF1DE"/>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qFormat/>
    <w:rsid w:val="005B33DC"/>
    <w:pPr>
      <w:pBdr>
        <w:top w:val="single" w:sz="4" w:space="0" w:color="auto"/>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qFormat/>
    <w:rsid w:val="005B33DC"/>
    <w:pPr>
      <w:pBdr>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qFormat/>
    <w:rsid w:val="005B33DC"/>
    <w:pPr>
      <w:pBdr>
        <w:left w:val="single" w:sz="4" w:space="0" w:color="auto"/>
        <w:bottom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qFormat/>
    <w:rsid w:val="005B33DC"/>
    <w:pPr>
      <w:pBdr>
        <w:left w:val="single" w:sz="4" w:space="0" w:color="auto"/>
        <w:right w:val="single" w:sz="4" w:space="0" w:color="auto"/>
      </w:pBdr>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qFormat/>
    <w:rsid w:val="005B33DC"/>
    <w:pPr>
      <w:pBdr>
        <w:top w:val="single" w:sz="4" w:space="0" w:color="auto"/>
        <w:left w:val="single" w:sz="4" w:space="0" w:color="auto"/>
        <w:bottom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qFormat/>
    <w:rsid w:val="005B33DC"/>
    <w:pPr>
      <w:pBdr>
        <w:top w:val="single" w:sz="4" w:space="0" w:color="auto"/>
        <w:left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qFormat/>
    <w:rsid w:val="005B33DC"/>
    <w:pPr>
      <w:pBdr>
        <w:left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qFormat/>
    <w:rsid w:val="005B33DC"/>
    <w:pPr>
      <w:pBdr>
        <w:left w:val="single" w:sz="4" w:space="0" w:color="auto"/>
        <w:bottom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qFormat/>
    <w:rsid w:val="005B33D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qFormat/>
    <w:rsid w:val="005B33DC"/>
    <w:pPr>
      <w:pBdr>
        <w:left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qFormat/>
    <w:rsid w:val="005B33D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qFormat/>
    <w:rsid w:val="005B33DC"/>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qFormat/>
    <w:rsid w:val="005B33DC"/>
    <w:pP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qFormat/>
    <w:rsid w:val="005B33DC"/>
    <w:pP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4">
    <w:name w:val="Интерфейс"/>
    <w:next w:val="a0"/>
    <w:uiPriority w:val="99"/>
    <w:qFormat/>
    <w:rsid w:val="005B33DC"/>
    <w:pPr>
      <w:autoSpaceDE w:val="0"/>
      <w:autoSpaceDN w:val="0"/>
      <w:adjustRightInd w:val="0"/>
      <w:spacing w:after="0" w:line="240" w:lineRule="auto"/>
      <w:ind w:firstLine="720"/>
      <w:jc w:val="both"/>
    </w:pPr>
    <w:rPr>
      <w:rFonts w:ascii="Arial" w:eastAsia="Calibri" w:hAnsi="Arial" w:cs="Arial"/>
      <w:color w:val="000000"/>
      <w:sz w:val="20"/>
      <w:szCs w:val="20"/>
    </w:rPr>
  </w:style>
  <w:style w:type="paragraph" w:customStyle="1" w:styleId="afffff5">
    <w:name w:val="Нормальный (справка)"/>
    <w:next w:val="a0"/>
    <w:uiPriority w:val="99"/>
    <w:qFormat/>
    <w:rsid w:val="005B33DC"/>
    <w:pPr>
      <w:autoSpaceDE w:val="0"/>
      <w:autoSpaceDN w:val="0"/>
      <w:adjustRightInd w:val="0"/>
      <w:spacing w:after="0" w:line="240" w:lineRule="auto"/>
      <w:ind w:left="170" w:right="170"/>
    </w:pPr>
    <w:rPr>
      <w:rFonts w:ascii="Arial" w:eastAsia="Calibri" w:hAnsi="Arial" w:cs="Arial"/>
      <w:sz w:val="26"/>
      <w:szCs w:val="26"/>
    </w:rPr>
  </w:style>
  <w:style w:type="paragraph" w:customStyle="1" w:styleId="afffff6">
    <w:name w:val="Информация о версии"/>
    <w:next w:val="a0"/>
    <w:uiPriority w:val="99"/>
    <w:qFormat/>
    <w:rsid w:val="005B33DC"/>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afffff7">
    <w:name w:val="Нормальный (лев. подпись)"/>
    <w:next w:val="a0"/>
    <w:uiPriority w:val="99"/>
    <w:qFormat/>
    <w:rsid w:val="005B33DC"/>
    <w:pPr>
      <w:autoSpaceDE w:val="0"/>
      <w:autoSpaceDN w:val="0"/>
      <w:adjustRightInd w:val="0"/>
      <w:spacing w:after="0" w:line="240" w:lineRule="auto"/>
    </w:pPr>
    <w:rPr>
      <w:rFonts w:ascii="Arial" w:eastAsia="Calibri" w:hAnsi="Arial" w:cs="Arial"/>
      <w:sz w:val="26"/>
      <w:szCs w:val="26"/>
    </w:rPr>
  </w:style>
  <w:style w:type="paragraph" w:customStyle="1" w:styleId="afffff8">
    <w:name w:val="Нормальный (прав. подпись)"/>
    <w:next w:val="a0"/>
    <w:uiPriority w:val="99"/>
    <w:qFormat/>
    <w:rsid w:val="005B33DC"/>
    <w:pPr>
      <w:autoSpaceDE w:val="0"/>
      <w:autoSpaceDN w:val="0"/>
      <w:adjustRightInd w:val="0"/>
      <w:spacing w:after="0" w:line="240" w:lineRule="auto"/>
      <w:jc w:val="right"/>
    </w:pPr>
    <w:rPr>
      <w:rFonts w:ascii="Arial" w:eastAsia="Calibri" w:hAnsi="Arial" w:cs="Arial"/>
      <w:sz w:val="26"/>
      <w:szCs w:val="26"/>
    </w:rPr>
  </w:style>
  <w:style w:type="paragraph" w:customStyle="1" w:styleId="OEM">
    <w:name w:val="Нормальный (OEM)"/>
    <w:next w:val="a0"/>
    <w:uiPriority w:val="99"/>
    <w:qFormat/>
    <w:rsid w:val="005B33DC"/>
    <w:pPr>
      <w:autoSpaceDE w:val="0"/>
      <w:autoSpaceDN w:val="0"/>
      <w:adjustRightInd w:val="0"/>
      <w:spacing w:after="0" w:line="240" w:lineRule="auto"/>
    </w:pPr>
    <w:rPr>
      <w:rFonts w:ascii="Courier New" w:eastAsia="Calibri" w:hAnsi="Courier New" w:cs="Courier New"/>
      <w:sz w:val="26"/>
      <w:szCs w:val="26"/>
    </w:rPr>
  </w:style>
  <w:style w:type="paragraph" w:customStyle="1" w:styleId="afffff9">
    <w:name w:val="Нормальный (аннотация)"/>
    <w:next w:val="a0"/>
    <w:uiPriority w:val="99"/>
    <w:qFormat/>
    <w:rsid w:val="005B33DC"/>
    <w:pPr>
      <w:autoSpaceDE w:val="0"/>
      <w:autoSpaceDN w:val="0"/>
      <w:adjustRightInd w:val="0"/>
      <w:spacing w:after="0" w:line="240" w:lineRule="auto"/>
      <w:ind w:firstLine="720"/>
      <w:jc w:val="both"/>
    </w:pPr>
    <w:rPr>
      <w:rFonts w:ascii="Arial" w:eastAsia="Calibri" w:hAnsi="Arial" w:cs="Arial"/>
      <w:sz w:val="26"/>
      <w:szCs w:val="26"/>
    </w:rPr>
  </w:style>
  <w:style w:type="paragraph" w:customStyle="1" w:styleId="afffffa">
    <w:name w:val="Подчёркнутый текст"/>
    <w:next w:val="a0"/>
    <w:uiPriority w:val="99"/>
    <w:qFormat/>
    <w:rsid w:val="005B33DC"/>
    <w:pPr>
      <w:pBdr>
        <w:bottom w:val="single" w:sz="4" w:space="0" w:color="auto"/>
      </w:pBdr>
      <w:autoSpaceDE w:val="0"/>
      <w:autoSpaceDN w:val="0"/>
      <w:adjustRightInd w:val="0"/>
      <w:spacing w:after="0" w:line="240" w:lineRule="auto"/>
      <w:ind w:firstLine="720"/>
      <w:jc w:val="both"/>
    </w:pPr>
    <w:rPr>
      <w:rFonts w:ascii="Arial" w:eastAsia="Calibri" w:hAnsi="Arial" w:cs="Arial"/>
      <w:sz w:val="26"/>
      <w:szCs w:val="26"/>
    </w:rPr>
  </w:style>
  <w:style w:type="paragraph" w:customStyle="1" w:styleId="18">
    <w:name w:val="Название1"/>
    <w:qFormat/>
    <w:rsid w:val="005B33DC"/>
    <w:pPr>
      <w:suppressLineNumbers/>
      <w:spacing w:before="120" w:after="120" w:line="240" w:lineRule="auto"/>
    </w:pPr>
    <w:rPr>
      <w:rFonts w:ascii="Lucida Sans" w:eastAsia="Times New Roman" w:hAnsi="Lucida Sans" w:cs="Times New Roman"/>
      <w:i/>
      <w:iCs/>
      <w:sz w:val="24"/>
      <w:szCs w:val="24"/>
      <w:lang w:eastAsia="ar-SA"/>
    </w:rPr>
  </w:style>
  <w:style w:type="paragraph" w:customStyle="1" w:styleId="19">
    <w:name w:val="Указатель1"/>
    <w:qFormat/>
    <w:rsid w:val="005B33DC"/>
    <w:pPr>
      <w:suppressLineNumbers/>
      <w:spacing w:after="0" w:line="240" w:lineRule="auto"/>
    </w:pPr>
    <w:rPr>
      <w:rFonts w:ascii="Lucida Sans" w:eastAsia="Times New Roman" w:hAnsi="Lucida Sans" w:cs="Times New Roman"/>
      <w:sz w:val="24"/>
      <w:szCs w:val="24"/>
      <w:lang w:eastAsia="ar-SA"/>
    </w:rPr>
  </w:style>
  <w:style w:type="paragraph" w:customStyle="1" w:styleId="1a">
    <w:name w:val="Основной текст с отступом1"/>
    <w:qFormat/>
    <w:rsid w:val="005B33DC"/>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qFormat/>
    <w:rsid w:val="005B33DC"/>
    <w:pPr>
      <w:suppressAutoHyphens/>
      <w:autoSpaceDE w:val="0"/>
      <w:spacing w:after="0" w:line="240" w:lineRule="auto"/>
    </w:pPr>
    <w:rPr>
      <w:rFonts w:ascii="Arial" w:eastAsia="Times New Roman" w:hAnsi="Arial" w:cs="Arial"/>
      <w:b/>
      <w:bCs/>
      <w:sz w:val="20"/>
      <w:szCs w:val="20"/>
      <w:lang w:eastAsia="ar-SA"/>
    </w:rPr>
  </w:style>
  <w:style w:type="paragraph" w:customStyle="1" w:styleId="1b">
    <w:name w:val="Текст выноски1"/>
    <w:qFormat/>
    <w:rsid w:val="005B33DC"/>
    <w:pPr>
      <w:spacing w:after="0" w:line="240" w:lineRule="auto"/>
    </w:pPr>
    <w:rPr>
      <w:rFonts w:ascii="Tahoma" w:eastAsia="Times New Roman" w:hAnsi="Tahoma" w:cs="Tahoma"/>
      <w:sz w:val="16"/>
      <w:szCs w:val="16"/>
      <w:lang w:eastAsia="ar-SA"/>
    </w:rPr>
  </w:style>
  <w:style w:type="paragraph" w:customStyle="1" w:styleId="ConsNonformat">
    <w:name w:val="ConsNonformat"/>
    <w:qFormat/>
    <w:rsid w:val="005B33DC"/>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b">
    <w:name w:val="Содержимое врезки"/>
    <w:basedOn w:val="af3"/>
    <w:qFormat/>
    <w:rsid w:val="005B33DC"/>
    <w:pPr>
      <w:tabs>
        <w:tab w:val="clear" w:pos="900"/>
      </w:tabs>
    </w:pPr>
    <w:rPr>
      <w:lang w:eastAsia="ar-SA"/>
    </w:rPr>
  </w:style>
  <w:style w:type="paragraph" w:customStyle="1" w:styleId="afffffc">
    <w:name w:val="Заголовок таблицы"/>
    <w:qFormat/>
    <w:rsid w:val="005B33DC"/>
    <w:pPr>
      <w:suppressLineNumber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c">
    <w:name w:val="Цитата1"/>
    <w:qFormat/>
    <w:rsid w:val="005B33DC"/>
    <w:pPr>
      <w:widowControl w:val="0"/>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afffffd">
    <w:name w:val="Содержимое таблицы"/>
    <w:qFormat/>
    <w:rsid w:val="005B33DC"/>
    <w:pPr>
      <w:suppressLineNumbers/>
      <w:spacing w:after="0" w:line="240" w:lineRule="auto"/>
    </w:pPr>
    <w:rPr>
      <w:rFonts w:ascii="Times New Roman" w:eastAsia="Times New Roman" w:hAnsi="Times New Roman" w:cs="Times New Roman"/>
      <w:sz w:val="24"/>
      <w:szCs w:val="24"/>
      <w:lang w:eastAsia="ar-SA"/>
    </w:rPr>
  </w:style>
  <w:style w:type="paragraph" w:customStyle="1" w:styleId="41">
    <w:name w:val="Стиль4"/>
    <w:autoRedefine/>
    <w:qFormat/>
    <w:rsid w:val="005B33DC"/>
    <w:pPr>
      <w:widowControl w:val="0"/>
      <w:spacing w:after="0" w:line="240" w:lineRule="auto"/>
      <w:jc w:val="both"/>
    </w:pPr>
    <w:rPr>
      <w:rFonts w:ascii="Times New Roman" w:eastAsia="Times New Roman" w:hAnsi="Times New Roman" w:cs="Times New Roman"/>
      <w:bCs/>
      <w:sz w:val="28"/>
      <w:szCs w:val="28"/>
      <w:lang w:eastAsia="ru-RU"/>
    </w:rPr>
  </w:style>
  <w:style w:type="paragraph" w:customStyle="1" w:styleId="1d">
    <w:name w:val="титул 1"/>
    <w:qFormat/>
    <w:rsid w:val="005B33DC"/>
    <w:pPr>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
    <w:name w:val="титул 2"/>
    <w:qFormat/>
    <w:rsid w:val="005B33DC"/>
    <w:pPr>
      <w:numPr>
        <w:ilvl w:val="1"/>
        <w:numId w:val="13"/>
      </w:numPr>
      <w:tabs>
        <w:tab w:val="left" w:pos="993"/>
      </w:tabs>
      <w:spacing w:after="0" w:line="360" w:lineRule="auto"/>
      <w:ind w:left="993"/>
      <w:jc w:val="both"/>
    </w:pPr>
    <w:rPr>
      <w:rFonts w:ascii="Times New Roman" w:eastAsia="Times New Roman" w:hAnsi="Times New Roman" w:cs="Times New Roman"/>
      <w:sz w:val="24"/>
      <w:szCs w:val="24"/>
    </w:rPr>
  </w:style>
  <w:style w:type="paragraph" w:customStyle="1" w:styleId="3">
    <w:name w:val="титул 3"/>
    <w:basedOn w:val="2"/>
    <w:qFormat/>
    <w:rsid w:val="005B33DC"/>
    <w:pPr>
      <w:numPr>
        <w:ilvl w:val="2"/>
      </w:numPr>
    </w:pPr>
    <w:rPr>
      <w:rFonts w:ascii="Calibri" w:hAnsi="Calibri"/>
      <w:sz w:val="20"/>
      <w:szCs w:val="20"/>
    </w:rPr>
  </w:style>
  <w:style w:type="paragraph" w:customStyle="1" w:styleId="ConsCell">
    <w:name w:val="ConsCell"/>
    <w:qFormat/>
    <w:rsid w:val="005B33DC"/>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11">
    <w:name w:val="1.1. табл Знак"/>
    <w:link w:val="11"/>
    <w:locked/>
    <w:rsid w:val="005B33DC"/>
    <w:rPr>
      <w:color w:val="000000"/>
      <w:sz w:val="18"/>
      <w:szCs w:val="18"/>
    </w:rPr>
  </w:style>
  <w:style w:type="paragraph" w:customStyle="1" w:styleId="11">
    <w:name w:val="1.1. табл"/>
    <w:basedOn w:val="15"/>
    <w:link w:val="111"/>
    <w:qFormat/>
    <w:rsid w:val="005B33DC"/>
    <w:pPr>
      <w:widowControl w:val="0"/>
      <w:numPr>
        <w:ilvl w:val="1"/>
        <w:numId w:val="15"/>
      </w:numPr>
      <w:tabs>
        <w:tab w:val="left" w:pos="426"/>
        <w:tab w:val="num" w:pos="1200"/>
      </w:tabs>
      <w:autoSpaceDE w:val="0"/>
      <w:autoSpaceDN w:val="0"/>
      <w:adjustRightInd w:val="0"/>
      <w:spacing w:after="0" w:line="240" w:lineRule="auto"/>
      <w:ind w:left="0" w:firstLine="0"/>
      <w:jc w:val="both"/>
    </w:pPr>
    <w:rPr>
      <w:rFonts w:asciiTheme="minorHAnsi" w:eastAsiaTheme="minorHAnsi" w:hAnsiTheme="minorHAnsi"/>
      <w:color w:val="000000"/>
      <w:sz w:val="18"/>
      <w:szCs w:val="18"/>
    </w:rPr>
  </w:style>
  <w:style w:type="paragraph" w:customStyle="1" w:styleId="xl126">
    <w:name w:val="xl126"/>
    <w:qFormat/>
    <w:rsid w:val="005B33DC"/>
    <w:pPr>
      <w:pBdr>
        <w:top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qFormat/>
    <w:rsid w:val="005B33DC"/>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qFormat/>
    <w:rsid w:val="005B33DC"/>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qFormat/>
    <w:rsid w:val="005B33DC"/>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qFormat/>
    <w:rsid w:val="005B33DC"/>
    <w:pPr>
      <w:pBdr>
        <w:top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qFormat/>
    <w:rsid w:val="005B33DC"/>
    <w:pPr>
      <w:pBdr>
        <w:lef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qFormat/>
    <w:rsid w:val="005B33DC"/>
    <w:pP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qFormat/>
    <w:rsid w:val="005B33DC"/>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qFormat/>
    <w:rsid w:val="005B33DC"/>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qFormat/>
    <w:rsid w:val="005B33DC"/>
    <w:pPr>
      <w:pBdr>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qFormat/>
    <w:rsid w:val="005B33DC"/>
    <w:pPr>
      <w:pBdr>
        <w:top w:val="single" w:sz="8" w:space="0" w:color="auto"/>
        <w:left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qFormat/>
    <w:rsid w:val="005B33DC"/>
    <w:pPr>
      <w:pBdr>
        <w:top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qFormat/>
    <w:rsid w:val="005B33DC"/>
    <w:pPr>
      <w:pBdr>
        <w:left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qFormat/>
    <w:rsid w:val="005B33DC"/>
    <w:pP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qFormat/>
    <w:rsid w:val="005B33DC"/>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qFormat/>
    <w:rsid w:val="005B33DC"/>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qFormat/>
    <w:rsid w:val="005B33DC"/>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qFormat/>
    <w:rsid w:val="005B33DC"/>
    <w:pPr>
      <w:pBdr>
        <w:top w:val="single" w:sz="8" w:space="0" w:color="auto"/>
        <w:lef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qFormat/>
    <w:rsid w:val="005B33DC"/>
    <w:pPr>
      <w:pBdr>
        <w:top w:val="single" w:sz="8" w:space="0" w:color="auto"/>
        <w:righ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qFormat/>
    <w:rsid w:val="005B33DC"/>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qFormat/>
    <w:rsid w:val="005B33DC"/>
    <w:pPr>
      <w:pBdr>
        <w:top w:val="single" w:sz="8" w:space="0" w:color="auto"/>
        <w:lef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qFormat/>
    <w:rsid w:val="005B33DC"/>
    <w:pPr>
      <w:pBdr>
        <w:top w:val="single" w:sz="8" w:space="0" w:color="auto"/>
        <w:righ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qFormat/>
    <w:rsid w:val="005B33DC"/>
    <w:pPr>
      <w:pBdr>
        <w:top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qFormat/>
    <w:rsid w:val="005B33DC"/>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qFormat/>
    <w:rsid w:val="005B33DC"/>
    <w:pPr>
      <w:pBdr>
        <w:top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qFormat/>
    <w:rsid w:val="005B33DC"/>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qFormat/>
    <w:rsid w:val="005B33DC"/>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qFormat/>
    <w:rsid w:val="005B33DC"/>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qFormat/>
    <w:rsid w:val="005B33DC"/>
    <w:pPr>
      <w:pBdr>
        <w:top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qFormat/>
    <w:rsid w:val="005B33DC"/>
    <w:pPr>
      <w:pBdr>
        <w:top w:val="single" w:sz="8" w:space="0" w:color="auto"/>
        <w:left w:val="single" w:sz="8" w:space="0" w:color="auto"/>
        <w:right w:val="single" w:sz="8" w:space="0" w:color="auto"/>
      </w:pBdr>
      <w:shd w:val="clear" w:color="auto" w:fill="92D05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qFormat/>
    <w:rsid w:val="005B33DC"/>
    <w:pPr>
      <w:pBdr>
        <w:left w:val="single" w:sz="8" w:space="0" w:color="auto"/>
        <w:bottom w:val="single" w:sz="8" w:space="0" w:color="auto"/>
        <w:right w:val="single" w:sz="8" w:space="0" w:color="auto"/>
      </w:pBdr>
      <w:shd w:val="clear" w:color="auto" w:fill="92D05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qFormat/>
    <w:rsid w:val="005B33DC"/>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qFormat/>
    <w:rsid w:val="005B33DC"/>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qFormat/>
    <w:rsid w:val="005B33DC"/>
    <w:pPr>
      <w:pBdr>
        <w:top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qFormat/>
    <w:rsid w:val="005B33DC"/>
    <w:pPr>
      <w:pBdr>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qFormat/>
    <w:rsid w:val="005B33DC"/>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qFormat/>
    <w:rsid w:val="005B33DC"/>
    <w:pPr>
      <w:pBdr>
        <w:top w:val="single" w:sz="8" w:space="0" w:color="auto"/>
        <w:left w:val="single" w:sz="8" w:space="0" w:color="auto"/>
        <w:right w:val="single" w:sz="8" w:space="0" w:color="auto"/>
      </w:pBdr>
      <w:shd w:val="clear" w:color="auto" w:fill="00B0F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qFormat/>
    <w:rsid w:val="005B33DC"/>
    <w:pPr>
      <w:pBdr>
        <w:left w:val="single" w:sz="8" w:space="0" w:color="auto"/>
        <w:bottom w:val="single" w:sz="8" w:space="0" w:color="auto"/>
        <w:right w:val="single" w:sz="8" w:space="0" w:color="auto"/>
      </w:pBdr>
      <w:shd w:val="clear" w:color="auto" w:fill="00B0F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qFormat/>
    <w:rsid w:val="005B33DC"/>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qFormat/>
    <w:rsid w:val="005B33DC"/>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qFormat/>
    <w:rsid w:val="005B33DC"/>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qFormat/>
    <w:rsid w:val="005B33DC"/>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qFormat/>
    <w:rsid w:val="005B33DC"/>
    <w:pPr>
      <w:pBdr>
        <w:left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qFormat/>
    <w:rsid w:val="005B33DC"/>
    <w:pPr>
      <w:pBdr>
        <w:left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qFormat/>
    <w:rsid w:val="005B33DC"/>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qFormat/>
    <w:rsid w:val="005B33DC"/>
    <w:pPr>
      <w:pBdr>
        <w:top w:val="single" w:sz="8" w:space="0" w:color="auto"/>
        <w:lef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qFormat/>
    <w:rsid w:val="005B33DC"/>
    <w:pPr>
      <w:pBdr>
        <w:top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qFormat/>
    <w:rsid w:val="005B33DC"/>
    <w:pPr>
      <w:pBdr>
        <w:lef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qFormat/>
    <w:rsid w:val="005B33DC"/>
    <w:pPr>
      <w:pBdr>
        <w:left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qFormat/>
    <w:rsid w:val="005B33DC"/>
    <w:pPr>
      <w:pBdr>
        <w:top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qFormat/>
    <w:rsid w:val="005B33DC"/>
    <w:pP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qFormat/>
    <w:rsid w:val="005B33DC"/>
    <w:pPr>
      <w:pBdr>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qFormat/>
    <w:rsid w:val="005B33DC"/>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qFormat/>
    <w:rsid w:val="005B33DC"/>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qFormat/>
    <w:rsid w:val="005B33DC"/>
    <w:pPr>
      <w:pBdr>
        <w:top w:val="single" w:sz="8" w:space="0" w:color="auto"/>
        <w:left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qFormat/>
    <w:rsid w:val="005B33DC"/>
    <w:pPr>
      <w:pBdr>
        <w:top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qFormat/>
    <w:rsid w:val="005B33DC"/>
    <w:pPr>
      <w:pBdr>
        <w:top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qFormat/>
    <w:rsid w:val="005B33DC"/>
    <w:pPr>
      <w:pBdr>
        <w:top w:val="single" w:sz="8" w:space="0" w:color="auto"/>
        <w:left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qFormat/>
    <w:rsid w:val="005B33DC"/>
    <w:pPr>
      <w:pBdr>
        <w:left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qFormat/>
    <w:rsid w:val="005B33DC"/>
    <w:pPr>
      <w:pBdr>
        <w:left w:val="single" w:sz="8" w:space="0" w:color="auto"/>
        <w:bottom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qFormat/>
    <w:rsid w:val="005B33DC"/>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qFormat/>
    <w:rsid w:val="005B33DC"/>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qFormat/>
    <w:rsid w:val="005B33DC"/>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qFormat/>
    <w:rsid w:val="005B33DC"/>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qFormat/>
    <w:rsid w:val="005B33DC"/>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qFormat/>
    <w:rsid w:val="005B33DC"/>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qFormat/>
    <w:rsid w:val="005B33DC"/>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qFormat/>
    <w:rsid w:val="005B33DC"/>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qFormat/>
    <w:rsid w:val="005B33DC"/>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qFormat/>
    <w:rsid w:val="005B33DC"/>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qFormat/>
    <w:rsid w:val="005B33DC"/>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8">
    <w:name w:val="Знак Знак2 Знак Знак"/>
    <w:qFormat/>
    <w:rsid w:val="005B33DC"/>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e">
    <w:name w:val="Знак Знак1 Знак Знак"/>
    <w:qFormat/>
    <w:rsid w:val="005B33DC"/>
    <w:pPr>
      <w:spacing w:before="100" w:beforeAutospacing="1" w:after="100" w:afterAutospacing="1" w:line="240" w:lineRule="auto"/>
    </w:pPr>
    <w:rPr>
      <w:rFonts w:ascii="Tahoma" w:eastAsia="Times New Roman" w:hAnsi="Tahoma" w:cs="Tahoma"/>
      <w:sz w:val="20"/>
      <w:szCs w:val="20"/>
      <w:lang w:val="en-US"/>
    </w:rPr>
  </w:style>
  <w:style w:type="paragraph" w:customStyle="1" w:styleId="CharChar">
    <w:name w:val="Char Char Знак"/>
    <w:qFormat/>
    <w:rsid w:val="005B33DC"/>
    <w:pPr>
      <w:spacing w:after="0" w:line="240" w:lineRule="auto"/>
    </w:pPr>
    <w:rPr>
      <w:rFonts w:ascii="Verdana" w:eastAsia="Times New Roman" w:hAnsi="Verdana" w:cs="Verdana"/>
      <w:sz w:val="20"/>
      <w:szCs w:val="20"/>
      <w:lang w:val="en-US"/>
    </w:rPr>
  </w:style>
  <w:style w:type="paragraph" w:customStyle="1" w:styleId="51">
    <w:name w:val="Знак Знак5"/>
    <w:qFormat/>
    <w:rsid w:val="005B33DC"/>
    <w:pPr>
      <w:spacing w:after="0" w:line="240" w:lineRule="auto"/>
    </w:pPr>
    <w:rPr>
      <w:rFonts w:ascii="Verdana" w:eastAsia="Times New Roman" w:hAnsi="Verdana" w:cs="Verdana"/>
      <w:sz w:val="20"/>
      <w:szCs w:val="20"/>
      <w:lang w:val="en-US"/>
    </w:rPr>
  </w:style>
  <w:style w:type="paragraph" w:customStyle="1" w:styleId="msonormalmailrucssattributepostfix">
    <w:name w:val="msonormal_mailru_css_attribute_postfix"/>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R1">
    <w:name w:val="FR1"/>
    <w:qFormat/>
    <w:rsid w:val="005B33DC"/>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styleId="afffffe">
    <w:name w:val="Intense Emphasis"/>
    <w:qFormat/>
    <w:rsid w:val="005B33DC"/>
    <w:rPr>
      <w:b/>
      <w:bCs/>
      <w:i/>
      <w:iCs/>
      <w:color w:val="4F81BD"/>
    </w:rPr>
  </w:style>
  <w:style w:type="character" w:customStyle="1" w:styleId="313">
    <w:name w:val="Основной текст с отступом 3 Знак1"/>
    <w:basedOn w:val="a1"/>
    <w:semiHidden/>
    <w:rsid w:val="005B33DC"/>
    <w:rPr>
      <w:sz w:val="16"/>
      <w:szCs w:val="16"/>
    </w:rPr>
  </w:style>
  <w:style w:type="character" w:customStyle="1" w:styleId="314">
    <w:name w:val="Основной текст 3 Знак1"/>
    <w:basedOn w:val="a1"/>
    <w:semiHidden/>
    <w:rsid w:val="005B33DC"/>
    <w:rPr>
      <w:sz w:val="16"/>
      <w:szCs w:val="16"/>
    </w:rPr>
  </w:style>
  <w:style w:type="character" w:customStyle="1" w:styleId="c0c13c4">
    <w:name w:val="c0 c13 c4"/>
    <w:rsid w:val="005B33DC"/>
  </w:style>
  <w:style w:type="character" w:customStyle="1" w:styleId="1f">
    <w:name w:val="Красная строка Знак1"/>
    <w:basedOn w:val="af4"/>
    <w:semiHidden/>
    <w:rsid w:val="005B33DC"/>
    <w:rPr>
      <w:rFonts w:ascii="Times New Roman" w:eastAsia="Times New Roman" w:hAnsi="Times New Roman" w:cs="Times New Roman"/>
      <w:sz w:val="24"/>
      <w:szCs w:val="24"/>
      <w:lang w:eastAsia="ru-RU"/>
    </w:rPr>
  </w:style>
  <w:style w:type="character" w:customStyle="1" w:styleId="1f0">
    <w:name w:val="Название Знак1"/>
    <w:basedOn w:val="a1"/>
    <w:rsid w:val="005B33DC"/>
    <w:rPr>
      <w:rFonts w:asciiTheme="majorHAnsi" w:eastAsiaTheme="majorEastAsia" w:hAnsiTheme="majorHAnsi" w:cstheme="majorBidi"/>
      <w:color w:val="17365D" w:themeColor="text2" w:themeShade="BF"/>
      <w:spacing w:val="5"/>
      <w:kern w:val="28"/>
      <w:sz w:val="52"/>
      <w:szCs w:val="52"/>
    </w:rPr>
  </w:style>
  <w:style w:type="character" w:customStyle="1" w:styleId="affffff">
    <w:name w:val="Гипертекстовая ссылка"/>
    <w:uiPriority w:val="99"/>
    <w:rsid w:val="005B33DC"/>
    <w:rPr>
      <w:rFonts w:ascii="Times New Roman" w:hAnsi="Times New Roman" w:cs="Times New Roman" w:hint="default"/>
      <w:b w:val="0"/>
      <w:bCs w:val="0"/>
      <w:color w:val="106BBE"/>
    </w:rPr>
  </w:style>
  <w:style w:type="character" w:customStyle="1" w:styleId="dropdown-user-namefirst-letter">
    <w:name w:val="dropdown-user-name__first-letter"/>
    <w:rsid w:val="005B33DC"/>
  </w:style>
  <w:style w:type="character" w:customStyle="1" w:styleId="x-phmenubutton">
    <w:name w:val="x-ph__menu__button"/>
    <w:rsid w:val="005B33DC"/>
  </w:style>
  <w:style w:type="character" w:customStyle="1" w:styleId="apple-style-span">
    <w:name w:val="apple-style-span"/>
    <w:rsid w:val="005B33DC"/>
  </w:style>
  <w:style w:type="character" w:customStyle="1" w:styleId="s11">
    <w:name w:val="s1"/>
    <w:rsid w:val="005B33DC"/>
  </w:style>
  <w:style w:type="character" w:customStyle="1" w:styleId="1f1">
    <w:name w:val="Основной текст Знак1"/>
    <w:uiPriority w:val="99"/>
    <w:locked/>
    <w:rsid w:val="005B33DC"/>
    <w:rPr>
      <w:rFonts w:ascii="Baltica Chv" w:hAnsi="Baltica Chv" w:hint="default"/>
      <w:sz w:val="18"/>
    </w:rPr>
  </w:style>
  <w:style w:type="character" w:customStyle="1" w:styleId="1f2">
    <w:name w:val="Текст примечания Знак1"/>
    <w:basedOn w:val="a1"/>
    <w:semiHidden/>
    <w:rsid w:val="005B33DC"/>
    <w:rPr>
      <w:sz w:val="20"/>
      <w:szCs w:val="20"/>
    </w:rPr>
  </w:style>
  <w:style w:type="character" w:customStyle="1" w:styleId="1f3">
    <w:name w:val="Текст концевой сноски Знак1"/>
    <w:basedOn w:val="a1"/>
    <w:semiHidden/>
    <w:rsid w:val="005B33DC"/>
    <w:rPr>
      <w:sz w:val="20"/>
      <w:szCs w:val="20"/>
    </w:rPr>
  </w:style>
  <w:style w:type="character" w:customStyle="1" w:styleId="ListParagraphChar">
    <w:name w:val="List Paragraph Char"/>
    <w:locked/>
    <w:rsid w:val="005B33DC"/>
    <w:rPr>
      <w:rFonts w:ascii="Calibri" w:hAnsi="Calibri" w:hint="default"/>
      <w:sz w:val="22"/>
      <w:szCs w:val="22"/>
      <w:lang w:eastAsia="en-US"/>
    </w:rPr>
  </w:style>
  <w:style w:type="character" w:customStyle="1" w:styleId="affffff0">
    <w:name w:val="Активная гипертекстовая ссылка"/>
    <w:rsid w:val="005B33DC"/>
    <w:rPr>
      <w:b/>
      <w:bCs w:val="0"/>
      <w:color w:val="auto"/>
      <w:sz w:val="26"/>
      <w:u w:val="single"/>
    </w:rPr>
  </w:style>
  <w:style w:type="character" w:customStyle="1" w:styleId="affffff1">
    <w:name w:val="Выделение для Базового Поиска"/>
    <w:rsid w:val="005B33DC"/>
    <w:rPr>
      <w:b/>
      <w:bCs w:val="0"/>
      <w:color w:val="0058A9"/>
      <w:sz w:val="26"/>
    </w:rPr>
  </w:style>
  <w:style w:type="character" w:customStyle="1" w:styleId="affffff2">
    <w:name w:val="Выделение для Базового Поиска (курсив)"/>
    <w:rsid w:val="005B33DC"/>
    <w:rPr>
      <w:b/>
      <w:bCs w:val="0"/>
      <w:i/>
      <w:iCs w:val="0"/>
      <w:color w:val="0058A9"/>
      <w:sz w:val="26"/>
    </w:rPr>
  </w:style>
  <w:style w:type="character" w:customStyle="1" w:styleId="affffff3">
    <w:name w:val="Заголовок своего сообщения"/>
    <w:rsid w:val="005B33DC"/>
    <w:rPr>
      <w:b/>
      <w:bCs w:val="0"/>
      <w:color w:val="26282F"/>
      <w:sz w:val="26"/>
    </w:rPr>
  </w:style>
  <w:style w:type="character" w:customStyle="1" w:styleId="affffff4">
    <w:name w:val="Заголовок чужого сообщения"/>
    <w:rsid w:val="005B33DC"/>
    <w:rPr>
      <w:b/>
      <w:bCs w:val="0"/>
      <w:color w:val="FF0000"/>
      <w:sz w:val="26"/>
    </w:rPr>
  </w:style>
  <w:style w:type="character" w:customStyle="1" w:styleId="affffff5">
    <w:name w:val="Найденные слова"/>
    <w:uiPriority w:val="99"/>
    <w:rsid w:val="005B33DC"/>
    <w:rPr>
      <w:b/>
      <w:bCs w:val="0"/>
      <w:color w:val="26282F"/>
      <w:sz w:val="26"/>
    </w:rPr>
  </w:style>
  <w:style w:type="character" w:customStyle="1" w:styleId="affffff6">
    <w:name w:val="Не вступил в силу"/>
    <w:uiPriority w:val="99"/>
    <w:rsid w:val="005B33DC"/>
    <w:rPr>
      <w:b/>
      <w:bCs w:val="0"/>
      <w:color w:val="000000"/>
      <w:sz w:val="26"/>
    </w:rPr>
  </w:style>
  <w:style w:type="character" w:customStyle="1" w:styleId="affffff7">
    <w:name w:val="Опечатки"/>
    <w:rsid w:val="005B33DC"/>
    <w:rPr>
      <w:color w:val="FF0000"/>
      <w:sz w:val="26"/>
    </w:rPr>
  </w:style>
  <w:style w:type="character" w:customStyle="1" w:styleId="affffff8">
    <w:name w:val="Продолжение ссылки"/>
    <w:uiPriority w:val="99"/>
    <w:rsid w:val="005B33DC"/>
    <w:rPr>
      <w:b/>
      <w:bCs w:val="0"/>
      <w:color w:val="auto"/>
      <w:sz w:val="26"/>
    </w:rPr>
  </w:style>
  <w:style w:type="character" w:customStyle="1" w:styleId="affffff9">
    <w:name w:val="Сравнение редакций"/>
    <w:rsid w:val="005B33DC"/>
    <w:rPr>
      <w:b/>
      <w:bCs w:val="0"/>
      <w:color w:val="26282F"/>
      <w:sz w:val="26"/>
    </w:rPr>
  </w:style>
  <w:style w:type="character" w:customStyle="1" w:styleId="affffffa">
    <w:name w:val="Сравнение редакций. Добавленный фрагмент"/>
    <w:rsid w:val="005B33DC"/>
    <w:rPr>
      <w:color w:val="000000"/>
    </w:rPr>
  </w:style>
  <w:style w:type="character" w:customStyle="1" w:styleId="affffffb">
    <w:name w:val="Сравнение редакций. Удаленный фрагмент"/>
    <w:rsid w:val="005B33DC"/>
    <w:rPr>
      <w:color w:val="000000"/>
    </w:rPr>
  </w:style>
  <w:style w:type="character" w:customStyle="1" w:styleId="affffffc">
    <w:name w:val="Утратил силу"/>
    <w:uiPriority w:val="99"/>
    <w:rsid w:val="005B33DC"/>
    <w:rPr>
      <w:b/>
      <w:bCs w:val="0"/>
      <w:strike/>
      <w:color w:val="auto"/>
      <w:sz w:val="26"/>
    </w:rPr>
  </w:style>
  <w:style w:type="character" w:customStyle="1" w:styleId="510">
    <w:name w:val="Знак Знак51"/>
    <w:locked/>
    <w:rsid w:val="005B33DC"/>
    <w:rPr>
      <w:rFonts w:ascii="Arial" w:hAnsi="Arial" w:cs="Arial" w:hint="default"/>
      <w:b/>
      <w:bCs w:val="0"/>
      <w:color w:val="26282F"/>
      <w:sz w:val="24"/>
      <w:lang w:val="ru-RU" w:eastAsia="ru-RU"/>
    </w:rPr>
  </w:style>
  <w:style w:type="character" w:customStyle="1" w:styleId="apple-converted-space">
    <w:name w:val="apple-converted-space"/>
    <w:rsid w:val="005B33DC"/>
  </w:style>
  <w:style w:type="character" w:customStyle="1" w:styleId="affffffd">
    <w:name w:val="Ссылка на утративший силу документ"/>
    <w:uiPriority w:val="99"/>
    <w:rsid w:val="005B33DC"/>
    <w:rPr>
      <w:color w:val="749232"/>
      <w:u w:val="single"/>
    </w:rPr>
  </w:style>
  <w:style w:type="character" w:customStyle="1" w:styleId="affffffe">
    <w:name w:val="Цветовое выделение для Нормальный"/>
    <w:uiPriority w:val="99"/>
    <w:rsid w:val="005B33DC"/>
    <w:rPr>
      <w:sz w:val="26"/>
      <w:szCs w:val="26"/>
    </w:rPr>
  </w:style>
  <w:style w:type="character" w:customStyle="1" w:styleId="Absatz-Standardschriftart">
    <w:name w:val="Absatz-Standardschriftart"/>
    <w:rsid w:val="005B33DC"/>
  </w:style>
  <w:style w:type="character" w:customStyle="1" w:styleId="WW8Num2z0">
    <w:name w:val="WW8Num2z0"/>
    <w:rsid w:val="005B33DC"/>
    <w:rPr>
      <w:sz w:val="24"/>
    </w:rPr>
  </w:style>
  <w:style w:type="character" w:customStyle="1" w:styleId="1f4">
    <w:name w:val="Основной шрифт абзаца1"/>
    <w:rsid w:val="005B33DC"/>
  </w:style>
  <w:style w:type="character" w:customStyle="1" w:styleId="WW-Absatz-Standardschriftart">
    <w:name w:val="WW-Absatz-Standardschriftart"/>
    <w:rsid w:val="005B33DC"/>
  </w:style>
  <w:style w:type="character" w:customStyle="1" w:styleId="WW-Absatz-Standardschriftart1">
    <w:name w:val="WW-Absatz-Standardschriftart1"/>
    <w:rsid w:val="005B33DC"/>
  </w:style>
  <w:style w:type="character" w:customStyle="1" w:styleId="WW-Absatz-Standardschriftart11">
    <w:name w:val="WW-Absatz-Standardschriftart11"/>
    <w:rsid w:val="005B33DC"/>
  </w:style>
  <w:style w:type="character" w:customStyle="1" w:styleId="WW-Absatz-Standardschriftart111">
    <w:name w:val="WW-Absatz-Standardschriftart111"/>
    <w:rsid w:val="005B33DC"/>
  </w:style>
  <w:style w:type="character" w:customStyle="1" w:styleId="WW-Absatz-Standardschriftart1111">
    <w:name w:val="WW-Absatz-Standardschriftart1111"/>
    <w:rsid w:val="005B33DC"/>
  </w:style>
  <w:style w:type="character" w:customStyle="1" w:styleId="WW-Absatz-Standardschriftart11111">
    <w:name w:val="WW-Absatz-Standardschriftart11111"/>
    <w:rsid w:val="005B33DC"/>
  </w:style>
  <w:style w:type="character" w:customStyle="1" w:styleId="WW-Absatz-Standardschriftart111111">
    <w:name w:val="WW-Absatz-Standardschriftart111111"/>
    <w:rsid w:val="005B33DC"/>
  </w:style>
  <w:style w:type="character" w:customStyle="1" w:styleId="WW-Absatz-Standardschriftart1111111">
    <w:name w:val="WW-Absatz-Standardschriftart1111111"/>
    <w:rsid w:val="005B33DC"/>
  </w:style>
  <w:style w:type="character" w:customStyle="1" w:styleId="WW-Absatz-Standardschriftart11111111">
    <w:name w:val="WW-Absatz-Standardschriftart11111111"/>
    <w:rsid w:val="005B33DC"/>
  </w:style>
  <w:style w:type="character" w:customStyle="1" w:styleId="WW-Absatz-Standardschriftart111111111">
    <w:name w:val="WW-Absatz-Standardschriftart111111111"/>
    <w:rsid w:val="005B33DC"/>
  </w:style>
  <w:style w:type="character" w:customStyle="1" w:styleId="WW-Absatz-Standardschriftart1111111111">
    <w:name w:val="WW-Absatz-Standardschriftart1111111111"/>
    <w:rsid w:val="005B33DC"/>
  </w:style>
  <w:style w:type="character" w:customStyle="1" w:styleId="37">
    <w:name w:val="Знак Знак3"/>
    <w:rsid w:val="005B33DC"/>
    <w:rPr>
      <w:sz w:val="26"/>
    </w:rPr>
  </w:style>
  <w:style w:type="character" w:customStyle="1" w:styleId="29">
    <w:name w:val="Знак Знак2"/>
    <w:rsid w:val="005B33DC"/>
    <w:rPr>
      <w:rFonts w:ascii="Arial" w:eastAsia="Times New Roman" w:hAnsi="Arial" w:cs="Arial" w:hint="default"/>
      <w:b/>
      <w:bCs/>
      <w:color w:val="000080"/>
      <w:lang w:eastAsia="ru-RU"/>
    </w:rPr>
  </w:style>
  <w:style w:type="character" w:customStyle="1" w:styleId="WW8Num2z2">
    <w:name w:val="WW8Num2z2"/>
    <w:rsid w:val="005B33DC"/>
    <w:rPr>
      <w:rFonts w:ascii="Wingdings" w:hAnsi="Wingdings" w:hint="default"/>
    </w:rPr>
  </w:style>
  <w:style w:type="character" w:customStyle="1" w:styleId="1f5">
    <w:name w:val="Знак Знак1"/>
    <w:rsid w:val="005B33DC"/>
    <w:rPr>
      <w:rFonts w:ascii="Arial" w:eastAsia="Times New Roman" w:hAnsi="Arial" w:cs="Arial" w:hint="default"/>
      <w:sz w:val="22"/>
      <w:szCs w:val="22"/>
    </w:rPr>
  </w:style>
  <w:style w:type="character" w:customStyle="1" w:styleId="EndnoteTextChar">
    <w:name w:val="Endnote Text Char"/>
    <w:rsid w:val="005B33DC"/>
    <w:rPr>
      <w:rFonts w:ascii="Times New Roman" w:hAnsi="Times New Roman" w:cs="Times New Roman" w:hint="default"/>
      <w:lang w:val="ru-RU" w:eastAsia="ru-RU" w:bidi="ar-SA"/>
    </w:rPr>
  </w:style>
  <w:style w:type="character" w:customStyle="1" w:styleId="150">
    <w:name w:val="Знак Знак15"/>
    <w:rsid w:val="005B33DC"/>
    <w:rPr>
      <w:rFonts w:ascii="Arial" w:hAnsi="Arial" w:cs="Arial" w:hint="default"/>
      <w:b/>
      <w:bCs w:val="0"/>
      <w:kern w:val="32"/>
      <w:sz w:val="32"/>
    </w:rPr>
  </w:style>
  <w:style w:type="character" w:customStyle="1" w:styleId="140">
    <w:name w:val="Знак Знак14"/>
    <w:rsid w:val="005B33DC"/>
    <w:rPr>
      <w:rFonts w:ascii="Arial" w:hAnsi="Arial" w:cs="Arial" w:hint="default"/>
      <w:b/>
      <w:bCs w:val="0"/>
      <w:i/>
      <w:iCs w:val="0"/>
      <w:sz w:val="28"/>
    </w:rPr>
  </w:style>
  <w:style w:type="character" w:customStyle="1" w:styleId="130">
    <w:name w:val="Знак Знак13"/>
    <w:rsid w:val="005B33DC"/>
    <w:rPr>
      <w:rFonts w:ascii="Arial" w:hAnsi="Arial" w:cs="Arial" w:hint="default"/>
      <w:b/>
      <w:bCs w:val="0"/>
      <w:sz w:val="26"/>
    </w:rPr>
  </w:style>
  <w:style w:type="character" w:customStyle="1" w:styleId="120">
    <w:name w:val="Знак Знак12"/>
    <w:rsid w:val="005B33DC"/>
    <w:rPr>
      <w:b/>
      <w:bCs w:val="0"/>
      <w:sz w:val="26"/>
    </w:rPr>
  </w:style>
  <w:style w:type="character" w:customStyle="1" w:styleId="112">
    <w:name w:val="Знак Знак11"/>
    <w:rsid w:val="005B33DC"/>
    <w:rPr>
      <w:b/>
      <w:bCs w:val="0"/>
      <w:i/>
      <w:iCs w:val="0"/>
      <w:sz w:val="26"/>
    </w:rPr>
  </w:style>
  <w:style w:type="character" w:customStyle="1" w:styleId="100">
    <w:name w:val="Знак Знак10"/>
    <w:rsid w:val="005B33DC"/>
    <w:rPr>
      <w:sz w:val="26"/>
    </w:rPr>
  </w:style>
  <w:style w:type="character" w:customStyle="1" w:styleId="9">
    <w:name w:val="Знак Знак9"/>
    <w:rsid w:val="005B33DC"/>
    <w:rPr>
      <w:sz w:val="26"/>
    </w:rPr>
  </w:style>
  <w:style w:type="character" w:customStyle="1" w:styleId="8">
    <w:name w:val="Знак Знак8"/>
    <w:rsid w:val="005B33DC"/>
    <w:rPr>
      <w:sz w:val="24"/>
    </w:rPr>
  </w:style>
  <w:style w:type="character" w:customStyle="1" w:styleId="7">
    <w:name w:val="Знак Знак7"/>
    <w:rsid w:val="005B33DC"/>
    <w:rPr>
      <w:sz w:val="24"/>
    </w:rPr>
  </w:style>
  <w:style w:type="character" w:customStyle="1" w:styleId="62">
    <w:name w:val="Знак Знак6"/>
    <w:rsid w:val="005B33DC"/>
    <w:rPr>
      <w:sz w:val="16"/>
    </w:rPr>
  </w:style>
  <w:style w:type="character" w:customStyle="1" w:styleId="ListBulletChar">
    <w:name w:val="List Bullet Char"/>
    <w:rsid w:val="005B33DC"/>
    <w:rPr>
      <w:sz w:val="22"/>
      <w:lang w:val="en-US" w:eastAsia="en-US"/>
    </w:rPr>
  </w:style>
  <w:style w:type="character" w:customStyle="1" w:styleId="1f6">
    <w:name w:val="титул 1 Знак"/>
    <w:rsid w:val="005B33DC"/>
    <w:rPr>
      <w:rFonts w:ascii="Times New Roman" w:eastAsia="Times New Roman" w:hAnsi="Times New Roman" w:cs="Times New Roman" w:hint="default"/>
      <w:sz w:val="24"/>
      <w:lang w:eastAsia="ar-SA" w:bidi="ar-SA"/>
    </w:rPr>
  </w:style>
  <w:style w:type="table" w:styleId="-1">
    <w:name w:val="Table Web 1"/>
    <w:basedOn w:val="a2"/>
    <w:semiHidden/>
    <w:unhideWhenUsed/>
    <w:rsid w:val="005B33DC"/>
    <w:pPr>
      <w:spacing w:after="0" w:line="240" w:lineRule="auto"/>
      <w:jc w:val="both"/>
    </w:pPr>
    <w:rPr>
      <w:rFonts w:ascii="TimesET" w:eastAsia="Calibri" w:hAnsi="TimesET" w:cs="Times New Roman"/>
      <w:sz w:val="20"/>
      <w:szCs w:val="20"/>
      <w:lang w:eastAsia="ru-RU"/>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styleId="a">
    <w:name w:val="List Bullet"/>
    <w:basedOn w:val="a0"/>
    <w:semiHidden/>
    <w:unhideWhenUsed/>
    <w:rsid w:val="005B33DC"/>
    <w:pPr>
      <w:numPr>
        <w:numId w:val="11"/>
      </w:numPr>
      <w:spacing w:after="0" w:line="240" w:lineRule="auto"/>
      <w:contextualSpacing/>
    </w:pPr>
    <w:rPr>
      <w:rFonts w:ascii="Times New Roman" w:eastAsia="Times New Roman" w:hAnsi="Times New Roman" w:cs="Times New Roman"/>
      <w:sz w:val="20"/>
      <w:szCs w:val="20"/>
      <w:lang w:eastAsia="ru-RU"/>
    </w:rPr>
  </w:style>
  <w:style w:type="paragraph" w:customStyle="1" w:styleId="1f7">
    <w:name w:val="Текст1"/>
    <w:basedOn w:val="a0"/>
    <w:rsid w:val="00247239"/>
    <w:pPr>
      <w:spacing w:after="0" w:line="240" w:lineRule="auto"/>
    </w:pPr>
    <w:rPr>
      <w:rFonts w:ascii="Consolas" w:eastAsia="Calibri" w:hAnsi="Consolas" w:cs="Consolas"/>
      <w:kern w:val="1"/>
      <w:sz w:val="21"/>
      <w:szCs w:val="21"/>
      <w:lang w:eastAsia="ar-SA"/>
    </w:rPr>
  </w:style>
  <w:style w:type="character" w:customStyle="1" w:styleId="afffffff">
    <w:name w:val="Цветовое выделение для Текст"/>
    <w:uiPriority w:val="99"/>
    <w:rsid w:val="004F72A4"/>
    <w:rPr>
      <w:rFonts w:ascii="Times New Roman CYR" w:hAnsi="Times New Roman CYR"/>
    </w:rPr>
  </w:style>
  <w:style w:type="character" w:customStyle="1" w:styleId="oqoid">
    <w:name w:val="_oqoid"/>
    <w:basedOn w:val="a1"/>
    <w:rsid w:val="004F72A4"/>
  </w:style>
  <w:style w:type="paragraph" w:customStyle="1" w:styleId="2a">
    <w:name w:val="Без интервала2"/>
    <w:qFormat/>
    <w:rsid w:val="00185981"/>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38">
    <w:name w:val="Абзац списка3"/>
    <w:qFormat/>
    <w:rsid w:val="00185981"/>
    <w:pPr>
      <w:spacing w:after="0" w:line="240" w:lineRule="auto"/>
      <w:ind w:left="720"/>
      <w:contextualSpacing/>
      <w:jc w:val="both"/>
    </w:pPr>
    <w:rPr>
      <w:rFonts w:ascii="TimesET" w:eastAsia="Times New Roman" w:hAnsi="TimesET" w:cs="Times New Roman"/>
      <w:sz w:val="24"/>
      <w:szCs w:val="24"/>
    </w:rPr>
  </w:style>
  <w:style w:type="paragraph" w:customStyle="1" w:styleId="s22">
    <w:name w:val="s_22"/>
    <w:qFormat/>
    <w:rsid w:val="0018598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608557">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117816">
      <w:bodyDiv w:val="1"/>
      <w:marLeft w:val="0"/>
      <w:marRight w:val="0"/>
      <w:marTop w:val="0"/>
      <w:marBottom w:val="0"/>
      <w:divBdr>
        <w:top w:val="none" w:sz="0" w:space="0" w:color="auto"/>
        <w:left w:val="none" w:sz="0" w:space="0" w:color="auto"/>
        <w:bottom w:val="none" w:sz="0" w:space="0" w:color="auto"/>
        <w:right w:val="none" w:sz="0" w:space="0" w:color="auto"/>
      </w:divBdr>
    </w:div>
    <w:div w:id="55050661">
      <w:bodyDiv w:val="1"/>
      <w:marLeft w:val="0"/>
      <w:marRight w:val="0"/>
      <w:marTop w:val="0"/>
      <w:marBottom w:val="0"/>
      <w:divBdr>
        <w:top w:val="none" w:sz="0" w:space="0" w:color="auto"/>
        <w:left w:val="none" w:sz="0" w:space="0" w:color="auto"/>
        <w:bottom w:val="none" w:sz="0" w:space="0" w:color="auto"/>
        <w:right w:val="none" w:sz="0" w:space="0" w:color="auto"/>
      </w:divBdr>
    </w:div>
    <w:div w:id="62411457">
      <w:bodyDiv w:val="1"/>
      <w:marLeft w:val="0"/>
      <w:marRight w:val="0"/>
      <w:marTop w:val="0"/>
      <w:marBottom w:val="0"/>
      <w:divBdr>
        <w:top w:val="none" w:sz="0" w:space="0" w:color="auto"/>
        <w:left w:val="none" w:sz="0" w:space="0" w:color="auto"/>
        <w:bottom w:val="none" w:sz="0" w:space="0" w:color="auto"/>
        <w:right w:val="none" w:sz="0" w:space="0" w:color="auto"/>
      </w:divBdr>
    </w:div>
    <w:div w:id="101921696">
      <w:bodyDiv w:val="1"/>
      <w:marLeft w:val="0"/>
      <w:marRight w:val="0"/>
      <w:marTop w:val="0"/>
      <w:marBottom w:val="0"/>
      <w:divBdr>
        <w:top w:val="none" w:sz="0" w:space="0" w:color="auto"/>
        <w:left w:val="none" w:sz="0" w:space="0" w:color="auto"/>
        <w:bottom w:val="none" w:sz="0" w:space="0" w:color="auto"/>
        <w:right w:val="none" w:sz="0" w:space="0" w:color="auto"/>
      </w:divBdr>
    </w:div>
    <w:div w:id="193272336">
      <w:bodyDiv w:val="1"/>
      <w:marLeft w:val="0"/>
      <w:marRight w:val="0"/>
      <w:marTop w:val="0"/>
      <w:marBottom w:val="0"/>
      <w:divBdr>
        <w:top w:val="none" w:sz="0" w:space="0" w:color="auto"/>
        <w:left w:val="none" w:sz="0" w:space="0" w:color="auto"/>
        <w:bottom w:val="none" w:sz="0" w:space="0" w:color="auto"/>
        <w:right w:val="none" w:sz="0" w:space="0" w:color="auto"/>
      </w:divBdr>
    </w:div>
    <w:div w:id="202401939">
      <w:bodyDiv w:val="1"/>
      <w:marLeft w:val="0"/>
      <w:marRight w:val="0"/>
      <w:marTop w:val="0"/>
      <w:marBottom w:val="0"/>
      <w:divBdr>
        <w:top w:val="none" w:sz="0" w:space="0" w:color="auto"/>
        <w:left w:val="none" w:sz="0" w:space="0" w:color="auto"/>
        <w:bottom w:val="none" w:sz="0" w:space="0" w:color="auto"/>
        <w:right w:val="none" w:sz="0" w:space="0" w:color="auto"/>
      </w:divBdr>
    </w:div>
    <w:div w:id="232356277">
      <w:bodyDiv w:val="1"/>
      <w:marLeft w:val="0"/>
      <w:marRight w:val="0"/>
      <w:marTop w:val="0"/>
      <w:marBottom w:val="0"/>
      <w:divBdr>
        <w:top w:val="none" w:sz="0" w:space="0" w:color="auto"/>
        <w:left w:val="none" w:sz="0" w:space="0" w:color="auto"/>
        <w:bottom w:val="none" w:sz="0" w:space="0" w:color="auto"/>
        <w:right w:val="none" w:sz="0" w:space="0" w:color="auto"/>
      </w:divBdr>
    </w:div>
    <w:div w:id="237525464">
      <w:bodyDiv w:val="1"/>
      <w:marLeft w:val="0"/>
      <w:marRight w:val="0"/>
      <w:marTop w:val="0"/>
      <w:marBottom w:val="0"/>
      <w:divBdr>
        <w:top w:val="none" w:sz="0" w:space="0" w:color="auto"/>
        <w:left w:val="none" w:sz="0" w:space="0" w:color="auto"/>
        <w:bottom w:val="none" w:sz="0" w:space="0" w:color="auto"/>
        <w:right w:val="none" w:sz="0" w:space="0" w:color="auto"/>
      </w:divBdr>
    </w:div>
    <w:div w:id="268392086">
      <w:bodyDiv w:val="1"/>
      <w:marLeft w:val="0"/>
      <w:marRight w:val="0"/>
      <w:marTop w:val="0"/>
      <w:marBottom w:val="0"/>
      <w:divBdr>
        <w:top w:val="none" w:sz="0" w:space="0" w:color="auto"/>
        <w:left w:val="none" w:sz="0" w:space="0" w:color="auto"/>
        <w:bottom w:val="none" w:sz="0" w:space="0" w:color="auto"/>
        <w:right w:val="none" w:sz="0" w:space="0" w:color="auto"/>
      </w:divBdr>
    </w:div>
    <w:div w:id="269508530">
      <w:bodyDiv w:val="1"/>
      <w:marLeft w:val="0"/>
      <w:marRight w:val="0"/>
      <w:marTop w:val="0"/>
      <w:marBottom w:val="0"/>
      <w:divBdr>
        <w:top w:val="none" w:sz="0" w:space="0" w:color="auto"/>
        <w:left w:val="none" w:sz="0" w:space="0" w:color="auto"/>
        <w:bottom w:val="none" w:sz="0" w:space="0" w:color="auto"/>
        <w:right w:val="none" w:sz="0" w:space="0" w:color="auto"/>
      </w:divBdr>
    </w:div>
    <w:div w:id="280193252">
      <w:bodyDiv w:val="1"/>
      <w:marLeft w:val="0"/>
      <w:marRight w:val="0"/>
      <w:marTop w:val="0"/>
      <w:marBottom w:val="0"/>
      <w:divBdr>
        <w:top w:val="none" w:sz="0" w:space="0" w:color="auto"/>
        <w:left w:val="none" w:sz="0" w:space="0" w:color="auto"/>
        <w:bottom w:val="none" w:sz="0" w:space="0" w:color="auto"/>
        <w:right w:val="none" w:sz="0" w:space="0" w:color="auto"/>
      </w:divBdr>
    </w:div>
    <w:div w:id="294726170">
      <w:bodyDiv w:val="1"/>
      <w:marLeft w:val="0"/>
      <w:marRight w:val="0"/>
      <w:marTop w:val="0"/>
      <w:marBottom w:val="0"/>
      <w:divBdr>
        <w:top w:val="none" w:sz="0" w:space="0" w:color="auto"/>
        <w:left w:val="none" w:sz="0" w:space="0" w:color="auto"/>
        <w:bottom w:val="none" w:sz="0" w:space="0" w:color="auto"/>
        <w:right w:val="none" w:sz="0" w:space="0" w:color="auto"/>
      </w:divBdr>
    </w:div>
    <w:div w:id="307367228">
      <w:bodyDiv w:val="1"/>
      <w:marLeft w:val="0"/>
      <w:marRight w:val="0"/>
      <w:marTop w:val="0"/>
      <w:marBottom w:val="0"/>
      <w:divBdr>
        <w:top w:val="none" w:sz="0" w:space="0" w:color="auto"/>
        <w:left w:val="none" w:sz="0" w:space="0" w:color="auto"/>
        <w:bottom w:val="none" w:sz="0" w:space="0" w:color="auto"/>
        <w:right w:val="none" w:sz="0" w:space="0" w:color="auto"/>
      </w:divBdr>
    </w:div>
    <w:div w:id="320275432">
      <w:bodyDiv w:val="1"/>
      <w:marLeft w:val="0"/>
      <w:marRight w:val="0"/>
      <w:marTop w:val="0"/>
      <w:marBottom w:val="0"/>
      <w:divBdr>
        <w:top w:val="none" w:sz="0" w:space="0" w:color="auto"/>
        <w:left w:val="none" w:sz="0" w:space="0" w:color="auto"/>
        <w:bottom w:val="none" w:sz="0" w:space="0" w:color="auto"/>
        <w:right w:val="none" w:sz="0" w:space="0" w:color="auto"/>
      </w:divBdr>
    </w:div>
    <w:div w:id="332152132">
      <w:bodyDiv w:val="1"/>
      <w:marLeft w:val="0"/>
      <w:marRight w:val="0"/>
      <w:marTop w:val="0"/>
      <w:marBottom w:val="0"/>
      <w:divBdr>
        <w:top w:val="none" w:sz="0" w:space="0" w:color="auto"/>
        <w:left w:val="none" w:sz="0" w:space="0" w:color="auto"/>
        <w:bottom w:val="none" w:sz="0" w:space="0" w:color="auto"/>
        <w:right w:val="none" w:sz="0" w:space="0" w:color="auto"/>
      </w:divBdr>
    </w:div>
    <w:div w:id="335040067">
      <w:bodyDiv w:val="1"/>
      <w:marLeft w:val="0"/>
      <w:marRight w:val="0"/>
      <w:marTop w:val="0"/>
      <w:marBottom w:val="0"/>
      <w:divBdr>
        <w:top w:val="none" w:sz="0" w:space="0" w:color="auto"/>
        <w:left w:val="none" w:sz="0" w:space="0" w:color="auto"/>
        <w:bottom w:val="none" w:sz="0" w:space="0" w:color="auto"/>
        <w:right w:val="none" w:sz="0" w:space="0" w:color="auto"/>
      </w:divBdr>
    </w:div>
    <w:div w:id="379979879">
      <w:bodyDiv w:val="1"/>
      <w:marLeft w:val="0"/>
      <w:marRight w:val="0"/>
      <w:marTop w:val="0"/>
      <w:marBottom w:val="0"/>
      <w:divBdr>
        <w:top w:val="none" w:sz="0" w:space="0" w:color="auto"/>
        <w:left w:val="none" w:sz="0" w:space="0" w:color="auto"/>
        <w:bottom w:val="none" w:sz="0" w:space="0" w:color="auto"/>
        <w:right w:val="none" w:sz="0" w:space="0" w:color="auto"/>
      </w:divBdr>
    </w:div>
    <w:div w:id="386491992">
      <w:bodyDiv w:val="1"/>
      <w:marLeft w:val="0"/>
      <w:marRight w:val="0"/>
      <w:marTop w:val="0"/>
      <w:marBottom w:val="0"/>
      <w:divBdr>
        <w:top w:val="none" w:sz="0" w:space="0" w:color="auto"/>
        <w:left w:val="none" w:sz="0" w:space="0" w:color="auto"/>
        <w:bottom w:val="none" w:sz="0" w:space="0" w:color="auto"/>
        <w:right w:val="none" w:sz="0" w:space="0" w:color="auto"/>
      </w:divBdr>
    </w:div>
    <w:div w:id="388308372">
      <w:bodyDiv w:val="1"/>
      <w:marLeft w:val="0"/>
      <w:marRight w:val="0"/>
      <w:marTop w:val="0"/>
      <w:marBottom w:val="0"/>
      <w:divBdr>
        <w:top w:val="none" w:sz="0" w:space="0" w:color="auto"/>
        <w:left w:val="none" w:sz="0" w:space="0" w:color="auto"/>
        <w:bottom w:val="none" w:sz="0" w:space="0" w:color="auto"/>
        <w:right w:val="none" w:sz="0" w:space="0" w:color="auto"/>
      </w:divBdr>
    </w:div>
    <w:div w:id="391388489">
      <w:bodyDiv w:val="1"/>
      <w:marLeft w:val="0"/>
      <w:marRight w:val="0"/>
      <w:marTop w:val="0"/>
      <w:marBottom w:val="0"/>
      <w:divBdr>
        <w:top w:val="none" w:sz="0" w:space="0" w:color="auto"/>
        <w:left w:val="none" w:sz="0" w:space="0" w:color="auto"/>
        <w:bottom w:val="none" w:sz="0" w:space="0" w:color="auto"/>
        <w:right w:val="none" w:sz="0" w:space="0" w:color="auto"/>
      </w:divBdr>
    </w:div>
    <w:div w:id="396049922">
      <w:bodyDiv w:val="1"/>
      <w:marLeft w:val="0"/>
      <w:marRight w:val="0"/>
      <w:marTop w:val="0"/>
      <w:marBottom w:val="0"/>
      <w:divBdr>
        <w:top w:val="none" w:sz="0" w:space="0" w:color="auto"/>
        <w:left w:val="none" w:sz="0" w:space="0" w:color="auto"/>
        <w:bottom w:val="none" w:sz="0" w:space="0" w:color="auto"/>
        <w:right w:val="none" w:sz="0" w:space="0" w:color="auto"/>
      </w:divBdr>
    </w:div>
    <w:div w:id="410658134">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66707952">
      <w:bodyDiv w:val="1"/>
      <w:marLeft w:val="0"/>
      <w:marRight w:val="0"/>
      <w:marTop w:val="0"/>
      <w:marBottom w:val="0"/>
      <w:divBdr>
        <w:top w:val="none" w:sz="0" w:space="0" w:color="auto"/>
        <w:left w:val="none" w:sz="0" w:space="0" w:color="auto"/>
        <w:bottom w:val="none" w:sz="0" w:space="0" w:color="auto"/>
        <w:right w:val="none" w:sz="0" w:space="0" w:color="auto"/>
      </w:divBdr>
    </w:div>
    <w:div w:id="480585359">
      <w:bodyDiv w:val="1"/>
      <w:marLeft w:val="0"/>
      <w:marRight w:val="0"/>
      <w:marTop w:val="0"/>
      <w:marBottom w:val="0"/>
      <w:divBdr>
        <w:top w:val="none" w:sz="0" w:space="0" w:color="auto"/>
        <w:left w:val="none" w:sz="0" w:space="0" w:color="auto"/>
        <w:bottom w:val="none" w:sz="0" w:space="0" w:color="auto"/>
        <w:right w:val="none" w:sz="0" w:space="0" w:color="auto"/>
      </w:divBdr>
    </w:div>
    <w:div w:id="491682688">
      <w:bodyDiv w:val="1"/>
      <w:marLeft w:val="0"/>
      <w:marRight w:val="0"/>
      <w:marTop w:val="0"/>
      <w:marBottom w:val="0"/>
      <w:divBdr>
        <w:top w:val="none" w:sz="0" w:space="0" w:color="auto"/>
        <w:left w:val="none" w:sz="0" w:space="0" w:color="auto"/>
        <w:bottom w:val="none" w:sz="0" w:space="0" w:color="auto"/>
        <w:right w:val="none" w:sz="0" w:space="0" w:color="auto"/>
      </w:divBdr>
    </w:div>
    <w:div w:id="500312529">
      <w:bodyDiv w:val="1"/>
      <w:marLeft w:val="0"/>
      <w:marRight w:val="0"/>
      <w:marTop w:val="0"/>
      <w:marBottom w:val="0"/>
      <w:divBdr>
        <w:top w:val="none" w:sz="0" w:space="0" w:color="auto"/>
        <w:left w:val="none" w:sz="0" w:space="0" w:color="auto"/>
        <w:bottom w:val="none" w:sz="0" w:space="0" w:color="auto"/>
        <w:right w:val="none" w:sz="0" w:space="0" w:color="auto"/>
      </w:divBdr>
    </w:div>
    <w:div w:id="523322800">
      <w:bodyDiv w:val="1"/>
      <w:marLeft w:val="0"/>
      <w:marRight w:val="0"/>
      <w:marTop w:val="0"/>
      <w:marBottom w:val="0"/>
      <w:divBdr>
        <w:top w:val="none" w:sz="0" w:space="0" w:color="auto"/>
        <w:left w:val="none" w:sz="0" w:space="0" w:color="auto"/>
        <w:bottom w:val="none" w:sz="0" w:space="0" w:color="auto"/>
        <w:right w:val="none" w:sz="0" w:space="0" w:color="auto"/>
      </w:divBdr>
    </w:div>
    <w:div w:id="536704389">
      <w:bodyDiv w:val="1"/>
      <w:marLeft w:val="0"/>
      <w:marRight w:val="0"/>
      <w:marTop w:val="0"/>
      <w:marBottom w:val="0"/>
      <w:divBdr>
        <w:top w:val="none" w:sz="0" w:space="0" w:color="auto"/>
        <w:left w:val="none" w:sz="0" w:space="0" w:color="auto"/>
        <w:bottom w:val="none" w:sz="0" w:space="0" w:color="auto"/>
        <w:right w:val="none" w:sz="0" w:space="0" w:color="auto"/>
      </w:divBdr>
    </w:div>
    <w:div w:id="551424931">
      <w:bodyDiv w:val="1"/>
      <w:marLeft w:val="0"/>
      <w:marRight w:val="0"/>
      <w:marTop w:val="0"/>
      <w:marBottom w:val="0"/>
      <w:divBdr>
        <w:top w:val="none" w:sz="0" w:space="0" w:color="auto"/>
        <w:left w:val="none" w:sz="0" w:space="0" w:color="auto"/>
        <w:bottom w:val="none" w:sz="0" w:space="0" w:color="auto"/>
        <w:right w:val="none" w:sz="0" w:space="0" w:color="auto"/>
      </w:divBdr>
    </w:div>
    <w:div w:id="629897272">
      <w:bodyDiv w:val="1"/>
      <w:marLeft w:val="0"/>
      <w:marRight w:val="0"/>
      <w:marTop w:val="0"/>
      <w:marBottom w:val="0"/>
      <w:divBdr>
        <w:top w:val="none" w:sz="0" w:space="0" w:color="auto"/>
        <w:left w:val="none" w:sz="0" w:space="0" w:color="auto"/>
        <w:bottom w:val="none" w:sz="0" w:space="0" w:color="auto"/>
        <w:right w:val="none" w:sz="0" w:space="0" w:color="auto"/>
      </w:divBdr>
    </w:div>
    <w:div w:id="643772750">
      <w:bodyDiv w:val="1"/>
      <w:marLeft w:val="0"/>
      <w:marRight w:val="0"/>
      <w:marTop w:val="0"/>
      <w:marBottom w:val="0"/>
      <w:divBdr>
        <w:top w:val="none" w:sz="0" w:space="0" w:color="auto"/>
        <w:left w:val="none" w:sz="0" w:space="0" w:color="auto"/>
        <w:bottom w:val="none" w:sz="0" w:space="0" w:color="auto"/>
        <w:right w:val="none" w:sz="0" w:space="0" w:color="auto"/>
      </w:divBdr>
    </w:div>
    <w:div w:id="657344641">
      <w:bodyDiv w:val="1"/>
      <w:marLeft w:val="0"/>
      <w:marRight w:val="0"/>
      <w:marTop w:val="0"/>
      <w:marBottom w:val="0"/>
      <w:divBdr>
        <w:top w:val="none" w:sz="0" w:space="0" w:color="auto"/>
        <w:left w:val="none" w:sz="0" w:space="0" w:color="auto"/>
        <w:bottom w:val="none" w:sz="0" w:space="0" w:color="auto"/>
        <w:right w:val="none" w:sz="0" w:space="0" w:color="auto"/>
      </w:divBdr>
    </w:div>
    <w:div w:id="660502042">
      <w:bodyDiv w:val="1"/>
      <w:marLeft w:val="0"/>
      <w:marRight w:val="0"/>
      <w:marTop w:val="0"/>
      <w:marBottom w:val="0"/>
      <w:divBdr>
        <w:top w:val="none" w:sz="0" w:space="0" w:color="auto"/>
        <w:left w:val="none" w:sz="0" w:space="0" w:color="auto"/>
        <w:bottom w:val="none" w:sz="0" w:space="0" w:color="auto"/>
        <w:right w:val="none" w:sz="0" w:space="0" w:color="auto"/>
      </w:divBdr>
    </w:div>
    <w:div w:id="719399691">
      <w:bodyDiv w:val="1"/>
      <w:marLeft w:val="0"/>
      <w:marRight w:val="0"/>
      <w:marTop w:val="0"/>
      <w:marBottom w:val="0"/>
      <w:divBdr>
        <w:top w:val="none" w:sz="0" w:space="0" w:color="auto"/>
        <w:left w:val="none" w:sz="0" w:space="0" w:color="auto"/>
        <w:bottom w:val="none" w:sz="0" w:space="0" w:color="auto"/>
        <w:right w:val="none" w:sz="0" w:space="0" w:color="auto"/>
      </w:divBdr>
    </w:div>
    <w:div w:id="746151683">
      <w:bodyDiv w:val="1"/>
      <w:marLeft w:val="0"/>
      <w:marRight w:val="0"/>
      <w:marTop w:val="0"/>
      <w:marBottom w:val="0"/>
      <w:divBdr>
        <w:top w:val="none" w:sz="0" w:space="0" w:color="auto"/>
        <w:left w:val="none" w:sz="0" w:space="0" w:color="auto"/>
        <w:bottom w:val="none" w:sz="0" w:space="0" w:color="auto"/>
        <w:right w:val="none" w:sz="0" w:space="0" w:color="auto"/>
      </w:divBdr>
    </w:div>
    <w:div w:id="796264657">
      <w:bodyDiv w:val="1"/>
      <w:marLeft w:val="0"/>
      <w:marRight w:val="0"/>
      <w:marTop w:val="0"/>
      <w:marBottom w:val="0"/>
      <w:divBdr>
        <w:top w:val="none" w:sz="0" w:space="0" w:color="auto"/>
        <w:left w:val="none" w:sz="0" w:space="0" w:color="auto"/>
        <w:bottom w:val="none" w:sz="0" w:space="0" w:color="auto"/>
        <w:right w:val="none" w:sz="0" w:space="0" w:color="auto"/>
      </w:divBdr>
    </w:div>
    <w:div w:id="816841157">
      <w:bodyDiv w:val="1"/>
      <w:marLeft w:val="0"/>
      <w:marRight w:val="0"/>
      <w:marTop w:val="0"/>
      <w:marBottom w:val="0"/>
      <w:divBdr>
        <w:top w:val="none" w:sz="0" w:space="0" w:color="auto"/>
        <w:left w:val="none" w:sz="0" w:space="0" w:color="auto"/>
        <w:bottom w:val="none" w:sz="0" w:space="0" w:color="auto"/>
        <w:right w:val="none" w:sz="0" w:space="0" w:color="auto"/>
      </w:divBdr>
    </w:div>
    <w:div w:id="869953019">
      <w:bodyDiv w:val="1"/>
      <w:marLeft w:val="0"/>
      <w:marRight w:val="0"/>
      <w:marTop w:val="0"/>
      <w:marBottom w:val="0"/>
      <w:divBdr>
        <w:top w:val="none" w:sz="0" w:space="0" w:color="auto"/>
        <w:left w:val="none" w:sz="0" w:space="0" w:color="auto"/>
        <w:bottom w:val="none" w:sz="0" w:space="0" w:color="auto"/>
        <w:right w:val="none" w:sz="0" w:space="0" w:color="auto"/>
      </w:divBdr>
    </w:div>
    <w:div w:id="890073169">
      <w:bodyDiv w:val="1"/>
      <w:marLeft w:val="0"/>
      <w:marRight w:val="0"/>
      <w:marTop w:val="0"/>
      <w:marBottom w:val="0"/>
      <w:divBdr>
        <w:top w:val="none" w:sz="0" w:space="0" w:color="auto"/>
        <w:left w:val="none" w:sz="0" w:space="0" w:color="auto"/>
        <w:bottom w:val="none" w:sz="0" w:space="0" w:color="auto"/>
        <w:right w:val="none" w:sz="0" w:space="0" w:color="auto"/>
      </w:divBdr>
    </w:div>
    <w:div w:id="919677567">
      <w:bodyDiv w:val="1"/>
      <w:marLeft w:val="0"/>
      <w:marRight w:val="0"/>
      <w:marTop w:val="0"/>
      <w:marBottom w:val="0"/>
      <w:divBdr>
        <w:top w:val="none" w:sz="0" w:space="0" w:color="auto"/>
        <w:left w:val="none" w:sz="0" w:space="0" w:color="auto"/>
        <w:bottom w:val="none" w:sz="0" w:space="0" w:color="auto"/>
        <w:right w:val="none" w:sz="0" w:space="0" w:color="auto"/>
      </w:divBdr>
    </w:div>
    <w:div w:id="942297624">
      <w:bodyDiv w:val="1"/>
      <w:marLeft w:val="0"/>
      <w:marRight w:val="0"/>
      <w:marTop w:val="0"/>
      <w:marBottom w:val="0"/>
      <w:divBdr>
        <w:top w:val="none" w:sz="0" w:space="0" w:color="auto"/>
        <w:left w:val="none" w:sz="0" w:space="0" w:color="auto"/>
        <w:bottom w:val="none" w:sz="0" w:space="0" w:color="auto"/>
        <w:right w:val="none" w:sz="0" w:space="0" w:color="auto"/>
      </w:divBdr>
    </w:div>
    <w:div w:id="971903352">
      <w:bodyDiv w:val="1"/>
      <w:marLeft w:val="0"/>
      <w:marRight w:val="0"/>
      <w:marTop w:val="0"/>
      <w:marBottom w:val="0"/>
      <w:divBdr>
        <w:top w:val="none" w:sz="0" w:space="0" w:color="auto"/>
        <w:left w:val="none" w:sz="0" w:space="0" w:color="auto"/>
        <w:bottom w:val="none" w:sz="0" w:space="0" w:color="auto"/>
        <w:right w:val="none" w:sz="0" w:space="0" w:color="auto"/>
      </w:divBdr>
    </w:div>
    <w:div w:id="983776147">
      <w:bodyDiv w:val="1"/>
      <w:marLeft w:val="0"/>
      <w:marRight w:val="0"/>
      <w:marTop w:val="0"/>
      <w:marBottom w:val="0"/>
      <w:divBdr>
        <w:top w:val="none" w:sz="0" w:space="0" w:color="auto"/>
        <w:left w:val="none" w:sz="0" w:space="0" w:color="auto"/>
        <w:bottom w:val="none" w:sz="0" w:space="0" w:color="auto"/>
        <w:right w:val="none" w:sz="0" w:space="0" w:color="auto"/>
      </w:divBdr>
    </w:div>
    <w:div w:id="1007441126">
      <w:bodyDiv w:val="1"/>
      <w:marLeft w:val="0"/>
      <w:marRight w:val="0"/>
      <w:marTop w:val="0"/>
      <w:marBottom w:val="0"/>
      <w:divBdr>
        <w:top w:val="none" w:sz="0" w:space="0" w:color="auto"/>
        <w:left w:val="none" w:sz="0" w:space="0" w:color="auto"/>
        <w:bottom w:val="none" w:sz="0" w:space="0" w:color="auto"/>
        <w:right w:val="none" w:sz="0" w:space="0" w:color="auto"/>
      </w:divBdr>
    </w:div>
    <w:div w:id="1019043810">
      <w:bodyDiv w:val="1"/>
      <w:marLeft w:val="0"/>
      <w:marRight w:val="0"/>
      <w:marTop w:val="0"/>
      <w:marBottom w:val="0"/>
      <w:divBdr>
        <w:top w:val="none" w:sz="0" w:space="0" w:color="auto"/>
        <w:left w:val="none" w:sz="0" w:space="0" w:color="auto"/>
        <w:bottom w:val="none" w:sz="0" w:space="0" w:color="auto"/>
        <w:right w:val="none" w:sz="0" w:space="0" w:color="auto"/>
      </w:divBdr>
    </w:div>
    <w:div w:id="1048801179">
      <w:bodyDiv w:val="1"/>
      <w:marLeft w:val="0"/>
      <w:marRight w:val="0"/>
      <w:marTop w:val="0"/>
      <w:marBottom w:val="0"/>
      <w:divBdr>
        <w:top w:val="none" w:sz="0" w:space="0" w:color="auto"/>
        <w:left w:val="none" w:sz="0" w:space="0" w:color="auto"/>
        <w:bottom w:val="none" w:sz="0" w:space="0" w:color="auto"/>
        <w:right w:val="none" w:sz="0" w:space="0" w:color="auto"/>
      </w:divBdr>
    </w:div>
    <w:div w:id="1092823726">
      <w:bodyDiv w:val="1"/>
      <w:marLeft w:val="0"/>
      <w:marRight w:val="0"/>
      <w:marTop w:val="0"/>
      <w:marBottom w:val="0"/>
      <w:divBdr>
        <w:top w:val="none" w:sz="0" w:space="0" w:color="auto"/>
        <w:left w:val="none" w:sz="0" w:space="0" w:color="auto"/>
        <w:bottom w:val="none" w:sz="0" w:space="0" w:color="auto"/>
        <w:right w:val="none" w:sz="0" w:space="0" w:color="auto"/>
      </w:divBdr>
    </w:div>
    <w:div w:id="1108617497">
      <w:bodyDiv w:val="1"/>
      <w:marLeft w:val="0"/>
      <w:marRight w:val="0"/>
      <w:marTop w:val="0"/>
      <w:marBottom w:val="0"/>
      <w:divBdr>
        <w:top w:val="none" w:sz="0" w:space="0" w:color="auto"/>
        <w:left w:val="none" w:sz="0" w:space="0" w:color="auto"/>
        <w:bottom w:val="none" w:sz="0" w:space="0" w:color="auto"/>
        <w:right w:val="none" w:sz="0" w:space="0" w:color="auto"/>
      </w:divBdr>
    </w:div>
    <w:div w:id="1118453041">
      <w:bodyDiv w:val="1"/>
      <w:marLeft w:val="0"/>
      <w:marRight w:val="0"/>
      <w:marTop w:val="0"/>
      <w:marBottom w:val="0"/>
      <w:divBdr>
        <w:top w:val="none" w:sz="0" w:space="0" w:color="auto"/>
        <w:left w:val="none" w:sz="0" w:space="0" w:color="auto"/>
        <w:bottom w:val="none" w:sz="0" w:space="0" w:color="auto"/>
        <w:right w:val="none" w:sz="0" w:space="0" w:color="auto"/>
      </w:divBdr>
    </w:div>
    <w:div w:id="1132285421">
      <w:bodyDiv w:val="1"/>
      <w:marLeft w:val="0"/>
      <w:marRight w:val="0"/>
      <w:marTop w:val="0"/>
      <w:marBottom w:val="0"/>
      <w:divBdr>
        <w:top w:val="none" w:sz="0" w:space="0" w:color="auto"/>
        <w:left w:val="none" w:sz="0" w:space="0" w:color="auto"/>
        <w:bottom w:val="none" w:sz="0" w:space="0" w:color="auto"/>
        <w:right w:val="none" w:sz="0" w:space="0" w:color="auto"/>
      </w:divBdr>
    </w:div>
    <w:div w:id="1138456764">
      <w:bodyDiv w:val="1"/>
      <w:marLeft w:val="0"/>
      <w:marRight w:val="0"/>
      <w:marTop w:val="0"/>
      <w:marBottom w:val="0"/>
      <w:divBdr>
        <w:top w:val="none" w:sz="0" w:space="0" w:color="auto"/>
        <w:left w:val="none" w:sz="0" w:space="0" w:color="auto"/>
        <w:bottom w:val="none" w:sz="0" w:space="0" w:color="auto"/>
        <w:right w:val="none" w:sz="0" w:space="0" w:color="auto"/>
      </w:divBdr>
    </w:div>
    <w:div w:id="1140420423">
      <w:bodyDiv w:val="1"/>
      <w:marLeft w:val="0"/>
      <w:marRight w:val="0"/>
      <w:marTop w:val="0"/>
      <w:marBottom w:val="0"/>
      <w:divBdr>
        <w:top w:val="none" w:sz="0" w:space="0" w:color="auto"/>
        <w:left w:val="none" w:sz="0" w:space="0" w:color="auto"/>
        <w:bottom w:val="none" w:sz="0" w:space="0" w:color="auto"/>
        <w:right w:val="none" w:sz="0" w:space="0" w:color="auto"/>
      </w:divBdr>
    </w:div>
    <w:div w:id="1195654418">
      <w:bodyDiv w:val="1"/>
      <w:marLeft w:val="0"/>
      <w:marRight w:val="0"/>
      <w:marTop w:val="0"/>
      <w:marBottom w:val="0"/>
      <w:divBdr>
        <w:top w:val="none" w:sz="0" w:space="0" w:color="auto"/>
        <w:left w:val="none" w:sz="0" w:space="0" w:color="auto"/>
        <w:bottom w:val="none" w:sz="0" w:space="0" w:color="auto"/>
        <w:right w:val="none" w:sz="0" w:space="0" w:color="auto"/>
      </w:divBdr>
    </w:div>
    <w:div w:id="1205172787">
      <w:bodyDiv w:val="1"/>
      <w:marLeft w:val="0"/>
      <w:marRight w:val="0"/>
      <w:marTop w:val="0"/>
      <w:marBottom w:val="0"/>
      <w:divBdr>
        <w:top w:val="none" w:sz="0" w:space="0" w:color="auto"/>
        <w:left w:val="none" w:sz="0" w:space="0" w:color="auto"/>
        <w:bottom w:val="none" w:sz="0" w:space="0" w:color="auto"/>
        <w:right w:val="none" w:sz="0" w:space="0" w:color="auto"/>
      </w:divBdr>
    </w:div>
    <w:div w:id="1241405257">
      <w:bodyDiv w:val="1"/>
      <w:marLeft w:val="0"/>
      <w:marRight w:val="0"/>
      <w:marTop w:val="0"/>
      <w:marBottom w:val="0"/>
      <w:divBdr>
        <w:top w:val="none" w:sz="0" w:space="0" w:color="auto"/>
        <w:left w:val="none" w:sz="0" w:space="0" w:color="auto"/>
        <w:bottom w:val="none" w:sz="0" w:space="0" w:color="auto"/>
        <w:right w:val="none" w:sz="0" w:space="0" w:color="auto"/>
      </w:divBdr>
    </w:div>
    <w:div w:id="1278944909">
      <w:bodyDiv w:val="1"/>
      <w:marLeft w:val="0"/>
      <w:marRight w:val="0"/>
      <w:marTop w:val="0"/>
      <w:marBottom w:val="0"/>
      <w:divBdr>
        <w:top w:val="none" w:sz="0" w:space="0" w:color="auto"/>
        <w:left w:val="none" w:sz="0" w:space="0" w:color="auto"/>
        <w:bottom w:val="none" w:sz="0" w:space="0" w:color="auto"/>
        <w:right w:val="none" w:sz="0" w:space="0" w:color="auto"/>
      </w:divBdr>
    </w:div>
    <w:div w:id="1280448597">
      <w:bodyDiv w:val="1"/>
      <w:marLeft w:val="0"/>
      <w:marRight w:val="0"/>
      <w:marTop w:val="0"/>
      <w:marBottom w:val="0"/>
      <w:divBdr>
        <w:top w:val="none" w:sz="0" w:space="0" w:color="auto"/>
        <w:left w:val="none" w:sz="0" w:space="0" w:color="auto"/>
        <w:bottom w:val="none" w:sz="0" w:space="0" w:color="auto"/>
        <w:right w:val="none" w:sz="0" w:space="0" w:color="auto"/>
      </w:divBdr>
    </w:div>
    <w:div w:id="1311785492">
      <w:bodyDiv w:val="1"/>
      <w:marLeft w:val="0"/>
      <w:marRight w:val="0"/>
      <w:marTop w:val="0"/>
      <w:marBottom w:val="0"/>
      <w:divBdr>
        <w:top w:val="none" w:sz="0" w:space="0" w:color="auto"/>
        <w:left w:val="none" w:sz="0" w:space="0" w:color="auto"/>
        <w:bottom w:val="none" w:sz="0" w:space="0" w:color="auto"/>
        <w:right w:val="none" w:sz="0" w:space="0" w:color="auto"/>
      </w:divBdr>
    </w:div>
    <w:div w:id="1349596763">
      <w:bodyDiv w:val="1"/>
      <w:marLeft w:val="0"/>
      <w:marRight w:val="0"/>
      <w:marTop w:val="0"/>
      <w:marBottom w:val="0"/>
      <w:divBdr>
        <w:top w:val="none" w:sz="0" w:space="0" w:color="auto"/>
        <w:left w:val="none" w:sz="0" w:space="0" w:color="auto"/>
        <w:bottom w:val="none" w:sz="0" w:space="0" w:color="auto"/>
        <w:right w:val="none" w:sz="0" w:space="0" w:color="auto"/>
      </w:divBdr>
    </w:div>
    <w:div w:id="1378311598">
      <w:bodyDiv w:val="1"/>
      <w:marLeft w:val="0"/>
      <w:marRight w:val="0"/>
      <w:marTop w:val="0"/>
      <w:marBottom w:val="0"/>
      <w:divBdr>
        <w:top w:val="none" w:sz="0" w:space="0" w:color="auto"/>
        <w:left w:val="none" w:sz="0" w:space="0" w:color="auto"/>
        <w:bottom w:val="none" w:sz="0" w:space="0" w:color="auto"/>
        <w:right w:val="none" w:sz="0" w:space="0" w:color="auto"/>
      </w:divBdr>
    </w:div>
    <w:div w:id="1454977697">
      <w:bodyDiv w:val="1"/>
      <w:marLeft w:val="0"/>
      <w:marRight w:val="0"/>
      <w:marTop w:val="0"/>
      <w:marBottom w:val="0"/>
      <w:divBdr>
        <w:top w:val="none" w:sz="0" w:space="0" w:color="auto"/>
        <w:left w:val="none" w:sz="0" w:space="0" w:color="auto"/>
        <w:bottom w:val="none" w:sz="0" w:space="0" w:color="auto"/>
        <w:right w:val="none" w:sz="0" w:space="0" w:color="auto"/>
      </w:divBdr>
    </w:div>
    <w:div w:id="1484275185">
      <w:bodyDiv w:val="1"/>
      <w:marLeft w:val="0"/>
      <w:marRight w:val="0"/>
      <w:marTop w:val="0"/>
      <w:marBottom w:val="0"/>
      <w:divBdr>
        <w:top w:val="none" w:sz="0" w:space="0" w:color="auto"/>
        <w:left w:val="none" w:sz="0" w:space="0" w:color="auto"/>
        <w:bottom w:val="none" w:sz="0" w:space="0" w:color="auto"/>
        <w:right w:val="none" w:sz="0" w:space="0" w:color="auto"/>
      </w:divBdr>
    </w:div>
    <w:div w:id="1487940310">
      <w:bodyDiv w:val="1"/>
      <w:marLeft w:val="0"/>
      <w:marRight w:val="0"/>
      <w:marTop w:val="0"/>
      <w:marBottom w:val="0"/>
      <w:divBdr>
        <w:top w:val="none" w:sz="0" w:space="0" w:color="auto"/>
        <w:left w:val="none" w:sz="0" w:space="0" w:color="auto"/>
        <w:bottom w:val="none" w:sz="0" w:space="0" w:color="auto"/>
        <w:right w:val="none" w:sz="0" w:space="0" w:color="auto"/>
      </w:divBdr>
    </w:div>
    <w:div w:id="1508205236">
      <w:bodyDiv w:val="1"/>
      <w:marLeft w:val="0"/>
      <w:marRight w:val="0"/>
      <w:marTop w:val="0"/>
      <w:marBottom w:val="0"/>
      <w:divBdr>
        <w:top w:val="none" w:sz="0" w:space="0" w:color="auto"/>
        <w:left w:val="none" w:sz="0" w:space="0" w:color="auto"/>
        <w:bottom w:val="none" w:sz="0" w:space="0" w:color="auto"/>
        <w:right w:val="none" w:sz="0" w:space="0" w:color="auto"/>
      </w:divBdr>
    </w:div>
    <w:div w:id="1547259359">
      <w:bodyDiv w:val="1"/>
      <w:marLeft w:val="0"/>
      <w:marRight w:val="0"/>
      <w:marTop w:val="0"/>
      <w:marBottom w:val="0"/>
      <w:divBdr>
        <w:top w:val="none" w:sz="0" w:space="0" w:color="auto"/>
        <w:left w:val="none" w:sz="0" w:space="0" w:color="auto"/>
        <w:bottom w:val="none" w:sz="0" w:space="0" w:color="auto"/>
        <w:right w:val="none" w:sz="0" w:space="0" w:color="auto"/>
      </w:divBdr>
    </w:div>
    <w:div w:id="1564019987">
      <w:bodyDiv w:val="1"/>
      <w:marLeft w:val="0"/>
      <w:marRight w:val="0"/>
      <w:marTop w:val="0"/>
      <w:marBottom w:val="0"/>
      <w:divBdr>
        <w:top w:val="none" w:sz="0" w:space="0" w:color="auto"/>
        <w:left w:val="none" w:sz="0" w:space="0" w:color="auto"/>
        <w:bottom w:val="none" w:sz="0" w:space="0" w:color="auto"/>
        <w:right w:val="none" w:sz="0" w:space="0" w:color="auto"/>
      </w:divBdr>
    </w:div>
    <w:div w:id="1571190622">
      <w:bodyDiv w:val="1"/>
      <w:marLeft w:val="0"/>
      <w:marRight w:val="0"/>
      <w:marTop w:val="0"/>
      <w:marBottom w:val="0"/>
      <w:divBdr>
        <w:top w:val="none" w:sz="0" w:space="0" w:color="auto"/>
        <w:left w:val="none" w:sz="0" w:space="0" w:color="auto"/>
        <w:bottom w:val="none" w:sz="0" w:space="0" w:color="auto"/>
        <w:right w:val="none" w:sz="0" w:space="0" w:color="auto"/>
      </w:divBdr>
    </w:div>
    <w:div w:id="1580406953">
      <w:bodyDiv w:val="1"/>
      <w:marLeft w:val="0"/>
      <w:marRight w:val="0"/>
      <w:marTop w:val="0"/>
      <w:marBottom w:val="0"/>
      <w:divBdr>
        <w:top w:val="none" w:sz="0" w:space="0" w:color="auto"/>
        <w:left w:val="none" w:sz="0" w:space="0" w:color="auto"/>
        <w:bottom w:val="none" w:sz="0" w:space="0" w:color="auto"/>
        <w:right w:val="none" w:sz="0" w:space="0" w:color="auto"/>
      </w:divBdr>
    </w:div>
    <w:div w:id="1601526356">
      <w:bodyDiv w:val="1"/>
      <w:marLeft w:val="0"/>
      <w:marRight w:val="0"/>
      <w:marTop w:val="0"/>
      <w:marBottom w:val="0"/>
      <w:divBdr>
        <w:top w:val="none" w:sz="0" w:space="0" w:color="auto"/>
        <w:left w:val="none" w:sz="0" w:space="0" w:color="auto"/>
        <w:bottom w:val="none" w:sz="0" w:space="0" w:color="auto"/>
        <w:right w:val="none" w:sz="0" w:space="0" w:color="auto"/>
      </w:divBdr>
    </w:div>
    <w:div w:id="1610549549">
      <w:bodyDiv w:val="1"/>
      <w:marLeft w:val="0"/>
      <w:marRight w:val="0"/>
      <w:marTop w:val="0"/>
      <w:marBottom w:val="0"/>
      <w:divBdr>
        <w:top w:val="none" w:sz="0" w:space="0" w:color="auto"/>
        <w:left w:val="none" w:sz="0" w:space="0" w:color="auto"/>
        <w:bottom w:val="none" w:sz="0" w:space="0" w:color="auto"/>
        <w:right w:val="none" w:sz="0" w:space="0" w:color="auto"/>
      </w:divBdr>
    </w:div>
    <w:div w:id="163120366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85015673">
      <w:bodyDiv w:val="1"/>
      <w:marLeft w:val="0"/>
      <w:marRight w:val="0"/>
      <w:marTop w:val="0"/>
      <w:marBottom w:val="0"/>
      <w:divBdr>
        <w:top w:val="none" w:sz="0" w:space="0" w:color="auto"/>
        <w:left w:val="none" w:sz="0" w:space="0" w:color="auto"/>
        <w:bottom w:val="none" w:sz="0" w:space="0" w:color="auto"/>
        <w:right w:val="none" w:sz="0" w:space="0" w:color="auto"/>
      </w:divBdr>
    </w:div>
    <w:div w:id="1702395014">
      <w:bodyDiv w:val="1"/>
      <w:marLeft w:val="0"/>
      <w:marRight w:val="0"/>
      <w:marTop w:val="0"/>
      <w:marBottom w:val="0"/>
      <w:divBdr>
        <w:top w:val="none" w:sz="0" w:space="0" w:color="auto"/>
        <w:left w:val="none" w:sz="0" w:space="0" w:color="auto"/>
        <w:bottom w:val="none" w:sz="0" w:space="0" w:color="auto"/>
        <w:right w:val="none" w:sz="0" w:space="0" w:color="auto"/>
      </w:divBdr>
    </w:div>
    <w:div w:id="1717730008">
      <w:bodyDiv w:val="1"/>
      <w:marLeft w:val="0"/>
      <w:marRight w:val="0"/>
      <w:marTop w:val="0"/>
      <w:marBottom w:val="0"/>
      <w:divBdr>
        <w:top w:val="none" w:sz="0" w:space="0" w:color="auto"/>
        <w:left w:val="none" w:sz="0" w:space="0" w:color="auto"/>
        <w:bottom w:val="none" w:sz="0" w:space="0" w:color="auto"/>
        <w:right w:val="none" w:sz="0" w:space="0" w:color="auto"/>
      </w:divBdr>
    </w:div>
    <w:div w:id="1734964571">
      <w:bodyDiv w:val="1"/>
      <w:marLeft w:val="0"/>
      <w:marRight w:val="0"/>
      <w:marTop w:val="0"/>
      <w:marBottom w:val="0"/>
      <w:divBdr>
        <w:top w:val="none" w:sz="0" w:space="0" w:color="auto"/>
        <w:left w:val="none" w:sz="0" w:space="0" w:color="auto"/>
        <w:bottom w:val="none" w:sz="0" w:space="0" w:color="auto"/>
        <w:right w:val="none" w:sz="0" w:space="0" w:color="auto"/>
      </w:divBdr>
    </w:div>
    <w:div w:id="1824815712">
      <w:bodyDiv w:val="1"/>
      <w:marLeft w:val="0"/>
      <w:marRight w:val="0"/>
      <w:marTop w:val="0"/>
      <w:marBottom w:val="0"/>
      <w:divBdr>
        <w:top w:val="none" w:sz="0" w:space="0" w:color="auto"/>
        <w:left w:val="none" w:sz="0" w:space="0" w:color="auto"/>
        <w:bottom w:val="none" w:sz="0" w:space="0" w:color="auto"/>
        <w:right w:val="none" w:sz="0" w:space="0" w:color="auto"/>
      </w:divBdr>
    </w:div>
    <w:div w:id="1836336067">
      <w:bodyDiv w:val="1"/>
      <w:marLeft w:val="0"/>
      <w:marRight w:val="0"/>
      <w:marTop w:val="0"/>
      <w:marBottom w:val="0"/>
      <w:divBdr>
        <w:top w:val="none" w:sz="0" w:space="0" w:color="auto"/>
        <w:left w:val="none" w:sz="0" w:space="0" w:color="auto"/>
        <w:bottom w:val="none" w:sz="0" w:space="0" w:color="auto"/>
        <w:right w:val="none" w:sz="0" w:space="0" w:color="auto"/>
      </w:divBdr>
    </w:div>
    <w:div w:id="1851680254">
      <w:bodyDiv w:val="1"/>
      <w:marLeft w:val="0"/>
      <w:marRight w:val="0"/>
      <w:marTop w:val="0"/>
      <w:marBottom w:val="0"/>
      <w:divBdr>
        <w:top w:val="none" w:sz="0" w:space="0" w:color="auto"/>
        <w:left w:val="none" w:sz="0" w:space="0" w:color="auto"/>
        <w:bottom w:val="none" w:sz="0" w:space="0" w:color="auto"/>
        <w:right w:val="none" w:sz="0" w:space="0" w:color="auto"/>
      </w:divBdr>
    </w:div>
    <w:div w:id="1871068843">
      <w:bodyDiv w:val="1"/>
      <w:marLeft w:val="0"/>
      <w:marRight w:val="0"/>
      <w:marTop w:val="0"/>
      <w:marBottom w:val="0"/>
      <w:divBdr>
        <w:top w:val="none" w:sz="0" w:space="0" w:color="auto"/>
        <w:left w:val="none" w:sz="0" w:space="0" w:color="auto"/>
        <w:bottom w:val="none" w:sz="0" w:space="0" w:color="auto"/>
        <w:right w:val="none" w:sz="0" w:space="0" w:color="auto"/>
      </w:divBdr>
    </w:div>
    <w:div w:id="1923444785">
      <w:bodyDiv w:val="1"/>
      <w:marLeft w:val="0"/>
      <w:marRight w:val="0"/>
      <w:marTop w:val="0"/>
      <w:marBottom w:val="0"/>
      <w:divBdr>
        <w:top w:val="none" w:sz="0" w:space="0" w:color="auto"/>
        <w:left w:val="none" w:sz="0" w:space="0" w:color="auto"/>
        <w:bottom w:val="none" w:sz="0" w:space="0" w:color="auto"/>
        <w:right w:val="none" w:sz="0" w:space="0" w:color="auto"/>
      </w:divBdr>
    </w:div>
    <w:div w:id="1984699604">
      <w:bodyDiv w:val="1"/>
      <w:marLeft w:val="0"/>
      <w:marRight w:val="0"/>
      <w:marTop w:val="0"/>
      <w:marBottom w:val="0"/>
      <w:divBdr>
        <w:top w:val="none" w:sz="0" w:space="0" w:color="auto"/>
        <w:left w:val="none" w:sz="0" w:space="0" w:color="auto"/>
        <w:bottom w:val="none" w:sz="0" w:space="0" w:color="auto"/>
        <w:right w:val="none" w:sz="0" w:space="0" w:color="auto"/>
      </w:divBdr>
    </w:div>
    <w:div w:id="1985160400">
      <w:bodyDiv w:val="1"/>
      <w:marLeft w:val="0"/>
      <w:marRight w:val="0"/>
      <w:marTop w:val="0"/>
      <w:marBottom w:val="0"/>
      <w:divBdr>
        <w:top w:val="none" w:sz="0" w:space="0" w:color="auto"/>
        <w:left w:val="none" w:sz="0" w:space="0" w:color="auto"/>
        <w:bottom w:val="none" w:sz="0" w:space="0" w:color="auto"/>
        <w:right w:val="none" w:sz="0" w:space="0" w:color="auto"/>
      </w:divBdr>
    </w:div>
    <w:div w:id="1990595401">
      <w:bodyDiv w:val="1"/>
      <w:marLeft w:val="0"/>
      <w:marRight w:val="0"/>
      <w:marTop w:val="0"/>
      <w:marBottom w:val="0"/>
      <w:divBdr>
        <w:top w:val="none" w:sz="0" w:space="0" w:color="auto"/>
        <w:left w:val="none" w:sz="0" w:space="0" w:color="auto"/>
        <w:bottom w:val="none" w:sz="0" w:space="0" w:color="auto"/>
        <w:right w:val="none" w:sz="0" w:space="0" w:color="auto"/>
      </w:divBdr>
    </w:div>
    <w:div w:id="2016881492">
      <w:bodyDiv w:val="1"/>
      <w:marLeft w:val="0"/>
      <w:marRight w:val="0"/>
      <w:marTop w:val="0"/>
      <w:marBottom w:val="0"/>
      <w:divBdr>
        <w:top w:val="none" w:sz="0" w:space="0" w:color="auto"/>
        <w:left w:val="none" w:sz="0" w:space="0" w:color="auto"/>
        <w:bottom w:val="none" w:sz="0" w:space="0" w:color="auto"/>
        <w:right w:val="none" w:sz="0" w:space="0" w:color="auto"/>
      </w:divBdr>
    </w:div>
    <w:div w:id="2024017516">
      <w:bodyDiv w:val="1"/>
      <w:marLeft w:val="0"/>
      <w:marRight w:val="0"/>
      <w:marTop w:val="0"/>
      <w:marBottom w:val="0"/>
      <w:divBdr>
        <w:top w:val="none" w:sz="0" w:space="0" w:color="auto"/>
        <w:left w:val="none" w:sz="0" w:space="0" w:color="auto"/>
        <w:bottom w:val="none" w:sz="0" w:space="0" w:color="auto"/>
        <w:right w:val="none" w:sz="0" w:space="0" w:color="auto"/>
      </w:divBdr>
    </w:div>
    <w:div w:id="2044866645">
      <w:bodyDiv w:val="1"/>
      <w:marLeft w:val="0"/>
      <w:marRight w:val="0"/>
      <w:marTop w:val="0"/>
      <w:marBottom w:val="0"/>
      <w:divBdr>
        <w:top w:val="none" w:sz="0" w:space="0" w:color="auto"/>
        <w:left w:val="none" w:sz="0" w:space="0" w:color="auto"/>
        <w:bottom w:val="none" w:sz="0" w:space="0" w:color="auto"/>
        <w:right w:val="none" w:sz="0" w:space="0" w:color="auto"/>
      </w:divBdr>
    </w:div>
    <w:div w:id="2073379778">
      <w:bodyDiv w:val="1"/>
      <w:marLeft w:val="0"/>
      <w:marRight w:val="0"/>
      <w:marTop w:val="0"/>
      <w:marBottom w:val="0"/>
      <w:divBdr>
        <w:top w:val="none" w:sz="0" w:space="0" w:color="auto"/>
        <w:left w:val="none" w:sz="0" w:space="0" w:color="auto"/>
        <w:bottom w:val="none" w:sz="0" w:space="0" w:color="auto"/>
        <w:right w:val="none" w:sz="0" w:space="0" w:color="auto"/>
      </w:divBdr>
    </w:div>
    <w:div w:id="2078084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internet.garant.ru/document/redirect/17624649/0" TargetMode="External"/><Relationship Id="rId18" Type="http://schemas.openxmlformats.org/officeDocument/2006/relationships/hyperlink" Target="file:///O:\&#1045;&#1050;&#1040;&#1058;&#1045;&#1056;&#1048;&#1053;&#1040;%20&#1053;&#1048;&#1050;&#1054;&#1051;&#1040;&#1045;&#1042;&#1040;\&#1082;&#1074;&#1072;&#1083;&#1080;&#1092;&#1080;&#1082;&#1072;&#1094;&#1080;&#1086;&#1085;&#1085;&#1099;&#1081;%20&#1101;&#1082;&#1079;&#1072;&#1084;&#1077;&#1085;%20&#1087;&#1088;&#1086;&#1077;&#1082;&#1090;.rtf" TargetMode="External"/><Relationship Id="rId3" Type="http://schemas.openxmlformats.org/officeDocument/2006/relationships/styles" Target="styles.xml"/><Relationship Id="rId21" Type="http://schemas.openxmlformats.org/officeDocument/2006/relationships/hyperlink" Target="file:///O:\&#1045;&#1050;&#1040;&#1058;&#1045;&#1056;&#1048;&#1053;&#1040;%20&#1053;&#1048;&#1050;&#1054;&#1051;&#1040;&#1045;&#1042;&#1040;\&#1082;&#1074;&#1072;&#1083;&#1080;&#1092;&#1080;&#1082;&#1072;&#1094;&#1080;&#1086;&#1085;&#1085;&#1099;&#1081;%20&#1101;&#1082;&#1079;&#1072;&#1084;&#1077;&#1085;%20&#1087;&#1088;&#1086;&#1077;&#1082;&#1090;.rtf" TargetMode="External"/><Relationship Id="rId7" Type="http://schemas.openxmlformats.org/officeDocument/2006/relationships/footnotes" Target="footnotes.xml"/><Relationship Id="rId12" Type="http://schemas.openxmlformats.org/officeDocument/2006/relationships/hyperlink" Target="http://internet.garant.ru/document/redirect/12152272/0" TargetMode="External"/><Relationship Id="rId17" Type="http://schemas.openxmlformats.org/officeDocument/2006/relationships/hyperlink" Target="file:///O:\&#1045;&#1050;&#1040;&#1058;&#1045;&#1056;&#1048;&#1053;&#1040;%20&#1053;&#1048;&#1050;&#1054;&#1051;&#1040;&#1045;&#1042;&#1040;\&#1082;&#1074;&#1072;&#1083;&#1080;&#1092;&#1080;&#1082;&#1072;&#1094;&#1080;&#1086;&#1085;&#1085;&#1099;&#1081;%20&#1101;&#1082;&#1079;&#1072;&#1084;&#1077;&#1085;%20&#1087;&#1088;&#1086;&#1077;&#1082;&#1090;.rtf" TargetMode="External"/><Relationship Id="rId2" Type="http://schemas.openxmlformats.org/officeDocument/2006/relationships/numbering" Target="numbering.xml"/><Relationship Id="rId16" Type="http://schemas.openxmlformats.org/officeDocument/2006/relationships/hyperlink" Target="http://internet.garant.ru/document/redirect/17624649/612" TargetMode="External"/><Relationship Id="rId20" Type="http://schemas.openxmlformats.org/officeDocument/2006/relationships/hyperlink" Target="file:///O:\&#1045;&#1050;&#1040;&#1058;&#1045;&#1056;&#1048;&#1053;&#1040;%20&#1053;&#1048;&#1050;&#1054;&#1051;&#1040;&#1045;&#1042;&#1040;\&#1082;&#1074;&#1072;&#1083;&#1080;&#1092;&#1080;&#1082;&#1072;&#1094;&#1080;&#1086;&#1085;&#1085;&#1099;&#1081;%20&#1101;&#1082;&#1079;&#1072;&#1084;&#1077;&#1085;%20&#1087;&#1088;&#1086;&#1077;&#1082;&#1090;.rt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internet.garant.ru/document/redirect/186367/16"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internet.garant.ru/document/redirect/186367/0" TargetMode="External"/><Relationship Id="rId23" Type="http://schemas.openxmlformats.org/officeDocument/2006/relationships/fontTable" Target="fontTable.xml"/><Relationship Id="rId10" Type="http://schemas.openxmlformats.org/officeDocument/2006/relationships/image" Target="media/image10.emf"/><Relationship Id="rId19" Type="http://schemas.openxmlformats.org/officeDocument/2006/relationships/hyperlink" Target="http://internet.garant.ru/document/redirect/10102673/3" TargetMode="Externa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yperlink" Target="file:///O:\&#1045;&#1050;&#1040;&#1058;&#1045;&#1056;&#1048;&#1053;&#1040;%20&#1053;&#1048;&#1050;&#1054;&#1051;&#1040;&#1045;&#1042;&#1040;\&#1082;&#1074;&#1072;&#1083;&#1080;&#1092;&#1080;&#1082;&#1072;&#1094;&#1080;&#1086;&#1085;&#1085;&#1099;&#1081;%20&#1101;&#1082;&#1079;&#1072;&#1084;&#1077;&#1085;%20&#1087;&#1088;&#1086;&#1077;&#1082;&#1090;.rtf" TargetMode="External"/><Relationship Id="rId22" Type="http://schemas.openxmlformats.org/officeDocument/2006/relationships/hyperlink" Target="file:///O:\&#1045;&#1050;&#1040;&#1058;&#1045;&#1056;&#1048;&#1053;&#1040;%20&#1053;&#1048;&#1050;&#1054;&#1051;&#1040;&#1045;&#1042;&#1040;\&#1055;&#1088;&#1086;&#1077;&#1082;&#1090;%20&#1087;&#1086;&#1089;&#1090;&#1072;&#1085;&#1086;&#1074;&#1083;&#1077;&#1085;&#1080;&#1103;%20&#1086;&#1073;%20&#1091;&#1090;&#1074;&#1077;&#1088;&#1078;&#1076;&#1077;&#1085;&#1080;&#1080;%20&#1087;&#1086;&#1083;&#1086;&#1078;&#1077;&#1085;&#1080;&#1103;%20&#1082;&#1074;&#1072;&#1083;&#1080;&#1092;%20&#1101;&#1082;&#1079;.rt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A46D00-B2A7-4409-A3F3-C751416A16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2707</Words>
  <Characters>15433</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Шишкина Н.В.</cp:lastModifiedBy>
  <cp:revision>2</cp:revision>
  <cp:lastPrinted>2023-03-01T07:56:00Z</cp:lastPrinted>
  <dcterms:created xsi:type="dcterms:W3CDTF">2023-04-18T12:56:00Z</dcterms:created>
  <dcterms:modified xsi:type="dcterms:W3CDTF">2023-04-18T12:56:00Z</dcterms:modified>
</cp:coreProperties>
</file>