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2" w:rsidRDefault="002D5153" w:rsidP="002F7E02">
      <w:pPr>
        <w:ind w:firstLine="0"/>
      </w:pPr>
      <w:r>
        <w:rPr>
          <w:noProof/>
          <w:kern w:val="0"/>
          <w:sz w:val="20"/>
          <w:lang w:eastAsia="ru-RU"/>
        </w:rPr>
        <w:drawing>
          <wp:anchor distT="0" distB="0" distL="114300" distR="114300" simplePos="0" relativeHeight="251666432" behindDoc="0" locked="0" layoutInCell="1" allowOverlap="1" wp14:anchorId="1B55E0C8" wp14:editId="489D0F34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720090" cy="720090"/>
            <wp:effectExtent l="0" t="0" r="3810" b="3810"/>
            <wp:wrapNone/>
            <wp:docPr id="12" name="Рисунок 12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-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2E" w:rsidRDefault="00C3702E" w:rsidP="003764F9">
      <w:pPr>
        <w:suppressAutoHyphens w:val="0"/>
        <w:spacing w:line="240" w:lineRule="auto"/>
        <w:ind w:firstLine="0"/>
        <w:jc w:val="left"/>
        <w:rPr>
          <w:kern w:val="0"/>
          <w:lang w:eastAsia="ru-RU"/>
        </w:rPr>
      </w:pPr>
    </w:p>
    <w:p w:rsidR="003764F9" w:rsidRPr="003764F9" w:rsidRDefault="003764F9" w:rsidP="003764F9">
      <w:pPr>
        <w:suppressAutoHyphens w:val="0"/>
        <w:spacing w:line="240" w:lineRule="auto"/>
        <w:ind w:firstLine="0"/>
        <w:jc w:val="left"/>
        <w:rPr>
          <w:kern w:val="0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36"/>
        <w:gridCol w:w="1135"/>
        <w:gridCol w:w="4577"/>
      </w:tblGrid>
      <w:tr w:rsidR="003764F9" w:rsidRPr="003764F9" w:rsidTr="00580C65">
        <w:trPr>
          <w:cantSplit/>
          <w:trHeight w:val="612"/>
        </w:trPr>
        <w:tc>
          <w:tcPr>
            <w:tcW w:w="4195" w:type="dxa"/>
          </w:tcPr>
          <w:p w:rsidR="003764F9" w:rsidRPr="003764F9" w:rsidRDefault="003764F9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</w:p>
          <w:p w:rsidR="003764F9" w:rsidRPr="003764F9" w:rsidRDefault="003764F9" w:rsidP="003764F9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  <w:r w:rsidRPr="003764F9">
              <w:rPr>
                <w:b/>
                <w:bCs/>
                <w:noProof/>
                <w:kern w:val="0"/>
                <w:sz w:val="22"/>
                <w:szCs w:val="20"/>
                <w:lang w:eastAsia="ru-RU"/>
              </w:rPr>
              <w:t>ЧУВАШСКАЯ РЕСПУБЛИКА</w:t>
            </w:r>
            <w:r w:rsidRPr="003764F9">
              <w:rPr>
                <w:noProof/>
                <w:color w:val="000000"/>
                <w:kern w:val="0"/>
                <w:sz w:val="22"/>
                <w:szCs w:val="20"/>
                <w:lang w:eastAsia="ru-RU"/>
              </w:rPr>
              <w:t xml:space="preserve"> </w:t>
            </w:r>
          </w:p>
          <w:p w:rsidR="003764F9" w:rsidRPr="002D5153" w:rsidRDefault="003764F9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Courier New" w:hAnsi="Courier New" w:cs="Courier New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173" w:type="dxa"/>
            <w:vMerge w:val="restart"/>
          </w:tcPr>
          <w:p w:rsidR="003764F9" w:rsidRPr="003764F9" w:rsidRDefault="003764F9" w:rsidP="003764F9">
            <w:pPr>
              <w:suppressAutoHyphens w:val="0"/>
              <w:spacing w:line="240" w:lineRule="auto"/>
              <w:ind w:firstLine="0"/>
              <w:jc w:val="center"/>
              <w:rPr>
                <w:kern w:val="0"/>
                <w:sz w:val="26"/>
                <w:lang w:eastAsia="ru-RU"/>
              </w:rPr>
            </w:pPr>
          </w:p>
        </w:tc>
        <w:tc>
          <w:tcPr>
            <w:tcW w:w="4663" w:type="dxa"/>
          </w:tcPr>
          <w:p w:rsidR="003764F9" w:rsidRPr="003764F9" w:rsidRDefault="003764F9" w:rsidP="003764F9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kern w:val="0"/>
                <w:sz w:val="22"/>
                <w:szCs w:val="20"/>
                <w:lang w:eastAsia="ru-RU"/>
              </w:rPr>
            </w:pPr>
          </w:p>
          <w:p w:rsidR="003764F9" w:rsidRPr="003764F9" w:rsidRDefault="003764F9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  <w:r w:rsidRPr="003764F9"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>ЧĂВАШ РЕСПУБЛИКИ</w:t>
            </w:r>
          </w:p>
          <w:p w:rsidR="003764F9" w:rsidRPr="003764F9" w:rsidRDefault="003764F9" w:rsidP="003764F9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bCs/>
                <w:kern w:val="0"/>
                <w:sz w:val="22"/>
                <w:szCs w:val="20"/>
                <w:lang w:eastAsia="ru-RU"/>
              </w:rPr>
            </w:pPr>
          </w:p>
        </w:tc>
      </w:tr>
      <w:tr w:rsidR="003764F9" w:rsidRPr="003764F9" w:rsidTr="00580C65">
        <w:trPr>
          <w:cantSplit/>
          <w:trHeight w:val="2355"/>
        </w:trPr>
        <w:tc>
          <w:tcPr>
            <w:tcW w:w="4195" w:type="dxa"/>
          </w:tcPr>
          <w:p w:rsidR="003764F9" w:rsidRPr="003764F9" w:rsidRDefault="003764F9" w:rsidP="00312AF2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  <w:r w:rsidRPr="003764F9"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 xml:space="preserve"> АДМИНИСТРАЦИЯ </w:t>
            </w:r>
          </w:p>
          <w:p w:rsidR="003764F9" w:rsidRPr="003764F9" w:rsidRDefault="003764F9" w:rsidP="00312AF2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  <w:r w:rsidRPr="003764F9"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 xml:space="preserve">ЯНТИКОВСКОГО </w:t>
            </w:r>
            <w:r w:rsidR="00FA2155"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>МУНИЦИПАЛЬНОГО ОКРУГА</w:t>
            </w:r>
          </w:p>
          <w:p w:rsidR="003764F9" w:rsidRPr="003764F9" w:rsidRDefault="003764F9" w:rsidP="00312AF2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</w:p>
          <w:p w:rsidR="003764F9" w:rsidRDefault="00312AF2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  <w:r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  <w:t>ПОСТАНОВЛЕНИЕ</w:t>
            </w:r>
          </w:p>
          <w:p w:rsidR="003764F9" w:rsidRPr="003764F9" w:rsidRDefault="003764F9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</w:p>
          <w:p w:rsidR="003764F9" w:rsidRPr="003764F9" w:rsidRDefault="00237E1C" w:rsidP="003764F9">
            <w:pPr>
              <w:suppressAutoHyphens w:val="0"/>
              <w:autoSpaceDE w:val="0"/>
              <w:autoSpaceDN w:val="0"/>
              <w:adjustRightInd w:val="0"/>
              <w:spacing w:line="240" w:lineRule="auto"/>
              <w:ind w:right="-35" w:firstLine="0"/>
              <w:jc w:val="center"/>
              <w:rPr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  <w:r>
              <w:rPr>
                <w:noProof/>
                <w:color w:val="000000"/>
                <w:kern w:val="0"/>
                <w:sz w:val="26"/>
                <w:szCs w:val="20"/>
                <w:lang w:eastAsia="ru-RU"/>
              </w:rPr>
              <w:t>14.05.</w:t>
            </w:r>
            <w:r w:rsidR="001B71A4">
              <w:rPr>
                <w:noProof/>
                <w:color w:val="000000"/>
                <w:kern w:val="0"/>
                <w:sz w:val="26"/>
                <w:szCs w:val="20"/>
                <w:lang w:eastAsia="ru-RU"/>
              </w:rPr>
              <w:t>2024</w:t>
            </w:r>
            <w:r>
              <w:rPr>
                <w:noProof/>
                <w:color w:val="000000"/>
                <w:kern w:val="0"/>
                <w:sz w:val="26"/>
                <w:szCs w:val="20"/>
                <w:lang w:eastAsia="ru-RU"/>
              </w:rPr>
              <w:t xml:space="preserve"> № 498</w:t>
            </w:r>
          </w:p>
          <w:p w:rsidR="003764F9" w:rsidRPr="003764F9" w:rsidRDefault="003764F9" w:rsidP="003764F9">
            <w:pPr>
              <w:suppressAutoHyphens w:val="0"/>
              <w:spacing w:line="240" w:lineRule="auto"/>
              <w:ind w:firstLine="0"/>
              <w:jc w:val="center"/>
              <w:rPr>
                <w:noProof/>
                <w:color w:val="000000"/>
                <w:kern w:val="0"/>
                <w:sz w:val="26"/>
                <w:lang w:eastAsia="ru-RU"/>
              </w:rPr>
            </w:pPr>
            <w:r w:rsidRPr="003764F9">
              <w:rPr>
                <w:noProof/>
                <w:kern w:val="0"/>
                <w:sz w:val="26"/>
                <w:lang w:eastAsia="ru-RU"/>
              </w:rPr>
              <w:t>село Янтиково</w:t>
            </w:r>
          </w:p>
        </w:tc>
        <w:tc>
          <w:tcPr>
            <w:tcW w:w="1173" w:type="dxa"/>
            <w:vMerge/>
          </w:tcPr>
          <w:p w:rsidR="003764F9" w:rsidRPr="003764F9" w:rsidRDefault="003764F9" w:rsidP="003764F9">
            <w:pPr>
              <w:suppressAutoHyphens w:val="0"/>
              <w:spacing w:line="240" w:lineRule="auto"/>
              <w:ind w:firstLine="0"/>
              <w:jc w:val="center"/>
              <w:rPr>
                <w:kern w:val="0"/>
                <w:sz w:val="26"/>
                <w:lang w:eastAsia="ru-RU"/>
              </w:rPr>
            </w:pPr>
          </w:p>
        </w:tc>
        <w:tc>
          <w:tcPr>
            <w:tcW w:w="4663" w:type="dxa"/>
          </w:tcPr>
          <w:p w:rsidR="00FA2155" w:rsidRDefault="003764F9" w:rsidP="00312AF2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  <w:r w:rsidRPr="003764F9"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 xml:space="preserve">ТĂВАЙ </w:t>
            </w:r>
          </w:p>
          <w:p w:rsidR="003764F9" w:rsidRPr="003764F9" w:rsidRDefault="00FA2155" w:rsidP="00312AF2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</w:pPr>
            <w:r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>МУНИЦИПАЛЛĂ ОКРУГĚН</w:t>
            </w:r>
          </w:p>
          <w:p w:rsidR="003764F9" w:rsidRPr="003764F9" w:rsidRDefault="003764F9" w:rsidP="00312AF2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  <w:r w:rsidRPr="003764F9">
              <w:rPr>
                <w:b/>
                <w:bCs/>
                <w:noProof/>
                <w:color w:val="000000"/>
                <w:kern w:val="0"/>
                <w:sz w:val="22"/>
                <w:szCs w:val="20"/>
                <w:lang w:eastAsia="ru-RU"/>
              </w:rPr>
              <w:t>АДМИНИСТРАЦИЙĔ</w:t>
            </w:r>
          </w:p>
          <w:p w:rsidR="003764F9" w:rsidRPr="003764F9" w:rsidRDefault="003764F9" w:rsidP="003764F9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</w:p>
          <w:p w:rsidR="003764F9" w:rsidRDefault="00312AF2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  <w:r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  <w:t>ЙЫШĂНУ</w:t>
            </w:r>
          </w:p>
          <w:p w:rsidR="003764F9" w:rsidRPr="003764F9" w:rsidRDefault="003764F9" w:rsidP="003764F9">
            <w:pPr>
              <w:tabs>
                <w:tab w:val="left" w:pos="4285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noProof/>
                <w:color w:val="000000"/>
                <w:kern w:val="0"/>
                <w:sz w:val="26"/>
                <w:szCs w:val="20"/>
                <w:lang w:eastAsia="ru-RU"/>
              </w:rPr>
            </w:pPr>
          </w:p>
          <w:p w:rsidR="003764F9" w:rsidRPr="003764F9" w:rsidRDefault="00237E1C" w:rsidP="003764F9">
            <w:pPr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kern w:val="0"/>
                <w:sz w:val="26"/>
                <w:szCs w:val="20"/>
                <w:lang w:eastAsia="ru-RU"/>
              </w:rPr>
            </w:pPr>
            <w:r>
              <w:rPr>
                <w:noProof/>
                <w:kern w:val="0"/>
                <w:sz w:val="26"/>
                <w:szCs w:val="20"/>
                <w:lang w:eastAsia="ru-RU"/>
              </w:rPr>
              <w:t>14.05.</w:t>
            </w:r>
            <w:r w:rsidR="001B71A4">
              <w:rPr>
                <w:noProof/>
                <w:kern w:val="0"/>
                <w:sz w:val="26"/>
                <w:szCs w:val="20"/>
                <w:lang w:eastAsia="ru-RU"/>
              </w:rPr>
              <w:t>2024</w:t>
            </w:r>
            <w:r w:rsidR="003764F9" w:rsidRPr="003764F9">
              <w:rPr>
                <w:noProof/>
                <w:kern w:val="0"/>
                <w:sz w:val="26"/>
                <w:szCs w:val="20"/>
                <w:lang w:eastAsia="ru-RU"/>
              </w:rPr>
              <w:t xml:space="preserve">  </w:t>
            </w:r>
            <w:r>
              <w:rPr>
                <w:noProof/>
                <w:kern w:val="0"/>
                <w:sz w:val="26"/>
                <w:szCs w:val="20"/>
                <w:lang w:eastAsia="ru-RU"/>
              </w:rPr>
              <w:t xml:space="preserve">498 </w:t>
            </w:r>
            <w:r w:rsidR="003764F9">
              <w:rPr>
                <w:noProof/>
                <w:kern w:val="0"/>
                <w:sz w:val="26"/>
                <w:szCs w:val="20"/>
                <w:lang w:eastAsia="ru-RU"/>
              </w:rPr>
              <w:t xml:space="preserve">№ </w:t>
            </w:r>
          </w:p>
          <w:p w:rsidR="003764F9" w:rsidRPr="003764F9" w:rsidRDefault="003764F9" w:rsidP="003764F9">
            <w:pPr>
              <w:suppressAutoHyphens w:val="0"/>
              <w:spacing w:line="240" w:lineRule="auto"/>
              <w:ind w:firstLine="0"/>
              <w:jc w:val="center"/>
              <w:rPr>
                <w:noProof/>
                <w:kern w:val="0"/>
                <w:sz w:val="26"/>
                <w:lang w:eastAsia="ru-RU"/>
              </w:rPr>
            </w:pPr>
            <w:r w:rsidRPr="003764F9">
              <w:rPr>
                <w:noProof/>
                <w:color w:val="000000"/>
                <w:kern w:val="0"/>
                <w:sz w:val="26"/>
                <w:lang w:eastAsia="ru-RU"/>
              </w:rPr>
              <w:t>Тǎвай ялě</w:t>
            </w:r>
          </w:p>
        </w:tc>
      </w:tr>
    </w:tbl>
    <w:p w:rsidR="003764F9" w:rsidRDefault="003764F9" w:rsidP="0078062B">
      <w:pPr>
        <w:spacing w:line="240" w:lineRule="auto"/>
        <w:ind w:firstLine="0"/>
        <w:rPr>
          <w:sz w:val="28"/>
          <w:szCs w:val="28"/>
        </w:rPr>
      </w:pPr>
    </w:p>
    <w:p w:rsidR="00600022" w:rsidRPr="0078062B" w:rsidRDefault="00600022" w:rsidP="0078062B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16"/>
          <w:szCs w:val="16"/>
          <w:lang w:eastAsia="en-US"/>
        </w:rPr>
      </w:pPr>
    </w:p>
    <w:p w:rsidR="0078062B" w:rsidRDefault="0078062B" w:rsidP="0078062B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8"/>
          <w:szCs w:val="28"/>
          <w:lang w:eastAsia="en-US"/>
        </w:rPr>
      </w:pPr>
      <w:r>
        <w:rPr>
          <w:kern w:val="0"/>
          <w:sz w:val="28"/>
          <w:szCs w:val="28"/>
          <w:lang w:eastAsia="en-US"/>
        </w:rPr>
        <w:t>Об установлении публичного сервитута</w:t>
      </w:r>
    </w:p>
    <w:p w:rsidR="0078062B" w:rsidRDefault="0078062B" w:rsidP="0078062B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8"/>
          <w:szCs w:val="28"/>
          <w:lang w:eastAsia="en-US"/>
        </w:rPr>
      </w:pPr>
    </w:p>
    <w:p w:rsidR="00600022" w:rsidRPr="00600022" w:rsidRDefault="00600022" w:rsidP="0078062B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16"/>
          <w:szCs w:val="16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279" w:line="360" w:lineRule="auto"/>
        <w:ind w:right="-7"/>
        <w:rPr>
          <w:b/>
          <w:kern w:val="0"/>
          <w:sz w:val="28"/>
          <w:szCs w:val="28"/>
          <w:lang w:eastAsia="en-US"/>
        </w:rPr>
      </w:pPr>
      <w:bookmarkStart w:id="0" w:name="ТекстовоеПоле22"/>
      <w:bookmarkEnd w:id="0"/>
      <w:r w:rsidRPr="00600022">
        <w:rPr>
          <w:kern w:val="0"/>
          <w:sz w:val="28"/>
          <w:szCs w:val="28"/>
          <w:lang w:eastAsia="en-US"/>
        </w:rPr>
        <w:t>Руководству</w:t>
      </w:r>
      <w:bookmarkStart w:id="1" w:name="ТекстовоеПоле23"/>
      <w:bookmarkEnd w:id="1"/>
      <w:r w:rsidRPr="00600022">
        <w:rPr>
          <w:kern w:val="0"/>
          <w:sz w:val="28"/>
          <w:szCs w:val="28"/>
          <w:lang w:eastAsia="en-US"/>
        </w:rPr>
        <w:t>ясь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статьей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23,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главой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V.7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Земельного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кодекса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Российской</w:t>
      </w:r>
      <w:r w:rsidRPr="00600022">
        <w:rPr>
          <w:spacing w:val="-67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 xml:space="preserve">Федерации, пунктом 2 статьи 3.3. </w:t>
      </w:r>
      <w:proofErr w:type="gramStart"/>
      <w:r w:rsidRPr="00600022">
        <w:rPr>
          <w:kern w:val="0"/>
          <w:sz w:val="28"/>
          <w:szCs w:val="28"/>
          <w:lang w:eastAsia="en-US"/>
        </w:rPr>
        <w:t xml:space="preserve">Федерального закона № 137-ФЗ от </w:t>
      </w:r>
      <w:r w:rsidR="0078062B">
        <w:rPr>
          <w:kern w:val="0"/>
          <w:sz w:val="28"/>
          <w:szCs w:val="28"/>
          <w:lang w:eastAsia="en-US"/>
        </w:rPr>
        <w:t xml:space="preserve">                </w:t>
      </w:r>
      <w:r w:rsidRPr="00600022">
        <w:rPr>
          <w:kern w:val="0"/>
          <w:sz w:val="28"/>
          <w:szCs w:val="28"/>
          <w:lang w:eastAsia="en-US"/>
        </w:rPr>
        <w:t>25 октября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 xml:space="preserve">2001 г. «О введении в действие Земельного кодекса </w:t>
      </w:r>
      <w:r w:rsidR="0078062B">
        <w:rPr>
          <w:kern w:val="0"/>
          <w:sz w:val="28"/>
          <w:szCs w:val="28"/>
          <w:lang w:eastAsia="en-US"/>
        </w:rPr>
        <w:t xml:space="preserve">                            </w:t>
      </w:r>
      <w:r w:rsidRPr="00600022">
        <w:rPr>
          <w:kern w:val="0"/>
          <w:sz w:val="28"/>
          <w:szCs w:val="28"/>
          <w:lang w:eastAsia="en-US"/>
        </w:rPr>
        <w:t>Российской Федерации»,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 xml:space="preserve">Федеральным законом от 06 февраля 2023 г. </w:t>
      </w:r>
      <w:r w:rsidR="0078062B">
        <w:rPr>
          <w:kern w:val="0"/>
          <w:sz w:val="28"/>
          <w:szCs w:val="28"/>
          <w:lang w:eastAsia="en-US"/>
        </w:rPr>
        <w:t xml:space="preserve">                                    </w:t>
      </w:r>
      <w:r w:rsidRPr="00600022">
        <w:rPr>
          <w:kern w:val="0"/>
          <w:sz w:val="28"/>
          <w:szCs w:val="28"/>
          <w:lang w:eastAsia="en-US"/>
        </w:rPr>
        <w:t>№ 12-ФЗ «О внесении изменений в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Федеральный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закон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«Об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общих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="0078062B">
        <w:rPr>
          <w:spacing w:val="1"/>
          <w:kern w:val="0"/>
          <w:sz w:val="28"/>
          <w:szCs w:val="28"/>
          <w:lang w:eastAsia="en-US"/>
        </w:rPr>
        <w:t xml:space="preserve">                             </w:t>
      </w:r>
      <w:r w:rsidRPr="00600022">
        <w:rPr>
          <w:kern w:val="0"/>
          <w:sz w:val="28"/>
          <w:szCs w:val="28"/>
          <w:lang w:eastAsia="en-US"/>
        </w:rPr>
        <w:t>принципах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организации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публичной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власти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в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субъектах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Российской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="0078062B">
        <w:rPr>
          <w:spacing w:val="1"/>
          <w:kern w:val="0"/>
          <w:sz w:val="28"/>
          <w:szCs w:val="28"/>
          <w:lang w:eastAsia="en-US"/>
        </w:rPr>
        <w:t xml:space="preserve">               </w:t>
      </w:r>
      <w:r w:rsidRPr="00600022">
        <w:rPr>
          <w:kern w:val="0"/>
          <w:sz w:val="28"/>
          <w:szCs w:val="28"/>
          <w:lang w:eastAsia="en-US"/>
        </w:rPr>
        <w:t>Федерации»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и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отдельные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законодательные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акты</w:t>
      </w:r>
      <w:r w:rsidRPr="00600022">
        <w:rPr>
          <w:spacing w:val="-67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 xml:space="preserve">Российской Федерации», </w:t>
      </w:r>
      <w:r w:rsidR="00646345">
        <w:rPr>
          <w:kern w:val="0"/>
          <w:sz w:val="28"/>
          <w:szCs w:val="28"/>
          <w:lang w:eastAsia="en-US"/>
        </w:rPr>
        <w:t xml:space="preserve">                  </w:t>
      </w:r>
      <w:r w:rsidRPr="00600022">
        <w:rPr>
          <w:kern w:val="0"/>
          <w:sz w:val="28"/>
          <w:szCs w:val="28"/>
          <w:lang w:eastAsia="en-US"/>
        </w:rPr>
        <w:t>на основании ходатайства публичного акционерного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общества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="00646345">
        <w:rPr>
          <w:spacing w:val="1"/>
          <w:kern w:val="0"/>
          <w:sz w:val="28"/>
          <w:szCs w:val="28"/>
          <w:lang w:eastAsia="en-US"/>
        </w:rPr>
        <w:t xml:space="preserve">                      </w:t>
      </w:r>
      <w:r w:rsidRPr="00600022">
        <w:rPr>
          <w:kern w:val="0"/>
          <w:sz w:val="28"/>
          <w:szCs w:val="28"/>
          <w:lang w:eastAsia="en-US"/>
        </w:rPr>
        <w:t>«Ростелеком»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от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09 апрел</w:t>
      </w:r>
      <w:r w:rsidRPr="00600022">
        <w:rPr>
          <w:kern w:val="0"/>
          <w:sz w:val="28"/>
          <w:szCs w:val="28"/>
          <w:lang w:eastAsia="en-US"/>
        </w:rPr>
        <w:t>я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2024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года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№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М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–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31</w:t>
      </w:r>
      <w:proofErr w:type="gramEnd"/>
      <w:r w:rsidRPr="00600022">
        <w:rPr>
          <w:kern w:val="0"/>
          <w:sz w:val="28"/>
          <w:szCs w:val="28"/>
          <w:lang w:eastAsia="en-US"/>
        </w:rPr>
        <w:t>/3297</w:t>
      </w:r>
      <w:r w:rsidRPr="00600022">
        <w:rPr>
          <w:spacing w:val="7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«Об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="00646345">
        <w:rPr>
          <w:spacing w:val="1"/>
          <w:kern w:val="0"/>
          <w:sz w:val="28"/>
          <w:szCs w:val="28"/>
          <w:lang w:eastAsia="en-US"/>
        </w:rPr>
        <w:t xml:space="preserve">                           </w:t>
      </w:r>
      <w:r w:rsidRPr="00600022">
        <w:rPr>
          <w:kern w:val="0"/>
          <w:sz w:val="28"/>
          <w:szCs w:val="28"/>
          <w:lang w:eastAsia="en-US"/>
        </w:rPr>
        <w:t>установлении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публичного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сервитута»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(далее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-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ПАО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«Ростелеком»)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а</w:t>
      </w:r>
      <w:r w:rsidRPr="00600022">
        <w:rPr>
          <w:kern w:val="0"/>
          <w:sz w:val="28"/>
          <w:szCs w:val="28"/>
          <w:lang w:eastAsia="en-US"/>
        </w:rPr>
        <w:t>дминистрация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Янтиковского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муниципального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округа</w:t>
      </w:r>
      <w:r w:rsidRPr="00600022">
        <w:rPr>
          <w:spacing w:val="1"/>
          <w:kern w:val="0"/>
          <w:sz w:val="28"/>
          <w:szCs w:val="28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Чувашской Республики</w:t>
      </w:r>
      <w:r w:rsidRPr="00600022">
        <w:rPr>
          <w:spacing w:val="-1"/>
          <w:kern w:val="0"/>
          <w:sz w:val="28"/>
          <w:szCs w:val="28"/>
          <w:lang w:eastAsia="en-US"/>
        </w:rPr>
        <w:t xml:space="preserve"> </w:t>
      </w:r>
      <w:proofErr w:type="gramStart"/>
      <w:r w:rsidRPr="00600022">
        <w:rPr>
          <w:b/>
          <w:kern w:val="0"/>
          <w:sz w:val="28"/>
          <w:szCs w:val="28"/>
          <w:lang w:eastAsia="en-US"/>
        </w:rPr>
        <w:t>п</w:t>
      </w:r>
      <w:proofErr w:type="gramEnd"/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о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с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т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а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н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о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в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л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я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е</w:t>
      </w:r>
      <w:r w:rsidR="0078062B">
        <w:rPr>
          <w:b/>
          <w:kern w:val="0"/>
          <w:sz w:val="28"/>
          <w:szCs w:val="28"/>
          <w:lang w:eastAsia="en-US"/>
        </w:rPr>
        <w:t xml:space="preserve"> </w:t>
      </w:r>
      <w:r w:rsidRPr="00600022">
        <w:rPr>
          <w:b/>
          <w:kern w:val="0"/>
          <w:sz w:val="28"/>
          <w:szCs w:val="28"/>
          <w:lang w:eastAsia="en-US"/>
        </w:rPr>
        <w:t>т: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134"/>
        </w:tabs>
        <w:suppressAutoHyphens w:val="0"/>
        <w:autoSpaceDE w:val="0"/>
        <w:autoSpaceDN w:val="0"/>
        <w:spacing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Установить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публичный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пользу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ПАО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«Ростелеком»,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юридический адрес: 115172, г. Москва, ул. Гончарная, д. 30, ИНН 7707049388,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ОГРН 1027700198767, сроком на 49 лет, на части земельного участка с кадастровым номером 21:26:230105:80,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категория земель – земли населенных пунктов, расположенного по адресу: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Чувашская Республика, Янтиковский район, с/</w:t>
      </w:r>
      <w:proofErr w:type="gramStart"/>
      <w:r w:rsidRPr="00600022">
        <w:rPr>
          <w:kern w:val="0"/>
          <w:sz w:val="28"/>
          <w:szCs w:val="22"/>
          <w:lang w:eastAsia="en-US"/>
        </w:rPr>
        <w:t>п</w:t>
      </w:r>
      <w:proofErr w:type="gramEnd"/>
      <w:r w:rsidRPr="00600022">
        <w:rPr>
          <w:kern w:val="0"/>
          <w:sz w:val="28"/>
          <w:szCs w:val="22"/>
          <w:lang w:eastAsia="en-US"/>
        </w:rPr>
        <w:t xml:space="preserve"> Тюмеревское, с. Кармалы, ул. Советская, д. 3, площадью </w:t>
      </w:r>
      <w:r w:rsidR="00646345">
        <w:rPr>
          <w:kern w:val="0"/>
          <w:sz w:val="28"/>
          <w:szCs w:val="22"/>
          <w:lang w:eastAsia="en-US"/>
        </w:rPr>
        <w:t xml:space="preserve">                        </w:t>
      </w:r>
      <w:r w:rsidRPr="00600022">
        <w:rPr>
          <w:kern w:val="0"/>
          <w:sz w:val="28"/>
          <w:szCs w:val="22"/>
          <w:lang w:eastAsia="en-US"/>
        </w:rPr>
        <w:lastRenderedPageBreak/>
        <w:t>25 кв.</w:t>
      </w:r>
      <w:r w:rsidR="0078062B">
        <w:rPr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м. в целях размещения антенно-мачтового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сооружения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связи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="00646345">
        <w:rPr>
          <w:spacing w:val="1"/>
          <w:kern w:val="0"/>
          <w:sz w:val="28"/>
          <w:szCs w:val="22"/>
          <w:lang w:eastAsia="en-US"/>
        </w:rPr>
        <w:t xml:space="preserve">                                   </w:t>
      </w:r>
      <w:r w:rsidRPr="00600022">
        <w:rPr>
          <w:kern w:val="0"/>
          <w:sz w:val="28"/>
          <w:szCs w:val="22"/>
          <w:lang w:eastAsia="en-US"/>
        </w:rPr>
        <w:t>объекта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«Установка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АМС БС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Чувашской Республике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Российской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="00646345">
        <w:rPr>
          <w:spacing w:val="1"/>
          <w:kern w:val="0"/>
          <w:sz w:val="28"/>
          <w:szCs w:val="22"/>
          <w:lang w:eastAsia="en-US"/>
        </w:rPr>
        <w:t xml:space="preserve">                        </w:t>
      </w:r>
      <w:r w:rsidRPr="00600022">
        <w:rPr>
          <w:kern w:val="0"/>
          <w:sz w:val="28"/>
          <w:szCs w:val="22"/>
          <w:lang w:eastAsia="en-US"/>
        </w:rPr>
        <w:t>Федерации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проекту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«Устранение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цифрового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неравенства».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134"/>
        </w:tabs>
        <w:suppressAutoHyphens w:val="0"/>
        <w:autoSpaceDE w:val="0"/>
        <w:autoSpaceDN w:val="0"/>
        <w:spacing w:before="89"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Утвердить границы публичного сервитута в соответствии с прилагаемой</w:t>
      </w:r>
      <w:r w:rsidRPr="00600022">
        <w:rPr>
          <w:spacing w:val="-67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схемой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расположения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границ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общей</w:t>
      </w:r>
      <w:r w:rsidRPr="00600022">
        <w:rPr>
          <w:spacing w:val="-3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 xml:space="preserve">площадью </w:t>
      </w:r>
      <w:r w:rsidR="00646345">
        <w:rPr>
          <w:kern w:val="0"/>
          <w:sz w:val="28"/>
          <w:szCs w:val="22"/>
          <w:lang w:eastAsia="en-US"/>
        </w:rPr>
        <w:t xml:space="preserve">                            </w:t>
      </w:r>
      <w:r w:rsidRPr="00600022">
        <w:rPr>
          <w:kern w:val="0"/>
          <w:sz w:val="28"/>
          <w:szCs w:val="22"/>
          <w:lang w:eastAsia="en-US"/>
        </w:rPr>
        <w:t>25</w:t>
      </w:r>
      <w:r w:rsidRPr="00600022">
        <w:rPr>
          <w:spacing w:val="-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кв.</w:t>
      </w:r>
      <w:r w:rsidR="0078062B">
        <w:rPr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м. на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земельном участке с кадастровым номером 21:26:230105:80,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согласно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приложению 1.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134"/>
        </w:tabs>
        <w:suppressAutoHyphens w:val="0"/>
        <w:autoSpaceDE w:val="0"/>
        <w:autoSpaceDN w:val="0"/>
        <w:spacing w:before="1" w:line="360" w:lineRule="auto"/>
        <w:ind w:left="0" w:right="-7" w:firstLine="709"/>
        <w:rPr>
          <w:kern w:val="0"/>
          <w:sz w:val="28"/>
          <w:szCs w:val="22"/>
          <w:lang w:eastAsia="en-US"/>
        </w:rPr>
      </w:pPr>
      <w:proofErr w:type="gramStart"/>
      <w:r w:rsidRPr="00600022">
        <w:rPr>
          <w:kern w:val="0"/>
          <w:sz w:val="28"/>
          <w:szCs w:val="22"/>
          <w:lang w:eastAsia="en-US"/>
        </w:rPr>
        <w:t>Обоснованием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необходимости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установления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публичного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является реализация мероприятий по устранению цифрового неравенства между городскими и сельскими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жителями, обеспечение современной</w:t>
      </w:r>
      <w:r w:rsidR="00646345">
        <w:rPr>
          <w:kern w:val="0"/>
          <w:sz w:val="28"/>
          <w:szCs w:val="22"/>
          <w:lang w:eastAsia="en-US"/>
        </w:rPr>
        <w:t xml:space="preserve">                           </w:t>
      </w:r>
      <w:r w:rsidRPr="00600022">
        <w:rPr>
          <w:kern w:val="0"/>
          <w:sz w:val="28"/>
          <w:szCs w:val="22"/>
          <w:lang w:eastAsia="en-US"/>
        </w:rPr>
        <w:t xml:space="preserve"> связью (4G) жителей населенных пунктов с</w:t>
      </w:r>
      <w:r w:rsidRPr="00600022">
        <w:rPr>
          <w:spacing w:val="-67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 xml:space="preserve">численностью населения </w:t>
      </w:r>
      <w:r w:rsidR="00646345">
        <w:rPr>
          <w:kern w:val="0"/>
          <w:sz w:val="28"/>
          <w:szCs w:val="22"/>
          <w:lang w:eastAsia="en-US"/>
        </w:rPr>
        <w:t xml:space="preserve">                          </w:t>
      </w:r>
      <w:r w:rsidRPr="00600022">
        <w:rPr>
          <w:kern w:val="0"/>
          <w:sz w:val="28"/>
          <w:szCs w:val="22"/>
          <w:lang w:eastAsia="en-US"/>
        </w:rPr>
        <w:t>от 100 до 500 человек (проект «Устранения цифрового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неравенства»</w:t>
      </w:r>
      <w:r w:rsidRPr="00600022">
        <w:rPr>
          <w:spacing w:val="-2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(УЦН</w:t>
      </w:r>
      <w:r w:rsidRPr="00600022">
        <w:rPr>
          <w:spacing w:val="-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2.0)».</w:t>
      </w:r>
      <w:proofErr w:type="gramEnd"/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134"/>
        </w:tabs>
        <w:suppressAutoHyphens w:val="0"/>
        <w:autoSpaceDE w:val="0"/>
        <w:autoSpaceDN w:val="0"/>
        <w:spacing w:before="2"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Срок,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течение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которого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использование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указанной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настоящем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постановлении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части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земельного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участка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соответствии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его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разрешенным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использованием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будет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невозможно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или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proofErr w:type="gramStart"/>
      <w:r w:rsidRPr="00600022">
        <w:rPr>
          <w:kern w:val="0"/>
          <w:sz w:val="28"/>
          <w:szCs w:val="22"/>
          <w:lang w:eastAsia="en-US"/>
        </w:rPr>
        <w:t>существенно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затруднено</w:t>
      </w:r>
      <w:proofErr w:type="gramEnd"/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связи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осуществлением</w:t>
      </w:r>
      <w:r w:rsidRPr="00600022">
        <w:rPr>
          <w:spacing w:val="-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сервитута – 49 (сорок девять</w:t>
      </w:r>
      <w:r w:rsidRPr="00600022">
        <w:rPr>
          <w:spacing w:val="-2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лет).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134"/>
          <w:tab w:val="left" w:pos="6379"/>
          <w:tab w:val="left" w:pos="6946"/>
        </w:tabs>
        <w:suppressAutoHyphens w:val="0"/>
        <w:autoSpaceDE w:val="0"/>
        <w:autoSpaceDN w:val="0"/>
        <w:spacing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Плата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за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публичный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устанавливается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соответствии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</w:t>
      </w:r>
      <w:r w:rsidRPr="00600022">
        <w:rPr>
          <w:spacing w:val="-67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требованиями</w:t>
      </w:r>
      <w:r w:rsidRPr="00600022">
        <w:rPr>
          <w:spacing w:val="50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законодательства</w:t>
      </w:r>
      <w:r w:rsidRPr="00600022">
        <w:rPr>
          <w:spacing w:val="48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Российской</w:t>
      </w:r>
      <w:r w:rsidRPr="00600022">
        <w:rPr>
          <w:spacing w:val="50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Федерации,</w:t>
      </w:r>
      <w:r w:rsidRPr="00600022">
        <w:rPr>
          <w:spacing w:val="48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согласно</w:t>
      </w:r>
      <w:r w:rsidRPr="00600022">
        <w:rPr>
          <w:spacing w:val="50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приложению</w:t>
      </w:r>
      <w:r w:rsidRPr="00600022">
        <w:rPr>
          <w:spacing w:val="-67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2.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134"/>
        </w:tabs>
        <w:suppressAutoHyphens w:val="0"/>
        <w:autoSpaceDE w:val="0"/>
        <w:autoSpaceDN w:val="0"/>
        <w:spacing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Публичный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считается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установленным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дня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внесения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сведений</w:t>
      </w:r>
      <w:r w:rsidRPr="00600022">
        <w:rPr>
          <w:spacing w:val="-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о</w:t>
      </w:r>
      <w:r w:rsidRPr="00600022">
        <w:rPr>
          <w:spacing w:val="-3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нем в</w:t>
      </w:r>
      <w:r w:rsidRPr="00600022">
        <w:rPr>
          <w:spacing w:val="-2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Единый государственный</w:t>
      </w:r>
      <w:r w:rsidRPr="00600022">
        <w:rPr>
          <w:spacing w:val="-3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реестр недвижимости.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418"/>
        </w:tabs>
        <w:suppressAutoHyphens w:val="0"/>
        <w:autoSpaceDE w:val="0"/>
        <w:autoSpaceDN w:val="0"/>
        <w:spacing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Отделу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экономики, земельных и </w:t>
      </w:r>
      <w:r w:rsidRPr="00600022">
        <w:rPr>
          <w:kern w:val="0"/>
          <w:sz w:val="28"/>
          <w:szCs w:val="22"/>
          <w:lang w:eastAsia="en-US"/>
        </w:rPr>
        <w:t>имущественных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="00646345">
        <w:rPr>
          <w:spacing w:val="1"/>
          <w:kern w:val="0"/>
          <w:sz w:val="28"/>
          <w:szCs w:val="22"/>
          <w:lang w:eastAsia="en-US"/>
        </w:rPr>
        <w:t xml:space="preserve">                                </w:t>
      </w:r>
      <w:r w:rsidRPr="00600022">
        <w:rPr>
          <w:kern w:val="0"/>
          <w:sz w:val="28"/>
          <w:szCs w:val="22"/>
          <w:lang w:eastAsia="en-US"/>
        </w:rPr>
        <w:t>отношений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 xml:space="preserve">обеспечить в установленном законом порядке </w:t>
      </w:r>
      <w:r w:rsidR="00646345">
        <w:rPr>
          <w:kern w:val="0"/>
          <w:sz w:val="28"/>
          <w:szCs w:val="22"/>
          <w:lang w:eastAsia="en-US"/>
        </w:rPr>
        <w:t xml:space="preserve">                              </w:t>
      </w:r>
      <w:r w:rsidRPr="00600022">
        <w:rPr>
          <w:kern w:val="0"/>
          <w:sz w:val="28"/>
          <w:szCs w:val="22"/>
          <w:lang w:eastAsia="en-US"/>
        </w:rPr>
        <w:t>выполнение мероприятий,</w:t>
      </w:r>
      <w:r w:rsidRPr="00600022">
        <w:rPr>
          <w:spacing w:val="-67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необходимых для установления</w:t>
      </w:r>
      <w:r w:rsidRPr="00600022">
        <w:rPr>
          <w:spacing w:val="-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публичного</w:t>
      </w:r>
      <w:r w:rsidRPr="00600022">
        <w:rPr>
          <w:spacing w:val="-2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сервитута.</w:t>
      </w:r>
    </w:p>
    <w:p w:rsidR="00600022" w:rsidRPr="00600022" w:rsidRDefault="00600022" w:rsidP="00600022">
      <w:pPr>
        <w:widowControl w:val="0"/>
        <w:numPr>
          <w:ilvl w:val="0"/>
          <w:numId w:val="17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t>Обладателю публичного сервитута обеспечить приведение земельного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участка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состояние,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пригодное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для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использования,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соответствии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видом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 xml:space="preserve">разрешенного использования в сроки, предусмотренные </w:t>
      </w:r>
      <w:r w:rsidR="00646345">
        <w:rPr>
          <w:kern w:val="0"/>
          <w:sz w:val="28"/>
          <w:szCs w:val="22"/>
          <w:lang w:eastAsia="en-US"/>
        </w:rPr>
        <w:t xml:space="preserve">                     </w:t>
      </w:r>
      <w:r w:rsidRPr="00600022">
        <w:rPr>
          <w:kern w:val="0"/>
          <w:sz w:val="28"/>
          <w:szCs w:val="22"/>
          <w:lang w:eastAsia="en-US"/>
        </w:rPr>
        <w:t>пунктом 8 статьи 39.50</w:t>
      </w:r>
      <w:r w:rsidRPr="00600022">
        <w:rPr>
          <w:spacing w:val="1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Земельного кодекса</w:t>
      </w:r>
      <w:r w:rsidRPr="00600022">
        <w:rPr>
          <w:spacing w:val="-3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Российской Федерации.</w:t>
      </w:r>
    </w:p>
    <w:p w:rsidR="00600022" w:rsidRPr="00600022" w:rsidRDefault="00600022" w:rsidP="00646345">
      <w:pPr>
        <w:widowControl w:val="0"/>
        <w:numPr>
          <w:ilvl w:val="0"/>
          <w:numId w:val="17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right="-7" w:firstLine="709"/>
        <w:rPr>
          <w:kern w:val="0"/>
          <w:sz w:val="28"/>
          <w:szCs w:val="22"/>
          <w:lang w:eastAsia="en-US"/>
        </w:rPr>
      </w:pPr>
      <w:r w:rsidRPr="00600022">
        <w:rPr>
          <w:kern w:val="0"/>
          <w:sz w:val="28"/>
          <w:szCs w:val="22"/>
          <w:lang w:eastAsia="en-US"/>
        </w:rPr>
        <w:lastRenderedPageBreak/>
        <w:t>Настоящее</w:t>
      </w:r>
      <w:r w:rsidRPr="00600022">
        <w:rPr>
          <w:spacing w:val="54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постановление</w:t>
      </w:r>
      <w:r w:rsidRPr="00600022">
        <w:rPr>
          <w:spacing w:val="55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вступает</w:t>
      </w:r>
      <w:r w:rsidRPr="00600022">
        <w:rPr>
          <w:spacing w:val="55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в</w:t>
      </w:r>
      <w:r w:rsidRPr="00600022">
        <w:rPr>
          <w:spacing w:val="54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силу</w:t>
      </w:r>
      <w:r w:rsidRPr="00600022">
        <w:rPr>
          <w:spacing w:val="50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со</w:t>
      </w:r>
      <w:r w:rsidRPr="00600022">
        <w:rPr>
          <w:spacing w:val="56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дня</w:t>
      </w:r>
      <w:r w:rsidRPr="00600022">
        <w:rPr>
          <w:spacing w:val="52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его</w:t>
      </w:r>
      <w:r w:rsidRPr="00600022">
        <w:rPr>
          <w:spacing w:val="53"/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2"/>
          <w:lang w:eastAsia="en-US"/>
        </w:rPr>
        <w:t>официального</w:t>
      </w:r>
      <w:r>
        <w:rPr>
          <w:kern w:val="0"/>
          <w:sz w:val="28"/>
          <w:szCs w:val="22"/>
          <w:lang w:eastAsia="en-US"/>
        </w:rPr>
        <w:t xml:space="preserve"> </w:t>
      </w:r>
      <w:r w:rsidRPr="00600022">
        <w:rPr>
          <w:kern w:val="0"/>
          <w:sz w:val="28"/>
          <w:szCs w:val="28"/>
          <w:lang w:eastAsia="en-US"/>
        </w:rPr>
        <w:t>опубликования.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right="-7" w:firstLine="0"/>
        <w:jc w:val="left"/>
        <w:rPr>
          <w:kern w:val="0"/>
          <w:sz w:val="30"/>
          <w:szCs w:val="28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30"/>
          <w:szCs w:val="28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firstLine="0"/>
        <w:jc w:val="left"/>
        <w:rPr>
          <w:kern w:val="0"/>
          <w:sz w:val="28"/>
          <w:szCs w:val="28"/>
          <w:lang w:eastAsia="en-US"/>
        </w:rPr>
      </w:pPr>
      <w:r w:rsidRPr="00600022">
        <w:rPr>
          <w:kern w:val="0"/>
          <w:sz w:val="28"/>
          <w:szCs w:val="28"/>
          <w:lang w:eastAsia="en-US"/>
        </w:rPr>
        <w:t xml:space="preserve">Глава Янтиковского 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firstLine="0"/>
        <w:jc w:val="left"/>
        <w:rPr>
          <w:kern w:val="0"/>
          <w:sz w:val="28"/>
          <w:szCs w:val="28"/>
          <w:lang w:eastAsia="en-US"/>
        </w:rPr>
      </w:pPr>
      <w:r w:rsidRPr="00600022">
        <w:rPr>
          <w:kern w:val="0"/>
          <w:sz w:val="28"/>
          <w:szCs w:val="28"/>
          <w:lang w:eastAsia="en-US"/>
        </w:rPr>
        <w:t xml:space="preserve">муниципального округа                        </w:t>
      </w:r>
      <w:r>
        <w:rPr>
          <w:kern w:val="0"/>
          <w:sz w:val="28"/>
          <w:szCs w:val="28"/>
          <w:lang w:eastAsia="en-US"/>
        </w:rPr>
        <w:t xml:space="preserve">                          </w:t>
      </w:r>
      <w:r w:rsidRPr="00600022">
        <w:rPr>
          <w:kern w:val="0"/>
          <w:sz w:val="28"/>
          <w:szCs w:val="28"/>
          <w:lang w:eastAsia="en-US"/>
        </w:rPr>
        <w:t xml:space="preserve">                  О.А. Ломоносов</w:t>
      </w:r>
    </w:p>
    <w:p w:rsidR="00600022" w:rsidRPr="00600022" w:rsidRDefault="00600022" w:rsidP="00600022">
      <w:pPr>
        <w:widowControl w:val="0"/>
        <w:tabs>
          <w:tab w:val="left" w:pos="7844"/>
        </w:tabs>
        <w:suppressAutoHyphens w:val="0"/>
        <w:autoSpaceDE w:val="0"/>
        <w:autoSpaceDN w:val="0"/>
        <w:spacing w:line="240" w:lineRule="auto"/>
        <w:jc w:val="left"/>
        <w:rPr>
          <w:kern w:val="0"/>
          <w:sz w:val="25"/>
          <w:szCs w:val="28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</w:pPr>
    </w:p>
    <w:p w:rsidR="004A343A" w:rsidRDefault="004A343A" w:rsidP="00600022">
      <w:pPr>
        <w:widowControl w:val="0"/>
        <w:suppressAutoHyphens w:val="0"/>
        <w:autoSpaceDE w:val="0"/>
        <w:autoSpaceDN w:val="0"/>
        <w:spacing w:before="90" w:line="240" w:lineRule="auto"/>
        <w:ind w:left="5477" w:right="324" w:firstLine="2856"/>
        <w:jc w:val="right"/>
        <w:rPr>
          <w:kern w:val="0"/>
          <w:szCs w:val="22"/>
          <w:lang w:eastAsia="en-US"/>
        </w:rPr>
        <w:sectPr w:rsidR="004A343A" w:rsidSect="004A343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567" w:bottom="1134" w:left="1701" w:header="567" w:footer="720" w:gutter="0"/>
          <w:pgNumType w:start="1"/>
          <w:cols w:space="720"/>
          <w:titlePg/>
          <w:docGrid w:linePitch="326"/>
        </w:sectPr>
      </w:pPr>
    </w:p>
    <w:p w:rsidR="00FC6291" w:rsidRPr="00FC6291" w:rsidRDefault="00600022" w:rsidP="00FC6291">
      <w:pPr>
        <w:widowControl w:val="0"/>
        <w:suppressAutoHyphens w:val="0"/>
        <w:autoSpaceDE w:val="0"/>
        <w:autoSpaceDN w:val="0"/>
        <w:spacing w:line="240" w:lineRule="auto"/>
        <w:ind w:left="5954" w:right="-7" w:firstLine="0"/>
        <w:jc w:val="left"/>
        <w:rPr>
          <w:kern w:val="0"/>
          <w:sz w:val="22"/>
          <w:szCs w:val="22"/>
          <w:lang w:eastAsia="en-US"/>
        </w:rPr>
      </w:pPr>
      <w:r w:rsidRPr="00FC6291">
        <w:rPr>
          <w:kern w:val="0"/>
          <w:sz w:val="22"/>
          <w:szCs w:val="22"/>
          <w:lang w:eastAsia="en-US"/>
        </w:rPr>
        <w:lastRenderedPageBreak/>
        <w:t>Приложение № 1</w:t>
      </w:r>
    </w:p>
    <w:p w:rsidR="00FC6291" w:rsidRPr="00FC6291" w:rsidRDefault="00FC6291" w:rsidP="00FC6291">
      <w:pPr>
        <w:widowControl w:val="0"/>
        <w:suppressAutoHyphens w:val="0"/>
        <w:autoSpaceDE w:val="0"/>
        <w:autoSpaceDN w:val="0"/>
        <w:spacing w:line="240" w:lineRule="auto"/>
        <w:ind w:left="5954" w:right="-7" w:firstLine="0"/>
        <w:jc w:val="left"/>
        <w:rPr>
          <w:kern w:val="0"/>
          <w:sz w:val="22"/>
          <w:szCs w:val="22"/>
          <w:lang w:eastAsia="en-US"/>
        </w:rPr>
      </w:pPr>
      <w:r w:rsidRPr="00FC6291">
        <w:rPr>
          <w:kern w:val="0"/>
          <w:sz w:val="22"/>
          <w:szCs w:val="22"/>
          <w:lang w:eastAsia="en-US"/>
        </w:rPr>
        <w:t>к постановлению администрации</w:t>
      </w:r>
    </w:p>
    <w:p w:rsidR="00FC6291" w:rsidRPr="00FC6291" w:rsidRDefault="00FC6291" w:rsidP="00FC6291">
      <w:pPr>
        <w:widowControl w:val="0"/>
        <w:suppressAutoHyphens w:val="0"/>
        <w:autoSpaceDE w:val="0"/>
        <w:autoSpaceDN w:val="0"/>
        <w:spacing w:line="240" w:lineRule="auto"/>
        <w:ind w:left="5954" w:right="-7" w:firstLine="0"/>
        <w:jc w:val="left"/>
        <w:rPr>
          <w:kern w:val="0"/>
          <w:sz w:val="22"/>
          <w:szCs w:val="22"/>
          <w:lang w:eastAsia="en-US"/>
        </w:rPr>
      </w:pPr>
      <w:r w:rsidRPr="00FC6291">
        <w:rPr>
          <w:kern w:val="0"/>
          <w:sz w:val="22"/>
          <w:szCs w:val="22"/>
          <w:lang w:eastAsia="en-US"/>
        </w:rPr>
        <w:t>Янтиковского муниципального округа</w:t>
      </w:r>
    </w:p>
    <w:p w:rsidR="00FC6291" w:rsidRPr="00FC6291" w:rsidRDefault="00237E1C" w:rsidP="00FC6291">
      <w:pPr>
        <w:widowControl w:val="0"/>
        <w:suppressAutoHyphens w:val="0"/>
        <w:autoSpaceDE w:val="0"/>
        <w:autoSpaceDN w:val="0"/>
        <w:spacing w:line="240" w:lineRule="auto"/>
        <w:ind w:left="5954" w:right="-7" w:firstLine="0"/>
        <w:jc w:val="left"/>
        <w:rPr>
          <w:kern w:val="0"/>
          <w:sz w:val="22"/>
          <w:szCs w:val="22"/>
          <w:lang w:eastAsia="en-US"/>
        </w:rPr>
      </w:pPr>
      <w:r>
        <w:rPr>
          <w:kern w:val="0"/>
          <w:sz w:val="22"/>
          <w:szCs w:val="22"/>
          <w:lang w:eastAsia="en-US"/>
        </w:rPr>
        <w:t>от 14.05..2024 № 495</w:t>
      </w:r>
    </w:p>
    <w:p w:rsidR="00600022" w:rsidRDefault="00600022" w:rsidP="00FC6291">
      <w:pPr>
        <w:widowControl w:val="0"/>
        <w:suppressAutoHyphens w:val="0"/>
        <w:autoSpaceDE w:val="0"/>
        <w:autoSpaceDN w:val="0"/>
        <w:spacing w:line="240" w:lineRule="auto"/>
        <w:ind w:left="962" w:right="544" w:firstLine="0"/>
        <w:jc w:val="left"/>
        <w:outlineLvl w:val="0"/>
        <w:rPr>
          <w:b/>
          <w:bCs/>
          <w:kern w:val="0"/>
          <w:sz w:val="22"/>
          <w:szCs w:val="22"/>
          <w:lang w:eastAsia="en-US"/>
        </w:rPr>
      </w:pPr>
    </w:p>
    <w:p w:rsidR="00FC6291" w:rsidRPr="00600022" w:rsidRDefault="00FC6291" w:rsidP="00FC6291">
      <w:pPr>
        <w:widowControl w:val="0"/>
        <w:suppressAutoHyphens w:val="0"/>
        <w:autoSpaceDE w:val="0"/>
        <w:autoSpaceDN w:val="0"/>
        <w:spacing w:line="240" w:lineRule="auto"/>
        <w:ind w:left="962" w:right="544" w:firstLine="0"/>
        <w:jc w:val="left"/>
        <w:outlineLvl w:val="0"/>
        <w:rPr>
          <w:b/>
          <w:bCs/>
          <w:kern w:val="0"/>
          <w:sz w:val="22"/>
          <w:szCs w:val="22"/>
          <w:lang w:eastAsia="en-US"/>
        </w:rPr>
      </w:pPr>
    </w:p>
    <w:p w:rsidR="00600022" w:rsidRPr="00600022" w:rsidRDefault="00600022" w:rsidP="00FC6291">
      <w:pPr>
        <w:widowControl w:val="0"/>
        <w:suppressAutoHyphens w:val="0"/>
        <w:autoSpaceDE w:val="0"/>
        <w:autoSpaceDN w:val="0"/>
        <w:spacing w:before="69" w:line="240" w:lineRule="auto"/>
        <w:ind w:left="962" w:right="544" w:firstLine="0"/>
        <w:jc w:val="center"/>
        <w:outlineLvl w:val="0"/>
        <w:rPr>
          <w:b/>
          <w:bCs/>
          <w:kern w:val="0"/>
          <w:sz w:val="22"/>
          <w:szCs w:val="22"/>
          <w:lang w:eastAsia="en-US"/>
        </w:rPr>
      </w:pPr>
      <w:r w:rsidRPr="00600022">
        <w:rPr>
          <w:b/>
          <w:bCs/>
          <w:kern w:val="0"/>
          <w:sz w:val="22"/>
          <w:szCs w:val="22"/>
          <w:lang w:eastAsia="en-US"/>
        </w:rPr>
        <w:t>ОПИСАНИЕ МЕСТОПОЛОЖЕНИЯ ГРАНИЦ</w:t>
      </w:r>
    </w:p>
    <w:p w:rsidR="00600022" w:rsidRPr="00600022" w:rsidRDefault="00600022" w:rsidP="00FC6291">
      <w:pPr>
        <w:widowControl w:val="0"/>
        <w:suppressAutoHyphens w:val="0"/>
        <w:autoSpaceDE w:val="0"/>
        <w:autoSpaceDN w:val="0"/>
        <w:spacing w:before="21" w:line="240" w:lineRule="auto"/>
        <w:ind w:right="-7"/>
        <w:jc w:val="center"/>
        <w:rPr>
          <w:b/>
          <w:i/>
          <w:kern w:val="0"/>
          <w:sz w:val="20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07E5360" wp14:editId="3951807D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1905" b="0"/>
                <wp:wrapTopAndBottom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62.85pt;margin-top:26.1pt;width:498pt;height:.6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600022">
        <w:rPr>
          <w:b/>
          <w:i/>
          <w:kern w:val="0"/>
          <w:sz w:val="20"/>
          <w:szCs w:val="22"/>
          <w:lang w:eastAsia="en-US"/>
        </w:rPr>
        <w:t>Антенно-мачтовое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сооружение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связи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объекта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«Установка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АМС</w:t>
      </w:r>
      <w:r w:rsidRPr="00600022">
        <w:rPr>
          <w:b/>
          <w:i/>
          <w:spacing w:val="-10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БС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в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Чувашской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Республике</w:t>
      </w:r>
      <w:r w:rsidRPr="00600022">
        <w:rPr>
          <w:b/>
          <w:i/>
          <w:spacing w:val="-1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Российской</w:t>
      </w:r>
      <w:r w:rsidRPr="00600022">
        <w:rPr>
          <w:b/>
          <w:i/>
          <w:spacing w:val="-47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Федерации</w:t>
      </w:r>
      <w:r w:rsidRPr="00600022">
        <w:rPr>
          <w:b/>
          <w:i/>
          <w:spacing w:val="-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по проекту</w:t>
      </w:r>
      <w:r w:rsidRPr="00600022">
        <w:rPr>
          <w:b/>
          <w:i/>
          <w:spacing w:val="-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«Устранение цифрового</w:t>
      </w:r>
      <w:r w:rsidRPr="00600022">
        <w:rPr>
          <w:b/>
          <w:i/>
          <w:spacing w:val="-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неравенства» (УЦН</w:t>
      </w:r>
      <w:r w:rsidRPr="00600022">
        <w:rPr>
          <w:b/>
          <w:i/>
          <w:spacing w:val="-1"/>
          <w:kern w:val="0"/>
          <w:sz w:val="20"/>
          <w:szCs w:val="22"/>
          <w:lang w:eastAsia="en-US"/>
        </w:rPr>
        <w:t xml:space="preserve"> </w:t>
      </w:r>
      <w:r w:rsidRPr="00600022">
        <w:rPr>
          <w:b/>
          <w:i/>
          <w:kern w:val="0"/>
          <w:sz w:val="20"/>
          <w:szCs w:val="22"/>
          <w:lang w:eastAsia="en-US"/>
        </w:rPr>
        <w:t>2.0)»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left="962" w:right="544" w:firstLine="0"/>
        <w:jc w:val="center"/>
        <w:rPr>
          <w:kern w:val="0"/>
          <w:sz w:val="14"/>
          <w:szCs w:val="22"/>
          <w:lang w:eastAsia="en-US"/>
        </w:rPr>
      </w:pPr>
      <w:proofErr w:type="gramStart"/>
      <w:r w:rsidRPr="00600022">
        <w:rPr>
          <w:kern w:val="0"/>
          <w:sz w:val="14"/>
          <w:szCs w:val="22"/>
          <w:lang w:eastAsia="en-US"/>
        </w:rPr>
        <w:t>(наименование объекта, местоположение границ которого описано (далее - объект)</w:t>
      </w:r>
      <w:proofErr w:type="gramEnd"/>
    </w:p>
    <w:p w:rsidR="00600022" w:rsidRPr="00600022" w:rsidRDefault="00600022" w:rsidP="00FC6291">
      <w:pPr>
        <w:widowControl w:val="0"/>
        <w:suppressAutoHyphens w:val="0"/>
        <w:autoSpaceDE w:val="0"/>
        <w:autoSpaceDN w:val="0"/>
        <w:spacing w:before="137" w:line="240" w:lineRule="auto"/>
        <w:ind w:right="-7" w:firstLine="0"/>
        <w:jc w:val="center"/>
        <w:rPr>
          <w:b/>
          <w:kern w:val="0"/>
          <w:sz w:val="20"/>
          <w:szCs w:val="22"/>
          <w:lang w:eastAsia="en-US"/>
        </w:rPr>
      </w:pPr>
      <w:r w:rsidRPr="00600022">
        <w:rPr>
          <w:b/>
          <w:kern w:val="0"/>
          <w:sz w:val="20"/>
          <w:szCs w:val="22"/>
          <w:lang w:eastAsia="en-US"/>
        </w:rPr>
        <w:t>Раздел 1</w:t>
      </w: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3208"/>
        <w:gridCol w:w="5060"/>
      </w:tblGrid>
      <w:tr w:rsidR="00600022" w:rsidRPr="00600022" w:rsidTr="00FC6291">
        <w:trPr>
          <w:trHeight w:val="254"/>
        </w:trPr>
        <w:tc>
          <w:tcPr>
            <w:tcW w:w="9639" w:type="dxa"/>
            <w:gridSpan w:val="3"/>
          </w:tcPr>
          <w:p w:rsidR="00600022" w:rsidRPr="00600022" w:rsidRDefault="00600022" w:rsidP="00600022">
            <w:pPr>
              <w:suppressAutoHyphens w:val="0"/>
              <w:spacing w:line="223" w:lineRule="exact"/>
              <w:ind w:left="4133" w:right="4121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Сведения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об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объекте</w:t>
            </w:r>
            <w:proofErr w:type="spellEnd"/>
          </w:p>
        </w:tc>
      </w:tr>
      <w:tr w:rsidR="00600022" w:rsidRPr="00600022" w:rsidTr="00FC6291">
        <w:trPr>
          <w:trHeight w:val="489"/>
        </w:trPr>
        <w:tc>
          <w:tcPr>
            <w:tcW w:w="1371" w:type="dxa"/>
          </w:tcPr>
          <w:p w:rsidR="00600022" w:rsidRPr="00600022" w:rsidRDefault="00600022" w:rsidP="00600022">
            <w:pPr>
              <w:suppressAutoHyphens w:val="0"/>
              <w:spacing w:before="5" w:line="240" w:lineRule="auto"/>
              <w:ind w:left="268" w:right="235" w:firstLine="42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№</w:t>
            </w:r>
            <w:r w:rsidRPr="00600022">
              <w:rPr>
                <w:b/>
                <w:spacing w:val="-47"/>
                <w:kern w:val="0"/>
                <w:sz w:val="20"/>
                <w:szCs w:val="22"/>
                <w:lang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п/п</w:t>
            </w:r>
          </w:p>
        </w:tc>
        <w:tc>
          <w:tcPr>
            <w:tcW w:w="3208" w:type="dxa"/>
          </w:tcPr>
          <w:p w:rsidR="00600022" w:rsidRPr="00600022" w:rsidRDefault="00600022" w:rsidP="00600022">
            <w:pPr>
              <w:suppressAutoHyphens w:val="0"/>
              <w:spacing w:before="124" w:line="240" w:lineRule="auto"/>
              <w:ind w:left="458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Характеристики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5060" w:type="dxa"/>
          </w:tcPr>
          <w:p w:rsidR="00600022" w:rsidRPr="00600022" w:rsidRDefault="00600022" w:rsidP="00600022">
            <w:pPr>
              <w:suppressAutoHyphens w:val="0"/>
              <w:spacing w:before="124" w:line="240" w:lineRule="auto"/>
              <w:ind w:left="1923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Описание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характеристик</w:t>
            </w:r>
            <w:proofErr w:type="spellEnd"/>
          </w:p>
        </w:tc>
      </w:tr>
      <w:tr w:rsidR="00600022" w:rsidRPr="00600022" w:rsidTr="00FC6291">
        <w:trPr>
          <w:trHeight w:val="251"/>
        </w:trPr>
        <w:tc>
          <w:tcPr>
            <w:tcW w:w="1371" w:type="dxa"/>
          </w:tcPr>
          <w:p w:rsidR="00600022" w:rsidRPr="00600022" w:rsidRDefault="00600022" w:rsidP="00600022">
            <w:pPr>
              <w:suppressAutoHyphens w:val="0"/>
              <w:spacing w:before="5" w:line="226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3208" w:type="dxa"/>
          </w:tcPr>
          <w:p w:rsidR="00600022" w:rsidRPr="00600022" w:rsidRDefault="00600022" w:rsidP="00600022">
            <w:pPr>
              <w:suppressAutoHyphens w:val="0"/>
              <w:spacing w:before="5" w:line="226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5060" w:type="dxa"/>
          </w:tcPr>
          <w:p w:rsidR="00600022" w:rsidRPr="00600022" w:rsidRDefault="00600022" w:rsidP="00600022">
            <w:pPr>
              <w:suppressAutoHyphens w:val="0"/>
              <w:spacing w:before="5" w:line="226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3</w:t>
            </w:r>
          </w:p>
        </w:tc>
      </w:tr>
      <w:tr w:rsidR="00600022" w:rsidRPr="00600022" w:rsidTr="00FC6291">
        <w:trPr>
          <w:trHeight w:val="251"/>
        </w:trPr>
        <w:tc>
          <w:tcPr>
            <w:tcW w:w="1371" w:type="dxa"/>
          </w:tcPr>
          <w:p w:rsidR="00600022" w:rsidRPr="00600022" w:rsidRDefault="00600022" w:rsidP="00600022">
            <w:pPr>
              <w:suppressAutoHyphens w:val="0"/>
              <w:spacing w:before="5" w:line="226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3208" w:type="dxa"/>
          </w:tcPr>
          <w:p w:rsidR="00600022" w:rsidRPr="00600022" w:rsidRDefault="00600022" w:rsidP="00600022">
            <w:pPr>
              <w:suppressAutoHyphens w:val="0"/>
              <w:spacing w:line="220" w:lineRule="exact"/>
              <w:ind w:left="33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Местоположение</w:t>
            </w:r>
            <w:proofErr w:type="spellEnd"/>
            <w:r w:rsidRPr="00600022">
              <w:rPr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5060" w:type="dxa"/>
          </w:tcPr>
          <w:p w:rsidR="00600022" w:rsidRPr="00600022" w:rsidRDefault="00600022" w:rsidP="00600022">
            <w:pPr>
              <w:suppressAutoHyphens w:val="0"/>
              <w:spacing w:line="220" w:lineRule="exact"/>
              <w:ind w:left="33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 xml:space="preserve">Чувашская Республика-Чувашия, Янтиковский р-н, Кармалы </w:t>
            </w:r>
            <w:proofErr w:type="gramStart"/>
            <w:r w:rsidRPr="00600022">
              <w:rPr>
                <w:kern w:val="0"/>
                <w:sz w:val="20"/>
                <w:szCs w:val="22"/>
                <w:lang w:val="ru-RU" w:eastAsia="en-US"/>
              </w:rPr>
              <w:t>с</w:t>
            </w:r>
            <w:proofErr w:type="gramEnd"/>
          </w:p>
        </w:tc>
      </w:tr>
      <w:tr w:rsidR="00600022" w:rsidRPr="00600022" w:rsidTr="00FC6291">
        <w:trPr>
          <w:trHeight w:val="719"/>
        </w:trPr>
        <w:tc>
          <w:tcPr>
            <w:tcW w:w="1371" w:type="dxa"/>
          </w:tcPr>
          <w:p w:rsidR="00600022" w:rsidRPr="00600022" w:rsidRDefault="00600022" w:rsidP="00600022">
            <w:pPr>
              <w:suppressAutoHyphens w:val="0"/>
              <w:spacing w:before="9" w:line="240" w:lineRule="auto"/>
              <w:ind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3208" w:type="dxa"/>
          </w:tcPr>
          <w:p w:rsidR="00600022" w:rsidRPr="00600022" w:rsidRDefault="00600022" w:rsidP="00600022">
            <w:pPr>
              <w:suppressAutoHyphens w:val="0"/>
              <w:spacing w:line="240" w:lineRule="auto"/>
              <w:ind w:left="33" w:right="78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Площадь объекта ± величина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погрешности определения площади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(</w:t>
            </w:r>
            <w:r w:rsidRPr="00600022">
              <w:rPr>
                <w:kern w:val="0"/>
                <w:sz w:val="20"/>
                <w:szCs w:val="22"/>
                <w:lang w:eastAsia="en-US"/>
              </w:rPr>
              <w:t>P</w:t>
            </w:r>
            <w:r w:rsidRPr="00600022">
              <w:rPr>
                <w:spacing w:val="-8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± ∆</w:t>
            </w:r>
            <w:r w:rsidRPr="00600022">
              <w:rPr>
                <w:kern w:val="0"/>
                <w:sz w:val="20"/>
                <w:szCs w:val="22"/>
                <w:lang w:eastAsia="en-US"/>
              </w:rPr>
              <w:t>P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)</w:t>
            </w:r>
          </w:p>
        </w:tc>
        <w:tc>
          <w:tcPr>
            <w:tcW w:w="5060" w:type="dxa"/>
          </w:tcPr>
          <w:p w:rsidR="00600022" w:rsidRPr="00600022" w:rsidRDefault="00600022" w:rsidP="00600022">
            <w:pPr>
              <w:suppressAutoHyphens w:val="0"/>
              <w:spacing w:before="9" w:line="240" w:lineRule="auto"/>
              <w:ind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2562" w:right="2553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25 м² ± 2 м²</w:t>
            </w:r>
          </w:p>
        </w:tc>
      </w:tr>
      <w:tr w:rsidR="00600022" w:rsidRPr="00600022" w:rsidTr="00FC6291">
        <w:trPr>
          <w:trHeight w:val="4169"/>
        </w:trPr>
        <w:tc>
          <w:tcPr>
            <w:tcW w:w="1371" w:type="dxa"/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before="193" w:line="240" w:lineRule="auto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3208" w:type="dxa"/>
          </w:tcPr>
          <w:p w:rsidR="00600022" w:rsidRPr="00600022" w:rsidRDefault="00600022" w:rsidP="00600022">
            <w:pPr>
              <w:suppressAutoHyphens w:val="0"/>
              <w:spacing w:line="220" w:lineRule="exact"/>
              <w:ind w:left="33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Иные</w:t>
            </w:r>
            <w:proofErr w:type="spellEnd"/>
            <w:r w:rsidRPr="00600022">
              <w:rPr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характеристики</w:t>
            </w:r>
            <w:proofErr w:type="spellEnd"/>
            <w:r w:rsidRPr="00600022">
              <w:rPr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5060" w:type="dxa"/>
          </w:tcPr>
          <w:p w:rsidR="00600022" w:rsidRPr="00600022" w:rsidRDefault="00600022" w:rsidP="00600022">
            <w:pPr>
              <w:suppressAutoHyphens w:val="0"/>
              <w:spacing w:line="240" w:lineRule="auto"/>
              <w:ind w:left="33" w:right="1277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Вид объекта реестра границ: Зона с особыми условиями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использования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территории</w:t>
            </w:r>
          </w:p>
          <w:p w:rsidR="00600022" w:rsidRPr="00600022" w:rsidRDefault="00600022" w:rsidP="00600022">
            <w:pPr>
              <w:suppressAutoHyphens w:val="0"/>
              <w:spacing w:line="240" w:lineRule="auto"/>
              <w:ind w:left="33" w:right="239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Вид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объекта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по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документу: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Публичный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сервитут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ПАО</w:t>
            </w:r>
            <w:r w:rsidRPr="00600022">
              <w:rPr>
                <w:spacing w:val="-8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«Ростелеком»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для</w:t>
            </w:r>
            <w:r w:rsidRPr="00600022">
              <w:rPr>
                <w:spacing w:val="-3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размещения</w:t>
            </w:r>
            <w:r w:rsidRPr="00600022">
              <w:rPr>
                <w:spacing w:val="-3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антенно-мачтового</w:t>
            </w:r>
            <w:r w:rsidRPr="00600022">
              <w:rPr>
                <w:spacing w:val="-2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сооружения</w:t>
            </w:r>
            <w:r w:rsidRPr="00600022">
              <w:rPr>
                <w:spacing w:val="-3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связи</w:t>
            </w:r>
            <w:r w:rsidRPr="00600022">
              <w:rPr>
                <w:spacing w:val="-2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объекта</w:t>
            </w:r>
          </w:p>
          <w:p w:rsidR="00600022" w:rsidRPr="00600022" w:rsidRDefault="00600022" w:rsidP="00600022">
            <w:pPr>
              <w:suppressAutoHyphens w:val="0"/>
              <w:spacing w:line="240" w:lineRule="auto"/>
              <w:ind w:left="33" w:right="106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«Установка</w:t>
            </w:r>
            <w:r w:rsidRPr="00600022">
              <w:rPr>
                <w:spacing w:val="-10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АМС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БС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в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Чувашской</w:t>
            </w:r>
            <w:r w:rsidRPr="00600022">
              <w:rPr>
                <w:spacing w:val="-10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Республике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Российской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Федерации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по проекту «Устранение цифрового неравенства» (УЦН 2.0)»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Содержание ограничений использования объектов недвижимости в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пределах зоны или территории: Публичный сервитут ПАО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"Ростелеком"</w:t>
            </w:r>
            <w:r w:rsidRPr="00600022">
              <w:rPr>
                <w:spacing w:val="-8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устанавливается</w:t>
            </w:r>
            <w:r w:rsidRPr="00600022">
              <w:rPr>
                <w:spacing w:val="-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для</w:t>
            </w:r>
            <w:r w:rsidRPr="00600022">
              <w:rPr>
                <w:spacing w:val="-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использования</w:t>
            </w:r>
            <w:r w:rsidRPr="00600022">
              <w:rPr>
                <w:spacing w:val="-8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земель</w:t>
            </w:r>
            <w:r w:rsidRPr="00600022">
              <w:rPr>
                <w:spacing w:val="-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кадастровых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кварталов (его части): 21:26:230105, расположенного по адресу: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Чувашская Республика, Янтиковский район, Кармалы село, для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>размещения</w:t>
            </w:r>
            <w:r w:rsidRPr="00600022">
              <w:rPr>
                <w:spacing w:val="-10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>антенно-мачтового</w:t>
            </w:r>
            <w:r w:rsidRPr="00600022">
              <w:rPr>
                <w:spacing w:val="-10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сооружение</w:t>
            </w:r>
            <w:r w:rsidRPr="00600022">
              <w:rPr>
                <w:spacing w:val="-10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связи</w:t>
            </w:r>
            <w:r w:rsidRPr="00600022">
              <w:rPr>
                <w:spacing w:val="-9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объекта</w:t>
            </w:r>
            <w:r w:rsidRPr="00600022">
              <w:rPr>
                <w:spacing w:val="-10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«Установка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АМС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БС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в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Чувашской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Республике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Российской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Федерации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по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проекту</w:t>
            </w:r>
          </w:p>
          <w:p w:rsidR="00600022" w:rsidRPr="00600022" w:rsidRDefault="00600022" w:rsidP="00600022">
            <w:pPr>
              <w:suppressAutoHyphens w:val="0"/>
              <w:spacing w:line="240" w:lineRule="auto"/>
              <w:ind w:left="33" w:right="326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«Устранение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цифрового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неравенства»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(УЦН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2.0)»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на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срок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49</w:t>
            </w:r>
            <w:r w:rsidRPr="00600022">
              <w:rPr>
                <w:spacing w:val="-6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(сорок</w:t>
            </w:r>
            <w:r w:rsidRPr="00600022">
              <w:rPr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девять)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лет.</w:t>
            </w:r>
          </w:p>
          <w:p w:rsidR="00600022" w:rsidRPr="00600022" w:rsidRDefault="00600022" w:rsidP="00600022">
            <w:pPr>
              <w:suppressAutoHyphens w:val="0"/>
              <w:spacing w:line="240" w:lineRule="auto"/>
              <w:ind w:left="33" w:right="51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Контактные данные: 115172, Российская Федерация, Москва, ул.</w:t>
            </w:r>
            <w:r w:rsidRPr="00600022">
              <w:rPr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Гончарная,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д.</w:t>
            </w:r>
            <w:r w:rsidRPr="00600022">
              <w:rPr>
                <w:spacing w:val="-4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30,</w:t>
            </w:r>
            <w:r w:rsidRPr="00600022">
              <w:rPr>
                <w:spacing w:val="-4"/>
                <w:kern w:val="0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600022">
              <w:rPr>
                <w:kern w:val="0"/>
                <w:sz w:val="20"/>
                <w:szCs w:val="22"/>
                <w:lang w:val="ru-RU" w:eastAsia="en-US"/>
              </w:rPr>
              <w:t>стр</w:t>
            </w:r>
            <w:proofErr w:type="spellEnd"/>
            <w:proofErr w:type="gramEnd"/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1.</w:t>
            </w:r>
            <w:r w:rsidRPr="00600022">
              <w:rPr>
                <w:spacing w:val="-4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Контактный</w:t>
            </w:r>
            <w:r w:rsidRPr="00600022">
              <w:rPr>
                <w:spacing w:val="-4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телефон/факс: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+7</w:t>
            </w:r>
            <w:r w:rsidRPr="00600022">
              <w:rPr>
                <w:spacing w:val="-4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(499)</w:t>
            </w:r>
            <w:r w:rsidRPr="00600022">
              <w:rPr>
                <w:spacing w:val="-4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999-82-83</w:t>
            </w:r>
            <w:r w:rsidRPr="00600022">
              <w:rPr>
                <w:spacing w:val="-5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/</w:t>
            </w:r>
          </w:p>
          <w:p w:rsidR="00600022" w:rsidRPr="00600022" w:rsidRDefault="00600022" w:rsidP="00600022">
            <w:pPr>
              <w:suppressAutoHyphens w:val="0"/>
              <w:spacing w:line="240" w:lineRule="auto"/>
              <w:ind w:left="33" w:firstLine="0"/>
              <w:jc w:val="left"/>
              <w:rPr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kern w:val="0"/>
                <w:sz w:val="20"/>
                <w:szCs w:val="22"/>
                <w:lang w:val="ru-RU" w:eastAsia="en-US"/>
              </w:rPr>
              <w:t>+7</w:t>
            </w:r>
            <w:r w:rsidRPr="00600022">
              <w:rPr>
                <w:spacing w:val="-2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(499)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999-82-22.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Электронная</w:t>
            </w:r>
            <w:r w:rsidRPr="00600022">
              <w:rPr>
                <w:spacing w:val="-2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kern w:val="0"/>
                <w:sz w:val="20"/>
                <w:szCs w:val="22"/>
                <w:lang w:val="ru-RU" w:eastAsia="en-US"/>
              </w:rPr>
              <w:t>почта:</w:t>
            </w:r>
            <w:r w:rsidRPr="00600022">
              <w:rPr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hyperlink r:id="rId16">
              <w:r w:rsidRPr="00600022">
                <w:rPr>
                  <w:kern w:val="0"/>
                  <w:sz w:val="20"/>
                  <w:szCs w:val="22"/>
                  <w:lang w:eastAsia="en-US"/>
                </w:rPr>
                <w:t>rostelecom</w:t>
              </w:r>
              <w:r w:rsidRPr="00600022">
                <w:rPr>
                  <w:kern w:val="0"/>
                  <w:sz w:val="20"/>
                  <w:szCs w:val="22"/>
                  <w:lang w:val="ru-RU" w:eastAsia="en-US"/>
                </w:rPr>
                <w:t>@</w:t>
              </w:r>
              <w:r w:rsidRPr="00600022">
                <w:rPr>
                  <w:kern w:val="0"/>
                  <w:sz w:val="20"/>
                  <w:szCs w:val="22"/>
                  <w:lang w:eastAsia="en-US"/>
                </w:rPr>
                <w:t>rt</w:t>
              </w:r>
              <w:r w:rsidRPr="00600022">
                <w:rPr>
                  <w:kern w:val="0"/>
                  <w:sz w:val="20"/>
                  <w:szCs w:val="22"/>
                  <w:lang w:val="ru-RU" w:eastAsia="en-US"/>
                </w:rPr>
                <w:t>.</w:t>
              </w:r>
              <w:proofErr w:type="spellStart"/>
              <w:r w:rsidRPr="00600022">
                <w:rPr>
                  <w:kern w:val="0"/>
                  <w:sz w:val="20"/>
                  <w:szCs w:val="22"/>
                  <w:lang w:eastAsia="en-US"/>
                </w:rPr>
                <w:t>ru</w:t>
              </w:r>
              <w:proofErr w:type="spellEnd"/>
            </w:hyperlink>
          </w:p>
        </w:tc>
      </w:tr>
    </w:tbl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0"/>
          <w:szCs w:val="22"/>
          <w:lang w:eastAsia="en-US"/>
        </w:rPr>
        <w:sectPr w:rsidR="00600022" w:rsidRPr="00600022" w:rsidSect="004A343A">
          <w:pgSz w:w="11900" w:h="16840"/>
          <w:pgMar w:top="1134" w:right="567" w:bottom="1134" w:left="1701" w:header="567" w:footer="720" w:gutter="0"/>
          <w:pgNumType w:start="1"/>
          <w:cols w:space="720"/>
          <w:titlePg/>
          <w:docGrid w:linePitch="326"/>
        </w:sect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62" w:line="240" w:lineRule="auto"/>
        <w:ind w:left="962" w:right="544" w:firstLine="0"/>
        <w:jc w:val="center"/>
        <w:rPr>
          <w:b/>
          <w:kern w:val="0"/>
          <w:sz w:val="20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BB08582" wp14:editId="5DFE8C97">
                <wp:simplePos x="0" y="0"/>
                <wp:positionH relativeFrom="page">
                  <wp:posOffset>2131060</wp:posOffset>
                </wp:positionH>
                <wp:positionV relativeFrom="paragraph">
                  <wp:posOffset>525780</wp:posOffset>
                </wp:positionV>
                <wp:extent cx="4991100" cy="7620"/>
                <wp:effectExtent l="0" t="0" r="2540" b="31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67.8pt;margin-top:41.4pt;width:393pt;height: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" fillcolor="black" stroked="f">
                <w10:wrap anchorx="page"/>
              </v:rect>
            </w:pict>
          </mc:Fallback>
        </mc:AlternateContent>
      </w:r>
      <w:r w:rsidRPr="00600022">
        <w:rPr>
          <w:b/>
          <w:kern w:val="0"/>
          <w:sz w:val="20"/>
          <w:szCs w:val="22"/>
          <w:lang w:eastAsia="en-US"/>
        </w:rPr>
        <w:t>Раздел 2</w:t>
      </w: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417"/>
        <w:gridCol w:w="1417"/>
        <w:gridCol w:w="2557"/>
        <w:gridCol w:w="125"/>
        <w:gridCol w:w="1434"/>
        <w:gridCol w:w="133"/>
        <w:gridCol w:w="717"/>
      </w:tblGrid>
      <w:tr w:rsidR="00600022" w:rsidRPr="00600022" w:rsidTr="00FC6291">
        <w:trPr>
          <w:trHeight w:val="251"/>
        </w:trPr>
        <w:tc>
          <w:tcPr>
            <w:tcW w:w="9639" w:type="dxa"/>
            <w:gridSpan w:val="8"/>
          </w:tcPr>
          <w:p w:rsidR="00600022" w:rsidRPr="00600022" w:rsidRDefault="00600022" w:rsidP="00600022">
            <w:pPr>
              <w:suppressAutoHyphens w:val="0"/>
              <w:spacing w:line="223" w:lineRule="exact"/>
              <w:ind w:left="3044" w:right="3030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Сведения о местоположении границ объекта</w:t>
            </w:r>
          </w:p>
        </w:tc>
      </w:tr>
      <w:tr w:rsidR="00600022" w:rsidRPr="00600022" w:rsidTr="00FC6291">
        <w:trPr>
          <w:trHeight w:val="373"/>
        </w:trPr>
        <w:tc>
          <w:tcPr>
            <w:tcW w:w="9639" w:type="dxa"/>
            <w:gridSpan w:val="8"/>
          </w:tcPr>
          <w:p w:rsidR="00600022" w:rsidRPr="00600022" w:rsidRDefault="00600022" w:rsidP="00600022">
            <w:pPr>
              <w:tabs>
                <w:tab w:val="left" w:pos="2237"/>
              </w:tabs>
              <w:suppressAutoHyphens w:val="0"/>
              <w:spacing w:line="223" w:lineRule="exact"/>
              <w:ind w:left="35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1.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Система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координат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ab/>
            </w:r>
            <w:r w:rsidRPr="00600022">
              <w:rPr>
                <w:kern w:val="0"/>
                <w:sz w:val="20"/>
                <w:szCs w:val="22"/>
                <w:lang w:eastAsia="en-US"/>
              </w:rPr>
              <w:t xml:space="preserve">МСК-21 </w:t>
            </w: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зона</w:t>
            </w:r>
            <w:proofErr w:type="spellEnd"/>
            <w:r w:rsidRPr="00600022">
              <w:rPr>
                <w:kern w:val="0"/>
                <w:sz w:val="20"/>
                <w:szCs w:val="22"/>
                <w:lang w:eastAsia="en-US"/>
              </w:rPr>
              <w:t xml:space="preserve"> 1</w:t>
            </w:r>
          </w:p>
        </w:tc>
      </w:tr>
      <w:tr w:rsidR="00600022" w:rsidRPr="00600022" w:rsidTr="00FC6291">
        <w:trPr>
          <w:trHeight w:val="243"/>
        </w:trPr>
        <w:tc>
          <w:tcPr>
            <w:tcW w:w="9639" w:type="dxa"/>
            <w:gridSpan w:val="8"/>
            <w:tcBorders>
              <w:bottom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line="220" w:lineRule="exact"/>
              <w:ind w:left="2787"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2. Сведения о характерных точках границ объекта</w:t>
            </w:r>
          </w:p>
        </w:tc>
      </w:tr>
      <w:tr w:rsidR="00600022" w:rsidRPr="00600022" w:rsidTr="008347E0">
        <w:trPr>
          <w:trHeight w:val="724"/>
        </w:trPr>
        <w:tc>
          <w:tcPr>
            <w:tcW w:w="1839" w:type="dxa"/>
            <w:vMerge w:val="restart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21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53" w:right="3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Обозначение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>характерных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точек</w:t>
            </w:r>
            <w:proofErr w:type="spellEnd"/>
            <w:r w:rsidRPr="00600022">
              <w:rPr>
                <w:b/>
                <w:spacing w:val="1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21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733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,</w:t>
            </w:r>
            <w:r w:rsidRPr="00600022">
              <w:rPr>
                <w:b/>
                <w:spacing w:val="-9"/>
                <w:kern w:val="0"/>
                <w:sz w:val="20"/>
                <w:szCs w:val="22"/>
                <w:lang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2557" w:type="dxa"/>
            <w:vMerge w:val="restart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31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264" w:right="251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Метод определения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>координат характерной</w:t>
            </w:r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точки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40" w:lineRule="auto"/>
              <w:ind w:left="53" w:right="39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Средняя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>квадратическая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погрешность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положения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характерной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точки</w:t>
            </w:r>
            <w:r w:rsidRPr="00600022">
              <w:rPr>
                <w:b/>
                <w:spacing w:val="-2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(</w:t>
            </w: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Mt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),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21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48" w:right="34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Описание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spacing w:val="-2"/>
                <w:kern w:val="0"/>
                <w:sz w:val="20"/>
                <w:szCs w:val="22"/>
                <w:lang w:val="ru-RU" w:eastAsia="en-US"/>
              </w:rPr>
              <w:t xml:space="preserve">обозначения 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>точки</w:t>
            </w:r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на местности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(при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наличии)</w:t>
            </w:r>
          </w:p>
        </w:tc>
      </w:tr>
      <w:tr w:rsidR="00600022" w:rsidRPr="00600022" w:rsidTr="008347E0">
        <w:trPr>
          <w:trHeight w:val="674"/>
        </w:trPr>
        <w:tc>
          <w:tcPr>
            <w:tcW w:w="1839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val="ru-RU" w:eastAsia="en-US"/>
              </w:rPr>
            </w:pP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19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19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8347E0">
        <w:trPr>
          <w:trHeight w:val="245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2557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right="1276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1559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850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6</w:t>
            </w:r>
          </w:p>
        </w:tc>
      </w:tr>
      <w:tr w:rsidR="00600022" w:rsidRPr="00600022" w:rsidTr="008347E0">
        <w:trPr>
          <w:trHeight w:val="257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331 592,22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1 259 722,00</w:t>
            </w:r>
          </w:p>
        </w:tc>
        <w:tc>
          <w:tcPr>
            <w:tcW w:w="2557" w:type="dxa"/>
            <w:vMerge w:val="restart"/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before="6" w:line="240" w:lineRule="auto"/>
              <w:ind w:firstLine="0"/>
              <w:jc w:val="left"/>
              <w:rPr>
                <w:b/>
                <w:kern w:val="0"/>
                <w:sz w:val="25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396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Аналитический</w:t>
            </w:r>
            <w:proofErr w:type="spellEnd"/>
            <w:r w:rsidRPr="00600022">
              <w:rPr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1559" w:type="dxa"/>
            <w:gridSpan w:val="2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587" w:right="57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0,10</w:t>
            </w:r>
          </w:p>
        </w:tc>
        <w:tc>
          <w:tcPr>
            <w:tcW w:w="850" w:type="dxa"/>
            <w:gridSpan w:val="2"/>
            <w:vMerge w:val="restart"/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b/>
                <w:kern w:val="0"/>
                <w:sz w:val="22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before="6" w:line="240" w:lineRule="auto"/>
              <w:ind w:firstLine="0"/>
              <w:jc w:val="left"/>
              <w:rPr>
                <w:b/>
                <w:kern w:val="0"/>
                <w:sz w:val="25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18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</w:tr>
      <w:tr w:rsidR="00600022" w:rsidRPr="00600022" w:rsidTr="008347E0">
        <w:trPr>
          <w:trHeight w:val="251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331 594,07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1 259 726,72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1559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587" w:right="57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0,10</w:t>
            </w: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8347E0">
        <w:trPr>
          <w:trHeight w:val="251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331 589,46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1 259 728,56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1559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587" w:right="57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0,10</w:t>
            </w: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8347E0">
        <w:trPr>
          <w:trHeight w:val="251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331 587,66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1 259 723,91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1559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587" w:right="57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0,10</w:t>
            </w: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8347E0">
        <w:trPr>
          <w:trHeight w:val="251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331 592,22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60" w:right="15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1 259 722,00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1559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587" w:right="57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0,10</w:t>
            </w:r>
          </w:p>
        </w:tc>
        <w:tc>
          <w:tcPr>
            <w:tcW w:w="850" w:type="dxa"/>
            <w:gridSpan w:val="2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FC6291">
        <w:trPr>
          <w:trHeight w:val="246"/>
        </w:trPr>
        <w:tc>
          <w:tcPr>
            <w:tcW w:w="9639" w:type="dxa"/>
            <w:gridSpan w:val="8"/>
            <w:tcBorders>
              <w:bottom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line="223" w:lineRule="exact"/>
              <w:ind w:left="2033"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3. Сведения о характерных точках части (частей) границы объекта</w:t>
            </w:r>
          </w:p>
        </w:tc>
      </w:tr>
      <w:tr w:rsidR="00600022" w:rsidRPr="00600022" w:rsidTr="00FC6291">
        <w:trPr>
          <w:trHeight w:val="249"/>
        </w:trPr>
        <w:tc>
          <w:tcPr>
            <w:tcW w:w="1839" w:type="dxa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17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17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17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2682" w:type="dxa"/>
            <w:gridSpan w:val="2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17" w:lineRule="exact"/>
              <w:ind w:right="1276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1567" w:type="dxa"/>
            <w:gridSpan w:val="2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17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717" w:type="dxa"/>
            <w:tcBorders>
              <w:top w:val="single" w:sz="12" w:space="0" w:color="000000"/>
            </w:tcBorders>
          </w:tcPr>
          <w:p w:rsidR="00600022" w:rsidRPr="00600022" w:rsidRDefault="00600022" w:rsidP="00600022">
            <w:pPr>
              <w:suppressAutoHyphens w:val="0"/>
              <w:spacing w:before="12" w:line="217" w:lineRule="exact"/>
              <w:ind w:left="1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6</w:t>
            </w:r>
          </w:p>
        </w:tc>
      </w:tr>
      <w:tr w:rsidR="00600022" w:rsidRPr="00600022" w:rsidTr="00FC6291">
        <w:trPr>
          <w:trHeight w:val="257"/>
        </w:trPr>
        <w:tc>
          <w:tcPr>
            <w:tcW w:w="1839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9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417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9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2682" w:type="dxa"/>
            <w:gridSpan w:val="2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right="1226" w:firstLine="0"/>
              <w:jc w:val="righ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567" w:type="dxa"/>
            <w:gridSpan w:val="2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12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717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18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</w:tr>
    </w:tbl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0"/>
          <w:szCs w:val="22"/>
          <w:lang w:eastAsia="en-US"/>
        </w:rPr>
        <w:sectPr w:rsidR="00600022" w:rsidRPr="00600022" w:rsidSect="00600022">
          <w:pgSz w:w="11900" w:h="16840"/>
          <w:pgMar w:top="1134" w:right="567" w:bottom="1134" w:left="1701" w:header="720" w:footer="720" w:gutter="0"/>
          <w:cols w:space="720"/>
        </w:sect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62" w:line="240" w:lineRule="auto"/>
        <w:ind w:left="962" w:right="544" w:firstLine="0"/>
        <w:jc w:val="center"/>
        <w:rPr>
          <w:b/>
          <w:kern w:val="0"/>
          <w:sz w:val="20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96457D2" wp14:editId="6989DA65">
                <wp:simplePos x="0" y="0"/>
                <wp:positionH relativeFrom="page">
                  <wp:posOffset>2121535</wp:posOffset>
                </wp:positionH>
                <wp:positionV relativeFrom="paragraph">
                  <wp:posOffset>525780</wp:posOffset>
                </wp:positionV>
                <wp:extent cx="5000625" cy="7620"/>
                <wp:effectExtent l="0" t="0" r="2540" b="31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67.05pt;margin-top:41.4pt;width:393.75pt;height: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 w:rsidRPr="00600022">
        <w:rPr>
          <w:b/>
          <w:kern w:val="0"/>
          <w:sz w:val="20"/>
          <w:szCs w:val="22"/>
          <w:lang w:eastAsia="en-US"/>
        </w:rPr>
        <w:t>Раздел 3</w:t>
      </w:r>
    </w:p>
    <w:tbl>
      <w:tblPr>
        <w:tblStyle w:val="TableNormal"/>
        <w:tblW w:w="949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134"/>
        <w:gridCol w:w="1134"/>
        <w:gridCol w:w="1134"/>
        <w:gridCol w:w="980"/>
        <w:gridCol w:w="1134"/>
        <w:gridCol w:w="1276"/>
        <w:gridCol w:w="851"/>
      </w:tblGrid>
      <w:tr w:rsidR="00600022" w:rsidRPr="00600022" w:rsidTr="008347E0">
        <w:trPr>
          <w:trHeight w:val="251"/>
        </w:trPr>
        <w:tc>
          <w:tcPr>
            <w:tcW w:w="9498" w:type="dxa"/>
            <w:gridSpan w:val="8"/>
          </w:tcPr>
          <w:p w:rsidR="00600022" w:rsidRPr="00600022" w:rsidRDefault="00600022" w:rsidP="00600022">
            <w:pPr>
              <w:suppressAutoHyphens w:val="0"/>
              <w:spacing w:line="223" w:lineRule="exact"/>
              <w:ind w:left="1821" w:right="1811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600022" w:rsidRPr="00600022" w:rsidTr="008347E0">
        <w:trPr>
          <w:trHeight w:val="385"/>
        </w:trPr>
        <w:tc>
          <w:tcPr>
            <w:tcW w:w="9498" w:type="dxa"/>
            <w:gridSpan w:val="8"/>
          </w:tcPr>
          <w:p w:rsidR="00600022" w:rsidRPr="00600022" w:rsidRDefault="00600022" w:rsidP="00600022">
            <w:pPr>
              <w:tabs>
                <w:tab w:val="left" w:pos="2222"/>
              </w:tabs>
              <w:suppressAutoHyphens w:val="0"/>
              <w:spacing w:line="223" w:lineRule="exact"/>
              <w:ind w:left="35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1.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Система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координат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ab/>
            </w:r>
            <w:r w:rsidRPr="00600022">
              <w:rPr>
                <w:kern w:val="0"/>
                <w:sz w:val="20"/>
                <w:szCs w:val="22"/>
                <w:lang w:eastAsia="en-US"/>
              </w:rPr>
              <w:t xml:space="preserve">МСК-21 </w:t>
            </w:r>
            <w:proofErr w:type="spellStart"/>
            <w:r w:rsidRPr="00600022">
              <w:rPr>
                <w:kern w:val="0"/>
                <w:sz w:val="20"/>
                <w:szCs w:val="22"/>
                <w:lang w:eastAsia="en-US"/>
              </w:rPr>
              <w:t>зона</w:t>
            </w:r>
            <w:proofErr w:type="spellEnd"/>
            <w:r w:rsidRPr="00600022">
              <w:rPr>
                <w:kern w:val="0"/>
                <w:sz w:val="20"/>
                <w:szCs w:val="22"/>
                <w:lang w:eastAsia="en-US"/>
              </w:rPr>
              <w:t xml:space="preserve"> 1</w:t>
            </w:r>
          </w:p>
        </w:tc>
      </w:tr>
      <w:tr w:rsidR="00600022" w:rsidRPr="00600022" w:rsidTr="008347E0">
        <w:trPr>
          <w:trHeight w:val="251"/>
        </w:trPr>
        <w:tc>
          <w:tcPr>
            <w:tcW w:w="9498" w:type="dxa"/>
            <w:gridSpan w:val="8"/>
          </w:tcPr>
          <w:p w:rsidR="00600022" w:rsidRPr="00600022" w:rsidRDefault="00600022" w:rsidP="008347E0">
            <w:pPr>
              <w:suppressAutoHyphens w:val="0"/>
              <w:spacing w:line="223" w:lineRule="exact"/>
              <w:ind w:left="2787" w:right="142"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2. Сведения о характерных точках границ объекта</w:t>
            </w:r>
          </w:p>
        </w:tc>
      </w:tr>
      <w:tr w:rsidR="00600022" w:rsidRPr="00600022" w:rsidTr="008347E0">
        <w:trPr>
          <w:trHeight w:val="719"/>
        </w:trPr>
        <w:tc>
          <w:tcPr>
            <w:tcW w:w="1855" w:type="dxa"/>
            <w:vMerge w:val="restart"/>
          </w:tcPr>
          <w:p w:rsidR="00600022" w:rsidRPr="00600022" w:rsidRDefault="00600022" w:rsidP="00600022">
            <w:pPr>
              <w:suppressAutoHyphens w:val="0"/>
              <w:spacing w:before="8" w:line="240" w:lineRule="auto"/>
              <w:ind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56" w:right="4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Обозначение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>характерных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точек</w:t>
            </w:r>
            <w:proofErr w:type="spellEnd"/>
            <w:r w:rsidRPr="00600022">
              <w:rPr>
                <w:b/>
                <w:spacing w:val="1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границы</w:t>
            </w:r>
            <w:proofErr w:type="spellEnd"/>
          </w:p>
        </w:tc>
        <w:tc>
          <w:tcPr>
            <w:tcW w:w="2268" w:type="dxa"/>
            <w:gridSpan w:val="2"/>
          </w:tcPr>
          <w:p w:rsidR="00600022" w:rsidRPr="00600022" w:rsidRDefault="00600022" w:rsidP="00600022">
            <w:pPr>
              <w:suppressAutoHyphens w:val="0"/>
              <w:spacing w:before="123" w:line="240" w:lineRule="auto"/>
              <w:ind w:left="461" w:right="399" w:hanging="38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>Существующие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,</w:t>
            </w:r>
            <w:r w:rsidRPr="00600022">
              <w:rPr>
                <w:b/>
                <w:spacing w:val="-7"/>
                <w:kern w:val="0"/>
                <w:sz w:val="20"/>
                <w:szCs w:val="22"/>
                <w:lang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2114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40" w:lineRule="auto"/>
              <w:ind w:left="461" w:right="451" w:firstLine="100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Измененные</w:t>
            </w:r>
            <w:proofErr w:type="spellEnd"/>
            <w:r w:rsidRPr="00600022">
              <w:rPr>
                <w:b/>
                <w:spacing w:val="1"/>
                <w:kern w:val="0"/>
                <w:sz w:val="20"/>
                <w:szCs w:val="22"/>
                <w:lang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(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уточненные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)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>,</w:t>
            </w:r>
            <w:r w:rsidRPr="00600022">
              <w:rPr>
                <w:b/>
                <w:spacing w:val="-12"/>
                <w:kern w:val="0"/>
                <w:sz w:val="20"/>
                <w:szCs w:val="22"/>
                <w:lang w:eastAsia="en-US"/>
              </w:rPr>
              <w:t xml:space="preserve"> 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1134" w:type="dxa"/>
            <w:vMerge w:val="restart"/>
          </w:tcPr>
          <w:p w:rsidR="00600022" w:rsidRPr="00600022" w:rsidRDefault="00600022" w:rsidP="00600022">
            <w:pPr>
              <w:suppressAutoHyphens w:val="0"/>
              <w:spacing w:before="123" w:line="240" w:lineRule="auto"/>
              <w:ind w:left="217" w:right="207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Метод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определения</w:t>
            </w:r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координат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>характерной</w:t>
            </w:r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точки</w:t>
            </w:r>
          </w:p>
        </w:tc>
        <w:tc>
          <w:tcPr>
            <w:tcW w:w="1276" w:type="dxa"/>
            <w:vMerge w:val="restart"/>
          </w:tcPr>
          <w:p w:rsidR="00600022" w:rsidRPr="00600022" w:rsidRDefault="00600022" w:rsidP="00600022">
            <w:pPr>
              <w:suppressAutoHyphens w:val="0"/>
              <w:spacing w:before="10" w:line="230" w:lineRule="atLeast"/>
              <w:ind w:left="35" w:right="26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Средняя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>квадратическая</w:t>
            </w:r>
            <w:proofErr w:type="spellEnd"/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погрешность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положения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характерной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точки</w:t>
            </w:r>
            <w:r w:rsidRPr="00600022">
              <w:rPr>
                <w:b/>
                <w:spacing w:val="-2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(</w:t>
            </w: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Mt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),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851" w:type="dxa"/>
            <w:vMerge w:val="restart"/>
          </w:tcPr>
          <w:p w:rsidR="00600022" w:rsidRPr="00600022" w:rsidRDefault="00600022" w:rsidP="00600022">
            <w:pPr>
              <w:suppressAutoHyphens w:val="0"/>
              <w:spacing w:before="8" w:line="240" w:lineRule="auto"/>
              <w:ind w:left="39" w:right="31" w:firstLine="0"/>
              <w:jc w:val="center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Описание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spacing w:val="-1"/>
                <w:kern w:val="0"/>
                <w:sz w:val="20"/>
                <w:szCs w:val="22"/>
                <w:lang w:val="ru-RU" w:eastAsia="en-US"/>
              </w:rPr>
              <w:t>обозначения</w:t>
            </w:r>
            <w:r w:rsidRPr="00600022">
              <w:rPr>
                <w:b/>
                <w:spacing w:val="-47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точки на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местности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(при</w:t>
            </w:r>
            <w:r w:rsidRPr="00600022">
              <w:rPr>
                <w:b/>
                <w:spacing w:val="1"/>
                <w:kern w:val="0"/>
                <w:sz w:val="20"/>
                <w:szCs w:val="22"/>
                <w:lang w:val="ru-RU" w:eastAsia="en-US"/>
              </w:rPr>
              <w:t xml:space="preserve"> </w:t>
            </w: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наличии)</w:t>
            </w:r>
          </w:p>
        </w:tc>
      </w:tr>
      <w:tr w:rsidR="00600022" w:rsidRPr="00600022" w:rsidTr="008347E0">
        <w:trPr>
          <w:trHeight w:val="674"/>
        </w:trPr>
        <w:tc>
          <w:tcPr>
            <w:tcW w:w="1855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val="ru-RU" w:eastAsia="en-US"/>
              </w:rPr>
            </w:pP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19"/>
                <w:szCs w:val="22"/>
                <w:lang w:val="ru-RU"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right="480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19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19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980" w:type="dxa"/>
          </w:tcPr>
          <w:p w:rsidR="00600022" w:rsidRPr="00600022" w:rsidRDefault="00600022" w:rsidP="00600022">
            <w:pPr>
              <w:suppressAutoHyphens w:val="0"/>
              <w:spacing w:before="1" w:line="240" w:lineRule="auto"/>
              <w:ind w:firstLine="0"/>
              <w:jc w:val="left"/>
              <w:rPr>
                <w:b/>
                <w:kern w:val="0"/>
                <w:sz w:val="19"/>
                <w:szCs w:val="22"/>
                <w:lang w:eastAsia="en-US"/>
              </w:rPr>
            </w:pPr>
          </w:p>
          <w:p w:rsidR="00600022" w:rsidRPr="00600022" w:rsidRDefault="00600022" w:rsidP="00600022">
            <w:pPr>
              <w:suppressAutoHyphens w:val="0"/>
              <w:spacing w:line="240" w:lineRule="auto"/>
              <w:ind w:left="7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8347E0">
        <w:trPr>
          <w:trHeight w:val="245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602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right="503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980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7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743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1276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right="704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7</w:t>
            </w:r>
          </w:p>
        </w:tc>
        <w:tc>
          <w:tcPr>
            <w:tcW w:w="851" w:type="dxa"/>
          </w:tcPr>
          <w:p w:rsidR="00600022" w:rsidRPr="00600022" w:rsidRDefault="00600022" w:rsidP="00600022">
            <w:pPr>
              <w:suppressAutoHyphens w:val="0"/>
              <w:spacing w:before="8" w:line="217" w:lineRule="exact"/>
              <w:ind w:left="5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8</w:t>
            </w:r>
          </w:p>
        </w:tc>
      </w:tr>
      <w:tr w:rsidR="00600022" w:rsidRPr="00600022" w:rsidTr="008347E0">
        <w:trPr>
          <w:trHeight w:val="257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552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right="453" w:firstLine="0"/>
              <w:jc w:val="righ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8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8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980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7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693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276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right="654" w:firstLine="0"/>
              <w:jc w:val="righ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851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</w:tr>
      <w:tr w:rsidR="00600022" w:rsidRPr="00600022" w:rsidTr="008347E0">
        <w:trPr>
          <w:trHeight w:val="251"/>
        </w:trPr>
        <w:tc>
          <w:tcPr>
            <w:tcW w:w="9498" w:type="dxa"/>
            <w:gridSpan w:val="8"/>
          </w:tcPr>
          <w:p w:rsidR="00600022" w:rsidRPr="00600022" w:rsidRDefault="00600022" w:rsidP="00600022">
            <w:pPr>
              <w:suppressAutoHyphens w:val="0"/>
              <w:spacing w:line="223" w:lineRule="exact"/>
              <w:ind w:left="2033" w:firstLine="0"/>
              <w:jc w:val="left"/>
              <w:rPr>
                <w:b/>
                <w:kern w:val="0"/>
                <w:sz w:val="20"/>
                <w:szCs w:val="22"/>
                <w:lang w:val="ru-RU"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val="ru-RU" w:eastAsia="en-US"/>
              </w:rPr>
              <w:t>3. Сведения о характерных точках части (частей) границы объекта</w:t>
            </w:r>
          </w:p>
        </w:tc>
      </w:tr>
      <w:tr w:rsidR="00600022" w:rsidRPr="00600022" w:rsidTr="008347E0">
        <w:trPr>
          <w:trHeight w:val="253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left="602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right="503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980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left="7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left="743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1276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right="704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7</w:t>
            </w:r>
          </w:p>
        </w:tc>
        <w:tc>
          <w:tcPr>
            <w:tcW w:w="851" w:type="dxa"/>
          </w:tcPr>
          <w:p w:rsidR="00600022" w:rsidRPr="00600022" w:rsidRDefault="00600022" w:rsidP="00600022">
            <w:pPr>
              <w:suppressAutoHyphens w:val="0"/>
              <w:spacing w:before="8" w:line="226" w:lineRule="exact"/>
              <w:ind w:left="5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8</w:t>
            </w:r>
          </w:p>
        </w:tc>
      </w:tr>
      <w:tr w:rsidR="00600022" w:rsidRPr="00600022" w:rsidTr="008347E0">
        <w:trPr>
          <w:trHeight w:val="257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552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right="453" w:firstLine="0"/>
              <w:jc w:val="righ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8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8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980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7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134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693" w:firstLine="0"/>
              <w:jc w:val="lef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276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right="654" w:firstLine="0"/>
              <w:jc w:val="righ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851" w:type="dxa"/>
          </w:tcPr>
          <w:p w:rsidR="00600022" w:rsidRPr="00600022" w:rsidRDefault="00600022" w:rsidP="00600022">
            <w:pPr>
              <w:suppressAutoHyphens w:val="0"/>
              <w:spacing w:before="14" w:line="223" w:lineRule="exact"/>
              <w:ind w:left="5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</w:tr>
    </w:tbl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0"/>
          <w:szCs w:val="22"/>
          <w:lang w:eastAsia="en-US"/>
        </w:rPr>
        <w:sectPr w:rsidR="00600022" w:rsidRPr="00600022" w:rsidSect="00600022">
          <w:pgSz w:w="11900" w:h="16840"/>
          <w:pgMar w:top="1134" w:right="567" w:bottom="1134" w:left="1701" w:header="720" w:footer="720" w:gutter="0"/>
          <w:cols w:space="720"/>
        </w:sectPr>
      </w:pPr>
    </w:p>
    <w:p w:rsidR="00600022" w:rsidRPr="00600022" w:rsidRDefault="00600022" w:rsidP="008347E0">
      <w:pPr>
        <w:widowControl w:val="0"/>
        <w:suppressAutoHyphens w:val="0"/>
        <w:autoSpaceDE w:val="0"/>
        <w:autoSpaceDN w:val="0"/>
        <w:spacing w:before="60" w:line="240" w:lineRule="auto"/>
        <w:ind w:right="546" w:firstLine="0"/>
        <w:jc w:val="center"/>
        <w:rPr>
          <w:b/>
          <w:kern w:val="0"/>
          <w:sz w:val="28"/>
          <w:szCs w:val="22"/>
          <w:lang w:eastAsia="en-US"/>
        </w:rPr>
      </w:pPr>
      <w:r w:rsidRPr="00600022">
        <w:rPr>
          <w:b/>
          <w:kern w:val="0"/>
          <w:sz w:val="28"/>
          <w:szCs w:val="22"/>
          <w:lang w:eastAsia="en-US"/>
        </w:rPr>
        <w:lastRenderedPageBreak/>
        <w:t>Схема расположения границ публичного сервитута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</w:p>
    <w:p w:rsidR="00600022" w:rsidRPr="00600022" w:rsidRDefault="008347E0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9DBB2AB" wp14:editId="4C6210EE">
                <wp:simplePos x="0" y="0"/>
                <wp:positionH relativeFrom="page">
                  <wp:posOffset>942975</wp:posOffset>
                </wp:positionH>
                <wp:positionV relativeFrom="page">
                  <wp:posOffset>1466850</wp:posOffset>
                </wp:positionV>
                <wp:extent cx="6292764" cy="8639175"/>
                <wp:effectExtent l="0" t="0" r="0" b="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764" cy="8639175"/>
                          <a:chOff x="680" y="737"/>
                          <a:chExt cx="10886" cy="15591"/>
                        </a:xfrm>
                      </wpg:grpSpPr>
                      <wps:wsp>
                        <wps:cNvPr id="33" name="Freeform 10"/>
                        <wps:cNvSpPr>
                          <a:spLocks/>
                        </wps:cNvSpPr>
                        <wps:spPr bwMode="auto">
                          <a:xfrm>
                            <a:off x="680" y="736"/>
                            <a:ext cx="10886" cy="15591"/>
                          </a:xfrm>
                          <a:custGeom>
                            <a:avLst/>
                            <a:gdLst>
                              <a:gd name="T0" fmla="+- 0 11565 680"/>
                              <a:gd name="T1" fmla="*/ T0 w 10886"/>
                              <a:gd name="T2" fmla="+- 0 737 737"/>
                              <a:gd name="T3" fmla="*/ 737 h 15591"/>
                              <a:gd name="T4" fmla="+- 0 11553 680"/>
                              <a:gd name="T5" fmla="*/ T4 w 10886"/>
                              <a:gd name="T6" fmla="+- 0 737 737"/>
                              <a:gd name="T7" fmla="*/ 737 h 15591"/>
                              <a:gd name="T8" fmla="+- 0 11553 680"/>
                              <a:gd name="T9" fmla="*/ T8 w 10886"/>
                              <a:gd name="T10" fmla="+- 0 749 737"/>
                              <a:gd name="T11" fmla="*/ 749 h 15591"/>
                              <a:gd name="T12" fmla="+- 0 11553 680"/>
                              <a:gd name="T13" fmla="*/ T12 w 10886"/>
                              <a:gd name="T14" fmla="+- 0 16316 737"/>
                              <a:gd name="T15" fmla="*/ 16316 h 15591"/>
                              <a:gd name="T16" fmla="+- 0 692 680"/>
                              <a:gd name="T17" fmla="*/ T16 w 10886"/>
                              <a:gd name="T18" fmla="+- 0 16316 737"/>
                              <a:gd name="T19" fmla="*/ 16316 h 15591"/>
                              <a:gd name="T20" fmla="+- 0 692 680"/>
                              <a:gd name="T21" fmla="*/ T20 w 10886"/>
                              <a:gd name="T22" fmla="+- 0 749 737"/>
                              <a:gd name="T23" fmla="*/ 749 h 15591"/>
                              <a:gd name="T24" fmla="+- 0 11553 680"/>
                              <a:gd name="T25" fmla="*/ T24 w 10886"/>
                              <a:gd name="T26" fmla="+- 0 749 737"/>
                              <a:gd name="T27" fmla="*/ 749 h 15591"/>
                              <a:gd name="T28" fmla="+- 0 11553 680"/>
                              <a:gd name="T29" fmla="*/ T28 w 10886"/>
                              <a:gd name="T30" fmla="+- 0 737 737"/>
                              <a:gd name="T31" fmla="*/ 737 h 15591"/>
                              <a:gd name="T32" fmla="+- 0 692 680"/>
                              <a:gd name="T33" fmla="*/ T32 w 10886"/>
                              <a:gd name="T34" fmla="+- 0 737 737"/>
                              <a:gd name="T35" fmla="*/ 737 h 15591"/>
                              <a:gd name="T36" fmla="+- 0 680 680"/>
                              <a:gd name="T37" fmla="*/ T36 w 10886"/>
                              <a:gd name="T38" fmla="+- 0 737 737"/>
                              <a:gd name="T39" fmla="*/ 737 h 15591"/>
                              <a:gd name="T40" fmla="+- 0 680 680"/>
                              <a:gd name="T41" fmla="*/ T40 w 10886"/>
                              <a:gd name="T42" fmla="+- 0 749 737"/>
                              <a:gd name="T43" fmla="*/ 749 h 15591"/>
                              <a:gd name="T44" fmla="+- 0 680 680"/>
                              <a:gd name="T45" fmla="*/ T44 w 10886"/>
                              <a:gd name="T46" fmla="+- 0 16316 737"/>
                              <a:gd name="T47" fmla="*/ 16316 h 15591"/>
                              <a:gd name="T48" fmla="+- 0 680 680"/>
                              <a:gd name="T49" fmla="*/ T48 w 10886"/>
                              <a:gd name="T50" fmla="+- 0 16328 737"/>
                              <a:gd name="T51" fmla="*/ 16328 h 15591"/>
                              <a:gd name="T52" fmla="+- 0 692 680"/>
                              <a:gd name="T53" fmla="*/ T52 w 10886"/>
                              <a:gd name="T54" fmla="+- 0 16328 737"/>
                              <a:gd name="T55" fmla="*/ 16328 h 15591"/>
                              <a:gd name="T56" fmla="+- 0 11553 680"/>
                              <a:gd name="T57" fmla="*/ T56 w 10886"/>
                              <a:gd name="T58" fmla="+- 0 16328 737"/>
                              <a:gd name="T59" fmla="*/ 16328 h 15591"/>
                              <a:gd name="T60" fmla="+- 0 11565 680"/>
                              <a:gd name="T61" fmla="*/ T60 w 10886"/>
                              <a:gd name="T62" fmla="+- 0 16328 737"/>
                              <a:gd name="T63" fmla="*/ 16328 h 15591"/>
                              <a:gd name="T64" fmla="+- 0 11565 680"/>
                              <a:gd name="T65" fmla="*/ T64 w 10886"/>
                              <a:gd name="T66" fmla="+- 0 16316 737"/>
                              <a:gd name="T67" fmla="*/ 16316 h 15591"/>
                              <a:gd name="T68" fmla="+- 0 11565 680"/>
                              <a:gd name="T69" fmla="*/ T68 w 10886"/>
                              <a:gd name="T70" fmla="+- 0 749 737"/>
                              <a:gd name="T71" fmla="*/ 749 h 15591"/>
                              <a:gd name="T72" fmla="+- 0 11565 680"/>
                              <a:gd name="T73" fmla="*/ T72 w 10886"/>
                              <a:gd name="T74" fmla="+- 0 737 737"/>
                              <a:gd name="T75" fmla="*/ 73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886" h="15591">
                                <a:moveTo>
                                  <a:pt x="10885" y="0"/>
                                </a:moveTo>
                                <a:lnTo>
                                  <a:pt x="10873" y="0"/>
                                </a:lnTo>
                                <a:lnTo>
                                  <a:pt x="10873" y="12"/>
                                </a:lnTo>
                                <a:lnTo>
                                  <a:pt x="10873" y="15579"/>
                                </a:lnTo>
                                <a:lnTo>
                                  <a:pt x="12" y="15579"/>
                                </a:lnTo>
                                <a:lnTo>
                                  <a:pt x="12" y="12"/>
                                </a:lnTo>
                                <a:lnTo>
                                  <a:pt x="10873" y="12"/>
                                </a:lnTo>
                                <a:lnTo>
                                  <a:pt x="10873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579"/>
                                </a:lnTo>
                                <a:lnTo>
                                  <a:pt x="0" y="15591"/>
                                </a:lnTo>
                                <a:lnTo>
                                  <a:pt x="12" y="15591"/>
                                </a:lnTo>
                                <a:lnTo>
                                  <a:pt x="10873" y="15591"/>
                                </a:lnTo>
                                <a:lnTo>
                                  <a:pt x="10885" y="15591"/>
                                </a:lnTo>
                                <a:lnTo>
                                  <a:pt x="10885" y="15579"/>
                                </a:lnTo>
                                <a:lnTo>
                                  <a:pt x="10885" y="12"/>
                                </a:lnTo>
                                <a:lnTo>
                                  <a:pt x="10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793"/>
                            <a:ext cx="8040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5910"/>
                            <a:ext cx="8053" cy="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1362"/>
                            <a:ext cx="10746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793"/>
                            <a:ext cx="2709" cy="1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15"/>
                        <wps:cNvSpPr>
                          <a:spLocks/>
                        </wps:cNvSpPr>
                        <wps:spPr bwMode="auto">
                          <a:xfrm>
                            <a:off x="750" y="793"/>
                            <a:ext cx="10746" cy="11381"/>
                          </a:xfrm>
                          <a:custGeom>
                            <a:avLst/>
                            <a:gdLst>
                              <a:gd name="T0" fmla="+- 0 2464 750"/>
                              <a:gd name="T1" fmla="*/ T0 w 10746"/>
                              <a:gd name="T2" fmla="+- 0 4147 794"/>
                              <a:gd name="T3" fmla="*/ 4147 h 11381"/>
                              <a:gd name="T4" fmla="+- 0 7471 750"/>
                              <a:gd name="T5" fmla="*/ T4 w 10746"/>
                              <a:gd name="T6" fmla="+- 0 3756 794"/>
                              <a:gd name="T7" fmla="*/ 3756 h 11381"/>
                              <a:gd name="T8" fmla="+- 0 10287 750"/>
                              <a:gd name="T9" fmla="*/ T8 w 10746"/>
                              <a:gd name="T10" fmla="+- 0 3585 794"/>
                              <a:gd name="T11" fmla="*/ 3585 h 11381"/>
                              <a:gd name="T12" fmla="+- 0 10811 750"/>
                              <a:gd name="T13" fmla="*/ T12 w 10746"/>
                              <a:gd name="T14" fmla="+- 0 1321 794"/>
                              <a:gd name="T15" fmla="*/ 1321 h 11381"/>
                              <a:gd name="T16" fmla="+- 0 11496 750"/>
                              <a:gd name="T17" fmla="*/ T16 w 10746"/>
                              <a:gd name="T18" fmla="+- 0 6403 794"/>
                              <a:gd name="T19" fmla="*/ 6403 h 11381"/>
                              <a:gd name="T20" fmla="+- 0 7569 750"/>
                              <a:gd name="T21" fmla="*/ T20 w 10746"/>
                              <a:gd name="T22" fmla="+- 0 10487 794"/>
                              <a:gd name="T23" fmla="*/ 10487 h 11381"/>
                              <a:gd name="T24" fmla="+- 0 4096 750"/>
                              <a:gd name="T25" fmla="*/ T24 w 10746"/>
                              <a:gd name="T26" fmla="+- 0 12174 794"/>
                              <a:gd name="T27" fmla="*/ 12174 h 11381"/>
                              <a:gd name="T28" fmla="+- 0 8834 750"/>
                              <a:gd name="T29" fmla="*/ T28 w 10746"/>
                              <a:gd name="T30" fmla="+- 0 7272 794"/>
                              <a:gd name="T31" fmla="*/ 7272 h 11381"/>
                              <a:gd name="T32" fmla="+- 0 10675 750"/>
                              <a:gd name="T33" fmla="*/ T32 w 10746"/>
                              <a:gd name="T34" fmla="+- 0 4303 794"/>
                              <a:gd name="T35" fmla="*/ 4303 h 11381"/>
                              <a:gd name="T36" fmla="+- 0 7567 750"/>
                              <a:gd name="T37" fmla="*/ T36 w 10746"/>
                              <a:gd name="T38" fmla="+- 0 4817 794"/>
                              <a:gd name="T39" fmla="*/ 4817 h 11381"/>
                              <a:gd name="T40" fmla="+- 0 5584 750"/>
                              <a:gd name="T41" fmla="*/ T40 w 10746"/>
                              <a:gd name="T42" fmla="+- 0 6391 794"/>
                              <a:gd name="T43" fmla="*/ 6391 h 11381"/>
                              <a:gd name="T44" fmla="+- 0 5685 750"/>
                              <a:gd name="T45" fmla="*/ T44 w 10746"/>
                              <a:gd name="T46" fmla="+- 0 9267 794"/>
                              <a:gd name="T47" fmla="*/ 9267 h 11381"/>
                              <a:gd name="T48" fmla="+- 0 5328 750"/>
                              <a:gd name="T49" fmla="*/ T48 w 10746"/>
                              <a:gd name="T50" fmla="+- 0 8012 794"/>
                              <a:gd name="T51" fmla="*/ 8012 h 11381"/>
                              <a:gd name="T52" fmla="+- 0 5216 750"/>
                              <a:gd name="T53" fmla="*/ T52 w 10746"/>
                              <a:gd name="T54" fmla="+- 0 4872 794"/>
                              <a:gd name="T55" fmla="*/ 4872 h 11381"/>
                              <a:gd name="T56" fmla="+- 0 9499 750"/>
                              <a:gd name="T57" fmla="*/ T56 w 10746"/>
                              <a:gd name="T58" fmla="+- 0 4164 794"/>
                              <a:gd name="T59" fmla="*/ 4164 h 11381"/>
                              <a:gd name="T60" fmla="+- 0 10474 750"/>
                              <a:gd name="T61" fmla="*/ T60 w 10746"/>
                              <a:gd name="T62" fmla="+- 0 3948 794"/>
                              <a:gd name="T63" fmla="*/ 3948 h 11381"/>
                              <a:gd name="T64" fmla="+- 0 7497 750"/>
                              <a:gd name="T65" fmla="*/ T64 w 10746"/>
                              <a:gd name="T66" fmla="+- 0 4070 794"/>
                              <a:gd name="T67" fmla="*/ 4070 h 11381"/>
                              <a:gd name="T68" fmla="+- 0 2491 750"/>
                              <a:gd name="T69" fmla="*/ T68 w 10746"/>
                              <a:gd name="T70" fmla="+- 0 4459 794"/>
                              <a:gd name="T71" fmla="*/ 4459 h 11381"/>
                              <a:gd name="T72" fmla="+- 0 11496 750"/>
                              <a:gd name="T73" fmla="*/ T72 w 10746"/>
                              <a:gd name="T74" fmla="+- 0 4434 794"/>
                              <a:gd name="T75" fmla="*/ 4434 h 11381"/>
                              <a:gd name="T76" fmla="+- 0 9703 750"/>
                              <a:gd name="T77" fmla="*/ T76 w 10746"/>
                              <a:gd name="T78" fmla="+- 0 3974 794"/>
                              <a:gd name="T79" fmla="*/ 3974 h 11381"/>
                              <a:gd name="T80" fmla="+- 0 7679 750"/>
                              <a:gd name="T81" fmla="*/ T80 w 10746"/>
                              <a:gd name="T82" fmla="+- 0 4147 794"/>
                              <a:gd name="T83" fmla="*/ 4147 h 11381"/>
                              <a:gd name="T84" fmla="+- 0 5393 750"/>
                              <a:gd name="T85" fmla="*/ T84 w 10746"/>
                              <a:gd name="T86" fmla="+- 0 4320 794"/>
                              <a:gd name="T87" fmla="*/ 4320 h 11381"/>
                              <a:gd name="T88" fmla="+- 0 5345 750"/>
                              <a:gd name="T89" fmla="*/ T88 w 10746"/>
                              <a:gd name="T90" fmla="+- 0 6031 794"/>
                              <a:gd name="T91" fmla="*/ 6031 h 11381"/>
                              <a:gd name="T92" fmla="+- 0 5223 750"/>
                              <a:gd name="T93" fmla="*/ T92 w 10746"/>
                              <a:gd name="T94" fmla="+- 0 8943 794"/>
                              <a:gd name="T95" fmla="*/ 8943 h 11381"/>
                              <a:gd name="T96" fmla="+- 0 4876 750"/>
                              <a:gd name="T97" fmla="*/ T96 w 10746"/>
                              <a:gd name="T98" fmla="+- 0 10067 794"/>
                              <a:gd name="T99" fmla="*/ 10067 h 11381"/>
                              <a:gd name="T100" fmla="+- 0 5007 750"/>
                              <a:gd name="T101" fmla="*/ T100 w 10746"/>
                              <a:gd name="T102" fmla="+- 0 7234 794"/>
                              <a:gd name="T103" fmla="*/ 7234 h 11381"/>
                              <a:gd name="T104" fmla="+- 0 5163 750"/>
                              <a:gd name="T105" fmla="*/ T104 w 10746"/>
                              <a:gd name="T106" fmla="+- 0 4917 794"/>
                              <a:gd name="T107" fmla="*/ 4917 h 11381"/>
                              <a:gd name="T108" fmla="+- 0 3877 750"/>
                              <a:gd name="T109" fmla="*/ T108 w 10746"/>
                              <a:gd name="T110" fmla="+- 0 4358 794"/>
                              <a:gd name="T111" fmla="*/ 4358 h 11381"/>
                              <a:gd name="T112" fmla="+- 0 750 750"/>
                              <a:gd name="T113" fmla="*/ T112 w 10746"/>
                              <a:gd name="T114" fmla="+- 0 4762 794"/>
                              <a:gd name="T115" fmla="*/ 4762 h 11381"/>
                              <a:gd name="T116" fmla="+- 0 798 750"/>
                              <a:gd name="T117" fmla="*/ T116 w 10746"/>
                              <a:gd name="T118" fmla="+- 0 4507 794"/>
                              <a:gd name="T119" fmla="*/ 4507 h 11381"/>
                              <a:gd name="T120" fmla="+- 0 5252 750"/>
                              <a:gd name="T121" fmla="*/ T120 w 10746"/>
                              <a:gd name="T122" fmla="+- 0 4080 794"/>
                              <a:gd name="T123" fmla="*/ 4080 h 11381"/>
                              <a:gd name="T124" fmla="+- 0 7651 750"/>
                              <a:gd name="T125" fmla="*/ T124 w 10746"/>
                              <a:gd name="T126" fmla="+- 0 3897 794"/>
                              <a:gd name="T127" fmla="*/ 3897 h 11381"/>
                              <a:gd name="T128" fmla="+- 0 9736 750"/>
                              <a:gd name="T129" fmla="*/ T128 w 10746"/>
                              <a:gd name="T130" fmla="+- 0 3732 794"/>
                              <a:gd name="T131" fmla="*/ 3732 h 11381"/>
                              <a:gd name="T132" fmla="+- 0 11348 750"/>
                              <a:gd name="T133" fmla="*/ T132 w 10746"/>
                              <a:gd name="T134" fmla="+- 0 4118 794"/>
                              <a:gd name="T135" fmla="*/ 4118 h 11381"/>
                              <a:gd name="T136" fmla="+- 0 4439 750"/>
                              <a:gd name="T137" fmla="*/ T136 w 10746"/>
                              <a:gd name="T138" fmla="+- 0 12174 794"/>
                              <a:gd name="T139" fmla="*/ 12174 h 11381"/>
                              <a:gd name="T140" fmla="+- 0 6171 750"/>
                              <a:gd name="T141" fmla="*/ T140 w 10746"/>
                              <a:gd name="T142" fmla="+- 0 10362 794"/>
                              <a:gd name="T143" fmla="*/ 10362 h 11381"/>
                              <a:gd name="T144" fmla="+- 0 6092 750"/>
                              <a:gd name="T145" fmla="*/ T144 w 10746"/>
                              <a:gd name="T146" fmla="+- 0 9332 794"/>
                              <a:gd name="T147" fmla="*/ 9332 h 11381"/>
                              <a:gd name="T148" fmla="+- 0 6542 750"/>
                              <a:gd name="T149" fmla="*/ T148 w 10746"/>
                              <a:gd name="T150" fmla="+- 0 9853 794"/>
                              <a:gd name="T151" fmla="*/ 9853 h 11381"/>
                              <a:gd name="T152" fmla="+- 0 5089 750"/>
                              <a:gd name="T153" fmla="*/ T152 w 10746"/>
                              <a:gd name="T154" fmla="+- 0 11785 794"/>
                              <a:gd name="T155" fmla="*/ 11785 h 1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746" h="11381">
                                <a:moveTo>
                                  <a:pt x="0" y="3503"/>
                                </a:moveTo>
                                <a:lnTo>
                                  <a:pt x="1714" y="3353"/>
                                </a:lnTo>
                                <a:lnTo>
                                  <a:pt x="4073" y="3158"/>
                                </a:lnTo>
                                <a:lnTo>
                                  <a:pt x="6721" y="2962"/>
                                </a:lnTo>
                                <a:lnTo>
                                  <a:pt x="9242" y="2729"/>
                                </a:lnTo>
                                <a:lnTo>
                                  <a:pt x="9537" y="2791"/>
                                </a:lnTo>
                                <a:lnTo>
                                  <a:pt x="10260" y="1094"/>
                                </a:lnTo>
                                <a:lnTo>
                                  <a:pt x="10061" y="527"/>
                                </a:lnTo>
                                <a:lnTo>
                                  <a:pt x="10351" y="0"/>
                                </a:lnTo>
                                <a:moveTo>
                                  <a:pt x="10746" y="5609"/>
                                </a:moveTo>
                                <a:lnTo>
                                  <a:pt x="9032" y="7395"/>
                                </a:lnTo>
                                <a:lnTo>
                                  <a:pt x="6819" y="9693"/>
                                </a:lnTo>
                                <a:lnTo>
                                  <a:pt x="5185" y="11380"/>
                                </a:lnTo>
                                <a:moveTo>
                                  <a:pt x="3346" y="11380"/>
                                </a:moveTo>
                                <a:lnTo>
                                  <a:pt x="5871" y="8773"/>
                                </a:lnTo>
                                <a:lnTo>
                                  <a:pt x="8084" y="6478"/>
                                </a:lnTo>
                                <a:lnTo>
                                  <a:pt x="10241" y="4227"/>
                                </a:lnTo>
                                <a:lnTo>
                                  <a:pt x="9925" y="3509"/>
                                </a:lnTo>
                                <a:lnTo>
                                  <a:pt x="8799" y="3679"/>
                                </a:lnTo>
                                <a:lnTo>
                                  <a:pt x="6817" y="4023"/>
                                </a:lnTo>
                                <a:lnTo>
                                  <a:pt x="4791" y="4344"/>
                                </a:lnTo>
                                <a:lnTo>
                                  <a:pt x="4834" y="5597"/>
                                </a:lnTo>
                                <a:lnTo>
                                  <a:pt x="4892" y="7206"/>
                                </a:lnTo>
                                <a:lnTo>
                                  <a:pt x="4935" y="8473"/>
                                </a:lnTo>
                                <a:lnTo>
                                  <a:pt x="4621" y="8483"/>
                                </a:lnTo>
                                <a:lnTo>
                                  <a:pt x="4578" y="7218"/>
                                </a:lnTo>
                                <a:lnTo>
                                  <a:pt x="4521" y="5609"/>
                                </a:lnTo>
                                <a:lnTo>
                                  <a:pt x="4466" y="4078"/>
                                </a:lnTo>
                                <a:lnTo>
                                  <a:pt x="6767" y="3713"/>
                                </a:lnTo>
                                <a:lnTo>
                                  <a:pt x="8749" y="3370"/>
                                </a:lnTo>
                                <a:lnTo>
                                  <a:pt x="9793" y="3209"/>
                                </a:lnTo>
                                <a:lnTo>
                                  <a:pt x="9724" y="3154"/>
                                </a:lnTo>
                                <a:lnTo>
                                  <a:pt x="9223" y="3046"/>
                                </a:lnTo>
                                <a:lnTo>
                                  <a:pt x="6747" y="3276"/>
                                </a:lnTo>
                                <a:lnTo>
                                  <a:pt x="4097" y="3473"/>
                                </a:lnTo>
                                <a:lnTo>
                                  <a:pt x="1741" y="3665"/>
                                </a:lnTo>
                                <a:lnTo>
                                  <a:pt x="0" y="3817"/>
                                </a:lnTo>
                                <a:moveTo>
                                  <a:pt x="10746" y="3640"/>
                                </a:moveTo>
                                <a:lnTo>
                                  <a:pt x="10523" y="3564"/>
                                </a:lnTo>
                                <a:lnTo>
                                  <a:pt x="8953" y="3180"/>
                                </a:lnTo>
                                <a:lnTo>
                                  <a:pt x="8158" y="3154"/>
                                </a:lnTo>
                                <a:lnTo>
                                  <a:pt x="6929" y="3353"/>
                                </a:lnTo>
                                <a:lnTo>
                                  <a:pt x="5287" y="3458"/>
                                </a:lnTo>
                                <a:lnTo>
                                  <a:pt x="4643" y="3526"/>
                                </a:lnTo>
                                <a:lnTo>
                                  <a:pt x="4662" y="4133"/>
                                </a:lnTo>
                                <a:lnTo>
                                  <a:pt x="4595" y="5237"/>
                                </a:lnTo>
                                <a:lnTo>
                                  <a:pt x="4509" y="6454"/>
                                </a:lnTo>
                                <a:lnTo>
                                  <a:pt x="4473" y="8149"/>
                                </a:lnTo>
                                <a:lnTo>
                                  <a:pt x="4377" y="9294"/>
                                </a:lnTo>
                                <a:lnTo>
                                  <a:pt x="4126" y="9273"/>
                                </a:lnTo>
                                <a:lnTo>
                                  <a:pt x="4221" y="8137"/>
                                </a:lnTo>
                                <a:lnTo>
                                  <a:pt x="4257" y="6440"/>
                                </a:lnTo>
                                <a:lnTo>
                                  <a:pt x="4344" y="5218"/>
                                </a:lnTo>
                                <a:lnTo>
                                  <a:pt x="4413" y="4123"/>
                                </a:lnTo>
                                <a:lnTo>
                                  <a:pt x="4391" y="3540"/>
                                </a:lnTo>
                                <a:lnTo>
                                  <a:pt x="3127" y="3564"/>
                                </a:lnTo>
                                <a:lnTo>
                                  <a:pt x="65" y="3965"/>
                                </a:lnTo>
                                <a:lnTo>
                                  <a:pt x="0" y="3968"/>
                                </a:lnTo>
                                <a:moveTo>
                                  <a:pt x="0" y="3715"/>
                                </a:moveTo>
                                <a:lnTo>
                                  <a:pt x="48" y="3713"/>
                                </a:lnTo>
                                <a:lnTo>
                                  <a:pt x="3115" y="3312"/>
                                </a:lnTo>
                                <a:lnTo>
                                  <a:pt x="4502" y="3286"/>
                                </a:lnTo>
                                <a:lnTo>
                                  <a:pt x="5265" y="3206"/>
                                </a:lnTo>
                                <a:lnTo>
                                  <a:pt x="6901" y="3103"/>
                                </a:lnTo>
                                <a:lnTo>
                                  <a:pt x="8153" y="2901"/>
                                </a:lnTo>
                                <a:lnTo>
                                  <a:pt x="8986" y="2938"/>
                                </a:lnTo>
                                <a:lnTo>
                                  <a:pt x="9001" y="2933"/>
                                </a:lnTo>
                                <a:lnTo>
                                  <a:pt x="10598" y="3324"/>
                                </a:lnTo>
                                <a:lnTo>
                                  <a:pt x="10746" y="3375"/>
                                </a:lnTo>
                                <a:moveTo>
                                  <a:pt x="3689" y="11380"/>
                                </a:moveTo>
                                <a:lnTo>
                                  <a:pt x="4154" y="10821"/>
                                </a:lnTo>
                                <a:lnTo>
                                  <a:pt x="5421" y="9568"/>
                                </a:lnTo>
                                <a:lnTo>
                                  <a:pt x="5531" y="9073"/>
                                </a:lnTo>
                                <a:lnTo>
                                  <a:pt x="5342" y="8538"/>
                                </a:lnTo>
                                <a:lnTo>
                                  <a:pt x="5579" y="8454"/>
                                </a:lnTo>
                                <a:lnTo>
                                  <a:pt x="5792" y="9059"/>
                                </a:lnTo>
                                <a:lnTo>
                                  <a:pt x="5648" y="9695"/>
                                </a:lnTo>
                                <a:lnTo>
                                  <a:pt x="4339" y="10991"/>
                                </a:lnTo>
                                <a:lnTo>
                                  <a:pt x="4015" y="11380"/>
                                </a:lnTo>
                              </a:path>
                            </a:pathLst>
                          </a:custGeom>
                          <a:noFill/>
                          <a:ln w="715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"/>
                        <wps:cNvSpPr>
                          <a:spLocks/>
                        </wps:cNvSpPr>
                        <wps:spPr bwMode="auto">
                          <a:xfrm>
                            <a:off x="4614" y="1497"/>
                            <a:ext cx="6882" cy="10678"/>
                          </a:xfrm>
                          <a:custGeom>
                            <a:avLst/>
                            <a:gdLst>
                              <a:gd name="T0" fmla="+- 0 4614 4614"/>
                              <a:gd name="T1" fmla="*/ T0 w 6882"/>
                              <a:gd name="T2" fmla="+- 0 12174 1497"/>
                              <a:gd name="T3" fmla="*/ 12174 h 10678"/>
                              <a:gd name="T4" fmla="+- 0 5292 4614"/>
                              <a:gd name="T5" fmla="*/ T4 w 6882"/>
                              <a:gd name="T6" fmla="+- 0 11488 1497"/>
                              <a:gd name="T7" fmla="*/ 11488 h 10678"/>
                              <a:gd name="T8" fmla="+- 0 6013 4614"/>
                              <a:gd name="T9" fmla="*/ T8 w 6882"/>
                              <a:gd name="T10" fmla="+- 0 10940 1497"/>
                              <a:gd name="T11" fmla="*/ 10940 h 10678"/>
                              <a:gd name="T12" fmla="+- 0 6236 4614"/>
                              <a:gd name="T13" fmla="*/ T12 w 6882"/>
                              <a:gd name="T14" fmla="+- 0 10734 1497"/>
                              <a:gd name="T15" fmla="*/ 10734 h 10678"/>
                              <a:gd name="T16" fmla="+- 0 6329 4614"/>
                              <a:gd name="T17" fmla="*/ T16 w 6882"/>
                              <a:gd name="T18" fmla="+- 0 10792 1497"/>
                              <a:gd name="T19" fmla="*/ 10792 h 10678"/>
                              <a:gd name="T20" fmla="+- 0 6758 4614"/>
                              <a:gd name="T21" fmla="*/ T20 w 6882"/>
                              <a:gd name="T22" fmla="+- 0 10115 1497"/>
                              <a:gd name="T23" fmla="*/ 10115 h 10678"/>
                              <a:gd name="T24" fmla="+- 0 6827 4614"/>
                              <a:gd name="T25" fmla="*/ T24 w 6882"/>
                              <a:gd name="T26" fmla="+- 0 9651 1497"/>
                              <a:gd name="T27" fmla="*/ 9651 h 10678"/>
                              <a:gd name="T28" fmla="+- 0 7234 4614"/>
                              <a:gd name="T29" fmla="*/ T28 w 6882"/>
                              <a:gd name="T30" fmla="+- 0 8864 1497"/>
                              <a:gd name="T31" fmla="*/ 8864 h 10678"/>
                              <a:gd name="T32" fmla="+- 0 7536 4614"/>
                              <a:gd name="T33" fmla="*/ T32 w 6882"/>
                              <a:gd name="T34" fmla="+- 0 8528 1497"/>
                              <a:gd name="T35" fmla="*/ 8528 h 10678"/>
                              <a:gd name="T36" fmla="+- 0 7739 4614"/>
                              <a:gd name="T37" fmla="*/ T36 w 6882"/>
                              <a:gd name="T38" fmla="+- 0 7968 1497"/>
                              <a:gd name="T39" fmla="*/ 7968 h 10678"/>
                              <a:gd name="T40" fmla="+- 0 8060 4614"/>
                              <a:gd name="T41" fmla="*/ T40 w 6882"/>
                              <a:gd name="T42" fmla="+- 0 5237 1497"/>
                              <a:gd name="T43" fmla="*/ 5237 h 10678"/>
                              <a:gd name="T44" fmla="+- 0 7928 4614"/>
                              <a:gd name="T45" fmla="*/ T44 w 6882"/>
                              <a:gd name="T46" fmla="+- 0 4324 1497"/>
                              <a:gd name="T47" fmla="*/ 4324 h 10678"/>
                              <a:gd name="T48" fmla="+- 0 10258 4614"/>
                              <a:gd name="T49" fmla="*/ T48 w 6882"/>
                              <a:gd name="T50" fmla="+- 0 3904 1497"/>
                              <a:gd name="T51" fmla="*/ 3904 h 10678"/>
                              <a:gd name="T52" fmla="+- 0 11496 4614"/>
                              <a:gd name="T53" fmla="*/ T52 w 6882"/>
                              <a:gd name="T54" fmla="+- 0 1497 1497"/>
                              <a:gd name="T55" fmla="*/ 1497 h 10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82" h="10678">
                                <a:moveTo>
                                  <a:pt x="0" y="10677"/>
                                </a:moveTo>
                                <a:lnTo>
                                  <a:pt x="678" y="9991"/>
                                </a:lnTo>
                                <a:lnTo>
                                  <a:pt x="1399" y="9443"/>
                                </a:lnTo>
                                <a:lnTo>
                                  <a:pt x="1622" y="9237"/>
                                </a:lnTo>
                                <a:lnTo>
                                  <a:pt x="1715" y="9295"/>
                                </a:lnTo>
                                <a:lnTo>
                                  <a:pt x="2144" y="8618"/>
                                </a:lnTo>
                                <a:lnTo>
                                  <a:pt x="2213" y="8154"/>
                                </a:lnTo>
                                <a:lnTo>
                                  <a:pt x="2620" y="7367"/>
                                </a:lnTo>
                                <a:lnTo>
                                  <a:pt x="2922" y="7031"/>
                                </a:lnTo>
                                <a:lnTo>
                                  <a:pt x="3125" y="6471"/>
                                </a:lnTo>
                                <a:lnTo>
                                  <a:pt x="3446" y="3740"/>
                                </a:lnTo>
                                <a:lnTo>
                                  <a:pt x="3314" y="2827"/>
                                </a:lnTo>
                                <a:lnTo>
                                  <a:pt x="5644" y="2407"/>
                                </a:lnTo>
                                <a:lnTo>
                                  <a:pt x="6882" y="0"/>
                                </a:lnTo>
                              </a:path>
                            </a:pathLst>
                          </a:custGeom>
                          <a:noFill/>
                          <a:ln w="2160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7"/>
                        <wps:cNvSpPr>
                          <a:spLocks/>
                        </wps:cNvSpPr>
                        <wps:spPr bwMode="auto">
                          <a:xfrm>
                            <a:off x="3344" y="793"/>
                            <a:ext cx="7544" cy="10543"/>
                          </a:xfrm>
                          <a:custGeom>
                            <a:avLst/>
                            <a:gdLst>
                              <a:gd name="T0" fmla="+- 0 10407 3345"/>
                              <a:gd name="T1" fmla="*/ T0 w 7544"/>
                              <a:gd name="T2" fmla="+- 0 3520 794"/>
                              <a:gd name="T3" fmla="*/ 3520 h 10543"/>
                              <a:gd name="T4" fmla="+- 0 8987 3345"/>
                              <a:gd name="T5" fmla="*/ T4 w 7544"/>
                              <a:gd name="T6" fmla="+- 0 3568 794"/>
                              <a:gd name="T7" fmla="*/ 3568 h 10543"/>
                              <a:gd name="T8" fmla="+- 0 8972 3345"/>
                              <a:gd name="T9" fmla="*/ T8 w 7544"/>
                              <a:gd name="T10" fmla="+- 0 2574 794"/>
                              <a:gd name="T11" fmla="*/ 2574 h 10543"/>
                              <a:gd name="T12" fmla="+- 0 8965 3345"/>
                              <a:gd name="T13" fmla="*/ T12 w 7544"/>
                              <a:gd name="T14" fmla="+- 0 2154 794"/>
                              <a:gd name="T15" fmla="*/ 2154 h 10543"/>
                              <a:gd name="T16" fmla="+- 0 10888 3345"/>
                              <a:gd name="T17" fmla="*/ T16 w 7544"/>
                              <a:gd name="T18" fmla="+- 0 2090 794"/>
                              <a:gd name="T19" fmla="*/ 2090 h 10543"/>
                              <a:gd name="T20" fmla="+- 0 10718 3345"/>
                              <a:gd name="T21" fmla="*/ T20 w 7544"/>
                              <a:gd name="T22" fmla="+- 0 2654 794"/>
                              <a:gd name="T23" fmla="*/ 2654 h 10543"/>
                              <a:gd name="T24" fmla="+- 0 10407 3345"/>
                              <a:gd name="T25" fmla="*/ T24 w 7544"/>
                              <a:gd name="T26" fmla="+- 0 3520 794"/>
                              <a:gd name="T27" fmla="*/ 3520 h 10543"/>
                              <a:gd name="T28" fmla="+- 0 10407 3345"/>
                              <a:gd name="T29" fmla="*/ T28 w 7544"/>
                              <a:gd name="T30" fmla="+- 0 3520 794"/>
                              <a:gd name="T31" fmla="*/ 3520 h 10543"/>
                              <a:gd name="T32" fmla="+- 0 4922 3345"/>
                              <a:gd name="T33" fmla="*/ T32 w 7544"/>
                              <a:gd name="T34" fmla="+- 0 794 794"/>
                              <a:gd name="T35" fmla="*/ 794 h 10543"/>
                              <a:gd name="T36" fmla="+- 0 4924 3345"/>
                              <a:gd name="T37" fmla="*/ T36 w 7544"/>
                              <a:gd name="T38" fmla="+- 0 1072 794"/>
                              <a:gd name="T39" fmla="*/ 1072 h 10543"/>
                              <a:gd name="T40" fmla="+- 0 4952 3345"/>
                              <a:gd name="T41" fmla="*/ T40 w 7544"/>
                              <a:gd name="T42" fmla="+- 0 2627 794"/>
                              <a:gd name="T43" fmla="*/ 2627 h 10543"/>
                              <a:gd name="T44" fmla="+- 0 4993 3345"/>
                              <a:gd name="T45" fmla="*/ T44 w 7544"/>
                              <a:gd name="T46" fmla="+- 0 3640 794"/>
                              <a:gd name="T47" fmla="*/ 3640 h 10543"/>
                              <a:gd name="T48" fmla="+- 0 3518 3345"/>
                              <a:gd name="T49" fmla="*/ T48 w 7544"/>
                              <a:gd name="T50" fmla="+- 0 3835 794"/>
                              <a:gd name="T51" fmla="*/ 3835 h 10543"/>
                              <a:gd name="T52" fmla="+- 0 3437 3345"/>
                              <a:gd name="T53" fmla="*/ T52 w 7544"/>
                              <a:gd name="T54" fmla="+- 0 2973 794"/>
                              <a:gd name="T55" fmla="*/ 2973 h 10543"/>
                              <a:gd name="T56" fmla="+- 0 3398 3345"/>
                              <a:gd name="T57" fmla="*/ T56 w 7544"/>
                              <a:gd name="T58" fmla="+- 0 2618 794"/>
                              <a:gd name="T59" fmla="*/ 2618 h 10543"/>
                              <a:gd name="T60" fmla="+- 0 3345 3345"/>
                              <a:gd name="T61" fmla="*/ T60 w 7544"/>
                              <a:gd name="T62" fmla="+- 0 794 794"/>
                              <a:gd name="T63" fmla="*/ 794 h 10543"/>
                              <a:gd name="T64" fmla="+- 0 7976 3345"/>
                              <a:gd name="T65" fmla="*/ T64 w 7544"/>
                              <a:gd name="T66" fmla="+- 0 5256 794"/>
                              <a:gd name="T67" fmla="*/ 5256 h 10543"/>
                              <a:gd name="T68" fmla="+- 0 7727 3345"/>
                              <a:gd name="T69" fmla="*/ T68 w 7544"/>
                              <a:gd name="T70" fmla="+- 0 7284 794"/>
                              <a:gd name="T71" fmla="*/ 7284 h 10543"/>
                              <a:gd name="T72" fmla="+- 0 7543 3345"/>
                              <a:gd name="T73" fmla="*/ T72 w 7544"/>
                              <a:gd name="T74" fmla="+- 0 7844 794"/>
                              <a:gd name="T75" fmla="*/ 7844 h 10543"/>
                              <a:gd name="T76" fmla="+- 0 7177 3345"/>
                              <a:gd name="T77" fmla="*/ T76 w 7544"/>
                              <a:gd name="T78" fmla="+- 0 8530 794"/>
                              <a:gd name="T79" fmla="*/ 8530 h 10543"/>
                              <a:gd name="T80" fmla="+- 0 7215 3345"/>
                              <a:gd name="T81" fmla="*/ T80 w 7544"/>
                              <a:gd name="T82" fmla="+- 0 8852 794"/>
                              <a:gd name="T83" fmla="*/ 8852 h 10543"/>
                              <a:gd name="T84" fmla="+- 0 6801 3345"/>
                              <a:gd name="T85" fmla="*/ T84 w 7544"/>
                              <a:gd name="T86" fmla="+- 0 9637 794"/>
                              <a:gd name="T87" fmla="*/ 9637 h 10543"/>
                              <a:gd name="T88" fmla="+- 0 6729 3345"/>
                              <a:gd name="T89" fmla="*/ T88 w 7544"/>
                              <a:gd name="T90" fmla="+- 0 10105 794"/>
                              <a:gd name="T91" fmla="*/ 10105 h 10543"/>
                              <a:gd name="T92" fmla="+- 0 6329 3345"/>
                              <a:gd name="T93" fmla="*/ T92 w 7544"/>
                              <a:gd name="T94" fmla="+- 0 10792 794"/>
                              <a:gd name="T95" fmla="*/ 10792 h 10543"/>
                              <a:gd name="T96" fmla="+- 0 6236 3345"/>
                              <a:gd name="T97" fmla="*/ T96 w 7544"/>
                              <a:gd name="T98" fmla="+- 0 10734 794"/>
                              <a:gd name="T99" fmla="*/ 10734 h 10543"/>
                              <a:gd name="T100" fmla="+- 0 6015 3345"/>
                              <a:gd name="T101" fmla="*/ T100 w 7544"/>
                              <a:gd name="T102" fmla="+- 0 10940 794"/>
                              <a:gd name="T103" fmla="*/ 10940 h 10543"/>
                              <a:gd name="T104" fmla="+- 0 5762 3345"/>
                              <a:gd name="T105" fmla="*/ T104 w 7544"/>
                              <a:gd name="T106" fmla="+- 0 11034 794"/>
                              <a:gd name="T107" fmla="*/ 11034 h 10543"/>
                              <a:gd name="T108" fmla="+- 0 5714 3345"/>
                              <a:gd name="T109" fmla="*/ T108 w 7544"/>
                              <a:gd name="T110" fmla="+- 0 10981 794"/>
                              <a:gd name="T111" fmla="*/ 10981 h 10543"/>
                              <a:gd name="T112" fmla="+- 0 5422 3345"/>
                              <a:gd name="T113" fmla="*/ T112 w 7544"/>
                              <a:gd name="T114" fmla="+- 0 11336 794"/>
                              <a:gd name="T115" fmla="*/ 11336 h 10543"/>
                              <a:gd name="T116" fmla="+- 0 4806 3345"/>
                              <a:gd name="T117" fmla="*/ T116 w 7544"/>
                              <a:gd name="T118" fmla="+- 0 11024 794"/>
                              <a:gd name="T119" fmla="*/ 11024 h 10543"/>
                              <a:gd name="T120" fmla="+- 0 5062 3345"/>
                              <a:gd name="T121" fmla="*/ T120 w 7544"/>
                              <a:gd name="T122" fmla="+- 0 6478 794"/>
                              <a:gd name="T123" fmla="*/ 6478 h 10543"/>
                              <a:gd name="T124" fmla="+- 0 5467 3345"/>
                              <a:gd name="T125" fmla="*/ T124 w 7544"/>
                              <a:gd name="T126" fmla="+- 0 6442 794"/>
                              <a:gd name="T127" fmla="*/ 6442 h 10543"/>
                              <a:gd name="T128" fmla="+- 0 6078 3345"/>
                              <a:gd name="T129" fmla="*/ T128 w 7544"/>
                              <a:gd name="T130" fmla="+- 0 5827 794"/>
                              <a:gd name="T131" fmla="*/ 5827 h 10543"/>
                              <a:gd name="T132" fmla="+- 0 6046 3345"/>
                              <a:gd name="T133" fmla="*/ T132 w 7544"/>
                              <a:gd name="T134" fmla="+- 0 4937 794"/>
                              <a:gd name="T135" fmla="*/ 4937 h 10543"/>
                              <a:gd name="T136" fmla="+- 0 6506 3345"/>
                              <a:gd name="T137" fmla="*/ T136 w 7544"/>
                              <a:gd name="T138" fmla="+- 0 4841 794"/>
                              <a:gd name="T139" fmla="*/ 4841 h 10543"/>
                              <a:gd name="T140" fmla="+- 0 7009 3345"/>
                              <a:gd name="T141" fmla="*/ T140 w 7544"/>
                              <a:gd name="T142" fmla="+- 0 4872 794"/>
                              <a:gd name="T143" fmla="*/ 4872 h 10543"/>
                              <a:gd name="T144" fmla="+- 0 7691 3345"/>
                              <a:gd name="T145" fmla="*/ T144 w 7544"/>
                              <a:gd name="T146" fmla="+- 0 5232 794"/>
                              <a:gd name="T147" fmla="*/ 5232 h 10543"/>
                              <a:gd name="T148" fmla="+- 0 7976 3345"/>
                              <a:gd name="T149" fmla="*/ T148 w 7544"/>
                              <a:gd name="T150" fmla="+- 0 5256 794"/>
                              <a:gd name="T151" fmla="*/ 5256 h 10543"/>
                              <a:gd name="T152" fmla="+- 0 7976 3345"/>
                              <a:gd name="T153" fmla="*/ T152 w 7544"/>
                              <a:gd name="T154" fmla="+- 0 5256 794"/>
                              <a:gd name="T155" fmla="*/ 5256 h 10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544" h="10543">
                                <a:moveTo>
                                  <a:pt x="7062" y="2726"/>
                                </a:moveTo>
                                <a:lnTo>
                                  <a:pt x="5642" y="2774"/>
                                </a:lnTo>
                                <a:lnTo>
                                  <a:pt x="5627" y="1780"/>
                                </a:lnTo>
                                <a:lnTo>
                                  <a:pt x="5620" y="1360"/>
                                </a:lnTo>
                                <a:lnTo>
                                  <a:pt x="7543" y="1296"/>
                                </a:lnTo>
                                <a:lnTo>
                                  <a:pt x="7373" y="1860"/>
                                </a:lnTo>
                                <a:lnTo>
                                  <a:pt x="7062" y="2726"/>
                                </a:lnTo>
                                <a:moveTo>
                                  <a:pt x="1577" y="0"/>
                                </a:moveTo>
                                <a:lnTo>
                                  <a:pt x="1579" y="278"/>
                                </a:lnTo>
                                <a:lnTo>
                                  <a:pt x="1607" y="1833"/>
                                </a:lnTo>
                                <a:lnTo>
                                  <a:pt x="1648" y="2846"/>
                                </a:lnTo>
                                <a:lnTo>
                                  <a:pt x="173" y="3041"/>
                                </a:lnTo>
                                <a:lnTo>
                                  <a:pt x="92" y="2179"/>
                                </a:lnTo>
                                <a:lnTo>
                                  <a:pt x="53" y="1824"/>
                                </a:lnTo>
                                <a:lnTo>
                                  <a:pt x="0" y="0"/>
                                </a:lnTo>
                                <a:moveTo>
                                  <a:pt x="4631" y="4462"/>
                                </a:moveTo>
                                <a:lnTo>
                                  <a:pt x="4382" y="6490"/>
                                </a:lnTo>
                                <a:lnTo>
                                  <a:pt x="4198" y="7050"/>
                                </a:lnTo>
                                <a:lnTo>
                                  <a:pt x="3832" y="7736"/>
                                </a:lnTo>
                                <a:lnTo>
                                  <a:pt x="3870" y="8058"/>
                                </a:lnTo>
                                <a:lnTo>
                                  <a:pt x="3456" y="8843"/>
                                </a:lnTo>
                                <a:lnTo>
                                  <a:pt x="3384" y="9311"/>
                                </a:lnTo>
                                <a:lnTo>
                                  <a:pt x="2984" y="9998"/>
                                </a:lnTo>
                                <a:lnTo>
                                  <a:pt x="2891" y="9940"/>
                                </a:lnTo>
                                <a:lnTo>
                                  <a:pt x="2670" y="10146"/>
                                </a:lnTo>
                                <a:lnTo>
                                  <a:pt x="2417" y="10240"/>
                                </a:lnTo>
                                <a:lnTo>
                                  <a:pt x="2369" y="10187"/>
                                </a:lnTo>
                                <a:lnTo>
                                  <a:pt x="2077" y="10542"/>
                                </a:lnTo>
                                <a:lnTo>
                                  <a:pt x="1461" y="10230"/>
                                </a:lnTo>
                                <a:lnTo>
                                  <a:pt x="1717" y="5684"/>
                                </a:lnTo>
                                <a:lnTo>
                                  <a:pt x="2122" y="5648"/>
                                </a:lnTo>
                                <a:lnTo>
                                  <a:pt x="2733" y="5033"/>
                                </a:lnTo>
                                <a:lnTo>
                                  <a:pt x="2701" y="4143"/>
                                </a:lnTo>
                                <a:lnTo>
                                  <a:pt x="3161" y="4047"/>
                                </a:lnTo>
                                <a:lnTo>
                                  <a:pt x="3664" y="4078"/>
                                </a:lnTo>
                                <a:lnTo>
                                  <a:pt x="4346" y="4438"/>
                                </a:lnTo>
                                <a:lnTo>
                                  <a:pt x="4631" y="4462"/>
                                </a:lnTo>
                              </a:path>
                            </a:pathLst>
                          </a:custGeom>
                          <a:noFill/>
                          <a:ln w="7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8"/>
                        <wps:cNvSpPr>
                          <a:spLocks/>
                        </wps:cNvSpPr>
                        <wps:spPr bwMode="auto">
                          <a:xfrm>
                            <a:off x="5998" y="9089"/>
                            <a:ext cx="412" cy="404"/>
                          </a:xfrm>
                          <a:custGeom>
                            <a:avLst/>
                            <a:gdLst>
                              <a:gd name="T0" fmla="+- 0 5999 5999"/>
                              <a:gd name="T1" fmla="*/ T0 w 412"/>
                              <a:gd name="T2" fmla="+- 0 9205 9090"/>
                              <a:gd name="T3" fmla="*/ 9205 h 404"/>
                              <a:gd name="T4" fmla="+- 0 6295 5999"/>
                              <a:gd name="T5" fmla="*/ T4 w 412"/>
                              <a:gd name="T6" fmla="+- 0 9090 9090"/>
                              <a:gd name="T7" fmla="*/ 9090 h 404"/>
                              <a:gd name="T8" fmla="+- 0 6410 5999"/>
                              <a:gd name="T9" fmla="*/ T8 w 412"/>
                              <a:gd name="T10" fmla="+- 0 9380 9090"/>
                              <a:gd name="T11" fmla="*/ 9380 h 404"/>
                              <a:gd name="T12" fmla="+- 0 6118 5999"/>
                              <a:gd name="T13" fmla="*/ T12 w 412"/>
                              <a:gd name="T14" fmla="+- 0 9493 9090"/>
                              <a:gd name="T15" fmla="*/ 9493 h 404"/>
                              <a:gd name="T16" fmla="+- 0 5999 5999"/>
                              <a:gd name="T17" fmla="*/ T16 w 412"/>
                              <a:gd name="T18" fmla="+- 0 9205 9090"/>
                              <a:gd name="T19" fmla="*/ 9205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2" h="404">
                                <a:moveTo>
                                  <a:pt x="0" y="115"/>
                                </a:moveTo>
                                <a:lnTo>
                                  <a:pt x="296" y="0"/>
                                </a:lnTo>
                                <a:lnTo>
                                  <a:pt x="411" y="290"/>
                                </a:lnTo>
                                <a:lnTo>
                                  <a:pt x="119" y="403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719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9"/>
                        <wps:cNvSpPr>
                          <a:spLocks/>
                        </wps:cNvSpPr>
                        <wps:spPr bwMode="auto">
                          <a:xfrm>
                            <a:off x="5956" y="9162"/>
                            <a:ext cx="85" cy="86"/>
                          </a:xfrm>
                          <a:custGeom>
                            <a:avLst/>
                            <a:gdLst>
                              <a:gd name="T0" fmla="+- 0 5999 5956"/>
                              <a:gd name="T1" fmla="*/ T0 w 85"/>
                              <a:gd name="T2" fmla="+- 0 9163 9163"/>
                              <a:gd name="T3" fmla="*/ 9163 h 86"/>
                              <a:gd name="T4" fmla="+- 0 5982 5956"/>
                              <a:gd name="T5" fmla="*/ T4 w 85"/>
                              <a:gd name="T6" fmla="+- 0 9166 9163"/>
                              <a:gd name="T7" fmla="*/ 9166 h 86"/>
                              <a:gd name="T8" fmla="+- 0 5969 5956"/>
                              <a:gd name="T9" fmla="*/ T8 w 85"/>
                              <a:gd name="T10" fmla="+- 0 9175 9163"/>
                              <a:gd name="T11" fmla="*/ 9175 h 86"/>
                              <a:gd name="T12" fmla="+- 0 5960 5956"/>
                              <a:gd name="T13" fmla="*/ T12 w 85"/>
                              <a:gd name="T14" fmla="+- 0 9189 9163"/>
                              <a:gd name="T15" fmla="*/ 9189 h 86"/>
                              <a:gd name="T16" fmla="+- 0 5956 5956"/>
                              <a:gd name="T17" fmla="*/ T16 w 85"/>
                              <a:gd name="T18" fmla="+- 0 9205 9163"/>
                              <a:gd name="T19" fmla="*/ 9205 h 86"/>
                              <a:gd name="T20" fmla="+- 0 5960 5956"/>
                              <a:gd name="T21" fmla="*/ T20 w 85"/>
                              <a:gd name="T22" fmla="+- 0 9222 9163"/>
                              <a:gd name="T23" fmla="*/ 9222 h 86"/>
                              <a:gd name="T24" fmla="+- 0 5969 5956"/>
                              <a:gd name="T25" fmla="*/ T24 w 85"/>
                              <a:gd name="T26" fmla="+- 0 9235 9163"/>
                              <a:gd name="T27" fmla="*/ 9235 h 86"/>
                              <a:gd name="T28" fmla="+- 0 5982 5956"/>
                              <a:gd name="T29" fmla="*/ T28 w 85"/>
                              <a:gd name="T30" fmla="+- 0 9244 9163"/>
                              <a:gd name="T31" fmla="*/ 9244 h 86"/>
                              <a:gd name="T32" fmla="+- 0 5999 5956"/>
                              <a:gd name="T33" fmla="*/ T32 w 85"/>
                              <a:gd name="T34" fmla="+- 0 9248 9163"/>
                              <a:gd name="T35" fmla="*/ 9248 h 86"/>
                              <a:gd name="T36" fmla="+- 0 6015 5956"/>
                              <a:gd name="T37" fmla="*/ T36 w 85"/>
                              <a:gd name="T38" fmla="+- 0 9244 9163"/>
                              <a:gd name="T39" fmla="*/ 9244 h 86"/>
                              <a:gd name="T40" fmla="+- 0 6029 5956"/>
                              <a:gd name="T41" fmla="*/ T40 w 85"/>
                              <a:gd name="T42" fmla="+- 0 9235 9163"/>
                              <a:gd name="T43" fmla="*/ 9235 h 86"/>
                              <a:gd name="T44" fmla="+- 0 6038 5956"/>
                              <a:gd name="T45" fmla="*/ T44 w 85"/>
                              <a:gd name="T46" fmla="+- 0 9222 9163"/>
                              <a:gd name="T47" fmla="*/ 9222 h 86"/>
                              <a:gd name="T48" fmla="+- 0 6041 5956"/>
                              <a:gd name="T49" fmla="*/ T48 w 85"/>
                              <a:gd name="T50" fmla="+- 0 9205 9163"/>
                              <a:gd name="T51" fmla="*/ 9205 h 86"/>
                              <a:gd name="T52" fmla="+- 0 6038 5956"/>
                              <a:gd name="T53" fmla="*/ T52 w 85"/>
                              <a:gd name="T54" fmla="+- 0 9189 9163"/>
                              <a:gd name="T55" fmla="*/ 9189 h 86"/>
                              <a:gd name="T56" fmla="+- 0 6029 5956"/>
                              <a:gd name="T57" fmla="*/ T56 w 85"/>
                              <a:gd name="T58" fmla="+- 0 9175 9163"/>
                              <a:gd name="T59" fmla="*/ 9175 h 86"/>
                              <a:gd name="T60" fmla="+- 0 6015 5956"/>
                              <a:gd name="T61" fmla="*/ T60 w 85"/>
                              <a:gd name="T62" fmla="+- 0 9166 9163"/>
                              <a:gd name="T63" fmla="*/ 9166 h 86"/>
                              <a:gd name="T64" fmla="+- 0 5999 5956"/>
                              <a:gd name="T65" fmla="*/ T64 w 85"/>
                              <a:gd name="T66" fmla="+- 0 9163 9163"/>
                              <a:gd name="T67" fmla="*/ 916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5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"/>
                        <wps:cNvSpPr>
                          <a:spLocks/>
                        </wps:cNvSpPr>
                        <wps:spPr bwMode="auto">
                          <a:xfrm>
                            <a:off x="5956" y="9162"/>
                            <a:ext cx="85" cy="86"/>
                          </a:xfrm>
                          <a:custGeom>
                            <a:avLst/>
                            <a:gdLst>
                              <a:gd name="T0" fmla="+- 0 6041 5956"/>
                              <a:gd name="T1" fmla="*/ T0 w 85"/>
                              <a:gd name="T2" fmla="+- 0 9205 9163"/>
                              <a:gd name="T3" fmla="*/ 9205 h 86"/>
                              <a:gd name="T4" fmla="+- 0 6038 5956"/>
                              <a:gd name="T5" fmla="*/ T4 w 85"/>
                              <a:gd name="T6" fmla="+- 0 9189 9163"/>
                              <a:gd name="T7" fmla="*/ 9189 h 86"/>
                              <a:gd name="T8" fmla="+- 0 6029 5956"/>
                              <a:gd name="T9" fmla="*/ T8 w 85"/>
                              <a:gd name="T10" fmla="+- 0 9175 9163"/>
                              <a:gd name="T11" fmla="*/ 9175 h 86"/>
                              <a:gd name="T12" fmla="+- 0 6015 5956"/>
                              <a:gd name="T13" fmla="*/ T12 w 85"/>
                              <a:gd name="T14" fmla="+- 0 9166 9163"/>
                              <a:gd name="T15" fmla="*/ 9166 h 86"/>
                              <a:gd name="T16" fmla="+- 0 5999 5956"/>
                              <a:gd name="T17" fmla="*/ T16 w 85"/>
                              <a:gd name="T18" fmla="+- 0 9163 9163"/>
                              <a:gd name="T19" fmla="*/ 9163 h 86"/>
                              <a:gd name="T20" fmla="+- 0 5982 5956"/>
                              <a:gd name="T21" fmla="*/ T20 w 85"/>
                              <a:gd name="T22" fmla="+- 0 9166 9163"/>
                              <a:gd name="T23" fmla="*/ 9166 h 86"/>
                              <a:gd name="T24" fmla="+- 0 5969 5956"/>
                              <a:gd name="T25" fmla="*/ T24 w 85"/>
                              <a:gd name="T26" fmla="+- 0 9175 9163"/>
                              <a:gd name="T27" fmla="*/ 9175 h 86"/>
                              <a:gd name="T28" fmla="+- 0 5960 5956"/>
                              <a:gd name="T29" fmla="*/ T28 w 85"/>
                              <a:gd name="T30" fmla="+- 0 9189 9163"/>
                              <a:gd name="T31" fmla="*/ 9189 h 86"/>
                              <a:gd name="T32" fmla="+- 0 5956 5956"/>
                              <a:gd name="T33" fmla="*/ T32 w 85"/>
                              <a:gd name="T34" fmla="+- 0 9205 9163"/>
                              <a:gd name="T35" fmla="*/ 9205 h 86"/>
                              <a:gd name="T36" fmla="+- 0 5960 5956"/>
                              <a:gd name="T37" fmla="*/ T36 w 85"/>
                              <a:gd name="T38" fmla="+- 0 9222 9163"/>
                              <a:gd name="T39" fmla="*/ 9222 h 86"/>
                              <a:gd name="T40" fmla="+- 0 5969 5956"/>
                              <a:gd name="T41" fmla="*/ T40 w 85"/>
                              <a:gd name="T42" fmla="+- 0 9235 9163"/>
                              <a:gd name="T43" fmla="*/ 9235 h 86"/>
                              <a:gd name="T44" fmla="+- 0 5982 5956"/>
                              <a:gd name="T45" fmla="*/ T44 w 85"/>
                              <a:gd name="T46" fmla="+- 0 9244 9163"/>
                              <a:gd name="T47" fmla="*/ 9244 h 86"/>
                              <a:gd name="T48" fmla="+- 0 5999 5956"/>
                              <a:gd name="T49" fmla="*/ T48 w 85"/>
                              <a:gd name="T50" fmla="+- 0 9248 9163"/>
                              <a:gd name="T51" fmla="*/ 9248 h 86"/>
                              <a:gd name="T52" fmla="+- 0 6015 5956"/>
                              <a:gd name="T53" fmla="*/ T52 w 85"/>
                              <a:gd name="T54" fmla="+- 0 9244 9163"/>
                              <a:gd name="T55" fmla="*/ 9244 h 86"/>
                              <a:gd name="T56" fmla="+- 0 6029 5956"/>
                              <a:gd name="T57" fmla="*/ T56 w 85"/>
                              <a:gd name="T58" fmla="+- 0 9235 9163"/>
                              <a:gd name="T59" fmla="*/ 9235 h 86"/>
                              <a:gd name="T60" fmla="+- 0 6038 5956"/>
                              <a:gd name="T61" fmla="*/ T60 w 85"/>
                              <a:gd name="T62" fmla="+- 0 9222 9163"/>
                              <a:gd name="T63" fmla="*/ 9222 h 86"/>
                              <a:gd name="T64" fmla="+- 0 6041 5956"/>
                              <a:gd name="T65" fmla="*/ T64 w 85"/>
                              <a:gd name="T66" fmla="+- 0 9205 9163"/>
                              <a:gd name="T67" fmla="*/ 920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2"/>
                                </a:move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5"/>
                                </a:lnTo>
                                <a:lnTo>
                                  <a:pt x="59" y="81"/>
                                </a:lnTo>
                                <a:lnTo>
                                  <a:pt x="73" y="72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1"/>
                        <wps:cNvSpPr>
                          <a:spLocks/>
                        </wps:cNvSpPr>
                        <wps:spPr bwMode="auto">
                          <a:xfrm>
                            <a:off x="6253" y="9046"/>
                            <a:ext cx="85" cy="86"/>
                          </a:xfrm>
                          <a:custGeom>
                            <a:avLst/>
                            <a:gdLst>
                              <a:gd name="T0" fmla="+- 0 6296 6254"/>
                              <a:gd name="T1" fmla="*/ T0 w 85"/>
                              <a:gd name="T2" fmla="+- 0 9046 9046"/>
                              <a:gd name="T3" fmla="*/ 9046 h 86"/>
                              <a:gd name="T4" fmla="+- 0 6279 6254"/>
                              <a:gd name="T5" fmla="*/ T4 w 85"/>
                              <a:gd name="T6" fmla="+- 0 9049 9046"/>
                              <a:gd name="T7" fmla="*/ 9049 h 86"/>
                              <a:gd name="T8" fmla="+- 0 6266 6254"/>
                              <a:gd name="T9" fmla="*/ T8 w 85"/>
                              <a:gd name="T10" fmla="+- 0 9058 9046"/>
                              <a:gd name="T11" fmla="*/ 9058 h 86"/>
                              <a:gd name="T12" fmla="+- 0 6257 6254"/>
                              <a:gd name="T13" fmla="*/ T12 w 85"/>
                              <a:gd name="T14" fmla="+- 0 9072 9046"/>
                              <a:gd name="T15" fmla="*/ 9072 h 86"/>
                              <a:gd name="T16" fmla="+- 0 6254 6254"/>
                              <a:gd name="T17" fmla="*/ T16 w 85"/>
                              <a:gd name="T18" fmla="+- 0 9089 9046"/>
                              <a:gd name="T19" fmla="*/ 9089 h 86"/>
                              <a:gd name="T20" fmla="+- 0 6257 6254"/>
                              <a:gd name="T21" fmla="*/ T20 w 85"/>
                              <a:gd name="T22" fmla="+- 0 9105 9046"/>
                              <a:gd name="T23" fmla="*/ 9105 h 86"/>
                              <a:gd name="T24" fmla="+- 0 6266 6254"/>
                              <a:gd name="T25" fmla="*/ T24 w 85"/>
                              <a:gd name="T26" fmla="+- 0 9119 9046"/>
                              <a:gd name="T27" fmla="*/ 9119 h 86"/>
                              <a:gd name="T28" fmla="+- 0 6279 6254"/>
                              <a:gd name="T29" fmla="*/ T28 w 85"/>
                              <a:gd name="T30" fmla="+- 0 9128 9046"/>
                              <a:gd name="T31" fmla="*/ 9128 h 86"/>
                              <a:gd name="T32" fmla="+- 0 6296 6254"/>
                              <a:gd name="T33" fmla="*/ T32 w 85"/>
                              <a:gd name="T34" fmla="+- 0 9131 9046"/>
                              <a:gd name="T35" fmla="*/ 9131 h 86"/>
                              <a:gd name="T36" fmla="+- 0 6312 6254"/>
                              <a:gd name="T37" fmla="*/ T36 w 85"/>
                              <a:gd name="T38" fmla="+- 0 9128 9046"/>
                              <a:gd name="T39" fmla="*/ 9128 h 86"/>
                              <a:gd name="T40" fmla="+- 0 6326 6254"/>
                              <a:gd name="T41" fmla="*/ T40 w 85"/>
                              <a:gd name="T42" fmla="+- 0 9119 9046"/>
                              <a:gd name="T43" fmla="*/ 9119 h 86"/>
                              <a:gd name="T44" fmla="+- 0 6335 6254"/>
                              <a:gd name="T45" fmla="*/ T44 w 85"/>
                              <a:gd name="T46" fmla="+- 0 9105 9046"/>
                              <a:gd name="T47" fmla="*/ 9105 h 86"/>
                              <a:gd name="T48" fmla="+- 0 6338 6254"/>
                              <a:gd name="T49" fmla="*/ T48 w 85"/>
                              <a:gd name="T50" fmla="+- 0 9089 9046"/>
                              <a:gd name="T51" fmla="*/ 9089 h 86"/>
                              <a:gd name="T52" fmla="+- 0 6335 6254"/>
                              <a:gd name="T53" fmla="*/ T52 w 85"/>
                              <a:gd name="T54" fmla="+- 0 9072 9046"/>
                              <a:gd name="T55" fmla="*/ 9072 h 86"/>
                              <a:gd name="T56" fmla="+- 0 6326 6254"/>
                              <a:gd name="T57" fmla="*/ T56 w 85"/>
                              <a:gd name="T58" fmla="+- 0 9058 9046"/>
                              <a:gd name="T59" fmla="*/ 9058 h 86"/>
                              <a:gd name="T60" fmla="+- 0 6312 6254"/>
                              <a:gd name="T61" fmla="*/ T60 w 85"/>
                              <a:gd name="T62" fmla="+- 0 9049 9046"/>
                              <a:gd name="T63" fmla="*/ 9049 h 86"/>
                              <a:gd name="T64" fmla="+- 0 6296 6254"/>
                              <a:gd name="T65" fmla="*/ T64 w 85"/>
                              <a:gd name="T66" fmla="+- 0 9046 9046"/>
                              <a:gd name="T67" fmla="*/ 904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2" y="85"/>
                                </a:lnTo>
                                <a:lnTo>
                                  <a:pt x="58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6253" y="9046"/>
                            <a:ext cx="85" cy="86"/>
                          </a:xfrm>
                          <a:custGeom>
                            <a:avLst/>
                            <a:gdLst>
                              <a:gd name="T0" fmla="+- 0 6338 6254"/>
                              <a:gd name="T1" fmla="*/ T0 w 85"/>
                              <a:gd name="T2" fmla="+- 0 9089 9046"/>
                              <a:gd name="T3" fmla="*/ 9089 h 86"/>
                              <a:gd name="T4" fmla="+- 0 6335 6254"/>
                              <a:gd name="T5" fmla="*/ T4 w 85"/>
                              <a:gd name="T6" fmla="+- 0 9072 9046"/>
                              <a:gd name="T7" fmla="*/ 9072 h 86"/>
                              <a:gd name="T8" fmla="+- 0 6326 6254"/>
                              <a:gd name="T9" fmla="*/ T8 w 85"/>
                              <a:gd name="T10" fmla="+- 0 9058 9046"/>
                              <a:gd name="T11" fmla="*/ 9058 h 86"/>
                              <a:gd name="T12" fmla="+- 0 6312 6254"/>
                              <a:gd name="T13" fmla="*/ T12 w 85"/>
                              <a:gd name="T14" fmla="+- 0 9049 9046"/>
                              <a:gd name="T15" fmla="*/ 9049 h 86"/>
                              <a:gd name="T16" fmla="+- 0 6296 6254"/>
                              <a:gd name="T17" fmla="*/ T16 w 85"/>
                              <a:gd name="T18" fmla="+- 0 9046 9046"/>
                              <a:gd name="T19" fmla="*/ 9046 h 86"/>
                              <a:gd name="T20" fmla="+- 0 6279 6254"/>
                              <a:gd name="T21" fmla="*/ T20 w 85"/>
                              <a:gd name="T22" fmla="+- 0 9049 9046"/>
                              <a:gd name="T23" fmla="*/ 9049 h 86"/>
                              <a:gd name="T24" fmla="+- 0 6266 6254"/>
                              <a:gd name="T25" fmla="*/ T24 w 85"/>
                              <a:gd name="T26" fmla="+- 0 9058 9046"/>
                              <a:gd name="T27" fmla="*/ 9058 h 86"/>
                              <a:gd name="T28" fmla="+- 0 6257 6254"/>
                              <a:gd name="T29" fmla="*/ T28 w 85"/>
                              <a:gd name="T30" fmla="+- 0 9072 9046"/>
                              <a:gd name="T31" fmla="*/ 9072 h 86"/>
                              <a:gd name="T32" fmla="+- 0 6254 6254"/>
                              <a:gd name="T33" fmla="*/ T32 w 85"/>
                              <a:gd name="T34" fmla="+- 0 9089 9046"/>
                              <a:gd name="T35" fmla="*/ 9089 h 86"/>
                              <a:gd name="T36" fmla="+- 0 6257 6254"/>
                              <a:gd name="T37" fmla="*/ T36 w 85"/>
                              <a:gd name="T38" fmla="+- 0 9105 9046"/>
                              <a:gd name="T39" fmla="*/ 9105 h 86"/>
                              <a:gd name="T40" fmla="+- 0 6266 6254"/>
                              <a:gd name="T41" fmla="*/ T40 w 85"/>
                              <a:gd name="T42" fmla="+- 0 9119 9046"/>
                              <a:gd name="T43" fmla="*/ 9119 h 86"/>
                              <a:gd name="T44" fmla="+- 0 6279 6254"/>
                              <a:gd name="T45" fmla="*/ T44 w 85"/>
                              <a:gd name="T46" fmla="+- 0 9128 9046"/>
                              <a:gd name="T47" fmla="*/ 9128 h 86"/>
                              <a:gd name="T48" fmla="+- 0 6296 6254"/>
                              <a:gd name="T49" fmla="*/ T48 w 85"/>
                              <a:gd name="T50" fmla="+- 0 9131 9046"/>
                              <a:gd name="T51" fmla="*/ 9131 h 86"/>
                              <a:gd name="T52" fmla="+- 0 6312 6254"/>
                              <a:gd name="T53" fmla="*/ T52 w 85"/>
                              <a:gd name="T54" fmla="+- 0 9128 9046"/>
                              <a:gd name="T55" fmla="*/ 9128 h 86"/>
                              <a:gd name="T56" fmla="+- 0 6326 6254"/>
                              <a:gd name="T57" fmla="*/ T56 w 85"/>
                              <a:gd name="T58" fmla="+- 0 9119 9046"/>
                              <a:gd name="T59" fmla="*/ 9119 h 86"/>
                              <a:gd name="T60" fmla="+- 0 6335 6254"/>
                              <a:gd name="T61" fmla="*/ T60 w 85"/>
                              <a:gd name="T62" fmla="+- 0 9105 9046"/>
                              <a:gd name="T63" fmla="*/ 9105 h 86"/>
                              <a:gd name="T64" fmla="+- 0 6338 6254"/>
                              <a:gd name="T65" fmla="*/ T64 w 85"/>
                              <a:gd name="T66" fmla="+- 0 9089 9046"/>
                              <a:gd name="T67" fmla="*/ 908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4" y="43"/>
                                </a:move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2" y="85"/>
                                </a:lnTo>
                                <a:lnTo>
                                  <a:pt x="58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"/>
                        <wps:cNvSpPr>
                          <a:spLocks/>
                        </wps:cNvSpPr>
                        <wps:spPr bwMode="auto">
                          <a:xfrm>
                            <a:off x="6368" y="9336"/>
                            <a:ext cx="85" cy="86"/>
                          </a:xfrm>
                          <a:custGeom>
                            <a:avLst/>
                            <a:gdLst>
                              <a:gd name="T0" fmla="+- 0 6411 6369"/>
                              <a:gd name="T1" fmla="*/ T0 w 85"/>
                              <a:gd name="T2" fmla="+- 0 9337 9337"/>
                              <a:gd name="T3" fmla="*/ 9337 h 86"/>
                              <a:gd name="T4" fmla="+- 0 6395 6369"/>
                              <a:gd name="T5" fmla="*/ T4 w 85"/>
                              <a:gd name="T6" fmla="+- 0 9340 9337"/>
                              <a:gd name="T7" fmla="*/ 9340 h 86"/>
                              <a:gd name="T8" fmla="+- 0 6381 6369"/>
                              <a:gd name="T9" fmla="*/ T8 w 85"/>
                              <a:gd name="T10" fmla="+- 0 9349 9337"/>
                              <a:gd name="T11" fmla="*/ 9349 h 86"/>
                              <a:gd name="T12" fmla="+- 0 6372 6369"/>
                              <a:gd name="T13" fmla="*/ T12 w 85"/>
                              <a:gd name="T14" fmla="+- 0 9362 9337"/>
                              <a:gd name="T15" fmla="*/ 9362 h 86"/>
                              <a:gd name="T16" fmla="+- 0 6369 6369"/>
                              <a:gd name="T17" fmla="*/ T16 w 85"/>
                              <a:gd name="T18" fmla="+- 0 9379 9337"/>
                              <a:gd name="T19" fmla="*/ 9379 h 86"/>
                              <a:gd name="T20" fmla="+- 0 6372 6369"/>
                              <a:gd name="T21" fmla="*/ T20 w 85"/>
                              <a:gd name="T22" fmla="+- 0 9396 9337"/>
                              <a:gd name="T23" fmla="*/ 9396 h 86"/>
                              <a:gd name="T24" fmla="+- 0 6381 6369"/>
                              <a:gd name="T25" fmla="*/ T24 w 85"/>
                              <a:gd name="T26" fmla="+- 0 9409 9337"/>
                              <a:gd name="T27" fmla="*/ 9409 h 86"/>
                              <a:gd name="T28" fmla="+- 0 6395 6369"/>
                              <a:gd name="T29" fmla="*/ T28 w 85"/>
                              <a:gd name="T30" fmla="+- 0 9418 9337"/>
                              <a:gd name="T31" fmla="*/ 9418 h 86"/>
                              <a:gd name="T32" fmla="+- 0 6411 6369"/>
                              <a:gd name="T33" fmla="*/ T32 w 85"/>
                              <a:gd name="T34" fmla="+- 0 9422 9337"/>
                              <a:gd name="T35" fmla="*/ 9422 h 86"/>
                              <a:gd name="T36" fmla="+- 0 6428 6369"/>
                              <a:gd name="T37" fmla="*/ T36 w 85"/>
                              <a:gd name="T38" fmla="+- 0 9418 9337"/>
                              <a:gd name="T39" fmla="*/ 9418 h 86"/>
                              <a:gd name="T40" fmla="+- 0 6441 6369"/>
                              <a:gd name="T41" fmla="*/ T40 w 85"/>
                              <a:gd name="T42" fmla="+- 0 9409 9337"/>
                              <a:gd name="T43" fmla="*/ 9409 h 86"/>
                              <a:gd name="T44" fmla="+- 0 6450 6369"/>
                              <a:gd name="T45" fmla="*/ T44 w 85"/>
                              <a:gd name="T46" fmla="+- 0 9396 9337"/>
                              <a:gd name="T47" fmla="*/ 9396 h 86"/>
                              <a:gd name="T48" fmla="+- 0 6453 6369"/>
                              <a:gd name="T49" fmla="*/ T48 w 85"/>
                              <a:gd name="T50" fmla="+- 0 9379 9337"/>
                              <a:gd name="T51" fmla="*/ 9379 h 86"/>
                              <a:gd name="T52" fmla="+- 0 6450 6369"/>
                              <a:gd name="T53" fmla="*/ T52 w 85"/>
                              <a:gd name="T54" fmla="+- 0 9362 9337"/>
                              <a:gd name="T55" fmla="*/ 9362 h 86"/>
                              <a:gd name="T56" fmla="+- 0 6441 6369"/>
                              <a:gd name="T57" fmla="*/ T56 w 85"/>
                              <a:gd name="T58" fmla="+- 0 9349 9337"/>
                              <a:gd name="T59" fmla="*/ 9349 h 86"/>
                              <a:gd name="T60" fmla="+- 0 6428 6369"/>
                              <a:gd name="T61" fmla="*/ T60 w 85"/>
                              <a:gd name="T62" fmla="+- 0 9340 9337"/>
                              <a:gd name="T63" fmla="*/ 9340 h 86"/>
                              <a:gd name="T64" fmla="+- 0 6411 6369"/>
                              <a:gd name="T65" fmla="*/ T64 w 85"/>
                              <a:gd name="T66" fmla="+- 0 9337 9337"/>
                              <a:gd name="T67" fmla="*/ 933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6368" y="9336"/>
                            <a:ext cx="85" cy="86"/>
                          </a:xfrm>
                          <a:custGeom>
                            <a:avLst/>
                            <a:gdLst>
                              <a:gd name="T0" fmla="+- 0 6453 6369"/>
                              <a:gd name="T1" fmla="*/ T0 w 85"/>
                              <a:gd name="T2" fmla="+- 0 9379 9337"/>
                              <a:gd name="T3" fmla="*/ 9379 h 86"/>
                              <a:gd name="T4" fmla="+- 0 6450 6369"/>
                              <a:gd name="T5" fmla="*/ T4 w 85"/>
                              <a:gd name="T6" fmla="+- 0 9362 9337"/>
                              <a:gd name="T7" fmla="*/ 9362 h 86"/>
                              <a:gd name="T8" fmla="+- 0 6441 6369"/>
                              <a:gd name="T9" fmla="*/ T8 w 85"/>
                              <a:gd name="T10" fmla="+- 0 9349 9337"/>
                              <a:gd name="T11" fmla="*/ 9349 h 86"/>
                              <a:gd name="T12" fmla="+- 0 6428 6369"/>
                              <a:gd name="T13" fmla="*/ T12 w 85"/>
                              <a:gd name="T14" fmla="+- 0 9340 9337"/>
                              <a:gd name="T15" fmla="*/ 9340 h 86"/>
                              <a:gd name="T16" fmla="+- 0 6411 6369"/>
                              <a:gd name="T17" fmla="*/ T16 w 85"/>
                              <a:gd name="T18" fmla="+- 0 9337 9337"/>
                              <a:gd name="T19" fmla="*/ 9337 h 86"/>
                              <a:gd name="T20" fmla="+- 0 6395 6369"/>
                              <a:gd name="T21" fmla="*/ T20 w 85"/>
                              <a:gd name="T22" fmla="+- 0 9340 9337"/>
                              <a:gd name="T23" fmla="*/ 9340 h 86"/>
                              <a:gd name="T24" fmla="+- 0 6381 6369"/>
                              <a:gd name="T25" fmla="*/ T24 w 85"/>
                              <a:gd name="T26" fmla="+- 0 9349 9337"/>
                              <a:gd name="T27" fmla="*/ 9349 h 86"/>
                              <a:gd name="T28" fmla="+- 0 6372 6369"/>
                              <a:gd name="T29" fmla="*/ T28 w 85"/>
                              <a:gd name="T30" fmla="+- 0 9362 9337"/>
                              <a:gd name="T31" fmla="*/ 9362 h 86"/>
                              <a:gd name="T32" fmla="+- 0 6369 6369"/>
                              <a:gd name="T33" fmla="*/ T32 w 85"/>
                              <a:gd name="T34" fmla="+- 0 9379 9337"/>
                              <a:gd name="T35" fmla="*/ 9379 h 86"/>
                              <a:gd name="T36" fmla="+- 0 6372 6369"/>
                              <a:gd name="T37" fmla="*/ T36 w 85"/>
                              <a:gd name="T38" fmla="+- 0 9396 9337"/>
                              <a:gd name="T39" fmla="*/ 9396 h 86"/>
                              <a:gd name="T40" fmla="+- 0 6381 6369"/>
                              <a:gd name="T41" fmla="*/ T40 w 85"/>
                              <a:gd name="T42" fmla="+- 0 9409 9337"/>
                              <a:gd name="T43" fmla="*/ 9409 h 86"/>
                              <a:gd name="T44" fmla="+- 0 6395 6369"/>
                              <a:gd name="T45" fmla="*/ T44 w 85"/>
                              <a:gd name="T46" fmla="+- 0 9418 9337"/>
                              <a:gd name="T47" fmla="*/ 9418 h 86"/>
                              <a:gd name="T48" fmla="+- 0 6411 6369"/>
                              <a:gd name="T49" fmla="*/ T48 w 85"/>
                              <a:gd name="T50" fmla="+- 0 9422 9337"/>
                              <a:gd name="T51" fmla="*/ 9422 h 86"/>
                              <a:gd name="T52" fmla="+- 0 6428 6369"/>
                              <a:gd name="T53" fmla="*/ T52 w 85"/>
                              <a:gd name="T54" fmla="+- 0 9418 9337"/>
                              <a:gd name="T55" fmla="*/ 9418 h 86"/>
                              <a:gd name="T56" fmla="+- 0 6441 6369"/>
                              <a:gd name="T57" fmla="*/ T56 w 85"/>
                              <a:gd name="T58" fmla="+- 0 9409 9337"/>
                              <a:gd name="T59" fmla="*/ 9409 h 86"/>
                              <a:gd name="T60" fmla="+- 0 6450 6369"/>
                              <a:gd name="T61" fmla="*/ T60 w 85"/>
                              <a:gd name="T62" fmla="+- 0 9396 9337"/>
                              <a:gd name="T63" fmla="*/ 9396 h 86"/>
                              <a:gd name="T64" fmla="+- 0 6453 6369"/>
                              <a:gd name="T65" fmla="*/ T64 w 85"/>
                              <a:gd name="T66" fmla="+- 0 9379 9337"/>
                              <a:gd name="T67" fmla="*/ 937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4" y="42"/>
                                </a:move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5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5"/>
                        <wps:cNvSpPr>
                          <a:spLocks/>
                        </wps:cNvSpPr>
                        <wps:spPr bwMode="auto">
                          <a:xfrm>
                            <a:off x="6076" y="9450"/>
                            <a:ext cx="85" cy="86"/>
                          </a:xfrm>
                          <a:custGeom>
                            <a:avLst/>
                            <a:gdLst>
                              <a:gd name="T0" fmla="+- 0 6119 6077"/>
                              <a:gd name="T1" fmla="*/ T0 w 85"/>
                              <a:gd name="T2" fmla="+- 0 9450 9450"/>
                              <a:gd name="T3" fmla="*/ 9450 h 86"/>
                              <a:gd name="T4" fmla="+- 0 6103 6077"/>
                              <a:gd name="T5" fmla="*/ T4 w 85"/>
                              <a:gd name="T6" fmla="+- 0 9454 9450"/>
                              <a:gd name="T7" fmla="*/ 9454 h 86"/>
                              <a:gd name="T8" fmla="+- 0 6089 6077"/>
                              <a:gd name="T9" fmla="*/ T8 w 85"/>
                              <a:gd name="T10" fmla="+- 0 9463 9450"/>
                              <a:gd name="T11" fmla="*/ 9463 h 86"/>
                              <a:gd name="T12" fmla="+- 0 6080 6077"/>
                              <a:gd name="T13" fmla="*/ T12 w 85"/>
                              <a:gd name="T14" fmla="+- 0 9476 9450"/>
                              <a:gd name="T15" fmla="*/ 9476 h 86"/>
                              <a:gd name="T16" fmla="+- 0 6077 6077"/>
                              <a:gd name="T17" fmla="*/ T16 w 85"/>
                              <a:gd name="T18" fmla="+- 0 9493 9450"/>
                              <a:gd name="T19" fmla="*/ 9493 h 86"/>
                              <a:gd name="T20" fmla="+- 0 6080 6077"/>
                              <a:gd name="T21" fmla="*/ T20 w 85"/>
                              <a:gd name="T22" fmla="+- 0 9509 9450"/>
                              <a:gd name="T23" fmla="*/ 9509 h 86"/>
                              <a:gd name="T24" fmla="+- 0 6089 6077"/>
                              <a:gd name="T25" fmla="*/ T24 w 85"/>
                              <a:gd name="T26" fmla="+- 0 9523 9450"/>
                              <a:gd name="T27" fmla="*/ 9523 h 86"/>
                              <a:gd name="T28" fmla="+- 0 6103 6077"/>
                              <a:gd name="T29" fmla="*/ T28 w 85"/>
                              <a:gd name="T30" fmla="+- 0 9532 9450"/>
                              <a:gd name="T31" fmla="*/ 9532 h 86"/>
                              <a:gd name="T32" fmla="+- 0 6119 6077"/>
                              <a:gd name="T33" fmla="*/ T32 w 85"/>
                              <a:gd name="T34" fmla="+- 0 9535 9450"/>
                              <a:gd name="T35" fmla="*/ 9535 h 86"/>
                              <a:gd name="T36" fmla="+- 0 6136 6077"/>
                              <a:gd name="T37" fmla="*/ T36 w 85"/>
                              <a:gd name="T38" fmla="+- 0 9532 9450"/>
                              <a:gd name="T39" fmla="*/ 9532 h 86"/>
                              <a:gd name="T40" fmla="+- 0 6149 6077"/>
                              <a:gd name="T41" fmla="*/ T40 w 85"/>
                              <a:gd name="T42" fmla="+- 0 9523 9450"/>
                              <a:gd name="T43" fmla="*/ 9523 h 86"/>
                              <a:gd name="T44" fmla="+- 0 6158 6077"/>
                              <a:gd name="T45" fmla="*/ T44 w 85"/>
                              <a:gd name="T46" fmla="+- 0 9509 9450"/>
                              <a:gd name="T47" fmla="*/ 9509 h 86"/>
                              <a:gd name="T48" fmla="+- 0 6162 6077"/>
                              <a:gd name="T49" fmla="*/ T48 w 85"/>
                              <a:gd name="T50" fmla="+- 0 9493 9450"/>
                              <a:gd name="T51" fmla="*/ 9493 h 86"/>
                              <a:gd name="T52" fmla="+- 0 6158 6077"/>
                              <a:gd name="T53" fmla="*/ T52 w 85"/>
                              <a:gd name="T54" fmla="+- 0 9476 9450"/>
                              <a:gd name="T55" fmla="*/ 9476 h 86"/>
                              <a:gd name="T56" fmla="+- 0 6149 6077"/>
                              <a:gd name="T57" fmla="*/ T56 w 85"/>
                              <a:gd name="T58" fmla="+- 0 9463 9450"/>
                              <a:gd name="T59" fmla="*/ 9463 h 86"/>
                              <a:gd name="T60" fmla="+- 0 6136 6077"/>
                              <a:gd name="T61" fmla="*/ T60 w 85"/>
                              <a:gd name="T62" fmla="+- 0 9454 9450"/>
                              <a:gd name="T63" fmla="*/ 9454 h 86"/>
                              <a:gd name="T64" fmla="+- 0 6119 6077"/>
                              <a:gd name="T65" fmla="*/ T64 w 85"/>
                              <a:gd name="T66" fmla="+- 0 9450 9450"/>
                              <a:gd name="T67" fmla="*/ 945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5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6"/>
                        <wps:cNvSpPr>
                          <a:spLocks/>
                        </wps:cNvSpPr>
                        <wps:spPr bwMode="auto">
                          <a:xfrm>
                            <a:off x="6076" y="9450"/>
                            <a:ext cx="85" cy="86"/>
                          </a:xfrm>
                          <a:custGeom>
                            <a:avLst/>
                            <a:gdLst>
                              <a:gd name="T0" fmla="+- 0 6162 6077"/>
                              <a:gd name="T1" fmla="*/ T0 w 85"/>
                              <a:gd name="T2" fmla="+- 0 9493 9450"/>
                              <a:gd name="T3" fmla="*/ 9493 h 86"/>
                              <a:gd name="T4" fmla="+- 0 6158 6077"/>
                              <a:gd name="T5" fmla="*/ T4 w 85"/>
                              <a:gd name="T6" fmla="+- 0 9476 9450"/>
                              <a:gd name="T7" fmla="*/ 9476 h 86"/>
                              <a:gd name="T8" fmla="+- 0 6149 6077"/>
                              <a:gd name="T9" fmla="*/ T8 w 85"/>
                              <a:gd name="T10" fmla="+- 0 9463 9450"/>
                              <a:gd name="T11" fmla="*/ 9463 h 86"/>
                              <a:gd name="T12" fmla="+- 0 6136 6077"/>
                              <a:gd name="T13" fmla="*/ T12 w 85"/>
                              <a:gd name="T14" fmla="+- 0 9454 9450"/>
                              <a:gd name="T15" fmla="*/ 9454 h 86"/>
                              <a:gd name="T16" fmla="+- 0 6119 6077"/>
                              <a:gd name="T17" fmla="*/ T16 w 85"/>
                              <a:gd name="T18" fmla="+- 0 9450 9450"/>
                              <a:gd name="T19" fmla="*/ 9450 h 86"/>
                              <a:gd name="T20" fmla="+- 0 6103 6077"/>
                              <a:gd name="T21" fmla="*/ T20 w 85"/>
                              <a:gd name="T22" fmla="+- 0 9454 9450"/>
                              <a:gd name="T23" fmla="*/ 9454 h 86"/>
                              <a:gd name="T24" fmla="+- 0 6089 6077"/>
                              <a:gd name="T25" fmla="*/ T24 w 85"/>
                              <a:gd name="T26" fmla="+- 0 9463 9450"/>
                              <a:gd name="T27" fmla="*/ 9463 h 86"/>
                              <a:gd name="T28" fmla="+- 0 6080 6077"/>
                              <a:gd name="T29" fmla="*/ T28 w 85"/>
                              <a:gd name="T30" fmla="+- 0 9476 9450"/>
                              <a:gd name="T31" fmla="*/ 9476 h 86"/>
                              <a:gd name="T32" fmla="+- 0 6077 6077"/>
                              <a:gd name="T33" fmla="*/ T32 w 85"/>
                              <a:gd name="T34" fmla="+- 0 9493 9450"/>
                              <a:gd name="T35" fmla="*/ 9493 h 86"/>
                              <a:gd name="T36" fmla="+- 0 6080 6077"/>
                              <a:gd name="T37" fmla="*/ T36 w 85"/>
                              <a:gd name="T38" fmla="+- 0 9509 9450"/>
                              <a:gd name="T39" fmla="*/ 9509 h 86"/>
                              <a:gd name="T40" fmla="+- 0 6089 6077"/>
                              <a:gd name="T41" fmla="*/ T40 w 85"/>
                              <a:gd name="T42" fmla="+- 0 9523 9450"/>
                              <a:gd name="T43" fmla="*/ 9523 h 86"/>
                              <a:gd name="T44" fmla="+- 0 6103 6077"/>
                              <a:gd name="T45" fmla="*/ T44 w 85"/>
                              <a:gd name="T46" fmla="+- 0 9532 9450"/>
                              <a:gd name="T47" fmla="*/ 9532 h 86"/>
                              <a:gd name="T48" fmla="+- 0 6119 6077"/>
                              <a:gd name="T49" fmla="*/ T48 w 85"/>
                              <a:gd name="T50" fmla="+- 0 9535 9450"/>
                              <a:gd name="T51" fmla="*/ 9535 h 86"/>
                              <a:gd name="T52" fmla="+- 0 6136 6077"/>
                              <a:gd name="T53" fmla="*/ T52 w 85"/>
                              <a:gd name="T54" fmla="+- 0 9532 9450"/>
                              <a:gd name="T55" fmla="*/ 9532 h 86"/>
                              <a:gd name="T56" fmla="+- 0 6149 6077"/>
                              <a:gd name="T57" fmla="*/ T56 w 85"/>
                              <a:gd name="T58" fmla="+- 0 9523 9450"/>
                              <a:gd name="T59" fmla="*/ 9523 h 86"/>
                              <a:gd name="T60" fmla="+- 0 6158 6077"/>
                              <a:gd name="T61" fmla="*/ T60 w 85"/>
                              <a:gd name="T62" fmla="+- 0 9509 9450"/>
                              <a:gd name="T63" fmla="*/ 9509 h 86"/>
                              <a:gd name="T64" fmla="+- 0 6162 6077"/>
                              <a:gd name="T65" fmla="*/ T64 w 85"/>
                              <a:gd name="T66" fmla="+- 0 9493 9450"/>
                              <a:gd name="T67" fmla="*/ 949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85" y="43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59" y="82"/>
                                </a:lnTo>
                                <a:lnTo>
                                  <a:pt x="72" y="73"/>
                                </a:lnTo>
                                <a:lnTo>
                                  <a:pt x="81" y="59"/>
                                </a:lnTo>
                                <a:lnTo>
                                  <a:pt x="8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751"/>
                            <a:ext cx="43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993" y="15465"/>
                            <a:ext cx="340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017" y="12172"/>
                            <a:ext cx="2675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13000"/>
                            <a:ext cx="923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3290"/>
                            <a:ext cx="90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3846"/>
                            <a:ext cx="113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14425"/>
                            <a:ext cx="76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1490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74.25pt;margin-top:115.5pt;width:495.5pt;height:680.25pt;z-index:-251637760;mso-position-horizontal-relative:page;mso-position-vertical-relative:page" coordorigin="680,737" coordsize="10886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">
                <v:shape id="Freeform 10" o:spid="_x0000_s1027" style="position:absolute;left:680;top:736;width:10886;height:15591;visibility:visible;mso-wrap-style:square;v-text-anchor:top" coordsize="10886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7CsYA&#10;AADbAAAADwAAAGRycy9kb3ducmV2LnhtbESPT2vCQBTE70K/w/IK3symDYimrlKlFsWDaEv/3B7Z&#10;ZxKSfRuyq0Y/fVcQehxm5jfMZNaZWpyodaVlBU9RDII4s7rkXMHnx3IwAuE8ssbaMim4kIPZ9KE3&#10;wVTbM+/otPe5CBB2KSoovG9SKV1WkEEX2YY4eAfbGvRBtrnULZ4D3NTyOY6H0mDJYaHAhhYFZdX+&#10;aBR8bX6+x7vq/e14Ha+HW6z48DtPlOo/dq8vIDx1/j98b6+0giSB25fw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e7CsYAAADbAAAADwAAAAAAAAAAAAAAAACYAgAAZHJz&#10;L2Rvd25yZXYueG1sUEsFBgAAAAAEAAQA9QAAAIsDAAAAAA==&#10;" path="m10885,r-12,l10873,12r,15567l12,15579,12,12r10861,l10873,,12,,,,,12,,15579r,12l12,15591r10861,l10885,15591r,-12l10885,12r,-12xe" fillcolor="black" stroked="f">
                  <v:path arrowok="t" o:connecttype="custom" o:connectlocs="10885,737;10873,737;10873,749;10873,16316;12,16316;12,749;10873,749;10873,737;12,737;0,737;0,749;0,16316;0,16328;12,16328;10873,16328;10885,16328;10885,16316;10885,749;10885,737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50;top:793;width:8040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d//FAAAA2wAAAA8AAABkcnMvZG93bnJldi54bWxEj0FrwkAUhO+F/oflFbzVjUVaia5BCgUt&#10;VKpW9PjMviRLs29jdqvx37uC0OMwM98wk6yztThR641jBYN+AoI4d9pwqeBn8/E8AuEDssbaMSm4&#10;kIds+vgwwVS7M6/otA6liBD2KSqoQmhSKX1ekUXfdw1x9ArXWgxRtqXULZ4j3NbyJUlepUXDcaHC&#10;ht4ryn/Xf1bBwoz2x+9PufXd1+ayKhZvS7M7KNV76mZjEIG68B++t+dawXAAty/xB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Hf/xQAAANsAAAAPAAAAAAAAAAAAAAAA&#10;AJ8CAABkcnMvZG93bnJldi54bWxQSwUGAAAAAAQABAD3AAAAkQMAAAAA&#10;">
                  <v:imagedata r:id="rId27" o:title=""/>
                </v:shape>
                <v:shape id="Picture 12" o:spid="_x0000_s1029" type="#_x0000_t75" style="position:absolute;left:750;top:5910;width:8053;height:5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9u9fDAAAA2wAAAA8AAABkcnMvZG93bnJldi54bWxEj92KwjAUhO+FfYdwFvZGbOoPIt1GUUHQ&#10;Cy909wEOzbEt25yEJtauT28EwcthZr5h8lVvGtFR62vLCsZJCoK4sLrmUsHvz260AOEDssbGMin4&#10;Jw+r5ccgx0zbG5+oO4dSRAj7DBVUIbhMSl9UZNAn1hFH72JbgyHKtpS6xVuEm0ZO0nQuDdYcFyp0&#10;tK2o+DtfTaQc/a6R6w0e3Nhth/dpt1/MpVJfn/36G0SgPrzDr/ZeK5hN4Pk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2718MAAADbAAAADwAAAAAAAAAAAAAAAACf&#10;AgAAZHJzL2Rvd25yZXYueG1sUEsFBgAAAAAEAAQA9wAAAI8DAAAAAA==&#10;">
                  <v:imagedata r:id="rId28" o:title=""/>
                </v:shape>
                <v:shape id="Picture 13" o:spid="_x0000_s1030" type="#_x0000_t75" style="position:absolute;left:750;top:11362;width:10746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7SHFAAAA2wAAAA8AAABkcnMvZG93bnJldi54bWxEj0FrAjEUhO+C/yE8oTfNuhYpW6MUQVRQ&#10;arX0/Ni8brbdvIRNum799U2h0OMwM98wi1VvG9FRG2rHCqaTDARx6XTNlYLXy2b8ACJEZI2NY1Lw&#10;TQFWy+FggYV2V36h7hwrkSAcClRgYvSFlKE0ZDFMnCdO3rtrLcYk20rqFq8JbhuZZ9lcWqw5LRj0&#10;tDZUfp6/rILT2+w597W38+1h3x2nlw+T5Tel7kb90yOISH38D/+1d1rB/Qx+v6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O0hxQAAANsAAAAPAAAAAAAAAAAAAAAA&#10;AJ8CAABkcnMvZG93bnJldi54bWxQSwUGAAAAAAQABAD3AAAAkQMAAAAA&#10;">
                  <v:imagedata r:id="rId29" o:title=""/>
                </v:shape>
                <v:shape id="Picture 14" o:spid="_x0000_s1031" type="#_x0000_t75" style="position:absolute;left:8787;top:793;width:2709;height:1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oBSfFAAAA2wAAAA8AAABkcnMvZG93bnJldi54bWxEj9Fqg0AURN8L+YflBvpSklUroTWuIUQK&#10;eWgJSfMBF/dWJe5dcTdq/75bKPRxmJkzTL6bTSdGGlxrWUG8jkAQV1a3XCu4fr6tXkA4j6yxs0wK&#10;vsnBrlg85JhpO/GZxouvRYCwy1BB432fSemqhgy6te2Jg/dlB4M+yKGWesApwE0nkyjaSIMth4UG&#10;ezo0VN0ud6OgTJ/2H/VzfBrTzpXH19hNU/Ku1ONy3m9BeJr9f/ivfdQK0hR+v4Qf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6AUnxQAAANsAAAAPAAAAAAAAAAAAAAAA&#10;AJ8CAABkcnMvZG93bnJldi54bWxQSwUGAAAAAAQABAD3AAAAkQMAAAAA&#10;">
                  <v:imagedata r:id="rId30" o:title=""/>
                </v:shape>
                <v:shape id="AutoShape 15" o:spid="_x0000_s1032" style="position:absolute;left:750;top:793;width:10746;height:11381;visibility:visible;mso-wrap-style:square;v-text-anchor:top" coordsize="10746,1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jLMYA&#10;AADbAAAADwAAAGRycy9kb3ducmV2LnhtbESP3WrCQBSE7wu+w3KE3tWN9QdJXYMVC2JBrKb3x+wx&#10;icmejdmtpm/fLRR6OczMN8w86UwtbtS60rKC4SACQZxZXXKuID2+Pc1AOI+ssbZMCr7JQbLoPcwx&#10;1vbOH3Q7+FwECLsYFRTeN7GULivIoBvYhjh4Z9sa9EG2udQt3gPc1PI5iqbSYMlhocCGVgVl1eHL&#10;KPhM9fj0vt1dVlGVnvbr19HVTkZKPfa75QsIT53/D/+1N1rBeAK/X8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vjLMYAAADbAAAADwAAAAAAAAAAAAAAAACYAgAAZHJz&#10;L2Rvd25yZXYueG1sUEsFBgAAAAAEAAQA9QAAAIsDAAAAAA==&#10;" path="m,3503l1714,3353,4073,3158,6721,2962,9242,2729r295,62l10260,1094,10061,527,10351,t395,5609l9032,7395,6819,9693,5185,11380t-1839,l5871,8773,8084,6478,10241,4227,9925,3509,8799,3679,6817,4023,4791,4344r43,1253l4892,7206r43,1267l4621,8483,4578,7218,4521,5609,4466,4078,6767,3713,8749,3370,9793,3209r-69,-55l9223,3046,6747,3276,4097,3473,1741,3665,,3817m10746,3640r-223,-76l8953,3180r-795,-26l6929,3353,5287,3458r-644,68l4662,4133r-67,1104l4509,6454r-36,1695l4377,9294r-251,-21l4221,8137r36,-1697l4344,5218r69,-1095l4391,3540r-1264,24l65,3965,,3968m,3715r48,-2l3115,3312r1387,-26l5265,3206,6901,3103,8153,2901r833,37l9001,2933r1597,391l10746,3375m3689,11380r465,-559l5421,9568r110,-495l5342,8538r237,-84l5792,9059r-144,636l4339,10991r-324,389e" filled="f" strokecolor="lime" strokeweight=".19875mm">
                  <v:path arrowok="t" o:connecttype="custom" o:connectlocs="1714,4147;6721,3756;9537,3585;10061,1321;10746,6403;6819,10487;3346,12174;8084,7272;9925,4303;6817,4817;4834,6391;4935,9267;4578,8012;4466,4872;8749,4164;9724,3948;6747,4070;1741,4459;10746,4434;8953,3974;6929,4147;4643,4320;4595,6031;4473,8943;4126,10067;4257,7234;4413,4917;3127,4358;0,4762;48,4507;4502,4080;6901,3897;8986,3732;10598,4118;3689,12174;5421,10362;5342,9332;5792,9853;4339,11785" o:connectangles="0,0,0,0,0,0,0,0,0,0,0,0,0,0,0,0,0,0,0,0,0,0,0,0,0,0,0,0,0,0,0,0,0,0,0,0,0,0,0"/>
                </v:shape>
                <v:shape id="Freeform 16" o:spid="_x0000_s1033" style="position:absolute;left:4614;top:1497;width:6882;height:10678;visibility:visible;mso-wrap-style:square;v-text-anchor:top" coordsize="6882,1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4rcQA&#10;AADbAAAADwAAAGRycy9kb3ducmV2LnhtbESPQWvCQBSE70L/w/IKvdWNVaxEVxGhqMfEFuntmX1N&#10;tmbfhuw2xn/vCgWPw8x8wyxWva1FR603jhWMhgkI4sJpw6WCz8PH6wyED8gaa8ek4EoeVsunwQJT&#10;7S6cUZeHUkQI+xQVVCE0qZS+qMiiH7qGOHo/rrUYomxLqVu8RLit5VuSTKVFw3GhwoY2FRXn/M8q&#10;mH1/vW/H+c6cjr9dprOjCfvkqtTLc7+egwjUh0f4v73TCiZ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eK3EAAAA2wAAAA8AAAAAAAAAAAAAAAAAmAIAAGRycy9k&#10;b3ducmV2LnhtbFBLBQYAAAAABAAEAPUAAACJAwAAAAA=&#10;" path="m,10677l678,9991r721,-548l1622,9237r93,58l2144,8618r69,-464l2620,7367r302,-336l3125,6471,3446,3740,3314,2827,5644,2407,6882,e" filled="f" strokecolor="blue" strokeweight=".60019mm">
                  <v:path arrowok="t" o:connecttype="custom" o:connectlocs="0,12174;678,11488;1399,10940;1622,10734;1715,10792;2144,10115;2213,9651;2620,8864;2922,8528;3125,7968;3446,5237;3314,4324;5644,3904;6882,1497" o:connectangles="0,0,0,0,0,0,0,0,0,0,0,0,0,0"/>
                </v:shape>
                <v:shape id="AutoShape 17" o:spid="_x0000_s1034" style="position:absolute;left:3344;top:793;width:7544;height:10543;visibility:visible;mso-wrap-style:square;v-text-anchor:top" coordsize="7544,10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Wc8EA&#10;AADbAAAADwAAAGRycy9kb3ducmV2LnhtbESPQYvCMBSE7wv+h/AEb2uqiLtWoxRB8Kru4vXZPNti&#10;81Kb2FZ/vREEj8PMfMMsVp0pRUO1KywrGA0jEMSp1QVnCv4Om+9fEM4jaywtk4I7OVgte18LjLVt&#10;eUfN3mciQNjFqCD3voqldGlOBt3QVsTBO9vaoA+yzqSusQ1wU8pxFE2lwYLDQo4VrXNKL/ubUXCc&#10;NrPy/5gk3YNP57Qd2yS6WqUG/S6Zg/DU+U/43d5qBZMfeH0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/lnPBAAAA2wAAAA8AAAAAAAAAAAAAAAAAmAIAAGRycy9kb3du&#10;cmV2LnhtbFBLBQYAAAAABAAEAPUAAACGAwAAAAA=&#10;" path="m7062,2726r-1420,48l5627,1780r-7,-420l7543,1296r-170,564l7062,2726m1577,r2,278l1607,1833r41,1013l173,3041,92,2179,53,1824,,m4631,4462l4382,6490r-184,560l3832,7736r38,322l3456,8843r-72,468l2984,9998r-93,-58l2670,10146r-253,94l2369,10187r-292,355l1461,10230,1717,5684r405,-36l2733,5033r-32,-890l3161,4047r503,31l4346,4438r285,24e" filled="f" strokeweight=".19875mm">
                  <v:path arrowok="t" o:connecttype="custom" o:connectlocs="7062,3520;5642,3568;5627,2574;5620,2154;7543,2090;7373,2654;7062,3520;7062,3520;1577,794;1579,1072;1607,2627;1648,3640;173,3835;92,2973;53,2618;0,794;4631,5256;4382,7284;4198,7844;3832,8530;3870,8852;3456,9637;3384,10105;2984,10792;2891,10734;2670,10940;2417,11034;2369,10981;2077,11336;1461,11024;1717,6478;2122,6442;2733,5827;2701,4937;3161,4841;3664,4872;4346,5232;4631,5256;4631,5256" o:connectangles="0,0,0,0,0,0,0,0,0,0,0,0,0,0,0,0,0,0,0,0,0,0,0,0,0,0,0,0,0,0,0,0,0,0,0,0,0,0,0"/>
                </v:shape>
                <v:shape id="Freeform 18" o:spid="_x0000_s1035" style="position:absolute;left:5998;top:9089;width:412;height:404;visibility:visible;mso-wrap-style:square;v-text-anchor:top" coordsize="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BOsAA&#10;AADbAAAADwAAAGRycy9kb3ducmV2LnhtbERPy4rCMBTdC/MP4Q64EU1HxNGOURxRcamO0O2luX2M&#10;zU1tota/NwvB5eG8Z4vWVOJGjSstK/gaRCCIU6tLzhWc/jb9CQjnkTVWlknBgxws5h+dGcba3vlA&#10;t6PPRQhhF6OCwvs6ltKlBRl0A1sTBy6zjUEfYJNL3eA9hJtKDqNoLA2WHBoKrGlVUHo+Xo2C/+0q&#10;OV9wKrNlL9mX37+43l5Qqe5nu/wB4an1b/HLvdMKRmFs+BJ+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UBOsAAAADbAAAADwAAAAAAAAAAAAAAAACYAgAAZHJzL2Rvd25y&#10;ZXYueG1sUEsFBgAAAAAEAAQA9QAAAIUDAAAAAA==&#10;" path="m,115l296,,411,290,119,403,,115e" filled="f" strokecolor="red" strokeweight=".19981mm">
                  <v:path arrowok="t" o:connecttype="custom" o:connectlocs="0,9205;296,9090;411,9380;119,9493;0,9205" o:connectangles="0,0,0,0,0"/>
                </v:shape>
                <v:shape id="Freeform 19" o:spid="_x0000_s1036" style="position:absolute;left:5956;top:9162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XUMMA&#10;AADbAAAADwAAAGRycy9kb3ducmV2LnhtbESPQYvCMBSE7wv+h/AEb2uqiGurUVRQhL2sVvD6aJ5t&#10;tXkpTbT1328WFjwOM/MNs1h1phJPalxpWcFoGIEgzqwuOVdwTnefMxDOI2usLJOCFzlYLXsfC0y0&#10;bflIz5PPRYCwS1BB4X2dSOmyggy6oa2Jg3e1jUEfZJNL3WAb4KaS4yiaSoMlh4UCa9oWlN1PD6Pg&#10;sG9Hm8tPesz233Gc882lXzRTatDv1nMQnjr/Dv+3D1rBJIa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XUMMAAADbAAAADwAAAAAAAAAAAAAAAACYAgAAZHJzL2Rv&#10;d25yZXYueG1sUEsFBgAAAAAEAAQA9QAAAIgDAAAAAA==&#10;" path="m43,l26,3,13,12,4,26,,42,4,59r9,13l26,81r17,4l59,81,73,72,82,59,85,42,82,26,73,12,59,3,43,xe" fillcolor="black" stroked="f">
                  <v:path arrowok="t" o:connecttype="custom" o:connectlocs="43,9163;26,9166;13,9175;4,9189;0,9205;4,9222;13,9235;26,9244;43,9248;59,9244;73,9235;82,9222;85,9205;82,9189;73,9175;59,9166;43,9163" o:connectangles="0,0,0,0,0,0,0,0,0,0,0,0,0,0,0,0,0"/>
                </v:shape>
                <v:shape id="Freeform 20" o:spid="_x0000_s1037" style="position:absolute;left:5956;top:9162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h5MEA&#10;AADbAAAADwAAAGRycy9kb3ducmV2LnhtbERP3WrCMBS+F/YO4Qx2Iza16BidsayDgThElvkAh+as&#10;LWtOapPV+vbLheDlx/e/KSbbiZEG3zpWsExSEMSVMy3XCk7fH4sXED4gG+wck4IreSi2D7MN5sZd&#10;+ItGHWoRQ9jnqKAJoc+l9FVDFn3ieuLI/bjBYohwqKUZ8BLDbSezNH2WFluODQ329N5Q9av/rIJD&#10;X+8/z6VmYjpmpW7nh2o1V+rpcXp7BRFoCnfxzb0zCtZxffwSf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oIeTBAAAA2wAAAA8AAAAAAAAAAAAAAAAAmAIAAGRycy9kb3du&#10;cmV2LnhtbFBLBQYAAAAABAAEAPUAAACGAwAAAAA=&#10;" path="m85,42l82,26,73,12,59,3,43,,26,3,13,12,4,26,,42,4,59r9,13l26,81r17,4l59,81,73,72,82,59,85,42xe" filled="f" strokeweight=".0127mm">
                  <v:path arrowok="t" o:connecttype="custom" o:connectlocs="85,9205;82,9189;73,9175;59,9166;43,9163;26,9166;13,9175;4,9189;0,9205;4,9222;13,9235;26,9244;43,9248;59,9244;73,9235;82,9222;85,9205" o:connectangles="0,0,0,0,0,0,0,0,0,0,0,0,0,0,0,0,0"/>
                </v:shape>
                <v:shape id="Freeform 21" o:spid="_x0000_s1038" style="position:absolute;left:6253;top:9046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Ni8MA&#10;AADbAAAADwAAAGRycy9kb3ducmV2LnhtbESPQYvCMBSE74L/ITzBm6YVXLUaZVdYEbyoXdjro3m2&#10;1ealNFnb/fdGEDwOM/MNs9p0phJ3alxpWUE8jkAQZ1aXnCv4Sb9HcxDOI2usLJOCf3KwWfd7K0y0&#10;bflE97PPRYCwS1BB4X2dSOmyggy6sa2Jg3exjUEfZJNL3WAb4KaSkyj6kAZLDgsF1rQtKLud/4yC&#10;/a6Nv36P6SnbHRaLnK8undFcqeGg+1yC8NT5d/jV3msF0xieX8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LNi8MAAADbAAAADwAAAAAAAAAAAAAAAACYAgAAZHJzL2Rv&#10;d25yZXYueG1sUEsFBgAAAAAEAAQA9QAAAIgDAAAAAA==&#10;" path="m42,l25,3,12,12,3,26,,43,3,59r9,14l25,82r17,3l58,82,72,73,81,59,84,43,81,26,72,12,58,3,42,xe" fillcolor="black" stroked="f">
                  <v:path arrowok="t" o:connecttype="custom" o:connectlocs="42,9046;25,9049;12,9058;3,9072;0,9089;3,9105;12,9119;25,9128;42,9131;58,9128;72,9119;81,9105;84,9089;81,9072;72,9058;58,9049;42,9046" o:connectangles="0,0,0,0,0,0,0,0,0,0,0,0,0,0,0,0,0"/>
                </v:shape>
                <v:shape id="Freeform 22" o:spid="_x0000_s1039" style="position:absolute;left:6253;top:9046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aCMQA&#10;AADbAAAADwAAAGRycy9kb3ducmV2LnhtbESP0WrCQBRE3wv+w3IFX0LdGFopqauoIEhLEGM/4JK9&#10;JsHs3Zhdk/Tvu4VCH4eZOcOsNqNpRE+dqy0rWMxjEMSF1TWXCr4uh+c3EM4ja2wsk4JvcrBZT55W&#10;mGo78Jn63JciQNilqKDyvk2ldEVFBt3ctsTBu9rOoA+yK6XucAhw08gkjpfSYM1hocKW9hUVt/xh&#10;FGRt+fF53+VMTKdkl9dRVrxESs2m4/YdhKfR/4f/2ket4DWB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GgjEAAAA2wAAAA8AAAAAAAAAAAAAAAAAmAIAAGRycy9k&#10;b3ducmV2LnhtbFBLBQYAAAAABAAEAPUAAACJAwAAAAA=&#10;" path="m84,43l81,26,72,12,58,3,42,,25,3,12,12,3,26,,43,3,59r9,14l25,82r17,3l58,82,72,73,81,59,84,43xe" filled="f" strokeweight=".0127mm">
                  <v:path arrowok="t" o:connecttype="custom" o:connectlocs="84,9089;81,9072;72,9058;58,9049;42,9046;25,9049;12,9058;3,9072;0,9089;3,9105;12,9119;25,9128;42,9131;58,9128;72,9119;81,9105;84,9089" o:connectangles="0,0,0,0,0,0,0,0,0,0,0,0,0,0,0,0,0"/>
                </v:shape>
                <v:shape id="Freeform 23" o:spid="_x0000_s1040" style="position:absolute;left:6368;top:9336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2Z8MA&#10;AADbAAAADwAAAGRycy9kb3ducmV2LnhtbESPT4vCMBTE7wv7HcJb8LamuvivGmVdUAQvagWvj+bZ&#10;1m1eShNt/fZGEDwOM/MbZrZoTSluVLvCsoJeNwJBnFpdcKbgmKy+xyCcR9ZYWiYFd3KwmH9+zDDW&#10;tuE93Q4+EwHCLkYFufdVLKVLczLourYiDt7Z1gZ9kHUmdY1NgJtS9qNoKA0WHBZyrOgvp/T/cDUK&#10;Nuumtzztkn263k4mGV9cMqKxUp2v9ncKwlPr3+FXe6MVDH7g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z2Z8MAAADbAAAADwAAAAAAAAAAAAAAAACYAgAAZHJzL2Rv&#10;d25yZXYueG1sUEsFBgAAAAAEAAQA9QAAAIgDAAAAAA==&#10;" path="m42,l26,3,12,12,3,25,,42,3,59r9,13l26,81r16,4l59,81,72,72,81,59,84,42,81,25,72,12,59,3,42,xe" fillcolor="black" stroked="f">
                  <v:path arrowok="t" o:connecttype="custom" o:connectlocs="42,9337;26,9340;12,9349;3,9362;0,9379;3,9396;12,9409;26,9418;42,9422;59,9418;72,9409;81,9396;84,9379;81,9362;72,9349;59,9340;42,9337" o:connectangles="0,0,0,0,0,0,0,0,0,0,0,0,0,0,0,0,0"/>
                </v:shape>
                <v:shape id="Freeform 24" o:spid="_x0000_s1041" style="position:absolute;left:6368;top:9336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n58MA&#10;AADbAAAADwAAAGRycy9kb3ducmV2LnhtbESP0WrCQBRE3wX/YbmCL6FuKlEkdRUjCKVFxNgPuGRv&#10;k2D2bppdY/r33YLg4zAzZ5j1djCN6KlztWUFr7MYBHFhdc2lgq/L4WUFwnlkjY1lUvBLDrab8WiN&#10;qbZ3PlOf+1IECLsUFVTet6mUrqjIoJvZljh437Yz6IPsSqk7vAe4aeQ8jpfSYM1hocKW9hUV1/xm&#10;FBzb8uPzJ8uZmE7zLK+jY5FESk0nw+4NhKfBP8OP9rtWsEjg/0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Mn58MAAADbAAAADwAAAAAAAAAAAAAAAACYAgAAZHJzL2Rv&#10;d25yZXYueG1sUEsFBgAAAAAEAAQA9QAAAIgDAAAAAA==&#10;" path="m84,42l81,25,72,12,59,3,42,,26,3,12,12,3,25,,42,3,59r9,13l26,81r16,4l59,81,72,72,81,59,84,42xe" filled="f" strokeweight=".0127mm">
                  <v:path arrowok="t" o:connecttype="custom" o:connectlocs="84,9379;81,9362;72,9349;59,9340;42,9337;26,9340;12,9349;3,9362;0,9379;3,9396;12,9409;26,9418;42,9422;59,9418;72,9409;81,9396;84,9379" o:connectangles="0,0,0,0,0,0,0,0,0,0,0,0,0,0,0,0,0"/>
                </v:shape>
                <v:shape id="Freeform 25" o:spid="_x0000_s1042" style="position:absolute;left:6076;top:9450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LiMIA&#10;AADbAAAADwAAAGRycy9kb3ducmV2LnhtbESPT4vCMBTE74LfITzBm6YK/usaRQVF2ItaYa+P5m3b&#10;tXkpTbT1228EweMwM79hluvWlOJBtSssKxgNIxDEqdUFZwquyX4wB+E8ssbSMil4koP1qttZYqxt&#10;w2d6XHwmAoRdjApy76tYSpfmZNANbUUcvF9bG/RB1pnUNTYBbko5jqKpNFhwWMixol1O6e1yNwqO&#10;h2a0/Tkl5/TwvVhk/OeSGc2V6vfazRcIT63/hN/to1YwmcDr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cuIwgAAANsAAAAPAAAAAAAAAAAAAAAAAJgCAABkcnMvZG93&#10;bnJldi54bWxQSwUGAAAAAAQABAD1AAAAhwMAAAAA&#10;" path="m42,l26,4,12,13,3,26,,43,3,59r9,14l26,82r16,3l59,82,72,73,81,59,85,43,81,26,72,13,59,4,42,xe" fillcolor="black" stroked="f">
                  <v:path arrowok="t" o:connecttype="custom" o:connectlocs="42,9450;26,9454;12,9463;3,9476;0,9493;3,9509;12,9523;26,9532;42,9535;59,9532;72,9523;81,9509;85,9493;81,9476;72,9463;59,9454;42,9450" o:connectangles="0,0,0,0,0,0,0,0,0,0,0,0,0,0,0,0,0"/>
                </v:shape>
                <v:shape id="Freeform 26" o:spid="_x0000_s1043" style="position:absolute;left:6076;top:9450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cC8MA&#10;AADbAAAADwAAAGRycy9kb3ducmV2LnhtbESP0WrCQBRE3wv+w3IFX6TZNNRQUlfRgiAWEWM/4JK9&#10;JsHs3ZhdY/z7bkHo4zAzZ5j5cjCN6KlztWUFb1EMgriwuuZSwc9p8/oBwnlkjY1lUvAgB8vF6GWO&#10;mbZ3PlKf+1IECLsMFVTet5mUrqjIoItsSxy8s+0M+iC7UuoO7wFuGpnEcSoN1hwWKmzpq6Likt+M&#10;gn1b7r6v65yJ6ZCs83q6L96nSk3Gw+oThKfB/4ef7a1WMEvh70v4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0cC8MAAADbAAAADwAAAAAAAAAAAAAAAACYAgAAZHJzL2Rv&#10;d25yZXYueG1sUEsFBgAAAAAEAAQA9QAAAIgDAAAAAA==&#10;" path="m85,43l81,26,72,13,59,4,42,,26,4,12,13,3,26,,43,3,59r9,14l26,82r16,3l59,82,72,73,81,59,85,43xe" filled="f" strokeweight=".0127mm">
                  <v:path arrowok="t" o:connecttype="custom" o:connectlocs="85,9493;81,9476;72,9463;59,9454;42,9450;26,9454;12,9463;3,9476;0,9493;3,9509;12,9523;26,9532;42,9535;59,9532;72,9523;81,9509;85,9493" o:connectangles="0,0,0,0,0,0,0,0,0,0,0,0,0,0,0,0,0"/>
                </v:shape>
                <v:shape id="Picture 27" o:spid="_x0000_s1044" type="#_x0000_t75" style="position:absolute;left:813;top:751;width:43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pVHTEAAAA2wAAAA8AAABkcnMvZG93bnJldi54bWxEj09rwkAUxO+FfoflCb3VjUJVoqtoRSo0&#10;IPXPIbdH9pkNZt+G7Fbjt3cLQo/DzPyGmS06W4srtb5yrGDQT0AQF05XXCo4HjbvExA+IGusHZOC&#10;O3lYzF9fZphqd+Mfuu5DKSKEfYoKTAhNKqUvDFn0fdcQR+/sWoshyraUusVbhNtaDpNkJC1WHBcM&#10;NvRpqLjsf62CbLfZ8fc6z1Zmna34S+ZDPuVKvfW65RREoC78h5/trVbwMYa/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pVHTEAAAA2wAAAA8AAAAAAAAAAAAAAAAA&#10;nwIAAGRycy9kb3ducmV2LnhtbFBLBQYAAAAABAAEAPcAAACQAwAAAAA=&#10;">
                  <v:imagedata r:id="rId31" o:title=""/>
                </v:shape>
                <v:rect id="Rectangle 28" o:spid="_x0000_s1045" style="position:absolute;left:7993;top:15465;width:340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<v:rect id="Rectangle 29" o:spid="_x0000_s1046" style="position:absolute;left:5017;top:12172;width:267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  <v:shape id="Picture 30" o:spid="_x0000_s1047" type="#_x0000_t75" style="position:absolute;left:889;top:13000;width:923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xxe7AAAA2wAAAA8AAABkcnMvZG93bnJldi54bWxET70KwjAQ3gXfIZzgpqmCYqtRRBDcRCvO&#10;R3O2xeZSkmjr25tBcPz4/je73jTiTc7XlhXMpgkI4sLqmksFt/w4WYHwAVljY5kUfMjDbjscbDDT&#10;tuMLva+hFDGEfYYKqhDaTEpfVGTQT21LHLmHdQZDhK6U2mEXw00j50mylAZrjg0VtnSoqHheX0bB&#10;vbmcTzpZ5K8u7/oDurR8tqlS41G/X4MI1Ie/+Oc+aQXLuD5+iT9Ab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UBxxe7AAAA2wAAAA8AAAAAAAAAAAAAAAAAnwIAAGRycy9k&#10;b3ducmV2LnhtbFBLBQYAAAAABAAEAPcAAACHAwAAAAA=&#10;">
                  <v:imagedata r:id="rId32" o:title=""/>
                </v:shape>
                <v:shape id="Picture 31" o:spid="_x0000_s1048" type="#_x0000_t75" style="position:absolute;left:822;top:13290;width:90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IkXCAAAA2wAAAA8AAABkcnMvZG93bnJldi54bWxEj0FrwkAUhO8F/8PyBG91o4KU6CpBMBRv&#10;aig9PrPPJJp9G3a3Jv77bkHocZiZb5j1djCteJDzjWUFs2kCgri0uuFKQXHev3+A8AFZY2uZFDzJ&#10;w3Yzeltjqm3PR3qcQiUihH2KCuoQulRKX9Zk0E9tRxy9q3UGQ5SuktphH+GmlfMkWUqDDceFGjva&#10;1VTeTz9GwXd2u7j8YPb5Ytcciq+s6CkvlJqMh2wFItAQ/sOv9qdWsJzB35f4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7CJFwgAAANsAAAAPAAAAAAAAAAAAAAAAAJ8C&#10;AABkcnMvZG93bnJldi54bWxQSwUGAAAAAAQABAD3AAAAjgMAAAAA&#10;">
                  <v:imagedata r:id="rId33" o:title=""/>
                </v:shape>
                <v:shape id="Picture 32" o:spid="_x0000_s1049" type="#_x0000_t75" style="position:absolute;left:822;top:13846;width:113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OK7HAAAA2wAAAA8AAABkcnMvZG93bnJldi54bWxEj09rwkAUxO9Cv8PyhN50owe10VWkRWgP&#10;RY3/8PbIPpO02bchu5rYT98tFDwOM/MbZrZoTSluVLvCsoJBPwJBnFpdcKZgv1v1JiCcR9ZYWiYF&#10;d3KwmD91Zhhr2/CWbonPRICwi1FB7n0VS+nSnAy6vq2Ig3extUEfZJ1JXWMT4KaUwygaSYMFh4Uc&#10;K3rNKf1OrkbB+Xo8rcZmk/yc1+7tqxl83g8fL0o9d9vlFISn1j/C/+13rWA0hL8v4Qf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YOK7HAAAA2wAAAA8AAAAAAAAAAAAA&#10;AAAAnwIAAGRycy9kb3ducmV2LnhtbFBLBQYAAAAABAAEAPcAAACTAwAAAAA=&#10;">
                  <v:imagedata r:id="rId34" o:title=""/>
                </v:shape>
                <v:shape id="Picture 33" o:spid="_x0000_s1050" type="#_x0000_t75" style="position:absolute;left:1024;top:14425;width:767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n57CAAAA2wAAAA8AAABkcnMvZG93bnJldi54bWxEj82KwkAQhO8LvsPQC97WySrIknUUCQiC&#10;iL8g3ppMbxLM9IRMq/HtHUHYY1FVX1GTWedqdaM2VJ4NfA8SUMS5txUXBo6HxdcPqCDIFmvPZOBB&#10;AWbT3scEU+vvvKPbXgoVIRxSNFCKNKnWIS/JYRj4hjh6f751KFG2hbYt3iPc1XqYJGPtsOK4UGJD&#10;WUn5ZX91BjbLVSZJla0OhBe7Psu2odPcmP5nN/8FJdTJf/jdXloD4xG8vsQfo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mZ+ewgAAANsAAAAPAAAAAAAAAAAAAAAAAJ8C&#10;AABkcnMvZG93bnJldi54bWxQSwUGAAAAAAQABAD3AAAAjgMAAAAA&#10;">
                  <v:imagedata r:id="rId35" o:title=""/>
                </v:shape>
                <v:shape id="Picture 34" o:spid="_x0000_s1051" type="#_x0000_t75" style="position:absolute;left:1318;top:14901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bWIvFAAAA2wAAAA8AAABkcnMvZG93bnJldi54bWxEj0FrwkAUhO8F/8PyBG91kyIhRFcRpRBo&#10;oTSVQG/P7DMJZt+G3a2m/75bKPQ4zMw3zGY3mUHcyPnesoJ0mYAgbqzuuVVw+nh+zEH4gKxxsEwK&#10;vsnDbjt72GCh7Z3f6VaFVkQI+wIVdCGMhZS+6cigX9qROHoX6wyGKF0rtcN7hJtBPiVJJg32HBc6&#10;HOnQUXOtvoyC6a1ytXt9qctTes51cvxs9vWo1GI+7dcgAk3hP/zXLrWCbAW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1iLxQAAANsAAAAPAAAAAAAAAAAAAAAA&#10;AJ8CAABkcnMvZG93bnJldi54bWxQSwUGAAAAAAQABAD3AAAAkQM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2" w:line="240" w:lineRule="auto"/>
        <w:ind w:firstLine="0"/>
        <w:jc w:val="left"/>
        <w:rPr>
          <w:b/>
          <w:kern w:val="0"/>
          <w:sz w:val="29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b/>
          <w:kern w:val="0"/>
          <w:sz w:val="4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6" w:line="240" w:lineRule="auto"/>
        <w:ind w:firstLine="0"/>
        <w:jc w:val="left"/>
        <w:rPr>
          <w:b/>
          <w:kern w:val="0"/>
          <w:sz w:val="4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right="1513" w:firstLine="0"/>
        <w:jc w:val="right"/>
        <w:rPr>
          <w:rFonts w:ascii="Courier New"/>
          <w:kern w:val="0"/>
          <w:sz w:val="4"/>
          <w:szCs w:val="22"/>
          <w:lang w:eastAsia="en-US"/>
        </w:rPr>
      </w:pPr>
      <w:r w:rsidRPr="00600022">
        <w:rPr>
          <w:rFonts w:ascii="Courier New"/>
          <w:kern w:val="0"/>
          <w:sz w:val="4"/>
          <w:szCs w:val="22"/>
          <w:lang w:eastAsia="en-US"/>
        </w:rPr>
        <w:t>21:26:230105:48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" w:line="240" w:lineRule="auto"/>
        <w:ind w:firstLine="0"/>
        <w:jc w:val="left"/>
        <w:rPr>
          <w:rFonts w:ascii="Courier New"/>
          <w:kern w:val="0"/>
          <w:sz w:val="28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3" w:line="240" w:lineRule="auto"/>
        <w:ind w:left="2939" w:firstLine="0"/>
        <w:jc w:val="left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rFonts w:ascii="Courier New"/>
          <w:w w:val="105"/>
          <w:kern w:val="0"/>
          <w:sz w:val="11"/>
          <w:szCs w:val="22"/>
          <w:lang w:eastAsia="en-US"/>
        </w:rPr>
        <w:t>21:26:230105:54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80" w:line="240" w:lineRule="auto"/>
        <w:ind w:left="962" w:right="159" w:firstLine="0"/>
        <w:jc w:val="center"/>
        <w:rPr>
          <w:rFonts w:ascii="Courier New" w:hAnsi="Courier New"/>
          <w:kern w:val="0"/>
          <w:sz w:val="11"/>
          <w:szCs w:val="22"/>
          <w:lang w:eastAsia="en-US"/>
        </w:rPr>
      </w:pPr>
      <w:r w:rsidRPr="00600022">
        <w:rPr>
          <w:rFonts w:ascii="Courier New" w:hAnsi="Courier New"/>
          <w:w w:val="105"/>
          <w:kern w:val="0"/>
          <w:sz w:val="11"/>
          <w:szCs w:val="22"/>
          <w:lang w:eastAsia="en-US"/>
        </w:rPr>
        <w:t>Янтиковский</w:t>
      </w:r>
      <w:r w:rsidRPr="00600022">
        <w:rPr>
          <w:rFonts w:ascii="Courier New" w:hAnsi="Courier New"/>
          <w:spacing w:val="-18"/>
          <w:w w:val="105"/>
          <w:kern w:val="0"/>
          <w:sz w:val="11"/>
          <w:szCs w:val="22"/>
          <w:lang w:eastAsia="en-US"/>
        </w:rPr>
        <w:t xml:space="preserve"> </w:t>
      </w:r>
      <w:r w:rsidRPr="00600022">
        <w:rPr>
          <w:rFonts w:ascii="Courier New" w:hAnsi="Courier New"/>
          <w:w w:val="105"/>
          <w:kern w:val="0"/>
          <w:sz w:val="11"/>
          <w:szCs w:val="22"/>
          <w:lang w:eastAsia="en-US"/>
        </w:rPr>
        <w:t>район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89" w:line="240" w:lineRule="auto"/>
        <w:ind w:right="2502" w:firstLine="0"/>
        <w:jc w:val="right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rFonts w:ascii="Courier New"/>
          <w:color w:val="0000FF"/>
          <w:w w:val="105"/>
          <w:kern w:val="0"/>
          <w:sz w:val="11"/>
          <w:szCs w:val="22"/>
          <w:lang w:eastAsia="en-US"/>
        </w:rPr>
        <w:t>21:26:230101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" w:line="240" w:lineRule="auto"/>
        <w:ind w:firstLine="0"/>
        <w:jc w:val="left"/>
        <w:rPr>
          <w:rFonts w:ascii="Courier New"/>
          <w:kern w:val="0"/>
          <w:sz w:val="23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3" w:line="240" w:lineRule="auto"/>
        <w:ind w:left="2326" w:right="546" w:firstLine="0"/>
        <w:jc w:val="center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rFonts w:ascii="Courier New"/>
          <w:color w:val="0000FF"/>
          <w:w w:val="105"/>
          <w:kern w:val="0"/>
          <w:sz w:val="11"/>
          <w:szCs w:val="22"/>
          <w:lang w:eastAsia="en-US"/>
        </w:rPr>
        <w:t>21:11:110201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firstLine="0"/>
        <w:jc w:val="left"/>
        <w:rPr>
          <w:rFonts w:ascii="Courier New"/>
          <w:kern w:val="0"/>
          <w:sz w:val="18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0" w:line="240" w:lineRule="auto"/>
        <w:ind w:left="658" w:right="546" w:firstLine="0"/>
        <w:jc w:val="center"/>
        <w:rPr>
          <w:rFonts w:ascii="Courier New"/>
          <w:kern w:val="0"/>
          <w:sz w:val="13"/>
          <w:szCs w:val="22"/>
          <w:lang w:eastAsia="en-US"/>
        </w:rPr>
      </w:pPr>
      <w:r w:rsidRPr="00600022">
        <w:rPr>
          <w:rFonts w:ascii="Courier New"/>
          <w:kern w:val="0"/>
          <w:sz w:val="13"/>
          <w:szCs w:val="22"/>
          <w:lang w:eastAsia="en-US"/>
        </w:rPr>
        <w:t>21:26:230105:80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firstLine="0"/>
        <w:jc w:val="left"/>
        <w:rPr>
          <w:rFonts w:ascii="Courier New"/>
          <w:kern w:val="0"/>
          <w:sz w:val="28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3" w:line="240" w:lineRule="auto"/>
        <w:ind w:left="2331" w:firstLine="0"/>
        <w:jc w:val="left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1E276" wp14:editId="7FF969AF">
                <wp:simplePos x="0" y="0"/>
                <wp:positionH relativeFrom="page">
                  <wp:posOffset>3259455</wp:posOffset>
                </wp:positionH>
                <wp:positionV relativeFrom="paragraph">
                  <wp:posOffset>289560</wp:posOffset>
                </wp:positionV>
                <wp:extent cx="476250" cy="72390"/>
                <wp:effectExtent l="2286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4762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62B" w:rsidRDefault="0078062B" w:rsidP="00600022">
                            <w:pPr>
                              <w:pStyle w:val="af2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FF00"/>
                                <w:sz w:val="10"/>
                                <w:szCs w:val="10"/>
                              </w:rPr>
                              <w:t>21:26-6.443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left:0;text-align:left;margin-left:256.65pt;margin-top:22.8pt;width:37.5pt;height:5.7pt;rotation:-85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" filled="f" stroked="f">
                <v:stroke joinstyle="round"/>
                <o:lock v:ext="edit" shapetype="t"/>
                <v:textbox style="mso-fit-shape-to-text:t">
                  <w:txbxContent>
                    <w:p w:rsidR="0078062B" w:rsidRDefault="0078062B" w:rsidP="00600022">
                      <w:pPr>
                        <w:pStyle w:val="af2"/>
                        <w:spacing w:before="0" w:after="0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FF00"/>
                          <w:sz w:val="10"/>
                          <w:szCs w:val="10"/>
                        </w:rPr>
                        <w:t>21:26-6.443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0022">
        <w:rPr>
          <w:rFonts w:ascii="Courier New"/>
          <w:color w:val="00FF00"/>
          <w:w w:val="105"/>
          <w:kern w:val="0"/>
          <w:sz w:val="11"/>
          <w:szCs w:val="22"/>
          <w:lang w:eastAsia="en-US"/>
        </w:rPr>
        <w:t>21:00-3.250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55" w:line="240" w:lineRule="auto"/>
        <w:ind w:left="1665" w:firstLine="0"/>
        <w:jc w:val="left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rFonts w:ascii="Courier New"/>
          <w:color w:val="00FF00"/>
          <w:w w:val="105"/>
          <w:kern w:val="0"/>
          <w:sz w:val="11"/>
          <w:szCs w:val="22"/>
          <w:lang w:eastAsia="en-US"/>
        </w:rPr>
        <w:t>21:26-4.1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7" w:line="240" w:lineRule="auto"/>
        <w:ind w:firstLine="0"/>
        <w:jc w:val="left"/>
        <w:rPr>
          <w:rFonts w:ascii="Courier New"/>
          <w:kern w:val="0"/>
          <w:sz w:val="1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0"/>
          <w:szCs w:val="22"/>
          <w:lang w:eastAsia="en-US"/>
        </w:rPr>
        <w:sectPr w:rsidR="00600022" w:rsidRPr="00600022" w:rsidSect="00600022">
          <w:pgSz w:w="11900" w:h="16840"/>
          <w:pgMar w:top="1134" w:right="567" w:bottom="1134" w:left="1701" w:header="720" w:footer="720" w:gutter="0"/>
          <w:cols w:space="720"/>
        </w:sect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" w:line="240" w:lineRule="auto"/>
        <w:ind w:firstLine="0"/>
        <w:jc w:val="left"/>
        <w:rPr>
          <w:rFonts w:ascii="Courier New"/>
          <w:kern w:val="0"/>
          <w:sz w:val="17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right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rFonts w:ascii="Courier New"/>
          <w:color w:val="00FF00"/>
          <w:w w:val="105"/>
          <w:kern w:val="0"/>
          <w:sz w:val="11"/>
          <w:szCs w:val="22"/>
          <w:lang w:eastAsia="en-US"/>
        </w:rPr>
        <w:t>21:26-7.12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3" w:line="240" w:lineRule="auto"/>
        <w:ind w:left="2668" w:right="5076" w:firstLine="0"/>
        <w:jc w:val="center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kern w:val="0"/>
          <w:sz w:val="22"/>
          <w:szCs w:val="22"/>
          <w:lang w:eastAsia="en-US"/>
        </w:rPr>
        <w:br w:type="column"/>
      </w:r>
      <w:r w:rsidRPr="00600022">
        <w:rPr>
          <w:rFonts w:ascii="Courier New"/>
          <w:w w:val="105"/>
          <w:kern w:val="0"/>
          <w:sz w:val="11"/>
          <w:szCs w:val="22"/>
          <w:lang w:eastAsia="en-US"/>
        </w:rPr>
        <w:lastRenderedPageBreak/>
        <w:t>2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51" w:line="120" w:lineRule="exact"/>
        <w:ind w:right="3299" w:firstLine="0"/>
        <w:jc w:val="center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rFonts w:ascii="Courier New"/>
          <w:w w:val="102"/>
          <w:kern w:val="0"/>
          <w:sz w:val="11"/>
          <w:szCs w:val="22"/>
          <w:lang w:eastAsia="en-US"/>
        </w:rPr>
        <w:t>1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120" w:lineRule="exact"/>
        <w:ind w:left="2461" w:firstLine="0"/>
        <w:jc w:val="left"/>
        <w:rPr>
          <w:rFonts w:ascii="Courier New" w:hAnsi="Courier New"/>
          <w:kern w:val="0"/>
          <w:sz w:val="11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84DD8" wp14:editId="3CAF2745">
                <wp:simplePos x="0" y="0"/>
                <wp:positionH relativeFrom="page">
                  <wp:posOffset>2932430</wp:posOffset>
                </wp:positionH>
                <wp:positionV relativeFrom="paragraph">
                  <wp:posOffset>238125</wp:posOffset>
                </wp:positionV>
                <wp:extent cx="476250" cy="72390"/>
                <wp:effectExtent l="19685" t="0" r="3175" b="1905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4762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62B" w:rsidRDefault="0078062B" w:rsidP="00600022">
                            <w:pPr>
                              <w:pStyle w:val="af2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FF00"/>
                                <w:sz w:val="10"/>
                                <w:szCs w:val="10"/>
                              </w:rPr>
                              <w:t>21:26-6.378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7" type="#_x0000_t202" style="position:absolute;left:0;text-align:left;margin-left:230.9pt;margin-top:18.75pt;width:37.5pt;height:5.7pt;rotation:-85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" filled="f" stroked="f">
                <v:stroke joinstyle="round"/>
                <o:lock v:ext="edit" shapetype="t"/>
                <v:textbox style="mso-fit-shape-to-text:t">
                  <w:txbxContent>
                    <w:p w:rsidR="0078062B" w:rsidRDefault="0078062B" w:rsidP="00600022">
                      <w:pPr>
                        <w:pStyle w:val="af2"/>
                        <w:spacing w:before="0" w:after="0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FF00"/>
                          <w:sz w:val="10"/>
                          <w:szCs w:val="10"/>
                        </w:rPr>
                        <w:t>21:26-6.378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0022">
        <w:rPr>
          <w:rFonts w:ascii="Courier New" w:hAnsi="Courier New"/>
          <w:w w:val="105"/>
          <w:kern w:val="0"/>
          <w:sz w:val="11"/>
          <w:szCs w:val="22"/>
          <w:lang w:eastAsia="en-US"/>
        </w:rPr>
        <w:t>:ЗУ</w:t>
      </w:r>
      <w:proofErr w:type="gramStart"/>
      <w:r w:rsidRPr="00600022">
        <w:rPr>
          <w:rFonts w:ascii="Courier New" w:hAnsi="Courier New"/>
          <w:w w:val="105"/>
          <w:kern w:val="0"/>
          <w:sz w:val="11"/>
          <w:szCs w:val="22"/>
          <w:lang w:eastAsia="en-US"/>
        </w:rPr>
        <w:t>1</w:t>
      </w:r>
      <w:proofErr w:type="gramEnd"/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22" w:line="240" w:lineRule="auto"/>
        <w:ind w:right="2064" w:firstLine="0"/>
        <w:jc w:val="center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246B4" wp14:editId="6EDF298D">
                <wp:simplePos x="0" y="0"/>
                <wp:positionH relativeFrom="page">
                  <wp:posOffset>4533900</wp:posOffset>
                </wp:positionH>
                <wp:positionV relativeFrom="paragraph">
                  <wp:posOffset>261620</wp:posOffset>
                </wp:positionV>
                <wp:extent cx="433070" cy="72390"/>
                <wp:effectExtent l="132715" t="0" r="118745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43307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62B" w:rsidRDefault="0078062B" w:rsidP="00600022">
                            <w:pPr>
                              <w:pStyle w:val="af2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FF00"/>
                                <w:sz w:val="10"/>
                                <w:szCs w:val="10"/>
                              </w:rPr>
                              <w:t>21:26-6.43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28" type="#_x0000_t202" style="position:absolute;left:0;text-align:left;margin-left:357pt;margin-top:20.6pt;width:34.1pt;height:5.7pt;rotation:-46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78062B" w:rsidRDefault="0078062B" w:rsidP="00600022">
                      <w:pPr>
                        <w:pStyle w:val="af2"/>
                        <w:spacing w:before="0" w:after="0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FF00"/>
                          <w:sz w:val="10"/>
                          <w:szCs w:val="10"/>
                        </w:rPr>
                        <w:t>21:26-6.43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0022">
        <w:rPr>
          <w:rFonts w:ascii="Courier New"/>
          <w:w w:val="102"/>
          <w:kern w:val="0"/>
          <w:sz w:val="11"/>
          <w:szCs w:val="22"/>
          <w:lang w:eastAsia="en-US"/>
        </w:rPr>
        <w:t>3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48" w:line="240" w:lineRule="auto"/>
        <w:ind w:left="2422" w:firstLine="0"/>
        <w:jc w:val="left"/>
        <w:rPr>
          <w:rFonts w:ascii="Courier New"/>
          <w:kern w:val="0"/>
          <w:sz w:val="11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49EEFA" wp14:editId="69619DE5">
                <wp:simplePos x="0" y="0"/>
                <wp:positionH relativeFrom="page">
                  <wp:posOffset>3783965</wp:posOffset>
                </wp:positionH>
                <wp:positionV relativeFrom="paragraph">
                  <wp:posOffset>396240</wp:posOffset>
                </wp:positionV>
                <wp:extent cx="476250" cy="72390"/>
                <wp:effectExtent l="1397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4762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62B" w:rsidRDefault="0078062B" w:rsidP="00600022">
                            <w:pPr>
                              <w:pStyle w:val="af2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FF00"/>
                                <w:sz w:val="10"/>
                                <w:szCs w:val="10"/>
                              </w:rPr>
                              <w:t>21:26-6.443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" o:spid="_x0000_s1029" type="#_x0000_t202" style="position:absolute;left:0;text-align:left;margin-left:297.95pt;margin-top:31.2pt;width:37.5pt;height:5.7pt;rotation:-85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78062B" w:rsidRDefault="0078062B" w:rsidP="00600022">
                      <w:pPr>
                        <w:pStyle w:val="af2"/>
                        <w:spacing w:before="0" w:after="0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FF00"/>
                          <w:sz w:val="10"/>
                          <w:szCs w:val="10"/>
                        </w:rPr>
                        <w:t>21:26-6.443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0022">
        <w:rPr>
          <w:rFonts w:ascii="Courier New"/>
          <w:w w:val="102"/>
          <w:kern w:val="0"/>
          <w:sz w:val="11"/>
          <w:szCs w:val="22"/>
          <w:lang w:eastAsia="en-US"/>
        </w:rPr>
        <w:t>4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1"/>
          <w:szCs w:val="22"/>
          <w:lang w:eastAsia="en-US"/>
        </w:rPr>
        <w:sectPr w:rsidR="00600022" w:rsidRPr="00600022" w:rsidSect="00600022">
          <w:type w:val="continuous"/>
          <w:pgSz w:w="11900" w:h="16840"/>
          <w:pgMar w:top="1134" w:right="567" w:bottom="1134" w:left="1701" w:header="720" w:footer="720" w:gutter="0"/>
          <w:cols w:num="2" w:space="720" w:equalWidth="0">
            <w:col w:w="1864" w:space="40"/>
            <w:col w:w="7728"/>
          </w:cols>
        </w:sect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12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3" w:line="240" w:lineRule="auto"/>
        <w:ind w:firstLine="0"/>
        <w:jc w:val="left"/>
        <w:rPr>
          <w:rFonts w:ascii="Courier New"/>
          <w:kern w:val="0"/>
          <w:sz w:val="11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left="2151" w:firstLine="0"/>
        <w:jc w:val="left"/>
        <w:rPr>
          <w:rFonts w:ascii="Courier New" w:hAnsi="Courier New"/>
          <w:kern w:val="0"/>
          <w:sz w:val="11"/>
          <w:szCs w:val="22"/>
          <w:lang w:eastAsia="en-US"/>
        </w:rPr>
      </w:pPr>
      <w:r w:rsidRPr="00600022">
        <w:rPr>
          <w:noProof/>
          <w:kern w:val="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108753" wp14:editId="052454FF">
                <wp:simplePos x="0" y="0"/>
                <wp:positionH relativeFrom="page">
                  <wp:posOffset>3514090</wp:posOffset>
                </wp:positionH>
                <wp:positionV relativeFrom="paragraph">
                  <wp:posOffset>344170</wp:posOffset>
                </wp:positionV>
                <wp:extent cx="518160" cy="72390"/>
                <wp:effectExtent l="155575" t="0" r="143510" b="0"/>
                <wp:wrapNone/>
                <wp:docPr id="30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51816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62B" w:rsidRDefault="0078062B" w:rsidP="00600022">
                            <w:pPr>
                              <w:pStyle w:val="af2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10"/>
                                <w:szCs w:val="10"/>
                              </w:rPr>
                              <w:t>21:11:110203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left:0;text-align:left;margin-left:276.7pt;margin-top:27.1pt;width:40.8pt;height:5.7pt;rotation:-47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78062B" w:rsidRDefault="0078062B" w:rsidP="00600022">
                      <w:pPr>
                        <w:pStyle w:val="af2"/>
                        <w:spacing w:before="0" w:after="0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FF"/>
                          <w:sz w:val="10"/>
                          <w:szCs w:val="10"/>
                        </w:rPr>
                        <w:t>21:11:110203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0022">
        <w:rPr>
          <w:rFonts w:ascii="Courier New" w:hAnsi="Courier New"/>
          <w:w w:val="105"/>
          <w:kern w:val="0"/>
          <w:sz w:val="11"/>
          <w:szCs w:val="22"/>
          <w:lang w:eastAsia="en-US"/>
        </w:rPr>
        <w:t>с.</w:t>
      </w:r>
      <w:r w:rsidRPr="00600022">
        <w:rPr>
          <w:rFonts w:ascii="Courier New" w:hAnsi="Courier New"/>
          <w:spacing w:val="-11"/>
          <w:w w:val="105"/>
          <w:kern w:val="0"/>
          <w:sz w:val="11"/>
          <w:szCs w:val="22"/>
          <w:lang w:eastAsia="en-US"/>
        </w:rPr>
        <w:t xml:space="preserve"> </w:t>
      </w:r>
      <w:r w:rsidRPr="00600022">
        <w:rPr>
          <w:rFonts w:ascii="Courier New" w:hAnsi="Courier New"/>
          <w:w w:val="105"/>
          <w:kern w:val="0"/>
          <w:sz w:val="11"/>
          <w:szCs w:val="22"/>
          <w:lang w:eastAsia="en-US"/>
        </w:rPr>
        <w:t>Кармалы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rFonts w:ascii="Courier New"/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2" w:line="240" w:lineRule="auto"/>
        <w:ind w:firstLine="0"/>
        <w:jc w:val="left"/>
        <w:rPr>
          <w:rFonts w:ascii="Courier New"/>
          <w:kern w:val="0"/>
          <w:sz w:val="19"/>
          <w:szCs w:val="22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91" w:line="240" w:lineRule="auto"/>
        <w:ind w:left="962" w:right="313" w:firstLine="0"/>
        <w:jc w:val="center"/>
        <w:outlineLvl w:val="0"/>
        <w:rPr>
          <w:b/>
          <w:bCs/>
          <w:kern w:val="0"/>
          <w:sz w:val="22"/>
          <w:szCs w:val="22"/>
          <w:lang w:eastAsia="en-US"/>
        </w:rPr>
      </w:pPr>
      <w:r w:rsidRPr="00600022">
        <w:rPr>
          <w:b/>
          <w:bCs/>
          <w:kern w:val="0"/>
          <w:sz w:val="22"/>
          <w:szCs w:val="22"/>
          <w:lang w:eastAsia="en-US"/>
        </w:rPr>
        <w:t>Масштаб 1:900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7" w:line="240" w:lineRule="auto"/>
        <w:ind w:left="203" w:right="8231" w:firstLine="0"/>
        <w:jc w:val="center"/>
        <w:rPr>
          <w:b/>
          <w:kern w:val="0"/>
          <w:sz w:val="22"/>
          <w:szCs w:val="22"/>
          <w:lang w:eastAsia="en-US"/>
        </w:rPr>
      </w:pPr>
      <w:r w:rsidRPr="00600022">
        <w:rPr>
          <w:b/>
          <w:kern w:val="0"/>
          <w:sz w:val="22"/>
          <w:szCs w:val="22"/>
          <w:lang w:eastAsia="en-US"/>
        </w:rPr>
        <w:t>Условные обозначения:</w:t>
      </w:r>
    </w:p>
    <w:p w:rsidR="00600022" w:rsidRPr="00600022" w:rsidRDefault="00600022" w:rsidP="00600022">
      <w:pPr>
        <w:widowControl w:val="0"/>
        <w:numPr>
          <w:ilvl w:val="0"/>
          <w:numId w:val="18"/>
        </w:numPr>
        <w:tabs>
          <w:tab w:val="left" w:pos="1516"/>
        </w:tabs>
        <w:suppressAutoHyphens w:val="0"/>
        <w:autoSpaceDE w:val="0"/>
        <w:autoSpaceDN w:val="0"/>
        <w:spacing w:before="87" w:line="240" w:lineRule="auto"/>
        <w:ind w:right="4669" w:hanging="1516"/>
        <w:jc w:val="left"/>
        <w:rPr>
          <w:kern w:val="0"/>
          <w:sz w:val="22"/>
          <w:szCs w:val="22"/>
          <w:lang w:eastAsia="en-US"/>
        </w:rPr>
      </w:pPr>
      <w:r w:rsidRPr="00600022">
        <w:rPr>
          <w:kern w:val="0"/>
          <w:sz w:val="22"/>
          <w:szCs w:val="22"/>
          <w:lang w:eastAsia="en-US"/>
        </w:rPr>
        <w:t xml:space="preserve">Обозначение </w:t>
      </w:r>
      <w:proofErr w:type="spellStart"/>
      <w:r w:rsidRPr="00600022">
        <w:rPr>
          <w:kern w:val="0"/>
          <w:sz w:val="22"/>
          <w:szCs w:val="22"/>
          <w:lang w:eastAsia="en-US"/>
        </w:rPr>
        <w:t>кадастровго</w:t>
      </w:r>
      <w:proofErr w:type="spellEnd"/>
      <w:r w:rsidRPr="00600022">
        <w:rPr>
          <w:kern w:val="0"/>
          <w:sz w:val="22"/>
          <w:szCs w:val="22"/>
          <w:lang w:eastAsia="en-US"/>
        </w:rPr>
        <w:t xml:space="preserve"> квартала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0" w:line="240" w:lineRule="auto"/>
        <w:ind w:firstLine="0"/>
        <w:jc w:val="left"/>
        <w:rPr>
          <w:kern w:val="0"/>
          <w:sz w:val="11"/>
          <w:szCs w:val="22"/>
          <w:lang w:eastAsia="en-US"/>
        </w:rPr>
      </w:pPr>
    </w:p>
    <w:p w:rsidR="00600022" w:rsidRPr="00600022" w:rsidRDefault="00600022" w:rsidP="00600022">
      <w:pPr>
        <w:widowControl w:val="0"/>
        <w:numPr>
          <w:ilvl w:val="0"/>
          <w:numId w:val="18"/>
        </w:numPr>
        <w:tabs>
          <w:tab w:val="left" w:pos="1516"/>
        </w:tabs>
        <w:suppressAutoHyphens w:val="0"/>
        <w:autoSpaceDE w:val="0"/>
        <w:autoSpaceDN w:val="0"/>
        <w:spacing w:before="91" w:line="240" w:lineRule="auto"/>
        <w:jc w:val="left"/>
        <w:rPr>
          <w:kern w:val="0"/>
          <w:sz w:val="22"/>
          <w:szCs w:val="22"/>
          <w:lang w:eastAsia="en-US"/>
        </w:rPr>
      </w:pPr>
      <w:r w:rsidRPr="00600022">
        <w:rPr>
          <w:kern w:val="0"/>
          <w:sz w:val="22"/>
          <w:szCs w:val="22"/>
          <w:lang w:eastAsia="en-US"/>
        </w:rPr>
        <w:t>Существующая часть границы кадастрового квартала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1" w:line="240" w:lineRule="auto"/>
        <w:ind w:firstLine="0"/>
        <w:jc w:val="left"/>
        <w:rPr>
          <w:kern w:val="0"/>
          <w:sz w:val="20"/>
          <w:szCs w:val="22"/>
          <w:lang w:eastAsia="en-US"/>
        </w:rPr>
      </w:pPr>
    </w:p>
    <w:p w:rsidR="00600022" w:rsidRPr="00600022" w:rsidRDefault="00600022" w:rsidP="00600022">
      <w:pPr>
        <w:widowControl w:val="0"/>
        <w:numPr>
          <w:ilvl w:val="0"/>
          <w:numId w:val="18"/>
        </w:numPr>
        <w:tabs>
          <w:tab w:val="left" w:pos="1516"/>
        </w:tabs>
        <w:suppressAutoHyphens w:val="0"/>
        <w:autoSpaceDE w:val="0"/>
        <w:autoSpaceDN w:val="0"/>
        <w:spacing w:before="1" w:line="240" w:lineRule="auto"/>
        <w:jc w:val="left"/>
        <w:rPr>
          <w:kern w:val="0"/>
          <w:sz w:val="22"/>
          <w:szCs w:val="22"/>
          <w:lang w:eastAsia="en-US"/>
        </w:rPr>
      </w:pPr>
      <w:proofErr w:type="spellStart"/>
      <w:r w:rsidRPr="00600022">
        <w:rPr>
          <w:kern w:val="0"/>
          <w:sz w:val="22"/>
          <w:szCs w:val="22"/>
          <w:lang w:eastAsia="en-US"/>
        </w:rPr>
        <w:t>Существущая</w:t>
      </w:r>
      <w:proofErr w:type="spellEnd"/>
      <w:r w:rsidRPr="00600022">
        <w:rPr>
          <w:kern w:val="0"/>
          <w:sz w:val="22"/>
          <w:szCs w:val="22"/>
          <w:lang w:eastAsia="en-US"/>
        </w:rPr>
        <w:t xml:space="preserve"> часть границы ЗОУИТ (территориальной зоны)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8" w:line="240" w:lineRule="auto"/>
        <w:ind w:firstLine="0"/>
        <w:jc w:val="left"/>
        <w:rPr>
          <w:kern w:val="0"/>
          <w:sz w:val="19"/>
          <w:szCs w:val="22"/>
          <w:lang w:eastAsia="en-US"/>
        </w:rPr>
      </w:pPr>
    </w:p>
    <w:p w:rsidR="00600022" w:rsidRPr="00600022" w:rsidRDefault="00600022" w:rsidP="00600022">
      <w:pPr>
        <w:widowControl w:val="0"/>
        <w:numPr>
          <w:ilvl w:val="0"/>
          <w:numId w:val="18"/>
        </w:numPr>
        <w:tabs>
          <w:tab w:val="left" w:pos="1516"/>
        </w:tabs>
        <w:suppressAutoHyphens w:val="0"/>
        <w:autoSpaceDE w:val="0"/>
        <w:autoSpaceDN w:val="0"/>
        <w:spacing w:line="240" w:lineRule="auto"/>
        <w:jc w:val="left"/>
        <w:rPr>
          <w:kern w:val="0"/>
          <w:sz w:val="22"/>
          <w:szCs w:val="22"/>
          <w:lang w:eastAsia="en-US"/>
        </w:rPr>
      </w:pPr>
      <w:r w:rsidRPr="00600022">
        <w:rPr>
          <w:kern w:val="0"/>
          <w:sz w:val="22"/>
          <w:szCs w:val="22"/>
          <w:lang w:eastAsia="en-US"/>
        </w:rPr>
        <w:lastRenderedPageBreak/>
        <w:t>Проектные границы публичного сервитута</w:t>
      </w: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before="8" w:line="240" w:lineRule="auto"/>
        <w:ind w:firstLine="0"/>
        <w:jc w:val="left"/>
        <w:rPr>
          <w:kern w:val="0"/>
          <w:sz w:val="19"/>
          <w:szCs w:val="22"/>
          <w:lang w:eastAsia="en-US"/>
        </w:rPr>
      </w:pPr>
    </w:p>
    <w:p w:rsidR="00600022" w:rsidRPr="00600022" w:rsidRDefault="00600022" w:rsidP="00600022">
      <w:pPr>
        <w:widowControl w:val="0"/>
        <w:numPr>
          <w:ilvl w:val="0"/>
          <w:numId w:val="18"/>
        </w:numPr>
        <w:tabs>
          <w:tab w:val="left" w:pos="1516"/>
        </w:tabs>
        <w:suppressAutoHyphens w:val="0"/>
        <w:autoSpaceDE w:val="0"/>
        <w:autoSpaceDN w:val="0"/>
        <w:spacing w:before="1" w:line="240" w:lineRule="auto"/>
        <w:jc w:val="left"/>
        <w:rPr>
          <w:kern w:val="0"/>
          <w:sz w:val="22"/>
          <w:szCs w:val="22"/>
          <w:lang w:eastAsia="en-US"/>
        </w:rPr>
      </w:pPr>
      <w:r w:rsidRPr="00600022">
        <w:rPr>
          <w:kern w:val="0"/>
          <w:sz w:val="22"/>
          <w:szCs w:val="22"/>
          <w:lang w:eastAsia="en-US"/>
        </w:rPr>
        <w:t>Характерная точка границы публичного сервитута</w:t>
      </w:r>
    </w:p>
    <w:p w:rsidR="00600022" w:rsidRPr="00600022" w:rsidRDefault="00600022" w:rsidP="00600022">
      <w:pPr>
        <w:widowControl w:val="0"/>
        <w:tabs>
          <w:tab w:val="left" w:pos="1214"/>
          <w:tab w:val="left" w:pos="6309"/>
          <w:tab w:val="left" w:pos="6605"/>
          <w:tab w:val="left" w:pos="8338"/>
        </w:tabs>
        <w:suppressAutoHyphens w:val="0"/>
        <w:autoSpaceDE w:val="0"/>
        <w:autoSpaceDN w:val="0"/>
        <w:spacing w:before="215" w:line="540" w:lineRule="auto"/>
        <w:ind w:left="108" w:right="960" w:firstLine="0"/>
        <w:jc w:val="left"/>
        <w:rPr>
          <w:kern w:val="0"/>
          <w:sz w:val="22"/>
          <w:szCs w:val="22"/>
          <w:lang w:eastAsia="en-US"/>
        </w:rPr>
      </w:pPr>
      <w:r w:rsidRPr="00600022">
        <w:rPr>
          <w:kern w:val="0"/>
          <w:position w:val="2"/>
          <w:sz w:val="22"/>
          <w:szCs w:val="22"/>
          <w:lang w:eastAsia="en-US"/>
        </w:rPr>
        <w:t>Подпись</w:t>
      </w:r>
      <w:r w:rsidRPr="00600022">
        <w:rPr>
          <w:kern w:val="0"/>
          <w:position w:val="2"/>
          <w:sz w:val="22"/>
          <w:szCs w:val="22"/>
          <w:lang w:eastAsia="en-US"/>
        </w:rPr>
        <w:tab/>
      </w:r>
      <w:r w:rsidRPr="00600022">
        <w:rPr>
          <w:kern w:val="0"/>
          <w:position w:val="2"/>
          <w:sz w:val="22"/>
          <w:szCs w:val="22"/>
          <w:u w:val="single"/>
          <w:lang w:eastAsia="en-US"/>
        </w:rPr>
        <w:t xml:space="preserve"> </w:t>
      </w:r>
      <w:r w:rsidRPr="00600022">
        <w:rPr>
          <w:kern w:val="0"/>
          <w:position w:val="2"/>
          <w:sz w:val="22"/>
          <w:szCs w:val="22"/>
          <w:u w:val="single"/>
          <w:lang w:eastAsia="en-US"/>
        </w:rPr>
        <w:tab/>
      </w:r>
      <w:r w:rsidRPr="00600022">
        <w:rPr>
          <w:kern w:val="0"/>
          <w:position w:val="2"/>
          <w:sz w:val="22"/>
          <w:szCs w:val="22"/>
          <w:lang w:eastAsia="en-US"/>
        </w:rPr>
        <w:tab/>
      </w:r>
      <w:r w:rsidRPr="00600022">
        <w:rPr>
          <w:kern w:val="0"/>
          <w:sz w:val="22"/>
          <w:szCs w:val="22"/>
          <w:lang w:eastAsia="en-US"/>
        </w:rPr>
        <w:t>Дата</w:t>
      </w:r>
      <w:r w:rsidRPr="00600022">
        <w:rPr>
          <w:kern w:val="0"/>
          <w:sz w:val="22"/>
          <w:szCs w:val="22"/>
          <w:lang w:eastAsia="en-US"/>
        </w:rPr>
        <w:tab/>
      </w:r>
      <w:r w:rsidRPr="00600022">
        <w:rPr>
          <w:kern w:val="0"/>
          <w:position w:val="1"/>
          <w:sz w:val="22"/>
          <w:szCs w:val="22"/>
          <w:lang w:eastAsia="en-US"/>
        </w:rPr>
        <w:t>15 марта 2024 г.</w:t>
      </w:r>
      <w:r w:rsidRPr="00600022">
        <w:rPr>
          <w:spacing w:val="-52"/>
          <w:kern w:val="0"/>
          <w:position w:val="1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Место</w:t>
      </w:r>
      <w:r w:rsidRPr="00600022">
        <w:rPr>
          <w:spacing w:val="-2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для</w:t>
      </w:r>
      <w:r w:rsidRPr="00600022">
        <w:rPr>
          <w:spacing w:val="-1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оттиска</w:t>
      </w:r>
      <w:r w:rsidRPr="00600022">
        <w:rPr>
          <w:spacing w:val="-2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печати</w:t>
      </w:r>
      <w:r w:rsidRPr="00600022">
        <w:rPr>
          <w:spacing w:val="-1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(при</w:t>
      </w:r>
      <w:r w:rsidRPr="00600022">
        <w:rPr>
          <w:spacing w:val="-2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наличии)</w:t>
      </w:r>
      <w:r w:rsidRPr="00600022">
        <w:rPr>
          <w:spacing w:val="-1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лица,</w:t>
      </w:r>
      <w:r w:rsidRPr="00600022">
        <w:rPr>
          <w:spacing w:val="-2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составившего</w:t>
      </w:r>
      <w:r w:rsidRPr="00600022">
        <w:rPr>
          <w:spacing w:val="-1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описание</w:t>
      </w:r>
      <w:r w:rsidRPr="00600022">
        <w:rPr>
          <w:spacing w:val="-2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местоположения</w:t>
      </w:r>
      <w:r w:rsidRPr="00600022">
        <w:rPr>
          <w:spacing w:val="-1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границ</w:t>
      </w:r>
      <w:r w:rsidRPr="00600022">
        <w:rPr>
          <w:spacing w:val="-2"/>
          <w:kern w:val="0"/>
          <w:sz w:val="22"/>
          <w:szCs w:val="22"/>
          <w:lang w:eastAsia="en-US"/>
        </w:rPr>
        <w:t xml:space="preserve"> </w:t>
      </w:r>
      <w:r w:rsidRPr="00600022">
        <w:rPr>
          <w:kern w:val="0"/>
          <w:sz w:val="22"/>
          <w:szCs w:val="22"/>
          <w:lang w:eastAsia="en-US"/>
        </w:rPr>
        <w:t>объекта</w:t>
      </w:r>
    </w:p>
    <w:p w:rsidR="00600022" w:rsidRDefault="00600022" w:rsidP="00600022">
      <w:pPr>
        <w:widowControl w:val="0"/>
        <w:suppressAutoHyphens w:val="0"/>
        <w:autoSpaceDE w:val="0"/>
        <w:autoSpaceDN w:val="0"/>
        <w:spacing w:line="540" w:lineRule="auto"/>
        <w:ind w:firstLine="0"/>
        <w:jc w:val="left"/>
        <w:rPr>
          <w:kern w:val="0"/>
          <w:sz w:val="22"/>
          <w:szCs w:val="22"/>
          <w:lang w:eastAsia="en-US"/>
        </w:rPr>
      </w:pPr>
    </w:p>
    <w:p w:rsidR="004A343A" w:rsidRPr="00600022" w:rsidRDefault="004A343A" w:rsidP="00600022">
      <w:pPr>
        <w:widowControl w:val="0"/>
        <w:suppressAutoHyphens w:val="0"/>
        <w:autoSpaceDE w:val="0"/>
        <w:autoSpaceDN w:val="0"/>
        <w:spacing w:line="540" w:lineRule="auto"/>
        <w:ind w:firstLine="0"/>
        <w:jc w:val="left"/>
        <w:rPr>
          <w:kern w:val="0"/>
          <w:sz w:val="22"/>
          <w:szCs w:val="22"/>
          <w:lang w:eastAsia="en-US"/>
        </w:rPr>
        <w:sectPr w:rsidR="004A343A" w:rsidRPr="00600022" w:rsidSect="00600022">
          <w:type w:val="continuous"/>
          <w:pgSz w:w="1190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678"/>
        <w:gridCol w:w="6106"/>
      </w:tblGrid>
      <w:tr w:rsidR="00600022" w:rsidRPr="00600022" w:rsidTr="00035B43">
        <w:trPr>
          <w:trHeight w:val="251"/>
        </w:trPr>
        <w:tc>
          <w:tcPr>
            <w:tcW w:w="3533" w:type="dxa"/>
            <w:gridSpan w:val="2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454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lastRenderedPageBreak/>
              <w:t>Прохождение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границы</w:t>
            </w:r>
            <w:proofErr w:type="spellEnd"/>
          </w:p>
        </w:tc>
        <w:tc>
          <w:tcPr>
            <w:tcW w:w="6106" w:type="dxa"/>
            <w:vMerge w:val="restart"/>
          </w:tcPr>
          <w:p w:rsidR="00600022" w:rsidRPr="00600022" w:rsidRDefault="00600022" w:rsidP="00600022">
            <w:pPr>
              <w:suppressAutoHyphens w:val="0"/>
              <w:spacing w:before="141" w:line="240" w:lineRule="auto"/>
              <w:ind w:left="2077" w:right="206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Описание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прохождения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границы</w:t>
            </w:r>
            <w:proofErr w:type="spellEnd"/>
          </w:p>
        </w:tc>
      </w:tr>
      <w:tr w:rsidR="00600022" w:rsidRPr="00600022" w:rsidTr="00035B43">
        <w:trPr>
          <w:trHeight w:val="251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53" w:right="42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от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1678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419" w:right="411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до</w:t>
            </w:r>
            <w:proofErr w:type="spellEnd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6106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035B43">
        <w:trPr>
          <w:trHeight w:val="251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1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678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9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6106" w:type="dxa"/>
          </w:tcPr>
          <w:p w:rsidR="00600022" w:rsidRPr="00600022" w:rsidRDefault="00600022" w:rsidP="00600022">
            <w:pPr>
              <w:suppressAutoHyphens w:val="0"/>
              <w:spacing w:line="223" w:lineRule="exact"/>
              <w:ind w:right="3535" w:firstLine="0"/>
              <w:jc w:val="righ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3</w:t>
            </w:r>
          </w:p>
        </w:tc>
      </w:tr>
      <w:tr w:rsidR="00600022" w:rsidRPr="00600022" w:rsidTr="00035B43">
        <w:trPr>
          <w:trHeight w:val="251"/>
        </w:trPr>
        <w:tc>
          <w:tcPr>
            <w:tcW w:w="1855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11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678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left="9" w:firstLine="0"/>
              <w:jc w:val="center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6106" w:type="dxa"/>
          </w:tcPr>
          <w:p w:rsidR="00600022" w:rsidRPr="00600022" w:rsidRDefault="00600022" w:rsidP="00600022">
            <w:pPr>
              <w:suppressAutoHyphens w:val="0"/>
              <w:spacing w:before="8" w:line="223" w:lineRule="exact"/>
              <w:ind w:right="3485" w:firstLine="0"/>
              <w:jc w:val="right"/>
              <w:rPr>
                <w:kern w:val="0"/>
                <w:sz w:val="20"/>
                <w:szCs w:val="22"/>
                <w:lang w:eastAsia="en-US"/>
              </w:rPr>
            </w:pPr>
            <w:r w:rsidRPr="00600022">
              <w:rPr>
                <w:kern w:val="0"/>
                <w:sz w:val="20"/>
                <w:szCs w:val="22"/>
                <w:lang w:eastAsia="en-US"/>
              </w:rPr>
              <w:t>—</w:t>
            </w:r>
          </w:p>
        </w:tc>
      </w:tr>
    </w:tbl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2"/>
          <w:szCs w:val="22"/>
          <w:lang w:eastAsia="en-US"/>
        </w:rPr>
      </w:pPr>
    </w:p>
    <w:p w:rsidR="00600022" w:rsidRPr="00600022" w:rsidRDefault="00600022" w:rsidP="00600022">
      <w:pPr>
        <w:widowControl w:val="0"/>
        <w:tabs>
          <w:tab w:val="left" w:pos="8153"/>
          <w:tab w:val="left" w:pos="10154"/>
        </w:tabs>
        <w:suppressAutoHyphens w:val="0"/>
        <w:autoSpaceDE w:val="0"/>
        <w:autoSpaceDN w:val="0"/>
        <w:spacing w:line="240" w:lineRule="auto"/>
        <w:ind w:left="6547" w:right="269" w:firstLine="1056"/>
        <w:jc w:val="right"/>
        <w:rPr>
          <w:kern w:val="0"/>
          <w:szCs w:val="22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5" w:line="240" w:lineRule="auto"/>
        <w:ind w:firstLine="0"/>
        <w:jc w:val="left"/>
        <w:rPr>
          <w:kern w:val="0"/>
          <w:sz w:val="21"/>
          <w:szCs w:val="28"/>
          <w:lang w:eastAsia="en-US"/>
        </w:rPr>
      </w:pPr>
    </w:p>
    <w:p w:rsidR="00600022" w:rsidRPr="00600022" w:rsidRDefault="00600022" w:rsidP="00600022">
      <w:pPr>
        <w:widowControl w:val="0"/>
        <w:suppressAutoHyphens w:val="0"/>
        <w:autoSpaceDE w:val="0"/>
        <w:autoSpaceDN w:val="0"/>
        <w:spacing w:line="240" w:lineRule="auto"/>
        <w:ind w:firstLine="0"/>
        <w:jc w:val="left"/>
        <w:rPr>
          <w:kern w:val="0"/>
          <w:sz w:val="20"/>
          <w:szCs w:val="28"/>
          <w:lang w:eastAsia="en-US"/>
        </w:rPr>
      </w:pPr>
    </w:p>
    <w:p w:rsidR="00600022" w:rsidRDefault="0060002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Default="00515AA2" w:rsidP="00600022">
      <w:pPr>
        <w:widowControl w:val="0"/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p w:rsidR="00515AA2" w:rsidRPr="00600022" w:rsidRDefault="00515AA2" w:rsidP="004A343A">
      <w:pPr>
        <w:widowControl w:val="0"/>
        <w:tabs>
          <w:tab w:val="left" w:pos="709"/>
        </w:tabs>
        <w:suppressAutoHyphens w:val="0"/>
        <w:autoSpaceDE w:val="0"/>
        <w:autoSpaceDN w:val="0"/>
        <w:spacing w:before="11" w:line="240" w:lineRule="auto"/>
        <w:ind w:firstLine="0"/>
        <w:jc w:val="left"/>
        <w:rPr>
          <w:kern w:val="0"/>
          <w:sz w:val="13"/>
          <w:szCs w:val="28"/>
          <w:lang w:eastAsia="en-US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681"/>
        <w:gridCol w:w="6537"/>
      </w:tblGrid>
      <w:tr w:rsidR="00600022" w:rsidRPr="00600022" w:rsidTr="00035B43">
        <w:trPr>
          <w:trHeight w:val="268"/>
        </w:trPr>
        <w:tc>
          <w:tcPr>
            <w:tcW w:w="3102" w:type="dxa"/>
            <w:gridSpan w:val="2"/>
          </w:tcPr>
          <w:p w:rsidR="00600022" w:rsidRPr="00600022" w:rsidRDefault="00600022" w:rsidP="00600022">
            <w:pPr>
              <w:suppressAutoHyphens w:val="0"/>
              <w:spacing w:before="38" w:line="210" w:lineRule="exact"/>
              <w:ind w:left="458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Прохождение</w:t>
            </w:r>
            <w:proofErr w:type="spellEnd"/>
            <w:r w:rsidRPr="00600022">
              <w:rPr>
                <w:b/>
                <w:spacing w:val="-7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границы</w:t>
            </w:r>
            <w:proofErr w:type="spellEnd"/>
          </w:p>
        </w:tc>
        <w:tc>
          <w:tcPr>
            <w:tcW w:w="6537" w:type="dxa"/>
            <w:vMerge w:val="restart"/>
          </w:tcPr>
          <w:p w:rsidR="00600022" w:rsidRPr="00600022" w:rsidRDefault="00600022" w:rsidP="00600022">
            <w:pPr>
              <w:suppressAutoHyphens w:val="0"/>
              <w:spacing w:before="151" w:line="240" w:lineRule="auto"/>
              <w:ind w:left="2087" w:right="2086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Описание</w:t>
            </w:r>
            <w:proofErr w:type="spellEnd"/>
            <w:r w:rsidRPr="00600022">
              <w:rPr>
                <w:b/>
                <w:spacing w:val="-6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прохождения</w:t>
            </w:r>
            <w:proofErr w:type="spellEnd"/>
            <w:r w:rsidRPr="00600022">
              <w:rPr>
                <w:b/>
                <w:spacing w:val="-6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границы</w:t>
            </w:r>
            <w:proofErr w:type="spellEnd"/>
          </w:p>
        </w:tc>
      </w:tr>
      <w:tr w:rsidR="00600022" w:rsidRPr="00600022" w:rsidTr="00035B43">
        <w:trPr>
          <w:trHeight w:val="254"/>
        </w:trPr>
        <w:tc>
          <w:tcPr>
            <w:tcW w:w="1421" w:type="dxa"/>
          </w:tcPr>
          <w:p w:rsidR="00600022" w:rsidRPr="00600022" w:rsidRDefault="00600022" w:rsidP="00600022">
            <w:pPr>
              <w:suppressAutoHyphens w:val="0"/>
              <w:spacing w:before="24" w:line="210" w:lineRule="exact"/>
              <w:ind w:left="242" w:right="234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от</w:t>
            </w:r>
            <w:proofErr w:type="spellEnd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1681" w:type="dxa"/>
          </w:tcPr>
          <w:p w:rsidR="00600022" w:rsidRPr="00600022" w:rsidRDefault="00600022" w:rsidP="00600022">
            <w:pPr>
              <w:suppressAutoHyphens w:val="0"/>
              <w:spacing w:before="24" w:line="210" w:lineRule="exact"/>
              <w:ind w:left="424" w:right="415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до</w:t>
            </w:r>
            <w:proofErr w:type="spellEnd"/>
            <w:r w:rsidRPr="00600022">
              <w:rPr>
                <w:b/>
                <w:spacing w:val="-1"/>
                <w:kern w:val="0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00022">
              <w:rPr>
                <w:b/>
                <w:kern w:val="0"/>
                <w:sz w:val="20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6537" w:type="dxa"/>
            <w:vMerge/>
            <w:tcBorders>
              <w:top w:val="nil"/>
            </w:tcBorders>
          </w:tcPr>
          <w:p w:rsidR="00600022" w:rsidRPr="00600022" w:rsidRDefault="00600022" w:rsidP="00600022">
            <w:pPr>
              <w:suppressAutoHyphens w:val="0"/>
              <w:spacing w:line="240" w:lineRule="auto"/>
              <w:ind w:firstLine="0"/>
              <w:jc w:val="left"/>
              <w:rPr>
                <w:kern w:val="0"/>
                <w:sz w:val="2"/>
                <w:szCs w:val="2"/>
                <w:lang w:eastAsia="en-US"/>
              </w:rPr>
            </w:pPr>
          </w:p>
        </w:tc>
      </w:tr>
      <w:tr w:rsidR="00600022" w:rsidRPr="00600022" w:rsidTr="00035B43">
        <w:trPr>
          <w:trHeight w:val="259"/>
        </w:trPr>
        <w:tc>
          <w:tcPr>
            <w:tcW w:w="1421" w:type="dxa"/>
          </w:tcPr>
          <w:p w:rsidR="00600022" w:rsidRPr="00600022" w:rsidRDefault="00600022" w:rsidP="00600022">
            <w:pPr>
              <w:suppressAutoHyphens w:val="0"/>
              <w:spacing w:before="29" w:line="210" w:lineRule="exact"/>
              <w:ind w:left="8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w w:val="99"/>
                <w:kern w:val="0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681" w:type="dxa"/>
          </w:tcPr>
          <w:p w:rsidR="00600022" w:rsidRPr="00600022" w:rsidRDefault="00600022" w:rsidP="00600022">
            <w:pPr>
              <w:suppressAutoHyphens w:val="0"/>
              <w:spacing w:before="29" w:line="210" w:lineRule="exact"/>
              <w:ind w:left="6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w w:val="99"/>
                <w:kern w:val="0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6537" w:type="dxa"/>
          </w:tcPr>
          <w:p w:rsidR="00600022" w:rsidRPr="00600022" w:rsidRDefault="00600022" w:rsidP="00600022">
            <w:pPr>
              <w:suppressAutoHyphens w:val="0"/>
              <w:spacing w:before="15" w:line="224" w:lineRule="exact"/>
              <w:ind w:left="3553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w w:val="99"/>
                <w:kern w:val="0"/>
                <w:sz w:val="20"/>
                <w:szCs w:val="22"/>
                <w:lang w:eastAsia="en-US"/>
              </w:rPr>
              <w:t>3</w:t>
            </w:r>
          </w:p>
        </w:tc>
      </w:tr>
      <w:tr w:rsidR="00600022" w:rsidRPr="00600022" w:rsidTr="00035B43">
        <w:trPr>
          <w:trHeight w:val="268"/>
        </w:trPr>
        <w:tc>
          <w:tcPr>
            <w:tcW w:w="1421" w:type="dxa"/>
          </w:tcPr>
          <w:p w:rsidR="00600022" w:rsidRPr="00600022" w:rsidRDefault="00600022" w:rsidP="00600022">
            <w:pPr>
              <w:suppressAutoHyphens w:val="0"/>
              <w:spacing w:before="19" w:line="229" w:lineRule="exact"/>
              <w:ind w:left="7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w w:val="99"/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1681" w:type="dxa"/>
          </w:tcPr>
          <w:p w:rsidR="00600022" w:rsidRPr="00600022" w:rsidRDefault="00600022" w:rsidP="00600022">
            <w:pPr>
              <w:suppressAutoHyphens w:val="0"/>
              <w:spacing w:before="19" w:line="229" w:lineRule="exact"/>
              <w:ind w:left="5" w:firstLine="0"/>
              <w:jc w:val="center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w w:val="99"/>
                <w:kern w:val="0"/>
                <w:sz w:val="20"/>
                <w:szCs w:val="22"/>
                <w:lang w:eastAsia="en-US"/>
              </w:rPr>
              <w:t>—</w:t>
            </w:r>
          </w:p>
        </w:tc>
        <w:tc>
          <w:tcPr>
            <w:tcW w:w="6537" w:type="dxa"/>
          </w:tcPr>
          <w:p w:rsidR="00600022" w:rsidRPr="00600022" w:rsidRDefault="00600022" w:rsidP="00600022">
            <w:pPr>
              <w:suppressAutoHyphens w:val="0"/>
              <w:spacing w:before="19" w:line="229" w:lineRule="exact"/>
              <w:ind w:left="3503" w:firstLine="0"/>
              <w:jc w:val="left"/>
              <w:rPr>
                <w:b/>
                <w:kern w:val="0"/>
                <w:sz w:val="20"/>
                <w:szCs w:val="22"/>
                <w:lang w:eastAsia="en-US"/>
              </w:rPr>
            </w:pPr>
            <w:r w:rsidRPr="00600022">
              <w:rPr>
                <w:b/>
                <w:w w:val="99"/>
                <w:kern w:val="0"/>
                <w:sz w:val="20"/>
                <w:szCs w:val="22"/>
                <w:lang w:eastAsia="en-US"/>
              </w:rPr>
              <w:t>—</w:t>
            </w:r>
          </w:p>
        </w:tc>
      </w:tr>
    </w:tbl>
    <w:p w:rsidR="00600022" w:rsidRPr="00600022" w:rsidRDefault="00600022" w:rsidP="00AA2A83">
      <w:pPr>
        <w:widowControl w:val="0"/>
        <w:tabs>
          <w:tab w:val="left" w:pos="709"/>
        </w:tabs>
        <w:suppressAutoHyphens w:val="0"/>
        <w:autoSpaceDE w:val="0"/>
        <w:autoSpaceDN w:val="0"/>
        <w:spacing w:line="229" w:lineRule="exact"/>
        <w:ind w:right="3" w:firstLine="0"/>
        <w:jc w:val="left"/>
        <w:rPr>
          <w:kern w:val="0"/>
          <w:sz w:val="20"/>
          <w:szCs w:val="22"/>
          <w:lang w:eastAsia="en-US"/>
        </w:rPr>
        <w:sectPr w:rsidR="00600022" w:rsidRPr="00600022" w:rsidSect="004A343A">
          <w:headerReference w:type="default" r:id="rId37"/>
          <w:pgSz w:w="11910" w:h="16840"/>
          <w:pgMar w:top="1134" w:right="567" w:bottom="1134" w:left="1701" w:header="431" w:footer="0" w:gutter="0"/>
          <w:pgNumType w:start="1"/>
          <w:cols w:space="720"/>
          <w:titlePg/>
          <w:docGrid w:linePitch="326"/>
        </w:sectPr>
      </w:pPr>
    </w:p>
    <w:p w:rsid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ind w:left="5670" w:firstLine="0"/>
        <w:jc w:val="left"/>
        <w:rPr>
          <w:spacing w:val="-57"/>
          <w:kern w:val="0"/>
          <w:lang w:eastAsia="en-US"/>
        </w:rPr>
      </w:pPr>
      <w:r w:rsidRPr="00515AA2">
        <w:rPr>
          <w:kern w:val="0"/>
          <w:lang w:eastAsia="en-US"/>
        </w:rPr>
        <w:lastRenderedPageBreak/>
        <w:t>Приложение № 2</w:t>
      </w:r>
      <w:r w:rsidRPr="00515AA2">
        <w:rPr>
          <w:spacing w:val="-57"/>
          <w:kern w:val="0"/>
          <w:lang w:eastAsia="en-US"/>
        </w:rPr>
        <w:t xml:space="preserve"> </w:t>
      </w:r>
    </w:p>
    <w:p w:rsid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ind w:left="5670" w:firstLine="0"/>
        <w:jc w:val="left"/>
        <w:rPr>
          <w:spacing w:val="1"/>
          <w:kern w:val="0"/>
          <w:lang w:eastAsia="en-US"/>
        </w:rPr>
      </w:pPr>
      <w:r w:rsidRPr="00515AA2">
        <w:rPr>
          <w:kern w:val="0"/>
          <w:lang w:eastAsia="en-US"/>
        </w:rPr>
        <w:t>к постановлению администрации</w:t>
      </w:r>
      <w:r w:rsidRPr="00515AA2">
        <w:rPr>
          <w:spacing w:val="1"/>
          <w:kern w:val="0"/>
          <w:lang w:eastAsia="en-US"/>
        </w:rPr>
        <w:t xml:space="preserve"> </w:t>
      </w:r>
    </w:p>
    <w:p w:rsidR="00600022" w:rsidRDefault="00600022" w:rsidP="00515AA2">
      <w:pPr>
        <w:widowControl w:val="0"/>
        <w:suppressAutoHyphens w:val="0"/>
        <w:autoSpaceDE w:val="0"/>
        <w:autoSpaceDN w:val="0"/>
        <w:spacing w:line="240" w:lineRule="auto"/>
        <w:ind w:left="5670" w:firstLine="0"/>
        <w:jc w:val="left"/>
        <w:rPr>
          <w:kern w:val="0"/>
          <w:lang w:eastAsia="en-US"/>
        </w:rPr>
      </w:pPr>
      <w:r w:rsidRPr="00515AA2">
        <w:rPr>
          <w:kern w:val="0"/>
          <w:lang w:eastAsia="en-US"/>
        </w:rPr>
        <w:t>Янтиковского</w:t>
      </w:r>
      <w:r w:rsidRPr="00515AA2">
        <w:rPr>
          <w:spacing w:val="-9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муниципального</w:t>
      </w:r>
      <w:r w:rsidRPr="00515AA2">
        <w:rPr>
          <w:spacing w:val="-8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округа</w:t>
      </w:r>
    </w:p>
    <w:p w:rsidR="00515AA2" w:rsidRPr="00515AA2" w:rsidRDefault="00237E1C" w:rsidP="00515AA2">
      <w:pPr>
        <w:widowControl w:val="0"/>
        <w:suppressAutoHyphens w:val="0"/>
        <w:autoSpaceDE w:val="0"/>
        <w:autoSpaceDN w:val="0"/>
        <w:spacing w:line="240" w:lineRule="auto"/>
        <w:ind w:left="5670" w:firstLine="0"/>
        <w:jc w:val="left"/>
        <w:rPr>
          <w:kern w:val="0"/>
          <w:lang w:eastAsia="en-US"/>
        </w:rPr>
      </w:pPr>
      <w:r>
        <w:rPr>
          <w:kern w:val="0"/>
          <w:lang w:eastAsia="en-US"/>
        </w:rPr>
        <w:t>от 14.05</w:t>
      </w:r>
      <w:bookmarkStart w:id="2" w:name="_GoBack"/>
      <w:bookmarkEnd w:id="2"/>
      <w:r>
        <w:rPr>
          <w:kern w:val="0"/>
          <w:lang w:eastAsia="en-US"/>
        </w:rPr>
        <w:t>.2024 № 498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jc w:val="left"/>
        <w:rPr>
          <w:kern w:val="0"/>
          <w:lang w:eastAsia="en-US"/>
        </w:rPr>
      </w:pP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jc w:val="left"/>
        <w:rPr>
          <w:kern w:val="0"/>
          <w:lang w:eastAsia="en-US"/>
        </w:rPr>
      </w:pP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before="89" w:line="322" w:lineRule="exact"/>
        <w:jc w:val="center"/>
        <w:rPr>
          <w:b/>
          <w:kern w:val="0"/>
          <w:lang w:eastAsia="en-US"/>
        </w:rPr>
      </w:pPr>
      <w:r w:rsidRPr="00515AA2">
        <w:rPr>
          <w:b/>
          <w:kern w:val="0"/>
          <w:lang w:eastAsia="en-US"/>
        </w:rPr>
        <w:t>РАСЧЕТ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jc w:val="center"/>
        <w:rPr>
          <w:b/>
          <w:kern w:val="0"/>
          <w:lang w:eastAsia="en-US"/>
        </w:rPr>
      </w:pPr>
      <w:r w:rsidRPr="00515AA2">
        <w:rPr>
          <w:b/>
          <w:kern w:val="0"/>
          <w:lang w:eastAsia="en-US"/>
        </w:rPr>
        <w:t>платы</w:t>
      </w:r>
      <w:r w:rsidRPr="00515AA2">
        <w:rPr>
          <w:b/>
          <w:spacing w:val="-3"/>
          <w:kern w:val="0"/>
          <w:lang w:eastAsia="en-US"/>
        </w:rPr>
        <w:t xml:space="preserve"> </w:t>
      </w:r>
      <w:r w:rsidRPr="00515AA2">
        <w:rPr>
          <w:b/>
          <w:kern w:val="0"/>
          <w:lang w:eastAsia="en-US"/>
        </w:rPr>
        <w:t>за</w:t>
      </w:r>
      <w:r w:rsidRPr="00515AA2">
        <w:rPr>
          <w:b/>
          <w:spacing w:val="-1"/>
          <w:kern w:val="0"/>
          <w:lang w:eastAsia="en-US"/>
        </w:rPr>
        <w:t xml:space="preserve"> </w:t>
      </w:r>
      <w:r w:rsidRPr="00515AA2">
        <w:rPr>
          <w:b/>
          <w:kern w:val="0"/>
          <w:lang w:eastAsia="en-US"/>
        </w:rPr>
        <w:t>публичный</w:t>
      </w:r>
      <w:r w:rsidRPr="00515AA2">
        <w:rPr>
          <w:b/>
          <w:spacing w:val="-2"/>
          <w:kern w:val="0"/>
          <w:lang w:eastAsia="en-US"/>
        </w:rPr>
        <w:t xml:space="preserve"> </w:t>
      </w:r>
      <w:r w:rsidRPr="00515AA2">
        <w:rPr>
          <w:b/>
          <w:kern w:val="0"/>
          <w:lang w:eastAsia="en-US"/>
        </w:rPr>
        <w:t>сервитут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before="8" w:line="240" w:lineRule="auto"/>
        <w:jc w:val="left"/>
        <w:rPr>
          <w:b/>
          <w:kern w:val="0"/>
          <w:lang w:eastAsia="en-US"/>
        </w:rPr>
      </w:pP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rPr>
          <w:kern w:val="0"/>
          <w:lang w:eastAsia="en-US"/>
        </w:rPr>
      </w:pPr>
      <w:r w:rsidRPr="00515AA2">
        <w:rPr>
          <w:kern w:val="0"/>
          <w:lang w:eastAsia="en-US"/>
        </w:rPr>
        <w:t>Расчет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платы</w:t>
      </w:r>
      <w:r w:rsidRPr="00515AA2">
        <w:rPr>
          <w:spacing w:val="2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за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публичный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сервитут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произведен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в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соответствии</w:t>
      </w:r>
      <w:r w:rsidRPr="00515AA2">
        <w:rPr>
          <w:spacing w:val="2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со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статьей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rPr>
          <w:kern w:val="0"/>
          <w:lang w:eastAsia="en-US"/>
        </w:rPr>
      </w:pPr>
      <w:r w:rsidRPr="00515AA2">
        <w:rPr>
          <w:kern w:val="0"/>
          <w:lang w:eastAsia="en-US"/>
        </w:rPr>
        <w:t>39.46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Земельного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кодекса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Российской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Федерации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в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отношении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земельных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участков и (или) земель, находящихся в государственной или муниципальной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собственности</w:t>
      </w:r>
      <w:r w:rsidRPr="00515AA2">
        <w:rPr>
          <w:spacing w:val="-3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и не</w:t>
      </w:r>
      <w:r w:rsidRPr="00515AA2">
        <w:rPr>
          <w:spacing w:val="-3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обремененных правами третьих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лиц.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before="6" w:line="240" w:lineRule="auto"/>
        <w:jc w:val="left"/>
        <w:rPr>
          <w:kern w:val="0"/>
          <w:lang w:eastAsia="en-US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1666"/>
        <w:gridCol w:w="1666"/>
        <w:gridCol w:w="1666"/>
        <w:gridCol w:w="1667"/>
        <w:gridCol w:w="1093"/>
      </w:tblGrid>
      <w:tr w:rsidR="00600022" w:rsidRPr="00515AA2" w:rsidTr="00515AA2">
        <w:trPr>
          <w:trHeight w:val="1770"/>
        </w:trPr>
        <w:tc>
          <w:tcPr>
            <w:tcW w:w="1881" w:type="dxa"/>
          </w:tcPr>
          <w:p w:rsidR="00600022" w:rsidRPr="00515AA2" w:rsidRDefault="00600022" w:rsidP="00515AA2">
            <w:pPr>
              <w:suppressAutoHyphens w:val="0"/>
              <w:spacing w:line="240" w:lineRule="auto"/>
              <w:jc w:val="center"/>
              <w:rPr>
                <w:kern w:val="0"/>
                <w:lang w:eastAsia="en-US"/>
              </w:rPr>
            </w:pPr>
            <w:proofErr w:type="spellStart"/>
            <w:r w:rsidRPr="00515AA2">
              <w:rPr>
                <w:kern w:val="0"/>
                <w:lang w:eastAsia="en-US"/>
              </w:rPr>
              <w:t>Кадастровый</w:t>
            </w:r>
            <w:proofErr w:type="spellEnd"/>
            <w:r w:rsidRPr="00515AA2">
              <w:rPr>
                <w:spacing w:val="1"/>
                <w:kern w:val="0"/>
                <w:lang w:eastAsia="en-US"/>
              </w:rPr>
              <w:t xml:space="preserve"> </w:t>
            </w:r>
            <w:proofErr w:type="spellStart"/>
            <w:r w:rsidRPr="00515AA2">
              <w:rPr>
                <w:kern w:val="0"/>
                <w:lang w:eastAsia="en-US"/>
              </w:rPr>
              <w:t>номер</w:t>
            </w:r>
            <w:proofErr w:type="spellEnd"/>
            <w:r w:rsidRPr="00515AA2">
              <w:rPr>
                <w:spacing w:val="-52"/>
                <w:kern w:val="0"/>
                <w:lang w:eastAsia="en-US"/>
              </w:rPr>
              <w:t xml:space="preserve"> </w:t>
            </w:r>
            <w:proofErr w:type="spellStart"/>
            <w:r w:rsidRPr="00515AA2">
              <w:rPr>
                <w:kern w:val="0"/>
                <w:lang w:eastAsia="en-US"/>
              </w:rPr>
              <w:t>земельного</w:t>
            </w:r>
            <w:proofErr w:type="spellEnd"/>
            <w:r w:rsidRPr="00515AA2">
              <w:rPr>
                <w:spacing w:val="1"/>
                <w:kern w:val="0"/>
                <w:lang w:eastAsia="en-US"/>
              </w:rPr>
              <w:t xml:space="preserve"> </w:t>
            </w:r>
            <w:proofErr w:type="spellStart"/>
            <w:r w:rsidRPr="00515AA2">
              <w:rPr>
                <w:kern w:val="0"/>
                <w:lang w:eastAsia="en-US"/>
              </w:rPr>
              <w:t>участка</w:t>
            </w:r>
            <w:proofErr w:type="spellEnd"/>
          </w:p>
        </w:tc>
        <w:tc>
          <w:tcPr>
            <w:tcW w:w="1666" w:type="dxa"/>
          </w:tcPr>
          <w:p w:rsidR="00600022" w:rsidRPr="00515AA2" w:rsidRDefault="00600022" w:rsidP="00515AA2">
            <w:pPr>
              <w:suppressAutoHyphens w:val="0"/>
              <w:spacing w:line="242" w:lineRule="auto"/>
              <w:jc w:val="center"/>
              <w:rPr>
                <w:kern w:val="0"/>
                <w:lang w:val="ru-RU" w:eastAsia="en-US"/>
              </w:rPr>
            </w:pPr>
            <w:r w:rsidRPr="00515AA2">
              <w:rPr>
                <w:kern w:val="0"/>
                <w:lang w:val="ru-RU" w:eastAsia="en-US"/>
              </w:rPr>
              <w:t>Площадь</w:t>
            </w:r>
            <w:r w:rsidRPr="00515AA2">
              <w:rPr>
                <w:spacing w:val="-52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земель,</w:t>
            </w:r>
          </w:p>
          <w:p w:rsidR="00600022" w:rsidRPr="00515AA2" w:rsidRDefault="00600022" w:rsidP="00515AA2">
            <w:pPr>
              <w:suppressAutoHyphens w:val="0"/>
              <w:spacing w:line="240" w:lineRule="auto"/>
              <w:jc w:val="center"/>
              <w:rPr>
                <w:kern w:val="0"/>
                <w:lang w:val="ru-RU" w:eastAsia="en-US"/>
              </w:rPr>
            </w:pPr>
            <w:proofErr w:type="gramStart"/>
            <w:r w:rsidRPr="00515AA2">
              <w:rPr>
                <w:kern w:val="0"/>
                <w:lang w:val="ru-RU" w:eastAsia="en-US"/>
              </w:rPr>
              <w:t>обремененного</w:t>
            </w:r>
            <w:proofErr w:type="gramEnd"/>
            <w:r w:rsidRPr="00515AA2">
              <w:rPr>
                <w:spacing w:val="-52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сервитутом,</w:t>
            </w:r>
            <w:r w:rsidRPr="00515AA2">
              <w:rPr>
                <w:spacing w:val="1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кв.м.</w:t>
            </w:r>
          </w:p>
        </w:tc>
        <w:tc>
          <w:tcPr>
            <w:tcW w:w="1666" w:type="dxa"/>
          </w:tcPr>
          <w:p w:rsidR="00600022" w:rsidRPr="00515AA2" w:rsidRDefault="00600022" w:rsidP="00515AA2">
            <w:pPr>
              <w:suppressAutoHyphens w:val="0"/>
              <w:spacing w:line="242" w:lineRule="auto"/>
              <w:jc w:val="center"/>
              <w:rPr>
                <w:kern w:val="0"/>
                <w:lang w:val="ru-RU" w:eastAsia="en-US"/>
              </w:rPr>
            </w:pPr>
            <w:r w:rsidRPr="00515AA2">
              <w:rPr>
                <w:kern w:val="0"/>
                <w:lang w:val="ru-RU" w:eastAsia="en-US"/>
              </w:rPr>
              <w:t>Средний</w:t>
            </w:r>
            <w:r w:rsidRPr="00515AA2">
              <w:rPr>
                <w:spacing w:val="-52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уровень</w:t>
            </w:r>
          </w:p>
          <w:p w:rsidR="00600022" w:rsidRPr="00515AA2" w:rsidRDefault="00600022" w:rsidP="00515AA2">
            <w:pPr>
              <w:suppressAutoHyphens w:val="0"/>
              <w:spacing w:line="240" w:lineRule="auto"/>
              <w:jc w:val="center"/>
              <w:rPr>
                <w:kern w:val="0"/>
                <w:lang w:val="ru-RU" w:eastAsia="en-US"/>
              </w:rPr>
            </w:pPr>
            <w:r w:rsidRPr="00515AA2">
              <w:rPr>
                <w:kern w:val="0"/>
                <w:lang w:val="ru-RU" w:eastAsia="en-US"/>
              </w:rPr>
              <w:t>кадастровой</w:t>
            </w:r>
            <w:r w:rsidRPr="00515AA2">
              <w:rPr>
                <w:spacing w:val="-52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стоимости</w:t>
            </w:r>
            <w:r w:rsidRPr="00515AA2">
              <w:rPr>
                <w:spacing w:val="1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 xml:space="preserve">земель </w:t>
            </w:r>
            <w:proofErr w:type="gramStart"/>
            <w:r w:rsidRPr="00515AA2">
              <w:rPr>
                <w:kern w:val="0"/>
                <w:lang w:val="ru-RU" w:eastAsia="en-US"/>
              </w:rPr>
              <w:t>в</w:t>
            </w:r>
            <w:proofErr w:type="gramEnd"/>
          </w:p>
          <w:p w:rsidR="00600022" w:rsidRPr="00237E1C" w:rsidRDefault="00600022" w:rsidP="00515AA2">
            <w:pPr>
              <w:suppressAutoHyphens w:val="0"/>
              <w:spacing w:line="252" w:lineRule="exact"/>
              <w:jc w:val="center"/>
              <w:rPr>
                <w:kern w:val="0"/>
                <w:lang w:val="ru-RU" w:eastAsia="en-US"/>
              </w:rPr>
            </w:pPr>
            <w:r w:rsidRPr="00237E1C">
              <w:rPr>
                <w:kern w:val="0"/>
                <w:lang w:val="ru-RU" w:eastAsia="en-US"/>
              </w:rPr>
              <w:t>кадастровом</w:t>
            </w:r>
            <w:r w:rsidRPr="00237E1C">
              <w:rPr>
                <w:spacing w:val="-52"/>
                <w:kern w:val="0"/>
                <w:lang w:val="ru-RU" w:eastAsia="en-US"/>
              </w:rPr>
              <w:t xml:space="preserve"> </w:t>
            </w:r>
            <w:proofErr w:type="gramStart"/>
            <w:r w:rsidRPr="00237E1C">
              <w:rPr>
                <w:kern w:val="0"/>
                <w:lang w:val="ru-RU" w:eastAsia="en-US"/>
              </w:rPr>
              <w:t>квартале</w:t>
            </w:r>
            <w:proofErr w:type="gramEnd"/>
          </w:p>
        </w:tc>
        <w:tc>
          <w:tcPr>
            <w:tcW w:w="1666" w:type="dxa"/>
          </w:tcPr>
          <w:p w:rsidR="00600022" w:rsidRPr="00515AA2" w:rsidRDefault="00600022" w:rsidP="00515AA2">
            <w:pPr>
              <w:suppressAutoHyphens w:val="0"/>
              <w:spacing w:line="240" w:lineRule="auto"/>
              <w:jc w:val="center"/>
              <w:rPr>
                <w:kern w:val="0"/>
                <w:lang w:val="ru-RU" w:eastAsia="en-US"/>
              </w:rPr>
            </w:pPr>
            <w:r w:rsidRPr="00515AA2">
              <w:rPr>
                <w:kern w:val="0"/>
                <w:lang w:val="ru-RU" w:eastAsia="en-US"/>
              </w:rPr>
              <w:t>Кадастровая</w:t>
            </w:r>
            <w:r w:rsidRPr="00515AA2">
              <w:rPr>
                <w:spacing w:val="-52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стоимость</w:t>
            </w:r>
            <w:r w:rsidRPr="00515AA2">
              <w:rPr>
                <w:spacing w:val="1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земельного</w:t>
            </w:r>
            <w:r w:rsidRPr="00515AA2">
              <w:rPr>
                <w:spacing w:val="1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участка,</w:t>
            </w:r>
          </w:p>
          <w:p w:rsidR="00600022" w:rsidRPr="00515AA2" w:rsidRDefault="00600022" w:rsidP="00515AA2">
            <w:pPr>
              <w:suppressAutoHyphens w:val="0"/>
              <w:spacing w:line="240" w:lineRule="auto"/>
              <w:jc w:val="center"/>
              <w:rPr>
                <w:kern w:val="0"/>
                <w:lang w:val="ru-RU" w:eastAsia="en-US"/>
              </w:rPr>
            </w:pPr>
            <w:r w:rsidRPr="00515AA2">
              <w:rPr>
                <w:kern w:val="0"/>
                <w:lang w:val="ru-RU" w:eastAsia="en-US"/>
              </w:rPr>
              <w:t>обремененная</w:t>
            </w:r>
          </w:p>
          <w:p w:rsidR="00600022" w:rsidRPr="00515AA2" w:rsidRDefault="00600022" w:rsidP="00515AA2">
            <w:pPr>
              <w:suppressAutoHyphens w:val="0"/>
              <w:spacing w:line="252" w:lineRule="exact"/>
              <w:jc w:val="center"/>
              <w:rPr>
                <w:kern w:val="0"/>
                <w:lang w:val="ru-RU" w:eastAsia="en-US"/>
              </w:rPr>
            </w:pPr>
            <w:r w:rsidRPr="00515AA2">
              <w:rPr>
                <w:spacing w:val="-1"/>
                <w:kern w:val="0"/>
                <w:lang w:val="ru-RU" w:eastAsia="en-US"/>
              </w:rPr>
              <w:t>сервитутом,</w:t>
            </w:r>
            <w:r w:rsidRPr="00515AA2">
              <w:rPr>
                <w:spacing w:val="-52"/>
                <w:kern w:val="0"/>
                <w:lang w:val="ru-RU" w:eastAsia="en-US"/>
              </w:rPr>
              <w:t xml:space="preserve"> </w:t>
            </w:r>
            <w:r w:rsidRPr="00515AA2">
              <w:rPr>
                <w:kern w:val="0"/>
                <w:lang w:val="ru-RU" w:eastAsia="en-US"/>
              </w:rPr>
              <w:t>(руб.)</w:t>
            </w:r>
          </w:p>
        </w:tc>
        <w:tc>
          <w:tcPr>
            <w:tcW w:w="1667" w:type="dxa"/>
          </w:tcPr>
          <w:p w:rsidR="00600022" w:rsidRPr="00515AA2" w:rsidRDefault="00600022" w:rsidP="00515AA2">
            <w:pPr>
              <w:suppressAutoHyphens w:val="0"/>
              <w:spacing w:line="247" w:lineRule="exact"/>
              <w:jc w:val="center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 xml:space="preserve">% </w:t>
            </w:r>
            <w:proofErr w:type="spellStart"/>
            <w:r w:rsidRPr="00515AA2">
              <w:rPr>
                <w:kern w:val="0"/>
                <w:lang w:eastAsia="en-US"/>
              </w:rPr>
              <w:t>от</w:t>
            </w:r>
            <w:proofErr w:type="spellEnd"/>
          </w:p>
          <w:p w:rsidR="00600022" w:rsidRPr="00515AA2" w:rsidRDefault="00600022" w:rsidP="00515AA2">
            <w:pPr>
              <w:suppressAutoHyphens w:val="0"/>
              <w:spacing w:before="1" w:line="240" w:lineRule="auto"/>
              <w:jc w:val="center"/>
              <w:rPr>
                <w:kern w:val="0"/>
                <w:lang w:eastAsia="en-US"/>
              </w:rPr>
            </w:pPr>
            <w:proofErr w:type="spellStart"/>
            <w:r w:rsidRPr="00515AA2">
              <w:rPr>
                <w:kern w:val="0"/>
                <w:lang w:eastAsia="en-US"/>
              </w:rPr>
              <w:t>кадастровой</w:t>
            </w:r>
            <w:proofErr w:type="spellEnd"/>
            <w:r w:rsidRPr="00515AA2">
              <w:rPr>
                <w:spacing w:val="-52"/>
                <w:kern w:val="0"/>
                <w:lang w:eastAsia="en-US"/>
              </w:rPr>
              <w:t xml:space="preserve"> </w:t>
            </w:r>
            <w:proofErr w:type="spellStart"/>
            <w:r w:rsidRPr="00515AA2">
              <w:rPr>
                <w:kern w:val="0"/>
                <w:lang w:eastAsia="en-US"/>
              </w:rPr>
              <w:t>стоимости</w:t>
            </w:r>
            <w:proofErr w:type="spellEnd"/>
          </w:p>
        </w:tc>
        <w:tc>
          <w:tcPr>
            <w:tcW w:w="1093" w:type="dxa"/>
          </w:tcPr>
          <w:p w:rsidR="00600022" w:rsidRPr="00515AA2" w:rsidRDefault="00600022" w:rsidP="00515AA2">
            <w:pPr>
              <w:suppressAutoHyphens w:val="0"/>
              <w:spacing w:line="242" w:lineRule="auto"/>
              <w:jc w:val="left"/>
              <w:rPr>
                <w:kern w:val="0"/>
                <w:lang w:eastAsia="en-US"/>
              </w:rPr>
            </w:pPr>
            <w:proofErr w:type="spellStart"/>
            <w:r w:rsidRPr="00515AA2">
              <w:rPr>
                <w:kern w:val="0"/>
                <w:lang w:eastAsia="en-US"/>
              </w:rPr>
              <w:t>Размер</w:t>
            </w:r>
            <w:proofErr w:type="spellEnd"/>
            <w:r w:rsidRPr="00515AA2">
              <w:rPr>
                <w:kern w:val="0"/>
                <w:lang w:eastAsia="en-US"/>
              </w:rPr>
              <w:t xml:space="preserve"> </w:t>
            </w:r>
            <w:proofErr w:type="spellStart"/>
            <w:r w:rsidRPr="00515AA2">
              <w:rPr>
                <w:kern w:val="0"/>
                <w:lang w:eastAsia="en-US"/>
              </w:rPr>
              <w:t>платы</w:t>
            </w:r>
            <w:proofErr w:type="spellEnd"/>
            <w:r w:rsidRPr="00515AA2">
              <w:rPr>
                <w:kern w:val="0"/>
                <w:lang w:eastAsia="en-US"/>
              </w:rPr>
              <w:t>,</w:t>
            </w:r>
            <w:r w:rsidRPr="00515AA2">
              <w:rPr>
                <w:spacing w:val="-52"/>
                <w:kern w:val="0"/>
                <w:lang w:eastAsia="en-US"/>
              </w:rPr>
              <w:t xml:space="preserve"> </w:t>
            </w:r>
            <w:proofErr w:type="spellStart"/>
            <w:r w:rsidRPr="00515AA2">
              <w:rPr>
                <w:kern w:val="0"/>
                <w:lang w:eastAsia="en-US"/>
              </w:rPr>
              <w:t>руб</w:t>
            </w:r>
            <w:proofErr w:type="spellEnd"/>
            <w:r w:rsidRPr="00515AA2">
              <w:rPr>
                <w:kern w:val="0"/>
                <w:lang w:eastAsia="en-US"/>
              </w:rPr>
              <w:t>.</w:t>
            </w:r>
          </w:p>
        </w:tc>
      </w:tr>
      <w:tr w:rsidR="00600022" w:rsidRPr="00515AA2" w:rsidTr="00515AA2">
        <w:trPr>
          <w:trHeight w:val="274"/>
        </w:trPr>
        <w:tc>
          <w:tcPr>
            <w:tcW w:w="1881" w:type="dxa"/>
          </w:tcPr>
          <w:p w:rsidR="00600022" w:rsidRPr="00515AA2" w:rsidRDefault="00600022" w:rsidP="00515AA2">
            <w:pPr>
              <w:suppressAutoHyphens w:val="0"/>
              <w:spacing w:line="255" w:lineRule="exact"/>
              <w:jc w:val="left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>21:26:230105:80</w:t>
            </w:r>
          </w:p>
        </w:tc>
        <w:tc>
          <w:tcPr>
            <w:tcW w:w="1666" w:type="dxa"/>
          </w:tcPr>
          <w:p w:rsidR="00600022" w:rsidRPr="00515AA2" w:rsidRDefault="00600022" w:rsidP="00515AA2">
            <w:pPr>
              <w:suppressAutoHyphens w:val="0"/>
              <w:spacing w:line="255" w:lineRule="exact"/>
              <w:jc w:val="center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>25</w:t>
            </w:r>
          </w:p>
        </w:tc>
        <w:tc>
          <w:tcPr>
            <w:tcW w:w="1666" w:type="dxa"/>
          </w:tcPr>
          <w:p w:rsidR="00600022" w:rsidRPr="00515AA2" w:rsidRDefault="00600022" w:rsidP="00515AA2">
            <w:pPr>
              <w:suppressAutoHyphens w:val="0"/>
              <w:spacing w:line="255" w:lineRule="exact"/>
              <w:jc w:val="left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>194,77</w:t>
            </w:r>
          </w:p>
        </w:tc>
        <w:tc>
          <w:tcPr>
            <w:tcW w:w="1666" w:type="dxa"/>
          </w:tcPr>
          <w:p w:rsidR="00600022" w:rsidRPr="00515AA2" w:rsidRDefault="00600022" w:rsidP="00515AA2">
            <w:pPr>
              <w:suppressAutoHyphens w:val="0"/>
              <w:spacing w:line="255" w:lineRule="exact"/>
              <w:jc w:val="center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>4869,25</w:t>
            </w:r>
          </w:p>
        </w:tc>
        <w:tc>
          <w:tcPr>
            <w:tcW w:w="1667" w:type="dxa"/>
          </w:tcPr>
          <w:p w:rsidR="00600022" w:rsidRPr="00515AA2" w:rsidRDefault="00600022" w:rsidP="00515AA2">
            <w:pPr>
              <w:suppressAutoHyphens w:val="0"/>
              <w:spacing w:line="255" w:lineRule="exact"/>
              <w:jc w:val="center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>0,01%</w:t>
            </w:r>
          </w:p>
        </w:tc>
        <w:tc>
          <w:tcPr>
            <w:tcW w:w="1093" w:type="dxa"/>
          </w:tcPr>
          <w:p w:rsidR="00600022" w:rsidRPr="00515AA2" w:rsidRDefault="00600022" w:rsidP="00515AA2">
            <w:pPr>
              <w:suppressAutoHyphens w:val="0"/>
              <w:spacing w:line="255" w:lineRule="exact"/>
              <w:jc w:val="center"/>
              <w:rPr>
                <w:kern w:val="0"/>
                <w:lang w:eastAsia="en-US"/>
              </w:rPr>
            </w:pPr>
            <w:r w:rsidRPr="00515AA2">
              <w:rPr>
                <w:kern w:val="0"/>
                <w:lang w:eastAsia="en-US"/>
              </w:rPr>
              <w:t>0,49</w:t>
            </w:r>
          </w:p>
        </w:tc>
      </w:tr>
    </w:tbl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before="4" w:line="240" w:lineRule="auto"/>
        <w:jc w:val="left"/>
        <w:rPr>
          <w:kern w:val="0"/>
          <w:lang w:eastAsia="en-US"/>
        </w:rPr>
      </w:pP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rPr>
          <w:kern w:val="0"/>
          <w:lang w:eastAsia="en-US"/>
        </w:rPr>
      </w:pPr>
      <w:r w:rsidRPr="00515AA2">
        <w:rPr>
          <w:kern w:val="0"/>
          <w:lang w:eastAsia="en-US"/>
        </w:rPr>
        <w:t>Плата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за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весь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срок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публичного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сервитута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(49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лет)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устанавливается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в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размере</w:t>
      </w:r>
      <w:r w:rsidRPr="00515AA2">
        <w:rPr>
          <w:spacing w:val="-4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24,01</w:t>
      </w:r>
      <w:r w:rsidRPr="00515AA2">
        <w:rPr>
          <w:spacing w:val="-2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рублей.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line="240" w:lineRule="auto"/>
        <w:rPr>
          <w:kern w:val="0"/>
          <w:lang w:eastAsia="en-US"/>
        </w:rPr>
      </w:pPr>
      <w:r w:rsidRPr="00515AA2">
        <w:rPr>
          <w:kern w:val="0"/>
          <w:lang w:eastAsia="en-US"/>
        </w:rPr>
        <w:t>Плата за публичный сервитут вносится обладателем публичного сервитута</w:t>
      </w:r>
      <w:r w:rsidRPr="00515AA2">
        <w:rPr>
          <w:spacing w:val="-67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единовременным платежом не позднее шести месяцев со дня принятия решения</w:t>
      </w:r>
      <w:r w:rsidRPr="00515AA2">
        <w:rPr>
          <w:spacing w:val="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об установлении</w:t>
      </w:r>
      <w:r w:rsidRPr="00515AA2">
        <w:rPr>
          <w:spacing w:val="-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публичного сервитута</w:t>
      </w:r>
      <w:r w:rsidRPr="00515AA2">
        <w:rPr>
          <w:spacing w:val="2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по следующим</w:t>
      </w:r>
      <w:r w:rsidRPr="00515AA2">
        <w:rPr>
          <w:spacing w:val="-1"/>
          <w:kern w:val="0"/>
          <w:lang w:eastAsia="en-US"/>
        </w:rPr>
        <w:t xml:space="preserve"> </w:t>
      </w:r>
      <w:r w:rsidRPr="00515AA2">
        <w:rPr>
          <w:kern w:val="0"/>
          <w:lang w:eastAsia="en-US"/>
        </w:rPr>
        <w:t>реквизитам:</w:t>
      </w:r>
    </w:p>
    <w:p w:rsidR="00600022" w:rsidRPr="00515AA2" w:rsidRDefault="00600022" w:rsidP="00515AA2">
      <w:pPr>
        <w:widowControl w:val="0"/>
        <w:suppressAutoHyphens w:val="0"/>
        <w:autoSpaceDE w:val="0"/>
        <w:autoSpaceDN w:val="0"/>
        <w:spacing w:before="1" w:line="240" w:lineRule="auto"/>
        <w:rPr>
          <w:kern w:val="0"/>
          <w:lang w:eastAsia="en-US"/>
        </w:rPr>
      </w:pPr>
      <w:r w:rsidRPr="00515AA2">
        <w:rPr>
          <w:color w:val="000000"/>
          <w:kern w:val="0"/>
          <w:lang w:eastAsia="en-US"/>
        </w:rPr>
        <w:t>номер казначейского счета 03100643000000011500 ОТДЕЛЕНИЕ-НБ ЧУВАШСКАЯ РЕСПУБЛИКА//УФК по Чувашской Республике г. Чебоксары, БИК 019706900 к/с 40102810945370000084, л/с 04153047970 в УФК по Чувашской Республике</w:t>
      </w:r>
      <w:r w:rsidRPr="00515AA2">
        <w:rPr>
          <w:kern w:val="0"/>
          <w:lang w:eastAsia="en-US"/>
        </w:rPr>
        <w:t>, ИНН 2100003143, КПП 210001001, КБК 90311105024140000120, ОКТМО 97558000.</w:t>
      </w:r>
    </w:p>
    <w:p w:rsidR="00600022" w:rsidRPr="00515AA2" w:rsidRDefault="00600022" w:rsidP="00515AA2">
      <w:pPr>
        <w:widowControl w:val="0"/>
        <w:tabs>
          <w:tab w:val="left" w:pos="2364"/>
        </w:tabs>
        <w:suppressAutoHyphens w:val="0"/>
        <w:autoSpaceDE w:val="0"/>
        <w:autoSpaceDN w:val="0"/>
        <w:spacing w:before="7" w:line="240" w:lineRule="auto"/>
        <w:jc w:val="left"/>
        <w:rPr>
          <w:kern w:val="0"/>
          <w:lang w:eastAsia="en-US"/>
        </w:rPr>
      </w:pPr>
      <w:r w:rsidRPr="00515AA2">
        <w:rPr>
          <w:noProof/>
          <w:kern w:val="0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C096BE8" wp14:editId="607D5C00">
                <wp:simplePos x="0" y="0"/>
                <wp:positionH relativeFrom="page">
                  <wp:posOffset>2214880</wp:posOffset>
                </wp:positionH>
                <wp:positionV relativeFrom="paragraph">
                  <wp:posOffset>113030</wp:posOffset>
                </wp:positionV>
                <wp:extent cx="3581400" cy="1270"/>
                <wp:effectExtent l="0" t="0" r="0" b="0"/>
                <wp:wrapTopAndBottom/>
                <wp:docPr id="3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>
                            <a:gd name="T0" fmla="+- 0 3488 3488"/>
                            <a:gd name="T1" fmla="*/ T0 w 5640"/>
                            <a:gd name="T2" fmla="+- 0 9128 3488"/>
                            <a:gd name="T3" fmla="*/ T2 w 5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40">
                              <a:moveTo>
                                <a:pt x="0" y="0"/>
                              </a:moveTo>
                              <a:lnTo>
                                <a:pt x="5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74.4pt;margin-top:8.9pt;width:28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" path="m,l5640,e" filled="f" strokeweight=".48pt">
                <v:path arrowok="t" o:connecttype="custom" o:connectlocs="0,0;3581400,0" o:connectangles="0,0"/>
                <w10:wrap type="topAndBottom" anchorx="page"/>
              </v:shape>
            </w:pict>
          </mc:Fallback>
        </mc:AlternateContent>
      </w:r>
    </w:p>
    <w:p w:rsidR="00351857" w:rsidRPr="00515AA2" w:rsidRDefault="00351857" w:rsidP="00515AA2">
      <w:pPr>
        <w:spacing w:line="240" w:lineRule="auto"/>
      </w:pPr>
    </w:p>
    <w:sectPr w:rsidR="00351857" w:rsidRPr="00515AA2" w:rsidSect="00515AA2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62B" w:rsidRDefault="0078062B" w:rsidP="002F7E02">
      <w:pPr>
        <w:spacing w:line="240" w:lineRule="auto"/>
      </w:pPr>
      <w:r>
        <w:separator/>
      </w:r>
    </w:p>
  </w:endnote>
  <w:endnote w:type="continuationSeparator" w:id="0">
    <w:p w:rsidR="0078062B" w:rsidRDefault="0078062B" w:rsidP="002F7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ar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6FB" w:rsidRDefault="006156FB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6FB" w:rsidRDefault="006156FB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6FB" w:rsidRDefault="006156F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62B" w:rsidRDefault="0078062B" w:rsidP="002F7E02">
      <w:pPr>
        <w:spacing w:line="240" w:lineRule="auto"/>
      </w:pPr>
      <w:r>
        <w:separator/>
      </w:r>
    </w:p>
  </w:footnote>
  <w:footnote w:type="continuationSeparator" w:id="0">
    <w:p w:rsidR="0078062B" w:rsidRDefault="0078062B" w:rsidP="002F7E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6FB" w:rsidRDefault="006156FB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247880"/>
      <w:docPartObj>
        <w:docPartGallery w:val="Page Numbers (Top of Page)"/>
        <w:docPartUnique/>
      </w:docPartObj>
    </w:sdtPr>
    <w:sdtEndPr/>
    <w:sdtContent>
      <w:p w:rsidR="004A343A" w:rsidRDefault="004A343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E1C">
          <w:rPr>
            <w:noProof/>
          </w:rPr>
          <w:t>5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43A" w:rsidRDefault="006156FB" w:rsidP="004A343A">
    <w:pPr>
      <w:pStyle w:val="af6"/>
      <w:ind w:firstLine="4678"/>
    </w:pPr>
    <w:r>
      <w:t>6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62B" w:rsidRDefault="0078062B" w:rsidP="006156FB">
    <w:pPr>
      <w:pStyle w:val="a6"/>
      <w:spacing w:line="14" w:lineRule="auto"/>
      <w:ind w:firstLine="4678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B5754B" wp14:editId="6B61856D">
              <wp:simplePos x="0" y="0"/>
              <wp:positionH relativeFrom="page">
                <wp:posOffset>3923665</wp:posOffset>
              </wp:positionH>
              <wp:positionV relativeFrom="page">
                <wp:posOffset>260985</wp:posOffset>
              </wp:positionV>
              <wp:extent cx="165735" cy="222885"/>
              <wp:effectExtent l="0" t="0" r="5715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062B" w:rsidRDefault="00AA2A83">
                          <w:pPr>
                            <w:pStyle w:val="a6"/>
                            <w:spacing w:before="9"/>
                            <w:ind w:left="60"/>
                          </w:pP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308.95pt;margin-top:20.55pt;width:13.0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K1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" filled="f" stroked="f">
              <v:textbox inset="0,0,0,0">
                <w:txbxContent>
                  <w:p w:rsidR="0078062B" w:rsidRDefault="00AA2A83">
                    <w:pPr>
                      <w:pStyle w:val="a6"/>
                      <w:spacing w:before="9"/>
                      <w:ind w:left="60"/>
                    </w:pP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56FB">
      <w:rPr>
        <w:sz w:val="20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2482"/>
        </w:tabs>
        <w:ind w:left="2482" w:hanging="360"/>
      </w:pPr>
    </w:lvl>
    <w:lvl w:ilvl="2">
      <w:start w:val="1"/>
      <w:numFmt w:val="decimal"/>
      <w:lvlText w:val="%1.%2.%3."/>
      <w:lvlJc w:val="left"/>
      <w:pPr>
        <w:tabs>
          <w:tab w:val="num" w:pos="2842"/>
        </w:tabs>
        <w:ind w:left="2842" w:hanging="360"/>
      </w:pPr>
    </w:lvl>
    <w:lvl w:ilvl="3">
      <w:start w:val="1"/>
      <w:numFmt w:val="decimal"/>
      <w:lvlText w:val="%1.%2.%3.%4."/>
      <w:lvlJc w:val="left"/>
      <w:pPr>
        <w:tabs>
          <w:tab w:val="num" w:pos="3202"/>
        </w:tabs>
        <w:ind w:left="3202" w:hanging="360"/>
      </w:pPr>
    </w:lvl>
    <w:lvl w:ilvl="4">
      <w:start w:val="1"/>
      <w:numFmt w:val="decimal"/>
      <w:lvlText w:val="%1.%2.%3.%4.%5."/>
      <w:lvlJc w:val="left"/>
      <w:pPr>
        <w:tabs>
          <w:tab w:val="num" w:pos="3562"/>
        </w:tabs>
        <w:ind w:left="3562" w:hanging="360"/>
      </w:pPr>
    </w:lvl>
    <w:lvl w:ilvl="5">
      <w:start w:val="1"/>
      <w:numFmt w:val="decimal"/>
      <w:lvlText w:val="%1.%2.%3.%4.%5.%6."/>
      <w:lvlJc w:val="left"/>
      <w:pPr>
        <w:tabs>
          <w:tab w:val="num" w:pos="3922"/>
        </w:tabs>
        <w:ind w:left="3922" w:hanging="360"/>
      </w:pPr>
    </w:lvl>
    <w:lvl w:ilvl="6">
      <w:start w:val="1"/>
      <w:numFmt w:val="decimal"/>
      <w:lvlText w:val="%1.%2.%3.%4.%5.%6.%7."/>
      <w:lvlJc w:val="left"/>
      <w:pPr>
        <w:tabs>
          <w:tab w:val="num" w:pos="4282"/>
        </w:tabs>
        <w:ind w:left="428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4642"/>
        </w:tabs>
        <w:ind w:left="4642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5002"/>
        </w:tabs>
        <w:ind w:left="5002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6813310"/>
    <w:multiLevelType w:val="multilevel"/>
    <w:tmpl w:val="1D1AE730"/>
    <w:lvl w:ilvl="0">
      <w:start w:val="1"/>
      <w:numFmt w:val="decimal"/>
      <w:lvlText w:val="%1."/>
      <w:lvlJc w:val="left"/>
      <w:pPr>
        <w:ind w:left="688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73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6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21" w:hanging="1800"/>
      </w:pPr>
      <w:rPr>
        <w:rFonts w:hint="default"/>
      </w:rPr>
    </w:lvl>
  </w:abstractNum>
  <w:abstractNum w:abstractNumId="7">
    <w:nsid w:val="06CE2FA5"/>
    <w:multiLevelType w:val="hybridMultilevel"/>
    <w:tmpl w:val="1F5A1C3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34733F8"/>
    <w:multiLevelType w:val="hybridMultilevel"/>
    <w:tmpl w:val="15907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026B5"/>
    <w:multiLevelType w:val="hybridMultilevel"/>
    <w:tmpl w:val="15549A3A"/>
    <w:lvl w:ilvl="0" w:tplc="31F04F92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28F759D"/>
    <w:multiLevelType w:val="multilevel"/>
    <w:tmpl w:val="9B5ED0D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1">
    <w:nsid w:val="22F24AFD"/>
    <w:multiLevelType w:val="singleLevel"/>
    <w:tmpl w:val="02A49B6C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2">
    <w:nsid w:val="26857C17"/>
    <w:multiLevelType w:val="hybridMultilevel"/>
    <w:tmpl w:val="B54CAEC0"/>
    <w:lvl w:ilvl="0" w:tplc="9398A804">
      <w:start w:val="1"/>
      <w:numFmt w:val="decimal"/>
      <w:lvlText w:val="%1."/>
      <w:lvlJc w:val="left"/>
      <w:pPr>
        <w:ind w:left="318" w:hanging="4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FAA76C">
      <w:numFmt w:val="bullet"/>
      <w:lvlText w:val="•"/>
      <w:lvlJc w:val="left"/>
      <w:pPr>
        <w:ind w:left="1330" w:hanging="466"/>
      </w:pPr>
      <w:rPr>
        <w:rFonts w:hint="default"/>
        <w:lang w:val="ru-RU" w:eastAsia="en-US" w:bidi="ar-SA"/>
      </w:rPr>
    </w:lvl>
    <w:lvl w:ilvl="2" w:tplc="462447F2">
      <w:numFmt w:val="bullet"/>
      <w:lvlText w:val="•"/>
      <w:lvlJc w:val="left"/>
      <w:pPr>
        <w:ind w:left="2341" w:hanging="466"/>
      </w:pPr>
      <w:rPr>
        <w:rFonts w:hint="default"/>
        <w:lang w:val="ru-RU" w:eastAsia="en-US" w:bidi="ar-SA"/>
      </w:rPr>
    </w:lvl>
    <w:lvl w:ilvl="3" w:tplc="6368EBC0">
      <w:numFmt w:val="bullet"/>
      <w:lvlText w:val="•"/>
      <w:lvlJc w:val="left"/>
      <w:pPr>
        <w:ind w:left="3351" w:hanging="466"/>
      </w:pPr>
      <w:rPr>
        <w:rFonts w:hint="default"/>
        <w:lang w:val="ru-RU" w:eastAsia="en-US" w:bidi="ar-SA"/>
      </w:rPr>
    </w:lvl>
    <w:lvl w:ilvl="4" w:tplc="C9D46E30">
      <w:numFmt w:val="bullet"/>
      <w:lvlText w:val="•"/>
      <w:lvlJc w:val="left"/>
      <w:pPr>
        <w:ind w:left="4362" w:hanging="466"/>
      </w:pPr>
      <w:rPr>
        <w:rFonts w:hint="default"/>
        <w:lang w:val="ru-RU" w:eastAsia="en-US" w:bidi="ar-SA"/>
      </w:rPr>
    </w:lvl>
    <w:lvl w:ilvl="5" w:tplc="AA2A83E2">
      <w:numFmt w:val="bullet"/>
      <w:lvlText w:val="•"/>
      <w:lvlJc w:val="left"/>
      <w:pPr>
        <w:ind w:left="5373" w:hanging="466"/>
      </w:pPr>
      <w:rPr>
        <w:rFonts w:hint="default"/>
        <w:lang w:val="ru-RU" w:eastAsia="en-US" w:bidi="ar-SA"/>
      </w:rPr>
    </w:lvl>
    <w:lvl w:ilvl="6" w:tplc="E2C2DEAE">
      <w:numFmt w:val="bullet"/>
      <w:lvlText w:val="•"/>
      <w:lvlJc w:val="left"/>
      <w:pPr>
        <w:ind w:left="6383" w:hanging="466"/>
      </w:pPr>
      <w:rPr>
        <w:rFonts w:hint="default"/>
        <w:lang w:val="ru-RU" w:eastAsia="en-US" w:bidi="ar-SA"/>
      </w:rPr>
    </w:lvl>
    <w:lvl w:ilvl="7" w:tplc="470643AE">
      <w:numFmt w:val="bullet"/>
      <w:lvlText w:val="•"/>
      <w:lvlJc w:val="left"/>
      <w:pPr>
        <w:ind w:left="7394" w:hanging="466"/>
      </w:pPr>
      <w:rPr>
        <w:rFonts w:hint="default"/>
        <w:lang w:val="ru-RU" w:eastAsia="en-US" w:bidi="ar-SA"/>
      </w:rPr>
    </w:lvl>
    <w:lvl w:ilvl="8" w:tplc="B630C0EC">
      <w:numFmt w:val="bullet"/>
      <w:lvlText w:val="•"/>
      <w:lvlJc w:val="left"/>
      <w:pPr>
        <w:ind w:left="8405" w:hanging="466"/>
      </w:pPr>
      <w:rPr>
        <w:rFonts w:hint="default"/>
        <w:lang w:val="ru-RU" w:eastAsia="en-US" w:bidi="ar-SA"/>
      </w:rPr>
    </w:lvl>
  </w:abstractNum>
  <w:abstractNum w:abstractNumId="13">
    <w:nsid w:val="2CE622BA"/>
    <w:multiLevelType w:val="hybridMultilevel"/>
    <w:tmpl w:val="CD7C9FDE"/>
    <w:lvl w:ilvl="0" w:tplc="A01E1F08">
      <w:numFmt w:val="bullet"/>
      <w:lvlText w:val="-"/>
      <w:lvlJc w:val="left"/>
      <w:pPr>
        <w:ind w:left="1515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34848A">
      <w:numFmt w:val="bullet"/>
      <w:lvlText w:val="•"/>
      <w:lvlJc w:val="left"/>
      <w:pPr>
        <w:ind w:left="2454" w:hanging="129"/>
      </w:pPr>
      <w:rPr>
        <w:rFonts w:hint="default"/>
        <w:lang w:val="ru-RU" w:eastAsia="en-US" w:bidi="ar-SA"/>
      </w:rPr>
    </w:lvl>
    <w:lvl w:ilvl="2" w:tplc="01BAB380">
      <w:numFmt w:val="bullet"/>
      <w:lvlText w:val="•"/>
      <w:lvlJc w:val="left"/>
      <w:pPr>
        <w:ind w:left="3388" w:hanging="129"/>
      </w:pPr>
      <w:rPr>
        <w:rFonts w:hint="default"/>
        <w:lang w:val="ru-RU" w:eastAsia="en-US" w:bidi="ar-SA"/>
      </w:rPr>
    </w:lvl>
    <w:lvl w:ilvl="3" w:tplc="CCE61F30">
      <w:numFmt w:val="bullet"/>
      <w:lvlText w:val="•"/>
      <w:lvlJc w:val="left"/>
      <w:pPr>
        <w:ind w:left="4322" w:hanging="129"/>
      </w:pPr>
      <w:rPr>
        <w:rFonts w:hint="default"/>
        <w:lang w:val="ru-RU" w:eastAsia="en-US" w:bidi="ar-SA"/>
      </w:rPr>
    </w:lvl>
    <w:lvl w:ilvl="4" w:tplc="E8E426A0">
      <w:numFmt w:val="bullet"/>
      <w:lvlText w:val="•"/>
      <w:lvlJc w:val="left"/>
      <w:pPr>
        <w:ind w:left="5256" w:hanging="129"/>
      </w:pPr>
      <w:rPr>
        <w:rFonts w:hint="default"/>
        <w:lang w:val="ru-RU" w:eastAsia="en-US" w:bidi="ar-SA"/>
      </w:rPr>
    </w:lvl>
    <w:lvl w:ilvl="5" w:tplc="1A5A636E">
      <w:numFmt w:val="bullet"/>
      <w:lvlText w:val="•"/>
      <w:lvlJc w:val="left"/>
      <w:pPr>
        <w:ind w:left="6190" w:hanging="129"/>
      </w:pPr>
      <w:rPr>
        <w:rFonts w:hint="default"/>
        <w:lang w:val="ru-RU" w:eastAsia="en-US" w:bidi="ar-SA"/>
      </w:rPr>
    </w:lvl>
    <w:lvl w:ilvl="6" w:tplc="FF087F08">
      <w:numFmt w:val="bullet"/>
      <w:lvlText w:val="•"/>
      <w:lvlJc w:val="left"/>
      <w:pPr>
        <w:ind w:left="7124" w:hanging="129"/>
      </w:pPr>
      <w:rPr>
        <w:rFonts w:hint="default"/>
        <w:lang w:val="ru-RU" w:eastAsia="en-US" w:bidi="ar-SA"/>
      </w:rPr>
    </w:lvl>
    <w:lvl w:ilvl="7" w:tplc="F92805F4">
      <w:numFmt w:val="bullet"/>
      <w:lvlText w:val="•"/>
      <w:lvlJc w:val="left"/>
      <w:pPr>
        <w:ind w:left="8058" w:hanging="129"/>
      </w:pPr>
      <w:rPr>
        <w:rFonts w:hint="default"/>
        <w:lang w:val="ru-RU" w:eastAsia="en-US" w:bidi="ar-SA"/>
      </w:rPr>
    </w:lvl>
    <w:lvl w:ilvl="8" w:tplc="CA06CC94">
      <w:numFmt w:val="bullet"/>
      <w:lvlText w:val="•"/>
      <w:lvlJc w:val="left"/>
      <w:pPr>
        <w:ind w:left="8992" w:hanging="129"/>
      </w:pPr>
      <w:rPr>
        <w:rFonts w:hint="default"/>
        <w:lang w:val="ru-RU" w:eastAsia="en-US" w:bidi="ar-SA"/>
      </w:rPr>
    </w:lvl>
  </w:abstractNum>
  <w:abstractNum w:abstractNumId="14">
    <w:nsid w:val="32996574"/>
    <w:multiLevelType w:val="singleLevel"/>
    <w:tmpl w:val="3E3287D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5">
    <w:nsid w:val="3BFF635C"/>
    <w:multiLevelType w:val="singleLevel"/>
    <w:tmpl w:val="3E3287D0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6">
    <w:nsid w:val="48F93535"/>
    <w:multiLevelType w:val="hybridMultilevel"/>
    <w:tmpl w:val="DB3E9836"/>
    <w:lvl w:ilvl="0" w:tplc="865CF6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99CFAA0">
      <w:start w:val="1"/>
      <w:numFmt w:val="decimal"/>
      <w:lvlText w:val="%2)"/>
      <w:lvlJc w:val="left"/>
      <w:pPr>
        <w:ind w:left="7937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98531A6"/>
    <w:multiLevelType w:val="hybridMultilevel"/>
    <w:tmpl w:val="81A03D08"/>
    <w:lvl w:ilvl="0" w:tplc="E62CE88A">
      <w:start w:val="1"/>
      <w:numFmt w:val="decimal"/>
      <w:lvlText w:val="%1."/>
      <w:lvlJc w:val="left"/>
      <w:pPr>
        <w:ind w:left="127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A4A0618"/>
    <w:multiLevelType w:val="singleLevel"/>
    <w:tmpl w:val="ECE254D2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9">
    <w:nsid w:val="681777C0"/>
    <w:multiLevelType w:val="hybridMultilevel"/>
    <w:tmpl w:val="06A8C9A0"/>
    <w:lvl w:ilvl="0" w:tplc="55B695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59C4427"/>
    <w:multiLevelType w:val="hybridMultilevel"/>
    <w:tmpl w:val="FDA0943A"/>
    <w:lvl w:ilvl="0" w:tplc="2CD2C9E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79FE5134"/>
    <w:multiLevelType w:val="hybridMultilevel"/>
    <w:tmpl w:val="FFD2D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485F52"/>
    <w:multiLevelType w:val="hybridMultilevel"/>
    <w:tmpl w:val="A702A9DE"/>
    <w:lvl w:ilvl="0" w:tplc="B52E5A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A9A25EF"/>
    <w:multiLevelType w:val="hybridMultilevel"/>
    <w:tmpl w:val="0A2CAF2A"/>
    <w:lvl w:ilvl="0" w:tplc="64F23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11"/>
  </w:num>
  <w:num w:numId="5">
    <w:abstractNumId w:val="23"/>
  </w:num>
  <w:num w:numId="6">
    <w:abstractNumId w:val="20"/>
  </w:num>
  <w:num w:numId="7">
    <w:abstractNumId w:val="16"/>
  </w:num>
  <w:num w:numId="8">
    <w:abstractNumId w:val="19"/>
  </w:num>
  <w:num w:numId="9">
    <w:abstractNumId w:val="22"/>
  </w:num>
  <w:num w:numId="10">
    <w:abstractNumId w:val="7"/>
  </w:num>
  <w:num w:numId="11">
    <w:abstractNumId w:val="21"/>
  </w:num>
  <w:num w:numId="12">
    <w:abstractNumId w:val="8"/>
  </w:num>
  <w:num w:numId="13">
    <w:abstractNumId w:val="9"/>
  </w:num>
  <w:num w:numId="14">
    <w:abstractNumId w:val="17"/>
  </w:num>
  <w:num w:numId="15">
    <w:abstractNumId w:val="6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41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54F"/>
    <w:rsid w:val="0000680F"/>
    <w:rsid w:val="000148BB"/>
    <w:rsid w:val="000151FF"/>
    <w:rsid w:val="00015E05"/>
    <w:rsid w:val="00016F1C"/>
    <w:rsid w:val="00021630"/>
    <w:rsid w:val="00024B93"/>
    <w:rsid w:val="00024E61"/>
    <w:rsid w:val="000255CB"/>
    <w:rsid w:val="0003348D"/>
    <w:rsid w:val="00035B43"/>
    <w:rsid w:val="00036382"/>
    <w:rsid w:val="000370B5"/>
    <w:rsid w:val="00037A28"/>
    <w:rsid w:val="000445E5"/>
    <w:rsid w:val="000456C3"/>
    <w:rsid w:val="000462D5"/>
    <w:rsid w:val="000513C0"/>
    <w:rsid w:val="000628CC"/>
    <w:rsid w:val="00064C4B"/>
    <w:rsid w:val="0006696E"/>
    <w:rsid w:val="00066DD8"/>
    <w:rsid w:val="00067816"/>
    <w:rsid w:val="000716C6"/>
    <w:rsid w:val="00072335"/>
    <w:rsid w:val="0007473C"/>
    <w:rsid w:val="00075647"/>
    <w:rsid w:val="000770E5"/>
    <w:rsid w:val="00084D32"/>
    <w:rsid w:val="00090384"/>
    <w:rsid w:val="0009059F"/>
    <w:rsid w:val="000916BB"/>
    <w:rsid w:val="00094B9B"/>
    <w:rsid w:val="00095B43"/>
    <w:rsid w:val="000978A4"/>
    <w:rsid w:val="000B7B1B"/>
    <w:rsid w:val="000C5C20"/>
    <w:rsid w:val="000D068C"/>
    <w:rsid w:val="000D1855"/>
    <w:rsid w:val="000D353D"/>
    <w:rsid w:val="000D5775"/>
    <w:rsid w:val="000D6E58"/>
    <w:rsid w:val="000D716D"/>
    <w:rsid w:val="000E00EE"/>
    <w:rsid w:val="000F5475"/>
    <w:rsid w:val="00102BCE"/>
    <w:rsid w:val="001129E4"/>
    <w:rsid w:val="001139E6"/>
    <w:rsid w:val="0011537F"/>
    <w:rsid w:val="001155DA"/>
    <w:rsid w:val="00115AC6"/>
    <w:rsid w:val="00117F7D"/>
    <w:rsid w:val="001255E8"/>
    <w:rsid w:val="0013091D"/>
    <w:rsid w:val="001331AD"/>
    <w:rsid w:val="00133E81"/>
    <w:rsid w:val="00140831"/>
    <w:rsid w:val="00155C41"/>
    <w:rsid w:val="0016306A"/>
    <w:rsid w:val="00165066"/>
    <w:rsid w:val="00175F9E"/>
    <w:rsid w:val="001771D2"/>
    <w:rsid w:val="0019034A"/>
    <w:rsid w:val="001A1F91"/>
    <w:rsid w:val="001A31F6"/>
    <w:rsid w:val="001A70C7"/>
    <w:rsid w:val="001A7E71"/>
    <w:rsid w:val="001B6AFE"/>
    <w:rsid w:val="001B71A4"/>
    <w:rsid w:val="001C310B"/>
    <w:rsid w:val="001C48AD"/>
    <w:rsid w:val="001C4BA8"/>
    <w:rsid w:val="001C5592"/>
    <w:rsid w:val="001C72CF"/>
    <w:rsid w:val="001D178D"/>
    <w:rsid w:val="001E263C"/>
    <w:rsid w:val="001E2A71"/>
    <w:rsid w:val="001E5036"/>
    <w:rsid w:val="001E5B66"/>
    <w:rsid w:val="001E6638"/>
    <w:rsid w:val="00204D2E"/>
    <w:rsid w:val="00205418"/>
    <w:rsid w:val="00210A3D"/>
    <w:rsid w:val="0021190B"/>
    <w:rsid w:val="002131D0"/>
    <w:rsid w:val="00217F94"/>
    <w:rsid w:val="0022375D"/>
    <w:rsid w:val="00226570"/>
    <w:rsid w:val="00230A70"/>
    <w:rsid w:val="00237E1C"/>
    <w:rsid w:val="002406DD"/>
    <w:rsid w:val="00241912"/>
    <w:rsid w:val="00250DC3"/>
    <w:rsid w:val="0025110C"/>
    <w:rsid w:val="00251901"/>
    <w:rsid w:val="002652D2"/>
    <w:rsid w:val="002673B0"/>
    <w:rsid w:val="00270FDB"/>
    <w:rsid w:val="0027652A"/>
    <w:rsid w:val="002845C4"/>
    <w:rsid w:val="00285227"/>
    <w:rsid w:val="002863E9"/>
    <w:rsid w:val="00286CC4"/>
    <w:rsid w:val="00292310"/>
    <w:rsid w:val="00292657"/>
    <w:rsid w:val="002A731D"/>
    <w:rsid w:val="002C0AE0"/>
    <w:rsid w:val="002C356D"/>
    <w:rsid w:val="002C3860"/>
    <w:rsid w:val="002C506B"/>
    <w:rsid w:val="002C5BD2"/>
    <w:rsid w:val="002D3A97"/>
    <w:rsid w:val="002D4466"/>
    <w:rsid w:val="002D5153"/>
    <w:rsid w:val="002D7681"/>
    <w:rsid w:val="002E1618"/>
    <w:rsid w:val="002E5B7B"/>
    <w:rsid w:val="002F0944"/>
    <w:rsid w:val="002F2AD6"/>
    <w:rsid w:val="002F7E02"/>
    <w:rsid w:val="003060E4"/>
    <w:rsid w:val="00312AF2"/>
    <w:rsid w:val="00314D9C"/>
    <w:rsid w:val="00316B82"/>
    <w:rsid w:val="00323748"/>
    <w:rsid w:val="0032542C"/>
    <w:rsid w:val="00333E3E"/>
    <w:rsid w:val="00340920"/>
    <w:rsid w:val="00345E3E"/>
    <w:rsid w:val="003460CE"/>
    <w:rsid w:val="00347BCC"/>
    <w:rsid w:val="00351857"/>
    <w:rsid w:val="0035539A"/>
    <w:rsid w:val="003557FD"/>
    <w:rsid w:val="00356333"/>
    <w:rsid w:val="0035793A"/>
    <w:rsid w:val="00362A9A"/>
    <w:rsid w:val="00366492"/>
    <w:rsid w:val="003700E0"/>
    <w:rsid w:val="00370D4E"/>
    <w:rsid w:val="00374AB9"/>
    <w:rsid w:val="003764F9"/>
    <w:rsid w:val="0039284B"/>
    <w:rsid w:val="003A2E24"/>
    <w:rsid w:val="003A3D82"/>
    <w:rsid w:val="003B4221"/>
    <w:rsid w:val="003C1F67"/>
    <w:rsid w:val="003C354F"/>
    <w:rsid w:val="003C394B"/>
    <w:rsid w:val="003C5734"/>
    <w:rsid w:val="003C7856"/>
    <w:rsid w:val="003D22D2"/>
    <w:rsid w:val="003D470D"/>
    <w:rsid w:val="003D5B61"/>
    <w:rsid w:val="003E4BCF"/>
    <w:rsid w:val="00402933"/>
    <w:rsid w:val="00414A66"/>
    <w:rsid w:val="0041784F"/>
    <w:rsid w:val="004207A7"/>
    <w:rsid w:val="00434C3B"/>
    <w:rsid w:val="0044701A"/>
    <w:rsid w:val="00454CF7"/>
    <w:rsid w:val="004605E3"/>
    <w:rsid w:val="004641EA"/>
    <w:rsid w:val="00473B05"/>
    <w:rsid w:val="00481F97"/>
    <w:rsid w:val="00485CC1"/>
    <w:rsid w:val="00492AAB"/>
    <w:rsid w:val="00493827"/>
    <w:rsid w:val="0049696F"/>
    <w:rsid w:val="004A1489"/>
    <w:rsid w:val="004A343A"/>
    <w:rsid w:val="004A72DC"/>
    <w:rsid w:val="004A7DD1"/>
    <w:rsid w:val="004B5151"/>
    <w:rsid w:val="004B5755"/>
    <w:rsid w:val="004C6B0F"/>
    <w:rsid w:val="004C7DE0"/>
    <w:rsid w:val="004D4E27"/>
    <w:rsid w:val="004D5531"/>
    <w:rsid w:val="004E28E1"/>
    <w:rsid w:val="004E5352"/>
    <w:rsid w:val="004F3872"/>
    <w:rsid w:val="00500BCE"/>
    <w:rsid w:val="005010DF"/>
    <w:rsid w:val="00502260"/>
    <w:rsid w:val="00503792"/>
    <w:rsid w:val="005045BC"/>
    <w:rsid w:val="00506A9B"/>
    <w:rsid w:val="00507D6F"/>
    <w:rsid w:val="00515AA2"/>
    <w:rsid w:val="00520419"/>
    <w:rsid w:val="00521F04"/>
    <w:rsid w:val="00524A15"/>
    <w:rsid w:val="00526243"/>
    <w:rsid w:val="00530174"/>
    <w:rsid w:val="00532544"/>
    <w:rsid w:val="005331A1"/>
    <w:rsid w:val="005354A8"/>
    <w:rsid w:val="00541DA5"/>
    <w:rsid w:val="00542776"/>
    <w:rsid w:val="00550EE5"/>
    <w:rsid w:val="00551AD9"/>
    <w:rsid w:val="0056039B"/>
    <w:rsid w:val="00567A2C"/>
    <w:rsid w:val="00573F40"/>
    <w:rsid w:val="00576109"/>
    <w:rsid w:val="00580C65"/>
    <w:rsid w:val="00581401"/>
    <w:rsid w:val="00587519"/>
    <w:rsid w:val="005911A3"/>
    <w:rsid w:val="005A5624"/>
    <w:rsid w:val="005A6454"/>
    <w:rsid w:val="005B3749"/>
    <w:rsid w:val="005B6625"/>
    <w:rsid w:val="005C5B9D"/>
    <w:rsid w:val="005C65C6"/>
    <w:rsid w:val="005D356C"/>
    <w:rsid w:val="005D5BF3"/>
    <w:rsid w:val="005D61A0"/>
    <w:rsid w:val="005E123E"/>
    <w:rsid w:val="005E1C1A"/>
    <w:rsid w:val="005E3038"/>
    <w:rsid w:val="005E3429"/>
    <w:rsid w:val="005F1525"/>
    <w:rsid w:val="005F18BD"/>
    <w:rsid w:val="005F276A"/>
    <w:rsid w:val="005F6719"/>
    <w:rsid w:val="00600022"/>
    <w:rsid w:val="006106E9"/>
    <w:rsid w:val="00611437"/>
    <w:rsid w:val="00611751"/>
    <w:rsid w:val="006156FB"/>
    <w:rsid w:val="00627486"/>
    <w:rsid w:val="00631CAF"/>
    <w:rsid w:val="0063258D"/>
    <w:rsid w:val="00636CBB"/>
    <w:rsid w:val="00646345"/>
    <w:rsid w:val="0064642E"/>
    <w:rsid w:val="00646A48"/>
    <w:rsid w:val="006539FF"/>
    <w:rsid w:val="00656D0B"/>
    <w:rsid w:val="00663C4D"/>
    <w:rsid w:val="00667A89"/>
    <w:rsid w:val="00671250"/>
    <w:rsid w:val="00681389"/>
    <w:rsid w:val="00682327"/>
    <w:rsid w:val="0069064B"/>
    <w:rsid w:val="00693307"/>
    <w:rsid w:val="00695C0D"/>
    <w:rsid w:val="0069751C"/>
    <w:rsid w:val="006A1376"/>
    <w:rsid w:val="006B472A"/>
    <w:rsid w:val="006B78A9"/>
    <w:rsid w:val="006C0CC3"/>
    <w:rsid w:val="006C1F1E"/>
    <w:rsid w:val="006C3FB0"/>
    <w:rsid w:val="006D20D9"/>
    <w:rsid w:val="006E1A82"/>
    <w:rsid w:val="006E67FE"/>
    <w:rsid w:val="006E7BBC"/>
    <w:rsid w:val="006F0D21"/>
    <w:rsid w:val="006F2E90"/>
    <w:rsid w:val="006F6E91"/>
    <w:rsid w:val="007036FA"/>
    <w:rsid w:val="00703A19"/>
    <w:rsid w:val="00704C5A"/>
    <w:rsid w:val="007053AE"/>
    <w:rsid w:val="00705F8B"/>
    <w:rsid w:val="007152A7"/>
    <w:rsid w:val="007158D8"/>
    <w:rsid w:val="00721559"/>
    <w:rsid w:val="00724232"/>
    <w:rsid w:val="00724FE5"/>
    <w:rsid w:val="00727A65"/>
    <w:rsid w:val="007368CA"/>
    <w:rsid w:val="00750A25"/>
    <w:rsid w:val="007521C4"/>
    <w:rsid w:val="0075374C"/>
    <w:rsid w:val="0076154D"/>
    <w:rsid w:val="007626C9"/>
    <w:rsid w:val="00762EAA"/>
    <w:rsid w:val="00770637"/>
    <w:rsid w:val="00771321"/>
    <w:rsid w:val="0077541C"/>
    <w:rsid w:val="00776AC3"/>
    <w:rsid w:val="0078062B"/>
    <w:rsid w:val="00783395"/>
    <w:rsid w:val="0078357B"/>
    <w:rsid w:val="0078468A"/>
    <w:rsid w:val="007848DF"/>
    <w:rsid w:val="00790D5F"/>
    <w:rsid w:val="007A09F3"/>
    <w:rsid w:val="007A3B10"/>
    <w:rsid w:val="007A48E9"/>
    <w:rsid w:val="007A6322"/>
    <w:rsid w:val="007A6819"/>
    <w:rsid w:val="007B4DEF"/>
    <w:rsid w:val="007C15A0"/>
    <w:rsid w:val="007D00FC"/>
    <w:rsid w:val="007D30E8"/>
    <w:rsid w:val="007D31BE"/>
    <w:rsid w:val="007D7E2A"/>
    <w:rsid w:val="007E0E25"/>
    <w:rsid w:val="007E4638"/>
    <w:rsid w:val="007E4992"/>
    <w:rsid w:val="007E6730"/>
    <w:rsid w:val="007F5511"/>
    <w:rsid w:val="0080362B"/>
    <w:rsid w:val="00803761"/>
    <w:rsid w:val="0080450B"/>
    <w:rsid w:val="008063CB"/>
    <w:rsid w:val="00806C5D"/>
    <w:rsid w:val="00811DD3"/>
    <w:rsid w:val="008125E3"/>
    <w:rsid w:val="00812D64"/>
    <w:rsid w:val="008170FF"/>
    <w:rsid w:val="00824091"/>
    <w:rsid w:val="008347E0"/>
    <w:rsid w:val="00834C8D"/>
    <w:rsid w:val="00842821"/>
    <w:rsid w:val="00844970"/>
    <w:rsid w:val="0084523F"/>
    <w:rsid w:val="008459CF"/>
    <w:rsid w:val="00852BB2"/>
    <w:rsid w:val="008536D6"/>
    <w:rsid w:val="00863763"/>
    <w:rsid w:val="008705B5"/>
    <w:rsid w:val="008706C1"/>
    <w:rsid w:val="00876757"/>
    <w:rsid w:val="00876D21"/>
    <w:rsid w:val="00881139"/>
    <w:rsid w:val="0088778A"/>
    <w:rsid w:val="00891B0C"/>
    <w:rsid w:val="00891C33"/>
    <w:rsid w:val="008A6154"/>
    <w:rsid w:val="008A6B68"/>
    <w:rsid w:val="008B0C02"/>
    <w:rsid w:val="008B276C"/>
    <w:rsid w:val="008B7DF5"/>
    <w:rsid w:val="008D2BC9"/>
    <w:rsid w:val="008E3EA0"/>
    <w:rsid w:val="008F30F7"/>
    <w:rsid w:val="009028EE"/>
    <w:rsid w:val="00905411"/>
    <w:rsid w:val="009077AC"/>
    <w:rsid w:val="00911F31"/>
    <w:rsid w:val="009159C0"/>
    <w:rsid w:val="00937E40"/>
    <w:rsid w:val="009433AE"/>
    <w:rsid w:val="00944BD4"/>
    <w:rsid w:val="00950693"/>
    <w:rsid w:val="00952E47"/>
    <w:rsid w:val="0096095A"/>
    <w:rsid w:val="00963873"/>
    <w:rsid w:val="00967D4E"/>
    <w:rsid w:val="00973CA0"/>
    <w:rsid w:val="00974AC1"/>
    <w:rsid w:val="00976604"/>
    <w:rsid w:val="009832EB"/>
    <w:rsid w:val="009917A7"/>
    <w:rsid w:val="00993E24"/>
    <w:rsid w:val="009A3087"/>
    <w:rsid w:val="009A427E"/>
    <w:rsid w:val="009B4E13"/>
    <w:rsid w:val="009C3BE8"/>
    <w:rsid w:val="009C6973"/>
    <w:rsid w:val="009E7530"/>
    <w:rsid w:val="00A07346"/>
    <w:rsid w:val="00A12378"/>
    <w:rsid w:val="00A12814"/>
    <w:rsid w:val="00A23F4F"/>
    <w:rsid w:val="00A255A1"/>
    <w:rsid w:val="00A31AE9"/>
    <w:rsid w:val="00A370DC"/>
    <w:rsid w:val="00A4563D"/>
    <w:rsid w:val="00A47429"/>
    <w:rsid w:val="00A519CE"/>
    <w:rsid w:val="00A54824"/>
    <w:rsid w:val="00A55372"/>
    <w:rsid w:val="00A55E15"/>
    <w:rsid w:val="00A607DA"/>
    <w:rsid w:val="00A70F7E"/>
    <w:rsid w:val="00A73FA7"/>
    <w:rsid w:val="00A742E0"/>
    <w:rsid w:val="00A7610C"/>
    <w:rsid w:val="00A776E6"/>
    <w:rsid w:val="00A84204"/>
    <w:rsid w:val="00A87DB6"/>
    <w:rsid w:val="00A903D6"/>
    <w:rsid w:val="00A9279B"/>
    <w:rsid w:val="00AA064C"/>
    <w:rsid w:val="00AA2A83"/>
    <w:rsid w:val="00AB1BDA"/>
    <w:rsid w:val="00AB6DCC"/>
    <w:rsid w:val="00AC0361"/>
    <w:rsid w:val="00AC3A2C"/>
    <w:rsid w:val="00AC5BC8"/>
    <w:rsid w:val="00AD1645"/>
    <w:rsid w:val="00AD17BD"/>
    <w:rsid w:val="00AD626A"/>
    <w:rsid w:val="00AD7596"/>
    <w:rsid w:val="00AE12DC"/>
    <w:rsid w:val="00AE5D63"/>
    <w:rsid w:val="00AF2251"/>
    <w:rsid w:val="00AF7377"/>
    <w:rsid w:val="00B0186C"/>
    <w:rsid w:val="00B06F43"/>
    <w:rsid w:val="00B071E7"/>
    <w:rsid w:val="00B102AF"/>
    <w:rsid w:val="00B15BFA"/>
    <w:rsid w:val="00B21B1B"/>
    <w:rsid w:val="00B23374"/>
    <w:rsid w:val="00B25DCC"/>
    <w:rsid w:val="00B274B6"/>
    <w:rsid w:val="00B35E29"/>
    <w:rsid w:val="00B37551"/>
    <w:rsid w:val="00B450F7"/>
    <w:rsid w:val="00B51922"/>
    <w:rsid w:val="00B57886"/>
    <w:rsid w:val="00B60DC3"/>
    <w:rsid w:val="00B614CF"/>
    <w:rsid w:val="00B64D88"/>
    <w:rsid w:val="00B7156C"/>
    <w:rsid w:val="00B81896"/>
    <w:rsid w:val="00B83DB5"/>
    <w:rsid w:val="00B85500"/>
    <w:rsid w:val="00B97121"/>
    <w:rsid w:val="00BB0776"/>
    <w:rsid w:val="00BB1724"/>
    <w:rsid w:val="00BC1F38"/>
    <w:rsid w:val="00BC3AB9"/>
    <w:rsid w:val="00BC3BBF"/>
    <w:rsid w:val="00BC44B1"/>
    <w:rsid w:val="00BD26DC"/>
    <w:rsid w:val="00BD66C4"/>
    <w:rsid w:val="00BE19DA"/>
    <w:rsid w:val="00BE3C9E"/>
    <w:rsid w:val="00BE3FA0"/>
    <w:rsid w:val="00BF06EE"/>
    <w:rsid w:val="00C12168"/>
    <w:rsid w:val="00C12D87"/>
    <w:rsid w:val="00C156D2"/>
    <w:rsid w:val="00C205E8"/>
    <w:rsid w:val="00C26213"/>
    <w:rsid w:val="00C31408"/>
    <w:rsid w:val="00C36291"/>
    <w:rsid w:val="00C3702E"/>
    <w:rsid w:val="00C402D2"/>
    <w:rsid w:val="00C40A01"/>
    <w:rsid w:val="00C43B01"/>
    <w:rsid w:val="00C43B7E"/>
    <w:rsid w:val="00C45D0D"/>
    <w:rsid w:val="00C54098"/>
    <w:rsid w:val="00C5530D"/>
    <w:rsid w:val="00C617BA"/>
    <w:rsid w:val="00C61AFC"/>
    <w:rsid w:val="00C70877"/>
    <w:rsid w:val="00C721EA"/>
    <w:rsid w:val="00C82DC3"/>
    <w:rsid w:val="00C85D84"/>
    <w:rsid w:val="00C86144"/>
    <w:rsid w:val="00C877BE"/>
    <w:rsid w:val="00CA1CE5"/>
    <w:rsid w:val="00CA4C83"/>
    <w:rsid w:val="00CA7F58"/>
    <w:rsid w:val="00CB0ED2"/>
    <w:rsid w:val="00CB1BAB"/>
    <w:rsid w:val="00CB383A"/>
    <w:rsid w:val="00CB3EFD"/>
    <w:rsid w:val="00CC40E5"/>
    <w:rsid w:val="00CC7D55"/>
    <w:rsid w:val="00CD22E5"/>
    <w:rsid w:val="00CD2845"/>
    <w:rsid w:val="00CD4511"/>
    <w:rsid w:val="00CD6034"/>
    <w:rsid w:val="00CE46E2"/>
    <w:rsid w:val="00CE7100"/>
    <w:rsid w:val="00CF229D"/>
    <w:rsid w:val="00CF2E57"/>
    <w:rsid w:val="00CF7273"/>
    <w:rsid w:val="00D04425"/>
    <w:rsid w:val="00D05DAF"/>
    <w:rsid w:val="00D074EB"/>
    <w:rsid w:val="00D07908"/>
    <w:rsid w:val="00D11466"/>
    <w:rsid w:val="00D1238B"/>
    <w:rsid w:val="00D1278B"/>
    <w:rsid w:val="00D13CF4"/>
    <w:rsid w:val="00D16751"/>
    <w:rsid w:val="00D16765"/>
    <w:rsid w:val="00D22E2F"/>
    <w:rsid w:val="00D238F9"/>
    <w:rsid w:val="00D27E48"/>
    <w:rsid w:val="00D32309"/>
    <w:rsid w:val="00D401AA"/>
    <w:rsid w:val="00D44D4E"/>
    <w:rsid w:val="00D50832"/>
    <w:rsid w:val="00D51B9A"/>
    <w:rsid w:val="00D52650"/>
    <w:rsid w:val="00D540B1"/>
    <w:rsid w:val="00D54824"/>
    <w:rsid w:val="00D57110"/>
    <w:rsid w:val="00D610C1"/>
    <w:rsid w:val="00D638B2"/>
    <w:rsid w:val="00D74C61"/>
    <w:rsid w:val="00D81E4B"/>
    <w:rsid w:val="00D928A6"/>
    <w:rsid w:val="00D953F5"/>
    <w:rsid w:val="00DA00E6"/>
    <w:rsid w:val="00DA3238"/>
    <w:rsid w:val="00DB4CED"/>
    <w:rsid w:val="00DB593E"/>
    <w:rsid w:val="00DC5BEC"/>
    <w:rsid w:val="00DC7060"/>
    <w:rsid w:val="00DD3443"/>
    <w:rsid w:val="00DE0DAF"/>
    <w:rsid w:val="00DE535F"/>
    <w:rsid w:val="00DE5541"/>
    <w:rsid w:val="00DE7E40"/>
    <w:rsid w:val="00DF2B5C"/>
    <w:rsid w:val="00E01FF9"/>
    <w:rsid w:val="00E065AC"/>
    <w:rsid w:val="00E159DF"/>
    <w:rsid w:val="00E21D06"/>
    <w:rsid w:val="00E21E2D"/>
    <w:rsid w:val="00E23334"/>
    <w:rsid w:val="00E239E9"/>
    <w:rsid w:val="00E327F4"/>
    <w:rsid w:val="00E37B4F"/>
    <w:rsid w:val="00E40350"/>
    <w:rsid w:val="00E40DE6"/>
    <w:rsid w:val="00E4562A"/>
    <w:rsid w:val="00E45772"/>
    <w:rsid w:val="00E7011C"/>
    <w:rsid w:val="00E74F76"/>
    <w:rsid w:val="00E774DD"/>
    <w:rsid w:val="00E813FD"/>
    <w:rsid w:val="00E86C79"/>
    <w:rsid w:val="00E90F12"/>
    <w:rsid w:val="00E959FF"/>
    <w:rsid w:val="00E97B4B"/>
    <w:rsid w:val="00EB4094"/>
    <w:rsid w:val="00EB4999"/>
    <w:rsid w:val="00EC2A0E"/>
    <w:rsid w:val="00ED697D"/>
    <w:rsid w:val="00EF267B"/>
    <w:rsid w:val="00EF29B9"/>
    <w:rsid w:val="00EF51EB"/>
    <w:rsid w:val="00F202B2"/>
    <w:rsid w:val="00F26DEF"/>
    <w:rsid w:val="00F37CFA"/>
    <w:rsid w:val="00F422FB"/>
    <w:rsid w:val="00F45E04"/>
    <w:rsid w:val="00F631C1"/>
    <w:rsid w:val="00F75121"/>
    <w:rsid w:val="00F84BC4"/>
    <w:rsid w:val="00F84C3A"/>
    <w:rsid w:val="00F87903"/>
    <w:rsid w:val="00F93F91"/>
    <w:rsid w:val="00F967D7"/>
    <w:rsid w:val="00FA2155"/>
    <w:rsid w:val="00FA5604"/>
    <w:rsid w:val="00FA7056"/>
    <w:rsid w:val="00FB1BC2"/>
    <w:rsid w:val="00FB287F"/>
    <w:rsid w:val="00FB3CBC"/>
    <w:rsid w:val="00FC4420"/>
    <w:rsid w:val="00FC6291"/>
    <w:rsid w:val="00FD1C32"/>
    <w:rsid w:val="00FD3119"/>
    <w:rsid w:val="00FD5574"/>
    <w:rsid w:val="00FE2788"/>
    <w:rsid w:val="00FF14B2"/>
    <w:rsid w:val="00FF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FB0"/>
    <w:pPr>
      <w:suppressAutoHyphens/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F7E02"/>
    <w:pPr>
      <w:keepNext/>
      <w:tabs>
        <w:tab w:val="num" w:pos="0"/>
      </w:tabs>
      <w:spacing w:before="240" w:after="120"/>
      <w:ind w:firstLine="0"/>
      <w:jc w:val="center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link w:val="20"/>
    <w:qFormat/>
    <w:rsid w:val="002F7E02"/>
    <w:pPr>
      <w:keepNext/>
      <w:tabs>
        <w:tab w:val="num" w:pos="0"/>
      </w:tabs>
      <w:suppressAutoHyphens w:val="0"/>
      <w:spacing w:before="240" w:after="120"/>
      <w:ind w:firstLine="0"/>
      <w:jc w:val="center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F7E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6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68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6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37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7E02"/>
    <w:rPr>
      <w:rFonts w:ascii="Times New Roman" w:eastAsia="Times New Roman" w:hAnsi="Times New Roman" w:cs="Times New Roman"/>
      <w:b/>
      <w:caps/>
      <w:kern w:val="28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F7E02"/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2F7E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Absatz-Standardschriftart">
    <w:name w:val="Absatz-Standardschriftart"/>
    <w:rsid w:val="002F7E02"/>
  </w:style>
  <w:style w:type="character" w:customStyle="1" w:styleId="WW-Absatz-Standardschriftart">
    <w:name w:val="WW-Absatz-Standardschriftart"/>
    <w:rsid w:val="002F7E02"/>
  </w:style>
  <w:style w:type="character" w:customStyle="1" w:styleId="WW-Absatz-Standardschriftart1">
    <w:name w:val="WW-Absatz-Standardschriftart1"/>
    <w:rsid w:val="002F7E02"/>
  </w:style>
  <w:style w:type="character" w:customStyle="1" w:styleId="WW-Absatz-Standardschriftart11">
    <w:name w:val="WW-Absatz-Standardschriftart11"/>
    <w:rsid w:val="002F7E02"/>
  </w:style>
  <w:style w:type="character" w:customStyle="1" w:styleId="WW-Absatz-Standardschriftart111">
    <w:name w:val="WW-Absatz-Standardschriftart111"/>
    <w:rsid w:val="002F7E02"/>
  </w:style>
  <w:style w:type="character" w:customStyle="1" w:styleId="WW-Absatz-Standardschriftart1111">
    <w:name w:val="WW-Absatz-Standardschriftart1111"/>
    <w:rsid w:val="002F7E02"/>
  </w:style>
  <w:style w:type="character" w:customStyle="1" w:styleId="WW-Absatz-Standardschriftart11111">
    <w:name w:val="WW-Absatz-Standardschriftart11111"/>
    <w:rsid w:val="002F7E02"/>
  </w:style>
  <w:style w:type="character" w:customStyle="1" w:styleId="WW-Absatz-Standardschriftart111111">
    <w:name w:val="WW-Absatz-Standardschriftart111111"/>
    <w:rsid w:val="002F7E02"/>
  </w:style>
  <w:style w:type="character" w:customStyle="1" w:styleId="WW-Absatz-Standardschriftart1111111">
    <w:name w:val="WW-Absatz-Standardschriftart1111111"/>
    <w:rsid w:val="002F7E02"/>
  </w:style>
  <w:style w:type="character" w:customStyle="1" w:styleId="WW-Absatz-Standardschriftart11111111">
    <w:name w:val="WW-Absatz-Standardschriftart11111111"/>
    <w:rsid w:val="002F7E02"/>
  </w:style>
  <w:style w:type="character" w:customStyle="1" w:styleId="WW-Absatz-Standardschriftart111111111">
    <w:name w:val="WW-Absatz-Standardschriftart111111111"/>
    <w:rsid w:val="002F7E02"/>
  </w:style>
  <w:style w:type="character" w:customStyle="1" w:styleId="WW-Absatz-Standardschriftart1111111111">
    <w:name w:val="WW-Absatz-Standardschriftart1111111111"/>
    <w:rsid w:val="002F7E02"/>
  </w:style>
  <w:style w:type="character" w:customStyle="1" w:styleId="WW-Absatz-Standardschriftart11111111111">
    <w:name w:val="WW-Absatz-Standardschriftart11111111111"/>
    <w:rsid w:val="002F7E02"/>
  </w:style>
  <w:style w:type="character" w:customStyle="1" w:styleId="WW-Absatz-Standardschriftart111111111111">
    <w:name w:val="WW-Absatz-Standardschriftart111111111111"/>
    <w:rsid w:val="002F7E02"/>
  </w:style>
  <w:style w:type="character" w:customStyle="1" w:styleId="WW-Absatz-Standardschriftart1111111111111">
    <w:name w:val="WW-Absatz-Standardschriftart1111111111111"/>
    <w:rsid w:val="002F7E02"/>
  </w:style>
  <w:style w:type="character" w:customStyle="1" w:styleId="WW-Absatz-Standardschriftart11111111111111">
    <w:name w:val="WW-Absatz-Standardschriftart11111111111111"/>
    <w:rsid w:val="002F7E02"/>
  </w:style>
  <w:style w:type="character" w:customStyle="1" w:styleId="WW-Absatz-Standardschriftart111111111111111">
    <w:name w:val="WW-Absatz-Standardschriftart111111111111111"/>
    <w:rsid w:val="002F7E02"/>
  </w:style>
  <w:style w:type="character" w:customStyle="1" w:styleId="WW-Absatz-Standardschriftart1111111111111111">
    <w:name w:val="WW-Absatz-Standardschriftart1111111111111111"/>
    <w:rsid w:val="002F7E02"/>
  </w:style>
  <w:style w:type="character" w:customStyle="1" w:styleId="WW-Absatz-Standardschriftart11111111111111111">
    <w:name w:val="WW-Absatz-Standardschriftart11111111111111111"/>
    <w:rsid w:val="002F7E02"/>
  </w:style>
  <w:style w:type="character" w:customStyle="1" w:styleId="WW-Absatz-Standardschriftart111111111111111111">
    <w:name w:val="WW-Absatz-Standardschriftart111111111111111111"/>
    <w:rsid w:val="002F7E02"/>
  </w:style>
  <w:style w:type="character" w:customStyle="1" w:styleId="WW-Absatz-Standardschriftart1111111111111111111">
    <w:name w:val="WW-Absatz-Standardschriftart1111111111111111111"/>
    <w:rsid w:val="002F7E02"/>
  </w:style>
  <w:style w:type="character" w:customStyle="1" w:styleId="WW-Absatz-Standardschriftart11111111111111111111">
    <w:name w:val="WW-Absatz-Standardschriftart11111111111111111111"/>
    <w:rsid w:val="002F7E02"/>
  </w:style>
  <w:style w:type="character" w:customStyle="1" w:styleId="WW-Absatz-Standardschriftart111111111111111111111">
    <w:name w:val="WW-Absatz-Standardschriftart111111111111111111111"/>
    <w:rsid w:val="002F7E02"/>
  </w:style>
  <w:style w:type="character" w:customStyle="1" w:styleId="WW-Absatz-Standardschriftart1111111111111111111111">
    <w:name w:val="WW-Absatz-Standardschriftart1111111111111111111111"/>
    <w:rsid w:val="002F7E02"/>
  </w:style>
  <w:style w:type="character" w:customStyle="1" w:styleId="WW-Absatz-Standardschriftart11111111111111111111111">
    <w:name w:val="WW-Absatz-Standardschriftart11111111111111111111111"/>
    <w:rsid w:val="002F7E02"/>
  </w:style>
  <w:style w:type="character" w:customStyle="1" w:styleId="WW-Absatz-Standardschriftart111111111111111111111111">
    <w:name w:val="WW-Absatz-Standardschriftart111111111111111111111111"/>
    <w:rsid w:val="002F7E02"/>
  </w:style>
  <w:style w:type="character" w:customStyle="1" w:styleId="WW-Absatz-Standardschriftart1111111111111111111111111">
    <w:name w:val="WW-Absatz-Standardschriftart1111111111111111111111111"/>
    <w:rsid w:val="002F7E02"/>
  </w:style>
  <w:style w:type="character" w:customStyle="1" w:styleId="WW-Absatz-Standardschriftart11111111111111111111111111">
    <w:name w:val="WW-Absatz-Standardschriftart11111111111111111111111111"/>
    <w:rsid w:val="002F7E02"/>
  </w:style>
  <w:style w:type="character" w:customStyle="1" w:styleId="WW-Absatz-Standardschriftart111111111111111111111111111">
    <w:name w:val="WW-Absatz-Standardschriftart111111111111111111111111111"/>
    <w:rsid w:val="002F7E02"/>
  </w:style>
  <w:style w:type="character" w:customStyle="1" w:styleId="WW-Absatz-Standardschriftart1111111111111111111111111111">
    <w:name w:val="WW-Absatz-Standardschriftart1111111111111111111111111111"/>
    <w:rsid w:val="002F7E02"/>
  </w:style>
  <w:style w:type="character" w:customStyle="1" w:styleId="WW-Absatz-Standardschriftart11111111111111111111111111111">
    <w:name w:val="WW-Absatz-Standardschriftart11111111111111111111111111111"/>
    <w:rsid w:val="002F7E02"/>
  </w:style>
  <w:style w:type="character" w:customStyle="1" w:styleId="WW-Absatz-Standardschriftart111111111111111111111111111111">
    <w:name w:val="WW-Absatz-Standardschriftart111111111111111111111111111111"/>
    <w:rsid w:val="002F7E02"/>
  </w:style>
  <w:style w:type="character" w:customStyle="1" w:styleId="WW-Absatz-Standardschriftart1111111111111111111111111111111">
    <w:name w:val="WW-Absatz-Standardschriftart1111111111111111111111111111111"/>
    <w:rsid w:val="002F7E02"/>
  </w:style>
  <w:style w:type="character" w:customStyle="1" w:styleId="WW-Absatz-Standardschriftart11111111111111111111111111111111">
    <w:name w:val="WW-Absatz-Standardschriftart11111111111111111111111111111111"/>
    <w:rsid w:val="002F7E02"/>
  </w:style>
  <w:style w:type="character" w:customStyle="1" w:styleId="WW-Absatz-Standardschriftart111111111111111111111111111111111">
    <w:name w:val="WW-Absatz-Standardschriftart111111111111111111111111111111111"/>
    <w:rsid w:val="002F7E02"/>
  </w:style>
  <w:style w:type="character" w:customStyle="1" w:styleId="WW-Absatz-Standardschriftart1111111111111111111111111111111111">
    <w:name w:val="WW-Absatz-Standardschriftart1111111111111111111111111111111111"/>
    <w:rsid w:val="002F7E02"/>
  </w:style>
  <w:style w:type="character" w:customStyle="1" w:styleId="WW-Absatz-Standardschriftart11111111111111111111111111111111111">
    <w:name w:val="WW-Absatz-Standardschriftart11111111111111111111111111111111111"/>
    <w:rsid w:val="002F7E02"/>
  </w:style>
  <w:style w:type="character" w:customStyle="1" w:styleId="WW-Absatz-Standardschriftart111111111111111111111111111111111111">
    <w:name w:val="WW-Absatz-Standardschriftart111111111111111111111111111111111111"/>
    <w:rsid w:val="002F7E02"/>
  </w:style>
  <w:style w:type="character" w:customStyle="1" w:styleId="WW-Absatz-Standardschriftart1111111111111111111111111111111111111">
    <w:name w:val="WW-Absatz-Standardschriftart1111111111111111111111111111111111111"/>
    <w:rsid w:val="002F7E02"/>
  </w:style>
  <w:style w:type="character" w:customStyle="1" w:styleId="WW-Absatz-Standardschriftart11111111111111111111111111111111111111">
    <w:name w:val="WW-Absatz-Standardschriftart11111111111111111111111111111111111111"/>
    <w:rsid w:val="002F7E02"/>
  </w:style>
  <w:style w:type="character" w:customStyle="1" w:styleId="WW-Absatz-Standardschriftart111111111111111111111111111111111111111">
    <w:name w:val="WW-Absatz-Standardschriftart111111111111111111111111111111111111111"/>
    <w:rsid w:val="002F7E02"/>
  </w:style>
  <w:style w:type="character" w:customStyle="1" w:styleId="WW-Absatz-Standardschriftart1111111111111111111111111111111111111111">
    <w:name w:val="WW-Absatz-Standardschriftart1111111111111111111111111111111111111111"/>
    <w:rsid w:val="002F7E02"/>
  </w:style>
  <w:style w:type="character" w:customStyle="1" w:styleId="WW-Absatz-Standardschriftart11111111111111111111111111111111111111111">
    <w:name w:val="WW-Absatz-Standardschriftart11111111111111111111111111111111111111111"/>
    <w:rsid w:val="002F7E02"/>
  </w:style>
  <w:style w:type="character" w:customStyle="1" w:styleId="WW-Absatz-Standardschriftart111111111111111111111111111111111111111111">
    <w:name w:val="WW-Absatz-Standardschriftart111111111111111111111111111111111111111111"/>
    <w:rsid w:val="002F7E02"/>
  </w:style>
  <w:style w:type="character" w:customStyle="1" w:styleId="a3">
    <w:name w:val="Символ нумерации"/>
    <w:rsid w:val="002F7E02"/>
  </w:style>
  <w:style w:type="character" w:customStyle="1" w:styleId="a4">
    <w:name w:val="Маркеры списка"/>
    <w:rsid w:val="002F7E02"/>
    <w:rPr>
      <w:rFonts w:ascii="StarSymbol" w:eastAsia="StarSymbol" w:hAnsi="StarSymbol" w:cs="StarSymbol"/>
      <w:sz w:val="18"/>
      <w:szCs w:val="18"/>
    </w:rPr>
  </w:style>
  <w:style w:type="character" w:styleId="a5">
    <w:name w:val="Hyperlink"/>
    <w:uiPriority w:val="99"/>
    <w:rsid w:val="002F7E02"/>
    <w:rPr>
      <w:color w:val="000080"/>
      <w:u w:val="single"/>
    </w:rPr>
  </w:style>
  <w:style w:type="character" w:customStyle="1" w:styleId="WW-Absatz-Standardschriftart1111111111111111111111111111111111111111111">
    <w:name w:val="WW-Absatz-Standardschriftart1111111111111111111111111111111111111111111"/>
    <w:rsid w:val="002F7E02"/>
  </w:style>
  <w:style w:type="character" w:customStyle="1" w:styleId="WW-Absatz-Standardschriftart11111111111111111111111111111111111111111111">
    <w:name w:val="WW-Absatz-Standardschriftart11111111111111111111111111111111111111111111"/>
    <w:rsid w:val="002F7E02"/>
  </w:style>
  <w:style w:type="character" w:customStyle="1" w:styleId="WW-Absatz-Standardschriftart111111111111111111111111111111111111111111111">
    <w:name w:val="WW-Absatz-Standardschriftart111111111111111111111111111111111111111111111"/>
    <w:rsid w:val="002F7E02"/>
  </w:style>
  <w:style w:type="character" w:customStyle="1" w:styleId="WW-Absatz-Standardschriftart1111111111111111111111111111111111111111111111">
    <w:name w:val="WW-Absatz-Standardschriftart1111111111111111111111111111111111111111111111"/>
    <w:rsid w:val="002F7E02"/>
  </w:style>
  <w:style w:type="character" w:customStyle="1" w:styleId="WW-Absatz-Standardschriftart11111111111111111111111111111111111111111111111">
    <w:name w:val="WW-Absatz-Standardschriftart11111111111111111111111111111111111111111111111"/>
    <w:rsid w:val="002F7E02"/>
  </w:style>
  <w:style w:type="character" w:customStyle="1" w:styleId="WW-Absatz-Standardschriftart111111111111111111111111111111111111111111111111">
    <w:name w:val="WW-Absatz-Standardschriftart111111111111111111111111111111111111111111111111"/>
    <w:rsid w:val="002F7E02"/>
  </w:style>
  <w:style w:type="character" w:customStyle="1" w:styleId="WW-Absatz-Standardschriftart1111111111111111111111111111111111111111111111111">
    <w:name w:val="WW-Absatz-Standardschriftart1111111111111111111111111111111111111111111111111"/>
    <w:rsid w:val="002F7E02"/>
  </w:style>
  <w:style w:type="character" w:customStyle="1" w:styleId="WW-Absatz-Standardschriftart11111111111111111111111111111111111111111111111111">
    <w:name w:val="WW-Absatz-Standardschriftart11111111111111111111111111111111111111111111111111"/>
    <w:rsid w:val="002F7E02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2F7E02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2F7E02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2F7E02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2F7E02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2F7E02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2F7E02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2F7E02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2F7E02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2F7E02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2F7E02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2F7E02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2F7E0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2F7E0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2F7E02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2F7E02"/>
  </w:style>
  <w:style w:type="character" w:customStyle="1" w:styleId="WW8Num2z0">
    <w:name w:val="WW8Num2z0"/>
    <w:rsid w:val="002F7E02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2F7E02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2F7E02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2F7E02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2F7E02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2F7E02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2F7E02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2F7E02"/>
  </w:style>
  <w:style w:type="character" w:customStyle="1" w:styleId="WW8Num3z0">
    <w:name w:val="WW8Num3z0"/>
    <w:rsid w:val="002F7E02"/>
    <w:rPr>
      <w:rFonts w:ascii="Arial" w:eastAsia="Arial" w:hAnsi="Arial" w:cs="Arial"/>
      <w:color w:val="auto"/>
      <w:sz w:val="24"/>
      <w:szCs w:val="24"/>
      <w:lang w:val="ru-RU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2F7E02"/>
  </w:style>
  <w:style w:type="character" w:customStyle="1" w:styleId="WW8Num1z0">
    <w:name w:val="WW8Num1z0"/>
    <w:rsid w:val="002F7E02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sid w:val="002F7E02"/>
  </w:style>
  <w:style w:type="character" w:customStyle="1" w:styleId="11">
    <w:name w:val="Основной шрифт абзаца1"/>
    <w:rsid w:val="002F7E02"/>
  </w:style>
  <w:style w:type="character" w:customStyle="1" w:styleId="RTFNum21">
    <w:name w:val="RTF_Num 2 1"/>
    <w:rsid w:val="002F7E02"/>
    <w:rPr>
      <w:rFonts w:ascii="Arial" w:eastAsia="Arial" w:hAnsi="Arial" w:cs="Arial"/>
      <w:color w:val="auto"/>
      <w:sz w:val="24"/>
      <w:szCs w:val="24"/>
      <w:lang w:val="ru-RU"/>
    </w:rPr>
  </w:style>
  <w:style w:type="character" w:customStyle="1" w:styleId="WW8Dropcap0">
    <w:name w:val="WW8Dropcap0"/>
    <w:rsid w:val="002F7E02"/>
    <w:rPr>
      <w:rFonts w:ascii="Times New Roman" w:eastAsia="Arial" w:hAnsi="Times New Roman" w:cs="Arial"/>
      <w:w w:val="86"/>
      <w:sz w:val="28"/>
      <w:szCs w:val="28"/>
    </w:rPr>
  </w:style>
  <w:style w:type="character" w:customStyle="1" w:styleId="WW8Dropcap1">
    <w:name w:val="WW8Dropcap1"/>
    <w:rsid w:val="002F7E02"/>
    <w:rPr>
      <w:rFonts w:ascii="Times New Roman" w:eastAsia="Arial" w:hAnsi="Times New Roman" w:cs="Arial"/>
      <w:w w:val="43"/>
      <w:sz w:val="28"/>
      <w:szCs w:val="28"/>
    </w:rPr>
  </w:style>
  <w:style w:type="paragraph" w:customStyle="1" w:styleId="12">
    <w:name w:val="Заголовок1"/>
    <w:basedOn w:val="a"/>
    <w:next w:val="a6"/>
    <w:rsid w:val="002F7E0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link w:val="a7"/>
    <w:rsid w:val="002F7E02"/>
    <w:pPr>
      <w:spacing w:after="120"/>
    </w:pPr>
  </w:style>
  <w:style w:type="character" w:customStyle="1" w:styleId="a7">
    <w:name w:val="Основной текст Знак"/>
    <w:basedOn w:val="a0"/>
    <w:link w:val="a6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8">
    <w:name w:val="List"/>
    <w:basedOn w:val="a6"/>
    <w:rsid w:val="002F7E02"/>
    <w:rPr>
      <w:rFonts w:cs="Tahoma"/>
    </w:rPr>
  </w:style>
  <w:style w:type="paragraph" w:customStyle="1" w:styleId="13">
    <w:name w:val="Название1"/>
    <w:basedOn w:val="a"/>
    <w:rsid w:val="002F7E02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2F7E02"/>
    <w:pPr>
      <w:suppressLineNumbers/>
    </w:pPr>
    <w:rPr>
      <w:rFonts w:cs="Tahoma"/>
    </w:rPr>
  </w:style>
  <w:style w:type="paragraph" w:styleId="a9">
    <w:name w:val="Title"/>
    <w:basedOn w:val="12"/>
    <w:next w:val="aa"/>
    <w:link w:val="ab"/>
    <w:qFormat/>
    <w:rsid w:val="002F7E02"/>
  </w:style>
  <w:style w:type="character" w:customStyle="1" w:styleId="ab">
    <w:name w:val="Название Знак"/>
    <w:basedOn w:val="a0"/>
    <w:link w:val="a9"/>
    <w:rsid w:val="002F7E02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a">
    <w:name w:val="Subtitle"/>
    <w:basedOn w:val="12"/>
    <w:next w:val="a6"/>
    <w:link w:val="ac"/>
    <w:qFormat/>
    <w:rsid w:val="002F7E02"/>
    <w:pPr>
      <w:spacing w:before="180" w:after="60"/>
      <w:jc w:val="left"/>
    </w:pPr>
    <w:rPr>
      <w:rFonts w:ascii="Times New Roman" w:hAnsi="Times New Roman"/>
      <w:b/>
      <w:i/>
      <w:iCs/>
      <w:sz w:val="24"/>
    </w:rPr>
  </w:style>
  <w:style w:type="character" w:customStyle="1" w:styleId="ac">
    <w:name w:val="Подзаголовок Знак"/>
    <w:basedOn w:val="a0"/>
    <w:link w:val="aa"/>
    <w:rsid w:val="002F7E02"/>
    <w:rPr>
      <w:rFonts w:ascii="Times New Roman" w:eastAsia="Lucida Sans Unicode" w:hAnsi="Times New Roman" w:cs="Tahoma"/>
      <w:b/>
      <w:i/>
      <w:iCs/>
      <w:kern w:val="1"/>
      <w:sz w:val="24"/>
      <w:szCs w:val="28"/>
      <w:lang w:eastAsia="ar-SA"/>
    </w:rPr>
  </w:style>
  <w:style w:type="paragraph" w:customStyle="1" w:styleId="ad">
    <w:name w:val="Содержимое таблицы"/>
    <w:basedOn w:val="a"/>
    <w:rsid w:val="002F7E02"/>
    <w:pPr>
      <w:suppressLineNumbers/>
    </w:pPr>
  </w:style>
  <w:style w:type="paragraph" w:customStyle="1" w:styleId="ae">
    <w:name w:val="Заголовок таблицы"/>
    <w:basedOn w:val="ad"/>
    <w:rsid w:val="002F7E02"/>
    <w:pPr>
      <w:jc w:val="center"/>
    </w:pPr>
    <w:rPr>
      <w:b/>
      <w:bCs/>
    </w:rPr>
  </w:style>
  <w:style w:type="paragraph" w:customStyle="1" w:styleId="af">
    <w:name w:val="Содержимое врезки"/>
    <w:basedOn w:val="a6"/>
    <w:rsid w:val="002F7E02"/>
  </w:style>
  <w:style w:type="paragraph" w:styleId="af0">
    <w:name w:val="Balloon Text"/>
    <w:basedOn w:val="a"/>
    <w:link w:val="af1"/>
    <w:rsid w:val="002F7E0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F7E02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f2">
    <w:name w:val="Normal (Web)"/>
    <w:basedOn w:val="a"/>
    <w:rsid w:val="002F7E02"/>
    <w:pPr>
      <w:suppressAutoHyphens w:val="0"/>
      <w:spacing w:before="280" w:after="119"/>
    </w:pPr>
  </w:style>
  <w:style w:type="paragraph" w:styleId="af3">
    <w:name w:val="footer"/>
    <w:basedOn w:val="a"/>
    <w:link w:val="af4"/>
    <w:rsid w:val="002F7E02"/>
    <w:pPr>
      <w:suppressLineNumbers/>
      <w:tabs>
        <w:tab w:val="center" w:pos="5102"/>
        <w:tab w:val="right" w:pos="10204"/>
      </w:tabs>
    </w:pPr>
  </w:style>
  <w:style w:type="character" w:customStyle="1" w:styleId="af4">
    <w:name w:val="Нижний колонтитул Знак"/>
    <w:basedOn w:val="a0"/>
    <w:link w:val="af3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table" w:styleId="af5">
    <w:name w:val="Table Grid"/>
    <w:basedOn w:val="a1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rsid w:val="002F7E0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8">
    <w:name w:val="page number"/>
    <w:basedOn w:val="a0"/>
    <w:rsid w:val="002F7E02"/>
  </w:style>
  <w:style w:type="paragraph" w:styleId="af9">
    <w:name w:val="Body Text Indent"/>
    <w:basedOn w:val="a"/>
    <w:link w:val="afa"/>
    <w:rsid w:val="002F7E02"/>
    <w:pPr>
      <w:spacing w:after="120"/>
      <w:ind w:left="360"/>
    </w:pPr>
  </w:style>
  <w:style w:type="character" w:customStyle="1" w:styleId="afa">
    <w:name w:val="Основной текст с отступом Знак"/>
    <w:basedOn w:val="a0"/>
    <w:link w:val="af9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21">
    <w:name w:val="Body Text Indent 2"/>
    <w:basedOn w:val="a"/>
    <w:link w:val="22"/>
    <w:rsid w:val="002F7E02"/>
    <w:pPr>
      <w:spacing w:after="120" w:line="480" w:lineRule="auto"/>
      <w:ind w:left="360"/>
    </w:pPr>
  </w:style>
  <w:style w:type="character" w:customStyle="1" w:styleId="22">
    <w:name w:val="Основной текст с отступом 2 Знак"/>
    <w:basedOn w:val="a0"/>
    <w:link w:val="21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b">
    <w:name w:val="annotation reference"/>
    <w:basedOn w:val="a0"/>
    <w:rsid w:val="002F7E02"/>
    <w:rPr>
      <w:sz w:val="16"/>
      <w:szCs w:val="16"/>
    </w:rPr>
  </w:style>
  <w:style w:type="paragraph" w:styleId="afc">
    <w:name w:val="annotation text"/>
    <w:basedOn w:val="a"/>
    <w:link w:val="afd"/>
    <w:rsid w:val="002F7E02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2F7E02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e">
    <w:name w:val="annotation subject"/>
    <w:basedOn w:val="afc"/>
    <w:next w:val="afc"/>
    <w:link w:val="aff"/>
    <w:rsid w:val="002F7E02"/>
    <w:rPr>
      <w:b/>
      <w:bCs/>
    </w:rPr>
  </w:style>
  <w:style w:type="character" w:customStyle="1" w:styleId="aff">
    <w:name w:val="Тема примечания Знак"/>
    <w:basedOn w:val="afd"/>
    <w:link w:val="afe"/>
    <w:rsid w:val="002F7E02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customStyle="1" w:styleId="aff0">
    <w:name w:val="подписи"/>
    <w:basedOn w:val="a"/>
    <w:next w:val="a"/>
    <w:qFormat/>
    <w:rsid w:val="002F7E02"/>
    <w:pPr>
      <w:shd w:val="clear" w:color="auto" w:fill="FFFFFF"/>
      <w:tabs>
        <w:tab w:val="center" w:pos="5670"/>
        <w:tab w:val="left" w:pos="7513"/>
      </w:tabs>
    </w:pPr>
  </w:style>
  <w:style w:type="character" w:styleId="aff1">
    <w:name w:val="Subtle Emphasis"/>
    <w:basedOn w:val="a0"/>
    <w:uiPriority w:val="19"/>
    <w:qFormat/>
    <w:rsid w:val="002F7E02"/>
    <w:rPr>
      <w:i/>
      <w:iCs/>
      <w:color w:val="808080"/>
    </w:rPr>
  </w:style>
  <w:style w:type="paragraph" w:styleId="15">
    <w:name w:val="toc 1"/>
    <w:basedOn w:val="a"/>
    <w:next w:val="a"/>
    <w:autoRedefine/>
    <w:uiPriority w:val="39"/>
    <w:unhideWhenUsed/>
    <w:rsid w:val="002F7E02"/>
    <w:pPr>
      <w:tabs>
        <w:tab w:val="right" w:leader="dot" w:pos="9627"/>
      </w:tabs>
      <w:spacing w:after="100" w:line="276" w:lineRule="auto"/>
      <w:ind w:firstLine="0"/>
      <w:jc w:val="left"/>
    </w:pPr>
  </w:style>
  <w:style w:type="paragraph" w:styleId="23">
    <w:name w:val="toc 2"/>
    <w:basedOn w:val="a"/>
    <w:next w:val="a"/>
    <w:autoRedefine/>
    <w:uiPriority w:val="39"/>
    <w:unhideWhenUsed/>
    <w:rsid w:val="002F7E02"/>
    <w:pPr>
      <w:tabs>
        <w:tab w:val="right" w:leader="dot" w:pos="9627"/>
      </w:tabs>
      <w:spacing w:after="100" w:line="276" w:lineRule="auto"/>
      <w:ind w:left="284" w:firstLine="0"/>
      <w:jc w:val="left"/>
    </w:pPr>
  </w:style>
  <w:style w:type="numbering" w:customStyle="1" w:styleId="16">
    <w:name w:val="Нет списка1"/>
    <w:next w:val="a2"/>
    <w:semiHidden/>
    <w:rsid w:val="002F7E02"/>
  </w:style>
  <w:style w:type="paragraph" w:styleId="aff2">
    <w:name w:val="Plain Text"/>
    <w:basedOn w:val="a"/>
    <w:link w:val="aff3"/>
    <w:rsid w:val="002F7E02"/>
    <w:pPr>
      <w:suppressAutoHyphens w:val="0"/>
      <w:spacing w:line="240" w:lineRule="auto"/>
      <w:ind w:firstLine="0"/>
      <w:jc w:val="left"/>
    </w:pPr>
    <w:rPr>
      <w:rFonts w:ascii="Courier New" w:hAnsi="Courier New"/>
      <w:kern w:val="0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2F7E0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4">
    <w:name w:val="таблица"/>
    <w:basedOn w:val="a"/>
    <w:qFormat/>
    <w:rsid w:val="002F7E02"/>
    <w:pPr>
      <w:shd w:val="clear" w:color="auto" w:fill="FFFFFF"/>
      <w:autoSpaceDE w:val="0"/>
      <w:spacing w:line="288" w:lineRule="auto"/>
      <w:ind w:firstLine="0"/>
    </w:pPr>
    <w:rPr>
      <w:rFonts w:eastAsia="Arial"/>
      <w:color w:val="000000"/>
    </w:rPr>
  </w:style>
  <w:style w:type="paragraph" w:customStyle="1" w:styleId="aff5">
    <w:name w:val="приложение"/>
    <w:basedOn w:val="a"/>
    <w:qFormat/>
    <w:rsid w:val="002F7E02"/>
    <w:pPr>
      <w:shd w:val="clear" w:color="auto" w:fill="FFFFFF"/>
      <w:autoSpaceDE w:val="0"/>
      <w:spacing w:line="288" w:lineRule="auto"/>
      <w:ind w:firstLine="567"/>
    </w:pPr>
    <w:rPr>
      <w:rFonts w:eastAsia="Arial"/>
      <w:color w:val="000000"/>
    </w:rPr>
  </w:style>
  <w:style w:type="paragraph" w:customStyle="1" w:styleId="aff6">
    <w:name w:val="Комментарий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left="170" w:firstLine="0"/>
    </w:pPr>
    <w:rPr>
      <w:rFonts w:ascii="Arial" w:hAnsi="Arial" w:cs="Arial"/>
      <w:i/>
      <w:iCs/>
      <w:color w:val="800080"/>
      <w:kern w:val="0"/>
      <w:sz w:val="32"/>
      <w:szCs w:val="32"/>
      <w:lang w:eastAsia="ru-RU"/>
    </w:rPr>
  </w:style>
  <w:style w:type="paragraph" w:customStyle="1" w:styleId="aff7">
    <w:name w:val="Таблицы (моноширинный)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kern w:val="0"/>
      <w:sz w:val="32"/>
      <w:szCs w:val="32"/>
      <w:lang w:eastAsia="ru-RU"/>
    </w:rPr>
  </w:style>
  <w:style w:type="character" w:customStyle="1" w:styleId="aff8">
    <w:name w:val="Цветовое выделение"/>
    <w:uiPriority w:val="99"/>
    <w:rsid w:val="002F7E02"/>
    <w:rPr>
      <w:b/>
      <w:color w:val="26282F"/>
      <w:sz w:val="26"/>
    </w:rPr>
  </w:style>
  <w:style w:type="character" w:customStyle="1" w:styleId="aff9">
    <w:name w:val="Гипертекстовая ссылка"/>
    <w:basedOn w:val="aff8"/>
    <w:uiPriority w:val="99"/>
    <w:rsid w:val="002F7E02"/>
    <w:rPr>
      <w:rFonts w:cs="Times New Roman"/>
      <w:b/>
      <w:color w:val="106BBE"/>
      <w:sz w:val="26"/>
    </w:rPr>
  </w:style>
  <w:style w:type="paragraph" w:customStyle="1" w:styleId="affa">
    <w:name w:val="Прижатый влево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kern w:val="0"/>
      <w:lang w:eastAsia="ru-RU"/>
    </w:rPr>
  </w:style>
  <w:style w:type="paragraph" w:customStyle="1" w:styleId="ConsPlusNormal">
    <w:name w:val="ConsPlusNormal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b">
    <w:name w:val="Document Map"/>
    <w:basedOn w:val="a"/>
    <w:link w:val="affc"/>
    <w:unhideWhenUsed/>
    <w:rsid w:val="002F7E02"/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0"/>
    <w:link w:val="affb"/>
    <w:rsid w:val="002F7E02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ffd">
    <w:name w:val="List Paragraph"/>
    <w:basedOn w:val="a"/>
    <w:uiPriority w:val="34"/>
    <w:qFormat/>
    <w:rsid w:val="002F7E02"/>
    <w:pPr>
      <w:spacing w:line="240" w:lineRule="auto"/>
      <w:ind w:left="708" w:firstLine="0"/>
      <w:jc w:val="left"/>
    </w:pPr>
  </w:style>
  <w:style w:type="paragraph" w:customStyle="1" w:styleId="affe">
    <w:name w:val="Нормальный (таблица)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kern w:val="0"/>
      <w:lang w:eastAsia="ru-RU"/>
    </w:rPr>
  </w:style>
  <w:style w:type="paragraph" w:customStyle="1" w:styleId="FR1">
    <w:name w:val="FR1"/>
    <w:rsid w:val="002F7E02"/>
    <w:pPr>
      <w:widowControl w:val="0"/>
      <w:spacing w:after="0" w:line="240" w:lineRule="auto"/>
      <w:ind w:left="40" w:firstLine="38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Style5">
    <w:name w:val="Style5"/>
    <w:basedOn w:val="a"/>
    <w:rsid w:val="002F7E02"/>
    <w:pPr>
      <w:widowControl w:val="0"/>
      <w:suppressAutoHyphens w:val="0"/>
      <w:autoSpaceDE w:val="0"/>
      <w:autoSpaceDN w:val="0"/>
      <w:adjustRightInd w:val="0"/>
      <w:spacing w:line="277" w:lineRule="exact"/>
      <w:ind w:firstLine="542"/>
    </w:pPr>
    <w:rPr>
      <w:kern w:val="0"/>
      <w:lang w:eastAsia="ru-RU"/>
    </w:rPr>
  </w:style>
  <w:style w:type="paragraph" w:styleId="afff">
    <w:name w:val="footnote text"/>
    <w:basedOn w:val="a"/>
    <w:link w:val="afff0"/>
    <w:rsid w:val="002F7E02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0">
    <w:name w:val="Текст сноски Знак"/>
    <w:basedOn w:val="a0"/>
    <w:link w:val="afff"/>
    <w:rsid w:val="002F7E02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fff1">
    <w:name w:val="footnote reference"/>
    <w:basedOn w:val="a0"/>
    <w:rsid w:val="002F7E02"/>
    <w:rPr>
      <w:vertAlign w:val="superscript"/>
    </w:rPr>
  </w:style>
  <w:style w:type="paragraph" w:styleId="afff2">
    <w:name w:val="endnote text"/>
    <w:basedOn w:val="a"/>
    <w:link w:val="afff3"/>
    <w:rsid w:val="002F7E02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rsid w:val="002F7E02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fff4">
    <w:name w:val="endnote reference"/>
    <w:basedOn w:val="a0"/>
    <w:rsid w:val="002F7E02"/>
    <w:rPr>
      <w:vertAlign w:val="superscript"/>
    </w:rPr>
  </w:style>
  <w:style w:type="paragraph" w:styleId="31">
    <w:name w:val="Body Text Indent 3"/>
    <w:basedOn w:val="a"/>
    <w:link w:val="32"/>
    <w:rsid w:val="002F7E02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F7E02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styleId="afff5">
    <w:name w:val="FollowedHyperlink"/>
    <w:basedOn w:val="a0"/>
    <w:uiPriority w:val="99"/>
    <w:semiHidden/>
    <w:unhideWhenUsed/>
    <w:rsid w:val="002F7E02"/>
    <w:rPr>
      <w:color w:val="800080"/>
      <w:u w:val="single"/>
    </w:rPr>
  </w:style>
  <w:style w:type="paragraph" w:styleId="afff6">
    <w:name w:val="TOC Heading"/>
    <w:basedOn w:val="1"/>
    <w:next w:val="a"/>
    <w:uiPriority w:val="39"/>
    <w:semiHidden/>
    <w:unhideWhenUsed/>
    <w:qFormat/>
    <w:rsid w:val="002F7E02"/>
    <w:pPr>
      <w:keepLines/>
      <w:tabs>
        <w:tab w:val="clear" w:pos="0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Cs w:val="28"/>
      <w:lang w:eastAsia="en-US"/>
    </w:rPr>
  </w:style>
  <w:style w:type="paragraph" w:styleId="33">
    <w:name w:val="toc 3"/>
    <w:basedOn w:val="a"/>
    <w:next w:val="a"/>
    <w:autoRedefine/>
    <w:uiPriority w:val="39"/>
    <w:unhideWhenUsed/>
    <w:rsid w:val="002F7E02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66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88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10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32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54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76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3792"/>
    <w:rPr>
      <w:rFonts w:asciiTheme="majorHAnsi" w:eastAsiaTheme="majorEastAsia" w:hAnsiTheme="majorHAnsi" w:cstheme="majorBidi"/>
      <w:color w:val="404040" w:themeColor="text1" w:themeTint="BF"/>
      <w:kern w:val="1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78468A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78468A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78468A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eastAsia="ar-SA"/>
    </w:rPr>
  </w:style>
  <w:style w:type="character" w:styleId="afff7">
    <w:name w:val="line number"/>
    <w:basedOn w:val="a0"/>
    <w:uiPriority w:val="99"/>
    <w:semiHidden/>
    <w:unhideWhenUsed/>
    <w:rsid w:val="00230A70"/>
  </w:style>
  <w:style w:type="character" w:customStyle="1" w:styleId="apple-converted-space">
    <w:name w:val="apple-converted-space"/>
    <w:basedOn w:val="a0"/>
    <w:uiPriority w:val="99"/>
    <w:rsid w:val="00AF2251"/>
    <w:rPr>
      <w:rFonts w:cs="Times New Roman"/>
    </w:rPr>
  </w:style>
  <w:style w:type="character" w:customStyle="1" w:styleId="FontStyle27">
    <w:name w:val="Font Style27"/>
    <w:basedOn w:val="a0"/>
    <w:uiPriority w:val="99"/>
    <w:rsid w:val="00AF2251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AF2251"/>
    <w:pPr>
      <w:widowControl w:val="0"/>
      <w:suppressAutoHyphens w:val="0"/>
      <w:autoSpaceDE w:val="0"/>
      <w:autoSpaceDN w:val="0"/>
      <w:adjustRightInd w:val="0"/>
      <w:spacing w:line="302" w:lineRule="exact"/>
      <w:ind w:firstLine="0"/>
      <w:jc w:val="left"/>
    </w:pPr>
    <w:rPr>
      <w:kern w:val="0"/>
      <w:lang w:eastAsia="ru-RU"/>
    </w:rPr>
  </w:style>
  <w:style w:type="character" w:customStyle="1" w:styleId="FontStyle28">
    <w:name w:val="Font Style28"/>
    <w:basedOn w:val="a0"/>
    <w:uiPriority w:val="99"/>
    <w:rsid w:val="00AF2251"/>
    <w:rPr>
      <w:rFonts w:ascii="Times New Roman" w:hAnsi="Times New Roman" w:cs="Times New Roman"/>
      <w:sz w:val="22"/>
      <w:szCs w:val="22"/>
    </w:rPr>
  </w:style>
  <w:style w:type="paragraph" w:customStyle="1" w:styleId="formattexttopleveltext">
    <w:name w:val="formattext topleveltext"/>
    <w:basedOn w:val="a"/>
    <w:uiPriority w:val="99"/>
    <w:rsid w:val="00AF2251"/>
    <w:pPr>
      <w:suppressAutoHyphens w:val="0"/>
      <w:spacing w:before="100" w:beforeAutospacing="1" w:after="100" w:afterAutospacing="1" w:line="240" w:lineRule="auto"/>
      <w:ind w:firstLine="0"/>
      <w:jc w:val="left"/>
    </w:pPr>
    <w:rPr>
      <w:kern w:val="0"/>
      <w:lang w:eastAsia="ru-RU"/>
    </w:rPr>
  </w:style>
  <w:style w:type="paragraph" w:customStyle="1" w:styleId="Style16">
    <w:name w:val="Style16"/>
    <w:basedOn w:val="a"/>
    <w:uiPriority w:val="99"/>
    <w:rsid w:val="00AF2251"/>
    <w:pPr>
      <w:widowControl w:val="0"/>
      <w:suppressAutoHyphens w:val="0"/>
      <w:autoSpaceDE w:val="0"/>
      <w:autoSpaceDN w:val="0"/>
      <w:adjustRightInd w:val="0"/>
      <w:spacing w:line="278" w:lineRule="exact"/>
      <w:ind w:firstLine="715"/>
    </w:pPr>
    <w:rPr>
      <w:kern w:val="0"/>
      <w:lang w:eastAsia="ru-RU"/>
    </w:rPr>
  </w:style>
  <w:style w:type="paragraph" w:customStyle="1" w:styleId="Style2">
    <w:name w:val="Style2"/>
    <w:basedOn w:val="a"/>
    <w:uiPriority w:val="99"/>
    <w:rsid w:val="00AF2251"/>
    <w:pPr>
      <w:widowControl w:val="0"/>
      <w:suppressAutoHyphens w:val="0"/>
      <w:autoSpaceDE w:val="0"/>
      <w:autoSpaceDN w:val="0"/>
      <w:adjustRightInd w:val="0"/>
      <w:spacing w:line="280" w:lineRule="exact"/>
      <w:ind w:firstLine="590"/>
    </w:pPr>
    <w:rPr>
      <w:kern w:val="0"/>
      <w:lang w:eastAsia="ru-RU"/>
    </w:rPr>
  </w:style>
  <w:style w:type="character" w:customStyle="1" w:styleId="FontStyle12">
    <w:name w:val="Font Style12"/>
    <w:uiPriority w:val="99"/>
    <w:rsid w:val="00AF2251"/>
    <w:rPr>
      <w:rFonts w:ascii="Times New Roman" w:hAnsi="Times New Roman"/>
      <w:sz w:val="24"/>
    </w:rPr>
  </w:style>
  <w:style w:type="paragraph" w:customStyle="1" w:styleId="ConsNonformat">
    <w:name w:val="ConsNonformat"/>
    <w:rsid w:val="000916B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17">
    <w:name w:val="Сетка таблицы1"/>
    <w:basedOn w:val="a1"/>
    <w:next w:val="af5"/>
    <w:uiPriority w:val="59"/>
    <w:rsid w:val="00AC3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8">
    <w:name w:val="Знак Знак Знак Знак"/>
    <w:basedOn w:val="a"/>
    <w:rsid w:val="00D22E2F"/>
    <w:pPr>
      <w:widowControl w:val="0"/>
      <w:tabs>
        <w:tab w:val="num" w:pos="360"/>
      </w:tabs>
      <w:suppressAutoHyphens w:val="0"/>
      <w:adjustRightInd w:val="0"/>
      <w:spacing w:after="160" w:line="240" w:lineRule="exact"/>
      <w:ind w:firstLine="0"/>
      <w:jc w:val="center"/>
    </w:pPr>
    <w:rPr>
      <w:b/>
      <w:i/>
      <w:kern w:val="0"/>
      <w:sz w:val="28"/>
      <w:szCs w:val="20"/>
      <w:lang w:val="en-GB" w:eastAsia="en-US"/>
    </w:rPr>
  </w:style>
  <w:style w:type="table" w:customStyle="1" w:styleId="24">
    <w:name w:val="Сетка таблицы2"/>
    <w:basedOn w:val="a1"/>
    <w:next w:val="af5"/>
    <w:locked/>
    <w:rsid w:val="00D238F9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2A73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000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FB0"/>
    <w:pPr>
      <w:suppressAutoHyphens/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F7E02"/>
    <w:pPr>
      <w:keepNext/>
      <w:tabs>
        <w:tab w:val="num" w:pos="0"/>
      </w:tabs>
      <w:spacing w:before="240" w:after="120"/>
      <w:ind w:firstLine="0"/>
      <w:jc w:val="center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link w:val="20"/>
    <w:qFormat/>
    <w:rsid w:val="002F7E02"/>
    <w:pPr>
      <w:keepNext/>
      <w:tabs>
        <w:tab w:val="num" w:pos="0"/>
      </w:tabs>
      <w:suppressAutoHyphens w:val="0"/>
      <w:spacing w:before="240" w:after="120"/>
      <w:ind w:firstLine="0"/>
      <w:jc w:val="center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F7E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6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68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6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37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7E02"/>
    <w:rPr>
      <w:rFonts w:ascii="Times New Roman" w:eastAsia="Times New Roman" w:hAnsi="Times New Roman" w:cs="Times New Roman"/>
      <w:b/>
      <w:caps/>
      <w:kern w:val="28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F7E02"/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2F7E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Absatz-Standardschriftart">
    <w:name w:val="Absatz-Standardschriftart"/>
    <w:rsid w:val="002F7E02"/>
  </w:style>
  <w:style w:type="character" w:customStyle="1" w:styleId="WW-Absatz-Standardschriftart">
    <w:name w:val="WW-Absatz-Standardschriftart"/>
    <w:rsid w:val="002F7E02"/>
  </w:style>
  <w:style w:type="character" w:customStyle="1" w:styleId="WW-Absatz-Standardschriftart1">
    <w:name w:val="WW-Absatz-Standardschriftart1"/>
    <w:rsid w:val="002F7E02"/>
  </w:style>
  <w:style w:type="character" w:customStyle="1" w:styleId="WW-Absatz-Standardschriftart11">
    <w:name w:val="WW-Absatz-Standardschriftart11"/>
    <w:rsid w:val="002F7E02"/>
  </w:style>
  <w:style w:type="character" w:customStyle="1" w:styleId="WW-Absatz-Standardschriftart111">
    <w:name w:val="WW-Absatz-Standardschriftart111"/>
    <w:rsid w:val="002F7E02"/>
  </w:style>
  <w:style w:type="character" w:customStyle="1" w:styleId="WW-Absatz-Standardschriftart1111">
    <w:name w:val="WW-Absatz-Standardschriftart1111"/>
    <w:rsid w:val="002F7E02"/>
  </w:style>
  <w:style w:type="character" w:customStyle="1" w:styleId="WW-Absatz-Standardschriftart11111">
    <w:name w:val="WW-Absatz-Standardschriftart11111"/>
    <w:rsid w:val="002F7E02"/>
  </w:style>
  <w:style w:type="character" w:customStyle="1" w:styleId="WW-Absatz-Standardschriftart111111">
    <w:name w:val="WW-Absatz-Standardschriftart111111"/>
    <w:rsid w:val="002F7E02"/>
  </w:style>
  <w:style w:type="character" w:customStyle="1" w:styleId="WW-Absatz-Standardschriftart1111111">
    <w:name w:val="WW-Absatz-Standardschriftart1111111"/>
    <w:rsid w:val="002F7E02"/>
  </w:style>
  <w:style w:type="character" w:customStyle="1" w:styleId="WW-Absatz-Standardschriftart11111111">
    <w:name w:val="WW-Absatz-Standardschriftart11111111"/>
    <w:rsid w:val="002F7E02"/>
  </w:style>
  <w:style w:type="character" w:customStyle="1" w:styleId="WW-Absatz-Standardschriftart111111111">
    <w:name w:val="WW-Absatz-Standardschriftart111111111"/>
    <w:rsid w:val="002F7E02"/>
  </w:style>
  <w:style w:type="character" w:customStyle="1" w:styleId="WW-Absatz-Standardschriftart1111111111">
    <w:name w:val="WW-Absatz-Standardschriftart1111111111"/>
    <w:rsid w:val="002F7E02"/>
  </w:style>
  <w:style w:type="character" w:customStyle="1" w:styleId="WW-Absatz-Standardschriftart11111111111">
    <w:name w:val="WW-Absatz-Standardschriftart11111111111"/>
    <w:rsid w:val="002F7E02"/>
  </w:style>
  <w:style w:type="character" w:customStyle="1" w:styleId="WW-Absatz-Standardschriftart111111111111">
    <w:name w:val="WW-Absatz-Standardschriftart111111111111"/>
    <w:rsid w:val="002F7E02"/>
  </w:style>
  <w:style w:type="character" w:customStyle="1" w:styleId="WW-Absatz-Standardschriftart1111111111111">
    <w:name w:val="WW-Absatz-Standardschriftart1111111111111"/>
    <w:rsid w:val="002F7E02"/>
  </w:style>
  <w:style w:type="character" w:customStyle="1" w:styleId="WW-Absatz-Standardschriftart11111111111111">
    <w:name w:val="WW-Absatz-Standardschriftart11111111111111"/>
    <w:rsid w:val="002F7E02"/>
  </w:style>
  <w:style w:type="character" w:customStyle="1" w:styleId="WW-Absatz-Standardschriftart111111111111111">
    <w:name w:val="WW-Absatz-Standardschriftart111111111111111"/>
    <w:rsid w:val="002F7E02"/>
  </w:style>
  <w:style w:type="character" w:customStyle="1" w:styleId="WW-Absatz-Standardschriftart1111111111111111">
    <w:name w:val="WW-Absatz-Standardschriftart1111111111111111"/>
    <w:rsid w:val="002F7E02"/>
  </w:style>
  <w:style w:type="character" w:customStyle="1" w:styleId="WW-Absatz-Standardschriftart11111111111111111">
    <w:name w:val="WW-Absatz-Standardschriftart11111111111111111"/>
    <w:rsid w:val="002F7E02"/>
  </w:style>
  <w:style w:type="character" w:customStyle="1" w:styleId="WW-Absatz-Standardschriftart111111111111111111">
    <w:name w:val="WW-Absatz-Standardschriftart111111111111111111"/>
    <w:rsid w:val="002F7E02"/>
  </w:style>
  <w:style w:type="character" w:customStyle="1" w:styleId="WW-Absatz-Standardschriftart1111111111111111111">
    <w:name w:val="WW-Absatz-Standardschriftart1111111111111111111"/>
    <w:rsid w:val="002F7E02"/>
  </w:style>
  <w:style w:type="character" w:customStyle="1" w:styleId="WW-Absatz-Standardschriftart11111111111111111111">
    <w:name w:val="WW-Absatz-Standardschriftart11111111111111111111"/>
    <w:rsid w:val="002F7E02"/>
  </w:style>
  <w:style w:type="character" w:customStyle="1" w:styleId="WW-Absatz-Standardschriftart111111111111111111111">
    <w:name w:val="WW-Absatz-Standardschriftart111111111111111111111"/>
    <w:rsid w:val="002F7E02"/>
  </w:style>
  <w:style w:type="character" w:customStyle="1" w:styleId="WW-Absatz-Standardschriftart1111111111111111111111">
    <w:name w:val="WW-Absatz-Standardschriftart1111111111111111111111"/>
    <w:rsid w:val="002F7E02"/>
  </w:style>
  <w:style w:type="character" w:customStyle="1" w:styleId="WW-Absatz-Standardschriftart11111111111111111111111">
    <w:name w:val="WW-Absatz-Standardschriftart11111111111111111111111"/>
    <w:rsid w:val="002F7E02"/>
  </w:style>
  <w:style w:type="character" w:customStyle="1" w:styleId="WW-Absatz-Standardschriftart111111111111111111111111">
    <w:name w:val="WW-Absatz-Standardschriftart111111111111111111111111"/>
    <w:rsid w:val="002F7E02"/>
  </w:style>
  <w:style w:type="character" w:customStyle="1" w:styleId="WW-Absatz-Standardschriftart1111111111111111111111111">
    <w:name w:val="WW-Absatz-Standardschriftart1111111111111111111111111"/>
    <w:rsid w:val="002F7E02"/>
  </w:style>
  <w:style w:type="character" w:customStyle="1" w:styleId="WW-Absatz-Standardschriftart11111111111111111111111111">
    <w:name w:val="WW-Absatz-Standardschriftart11111111111111111111111111"/>
    <w:rsid w:val="002F7E02"/>
  </w:style>
  <w:style w:type="character" w:customStyle="1" w:styleId="WW-Absatz-Standardschriftart111111111111111111111111111">
    <w:name w:val="WW-Absatz-Standardschriftart111111111111111111111111111"/>
    <w:rsid w:val="002F7E02"/>
  </w:style>
  <w:style w:type="character" w:customStyle="1" w:styleId="WW-Absatz-Standardschriftart1111111111111111111111111111">
    <w:name w:val="WW-Absatz-Standardschriftart1111111111111111111111111111"/>
    <w:rsid w:val="002F7E02"/>
  </w:style>
  <w:style w:type="character" w:customStyle="1" w:styleId="WW-Absatz-Standardschriftart11111111111111111111111111111">
    <w:name w:val="WW-Absatz-Standardschriftart11111111111111111111111111111"/>
    <w:rsid w:val="002F7E02"/>
  </w:style>
  <w:style w:type="character" w:customStyle="1" w:styleId="WW-Absatz-Standardschriftart111111111111111111111111111111">
    <w:name w:val="WW-Absatz-Standardschriftart111111111111111111111111111111"/>
    <w:rsid w:val="002F7E02"/>
  </w:style>
  <w:style w:type="character" w:customStyle="1" w:styleId="WW-Absatz-Standardschriftart1111111111111111111111111111111">
    <w:name w:val="WW-Absatz-Standardschriftart1111111111111111111111111111111"/>
    <w:rsid w:val="002F7E02"/>
  </w:style>
  <w:style w:type="character" w:customStyle="1" w:styleId="WW-Absatz-Standardschriftart11111111111111111111111111111111">
    <w:name w:val="WW-Absatz-Standardschriftart11111111111111111111111111111111"/>
    <w:rsid w:val="002F7E02"/>
  </w:style>
  <w:style w:type="character" w:customStyle="1" w:styleId="WW-Absatz-Standardschriftart111111111111111111111111111111111">
    <w:name w:val="WW-Absatz-Standardschriftart111111111111111111111111111111111"/>
    <w:rsid w:val="002F7E02"/>
  </w:style>
  <w:style w:type="character" w:customStyle="1" w:styleId="WW-Absatz-Standardschriftart1111111111111111111111111111111111">
    <w:name w:val="WW-Absatz-Standardschriftart1111111111111111111111111111111111"/>
    <w:rsid w:val="002F7E02"/>
  </w:style>
  <w:style w:type="character" w:customStyle="1" w:styleId="WW-Absatz-Standardschriftart11111111111111111111111111111111111">
    <w:name w:val="WW-Absatz-Standardschriftart11111111111111111111111111111111111"/>
    <w:rsid w:val="002F7E02"/>
  </w:style>
  <w:style w:type="character" w:customStyle="1" w:styleId="WW-Absatz-Standardschriftart111111111111111111111111111111111111">
    <w:name w:val="WW-Absatz-Standardschriftart111111111111111111111111111111111111"/>
    <w:rsid w:val="002F7E02"/>
  </w:style>
  <w:style w:type="character" w:customStyle="1" w:styleId="WW-Absatz-Standardschriftart1111111111111111111111111111111111111">
    <w:name w:val="WW-Absatz-Standardschriftart1111111111111111111111111111111111111"/>
    <w:rsid w:val="002F7E02"/>
  </w:style>
  <w:style w:type="character" w:customStyle="1" w:styleId="WW-Absatz-Standardschriftart11111111111111111111111111111111111111">
    <w:name w:val="WW-Absatz-Standardschriftart11111111111111111111111111111111111111"/>
    <w:rsid w:val="002F7E02"/>
  </w:style>
  <w:style w:type="character" w:customStyle="1" w:styleId="WW-Absatz-Standardschriftart111111111111111111111111111111111111111">
    <w:name w:val="WW-Absatz-Standardschriftart111111111111111111111111111111111111111"/>
    <w:rsid w:val="002F7E02"/>
  </w:style>
  <w:style w:type="character" w:customStyle="1" w:styleId="WW-Absatz-Standardschriftart1111111111111111111111111111111111111111">
    <w:name w:val="WW-Absatz-Standardschriftart1111111111111111111111111111111111111111"/>
    <w:rsid w:val="002F7E02"/>
  </w:style>
  <w:style w:type="character" w:customStyle="1" w:styleId="WW-Absatz-Standardschriftart11111111111111111111111111111111111111111">
    <w:name w:val="WW-Absatz-Standardschriftart11111111111111111111111111111111111111111"/>
    <w:rsid w:val="002F7E02"/>
  </w:style>
  <w:style w:type="character" w:customStyle="1" w:styleId="WW-Absatz-Standardschriftart111111111111111111111111111111111111111111">
    <w:name w:val="WW-Absatz-Standardschriftart111111111111111111111111111111111111111111"/>
    <w:rsid w:val="002F7E02"/>
  </w:style>
  <w:style w:type="character" w:customStyle="1" w:styleId="a3">
    <w:name w:val="Символ нумерации"/>
    <w:rsid w:val="002F7E02"/>
  </w:style>
  <w:style w:type="character" w:customStyle="1" w:styleId="a4">
    <w:name w:val="Маркеры списка"/>
    <w:rsid w:val="002F7E02"/>
    <w:rPr>
      <w:rFonts w:ascii="StarSymbol" w:eastAsia="StarSymbol" w:hAnsi="StarSymbol" w:cs="StarSymbol"/>
      <w:sz w:val="18"/>
      <w:szCs w:val="18"/>
    </w:rPr>
  </w:style>
  <w:style w:type="character" w:styleId="a5">
    <w:name w:val="Hyperlink"/>
    <w:uiPriority w:val="99"/>
    <w:rsid w:val="002F7E02"/>
    <w:rPr>
      <w:color w:val="000080"/>
      <w:u w:val="single"/>
    </w:rPr>
  </w:style>
  <w:style w:type="character" w:customStyle="1" w:styleId="WW-Absatz-Standardschriftart1111111111111111111111111111111111111111111">
    <w:name w:val="WW-Absatz-Standardschriftart1111111111111111111111111111111111111111111"/>
    <w:rsid w:val="002F7E02"/>
  </w:style>
  <w:style w:type="character" w:customStyle="1" w:styleId="WW-Absatz-Standardschriftart11111111111111111111111111111111111111111111">
    <w:name w:val="WW-Absatz-Standardschriftart11111111111111111111111111111111111111111111"/>
    <w:rsid w:val="002F7E02"/>
  </w:style>
  <w:style w:type="character" w:customStyle="1" w:styleId="WW-Absatz-Standardschriftart111111111111111111111111111111111111111111111">
    <w:name w:val="WW-Absatz-Standardschriftart111111111111111111111111111111111111111111111"/>
    <w:rsid w:val="002F7E02"/>
  </w:style>
  <w:style w:type="character" w:customStyle="1" w:styleId="WW-Absatz-Standardschriftart1111111111111111111111111111111111111111111111">
    <w:name w:val="WW-Absatz-Standardschriftart1111111111111111111111111111111111111111111111"/>
    <w:rsid w:val="002F7E02"/>
  </w:style>
  <w:style w:type="character" w:customStyle="1" w:styleId="WW-Absatz-Standardschriftart11111111111111111111111111111111111111111111111">
    <w:name w:val="WW-Absatz-Standardschriftart11111111111111111111111111111111111111111111111"/>
    <w:rsid w:val="002F7E02"/>
  </w:style>
  <w:style w:type="character" w:customStyle="1" w:styleId="WW-Absatz-Standardschriftart111111111111111111111111111111111111111111111111">
    <w:name w:val="WW-Absatz-Standardschriftart111111111111111111111111111111111111111111111111"/>
    <w:rsid w:val="002F7E02"/>
  </w:style>
  <w:style w:type="character" w:customStyle="1" w:styleId="WW-Absatz-Standardschriftart1111111111111111111111111111111111111111111111111">
    <w:name w:val="WW-Absatz-Standardschriftart1111111111111111111111111111111111111111111111111"/>
    <w:rsid w:val="002F7E02"/>
  </w:style>
  <w:style w:type="character" w:customStyle="1" w:styleId="WW-Absatz-Standardschriftart11111111111111111111111111111111111111111111111111">
    <w:name w:val="WW-Absatz-Standardschriftart11111111111111111111111111111111111111111111111111"/>
    <w:rsid w:val="002F7E02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2F7E02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2F7E02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2F7E02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2F7E02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2F7E02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2F7E02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2F7E02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2F7E02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2F7E02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2F7E02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2F7E02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2F7E0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2F7E0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2F7E02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2F7E02"/>
  </w:style>
  <w:style w:type="character" w:customStyle="1" w:styleId="WW8Num2z0">
    <w:name w:val="WW8Num2z0"/>
    <w:rsid w:val="002F7E02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2F7E02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2F7E02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2F7E02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2F7E02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2F7E02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2F7E02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2F7E02"/>
  </w:style>
  <w:style w:type="character" w:customStyle="1" w:styleId="WW8Num3z0">
    <w:name w:val="WW8Num3z0"/>
    <w:rsid w:val="002F7E02"/>
    <w:rPr>
      <w:rFonts w:ascii="Arial" w:eastAsia="Arial" w:hAnsi="Arial" w:cs="Arial"/>
      <w:color w:val="auto"/>
      <w:sz w:val="24"/>
      <w:szCs w:val="24"/>
      <w:lang w:val="ru-RU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2F7E02"/>
  </w:style>
  <w:style w:type="character" w:customStyle="1" w:styleId="WW8Num1z0">
    <w:name w:val="WW8Num1z0"/>
    <w:rsid w:val="002F7E02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sid w:val="002F7E02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sid w:val="002F7E02"/>
  </w:style>
  <w:style w:type="character" w:customStyle="1" w:styleId="11">
    <w:name w:val="Основной шрифт абзаца1"/>
    <w:rsid w:val="002F7E02"/>
  </w:style>
  <w:style w:type="character" w:customStyle="1" w:styleId="RTFNum21">
    <w:name w:val="RTF_Num 2 1"/>
    <w:rsid w:val="002F7E02"/>
    <w:rPr>
      <w:rFonts w:ascii="Arial" w:eastAsia="Arial" w:hAnsi="Arial" w:cs="Arial"/>
      <w:color w:val="auto"/>
      <w:sz w:val="24"/>
      <w:szCs w:val="24"/>
      <w:lang w:val="ru-RU"/>
    </w:rPr>
  </w:style>
  <w:style w:type="character" w:customStyle="1" w:styleId="WW8Dropcap0">
    <w:name w:val="WW8Dropcap0"/>
    <w:rsid w:val="002F7E02"/>
    <w:rPr>
      <w:rFonts w:ascii="Times New Roman" w:eastAsia="Arial" w:hAnsi="Times New Roman" w:cs="Arial"/>
      <w:w w:val="86"/>
      <w:sz w:val="28"/>
      <w:szCs w:val="28"/>
    </w:rPr>
  </w:style>
  <w:style w:type="character" w:customStyle="1" w:styleId="WW8Dropcap1">
    <w:name w:val="WW8Dropcap1"/>
    <w:rsid w:val="002F7E02"/>
    <w:rPr>
      <w:rFonts w:ascii="Times New Roman" w:eastAsia="Arial" w:hAnsi="Times New Roman" w:cs="Arial"/>
      <w:w w:val="43"/>
      <w:sz w:val="28"/>
      <w:szCs w:val="28"/>
    </w:rPr>
  </w:style>
  <w:style w:type="paragraph" w:customStyle="1" w:styleId="12">
    <w:name w:val="Заголовок1"/>
    <w:basedOn w:val="a"/>
    <w:next w:val="a6"/>
    <w:rsid w:val="002F7E0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link w:val="a7"/>
    <w:rsid w:val="002F7E02"/>
    <w:pPr>
      <w:spacing w:after="120"/>
    </w:pPr>
  </w:style>
  <w:style w:type="character" w:customStyle="1" w:styleId="a7">
    <w:name w:val="Основной текст Знак"/>
    <w:basedOn w:val="a0"/>
    <w:link w:val="a6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8">
    <w:name w:val="List"/>
    <w:basedOn w:val="a6"/>
    <w:rsid w:val="002F7E02"/>
    <w:rPr>
      <w:rFonts w:cs="Tahoma"/>
    </w:rPr>
  </w:style>
  <w:style w:type="paragraph" w:customStyle="1" w:styleId="13">
    <w:name w:val="Название1"/>
    <w:basedOn w:val="a"/>
    <w:rsid w:val="002F7E02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2F7E02"/>
    <w:pPr>
      <w:suppressLineNumbers/>
    </w:pPr>
    <w:rPr>
      <w:rFonts w:cs="Tahoma"/>
    </w:rPr>
  </w:style>
  <w:style w:type="paragraph" w:styleId="a9">
    <w:name w:val="Title"/>
    <w:basedOn w:val="12"/>
    <w:next w:val="aa"/>
    <w:link w:val="ab"/>
    <w:qFormat/>
    <w:rsid w:val="002F7E02"/>
  </w:style>
  <w:style w:type="character" w:customStyle="1" w:styleId="ab">
    <w:name w:val="Название Знак"/>
    <w:basedOn w:val="a0"/>
    <w:link w:val="a9"/>
    <w:rsid w:val="002F7E02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a">
    <w:name w:val="Subtitle"/>
    <w:basedOn w:val="12"/>
    <w:next w:val="a6"/>
    <w:link w:val="ac"/>
    <w:qFormat/>
    <w:rsid w:val="002F7E02"/>
    <w:pPr>
      <w:spacing w:before="180" w:after="60"/>
      <w:jc w:val="left"/>
    </w:pPr>
    <w:rPr>
      <w:rFonts w:ascii="Times New Roman" w:hAnsi="Times New Roman"/>
      <w:b/>
      <w:i/>
      <w:iCs/>
      <w:sz w:val="24"/>
    </w:rPr>
  </w:style>
  <w:style w:type="character" w:customStyle="1" w:styleId="ac">
    <w:name w:val="Подзаголовок Знак"/>
    <w:basedOn w:val="a0"/>
    <w:link w:val="aa"/>
    <w:rsid w:val="002F7E02"/>
    <w:rPr>
      <w:rFonts w:ascii="Times New Roman" w:eastAsia="Lucida Sans Unicode" w:hAnsi="Times New Roman" w:cs="Tahoma"/>
      <w:b/>
      <w:i/>
      <w:iCs/>
      <w:kern w:val="1"/>
      <w:sz w:val="24"/>
      <w:szCs w:val="28"/>
      <w:lang w:eastAsia="ar-SA"/>
    </w:rPr>
  </w:style>
  <w:style w:type="paragraph" w:customStyle="1" w:styleId="ad">
    <w:name w:val="Содержимое таблицы"/>
    <w:basedOn w:val="a"/>
    <w:rsid w:val="002F7E02"/>
    <w:pPr>
      <w:suppressLineNumbers/>
    </w:pPr>
  </w:style>
  <w:style w:type="paragraph" w:customStyle="1" w:styleId="ae">
    <w:name w:val="Заголовок таблицы"/>
    <w:basedOn w:val="ad"/>
    <w:rsid w:val="002F7E02"/>
    <w:pPr>
      <w:jc w:val="center"/>
    </w:pPr>
    <w:rPr>
      <w:b/>
      <w:bCs/>
    </w:rPr>
  </w:style>
  <w:style w:type="paragraph" w:customStyle="1" w:styleId="af">
    <w:name w:val="Содержимое врезки"/>
    <w:basedOn w:val="a6"/>
    <w:rsid w:val="002F7E02"/>
  </w:style>
  <w:style w:type="paragraph" w:styleId="af0">
    <w:name w:val="Balloon Text"/>
    <w:basedOn w:val="a"/>
    <w:link w:val="af1"/>
    <w:rsid w:val="002F7E0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F7E02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f2">
    <w:name w:val="Normal (Web)"/>
    <w:basedOn w:val="a"/>
    <w:rsid w:val="002F7E02"/>
    <w:pPr>
      <w:suppressAutoHyphens w:val="0"/>
      <w:spacing w:before="280" w:after="119"/>
    </w:pPr>
  </w:style>
  <w:style w:type="paragraph" w:styleId="af3">
    <w:name w:val="footer"/>
    <w:basedOn w:val="a"/>
    <w:link w:val="af4"/>
    <w:rsid w:val="002F7E02"/>
    <w:pPr>
      <w:suppressLineNumbers/>
      <w:tabs>
        <w:tab w:val="center" w:pos="5102"/>
        <w:tab w:val="right" w:pos="10204"/>
      </w:tabs>
    </w:pPr>
  </w:style>
  <w:style w:type="character" w:customStyle="1" w:styleId="af4">
    <w:name w:val="Нижний колонтитул Знак"/>
    <w:basedOn w:val="a0"/>
    <w:link w:val="af3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table" w:styleId="af5">
    <w:name w:val="Table Grid"/>
    <w:basedOn w:val="a1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rsid w:val="002F7E0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8">
    <w:name w:val="page number"/>
    <w:basedOn w:val="a0"/>
    <w:rsid w:val="002F7E02"/>
  </w:style>
  <w:style w:type="paragraph" w:styleId="af9">
    <w:name w:val="Body Text Indent"/>
    <w:basedOn w:val="a"/>
    <w:link w:val="afa"/>
    <w:rsid w:val="002F7E02"/>
    <w:pPr>
      <w:spacing w:after="120"/>
      <w:ind w:left="360"/>
    </w:pPr>
  </w:style>
  <w:style w:type="character" w:customStyle="1" w:styleId="afa">
    <w:name w:val="Основной текст с отступом Знак"/>
    <w:basedOn w:val="a0"/>
    <w:link w:val="af9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21">
    <w:name w:val="Body Text Indent 2"/>
    <w:basedOn w:val="a"/>
    <w:link w:val="22"/>
    <w:rsid w:val="002F7E02"/>
    <w:pPr>
      <w:spacing w:after="120" w:line="480" w:lineRule="auto"/>
      <w:ind w:left="360"/>
    </w:pPr>
  </w:style>
  <w:style w:type="character" w:customStyle="1" w:styleId="22">
    <w:name w:val="Основной текст с отступом 2 Знак"/>
    <w:basedOn w:val="a0"/>
    <w:link w:val="21"/>
    <w:rsid w:val="002F7E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b">
    <w:name w:val="annotation reference"/>
    <w:basedOn w:val="a0"/>
    <w:rsid w:val="002F7E02"/>
    <w:rPr>
      <w:sz w:val="16"/>
      <w:szCs w:val="16"/>
    </w:rPr>
  </w:style>
  <w:style w:type="paragraph" w:styleId="afc">
    <w:name w:val="annotation text"/>
    <w:basedOn w:val="a"/>
    <w:link w:val="afd"/>
    <w:rsid w:val="002F7E02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2F7E02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e">
    <w:name w:val="annotation subject"/>
    <w:basedOn w:val="afc"/>
    <w:next w:val="afc"/>
    <w:link w:val="aff"/>
    <w:rsid w:val="002F7E02"/>
    <w:rPr>
      <w:b/>
      <w:bCs/>
    </w:rPr>
  </w:style>
  <w:style w:type="character" w:customStyle="1" w:styleId="aff">
    <w:name w:val="Тема примечания Знак"/>
    <w:basedOn w:val="afd"/>
    <w:link w:val="afe"/>
    <w:rsid w:val="002F7E02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customStyle="1" w:styleId="aff0">
    <w:name w:val="подписи"/>
    <w:basedOn w:val="a"/>
    <w:next w:val="a"/>
    <w:qFormat/>
    <w:rsid w:val="002F7E02"/>
    <w:pPr>
      <w:shd w:val="clear" w:color="auto" w:fill="FFFFFF"/>
      <w:tabs>
        <w:tab w:val="center" w:pos="5670"/>
        <w:tab w:val="left" w:pos="7513"/>
      </w:tabs>
    </w:pPr>
  </w:style>
  <w:style w:type="character" w:styleId="aff1">
    <w:name w:val="Subtle Emphasis"/>
    <w:basedOn w:val="a0"/>
    <w:uiPriority w:val="19"/>
    <w:qFormat/>
    <w:rsid w:val="002F7E02"/>
    <w:rPr>
      <w:i/>
      <w:iCs/>
      <w:color w:val="808080"/>
    </w:rPr>
  </w:style>
  <w:style w:type="paragraph" w:styleId="15">
    <w:name w:val="toc 1"/>
    <w:basedOn w:val="a"/>
    <w:next w:val="a"/>
    <w:autoRedefine/>
    <w:uiPriority w:val="39"/>
    <w:unhideWhenUsed/>
    <w:rsid w:val="002F7E02"/>
    <w:pPr>
      <w:tabs>
        <w:tab w:val="right" w:leader="dot" w:pos="9627"/>
      </w:tabs>
      <w:spacing w:after="100" w:line="276" w:lineRule="auto"/>
      <w:ind w:firstLine="0"/>
      <w:jc w:val="left"/>
    </w:pPr>
  </w:style>
  <w:style w:type="paragraph" w:styleId="23">
    <w:name w:val="toc 2"/>
    <w:basedOn w:val="a"/>
    <w:next w:val="a"/>
    <w:autoRedefine/>
    <w:uiPriority w:val="39"/>
    <w:unhideWhenUsed/>
    <w:rsid w:val="002F7E02"/>
    <w:pPr>
      <w:tabs>
        <w:tab w:val="right" w:leader="dot" w:pos="9627"/>
      </w:tabs>
      <w:spacing w:after="100" w:line="276" w:lineRule="auto"/>
      <w:ind w:left="284" w:firstLine="0"/>
      <w:jc w:val="left"/>
    </w:pPr>
  </w:style>
  <w:style w:type="numbering" w:customStyle="1" w:styleId="16">
    <w:name w:val="Нет списка1"/>
    <w:next w:val="a2"/>
    <w:semiHidden/>
    <w:rsid w:val="002F7E02"/>
  </w:style>
  <w:style w:type="paragraph" w:styleId="aff2">
    <w:name w:val="Plain Text"/>
    <w:basedOn w:val="a"/>
    <w:link w:val="aff3"/>
    <w:rsid w:val="002F7E02"/>
    <w:pPr>
      <w:suppressAutoHyphens w:val="0"/>
      <w:spacing w:line="240" w:lineRule="auto"/>
      <w:ind w:firstLine="0"/>
      <w:jc w:val="left"/>
    </w:pPr>
    <w:rPr>
      <w:rFonts w:ascii="Courier New" w:hAnsi="Courier New"/>
      <w:kern w:val="0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2F7E0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4">
    <w:name w:val="таблица"/>
    <w:basedOn w:val="a"/>
    <w:qFormat/>
    <w:rsid w:val="002F7E02"/>
    <w:pPr>
      <w:shd w:val="clear" w:color="auto" w:fill="FFFFFF"/>
      <w:autoSpaceDE w:val="0"/>
      <w:spacing w:line="288" w:lineRule="auto"/>
      <w:ind w:firstLine="0"/>
    </w:pPr>
    <w:rPr>
      <w:rFonts w:eastAsia="Arial"/>
      <w:color w:val="000000"/>
    </w:rPr>
  </w:style>
  <w:style w:type="paragraph" w:customStyle="1" w:styleId="aff5">
    <w:name w:val="приложение"/>
    <w:basedOn w:val="a"/>
    <w:qFormat/>
    <w:rsid w:val="002F7E02"/>
    <w:pPr>
      <w:shd w:val="clear" w:color="auto" w:fill="FFFFFF"/>
      <w:autoSpaceDE w:val="0"/>
      <w:spacing w:line="288" w:lineRule="auto"/>
      <w:ind w:firstLine="567"/>
    </w:pPr>
    <w:rPr>
      <w:rFonts w:eastAsia="Arial"/>
      <w:color w:val="000000"/>
    </w:rPr>
  </w:style>
  <w:style w:type="paragraph" w:customStyle="1" w:styleId="aff6">
    <w:name w:val="Комментарий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left="170" w:firstLine="0"/>
    </w:pPr>
    <w:rPr>
      <w:rFonts w:ascii="Arial" w:hAnsi="Arial" w:cs="Arial"/>
      <w:i/>
      <w:iCs/>
      <w:color w:val="800080"/>
      <w:kern w:val="0"/>
      <w:sz w:val="32"/>
      <w:szCs w:val="32"/>
      <w:lang w:eastAsia="ru-RU"/>
    </w:rPr>
  </w:style>
  <w:style w:type="paragraph" w:customStyle="1" w:styleId="aff7">
    <w:name w:val="Таблицы (моноширинный)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kern w:val="0"/>
      <w:sz w:val="32"/>
      <w:szCs w:val="32"/>
      <w:lang w:eastAsia="ru-RU"/>
    </w:rPr>
  </w:style>
  <w:style w:type="character" w:customStyle="1" w:styleId="aff8">
    <w:name w:val="Цветовое выделение"/>
    <w:uiPriority w:val="99"/>
    <w:rsid w:val="002F7E02"/>
    <w:rPr>
      <w:b/>
      <w:color w:val="26282F"/>
      <w:sz w:val="26"/>
    </w:rPr>
  </w:style>
  <w:style w:type="character" w:customStyle="1" w:styleId="aff9">
    <w:name w:val="Гипертекстовая ссылка"/>
    <w:basedOn w:val="aff8"/>
    <w:uiPriority w:val="99"/>
    <w:rsid w:val="002F7E02"/>
    <w:rPr>
      <w:rFonts w:cs="Times New Roman"/>
      <w:b/>
      <w:color w:val="106BBE"/>
      <w:sz w:val="26"/>
    </w:rPr>
  </w:style>
  <w:style w:type="paragraph" w:customStyle="1" w:styleId="affa">
    <w:name w:val="Прижатый влево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kern w:val="0"/>
      <w:lang w:eastAsia="ru-RU"/>
    </w:rPr>
  </w:style>
  <w:style w:type="paragraph" w:customStyle="1" w:styleId="ConsPlusNormal">
    <w:name w:val="ConsPlusNormal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2F7E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b">
    <w:name w:val="Document Map"/>
    <w:basedOn w:val="a"/>
    <w:link w:val="affc"/>
    <w:unhideWhenUsed/>
    <w:rsid w:val="002F7E02"/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0"/>
    <w:link w:val="affb"/>
    <w:rsid w:val="002F7E02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affd">
    <w:name w:val="List Paragraph"/>
    <w:basedOn w:val="a"/>
    <w:uiPriority w:val="34"/>
    <w:qFormat/>
    <w:rsid w:val="002F7E02"/>
    <w:pPr>
      <w:spacing w:line="240" w:lineRule="auto"/>
      <w:ind w:left="708" w:firstLine="0"/>
      <w:jc w:val="left"/>
    </w:pPr>
  </w:style>
  <w:style w:type="paragraph" w:customStyle="1" w:styleId="affe">
    <w:name w:val="Нормальный (таблица)"/>
    <w:basedOn w:val="a"/>
    <w:next w:val="a"/>
    <w:uiPriority w:val="99"/>
    <w:rsid w:val="002F7E02"/>
    <w:pPr>
      <w:widowControl w:val="0"/>
      <w:suppressAutoHyphens w:val="0"/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kern w:val="0"/>
      <w:lang w:eastAsia="ru-RU"/>
    </w:rPr>
  </w:style>
  <w:style w:type="paragraph" w:customStyle="1" w:styleId="FR1">
    <w:name w:val="FR1"/>
    <w:rsid w:val="002F7E02"/>
    <w:pPr>
      <w:widowControl w:val="0"/>
      <w:spacing w:after="0" w:line="240" w:lineRule="auto"/>
      <w:ind w:left="40" w:firstLine="38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Style5">
    <w:name w:val="Style5"/>
    <w:basedOn w:val="a"/>
    <w:rsid w:val="002F7E02"/>
    <w:pPr>
      <w:widowControl w:val="0"/>
      <w:suppressAutoHyphens w:val="0"/>
      <w:autoSpaceDE w:val="0"/>
      <w:autoSpaceDN w:val="0"/>
      <w:adjustRightInd w:val="0"/>
      <w:spacing w:line="277" w:lineRule="exact"/>
      <w:ind w:firstLine="542"/>
    </w:pPr>
    <w:rPr>
      <w:kern w:val="0"/>
      <w:lang w:eastAsia="ru-RU"/>
    </w:rPr>
  </w:style>
  <w:style w:type="paragraph" w:styleId="afff">
    <w:name w:val="footnote text"/>
    <w:basedOn w:val="a"/>
    <w:link w:val="afff0"/>
    <w:rsid w:val="002F7E02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0">
    <w:name w:val="Текст сноски Знак"/>
    <w:basedOn w:val="a0"/>
    <w:link w:val="afff"/>
    <w:rsid w:val="002F7E02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fff1">
    <w:name w:val="footnote reference"/>
    <w:basedOn w:val="a0"/>
    <w:rsid w:val="002F7E02"/>
    <w:rPr>
      <w:vertAlign w:val="superscript"/>
    </w:rPr>
  </w:style>
  <w:style w:type="paragraph" w:styleId="afff2">
    <w:name w:val="endnote text"/>
    <w:basedOn w:val="a"/>
    <w:link w:val="afff3"/>
    <w:rsid w:val="002F7E02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rsid w:val="002F7E02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fff4">
    <w:name w:val="endnote reference"/>
    <w:basedOn w:val="a0"/>
    <w:rsid w:val="002F7E02"/>
    <w:rPr>
      <w:vertAlign w:val="superscript"/>
    </w:rPr>
  </w:style>
  <w:style w:type="paragraph" w:styleId="31">
    <w:name w:val="Body Text Indent 3"/>
    <w:basedOn w:val="a"/>
    <w:link w:val="32"/>
    <w:rsid w:val="002F7E02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F7E02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styleId="afff5">
    <w:name w:val="FollowedHyperlink"/>
    <w:basedOn w:val="a0"/>
    <w:uiPriority w:val="99"/>
    <w:semiHidden/>
    <w:unhideWhenUsed/>
    <w:rsid w:val="002F7E02"/>
    <w:rPr>
      <w:color w:val="800080"/>
      <w:u w:val="single"/>
    </w:rPr>
  </w:style>
  <w:style w:type="paragraph" w:styleId="afff6">
    <w:name w:val="TOC Heading"/>
    <w:basedOn w:val="1"/>
    <w:next w:val="a"/>
    <w:uiPriority w:val="39"/>
    <w:semiHidden/>
    <w:unhideWhenUsed/>
    <w:qFormat/>
    <w:rsid w:val="002F7E02"/>
    <w:pPr>
      <w:keepLines/>
      <w:tabs>
        <w:tab w:val="clear" w:pos="0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Cs w:val="28"/>
      <w:lang w:eastAsia="en-US"/>
    </w:rPr>
  </w:style>
  <w:style w:type="paragraph" w:styleId="33">
    <w:name w:val="toc 3"/>
    <w:basedOn w:val="a"/>
    <w:next w:val="a"/>
    <w:autoRedefine/>
    <w:uiPriority w:val="39"/>
    <w:unhideWhenUsed/>
    <w:rsid w:val="002F7E02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66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88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10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32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54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F7E02"/>
    <w:pPr>
      <w:suppressAutoHyphens w:val="0"/>
      <w:spacing w:after="100" w:line="276" w:lineRule="auto"/>
      <w:ind w:left="1760" w:firstLine="0"/>
      <w:jc w:val="left"/>
    </w:pPr>
    <w:rPr>
      <w:rFonts w:ascii="Calibri" w:hAnsi="Calibri"/>
      <w:kern w:val="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3792"/>
    <w:rPr>
      <w:rFonts w:asciiTheme="majorHAnsi" w:eastAsiaTheme="majorEastAsia" w:hAnsiTheme="majorHAnsi" w:cstheme="majorBidi"/>
      <w:color w:val="404040" w:themeColor="text1" w:themeTint="BF"/>
      <w:kern w:val="1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78468A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78468A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78468A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eastAsia="ar-SA"/>
    </w:rPr>
  </w:style>
  <w:style w:type="character" w:styleId="afff7">
    <w:name w:val="line number"/>
    <w:basedOn w:val="a0"/>
    <w:uiPriority w:val="99"/>
    <w:semiHidden/>
    <w:unhideWhenUsed/>
    <w:rsid w:val="00230A70"/>
  </w:style>
  <w:style w:type="character" w:customStyle="1" w:styleId="apple-converted-space">
    <w:name w:val="apple-converted-space"/>
    <w:basedOn w:val="a0"/>
    <w:uiPriority w:val="99"/>
    <w:rsid w:val="00AF2251"/>
    <w:rPr>
      <w:rFonts w:cs="Times New Roman"/>
    </w:rPr>
  </w:style>
  <w:style w:type="character" w:customStyle="1" w:styleId="FontStyle27">
    <w:name w:val="Font Style27"/>
    <w:basedOn w:val="a0"/>
    <w:uiPriority w:val="99"/>
    <w:rsid w:val="00AF2251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AF2251"/>
    <w:pPr>
      <w:widowControl w:val="0"/>
      <w:suppressAutoHyphens w:val="0"/>
      <w:autoSpaceDE w:val="0"/>
      <w:autoSpaceDN w:val="0"/>
      <w:adjustRightInd w:val="0"/>
      <w:spacing w:line="302" w:lineRule="exact"/>
      <w:ind w:firstLine="0"/>
      <w:jc w:val="left"/>
    </w:pPr>
    <w:rPr>
      <w:kern w:val="0"/>
      <w:lang w:eastAsia="ru-RU"/>
    </w:rPr>
  </w:style>
  <w:style w:type="character" w:customStyle="1" w:styleId="FontStyle28">
    <w:name w:val="Font Style28"/>
    <w:basedOn w:val="a0"/>
    <w:uiPriority w:val="99"/>
    <w:rsid w:val="00AF2251"/>
    <w:rPr>
      <w:rFonts w:ascii="Times New Roman" w:hAnsi="Times New Roman" w:cs="Times New Roman"/>
      <w:sz w:val="22"/>
      <w:szCs w:val="22"/>
    </w:rPr>
  </w:style>
  <w:style w:type="paragraph" w:customStyle="1" w:styleId="formattexttopleveltext">
    <w:name w:val="formattext topleveltext"/>
    <w:basedOn w:val="a"/>
    <w:uiPriority w:val="99"/>
    <w:rsid w:val="00AF2251"/>
    <w:pPr>
      <w:suppressAutoHyphens w:val="0"/>
      <w:spacing w:before="100" w:beforeAutospacing="1" w:after="100" w:afterAutospacing="1" w:line="240" w:lineRule="auto"/>
      <w:ind w:firstLine="0"/>
      <w:jc w:val="left"/>
    </w:pPr>
    <w:rPr>
      <w:kern w:val="0"/>
      <w:lang w:eastAsia="ru-RU"/>
    </w:rPr>
  </w:style>
  <w:style w:type="paragraph" w:customStyle="1" w:styleId="Style16">
    <w:name w:val="Style16"/>
    <w:basedOn w:val="a"/>
    <w:uiPriority w:val="99"/>
    <w:rsid w:val="00AF2251"/>
    <w:pPr>
      <w:widowControl w:val="0"/>
      <w:suppressAutoHyphens w:val="0"/>
      <w:autoSpaceDE w:val="0"/>
      <w:autoSpaceDN w:val="0"/>
      <w:adjustRightInd w:val="0"/>
      <w:spacing w:line="278" w:lineRule="exact"/>
      <w:ind w:firstLine="715"/>
    </w:pPr>
    <w:rPr>
      <w:kern w:val="0"/>
      <w:lang w:eastAsia="ru-RU"/>
    </w:rPr>
  </w:style>
  <w:style w:type="paragraph" w:customStyle="1" w:styleId="Style2">
    <w:name w:val="Style2"/>
    <w:basedOn w:val="a"/>
    <w:uiPriority w:val="99"/>
    <w:rsid w:val="00AF2251"/>
    <w:pPr>
      <w:widowControl w:val="0"/>
      <w:suppressAutoHyphens w:val="0"/>
      <w:autoSpaceDE w:val="0"/>
      <w:autoSpaceDN w:val="0"/>
      <w:adjustRightInd w:val="0"/>
      <w:spacing w:line="280" w:lineRule="exact"/>
      <w:ind w:firstLine="590"/>
    </w:pPr>
    <w:rPr>
      <w:kern w:val="0"/>
      <w:lang w:eastAsia="ru-RU"/>
    </w:rPr>
  </w:style>
  <w:style w:type="character" w:customStyle="1" w:styleId="FontStyle12">
    <w:name w:val="Font Style12"/>
    <w:uiPriority w:val="99"/>
    <w:rsid w:val="00AF2251"/>
    <w:rPr>
      <w:rFonts w:ascii="Times New Roman" w:hAnsi="Times New Roman"/>
      <w:sz w:val="24"/>
    </w:rPr>
  </w:style>
  <w:style w:type="paragraph" w:customStyle="1" w:styleId="ConsNonformat">
    <w:name w:val="ConsNonformat"/>
    <w:rsid w:val="000916B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17">
    <w:name w:val="Сетка таблицы1"/>
    <w:basedOn w:val="a1"/>
    <w:next w:val="af5"/>
    <w:uiPriority w:val="59"/>
    <w:rsid w:val="00AC3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8">
    <w:name w:val="Знак Знак Знак Знак"/>
    <w:basedOn w:val="a"/>
    <w:rsid w:val="00D22E2F"/>
    <w:pPr>
      <w:widowControl w:val="0"/>
      <w:tabs>
        <w:tab w:val="num" w:pos="360"/>
      </w:tabs>
      <w:suppressAutoHyphens w:val="0"/>
      <w:adjustRightInd w:val="0"/>
      <w:spacing w:after="160" w:line="240" w:lineRule="exact"/>
      <w:ind w:firstLine="0"/>
      <w:jc w:val="center"/>
    </w:pPr>
    <w:rPr>
      <w:b/>
      <w:i/>
      <w:kern w:val="0"/>
      <w:sz w:val="28"/>
      <w:szCs w:val="20"/>
      <w:lang w:val="en-GB" w:eastAsia="en-US"/>
    </w:rPr>
  </w:style>
  <w:style w:type="table" w:customStyle="1" w:styleId="24">
    <w:name w:val="Сетка таблицы2"/>
    <w:basedOn w:val="a1"/>
    <w:next w:val="af5"/>
    <w:locked/>
    <w:rsid w:val="00D238F9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2A73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000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ostelecom@rt.ru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2E833-7400-4606-9A96-7F18C20B6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11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Орг. отдел администрации Янтиковского района</cp:lastModifiedBy>
  <cp:revision>199</cp:revision>
  <cp:lastPrinted>2024-05-14T05:49:00Z</cp:lastPrinted>
  <dcterms:created xsi:type="dcterms:W3CDTF">2023-01-09T05:07:00Z</dcterms:created>
  <dcterms:modified xsi:type="dcterms:W3CDTF">2024-05-20T11:13:00Z</dcterms:modified>
</cp:coreProperties>
</file>