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2CA" w:rsidRDefault="008362CA" w:rsidP="008362CA">
      <w:pPr>
        <w:widowControl w:val="0"/>
        <w:suppressAutoHyphens w:val="0"/>
        <w:spacing w:line="240" w:lineRule="auto"/>
        <w:ind w:left="5387" w:firstLine="0"/>
        <w:jc w:val="left"/>
        <w:outlineLvl w:val="0"/>
        <w:rPr>
          <w:rFonts w:eastAsia="Calibri"/>
          <w:bCs/>
          <w:kern w:val="0"/>
          <w:lang w:eastAsia="ru-RU"/>
        </w:rPr>
      </w:pPr>
      <w:r>
        <w:rPr>
          <w:rFonts w:eastAsia="Calibri"/>
          <w:bCs/>
          <w:kern w:val="0"/>
          <w:lang w:eastAsia="ru-RU"/>
        </w:rPr>
        <w:t>Приложение</w:t>
      </w:r>
    </w:p>
    <w:p w:rsidR="008362CA" w:rsidRDefault="008362CA" w:rsidP="008362CA">
      <w:pPr>
        <w:widowControl w:val="0"/>
        <w:suppressAutoHyphens w:val="0"/>
        <w:spacing w:line="240" w:lineRule="auto"/>
        <w:ind w:left="5387" w:firstLine="0"/>
        <w:jc w:val="left"/>
        <w:outlineLvl w:val="0"/>
        <w:rPr>
          <w:rFonts w:eastAsia="Calibri"/>
          <w:bCs/>
          <w:kern w:val="0"/>
          <w:lang w:eastAsia="ru-RU"/>
        </w:rPr>
      </w:pPr>
      <w:r>
        <w:rPr>
          <w:rFonts w:eastAsia="Calibri"/>
          <w:bCs/>
          <w:kern w:val="0"/>
          <w:lang w:eastAsia="ru-RU"/>
        </w:rPr>
        <w:t>к распоряжению администрации</w:t>
      </w:r>
    </w:p>
    <w:p w:rsidR="008362CA" w:rsidRDefault="008362CA" w:rsidP="008362CA">
      <w:pPr>
        <w:widowControl w:val="0"/>
        <w:suppressAutoHyphens w:val="0"/>
        <w:spacing w:line="240" w:lineRule="auto"/>
        <w:ind w:left="5387" w:firstLine="0"/>
        <w:jc w:val="left"/>
        <w:outlineLvl w:val="0"/>
        <w:rPr>
          <w:rFonts w:eastAsia="Calibri"/>
          <w:bCs/>
          <w:kern w:val="0"/>
          <w:lang w:eastAsia="ru-RU"/>
        </w:rPr>
      </w:pPr>
      <w:r>
        <w:rPr>
          <w:rFonts w:eastAsia="Calibri"/>
          <w:kern w:val="0"/>
          <w:lang w:eastAsia="ru-RU"/>
        </w:rPr>
        <w:t>Янтиковского</w:t>
      </w:r>
      <w:r>
        <w:rPr>
          <w:rFonts w:eastAsia="Calibri"/>
          <w:bCs/>
          <w:kern w:val="0"/>
          <w:lang w:eastAsia="ru-RU"/>
        </w:rPr>
        <w:t xml:space="preserve"> муниципального округа</w:t>
      </w:r>
    </w:p>
    <w:p w:rsidR="008362CA" w:rsidRDefault="008362CA" w:rsidP="008362CA">
      <w:pPr>
        <w:widowControl w:val="0"/>
        <w:suppressAutoHyphens w:val="0"/>
        <w:spacing w:line="240" w:lineRule="auto"/>
        <w:ind w:left="5387" w:firstLine="0"/>
        <w:jc w:val="left"/>
        <w:outlineLvl w:val="0"/>
        <w:rPr>
          <w:rFonts w:eastAsia="Calibri"/>
          <w:b/>
          <w:bCs/>
          <w:kern w:val="0"/>
          <w:lang w:eastAsia="ru-RU"/>
        </w:rPr>
      </w:pPr>
      <w:r>
        <w:rPr>
          <w:rFonts w:eastAsia="Calibri"/>
          <w:bCs/>
          <w:kern w:val="0"/>
          <w:lang w:eastAsia="ru-RU"/>
        </w:rPr>
        <w:t xml:space="preserve">от </w:t>
      </w:r>
      <w:r w:rsidR="00EB6B98">
        <w:rPr>
          <w:rFonts w:eastAsia="Calibri"/>
          <w:bCs/>
          <w:kern w:val="0"/>
          <w:lang w:eastAsia="ru-RU"/>
        </w:rPr>
        <w:t>14.08.2024 № 101</w:t>
      </w:r>
      <w:bookmarkStart w:id="0" w:name="_GoBack"/>
      <w:bookmarkEnd w:id="0"/>
      <w:r>
        <w:rPr>
          <w:rFonts w:eastAsia="Calibri"/>
          <w:bCs/>
          <w:kern w:val="0"/>
          <w:lang w:eastAsia="ru-RU"/>
        </w:rPr>
        <w:t>-р</w:t>
      </w:r>
    </w:p>
    <w:p w:rsidR="008362CA" w:rsidRDefault="008362CA" w:rsidP="008362CA">
      <w:pPr>
        <w:widowControl w:val="0"/>
        <w:suppressAutoHyphens w:val="0"/>
        <w:spacing w:line="240" w:lineRule="auto"/>
        <w:ind w:left="5387" w:firstLine="0"/>
        <w:jc w:val="left"/>
        <w:outlineLvl w:val="0"/>
        <w:rPr>
          <w:rFonts w:eastAsia="Calibri"/>
          <w:bCs/>
          <w:kern w:val="0"/>
          <w:lang w:eastAsia="ru-RU"/>
        </w:rPr>
      </w:pPr>
    </w:p>
    <w:p w:rsidR="008362CA" w:rsidRDefault="008362CA" w:rsidP="008362CA">
      <w:pPr>
        <w:widowControl w:val="0"/>
        <w:suppressAutoHyphens w:val="0"/>
        <w:spacing w:line="240" w:lineRule="auto"/>
        <w:ind w:left="5387" w:firstLine="0"/>
        <w:jc w:val="left"/>
        <w:outlineLvl w:val="0"/>
        <w:rPr>
          <w:rFonts w:eastAsia="Calibri"/>
          <w:bCs/>
          <w:kern w:val="0"/>
          <w:lang w:eastAsia="ru-RU"/>
        </w:rPr>
      </w:pPr>
      <w:r>
        <w:rPr>
          <w:rFonts w:eastAsia="Calibri"/>
          <w:bCs/>
          <w:kern w:val="0"/>
          <w:lang w:eastAsia="ru-RU"/>
        </w:rPr>
        <w:t xml:space="preserve">«Приложение № 1 </w:t>
      </w:r>
    </w:p>
    <w:p w:rsidR="008362CA" w:rsidRDefault="008362CA" w:rsidP="008362CA">
      <w:pPr>
        <w:widowControl w:val="0"/>
        <w:suppressAutoHyphens w:val="0"/>
        <w:spacing w:line="240" w:lineRule="auto"/>
        <w:ind w:left="5387" w:firstLine="0"/>
        <w:jc w:val="left"/>
        <w:outlineLvl w:val="0"/>
        <w:rPr>
          <w:rFonts w:eastAsia="Calibri"/>
          <w:bCs/>
          <w:kern w:val="0"/>
          <w:lang w:eastAsia="ru-RU"/>
        </w:rPr>
      </w:pPr>
      <w:r>
        <w:rPr>
          <w:rFonts w:eastAsia="Calibri"/>
          <w:bCs/>
          <w:kern w:val="0"/>
          <w:lang w:eastAsia="ru-RU"/>
        </w:rPr>
        <w:t>к распоряжению администрации</w:t>
      </w:r>
    </w:p>
    <w:p w:rsidR="008362CA" w:rsidRDefault="008362CA" w:rsidP="008362CA">
      <w:pPr>
        <w:widowControl w:val="0"/>
        <w:suppressAutoHyphens w:val="0"/>
        <w:spacing w:line="240" w:lineRule="auto"/>
        <w:ind w:left="5387" w:firstLine="0"/>
        <w:jc w:val="left"/>
        <w:outlineLvl w:val="0"/>
        <w:rPr>
          <w:rFonts w:eastAsia="Calibri"/>
          <w:bCs/>
          <w:kern w:val="0"/>
          <w:lang w:eastAsia="ru-RU"/>
        </w:rPr>
      </w:pPr>
      <w:r>
        <w:rPr>
          <w:rFonts w:eastAsia="Calibri"/>
          <w:kern w:val="0"/>
          <w:lang w:eastAsia="ru-RU"/>
        </w:rPr>
        <w:t>Янтиковского</w:t>
      </w:r>
      <w:r>
        <w:rPr>
          <w:rFonts w:eastAsia="Calibri"/>
          <w:bCs/>
          <w:kern w:val="0"/>
          <w:lang w:eastAsia="ru-RU"/>
        </w:rPr>
        <w:t xml:space="preserve"> муниципального округа</w:t>
      </w:r>
    </w:p>
    <w:p w:rsidR="008362CA" w:rsidRDefault="008362CA" w:rsidP="008362CA">
      <w:pPr>
        <w:widowControl w:val="0"/>
        <w:suppressAutoHyphens w:val="0"/>
        <w:spacing w:line="240" w:lineRule="auto"/>
        <w:ind w:left="5387" w:firstLine="0"/>
        <w:jc w:val="left"/>
        <w:outlineLvl w:val="0"/>
        <w:rPr>
          <w:rFonts w:eastAsia="Calibri"/>
          <w:b/>
          <w:bCs/>
          <w:kern w:val="0"/>
          <w:lang w:eastAsia="ru-RU"/>
        </w:rPr>
      </w:pPr>
      <w:r>
        <w:rPr>
          <w:rFonts w:eastAsia="Calibri"/>
          <w:bCs/>
          <w:kern w:val="0"/>
          <w:lang w:eastAsia="ru-RU"/>
        </w:rPr>
        <w:t>от 07.03.2024 № 34-р</w:t>
      </w:r>
    </w:p>
    <w:p w:rsidR="008362CA" w:rsidRDefault="008362CA" w:rsidP="008362CA">
      <w:pPr>
        <w:widowControl w:val="0"/>
        <w:suppressAutoHyphens w:val="0"/>
        <w:spacing w:line="240" w:lineRule="auto"/>
        <w:ind w:firstLine="0"/>
        <w:jc w:val="right"/>
        <w:outlineLvl w:val="0"/>
        <w:rPr>
          <w:rFonts w:eastAsia="Calibri"/>
          <w:bCs/>
          <w:kern w:val="0"/>
          <w:sz w:val="28"/>
          <w:lang w:eastAsia="ru-RU"/>
        </w:rPr>
      </w:pPr>
      <w:r>
        <w:rPr>
          <w:rFonts w:eastAsia="Calibri"/>
          <w:bCs/>
          <w:kern w:val="0"/>
          <w:sz w:val="26"/>
          <w:szCs w:val="26"/>
          <w:lang w:eastAsia="ru-RU"/>
        </w:rPr>
        <w:t xml:space="preserve"> </w:t>
      </w:r>
    </w:p>
    <w:p w:rsidR="008362CA" w:rsidRDefault="008362CA" w:rsidP="008362CA">
      <w:pPr>
        <w:widowControl w:val="0"/>
        <w:suppressAutoHyphens w:val="0"/>
        <w:spacing w:line="240" w:lineRule="auto"/>
        <w:ind w:firstLine="0"/>
        <w:jc w:val="center"/>
        <w:outlineLvl w:val="0"/>
        <w:rPr>
          <w:rFonts w:eastAsia="Calibri"/>
          <w:b/>
          <w:bCs/>
          <w:kern w:val="0"/>
          <w:sz w:val="28"/>
          <w:lang w:eastAsia="ru-RU"/>
        </w:rPr>
      </w:pPr>
    </w:p>
    <w:p w:rsidR="008362CA" w:rsidRDefault="008362CA" w:rsidP="008362CA">
      <w:pPr>
        <w:widowControl w:val="0"/>
        <w:suppressAutoHyphens w:val="0"/>
        <w:spacing w:line="240" w:lineRule="auto"/>
        <w:ind w:firstLine="0"/>
        <w:jc w:val="center"/>
        <w:outlineLvl w:val="0"/>
        <w:rPr>
          <w:rFonts w:eastAsia="Calibri"/>
          <w:b/>
          <w:bCs/>
          <w:kern w:val="0"/>
          <w:sz w:val="28"/>
          <w:lang w:eastAsia="ru-RU"/>
        </w:rPr>
      </w:pPr>
    </w:p>
    <w:p w:rsidR="008362CA" w:rsidRDefault="008362CA" w:rsidP="008362CA">
      <w:pPr>
        <w:widowControl w:val="0"/>
        <w:suppressAutoHyphens w:val="0"/>
        <w:spacing w:line="240" w:lineRule="auto"/>
        <w:ind w:firstLine="0"/>
        <w:jc w:val="center"/>
        <w:outlineLvl w:val="0"/>
        <w:rPr>
          <w:rFonts w:eastAsia="Calibri"/>
          <w:b/>
          <w:bCs/>
          <w:kern w:val="0"/>
          <w:sz w:val="28"/>
          <w:lang w:eastAsia="ru-RU"/>
        </w:rPr>
      </w:pPr>
    </w:p>
    <w:p w:rsidR="008362CA" w:rsidRDefault="008362CA" w:rsidP="008362CA">
      <w:pPr>
        <w:widowControl w:val="0"/>
        <w:suppressAutoHyphens w:val="0"/>
        <w:spacing w:line="240" w:lineRule="auto"/>
        <w:ind w:firstLine="0"/>
        <w:jc w:val="center"/>
        <w:outlineLvl w:val="0"/>
        <w:rPr>
          <w:rFonts w:eastAsia="Calibri"/>
          <w:b/>
          <w:bCs/>
          <w:kern w:val="0"/>
          <w:sz w:val="28"/>
          <w:lang w:eastAsia="ru-RU"/>
        </w:rPr>
      </w:pPr>
    </w:p>
    <w:p w:rsidR="008362CA" w:rsidRDefault="008362CA" w:rsidP="008362CA">
      <w:pPr>
        <w:widowControl w:val="0"/>
        <w:suppressAutoHyphens w:val="0"/>
        <w:spacing w:line="240" w:lineRule="auto"/>
        <w:ind w:firstLine="0"/>
        <w:jc w:val="center"/>
        <w:outlineLvl w:val="0"/>
        <w:rPr>
          <w:rFonts w:eastAsia="Calibri"/>
          <w:b/>
          <w:bCs/>
          <w:kern w:val="0"/>
          <w:sz w:val="28"/>
          <w:lang w:eastAsia="ru-RU"/>
        </w:rPr>
      </w:pPr>
    </w:p>
    <w:p w:rsidR="008362CA" w:rsidRDefault="008362CA" w:rsidP="008362CA">
      <w:pPr>
        <w:widowControl w:val="0"/>
        <w:suppressAutoHyphens w:val="0"/>
        <w:spacing w:line="240" w:lineRule="auto"/>
        <w:ind w:firstLine="0"/>
        <w:jc w:val="center"/>
        <w:outlineLvl w:val="0"/>
        <w:rPr>
          <w:rFonts w:eastAsia="Calibri"/>
          <w:b/>
          <w:bCs/>
          <w:kern w:val="0"/>
          <w:sz w:val="28"/>
          <w:lang w:eastAsia="ru-RU"/>
        </w:rPr>
      </w:pPr>
    </w:p>
    <w:p w:rsidR="008362CA" w:rsidRDefault="008362CA" w:rsidP="008362CA">
      <w:pPr>
        <w:widowControl w:val="0"/>
        <w:suppressAutoHyphens w:val="0"/>
        <w:spacing w:line="240" w:lineRule="auto"/>
        <w:ind w:firstLine="0"/>
        <w:jc w:val="center"/>
        <w:outlineLvl w:val="0"/>
        <w:rPr>
          <w:rFonts w:eastAsia="Calibri"/>
          <w:b/>
          <w:bCs/>
          <w:kern w:val="0"/>
          <w:sz w:val="28"/>
          <w:lang w:eastAsia="ru-RU"/>
        </w:rPr>
      </w:pPr>
    </w:p>
    <w:p w:rsidR="008362CA" w:rsidRDefault="008362CA" w:rsidP="008362CA">
      <w:pPr>
        <w:widowControl w:val="0"/>
        <w:suppressAutoHyphens w:val="0"/>
        <w:spacing w:line="240" w:lineRule="auto"/>
        <w:ind w:firstLine="0"/>
        <w:jc w:val="center"/>
        <w:outlineLvl w:val="0"/>
        <w:rPr>
          <w:rFonts w:eastAsia="Calibri"/>
          <w:b/>
          <w:bCs/>
          <w:kern w:val="0"/>
          <w:sz w:val="28"/>
          <w:lang w:eastAsia="ru-RU"/>
        </w:rPr>
      </w:pPr>
    </w:p>
    <w:p w:rsidR="008362CA" w:rsidRDefault="008362CA" w:rsidP="008362CA">
      <w:pPr>
        <w:widowControl w:val="0"/>
        <w:suppressAutoHyphens w:val="0"/>
        <w:spacing w:line="240" w:lineRule="auto"/>
        <w:ind w:firstLine="0"/>
        <w:jc w:val="center"/>
        <w:outlineLvl w:val="0"/>
        <w:rPr>
          <w:rFonts w:eastAsia="Calibri"/>
          <w:b/>
          <w:bCs/>
          <w:kern w:val="0"/>
          <w:sz w:val="28"/>
          <w:szCs w:val="26"/>
          <w:lang w:eastAsia="ru-RU"/>
        </w:rPr>
      </w:pPr>
      <w:r>
        <w:rPr>
          <w:rFonts w:eastAsia="Calibri"/>
          <w:b/>
          <w:bCs/>
          <w:kern w:val="0"/>
          <w:sz w:val="28"/>
          <w:szCs w:val="26"/>
          <w:lang w:eastAsia="ru-RU"/>
        </w:rPr>
        <w:t xml:space="preserve">ПОЛОЖЕНИЕ </w:t>
      </w:r>
    </w:p>
    <w:p w:rsidR="008362CA" w:rsidRDefault="008362CA" w:rsidP="008362CA">
      <w:pPr>
        <w:widowControl w:val="0"/>
        <w:suppressAutoHyphens w:val="0"/>
        <w:spacing w:line="240" w:lineRule="auto"/>
        <w:ind w:firstLine="0"/>
        <w:jc w:val="center"/>
        <w:outlineLvl w:val="0"/>
        <w:rPr>
          <w:rFonts w:eastAsia="Calibri"/>
          <w:b/>
          <w:bCs/>
          <w:kern w:val="0"/>
          <w:sz w:val="28"/>
          <w:szCs w:val="26"/>
          <w:lang w:eastAsia="ru-RU"/>
        </w:rPr>
      </w:pPr>
      <w:r>
        <w:rPr>
          <w:rFonts w:eastAsia="Calibri"/>
          <w:b/>
          <w:bCs/>
          <w:kern w:val="0"/>
          <w:sz w:val="28"/>
          <w:szCs w:val="26"/>
          <w:lang w:eastAsia="ru-RU"/>
        </w:rPr>
        <w:t xml:space="preserve">ОБ ОБРАБОТКЕ ПЕРСОНАЛЬНЫХ ДАННЫХ </w:t>
      </w:r>
    </w:p>
    <w:p w:rsidR="008362CA" w:rsidRDefault="008362CA" w:rsidP="008362CA">
      <w:pPr>
        <w:widowControl w:val="0"/>
        <w:suppressAutoHyphens w:val="0"/>
        <w:spacing w:line="240" w:lineRule="auto"/>
        <w:ind w:firstLine="0"/>
        <w:jc w:val="center"/>
        <w:rPr>
          <w:rFonts w:eastAsia="Calibri"/>
          <w:b/>
          <w:bCs/>
          <w:kern w:val="0"/>
          <w:sz w:val="28"/>
          <w:szCs w:val="26"/>
          <w:lang w:eastAsia="ru-RU"/>
        </w:rPr>
      </w:pPr>
      <w:r>
        <w:rPr>
          <w:rFonts w:eastAsia="Calibri"/>
          <w:b/>
          <w:bCs/>
          <w:kern w:val="0"/>
          <w:sz w:val="28"/>
          <w:szCs w:val="26"/>
          <w:lang w:eastAsia="ru-RU"/>
        </w:rPr>
        <w:t>АДМИНИСТРАЦИИ ЯНТИКОВСКОГО МУНИЦИПАЛЬНОГО ОКРУГА ЧУВАШСКОЙ РЕСПУБЛИКИ</w:t>
      </w: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
          <w:bCs/>
          <w:kern w:val="0"/>
          <w:sz w:val="26"/>
          <w:szCs w:val="26"/>
          <w:lang w:eastAsia="ru-RU"/>
        </w:rPr>
      </w:pPr>
    </w:p>
    <w:p w:rsidR="008362CA" w:rsidRDefault="008362CA" w:rsidP="008362CA">
      <w:pPr>
        <w:widowControl w:val="0"/>
        <w:suppressAutoHyphens w:val="0"/>
        <w:spacing w:line="240" w:lineRule="auto"/>
        <w:ind w:firstLine="0"/>
        <w:jc w:val="center"/>
        <w:rPr>
          <w:rFonts w:eastAsia="Calibri"/>
          <w:bCs/>
          <w:kern w:val="0"/>
          <w:lang w:eastAsia="ru-RU"/>
        </w:rPr>
      </w:pPr>
      <w:r>
        <w:rPr>
          <w:rFonts w:eastAsia="Calibri"/>
          <w:bCs/>
          <w:kern w:val="0"/>
          <w:lang w:eastAsia="ru-RU"/>
        </w:rPr>
        <w:fldChar w:fldCharType="begin"/>
      </w:r>
      <w:r>
        <w:rPr>
          <w:rFonts w:eastAsia="Calibri"/>
          <w:bCs/>
          <w:kern w:val="0"/>
          <w:lang w:eastAsia="ru-RU"/>
        </w:rPr>
        <w:instrText xml:space="preserve"> MERGEFIELD  OrgCity </w:instrText>
      </w:r>
      <w:r>
        <w:rPr>
          <w:rFonts w:eastAsia="Calibri"/>
          <w:bCs/>
          <w:kern w:val="0"/>
          <w:lang w:eastAsia="ru-RU"/>
        </w:rPr>
        <w:fldChar w:fldCharType="separate"/>
      </w:r>
      <w:r>
        <w:rPr>
          <w:rFonts w:eastAsia="Calibri"/>
          <w:bCs/>
          <w:noProof/>
          <w:kern w:val="0"/>
          <w:lang w:eastAsia="ru-RU"/>
        </w:rPr>
        <w:t>с. Янтиково</w:t>
      </w:r>
      <w:r>
        <w:rPr>
          <w:rFonts w:eastAsia="Calibri"/>
          <w:bCs/>
          <w:kern w:val="0"/>
          <w:lang w:eastAsia="ru-RU"/>
        </w:rPr>
        <w:fldChar w:fldCharType="end"/>
      </w:r>
    </w:p>
    <w:p w:rsidR="008362CA" w:rsidRDefault="008362CA" w:rsidP="008362CA">
      <w:pPr>
        <w:widowControl w:val="0"/>
        <w:suppressAutoHyphens w:val="0"/>
        <w:spacing w:line="240" w:lineRule="auto"/>
        <w:ind w:firstLine="0"/>
        <w:jc w:val="center"/>
        <w:rPr>
          <w:rFonts w:eastAsia="Calibri"/>
          <w:bCs/>
          <w:kern w:val="0"/>
          <w:lang w:eastAsia="ru-RU"/>
        </w:rPr>
      </w:pPr>
      <w:r>
        <w:rPr>
          <w:rFonts w:eastAsia="Calibri"/>
          <w:bCs/>
          <w:kern w:val="0"/>
          <w:lang w:eastAsia="ru-RU"/>
        </w:rPr>
        <w:fldChar w:fldCharType="begin"/>
      </w:r>
      <w:r>
        <w:rPr>
          <w:rFonts w:eastAsia="Calibri"/>
          <w:bCs/>
          <w:kern w:val="0"/>
          <w:lang w:eastAsia="ru-RU"/>
        </w:rPr>
        <w:instrText xml:space="preserve"> MERGEFIELD  yr </w:instrText>
      </w:r>
      <w:r>
        <w:rPr>
          <w:rFonts w:eastAsia="Calibri"/>
          <w:bCs/>
          <w:kern w:val="0"/>
          <w:lang w:eastAsia="ru-RU"/>
        </w:rPr>
        <w:fldChar w:fldCharType="separate"/>
      </w:r>
      <w:r>
        <w:rPr>
          <w:rFonts w:eastAsia="Calibri"/>
          <w:bCs/>
          <w:noProof/>
          <w:kern w:val="0"/>
          <w:lang w:eastAsia="ru-RU"/>
        </w:rPr>
        <w:t>202</w:t>
      </w:r>
      <w:r>
        <w:rPr>
          <w:rFonts w:eastAsia="Calibri"/>
          <w:bCs/>
          <w:kern w:val="0"/>
          <w:lang w:eastAsia="ru-RU"/>
        </w:rPr>
        <w:fldChar w:fldCharType="end"/>
      </w:r>
      <w:r>
        <w:rPr>
          <w:rFonts w:eastAsia="Calibri"/>
          <w:bCs/>
          <w:kern w:val="0"/>
          <w:lang w:eastAsia="ru-RU"/>
        </w:rPr>
        <w:t>4 г.</w:t>
      </w:r>
    </w:p>
    <w:p w:rsidR="008362CA" w:rsidRDefault="008362CA" w:rsidP="008362CA">
      <w:pPr>
        <w:widowControl w:val="0"/>
        <w:suppressAutoHyphens w:val="0"/>
        <w:spacing w:line="240" w:lineRule="auto"/>
        <w:ind w:firstLine="0"/>
        <w:jc w:val="center"/>
        <w:rPr>
          <w:rFonts w:eastAsia="Calibri"/>
          <w:bCs/>
          <w:kern w:val="0"/>
          <w:lang w:eastAsia="ru-RU"/>
        </w:rPr>
      </w:pPr>
    </w:p>
    <w:p w:rsidR="008362CA" w:rsidRDefault="008362CA" w:rsidP="008362CA">
      <w:pPr>
        <w:widowControl w:val="0"/>
        <w:suppressAutoHyphens w:val="0"/>
        <w:spacing w:line="240" w:lineRule="auto"/>
        <w:ind w:firstLine="0"/>
        <w:jc w:val="center"/>
        <w:rPr>
          <w:rFonts w:eastAsia="Calibri"/>
          <w:bCs/>
          <w:kern w:val="0"/>
          <w:lang w:eastAsia="ru-RU"/>
        </w:rPr>
      </w:pPr>
    </w:p>
    <w:p w:rsidR="008362CA" w:rsidRDefault="008362CA" w:rsidP="008362CA">
      <w:pPr>
        <w:widowControl w:val="0"/>
        <w:suppressAutoHyphens w:val="0"/>
        <w:spacing w:line="240" w:lineRule="auto"/>
        <w:ind w:firstLine="0"/>
        <w:jc w:val="center"/>
        <w:rPr>
          <w:rFonts w:eastAsia="Calibri"/>
          <w:b/>
          <w:bCs/>
          <w:kern w:val="0"/>
          <w:lang w:eastAsia="ru-RU"/>
        </w:rPr>
      </w:pPr>
      <w:r>
        <w:rPr>
          <w:rFonts w:eastAsia="Calibri"/>
          <w:b/>
          <w:bCs/>
          <w:kern w:val="0"/>
          <w:lang w:eastAsia="ru-RU"/>
        </w:rPr>
        <w:lastRenderedPageBreak/>
        <w:t>1. ОБЩИЕ ПОЛОЖЕНИЯ</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1.1. 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Постановлением Правительства РФ от 21.03.2012 № 211 (ред. От 06.09.2014 г)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нормативно-методическими документами ФСТЭК России в сфере обработки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1.2. Настоящий документ (далее – Положение) определяет политику администрации Янтиковского муниципального округа Чувашской Республики (далее - Администрация) в отношении обработки персональных данных и определяет цели, содержание и порядок обработки персональных данных, меры, направленные на защиту персональных данных, а также процедуры, направленные на выявление и предотвращение нарушений законодательства Российской Федерации в области персональных данных в Администрации.</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1.3. В Положении используются следующие основные понятия:</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1) </w:t>
      </w:r>
      <w:r>
        <w:rPr>
          <w:rFonts w:eastAsia="Calibri"/>
          <w:b/>
          <w:kern w:val="0"/>
          <w:lang w:eastAsia="ru-RU"/>
        </w:rPr>
        <w:t>персональные данные</w:t>
      </w:r>
      <w:r>
        <w:rPr>
          <w:rFonts w:eastAsia="Calibri"/>
          <w:kern w:val="0"/>
          <w:lang w:eastAsia="ru-RU"/>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2) </w:t>
      </w:r>
      <w:r>
        <w:rPr>
          <w:rFonts w:eastAsia="Calibri"/>
          <w:b/>
          <w:kern w:val="0"/>
          <w:lang w:eastAsia="ru-RU"/>
        </w:rPr>
        <w:t xml:space="preserve">оператор </w:t>
      </w:r>
      <w:r>
        <w:rPr>
          <w:rFonts w:eastAsia="Calibri"/>
          <w:kern w:val="0"/>
          <w:lang w:eastAsia="ru-RU"/>
        </w:rP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3) </w:t>
      </w:r>
      <w:r>
        <w:rPr>
          <w:rFonts w:eastAsia="Calibri"/>
          <w:b/>
          <w:kern w:val="0"/>
          <w:lang w:eastAsia="ru-RU"/>
        </w:rPr>
        <w:t>обработка персональных данных</w:t>
      </w:r>
      <w:r>
        <w:rPr>
          <w:rFonts w:eastAsia="Calibri"/>
          <w:kern w:val="0"/>
          <w:lang w:eastAsia="ru-RU"/>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4) </w:t>
      </w:r>
      <w:r>
        <w:rPr>
          <w:rFonts w:eastAsia="Calibri"/>
          <w:b/>
          <w:kern w:val="0"/>
          <w:lang w:eastAsia="ru-RU"/>
        </w:rPr>
        <w:t>автоматизированная обработка персональных данных</w:t>
      </w:r>
      <w:r>
        <w:rPr>
          <w:rFonts w:eastAsia="Calibri"/>
          <w:kern w:val="0"/>
          <w:lang w:eastAsia="ru-RU"/>
        </w:rPr>
        <w:t xml:space="preserve"> - обработка персональных данных с помощью средств вычислительной техники;</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5) </w:t>
      </w:r>
      <w:r>
        <w:rPr>
          <w:rFonts w:eastAsia="Calibri"/>
          <w:b/>
          <w:kern w:val="0"/>
          <w:lang w:eastAsia="ru-RU"/>
        </w:rPr>
        <w:t>распространение персональных данных</w:t>
      </w:r>
      <w:r>
        <w:rPr>
          <w:rFonts w:eastAsia="Calibri"/>
          <w:kern w:val="0"/>
          <w:lang w:eastAsia="ru-RU"/>
        </w:rPr>
        <w:t xml:space="preserve"> - действия, направленные на раскрытие персональных данных неопределенному кругу лиц;</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6) </w:t>
      </w:r>
      <w:r>
        <w:rPr>
          <w:rFonts w:eastAsia="Calibri"/>
          <w:b/>
          <w:kern w:val="0"/>
          <w:lang w:eastAsia="ru-RU"/>
        </w:rPr>
        <w:t>предоставление персональных данных</w:t>
      </w:r>
      <w:r>
        <w:rPr>
          <w:rFonts w:eastAsia="Calibri"/>
          <w:kern w:val="0"/>
          <w:lang w:eastAsia="ru-RU"/>
        </w:rPr>
        <w:t xml:space="preserve"> - действия, направленные на раскрытие персональных данных определенному лицу или определенному кругу лиц;</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7) </w:t>
      </w:r>
      <w:r>
        <w:rPr>
          <w:rFonts w:eastAsia="Calibri"/>
          <w:b/>
          <w:kern w:val="0"/>
          <w:lang w:eastAsia="ru-RU"/>
        </w:rPr>
        <w:t>блокирование персональных данных</w:t>
      </w:r>
      <w:r>
        <w:rPr>
          <w:rFonts w:eastAsia="Calibri"/>
          <w:kern w:val="0"/>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8) </w:t>
      </w:r>
      <w:r>
        <w:rPr>
          <w:rFonts w:eastAsia="Calibri"/>
          <w:b/>
          <w:kern w:val="0"/>
          <w:lang w:eastAsia="ru-RU"/>
        </w:rPr>
        <w:t>уничтожение персональных данных</w:t>
      </w:r>
      <w:r>
        <w:rPr>
          <w:rFonts w:eastAsia="Calibri"/>
          <w:kern w:val="0"/>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9) </w:t>
      </w:r>
      <w:r>
        <w:rPr>
          <w:rFonts w:eastAsia="Calibri"/>
          <w:b/>
          <w:kern w:val="0"/>
          <w:lang w:eastAsia="ru-RU"/>
        </w:rPr>
        <w:t>обезличивание персональных данных</w:t>
      </w:r>
      <w:r>
        <w:rPr>
          <w:rFonts w:eastAsia="Calibri"/>
          <w:kern w:val="0"/>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10) </w:t>
      </w:r>
      <w:r>
        <w:rPr>
          <w:rFonts w:eastAsia="Calibri"/>
          <w:b/>
          <w:kern w:val="0"/>
          <w:lang w:eastAsia="ru-RU"/>
        </w:rPr>
        <w:t>информационная система персональных данных</w:t>
      </w:r>
      <w:r>
        <w:rPr>
          <w:rFonts w:eastAsia="Calibri"/>
          <w:kern w:val="0"/>
          <w:lang w:eastAsia="ru-RU"/>
        </w:rPr>
        <w:t xml:space="preserve"> - совокупность содержащихся </w:t>
      </w:r>
      <w:r>
        <w:rPr>
          <w:rFonts w:eastAsia="Calibri"/>
          <w:kern w:val="0"/>
          <w:lang w:eastAsia="ru-RU"/>
        </w:rPr>
        <w:lastRenderedPageBreak/>
        <w:t>в базах данных персональных данных и обеспечивающих их обработку информационных технологий и технических средств;</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 xml:space="preserve">11) </w:t>
      </w:r>
      <w:r>
        <w:rPr>
          <w:rFonts w:eastAsia="Calibri"/>
          <w:b/>
          <w:kern w:val="0"/>
          <w:lang w:eastAsia="ru-RU"/>
        </w:rPr>
        <w:t>трансграничная передача персональных данных</w:t>
      </w:r>
      <w:r>
        <w:rPr>
          <w:rFonts w:eastAsia="Calibri"/>
          <w:kern w:val="0"/>
          <w:lang w:eastAsia="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12)</w:t>
      </w:r>
      <w:r>
        <w:rPr>
          <w:rFonts w:eastAsia="Calibri"/>
          <w:b/>
          <w:kern w:val="0"/>
          <w:lang w:eastAsia="ru-RU"/>
        </w:rPr>
        <w:t xml:space="preserve"> конфиденциальность персональных данных</w:t>
      </w:r>
      <w:r>
        <w:rPr>
          <w:rFonts w:eastAsia="Calibri"/>
          <w:kern w:val="0"/>
          <w:lang w:eastAsia="ru-RU"/>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13) субъект (персональных данных) - физическое лицо, определяемое на основании персональных данных, обрабатываемых в Администрации.</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1.4. Цель разработки настоящего Положения - обеспечение защиты прав и свобод субъектов персональных данных при обработке их персональных данных Администрацией, а также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 персональных данных субъектов персональных данных, обеспечение защиты прав и свобод при обработке их персональных данных, а также установление ответственности должностных лиц, имеющих доступ к персональным данным, за невыполнение требований норм, регулирующих обработку и защиту персональных данных.</w:t>
      </w:r>
    </w:p>
    <w:p w:rsidR="008362CA" w:rsidRDefault="008362CA" w:rsidP="008362CA">
      <w:pPr>
        <w:widowControl w:val="0"/>
        <w:suppressAutoHyphens w:val="0"/>
        <w:spacing w:line="240" w:lineRule="auto"/>
        <w:ind w:firstLine="0"/>
        <w:rPr>
          <w:rFonts w:eastAsia="Calibri"/>
          <w:kern w:val="0"/>
          <w:lang w:eastAsia="ru-RU"/>
        </w:rPr>
      </w:pPr>
      <w:r>
        <w:rPr>
          <w:rFonts w:eastAsia="Calibri"/>
          <w:kern w:val="0"/>
          <w:lang w:eastAsia="ru-RU"/>
        </w:rPr>
        <w:tab/>
        <w:t>1.5. Обработка персональных данных в Администрации осуществляется в следующих целях: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1.5.1. Ведение кадрового и бухгалтерского учета.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Обрабатываемые персональные данные: 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Специальные категории персональных данных: сведения о состоянии здоровья.</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Работники; Соискатели; Родственники работников; Уволенные работники.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с передачей по внутренней сети юридического лица; с передачей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lastRenderedPageBreak/>
        <w:t>1.5.2. Обеспечение соблюдения трудового законодательства РФ.</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год рождения; месяц рождения; дата рождения; место рождения; семейное положение; социальное положение; доходы; пол; адрес места жительства; адрес регистрации;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Специальные категории персональных данных: сведения о состоянии здоровья.</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Работники; Родственники работников; Уволенные работники.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с передачей по внутренней сети юридического лица; с передачей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1.5.3. Обеспечение соблюдения законодательства о муниципальной службе в РФ.</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Специальные категории персональных данных: сведения о состоянии здоровья; сведения о судимости; а также: сведения о вакцинации от COVID – 19; сведения о наличии противопоказаний к вакцинации от COVID – 19; результаты тестирования на COVID – 19; сведения об измерении температуры тела; сведения об адресах сайтов и (или) страниц сайтов, на которых муниципальным служащим, гражданином РФ, претендующим на замещение должностей муниципальной службы размещалась информация, а также данные, позволяющие его идентифицировать, классный чин.</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Работники; Родственники работников; Уволенные работники; муниципальные служащие, уволенные муниципальные служащие, близкие родственники муниципальных служащих.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w:t>
      </w:r>
      <w:r>
        <w:rPr>
          <w:rFonts w:eastAsia="Calibri"/>
          <w:kern w:val="0"/>
          <w:lang w:eastAsia="ru-RU"/>
        </w:rPr>
        <w:lastRenderedPageBreak/>
        <w:t>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запись; накопление; уточнение (обновление, изменение); извлечение; использование; передача (предоставление, доступ); блокирование; удаление; уничтожение; распространение.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с передачей по внутренней сети юридического лица; с передачей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1.5.4. Обеспечение соблюдения законодательства РФ о противодействии коррупции.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год рождения; месяц рождения; дата рождения; место рождения; семейное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Работники; Родственники работников; Уволенные работники; муниципальные служащие, уволенные муниципальные служащие, близкие родственники муниципальных служащих.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запись; систематизация; накопление; хранение; уточнение (обновление, изменение); извлечение; использование; блокирование; удаление; уничтожение; распространение.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с передачей по внутренней сети юридического лица; с передачей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1.5.5. Оказание государственных и (или) муниципальных услуг, предусмотренных законодательством РФ.</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год рождения; месяц рождения; дата рождения; место рождения; адрес электронной почты; адрес места жительства; СНИЛС; ИНН; данные документа, удостоверяющего личность.</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получатели услуг.</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Перечень действий: сбор; запись; систематизация; накопление; хранение; уточнение </w:t>
      </w:r>
      <w:r>
        <w:rPr>
          <w:rFonts w:eastAsia="Calibri"/>
          <w:kern w:val="0"/>
          <w:lang w:eastAsia="ru-RU"/>
        </w:rPr>
        <w:lastRenderedPageBreak/>
        <w:t>(обновление, изменение); извлечение; использование; блокирование; удаление; уничтожение.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с передачей по внутренней сети юридического лица; с передачей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1.5.6. Подбор персонала (соискателей) на вакантные должности оператора.</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год рождения; месяц рождения; дата рождения; место рождения; адрес электронной почты; адрес места жительства; номер телефона; профессия; сведения об образовании; сведения о трудовой деятельности; сведения о близких родственниках.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Соискатели.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использование.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без передачи по внутренней сети юридического лица; без передачи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1.5.7. Обеспечение прохождения ознакомительной, производственной или преддипломной практики на основании договора с учебным заведением.</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сведения об образовании.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Учащиеся; Студенты.</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хранение; удаление; уничтожение.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без передачи по внутренней сети юридического лица; без передачи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1.5.8. Обеспечение пропускного режима на территорию оператора.</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адрес места жительства.</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Работники; муниципальные служащие; посетители Администрации.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хранение; передача (предоставление, доступ); уничтожение.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без передачи по внутренней сети юридического лица; без передачи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1.5.9. Рассмотрение обращений граждан.</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год рождения; месяц рождения; дата рождения; адрес электронной почты; адрес места жительства; номер телефона; данные документа, удостоверяющего личность.</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Посетители сайта; граждане, обратившиеся с заявлениями, обращениями, жалобами.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запись; накопление; хранение; использование; передача (предоставление, доступ); удаление; уничтожение.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с передачей по внутренней сети юридического лица; с передачей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1.5.10. Участие лица в конституционном, гражданском, административном, уголовном судопроизводстве, судопроизводстве в арбитражных судах.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lastRenderedPageBreak/>
        <w:t>Категории персональных данных: фамилия, имя, отчество; год рождения; месяц рождения; дата рождения; место рождения; адрес места жительства; данные документа, удостоверяющего личность.</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Законные представители, участники административного производства.</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запись; систематизация; накопление; хранение; уточнение (обновление, изменение); использование; передача (предоставление, доступ); удаление; уничтожение.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с передачей по внутренней сети юридического лица; с передачей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1.5.11. Проведение публично-профилактических мероприятий.</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год рождения; должность.</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Учащиеся; Студенты; индивидуальные предприниматели, физические лица (представители юридических лиц) – участники семинаров, конференций, дней открытых дверей.</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хранение; уничтожение.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без передачи по внутренней сети юридического лица; без передачи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1.5.12. Координация деятельности структурных подразделений Администрации.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персональных данных: фамилия, имя, отчество; фотография, номер телефона; должность.</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Категории субъектов, персональные данные которых обрабатываются: сотрудники Администрации.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Правовое основание обработки персональных данных: обработка персональных данных необходима для достижения целей, возложенных законодательством Российской Федерации на орган местного самоуправления функций, полномочий и обязанностей.</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Перечень действий: сбор; использование; уничтожение.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Способы обработки: смешанная; с передачей по внутренней сети юридического лица; без передачи по сети Интернет.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1.6. Хранение персональных данных субъектов персональных данных осуществляется в форме, позволяющей определить субъекта персональных данных, не дольше, чем этого требуют цели их обработки в соответствии со сроками хранения, определяемыми законодательством Российской Федерации и нормативными документами Администрации: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персональные данные, содержащиеся в распоряжениях по личному составу Администрации (о приеме, о переводе, об увольнении, об установлении надбавок), подлежат хранению в кадровом подразделении Администрации в течение десяти лет, с последующим формированием и передачей указанных документов в Янтиковский муниципальный архив в порядке, предусмотренном законодательством Российской Федерации, где хранятся в течение 75 лет;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 персональные данные, содержащиеся в личных делах муниципальных служащих и </w:t>
      </w:r>
      <w:r>
        <w:rPr>
          <w:rFonts w:eastAsia="Calibri"/>
          <w:kern w:val="0"/>
          <w:lang w:eastAsia="ru-RU"/>
        </w:rPr>
        <w:lastRenderedPageBreak/>
        <w:t>работников Администрации, хранятся в кадровом подразделении Администрации в течение десяти лет, с последующим формированием и передачей указанных документов в Янтиковский муниципальный архив в порядке, предусмотренном законодательством Российской Федерации, где хранятся в течение 75 лет;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персональные данные, содержащиеся в распоряжениях о поощрениях, материальной помощи муниципальных служащих Администрации, подлежат хранению в течение десяти лет в кадровом подразделении Администрации с последующим формированием и передачей указанных документов в Янтиковский муниципальный архив в порядке, предусмотренном законодательством Российской Федерации, где хранятся в течение 75 лет;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персональные данные, содержащиеся в распоряжениях о предоставлении отпусков, о краткосрочных командировках, о дисциплинарных взысканиях муниципальных служащих Администрации, подлежат хранению в кадровом подразделении Администрации в течение пяти лет с последующим уничтожением;</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персональные данные, содержащиеся в документах претендентов на замещение вакантной должности муниципальной службы в Администрации, не допущенных к участию в конкурсе, и кандидатов, участвовавших в конкурсе, хранятся в кадровом подразделении Администрации в течение 3 лет со дня завершения конкурса, после чего подлежат уничтожению;</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сроки обработки и хранения персональных данных, предоставляемых субъектами персональных данных в Администрацию в связи с получением государственных и муниципальных услуг и исполнением государственных и муниципальных функций, определяются нормативными правовыми актами, регламентирующими порядок их сбора и обработки;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персональные данные граждан, обратившихся в Администрацию лично, а также направивших индивидуальные или коллективные письменные обращения или обращения в форме электронного документа, хранятся в течение пяти лет;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персональные данные, предоставляемые субъектами на бумажном носителе в связи с предоставлением Администрацией государственных и муниципальных услуг, хранятся на бумажных носителях в структурных подразделениях Администрации, к полномочиям которых относится обработка персональных данных в связи с предоставлением государственной и муниципальной услуги, в соответствии с утвержденными положениями о соответствующих структурных подразделениях Администрации;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разных материальных носителях персональных данных, в специальных разделах или на полях форм (бланков);</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срок хранения персональных данных, внесенных в информационные системы персональных данных соответствует сроку хранения бумажных оригиналов.</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Обеспечивается раздельное хранение персональных данных на разных материальных носителях, обработка которых осуществляется в различных целях, определенных настоящей Политикой.</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действующим законодательством.</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1.7. При обработке персональных данных Администрация принимает необходимые и достаточные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1.8.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Администрация осуществляет блокирование неправомерно обрабатываемых персональных данных, относящихся к этому субъекту </w:t>
      </w:r>
      <w:r>
        <w:rPr>
          <w:rFonts w:eastAsia="Calibri"/>
          <w:kern w:val="0"/>
          <w:lang w:eastAsia="ru-RU"/>
        </w:rPr>
        <w:lastRenderedPageBreak/>
        <w:t>персональных данных, или обеспечить их блокирование (если обработка персональных данных осуществляется другим лицом, действующим по поручению Администрации)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Администрация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Администрации)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1.9. В случае подтверждения факта неточности персональных данных Администрация на основании сведений, представленных субъектом персональных данных или его представителем или иных необходимых документов обязано уточнить персональные данные либо обеспечить их уточнение (если обработка персональных данных осуществляется другим лицом, действующим по поручению Администрации) в течение семи рабочих дней со дня представления таких сведений и снять блокирование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1.10. В случае выявления неправомерной обработки персональных данных, осуществляемой Администрацией или лицом, действующим по поручению Администрации, Администрация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Администрации. В случае, если обеспечить правомерность обработки персональных данных невозможно, Администрация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Администрация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1.11. В случае достижения цели обработки персональных данных Администрация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Администрации)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Администрации)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Администрацией и субъектом персональных данных, либо если Администрация не вправе осуществлять обработку персональных данных без согласия субъекта персональных данных на основаниях, предусмотренных федеральными законами.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1.12. Сотрудники Администрации, виновные в нарушении требований Федерального закона «О персональных данных» и принятых в соответствии с ним нормативных правовых актов, несут материальную, дисциплинарную, административную, гражданско-правовую или уголовную ответственность в порядке, установленном законодательством Российской Федерации.</w:t>
      </w:r>
    </w:p>
    <w:p w:rsidR="008362CA" w:rsidRDefault="008362CA" w:rsidP="008362CA">
      <w:pPr>
        <w:tabs>
          <w:tab w:val="left" w:pos="920"/>
        </w:tabs>
        <w:suppressAutoHyphens w:val="0"/>
        <w:autoSpaceDE w:val="0"/>
        <w:autoSpaceDN w:val="0"/>
        <w:adjustRightInd w:val="0"/>
        <w:spacing w:line="240" w:lineRule="auto"/>
        <w:rPr>
          <w:rFonts w:eastAsia="Calibri"/>
          <w:kern w:val="0"/>
          <w:lang w:eastAsia="ru-RU"/>
        </w:rPr>
      </w:pPr>
      <w:r>
        <w:rPr>
          <w:rFonts w:eastAsia="Calibri"/>
          <w:kern w:val="0"/>
          <w:lang w:eastAsia="ru-RU"/>
        </w:rPr>
        <w:t>1.13. Настоящее Положение и изменения к нему утверждаются распоряжением Администрации.</w:t>
      </w:r>
    </w:p>
    <w:p w:rsidR="008362CA" w:rsidRDefault="008362CA" w:rsidP="008362CA">
      <w:pPr>
        <w:tabs>
          <w:tab w:val="left" w:pos="920"/>
        </w:tabs>
        <w:suppressAutoHyphens w:val="0"/>
        <w:autoSpaceDE w:val="0"/>
        <w:autoSpaceDN w:val="0"/>
        <w:adjustRightInd w:val="0"/>
        <w:spacing w:line="240" w:lineRule="auto"/>
        <w:rPr>
          <w:rFonts w:eastAsia="Calibri"/>
          <w:kern w:val="0"/>
          <w:lang w:eastAsia="ru-RU"/>
        </w:rPr>
      </w:pPr>
      <w:r>
        <w:rPr>
          <w:rFonts w:eastAsia="Calibri"/>
          <w:kern w:val="0"/>
          <w:lang w:eastAsia="ru-RU"/>
        </w:rPr>
        <w:t>1.14. Настоящее Положение вступает в силу с момента его утверждения и действует бессрочно, до замены его новым Положением.</w:t>
      </w:r>
    </w:p>
    <w:p w:rsidR="008362CA" w:rsidRDefault="008362CA" w:rsidP="008362CA">
      <w:pPr>
        <w:tabs>
          <w:tab w:val="left" w:pos="920"/>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1.15. Настоящее Положение является обязательным для исполнения всеми работниками Администрации, непосредственно осуществляющими обработку персональных </w:t>
      </w:r>
      <w:r>
        <w:rPr>
          <w:rFonts w:eastAsia="Calibri"/>
          <w:kern w:val="0"/>
          <w:lang w:eastAsia="ru-RU"/>
        </w:rPr>
        <w:lastRenderedPageBreak/>
        <w:t>данных и (или) имеющими доступ к персональным данным. Все работники Администрации должны быть ознакомлены с настоящим Положением и изменениями к нему под роспись.</w:t>
      </w:r>
    </w:p>
    <w:p w:rsidR="008362CA" w:rsidRDefault="008362CA" w:rsidP="008362CA">
      <w:pPr>
        <w:tabs>
          <w:tab w:val="left" w:pos="920"/>
        </w:tabs>
        <w:suppressAutoHyphens w:val="0"/>
        <w:autoSpaceDE w:val="0"/>
        <w:autoSpaceDN w:val="0"/>
        <w:adjustRightInd w:val="0"/>
        <w:spacing w:line="240" w:lineRule="auto"/>
        <w:rPr>
          <w:rFonts w:eastAsia="Calibri"/>
          <w:kern w:val="0"/>
          <w:lang w:eastAsia="ru-RU"/>
        </w:rPr>
      </w:pPr>
      <w:r>
        <w:rPr>
          <w:rFonts w:eastAsia="Calibri"/>
          <w:kern w:val="0"/>
          <w:lang w:eastAsia="ru-RU"/>
        </w:rPr>
        <w:t>1.15. Настоящее Положение подлежит пересмотру в ходе периодического анализа со стороны руководства Администрации, а также в случаях изменения законодательства Российской Федерации в области персональных данных.</w:t>
      </w:r>
    </w:p>
    <w:p w:rsidR="008362CA" w:rsidRDefault="008362CA" w:rsidP="008362CA">
      <w:pPr>
        <w:tabs>
          <w:tab w:val="left" w:pos="920"/>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1.16. Настоящее Положение подлежит опубликованию на официальном сайте Администрации в течение 10 дней после его утверждения. </w:t>
      </w:r>
    </w:p>
    <w:p w:rsidR="008362CA" w:rsidRDefault="008362CA" w:rsidP="008362CA">
      <w:pPr>
        <w:tabs>
          <w:tab w:val="left" w:pos="920"/>
        </w:tabs>
        <w:suppressAutoHyphens w:val="0"/>
        <w:autoSpaceDE w:val="0"/>
        <w:autoSpaceDN w:val="0"/>
        <w:adjustRightInd w:val="0"/>
        <w:spacing w:line="240" w:lineRule="auto"/>
        <w:rPr>
          <w:rFonts w:eastAsia="Calibri"/>
          <w:kern w:val="0"/>
          <w:lang w:eastAsia="ru-RU"/>
        </w:rPr>
      </w:pPr>
    </w:p>
    <w:p w:rsidR="008362CA" w:rsidRDefault="008362CA" w:rsidP="008362CA">
      <w:pPr>
        <w:tabs>
          <w:tab w:val="left" w:pos="707"/>
        </w:tabs>
        <w:suppressAutoHyphens w:val="0"/>
        <w:spacing w:line="240" w:lineRule="auto"/>
        <w:rPr>
          <w:rFonts w:eastAsia="Calibri"/>
          <w:kern w:val="0"/>
          <w:lang w:eastAsia="ru-RU"/>
        </w:rPr>
      </w:pPr>
    </w:p>
    <w:p w:rsidR="008362CA" w:rsidRDefault="008362CA" w:rsidP="008362CA">
      <w:pPr>
        <w:tabs>
          <w:tab w:val="left" w:pos="707"/>
        </w:tabs>
        <w:suppressAutoHyphens w:val="0"/>
        <w:spacing w:line="240" w:lineRule="auto"/>
        <w:rPr>
          <w:rFonts w:eastAsia="Calibri"/>
          <w:kern w:val="0"/>
          <w:lang w:eastAsia="ru-RU"/>
        </w:rPr>
      </w:pPr>
    </w:p>
    <w:p w:rsidR="008362CA" w:rsidRDefault="008362CA" w:rsidP="00442D58">
      <w:pPr>
        <w:widowControl w:val="0"/>
        <w:numPr>
          <w:ilvl w:val="0"/>
          <w:numId w:val="11"/>
        </w:numPr>
        <w:suppressAutoHyphens w:val="0"/>
        <w:spacing w:line="360" w:lineRule="auto"/>
        <w:jc w:val="center"/>
        <w:outlineLvl w:val="0"/>
        <w:rPr>
          <w:rFonts w:eastAsia="Calibri"/>
          <w:b/>
          <w:bCs/>
          <w:kern w:val="24"/>
          <w:szCs w:val="22"/>
          <w:lang w:eastAsia="en-US"/>
        </w:rPr>
      </w:pPr>
      <w:r>
        <w:rPr>
          <w:rFonts w:eastAsia="Calibri"/>
          <w:b/>
          <w:bCs/>
          <w:kern w:val="24"/>
          <w:szCs w:val="22"/>
          <w:lang w:eastAsia="en-US"/>
        </w:rPr>
        <w:t xml:space="preserve">ОСНОВНЫЕ ПРИНЦИПЫ ОБРАБОТКИ ПЕРСОНАЛЬНЫХ ДАННЫХ </w:t>
      </w:r>
    </w:p>
    <w:p w:rsidR="008362CA" w:rsidRDefault="008362CA" w:rsidP="008362CA">
      <w:pPr>
        <w:tabs>
          <w:tab w:val="left" w:pos="116"/>
        </w:tabs>
        <w:suppressAutoHyphens w:val="0"/>
        <w:autoSpaceDE w:val="0"/>
        <w:autoSpaceDN w:val="0"/>
        <w:adjustRightInd w:val="0"/>
        <w:spacing w:line="240" w:lineRule="auto"/>
        <w:rPr>
          <w:rFonts w:eastAsia="Calibri"/>
          <w:kern w:val="0"/>
          <w:lang w:eastAsia="ru-RU"/>
        </w:rPr>
      </w:pPr>
      <w:r>
        <w:rPr>
          <w:rFonts w:eastAsia="Calibri"/>
          <w:kern w:val="0"/>
          <w:lang w:eastAsia="ru-RU"/>
        </w:rPr>
        <w:t>Обработка персональных данных осуществляется на основе следующих принципов:</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2.1. Обработка персональных данных осуществляется на законной основе.</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2.2.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2.3. Не допускается объединение баз данных, содержащих персональные данные, обработка которых осуществляется в целях, несовместимых между собой.</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2.4. Обработке подлежат только персональные данные, которые отвечают целям их обработки.</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2.5.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r>
        <w:rPr>
          <w:rFonts w:eastAsia="Calibri"/>
          <w:kern w:val="0"/>
          <w:lang w:eastAsia="ru-RU"/>
        </w:rPr>
        <w:t>2.6.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Администрации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p>
    <w:p w:rsidR="008362CA" w:rsidRDefault="008362CA" w:rsidP="008362CA">
      <w:pPr>
        <w:widowControl w:val="0"/>
        <w:suppressAutoHyphens w:val="0"/>
        <w:autoSpaceDE w:val="0"/>
        <w:autoSpaceDN w:val="0"/>
        <w:adjustRightInd w:val="0"/>
        <w:spacing w:line="240" w:lineRule="auto"/>
        <w:outlineLvl w:val="1"/>
        <w:rPr>
          <w:rFonts w:eastAsia="Calibri"/>
          <w:kern w:val="0"/>
          <w:lang w:eastAsia="ru-RU"/>
        </w:rPr>
      </w:pPr>
    </w:p>
    <w:p w:rsidR="008362CA" w:rsidRDefault="008362CA" w:rsidP="00442D58">
      <w:pPr>
        <w:widowControl w:val="0"/>
        <w:numPr>
          <w:ilvl w:val="0"/>
          <w:numId w:val="12"/>
        </w:numPr>
        <w:suppressAutoHyphens w:val="0"/>
        <w:spacing w:line="240" w:lineRule="auto"/>
        <w:ind w:left="993"/>
        <w:jc w:val="center"/>
        <w:outlineLvl w:val="0"/>
        <w:rPr>
          <w:rFonts w:eastAsia="Calibri"/>
          <w:b/>
          <w:bCs/>
          <w:kern w:val="0"/>
          <w:lang w:eastAsia="ru-RU"/>
        </w:rPr>
      </w:pPr>
      <w:r>
        <w:rPr>
          <w:rFonts w:eastAsia="Calibri"/>
          <w:b/>
          <w:bCs/>
          <w:kern w:val="0"/>
          <w:lang w:eastAsia="ru-RU"/>
        </w:rPr>
        <w:t>ОБРАБОТКА ПЕРСОНАЛЬНЫХ ДАННЫХ</w:t>
      </w:r>
    </w:p>
    <w:p w:rsidR="008362CA" w:rsidRDefault="008362CA" w:rsidP="008362CA">
      <w:pPr>
        <w:widowControl w:val="0"/>
        <w:suppressAutoHyphens w:val="0"/>
        <w:spacing w:line="240" w:lineRule="auto"/>
        <w:ind w:left="993" w:firstLine="0"/>
        <w:outlineLvl w:val="0"/>
        <w:rPr>
          <w:rFonts w:eastAsia="Calibri"/>
          <w:b/>
          <w:bCs/>
          <w:kern w:val="0"/>
          <w:sz w:val="20"/>
          <w:szCs w:val="20"/>
          <w:lang w:eastAsia="ru-RU"/>
        </w:rPr>
      </w:pPr>
    </w:p>
    <w:p w:rsidR="008362CA" w:rsidRDefault="008362CA" w:rsidP="008362CA">
      <w:pPr>
        <w:tabs>
          <w:tab w:val="left" w:pos="1103"/>
        </w:tabs>
        <w:suppressAutoHyphens w:val="0"/>
        <w:spacing w:line="240" w:lineRule="auto"/>
        <w:rPr>
          <w:rFonts w:eastAsia="Calibri"/>
          <w:kern w:val="0"/>
          <w:lang w:eastAsia="ru-RU"/>
        </w:rPr>
      </w:pPr>
      <w:r>
        <w:rPr>
          <w:rFonts w:eastAsia="Calibri"/>
          <w:kern w:val="0"/>
          <w:lang w:eastAsia="ru-RU"/>
        </w:rPr>
        <w:t xml:space="preserve">3.1. </w:t>
      </w:r>
      <w:r>
        <w:rPr>
          <w:rFonts w:eastAsia="Calibri"/>
          <w:kern w:val="0"/>
          <w:lang w:eastAsia="ru-RU"/>
        </w:rPr>
        <w:tab/>
        <w:t>В целях обеспечения прав и свобод человека и гражданина</w:t>
      </w:r>
      <w:r>
        <w:rPr>
          <w:rFonts w:eastAsia="Calibri"/>
          <w:kern w:val="0"/>
          <w:lang w:eastAsia="ru-RU"/>
        </w:rPr>
        <w:br/>
        <w:t>работники Администрации при обработке персональных данных субъектов персональных данных, обязаны соблюдать следующие общие требования:</w:t>
      </w:r>
    </w:p>
    <w:p w:rsidR="008362CA" w:rsidRDefault="008362CA" w:rsidP="008362CA">
      <w:pPr>
        <w:tabs>
          <w:tab w:val="left" w:pos="734"/>
        </w:tabs>
        <w:suppressAutoHyphens w:val="0"/>
        <w:autoSpaceDE w:val="0"/>
        <w:autoSpaceDN w:val="0"/>
        <w:adjustRightInd w:val="0"/>
        <w:spacing w:line="240" w:lineRule="auto"/>
        <w:rPr>
          <w:rFonts w:eastAsia="Calibri"/>
          <w:kern w:val="0"/>
          <w:lang w:eastAsia="ru-RU"/>
        </w:rPr>
      </w:pPr>
      <w:r>
        <w:rPr>
          <w:rFonts w:eastAsia="Calibri"/>
          <w:kern w:val="0"/>
          <w:lang w:eastAsia="ru-RU"/>
        </w:rPr>
        <w:t>3.1.1.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rsidR="008362CA" w:rsidRDefault="008362CA" w:rsidP="008362CA">
      <w:pPr>
        <w:tabs>
          <w:tab w:val="left" w:pos="734"/>
        </w:tabs>
        <w:suppressAutoHyphens w:val="0"/>
        <w:autoSpaceDE w:val="0"/>
        <w:autoSpaceDN w:val="0"/>
        <w:adjustRightInd w:val="0"/>
        <w:spacing w:line="240" w:lineRule="auto"/>
        <w:rPr>
          <w:rFonts w:eastAsia="Calibri"/>
          <w:kern w:val="0"/>
          <w:lang w:eastAsia="ru-RU"/>
        </w:rPr>
      </w:pPr>
      <w:r>
        <w:rPr>
          <w:rFonts w:eastAsia="Calibri"/>
          <w:kern w:val="0"/>
          <w:lang w:eastAsia="ru-RU"/>
        </w:rPr>
        <w:t>3.1.2. При определении объема и содержания, обрабатываемых персональных данных работники Администрации должны руководствоваться Конституцией Российской Федерации, Трудовым Кодексом Российской Федерации и иными федеральными законами.</w:t>
      </w:r>
    </w:p>
    <w:p w:rsidR="008362CA" w:rsidRDefault="008362CA" w:rsidP="008362CA">
      <w:pPr>
        <w:tabs>
          <w:tab w:val="left" w:pos="734"/>
        </w:tabs>
        <w:suppressAutoHyphens w:val="0"/>
        <w:autoSpaceDE w:val="0"/>
        <w:autoSpaceDN w:val="0"/>
        <w:adjustRightInd w:val="0"/>
        <w:spacing w:line="240" w:lineRule="auto"/>
        <w:rPr>
          <w:rFonts w:eastAsia="Calibri"/>
          <w:kern w:val="0"/>
          <w:lang w:eastAsia="ru-RU"/>
        </w:rPr>
      </w:pPr>
      <w:r>
        <w:rPr>
          <w:rFonts w:eastAsia="Calibri"/>
          <w:kern w:val="0"/>
          <w:lang w:eastAsia="ru-RU"/>
        </w:rPr>
        <w:t>3.1.3.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8362CA" w:rsidRDefault="008362CA" w:rsidP="008362CA">
      <w:pPr>
        <w:tabs>
          <w:tab w:val="left" w:pos="734"/>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3.1.4. Обработка персональных данных в Администрации осуществляется только специально уполномоченными лицами, перечень которых утверждается внутренним </w:t>
      </w:r>
      <w:r>
        <w:rPr>
          <w:rFonts w:eastAsia="Calibri"/>
          <w:kern w:val="0"/>
          <w:lang w:eastAsia="ru-RU"/>
        </w:rPr>
        <w:lastRenderedPageBreak/>
        <w:t>распоряжением (приказом), при этом указанные в распоряжении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8362CA" w:rsidRDefault="008362CA" w:rsidP="008362CA">
      <w:pPr>
        <w:tabs>
          <w:tab w:val="left" w:pos="734"/>
        </w:tabs>
        <w:suppressAutoHyphens w:val="0"/>
        <w:autoSpaceDE w:val="0"/>
        <w:autoSpaceDN w:val="0"/>
        <w:adjustRightInd w:val="0"/>
        <w:spacing w:line="240" w:lineRule="auto"/>
        <w:rPr>
          <w:rFonts w:eastAsia="Calibri"/>
          <w:kern w:val="0"/>
          <w:lang w:eastAsia="ru-RU"/>
        </w:rPr>
      </w:pPr>
      <w:r>
        <w:rPr>
          <w:rFonts w:eastAsia="Calibri"/>
          <w:kern w:val="0"/>
          <w:lang w:eastAsia="ru-RU"/>
        </w:rPr>
        <w:t>3.1.5.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8362CA" w:rsidRDefault="008362CA" w:rsidP="008362CA">
      <w:pPr>
        <w:tabs>
          <w:tab w:val="left" w:pos="734"/>
        </w:tabs>
        <w:suppressAutoHyphens w:val="0"/>
        <w:autoSpaceDE w:val="0"/>
        <w:autoSpaceDN w:val="0"/>
        <w:adjustRightInd w:val="0"/>
        <w:spacing w:line="240" w:lineRule="auto"/>
        <w:rPr>
          <w:rFonts w:eastAsia="Calibri"/>
          <w:kern w:val="0"/>
          <w:lang w:eastAsia="ru-RU"/>
        </w:rPr>
      </w:pPr>
      <w:r>
        <w:rPr>
          <w:rFonts w:eastAsia="Calibri"/>
          <w:kern w:val="0"/>
          <w:lang w:eastAsia="ru-RU"/>
        </w:rPr>
        <w:t>3.1.6.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8362CA" w:rsidRDefault="008362CA" w:rsidP="008362CA">
      <w:pPr>
        <w:suppressAutoHyphens w:val="0"/>
        <w:spacing w:line="240" w:lineRule="auto"/>
        <w:rPr>
          <w:rFonts w:eastAsia="Calibri"/>
          <w:kern w:val="0"/>
          <w:lang w:eastAsia="ru-RU"/>
        </w:rPr>
      </w:pPr>
      <w:r>
        <w:rPr>
          <w:rFonts w:eastAsia="Calibri"/>
          <w:kern w:val="0"/>
          <w:lang w:eastAsia="ru-RU"/>
        </w:rPr>
        <w:t>3.2. Получение персональных данных.</w:t>
      </w:r>
    </w:p>
    <w:p w:rsidR="008362CA" w:rsidRDefault="008362CA" w:rsidP="008362CA">
      <w:pPr>
        <w:tabs>
          <w:tab w:val="left" w:pos="1106"/>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 </w:t>
      </w:r>
    </w:p>
    <w:p w:rsidR="008362CA" w:rsidRDefault="008362CA" w:rsidP="008362CA">
      <w:pPr>
        <w:tabs>
          <w:tab w:val="left" w:pos="1106"/>
        </w:tabs>
        <w:suppressAutoHyphens w:val="0"/>
        <w:autoSpaceDE w:val="0"/>
        <w:autoSpaceDN w:val="0"/>
        <w:adjustRightInd w:val="0"/>
        <w:spacing w:line="240" w:lineRule="auto"/>
        <w:rPr>
          <w:rFonts w:eastAsia="Calibri"/>
          <w:kern w:val="0"/>
          <w:lang w:eastAsia="ru-RU"/>
        </w:rPr>
      </w:pPr>
      <w:r>
        <w:rPr>
          <w:rFonts w:eastAsia="Calibri"/>
          <w:kern w:val="0"/>
          <w:lang w:eastAsia="ru-RU"/>
        </w:rPr>
        <w:t>3.2.2.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8362CA" w:rsidRDefault="008362CA" w:rsidP="008362CA">
      <w:pPr>
        <w:tabs>
          <w:tab w:val="left" w:pos="720"/>
        </w:tabs>
        <w:suppressAutoHyphens w:val="0"/>
        <w:spacing w:line="240" w:lineRule="auto"/>
        <w:rPr>
          <w:rFonts w:eastAsia="Calibri"/>
          <w:kern w:val="0"/>
          <w:lang w:eastAsia="ru-RU"/>
        </w:rPr>
      </w:pPr>
      <w:r>
        <w:rPr>
          <w:rFonts w:eastAsia="Calibri"/>
          <w:kern w:val="0"/>
          <w:lang w:eastAsia="ru-RU"/>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8362CA" w:rsidRDefault="008362CA" w:rsidP="008362CA">
      <w:pPr>
        <w:tabs>
          <w:tab w:val="left" w:pos="720"/>
        </w:tabs>
        <w:suppressAutoHyphens w:val="0"/>
        <w:spacing w:line="240" w:lineRule="auto"/>
        <w:rPr>
          <w:rFonts w:eastAsia="Calibri"/>
          <w:kern w:val="0"/>
          <w:lang w:eastAsia="ru-RU"/>
        </w:rPr>
      </w:pPr>
      <w:r>
        <w:rPr>
          <w:rFonts w:eastAsia="Calibri"/>
          <w:kern w:val="0"/>
          <w:lang w:eastAsia="ru-RU"/>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8362CA" w:rsidRDefault="008362CA" w:rsidP="00442D58">
      <w:pPr>
        <w:widowControl w:val="0"/>
        <w:numPr>
          <w:ilvl w:val="0"/>
          <w:numId w:val="4"/>
        </w:numPr>
        <w:tabs>
          <w:tab w:val="left" w:pos="753"/>
        </w:tabs>
        <w:suppressAutoHyphens w:val="0"/>
        <w:autoSpaceDE w:val="0"/>
        <w:autoSpaceDN w:val="0"/>
        <w:adjustRightInd w:val="0"/>
        <w:spacing w:line="240" w:lineRule="auto"/>
        <w:rPr>
          <w:rFonts w:eastAsia="Calibri"/>
          <w:kern w:val="0"/>
          <w:lang w:eastAsia="ru-RU"/>
        </w:rPr>
      </w:pPr>
      <w:r>
        <w:rPr>
          <w:rFonts w:eastAsia="Calibri"/>
          <w:kern w:val="0"/>
          <w:lang w:eastAsia="ru-RU"/>
        </w:rPr>
        <w:t>наименование или фамилию, имя, отчество и адрес оператора, получающего согласие субъекта персональных данных;</w:t>
      </w:r>
    </w:p>
    <w:p w:rsidR="008362CA" w:rsidRDefault="008362CA" w:rsidP="00442D58">
      <w:pPr>
        <w:widowControl w:val="0"/>
        <w:numPr>
          <w:ilvl w:val="0"/>
          <w:numId w:val="4"/>
        </w:numPr>
        <w:tabs>
          <w:tab w:val="left" w:pos="753"/>
        </w:tabs>
        <w:suppressAutoHyphens w:val="0"/>
        <w:autoSpaceDE w:val="0"/>
        <w:autoSpaceDN w:val="0"/>
        <w:adjustRightInd w:val="0"/>
        <w:spacing w:line="240" w:lineRule="auto"/>
        <w:rPr>
          <w:rFonts w:eastAsia="Calibri"/>
          <w:kern w:val="0"/>
          <w:lang w:eastAsia="ru-RU"/>
        </w:rPr>
      </w:pPr>
      <w:r>
        <w:rPr>
          <w:rFonts w:eastAsia="Calibri"/>
          <w:kern w:val="0"/>
          <w:lang w:eastAsia="ru-RU"/>
        </w:rPr>
        <w:t>цель обработки персональных данных;</w:t>
      </w:r>
    </w:p>
    <w:p w:rsidR="008362CA" w:rsidRDefault="008362CA" w:rsidP="00442D58">
      <w:pPr>
        <w:widowControl w:val="0"/>
        <w:numPr>
          <w:ilvl w:val="0"/>
          <w:numId w:val="6"/>
        </w:numPr>
        <w:tabs>
          <w:tab w:val="left" w:pos="720"/>
        </w:tabs>
        <w:suppressAutoHyphens w:val="0"/>
        <w:autoSpaceDE w:val="0"/>
        <w:autoSpaceDN w:val="0"/>
        <w:adjustRightInd w:val="0"/>
        <w:spacing w:line="240" w:lineRule="auto"/>
        <w:rPr>
          <w:rFonts w:eastAsia="Calibri"/>
          <w:kern w:val="0"/>
          <w:lang w:eastAsia="ru-RU"/>
        </w:rPr>
      </w:pPr>
      <w:r>
        <w:rPr>
          <w:rFonts w:eastAsia="Calibri"/>
          <w:kern w:val="0"/>
          <w:lang w:eastAsia="ru-RU"/>
        </w:rPr>
        <w:t>перечень персональных данных, на обработку которых дается согласие субъекта персональных данных;</w:t>
      </w:r>
    </w:p>
    <w:p w:rsidR="008362CA" w:rsidRDefault="008362CA" w:rsidP="00442D58">
      <w:pPr>
        <w:widowControl w:val="0"/>
        <w:numPr>
          <w:ilvl w:val="0"/>
          <w:numId w:val="6"/>
        </w:numPr>
        <w:tabs>
          <w:tab w:val="left" w:pos="720"/>
        </w:tabs>
        <w:suppressAutoHyphens w:val="0"/>
        <w:autoSpaceDE w:val="0"/>
        <w:autoSpaceDN w:val="0"/>
        <w:adjustRightInd w:val="0"/>
        <w:spacing w:line="240" w:lineRule="auto"/>
        <w:rPr>
          <w:rFonts w:eastAsia="Calibri"/>
          <w:kern w:val="0"/>
          <w:lang w:eastAsia="ru-RU"/>
        </w:rPr>
      </w:pPr>
      <w:r>
        <w:rPr>
          <w:rFonts w:eastAsia="Calibri"/>
          <w:kern w:val="0"/>
          <w:lang w:eastAsia="ru-RU"/>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8362CA" w:rsidRDefault="008362CA" w:rsidP="00442D58">
      <w:pPr>
        <w:widowControl w:val="0"/>
        <w:numPr>
          <w:ilvl w:val="0"/>
          <w:numId w:val="6"/>
        </w:numPr>
        <w:tabs>
          <w:tab w:val="left" w:pos="720"/>
        </w:tabs>
        <w:suppressAutoHyphens w:val="0"/>
        <w:autoSpaceDE w:val="0"/>
        <w:autoSpaceDN w:val="0"/>
        <w:adjustRightInd w:val="0"/>
        <w:spacing w:line="240" w:lineRule="auto"/>
        <w:rPr>
          <w:rFonts w:eastAsia="Calibri"/>
          <w:kern w:val="0"/>
          <w:lang w:eastAsia="ru-RU"/>
        </w:rPr>
      </w:pPr>
      <w:r>
        <w:rPr>
          <w:rFonts w:eastAsia="Calibri"/>
          <w:kern w:val="0"/>
          <w:lang w:eastAsia="ru-RU"/>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8362CA" w:rsidRDefault="008362CA" w:rsidP="008362CA">
      <w:pPr>
        <w:tabs>
          <w:tab w:val="left" w:pos="753"/>
        </w:tabs>
        <w:suppressAutoHyphens w:val="0"/>
        <w:spacing w:line="240" w:lineRule="auto"/>
        <w:rPr>
          <w:rFonts w:eastAsia="Calibri"/>
          <w:kern w:val="0"/>
          <w:lang w:eastAsia="ru-RU"/>
        </w:rPr>
      </w:pPr>
      <w:r>
        <w:rPr>
          <w:rFonts w:eastAsia="Calibri"/>
          <w:kern w:val="0"/>
          <w:lang w:eastAsia="ru-RU"/>
        </w:rPr>
        <w:t>- срок, в течение которого действует согласие, а также способ его отзыва;</w:t>
      </w:r>
    </w:p>
    <w:p w:rsidR="008362CA" w:rsidRDefault="008362CA" w:rsidP="008362CA">
      <w:pPr>
        <w:tabs>
          <w:tab w:val="left" w:pos="753"/>
        </w:tabs>
        <w:suppressAutoHyphens w:val="0"/>
        <w:spacing w:line="240" w:lineRule="auto"/>
        <w:rPr>
          <w:rFonts w:eastAsia="Calibri"/>
          <w:kern w:val="0"/>
          <w:lang w:eastAsia="ru-RU"/>
        </w:rPr>
      </w:pPr>
      <w:r>
        <w:rPr>
          <w:rFonts w:eastAsia="Calibri"/>
          <w:kern w:val="0"/>
          <w:lang w:eastAsia="ru-RU"/>
        </w:rPr>
        <w:t xml:space="preserve">- </w:t>
      </w:r>
      <w:r>
        <w:rPr>
          <w:kern w:val="0"/>
          <w:lang w:eastAsia="ru-RU"/>
        </w:rPr>
        <w:t>подпись субъекта персональных данных.</w:t>
      </w:r>
    </w:p>
    <w:p w:rsidR="008362CA" w:rsidRDefault="008362CA" w:rsidP="008362CA">
      <w:pPr>
        <w:tabs>
          <w:tab w:val="left" w:pos="1106"/>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rsidR="008362CA" w:rsidRDefault="008362CA" w:rsidP="008362CA">
      <w:pPr>
        <w:tabs>
          <w:tab w:val="left" w:pos="1103"/>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3.2.4. Согласие на обработку персональных данных может быть отозвано субъектом персональных данных. Форма отзыва согласия на обработку персональных данных </w:t>
      </w:r>
      <w:r>
        <w:rPr>
          <w:rFonts w:eastAsia="Calibri"/>
          <w:kern w:val="0"/>
          <w:lang w:eastAsia="ru-RU"/>
        </w:rPr>
        <w:lastRenderedPageBreak/>
        <w:t>представлена в приложении № 2 к настоящему Положению.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
    <w:p w:rsidR="008362CA" w:rsidRDefault="008362CA" w:rsidP="008362CA">
      <w:pPr>
        <w:tabs>
          <w:tab w:val="left" w:pos="1103"/>
        </w:tabs>
        <w:suppressAutoHyphens w:val="0"/>
        <w:autoSpaceDE w:val="0"/>
        <w:autoSpaceDN w:val="0"/>
        <w:adjustRightInd w:val="0"/>
        <w:spacing w:line="240" w:lineRule="auto"/>
        <w:rPr>
          <w:rFonts w:eastAsia="Calibri"/>
          <w:kern w:val="0"/>
          <w:lang w:eastAsia="ru-RU"/>
        </w:rPr>
      </w:pPr>
      <w:r>
        <w:rPr>
          <w:rFonts w:eastAsia="Calibri"/>
          <w:kern w:val="0"/>
          <w:lang w:eastAsia="ru-RU"/>
        </w:rPr>
        <w:t>3.2.5.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8362CA" w:rsidRDefault="008362CA" w:rsidP="008362CA">
      <w:pPr>
        <w:tabs>
          <w:tab w:val="left" w:pos="1103"/>
        </w:tabs>
        <w:suppressAutoHyphens w:val="0"/>
        <w:autoSpaceDE w:val="0"/>
        <w:autoSpaceDN w:val="0"/>
        <w:adjustRightInd w:val="0"/>
        <w:spacing w:line="240" w:lineRule="auto"/>
        <w:rPr>
          <w:rFonts w:eastAsia="Calibri"/>
          <w:kern w:val="0"/>
          <w:lang w:eastAsia="ru-RU"/>
        </w:rPr>
      </w:pPr>
      <w:r>
        <w:rPr>
          <w:rFonts w:eastAsia="Calibri"/>
          <w:kern w:val="0"/>
          <w:lang w:eastAsia="ru-RU"/>
        </w:rPr>
        <w:t>3.2.6.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8362CA" w:rsidRDefault="008362CA" w:rsidP="008362CA">
      <w:pPr>
        <w:suppressAutoHyphens w:val="0"/>
        <w:spacing w:line="240" w:lineRule="auto"/>
        <w:rPr>
          <w:rFonts w:eastAsia="Calibri"/>
          <w:kern w:val="0"/>
          <w:lang w:eastAsia="ru-RU"/>
        </w:rPr>
      </w:pPr>
      <w:r>
        <w:rPr>
          <w:rFonts w:eastAsia="Calibri"/>
          <w:kern w:val="0"/>
          <w:lang w:eastAsia="ru-RU"/>
        </w:rPr>
        <w:t>3.2.7.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8362CA" w:rsidRDefault="008362CA" w:rsidP="008362CA">
      <w:pPr>
        <w:tabs>
          <w:tab w:val="left" w:pos="1215"/>
        </w:tabs>
        <w:suppressAutoHyphens w:val="0"/>
        <w:autoSpaceDE w:val="0"/>
        <w:autoSpaceDN w:val="0"/>
        <w:adjustRightInd w:val="0"/>
        <w:spacing w:line="240" w:lineRule="auto"/>
        <w:rPr>
          <w:rFonts w:eastAsia="Calibri"/>
          <w:kern w:val="0"/>
          <w:lang w:eastAsia="ru-RU"/>
        </w:rPr>
      </w:pPr>
      <w:r>
        <w:rPr>
          <w:rFonts w:eastAsia="Calibri"/>
          <w:kern w:val="0"/>
          <w:lang w:eastAsia="ru-RU"/>
        </w:rPr>
        <w:t>3.2.8. 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Администрацией для установления личности субъекта персональных данных, могут обрабатываться в Администрации только при наличии согласия субъекта в письменной форме.</w:t>
      </w:r>
    </w:p>
    <w:p w:rsidR="008362CA" w:rsidRDefault="008362CA" w:rsidP="008362CA">
      <w:pPr>
        <w:tabs>
          <w:tab w:val="left" w:pos="1215"/>
        </w:tabs>
        <w:suppressAutoHyphens w:val="0"/>
        <w:autoSpaceDE w:val="0"/>
        <w:autoSpaceDN w:val="0"/>
        <w:adjustRightInd w:val="0"/>
        <w:spacing w:line="240" w:lineRule="auto"/>
        <w:rPr>
          <w:rFonts w:eastAsia="Calibri"/>
          <w:kern w:val="0"/>
          <w:lang w:eastAsia="ru-RU"/>
        </w:rPr>
      </w:pPr>
      <w:r>
        <w:rPr>
          <w:rFonts w:eastAsia="Calibri"/>
          <w:kern w:val="0"/>
          <w:lang w:eastAsia="ru-RU"/>
        </w:rPr>
        <w:t>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8362CA" w:rsidRDefault="008362CA" w:rsidP="008362CA">
      <w:pPr>
        <w:tabs>
          <w:tab w:val="left" w:pos="1215"/>
        </w:tabs>
        <w:suppressAutoHyphens w:val="0"/>
        <w:autoSpaceDE w:val="0"/>
        <w:autoSpaceDN w:val="0"/>
        <w:adjustRightInd w:val="0"/>
        <w:spacing w:line="240" w:lineRule="auto"/>
        <w:rPr>
          <w:rFonts w:eastAsia="Calibri"/>
          <w:kern w:val="0"/>
          <w:lang w:eastAsia="ru-RU"/>
        </w:rPr>
      </w:pPr>
      <w:r>
        <w:rPr>
          <w:rFonts w:eastAsia="Calibri"/>
          <w:kern w:val="0"/>
          <w:lang w:eastAsia="ru-RU"/>
        </w:rPr>
        <w:t>3.2.9.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8362CA" w:rsidRDefault="008362CA" w:rsidP="008362CA">
      <w:pPr>
        <w:tabs>
          <w:tab w:val="left" w:pos="1215"/>
        </w:tabs>
        <w:suppressAutoHyphens w:val="0"/>
        <w:autoSpaceDE w:val="0"/>
        <w:autoSpaceDN w:val="0"/>
        <w:adjustRightInd w:val="0"/>
        <w:spacing w:line="240" w:lineRule="auto"/>
        <w:rPr>
          <w:rFonts w:eastAsia="Calibri"/>
          <w:kern w:val="0"/>
          <w:lang w:eastAsia="ru-RU"/>
        </w:rPr>
      </w:pPr>
      <w:r>
        <w:rPr>
          <w:rFonts w:eastAsia="Calibri"/>
          <w:kern w:val="0"/>
          <w:lang w:eastAsia="ru-RU"/>
        </w:rPr>
        <w:t>3.2.10.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8362CA" w:rsidRDefault="008362CA" w:rsidP="008362CA">
      <w:pPr>
        <w:suppressAutoHyphens w:val="0"/>
        <w:spacing w:line="240" w:lineRule="auto"/>
        <w:rPr>
          <w:rFonts w:eastAsia="Calibri"/>
          <w:kern w:val="0"/>
          <w:lang w:eastAsia="ru-RU"/>
        </w:rPr>
      </w:pPr>
      <w:r>
        <w:rPr>
          <w:rFonts w:eastAsia="Calibri"/>
          <w:kern w:val="0"/>
          <w:lang w:eastAsia="ru-RU"/>
        </w:rPr>
        <w:t>3.3. Доступ к персональным данным.</w:t>
      </w:r>
    </w:p>
    <w:p w:rsidR="008362CA" w:rsidRDefault="008362CA" w:rsidP="008362CA">
      <w:pPr>
        <w:suppressAutoHyphens w:val="0"/>
        <w:spacing w:line="240" w:lineRule="auto"/>
        <w:rPr>
          <w:rFonts w:eastAsia="Calibri"/>
          <w:kern w:val="0"/>
          <w:lang w:eastAsia="ru-RU"/>
        </w:rPr>
      </w:pPr>
      <w:r>
        <w:rPr>
          <w:rFonts w:eastAsia="Calibri"/>
          <w:kern w:val="0"/>
          <w:lang w:eastAsia="ru-RU"/>
        </w:rPr>
        <w:t xml:space="preserve">3.3.1.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распоряжением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Администрации, не входящих в вышеуказанный перечень, запрещается. </w:t>
      </w:r>
    </w:p>
    <w:p w:rsidR="008362CA" w:rsidRDefault="008362CA" w:rsidP="008362CA">
      <w:pPr>
        <w:suppressAutoHyphens w:val="0"/>
        <w:spacing w:line="240" w:lineRule="auto"/>
        <w:rPr>
          <w:rFonts w:eastAsia="Calibri"/>
          <w:kern w:val="0"/>
          <w:lang w:eastAsia="ru-RU"/>
        </w:rPr>
      </w:pPr>
      <w:r>
        <w:rPr>
          <w:rFonts w:eastAsia="Calibri"/>
          <w:kern w:val="0"/>
          <w:lang w:eastAsia="ru-RU"/>
        </w:rPr>
        <w:t>3.3.2. Процедура оформления доступа к персональным данным включает в себя:</w:t>
      </w:r>
    </w:p>
    <w:p w:rsidR="008362CA" w:rsidRDefault="008362CA" w:rsidP="00442D58">
      <w:pPr>
        <w:widowControl w:val="0"/>
        <w:numPr>
          <w:ilvl w:val="0"/>
          <w:numId w:val="2"/>
        </w:numPr>
        <w:tabs>
          <w:tab w:val="left" w:pos="693"/>
        </w:tabs>
        <w:suppressAutoHyphens w:val="0"/>
        <w:autoSpaceDE w:val="0"/>
        <w:autoSpaceDN w:val="0"/>
        <w:adjustRightInd w:val="0"/>
        <w:spacing w:line="240" w:lineRule="auto"/>
        <w:rPr>
          <w:rFonts w:eastAsia="Calibri"/>
          <w:kern w:val="0"/>
          <w:lang w:eastAsia="ru-RU"/>
        </w:rPr>
      </w:pPr>
      <w:r>
        <w:rPr>
          <w:rFonts w:eastAsia="Calibri"/>
          <w:kern w:val="0"/>
          <w:lang w:eastAsia="ru-RU"/>
        </w:rPr>
        <w:t>ознакомление работников с настоящим Положением, инструкцией пользователя ИСПДн, Политикой информационной безопасности и другими нормативными актами, регулирующими обработку и защиту персональных данных в Администрации, под роспись;</w:t>
      </w:r>
    </w:p>
    <w:p w:rsidR="008362CA" w:rsidRDefault="008362CA" w:rsidP="00442D58">
      <w:pPr>
        <w:widowControl w:val="0"/>
        <w:numPr>
          <w:ilvl w:val="0"/>
          <w:numId w:val="2"/>
        </w:numPr>
        <w:tabs>
          <w:tab w:val="left" w:pos="693"/>
        </w:tabs>
        <w:suppressAutoHyphens w:val="0"/>
        <w:autoSpaceDE w:val="0"/>
        <w:autoSpaceDN w:val="0"/>
        <w:adjustRightInd w:val="0"/>
        <w:spacing w:line="240" w:lineRule="auto"/>
        <w:rPr>
          <w:rFonts w:eastAsia="Calibri"/>
          <w:kern w:val="0"/>
          <w:lang w:eastAsia="ru-RU"/>
        </w:rPr>
      </w:pPr>
      <w:r>
        <w:rPr>
          <w:rFonts w:eastAsia="Calibri"/>
          <w:kern w:val="0"/>
          <w:lang w:eastAsia="ru-RU"/>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8362CA" w:rsidRDefault="008362CA" w:rsidP="008362CA">
      <w:pPr>
        <w:tabs>
          <w:tab w:val="left" w:pos="693"/>
        </w:tabs>
        <w:suppressAutoHyphens w:val="0"/>
        <w:autoSpaceDE w:val="0"/>
        <w:autoSpaceDN w:val="0"/>
        <w:adjustRightInd w:val="0"/>
        <w:spacing w:line="240" w:lineRule="auto"/>
        <w:ind w:firstLine="0"/>
        <w:rPr>
          <w:rFonts w:eastAsia="Calibri"/>
          <w:kern w:val="0"/>
          <w:lang w:eastAsia="ru-RU"/>
        </w:rPr>
      </w:pPr>
      <w:r>
        <w:rPr>
          <w:rFonts w:eastAsia="Calibri"/>
          <w:kern w:val="0"/>
          <w:lang w:eastAsia="ru-RU"/>
        </w:rPr>
        <w:tab/>
        <w:t>3.3.3. Выдача документов, содержащих персональные данные работников осуществляется в соответствии со ст. 62 Трудового кодекса РФ с соблюдением следующей процедуры:</w:t>
      </w:r>
    </w:p>
    <w:p w:rsidR="008362CA" w:rsidRDefault="008362CA" w:rsidP="008362CA">
      <w:pPr>
        <w:tabs>
          <w:tab w:val="left" w:pos="693"/>
        </w:tabs>
        <w:suppressAutoHyphens w:val="0"/>
        <w:autoSpaceDE w:val="0"/>
        <w:autoSpaceDN w:val="0"/>
        <w:adjustRightInd w:val="0"/>
        <w:spacing w:line="240" w:lineRule="auto"/>
        <w:ind w:firstLine="0"/>
        <w:rPr>
          <w:rFonts w:eastAsia="Calibri"/>
          <w:kern w:val="0"/>
          <w:lang w:eastAsia="ru-RU"/>
        </w:rPr>
      </w:pPr>
      <w:r>
        <w:rPr>
          <w:rFonts w:eastAsia="Calibri"/>
          <w:kern w:val="0"/>
          <w:lang w:eastAsia="ru-RU"/>
        </w:rPr>
        <w:tab/>
        <w:t>- заявление работника о выдаче того или иного документа на имя специалиста по кадрам;</w:t>
      </w:r>
    </w:p>
    <w:p w:rsidR="008362CA" w:rsidRDefault="008362CA" w:rsidP="008362CA">
      <w:pPr>
        <w:tabs>
          <w:tab w:val="left" w:pos="693"/>
        </w:tabs>
        <w:suppressAutoHyphens w:val="0"/>
        <w:autoSpaceDE w:val="0"/>
        <w:autoSpaceDN w:val="0"/>
        <w:adjustRightInd w:val="0"/>
        <w:spacing w:line="240" w:lineRule="auto"/>
        <w:ind w:firstLine="0"/>
        <w:rPr>
          <w:rFonts w:eastAsia="Calibri"/>
          <w:kern w:val="0"/>
          <w:lang w:eastAsia="ru-RU"/>
        </w:rPr>
      </w:pPr>
      <w:r>
        <w:rPr>
          <w:rFonts w:eastAsia="Calibri"/>
          <w:kern w:val="0"/>
          <w:lang w:eastAsia="ru-RU"/>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8362CA" w:rsidRDefault="008362CA" w:rsidP="008362CA">
      <w:pPr>
        <w:tabs>
          <w:tab w:val="left" w:pos="693"/>
        </w:tabs>
        <w:suppressAutoHyphens w:val="0"/>
        <w:autoSpaceDE w:val="0"/>
        <w:autoSpaceDN w:val="0"/>
        <w:adjustRightInd w:val="0"/>
        <w:spacing w:line="240" w:lineRule="auto"/>
        <w:ind w:firstLine="0"/>
        <w:rPr>
          <w:rFonts w:eastAsia="Calibri"/>
          <w:kern w:val="0"/>
          <w:lang w:eastAsia="ru-RU"/>
        </w:rPr>
      </w:pPr>
      <w:r>
        <w:rPr>
          <w:rFonts w:eastAsia="Calibri"/>
          <w:kern w:val="0"/>
          <w:lang w:eastAsia="ru-RU"/>
        </w:rPr>
        <w:lastRenderedPageBreak/>
        <w:tab/>
        <w:t>- внесения соответствующих записей в Журнал учета выданной информации.</w:t>
      </w:r>
    </w:p>
    <w:p w:rsidR="008362CA" w:rsidRDefault="008362CA" w:rsidP="008362CA">
      <w:pPr>
        <w:tabs>
          <w:tab w:val="left" w:pos="693"/>
        </w:tabs>
        <w:suppressAutoHyphens w:val="0"/>
        <w:autoSpaceDE w:val="0"/>
        <w:autoSpaceDN w:val="0"/>
        <w:adjustRightInd w:val="0"/>
        <w:spacing w:line="240" w:lineRule="auto"/>
        <w:ind w:firstLine="0"/>
        <w:rPr>
          <w:rFonts w:eastAsia="Calibri"/>
          <w:kern w:val="0"/>
          <w:lang w:eastAsia="ru-RU"/>
        </w:rPr>
      </w:pPr>
      <w:r>
        <w:rPr>
          <w:rFonts w:eastAsia="Calibri"/>
          <w:kern w:val="0"/>
          <w:lang w:eastAsia="ru-RU"/>
        </w:rPr>
        <w:tab/>
        <w:t>3.3.4. Всем работникам оператора снимать какие-либо копии, делать выписки, изымать документы (либо их копии) из личного дела категорически запрещено.</w:t>
      </w:r>
    </w:p>
    <w:p w:rsidR="008362CA" w:rsidRDefault="008362CA" w:rsidP="008362CA">
      <w:pPr>
        <w:tabs>
          <w:tab w:val="left" w:pos="1008"/>
        </w:tabs>
        <w:suppressAutoHyphens w:val="0"/>
        <w:spacing w:line="240" w:lineRule="auto"/>
        <w:rPr>
          <w:rFonts w:eastAsia="Calibri"/>
          <w:kern w:val="0"/>
          <w:lang w:eastAsia="ru-RU"/>
        </w:rPr>
      </w:pPr>
      <w:r>
        <w:rPr>
          <w:rFonts w:eastAsia="Calibri"/>
          <w:kern w:val="0"/>
          <w:lang w:eastAsia="ru-RU"/>
        </w:rPr>
        <w:t>3.4. Обеспечение конфиденциальности персональных данных.</w:t>
      </w:r>
    </w:p>
    <w:p w:rsidR="008362CA" w:rsidRDefault="008362CA" w:rsidP="008362CA">
      <w:pPr>
        <w:tabs>
          <w:tab w:val="left" w:pos="1134"/>
        </w:tabs>
        <w:suppressAutoHyphens w:val="0"/>
        <w:autoSpaceDE w:val="0"/>
        <w:autoSpaceDN w:val="0"/>
        <w:adjustRightInd w:val="0"/>
        <w:spacing w:line="240" w:lineRule="auto"/>
        <w:rPr>
          <w:rFonts w:eastAsia="Calibri"/>
          <w:kern w:val="0"/>
          <w:lang w:eastAsia="ru-RU"/>
        </w:rPr>
      </w:pPr>
      <w:r>
        <w:rPr>
          <w:rFonts w:eastAsia="Calibri"/>
          <w:kern w:val="0"/>
          <w:lang w:eastAsia="ru-RU"/>
        </w:rPr>
        <w:t>3.4.1. Персональные данные относятся к категории конфиденциальной информации.</w:t>
      </w:r>
    </w:p>
    <w:p w:rsidR="008362CA" w:rsidRDefault="008362CA" w:rsidP="008362CA">
      <w:pPr>
        <w:tabs>
          <w:tab w:val="left" w:pos="1134"/>
        </w:tabs>
        <w:suppressAutoHyphens w:val="0"/>
        <w:autoSpaceDE w:val="0"/>
        <w:autoSpaceDN w:val="0"/>
        <w:adjustRightInd w:val="0"/>
        <w:spacing w:line="240" w:lineRule="auto"/>
        <w:rPr>
          <w:rFonts w:eastAsia="Calibri"/>
          <w:kern w:val="0"/>
          <w:lang w:eastAsia="ru-RU"/>
        </w:rPr>
      </w:pPr>
      <w:r>
        <w:rPr>
          <w:rFonts w:eastAsia="Calibri"/>
          <w:kern w:val="0"/>
          <w:lang w:eastAsia="ru-RU"/>
        </w:rPr>
        <w:t>3.4.2. Работниками оператора, получающими доступ к персональным данным, должна обеспечиваться конфиденциальность таких данных. Работники Оператора,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8362CA" w:rsidRDefault="008362CA" w:rsidP="008362CA">
      <w:pPr>
        <w:tabs>
          <w:tab w:val="left" w:pos="1134"/>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3.4.3. Администрация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Администрации,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8362CA" w:rsidRDefault="008362CA" w:rsidP="008362CA">
      <w:pPr>
        <w:tabs>
          <w:tab w:val="left" w:pos="1134"/>
        </w:tabs>
        <w:suppressAutoHyphens w:val="0"/>
        <w:autoSpaceDE w:val="0"/>
        <w:autoSpaceDN w:val="0"/>
        <w:adjustRightInd w:val="0"/>
        <w:spacing w:line="240" w:lineRule="auto"/>
        <w:rPr>
          <w:rFonts w:eastAsia="Calibri"/>
          <w:kern w:val="0"/>
          <w:lang w:eastAsia="ru-RU"/>
        </w:rPr>
      </w:pPr>
      <w:r>
        <w:rPr>
          <w:rFonts w:eastAsia="Calibri"/>
          <w:kern w:val="0"/>
          <w:lang w:eastAsia="ru-RU"/>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 требование об уведомлении оператора о случаях, предусмотренных частью 3.1 статьи 21 Федерального закона от 27.07.2006 № 152-ФЗ «О персональных данных».</w:t>
      </w:r>
    </w:p>
    <w:p w:rsidR="008362CA" w:rsidRDefault="008362CA" w:rsidP="008362CA">
      <w:pPr>
        <w:tabs>
          <w:tab w:val="left" w:pos="1134"/>
        </w:tabs>
        <w:suppressAutoHyphens w:val="0"/>
        <w:autoSpaceDE w:val="0"/>
        <w:autoSpaceDN w:val="0"/>
        <w:adjustRightInd w:val="0"/>
        <w:spacing w:line="240" w:lineRule="auto"/>
        <w:rPr>
          <w:rFonts w:eastAsia="Calibri"/>
          <w:kern w:val="0"/>
          <w:lang w:eastAsia="ru-RU"/>
        </w:rPr>
      </w:pPr>
      <w:r>
        <w:rPr>
          <w:rFonts w:eastAsia="Calibri"/>
          <w:kern w:val="0"/>
          <w:lang w:eastAsia="ru-RU"/>
        </w:rPr>
        <w:t>3.4.4.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rsidR="008362CA" w:rsidRDefault="008362CA" w:rsidP="008362CA">
      <w:pPr>
        <w:tabs>
          <w:tab w:val="left" w:pos="1008"/>
        </w:tabs>
        <w:suppressAutoHyphens w:val="0"/>
        <w:spacing w:line="240" w:lineRule="auto"/>
        <w:rPr>
          <w:rFonts w:eastAsia="Calibri"/>
          <w:kern w:val="0"/>
          <w:lang w:eastAsia="ru-RU"/>
        </w:rPr>
      </w:pPr>
      <w:r>
        <w:rPr>
          <w:rFonts w:eastAsia="Calibri"/>
          <w:kern w:val="0"/>
          <w:lang w:eastAsia="ru-RU"/>
        </w:rPr>
        <w:t>3.5. Права и обязанности сторон при обработке персональных данных.</w:t>
      </w:r>
    </w:p>
    <w:p w:rsidR="008362CA" w:rsidRDefault="008362CA" w:rsidP="008362CA">
      <w:pPr>
        <w:suppressAutoHyphens w:val="0"/>
        <w:spacing w:line="240" w:lineRule="auto"/>
        <w:rPr>
          <w:rFonts w:eastAsia="Calibri"/>
          <w:kern w:val="0"/>
          <w:lang w:eastAsia="ru-RU"/>
        </w:rPr>
      </w:pPr>
      <w:r>
        <w:rPr>
          <w:rFonts w:eastAsia="Calibri"/>
          <w:kern w:val="0"/>
          <w:lang w:eastAsia="ru-RU"/>
        </w:rPr>
        <w:t>3.5.1.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8362CA" w:rsidRDefault="008362CA" w:rsidP="008362CA">
      <w:pPr>
        <w:tabs>
          <w:tab w:val="left" w:pos="1189"/>
        </w:tabs>
        <w:suppressAutoHyphens w:val="0"/>
        <w:spacing w:line="240" w:lineRule="auto"/>
        <w:rPr>
          <w:rFonts w:eastAsia="Calibri"/>
          <w:kern w:val="0"/>
          <w:lang w:eastAsia="ru-RU"/>
        </w:rPr>
      </w:pPr>
      <w:r>
        <w:rPr>
          <w:rFonts w:eastAsia="Calibri"/>
          <w:kern w:val="0"/>
          <w:lang w:eastAsia="ru-RU"/>
        </w:rPr>
        <w:t>3.5.2. Каждый субъект персональных данных имеет право:</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на получение полной информации о своих персональных данных и на свободный бесплатный доступ к своим персональным данным, включая право на получение копий любой записи, содержащей его персональные данные, за исключением случаев, предусмотренных действующим законодательством.</w:t>
      </w:r>
    </w:p>
    <w:p w:rsidR="008362CA" w:rsidRDefault="008362CA" w:rsidP="008362CA">
      <w:pPr>
        <w:suppressAutoHyphens w:val="0"/>
        <w:autoSpaceDE w:val="0"/>
        <w:autoSpaceDN w:val="0"/>
        <w:adjustRightInd w:val="0"/>
        <w:spacing w:line="240" w:lineRule="auto"/>
        <w:rPr>
          <w:rFonts w:eastAsia="Calibri"/>
          <w:kern w:val="0"/>
          <w:lang w:eastAsia="ru-RU"/>
        </w:rPr>
      </w:pPr>
      <w:r>
        <w:rPr>
          <w:rFonts w:eastAsia="Calibri"/>
          <w:kern w:val="0"/>
          <w:lang w:eastAsia="ru-RU"/>
        </w:rPr>
        <w:lastRenderedPageBreak/>
        <w:t>Субъект персональных данных имеет право на получение информации, касающейся обработки его персональных данных, в том числе содержащей:</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подтверждение факта обработки персональных данных оператором;</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правовое основание и цели обработки персональных данных;</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цели и применяемые оператором способы обработки персональных данных;</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Администрацией или на основании федерального закона;</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сроки обработки персональных данных, в том числе сроки их хранения;</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порядок осуществления субъектом персональных данных прав, предусмотренных действующим Федеральным законом;</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информацию об осуществленной или о предполагаемой трансграничной передаче данных;</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наименование или фамилию, имя, отчество и адрес лица, осуществляющего обработку персональных данных по поручению Администрации, если обработка поручена или будет поручена такому лицу;</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информацию о способах исполнения оператором обязанностей, установленных </w:t>
      </w:r>
      <w:hyperlink r:id="rId8" w:anchor="dst100357" w:history="1">
        <w:r>
          <w:rPr>
            <w:rStyle w:val="a6"/>
            <w:rFonts w:eastAsia="Calibri"/>
            <w:kern w:val="0"/>
            <w:lang w:eastAsia="ru-RU"/>
          </w:rPr>
          <w:t>статьей 18.1</w:t>
        </w:r>
      </w:hyperlink>
      <w:r>
        <w:rPr>
          <w:rFonts w:eastAsia="Calibri"/>
          <w:kern w:val="0"/>
          <w:lang w:eastAsia="ru-RU"/>
        </w:rPr>
        <w:t xml:space="preserve"> 152-ФЗ «О персональных данных»;</w:t>
      </w:r>
    </w:p>
    <w:p w:rsidR="008362CA" w:rsidRDefault="008362CA" w:rsidP="00442D58">
      <w:pPr>
        <w:widowControl w:val="0"/>
        <w:numPr>
          <w:ilvl w:val="0"/>
          <w:numId w:val="7"/>
        </w:numPr>
        <w:tabs>
          <w:tab w:val="left" w:pos="776"/>
        </w:tabs>
        <w:suppressAutoHyphens w:val="0"/>
        <w:autoSpaceDE w:val="0"/>
        <w:autoSpaceDN w:val="0"/>
        <w:adjustRightInd w:val="0"/>
        <w:spacing w:line="240" w:lineRule="auto"/>
        <w:rPr>
          <w:rFonts w:eastAsia="Calibri"/>
          <w:kern w:val="0"/>
          <w:lang w:eastAsia="ru-RU"/>
        </w:rPr>
      </w:pPr>
      <w:r>
        <w:rPr>
          <w:rFonts w:eastAsia="Calibri"/>
          <w:kern w:val="0"/>
          <w:lang w:eastAsia="ru-RU"/>
        </w:rPr>
        <w:t>иные сведения, предусмотренные Федеральным законом от 27.07.2006 № 152-ФЗ «О персональных данных» и другими федеральными законами.</w:t>
      </w:r>
    </w:p>
    <w:p w:rsidR="008362CA" w:rsidRDefault="008362CA" w:rsidP="00442D58">
      <w:pPr>
        <w:widowControl w:val="0"/>
        <w:numPr>
          <w:ilvl w:val="2"/>
          <w:numId w:val="12"/>
        </w:numPr>
        <w:tabs>
          <w:tab w:val="left" w:pos="0"/>
        </w:tabs>
        <w:suppressAutoHyphens w:val="0"/>
        <w:autoSpaceDE w:val="0"/>
        <w:autoSpaceDN w:val="0"/>
        <w:adjustRightInd w:val="0"/>
        <w:spacing w:line="240" w:lineRule="auto"/>
        <w:ind w:left="0" w:firstLine="708"/>
        <w:rPr>
          <w:rFonts w:eastAsia="Calibri"/>
          <w:kern w:val="0"/>
          <w:lang w:eastAsia="ru-RU"/>
        </w:rPr>
      </w:pPr>
      <w:r>
        <w:rPr>
          <w:rFonts w:eastAsia="Calibri"/>
          <w:kern w:val="0"/>
          <w:lang w:eastAsia="ru-RU"/>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8362CA" w:rsidRDefault="008362CA" w:rsidP="00442D58">
      <w:pPr>
        <w:widowControl w:val="0"/>
        <w:numPr>
          <w:ilvl w:val="2"/>
          <w:numId w:val="12"/>
        </w:numPr>
        <w:tabs>
          <w:tab w:val="left" w:pos="836"/>
        </w:tabs>
        <w:suppressAutoHyphens w:val="0"/>
        <w:autoSpaceDE w:val="0"/>
        <w:autoSpaceDN w:val="0"/>
        <w:adjustRightInd w:val="0"/>
        <w:spacing w:line="240" w:lineRule="auto"/>
        <w:ind w:left="0" w:firstLine="708"/>
        <w:rPr>
          <w:rFonts w:eastAsia="Calibri"/>
          <w:kern w:val="0"/>
          <w:lang w:eastAsia="ru-RU"/>
        </w:rPr>
      </w:pPr>
      <w:r>
        <w:rPr>
          <w:rFonts w:eastAsia="Calibri"/>
          <w:kern w:val="0"/>
          <w:lang w:eastAsia="ru-RU"/>
        </w:rPr>
        <w:t>Субъект персональных данных вправе заявить о своем несогласии при отказе работников Администрации исключить или исправить персональные данные (в письменной форме с соответствующим обоснованием такого несогласия).</w:t>
      </w:r>
    </w:p>
    <w:p w:rsidR="008362CA" w:rsidRDefault="008362CA" w:rsidP="00442D58">
      <w:pPr>
        <w:widowControl w:val="0"/>
        <w:numPr>
          <w:ilvl w:val="2"/>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Запрос должен содержать:</w:t>
      </w:r>
    </w:p>
    <w:p w:rsidR="008362CA" w:rsidRDefault="008362CA" w:rsidP="008362CA">
      <w:pPr>
        <w:widowControl w:val="0"/>
        <w:suppressAutoHyphens w:val="0"/>
        <w:spacing w:line="240" w:lineRule="auto"/>
        <w:rPr>
          <w:bCs/>
          <w:iCs/>
          <w:color w:val="000000"/>
          <w:kern w:val="0"/>
          <w:lang w:eastAsia="ru-RU"/>
        </w:rPr>
      </w:pPr>
      <w:r>
        <w:rPr>
          <w:rFonts w:eastAsia="Calibri"/>
          <w:kern w:val="0"/>
          <w:lang w:eastAsia="ru-RU"/>
        </w:rPr>
        <w:t xml:space="preserve"> </w:t>
      </w:r>
      <w:r>
        <w:rPr>
          <w:bCs/>
          <w:iCs/>
          <w:color w:val="000000"/>
          <w:kern w:val="0"/>
          <w:lang w:eastAsia="ru-RU"/>
        </w:rPr>
        <w:t>1) номер основного документа, удостоверяющего личность субъекта персональных данных или его законного представителя;</w:t>
      </w:r>
    </w:p>
    <w:p w:rsidR="008362CA" w:rsidRDefault="008362CA" w:rsidP="008362CA">
      <w:pPr>
        <w:widowControl w:val="0"/>
        <w:suppressAutoHyphens w:val="0"/>
        <w:spacing w:line="240" w:lineRule="auto"/>
        <w:rPr>
          <w:bCs/>
          <w:iCs/>
          <w:color w:val="000000"/>
          <w:kern w:val="0"/>
          <w:lang w:eastAsia="ru-RU"/>
        </w:rPr>
      </w:pPr>
      <w:r>
        <w:rPr>
          <w:bCs/>
          <w:iCs/>
          <w:color w:val="000000"/>
          <w:kern w:val="0"/>
          <w:lang w:eastAsia="ru-RU"/>
        </w:rPr>
        <w:t>2) сведения о дате выдачи указанного документа и выдавшем его органе;</w:t>
      </w:r>
    </w:p>
    <w:p w:rsidR="008362CA" w:rsidRDefault="008362CA" w:rsidP="008362CA">
      <w:pPr>
        <w:widowControl w:val="0"/>
        <w:suppressAutoHyphens w:val="0"/>
        <w:spacing w:line="240" w:lineRule="auto"/>
        <w:rPr>
          <w:bCs/>
          <w:iCs/>
          <w:color w:val="000000"/>
          <w:kern w:val="0"/>
          <w:lang w:eastAsia="ru-RU"/>
        </w:rPr>
      </w:pPr>
      <w:r>
        <w:rPr>
          <w:bCs/>
          <w:iCs/>
          <w:color w:val="000000"/>
          <w:kern w:val="0"/>
          <w:lang w:eastAsia="ru-RU"/>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8362CA" w:rsidRDefault="008362CA" w:rsidP="008362CA">
      <w:pPr>
        <w:widowControl w:val="0"/>
        <w:suppressAutoHyphens w:val="0"/>
        <w:spacing w:line="240" w:lineRule="auto"/>
        <w:rPr>
          <w:bCs/>
          <w:iCs/>
          <w:color w:val="000000"/>
          <w:kern w:val="0"/>
          <w:lang w:eastAsia="ru-RU"/>
        </w:rPr>
      </w:pPr>
      <w:r>
        <w:rPr>
          <w:bCs/>
          <w:iCs/>
          <w:color w:val="000000"/>
          <w:kern w:val="0"/>
          <w:lang w:eastAsia="ru-RU"/>
        </w:rPr>
        <w:t xml:space="preserve">4) подпись субъекта персональных данных или его законного представителя. </w:t>
      </w:r>
    </w:p>
    <w:p w:rsidR="008362CA" w:rsidRDefault="008362CA" w:rsidP="008362CA">
      <w:pPr>
        <w:widowControl w:val="0"/>
        <w:suppressAutoHyphens w:val="0"/>
        <w:spacing w:line="240" w:lineRule="auto"/>
        <w:rPr>
          <w:bCs/>
          <w:iCs/>
          <w:color w:val="000000"/>
          <w:kern w:val="0"/>
          <w:lang w:eastAsia="ru-RU"/>
        </w:rPr>
      </w:pPr>
      <w:r>
        <w:rPr>
          <w:bCs/>
          <w:iCs/>
          <w:color w:val="000000"/>
          <w:kern w:val="0"/>
          <w:lang w:eastAsia="ru-RU"/>
        </w:rPr>
        <w:t>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rsidR="008362CA" w:rsidRDefault="008362CA" w:rsidP="008362CA">
      <w:pPr>
        <w:widowControl w:val="0"/>
        <w:suppressAutoHyphens w:val="0"/>
        <w:spacing w:line="240" w:lineRule="auto"/>
        <w:rPr>
          <w:bCs/>
          <w:iCs/>
          <w:color w:val="000000"/>
          <w:kern w:val="0"/>
          <w:lang w:eastAsia="ru-RU"/>
        </w:rPr>
      </w:pPr>
      <w:r>
        <w:rPr>
          <w:rFonts w:eastAsia="Calibri"/>
          <w:color w:val="000000"/>
          <w:kern w:val="0"/>
          <w:szCs w:val="30"/>
          <w:shd w:val="clear" w:color="auto" w:fill="FFFFFF"/>
          <w:lang w:eastAsia="ru-RU"/>
        </w:rPr>
        <w:t xml:space="preserve">Сведения, указанные </w:t>
      </w:r>
      <w:r>
        <w:rPr>
          <w:rFonts w:eastAsia="Calibri"/>
          <w:kern w:val="0"/>
          <w:lang w:eastAsia="ru-RU"/>
        </w:rPr>
        <w:t>4.5.5</w:t>
      </w:r>
      <w:r>
        <w:rPr>
          <w:rFonts w:eastAsia="Calibri"/>
          <w:color w:val="000000"/>
          <w:kern w:val="0"/>
          <w:szCs w:val="30"/>
          <w:shd w:val="clear" w:color="auto" w:fill="FFFFFF"/>
          <w:lang w:eastAsia="ru-RU"/>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w:t>
      </w:r>
      <w:r>
        <w:rPr>
          <w:rFonts w:eastAsia="Calibri"/>
          <w:color w:val="000000"/>
          <w:kern w:val="0"/>
          <w:szCs w:val="30"/>
          <w:shd w:val="clear" w:color="auto" w:fill="FFFFFF"/>
          <w:lang w:eastAsia="ru-RU"/>
        </w:rPr>
        <w:lastRenderedPageBreak/>
        <w:t>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8362CA" w:rsidRDefault="008362CA" w:rsidP="008362CA">
      <w:pPr>
        <w:widowControl w:val="0"/>
        <w:suppressAutoHyphens w:val="0"/>
        <w:spacing w:line="240" w:lineRule="auto"/>
        <w:rPr>
          <w:bCs/>
          <w:iCs/>
          <w:color w:val="000000"/>
          <w:kern w:val="0"/>
          <w:lang w:eastAsia="ru-RU"/>
        </w:rPr>
      </w:pPr>
      <w:r>
        <w:rPr>
          <w:rFonts w:eastAsia="Calibri"/>
          <w:color w:val="000000"/>
          <w:kern w:val="0"/>
          <w:szCs w:val="30"/>
          <w:shd w:val="clear" w:color="auto" w:fill="FFFFFF"/>
          <w:lang w:eastAsia="ru-RU"/>
        </w:rPr>
        <w:t>Оператор предоставляет сведения, указанные в </w:t>
      </w:r>
      <w:r>
        <w:rPr>
          <w:rFonts w:eastAsia="Calibri"/>
          <w:kern w:val="0"/>
          <w:lang w:eastAsia="ru-RU"/>
        </w:rPr>
        <w:t>п. 4.5.5</w:t>
      </w:r>
      <w:r>
        <w:rPr>
          <w:rFonts w:eastAsia="Calibri"/>
          <w:color w:val="000000"/>
          <w:kern w:val="0"/>
          <w:szCs w:val="30"/>
          <w:shd w:val="clear" w:color="auto" w:fill="FFFFFF"/>
          <w:lang w:eastAsia="ru-RU"/>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8362CA" w:rsidRDefault="008362CA" w:rsidP="00442D58">
      <w:pPr>
        <w:widowControl w:val="0"/>
        <w:numPr>
          <w:ilvl w:val="2"/>
          <w:numId w:val="12"/>
        </w:numPr>
        <w:suppressAutoHyphens w:val="0"/>
        <w:spacing w:line="240" w:lineRule="auto"/>
        <w:ind w:left="0" w:firstLine="709"/>
        <w:contextualSpacing/>
        <w:rPr>
          <w:bCs/>
          <w:iCs/>
          <w:color w:val="000000"/>
          <w:kern w:val="0"/>
          <w:lang w:eastAsia="ru-RU"/>
        </w:rPr>
      </w:pPr>
      <w:r>
        <w:rPr>
          <w:bCs/>
          <w:iCs/>
          <w:color w:val="000000"/>
          <w:kern w:val="0"/>
          <w:lang w:eastAsia="ru-RU"/>
        </w:rPr>
        <w:t>В случае,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8362CA" w:rsidRDefault="008362CA" w:rsidP="00442D58">
      <w:pPr>
        <w:widowControl w:val="0"/>
        <w:numPr>
          <w:ilvl w:val="2"/>
          <w:numId w:val="12"/>
        </w:numPr>
        <w:suppressAutoHyphens w:val="0"/>
        <w:spacing w:line="240" w:lineRule="auto"/>
        <w:ind w:left="0" w:firstLine="709"/>
        <w:contextualSpacing/>
        <w:rPr>
          <w:bCs/>
          <w:iCs/>
          <w:color w:val="000000"/>
          <w:kern w:val="0"/>
          <w:lang w:eastAsia="ru-RU"/>
        </w:rPr>
      </w:pPr>
      <w:r>
        <w:rPr>
          <w:bCs/>
          <w:iCs/>
          <w:color w:val="000000"/>
          <w:kern w:val="0"/>
          <w:lang w:eastAsia="ru-RU"/>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8362CA" w:rsidRDefault="008362CA" w:rsidP="00442D58">
      <w:pPr>
        <w:widowControl w:val="0"/>
        <w:numPr>
          <w:ilvl w:val="2"/>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Администрации.</w:t>
      </w:r>
    </w:p>
    <w:p w:rsidR="008362CA" w:rsidRDefault="008362CA" w:rsidP="00442D58">
      <w:pPr>
        <w:widowControl w:val="0"/>
        <w:numPr>
          <w:ilvl w:val="2"/>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по предоставлении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Администрация обязана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8362CA" w:rsidRDefault="008362CA" w:rsidP="00442D58">
      <w:pPr>
        <w:widowControl w:val="0"/>
        <w:numPr>
          <w:ilvl w:val="2"/>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к своим персональным данным.</w:t>
      </w:r>
    </w:p>
    <w:p w:rsidR="008362CA" w:rsidRDefault="008362CA" w:rsidP="00442D58">
      <w:pPr>
        <w:widowControl w:val="0"/>
        <w:numPr>
          <w:ilvl w:val="2"/>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Форма журнала представлена в приложении № 8 к настоящему Положению.</w:t>
      </w:r>
    </w:p>
    <w:p w:rsidR="008362CA" w:rsidRDefault="008362CA" w:rsidP="00442D58">
      <w:pPr>
        <w:widowControl w:val="0"/>
        <w:numPr>
          <w:ilvl w:val="2"/>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Для регламентации порядка учета обращений граждан для получения доступа к своим персональным данным разработана Инструкция по учету обращений работников для доступа к своим персональным данным, с которой ознакамливаются все работники оператора под роспись.</w:t>
      </w:r>
    </w:p>
    <w:tbl>
      <w:tblPr>
        <w:tblW w:w="5000" w:type="pct"/>
        <w:tblCellSpacing w:w="0" w:type="dxa"/>
        <w:tblCellMar>
          <w:left w:w="0" w:type="dxa"/>
          <w:right w:w="0" w:type="dxa"/>
        </w:tblCellMar>
        <w:tblLook w:val="04A0" w:firstRow="1" w:lastRow="0" w:firstColumn="1" w:lastColumn="0" w:noHBand="0" w:noVBand="1"/>
      </w:tblPr>
      <w:tblGrid>
        <w:gridCol w:w="9638"/>
      </w:tblGrid>
      <w:tr w:rsidR="008362CA" w:rsidTr="008362CA">
        <w:trPr>
          <w:tblCellSpacing w:w="0" w:type="dxa"/>
        </w:trPr>
        <w:tc>
          <w:tcPr>
            <w:tcW w:w="0" w:type="auto"/>
            <w:hideMark/>
          </w:tcPr>
          <w:p w:rsidR="008362CA" w:rsidRDefault="008362CA" w:rsidP="00442D58">
            <w:pPr>
              <w:widowControl w:val="0"/>
              <w:numPr>
                <w:ilvl w:val="2"/>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bCs/>
                <w:kern w:val="0"/>
                <w:lang w:eastAsia="ru-RU"/>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оператором не осуществляется.</w:t>
      </w:r>
    </w:p>
    <w:p w:rsidR="008362CA" w:rsidRDefault="008362CA" w:rsidP="00442D58">
      <w:pPr>
        <w:widowControl w:val="0"/>
        <w:numPr>
          <w:ilvl w:val="2"/>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 xml:space="preserve">Права субъектов персональных данных при принятии решений на основании </w:t>
      </w:r>
      <w:r>
        <w:rPr>
          <w:rFonts w:eastAsia="Calibri"/>
          <w:kern w:val="0"/>
          <w:lang w:eastAsia="ru-RU"/>
        </w:rPr>
        <w:lastRenderedPageBreak/>
        <w:t>исключительно автоматизированной обработки их персональных данных</w:t>
      </w:r>
    </w:p>
    <w:p w:rsidR="008362CA" w:rsidRDefault="008362CA" w:rsidP="00442D58">
      <w:pPr>
        <w:widowControl w:val="0"/>
        <w:numPr>
          <w:ilvl w:val="3"/>
          <w:numId w:val="12"/>
        </w:numPr>
        <w:tabs>
          <w:tab w:val="left" w:pos="0"/>
        </w:tabs>
        <w:suppressAutoHyphens w:val="0"/>
        <w:autoSpaceDE w:val="0"/>
        <w:autoSpaceDN w:val="0"/>
        <w:adjustRightInd w:val="0"/>
        <w:spacing w:line="240" w:lineRule="auto"/>
        <w:ind w:left="0" w:firstLine="709"/>
        <w:rPr>
          <w:rFonts w:eastAsia="Calibri"/>
          <w:b/>
          <w:kern w:val="0"/>
          <w:lang w:eastAsia="ru-RU"/>
        </w:rPr>
      </w:pPr>
      <w:r>
        <w:rPr>
          <w:rFonts w:eastAsia="Calibri"/>
          <w:kern w:val="0"/>
          <w:lang w:eastAsia="ru-RU"/>
        </w:rPr>
        <w:t>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
    <w:p w:rsidR="008362CA" w:rsidRDefault="008362CA" w:rsidP="00442D58">
      <w:pPr>
        <w:widowControl w:val="0"/>
        <w:numPr>
          <w:ilvl w:val="2"/>
          <w:numId w:val="12"/>
        </w:num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Право на обжалование действий или бездействий Оператора.</w:t>
      </w:r>
    </w:p>
    <w:p w:rsidR="008362CA" w:rsidRDefault="008362CA" w:rsidP="00442D58">
      <w:pPr>
        <w:widowControl w:val="0"/>
        <w:numPr>
          <w:ilvl w:val="3"/>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w:t>
      </w:r>
      <w:r>
        <w:rPr>
          <w:rFonts w:eastAsia="Calibri"/>
          <w:b/>
          <w:kern w:val="0"/>
          <w:lang w:eastAsia="ru-RU"/>
        </w:rPr>
        <w:t xml:space="preserve"> </w:t>
      </w:r>
      <w:r>
        <w:rPr>
          <w:rFonts w:eastAsia="Calibri"/>
          <w:kern w:val="0"/>
          <w:lang w:eastAsia="ru-RU"/>
        </w:rPr>
        <w:t>или в судебном порядке.</w:t>
      </w:r>
    </w:p>
    <w:p w:rsidR="008362CA" w:rsidRDefault="008362CA" w:rsidP="00442D58">
      <w:pPr>
        <w:widowControl w:val="0"/>
        <w:numPr>
          <w:ilvl w:val="3"/>
          <w:numId w:val="12"/>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8362CA" w:rsidRDefault="008362CA" w:rsidP="00442D58">
      <w:pPr>
        <w:widowControl w:val="0"/>
        <w:numPr>
          <w:ilvl w:val="2"/>
          <w:numId w:val="13"/>
        </w:num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Обязанности оператора</w:t>
      </w:r>
    </w:p>
    <w:p w:rsidR="008362CA" w:rsidRDefault="008362CA" w:rsidP="00442D58">
      <w:pPr>
        <w:widowControl w:val="0"/>
        <w:numPr>
          <w:ilvl w:val="3"/>
          <w:numId w:val="13"/>
        </w:numPr>
        <w:tabs>
          <w:tab w:val="left" w:pos="0"/>
        </w:tabs>
        <w:suppressAutoHyphens w:val="0"/>
        <w:autoSpaceDE w:val="0"/>
        <w:autoSpaceDN w:val="0"/>
        <w:adjustRightInd w:val="0"/>
        <w:spacing w:line="240" w:lineRule="auto"/>
        <w:ind w:left="0" w:firstLine="709"/>
        <w:contextualSpacing/>
        <w:rPr>
          <w:rFonts w:eastAsia="Calibri"/>
          <w:kern w:val="24"/>
          <w:szCs w:val="22"/>
          <w:lang w:eastAsia="en-US"/>
        </w:rPr>
      </w:pPr>
      <w:r>
        <w:rPr>
          <w:rFonts w:eastAsia="Calibri"/>
          <w:kern w:val="24"/>
          <w:szCs w:val="22"/>
          <w:lang w:eastAsia="en-US"/>
        </w:rPr>
        <w:t>Обязанности оператора при сборе персональных данных.</w:t>
      </w:r>
    </w:p>
    <w:p w:rsidR="008362CA" w:rsidRDefault="008362CA" w:rsidP="00442D58">
      <w:pPr>
        <w:widowControl w:val="0"/>
        <w:numPr>
          <w:ilvl w:val="3"/>
          <w:numId w:val="13"/>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При сборе персональных данных оператор предоставляет субъекту персональных данных по его просьбе запрашиваемую субъектом информацию.</w:t>
      </w:r>
    </w:p>
    <w:p w:rsidR="008362CA" w:rsidRDefault="008362CA" w:rsidP="00442D58">
      <w:pPr>
        <w:widowControl w:val="0"/>
        <w:numPr>
          <w:ilvl w:val="3"/>
          <w:numId w:val="13"/>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8362CA" w:rsidRDefault="008362CA" w:rsidP="00442D58">
      <w:pPr>
        <w:widowControl w:val="0"/>
        <w:numPr>
          <w:ilvl w:val="3"/>
          <w:numId w:val="13"/>
        </w:numPr>
        <w:tabs>
          <w:tab w:val="left" w:pos="0"/>
        </w:tabs>
        <w:suppressAutoHyphens w:val="0"/>
        <w:autoSpaceDE w:val="0"/>
        <w:autoSpaceDN w:val="0"/>
        <w:adjustRightInd w:val="0"/>
        <w:spacing w:line="240" w:lineRule="auto"/>
        <w:ind w:left="0" w:firstLine="709"/>
        <w:rPr>
          <w:rFonts w:eastAsia="Calibri"/>
          <w:kern w:val="0"/>
          <w:lang w:eastAsia="ru-RU"/>
        </w:rPr>
      </w:pPr>
      <w:r>
        <w:rPr>
          <w:rFonts w:eastAsia="Calibri"/>
          <w:kern w:val="0"/>
          <w:lang w:eastAsia="ru-RU"/>
        </w:rPr>
        <w:t>Если персональные данные получены не от субъекта персональных данных, оператор 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1) наименование либо фамилия, имя, отчество и адрес оператора или его представителя;</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2) цель обработки персональных данных и ее правовое основание;</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перечень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 предполагаемые пользователи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4) установленные настоящим Федеральным законом права субъекта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5) источник получения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3.6.1.5.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1) субъект персональных данных уведомлен об осуществлении обработки его персональных данных оператором;</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3.6.1.6. При сборе персональных данных, в том числе посредством информационно-телекоммуникационной сети "Интернет", оператор обеспечивает запись, систематизацию, </w:t>
      </w:r>
      <w:r>
        <w:rPr>
          <w:rFonts w:eastAsia="Calibri"/>
          <w:kern w:val="0"/>
          <w:lang w:eastAsia="ru-RU"/>
        </w:rPr>
        <w:lastRenderedPageBreak/>
        <w:t>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3.6.1.6.1. Информационные системы персональных данных «Администрация» (подсистемы «Сайт», «Обращения граждан», «Опека и попечительство») с использованием баз данных, находящихся на территории России.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3.6.1.6.2. Информационные системы персональных данных «Имущественные и земельные отношения», «ЗАГС" с использованием баз данных, находящихся на территории России. </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3.6.1.6.3. Местонахождение центра(ов) обработки данных и сведения об организации, ответственной за хранение данных, определены внутренними документами Администрации.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3.6.2. Меры, направленные на обеспечение выполнения Оператором своих обязанностей.</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1) назначение ответственного за организацию обработки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 применение правовых, организационных и технических мер по обеспечению безопасности персональных;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w:t>
      </w:r>
      <w:r>
        <w:rPr>
          <w:rFonts w:eastAsia="Calibri"/>
          <w:kern w:val="0"/>
          <w:lang w:eastAsia="ru-RU"/>
        </w:rPr>
        <w:lastRenderedPageBreak/>
        <w:t>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3.6.3. Меры по обеспечению безопасности персональных данных при их обработке</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3.6.3.2. Обеспечение безопасности персональных данных достигается, в частности: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1) определением угроз безопасности персональных данных при их обработке в информационных системах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 применением прошедших в установленном порядке процедуру оценки соответствия средств защиты информации;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5) учетом машинных носителей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7) восстановлением персональных данных, модифицированных или уничтоженных вследствие несанкционированного доступа к ним;</w:t>
      </w:r>
    </w:p>
    <w:p w:rsidR="008362CA" w:rsidRDefault="008362CA" w:rsidP="008362CA">
      <w:pPr>
        <w:tabs>
          <w:tab w:val="left" w:pos="0"/>
        </w:tabs>
        <w:suppressAutoHyphens w:val="0"/>
        <w:autoSpaceDE w:val="0"/>
        <w:autoSpaceDN w:val="0"/>
        <w:adjustRightInd w:val="0"/>
        <w:spacing w:line="240" w:lineRule="auto"/>
        <w:rPr>
          <w:rFonts w:eastAsia="Calibri"/>
          <w:b/>
          <w:kern w:val="0"/>
          <w:lang w:eastAsia="ru-RU"/>
        </w:rPr>
      </w:pPr>
      <w:r>
        <w:rPr>
          <w:rFonts w:eastAsia="Calibri"/>
          <w:kern w:val="0"/>
          <w:lang w:eastAsia="ru-RU"/>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b/>
          <w:kern w:val="0"/>
          <w:lang w:eastAsia="ru-RU"/>
        </w:rPr>
        <w:t xml:space="preserve">         </w:t>
      </w:r>
      <w:r>
        <w:rPr>
          <w:rFonts w:eastAsia="Calibri"/>
          <w:kern w:val="0"/>
          <w:lang w:eastAsia="ru-RU"/>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3.6.4.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lastRenderedPageBreak/>
        <w:t>3.6.4.1.</w:t>
      </w:r>
      <w:r>
        <w:rPr>
          <w:rFonts w:eastAsia="Calibri"/>
          <w:kern w:val="0"/>
          <w:sz w:val="28"/>
          <w:lang w:eastAsia="ru-RU"/>
        </w:rPr>
        <w:t xml:space="preserve"> </w:t>
      </w:r>
      <w:r>
        <w:rPr>
          <w:rFonts w:eastAsia="Calibri"/>
          <w:kern w:val="0"/>
          <w:lang w:eastAsia="ru-RU"/>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3.6.4.2.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Администрация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3.6.4.4. Оператор сообщает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3.6.5.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3.6.5.1.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w:t>
      </w:r>
      <w:r>
        <w:rPr>
          <w:rFonts w:eastAsia="Calibri"/>
          <w:kern w:val="0"/>
          <w:lang w:eastAsia="ru-RU"/>
        </w:rPr>
        <w:lastRenderedPageBreak/>
        <w:t>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3.6.5.2.</w:t>
      </w:r>
      <w:r>
        <w:rPr>
          <w:rFonts w:eastAsia="Calibri"/>
          <w:kern w:val="0"/>
          <w:sz w:val="28"/>
          <w:lang w:eastAsia="ru-RU"/>
        </w:rPr>
        <w:t xml:space="preserve"> </w:t>
      </w:r>
      <w:r>
        <w:rPr>
          <w:rFonts w:eastAsia="Calibri"/>
          <w:kern w:val="0"/>
          <w:lang w:eastAsia="ru-RU"/>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3.6.5.5. 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w:t>
      </w:r>
      <w:r>
        <w:rPr>
          <w:rFonts w:eastAsia="Calibri"/>
          <w:kern w:val="0"/>
          <w:lang w:eastAsia="ru-RU"/>
        </w:rPr>
        <w:lastRenderedPageBreak/>
        <w:t>данных на основаниях, предусмотренных Федеральным законом «О персональных данных» или другими федеральными законами.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3.6.5.6. 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3.6.5.7.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8362CA" w:rsidRDefault="008362CA" w:rsidP="008362CA">
      <w:pPr>
        <w:tabs>
          <w:tab w:val="left" w:pos="0"/>
        </w:tabs>
        <w:suppressAutoHyphens w:val="0"/>
        <w:autoSpaceDE w:val="0"/>
        <w:autoSpaceDN w:val="0"/>
        <w:adjustRightInd w:val="0"/>
        <w:spacing w:line="240" w:lineRule="auto"/>
        <w:rPr>
          <w:rFonts w:eastAsia="Calibri"/>
          <w:kern w:val="0"/>
          <w:lang w:eastAsia="ru-RU"/>
        </w:rPr>
      </w:pPr>
      <w:r>
        <w:rPr>
          <w:rFonts w:eastAsia="Calibri"/>
          <w:kern w:val="0"/>
          <w:lang w:eastAsia="ru-RU"/>
        </w:rPr>
        <w:t>3.6.5.8. 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8362CA" w:rsidRDefault="008362CA" w:rsidP="008362CA">
      <w:pPr>
        <w:tabs>
          <w:tab w:val="left" w:pos="1080"/>
        </w:tabs>
        <w:suppressAutoHyphens w:val="0"/>
        <w:spacing w:line="240" w:lineRule="auto"/>
        <w:rPr>
          <w:rFonts w:eastAsia="Calibri"/>
          <w:kern w:val="0"/>
          <w:lang w:eastAsia="ru-RU"/>
        </w:rPr>
      </w:pPr>
      <w:r>
        <w:rPr>
          <w:rFonts w:eastAsia="Calibri"/>
          <w:iCs/>
          <w:kern w:val="0"/>
          <w:lang w:eastAsia="ru-RU"/>
        </w:rPr>
        <w:t>3.7</w:t>
      </w:r>
      <w:r>
        <w:rPr>
          <w:rFonts w:eastAsia="Calibri"/>
          <w:i/>
          <w:iCs/>
          <w:kern w:val="0"/>
          <w:lang w:eastAsia="ru-RU"/>
        </w:rPr>
        <w:t>.</w:t>
      </w:r>
      <w:r>
        <w:rPr>
          <w:rFonts w:eastAsia="Calibri"/>
          <w:i/>
          <w:iCs/>
          <w:kern w:val="0"/>
          <w:lang w:eastAsia="ru-RU"/>
        </w:rPr>
        <w:tab/>
      </w:r>
      <w:r>
        <w:rPr>
          <w:rFonts w:eastAsia="Calibri"/>
          <w:kern w:val="0"/>
          <w:lang w:eastAsia="ru-RU"/>
        </w:rPr>
        <w:t>Передача персональных данных.</w:t>
      </w:r>
    </w:p>
    <w:p w:rsidR="008362CA" w:rsidRDefault="008362CA" w:rsidP="008362CA">
      <w:pPr>
        <w:tabs>
          <w:tab w:val="left" w:pos="1278"/>
        </w:tabs>
        <w:suppressAutoHyphens w:val="0"/>
        <w:spacing w:line="240" w:lineRule="auto"/>
        <w:rPr>
          <w:rFonts w:eastAsia="Calibri"/>
          <w:kern w:val="0"/>
          <w:lang w:eastAsia="ru-RU"/>
        </w:rPr>
      </w:pPr>
      <w:r>
        <w:rPr>
          <w:rFonts w:eastAsia="Calibri"/>
          <w:kern w:val="0"/>
          <w:lang w:eastAsia="ru-RU"/>
        </w:rPr>
        <w:t>3.7.1.</w:t>
      </w:r>
      <w:r>
        <w:rPr>
          <w:rFonts w:eastAsia="Calibri"/>
          <w:kern w:val="0"/>
          <w:lang w:eastAsia="ru-RU"/>
        </w:rPr>
        <w:tab/>
        <w:t xml:space="preserve"> При передаче персональных данных субъекта работники оператора обязаны соблюдать следующие требования:</w:t>
      </w:r>
    </w:p>
    <w:p w:rsidR="008362CA" w:rsidRDefault="008362CA" w:rsidP="00442D58">
      <w:pPr>
        <w:widowControl w:val="0"/>
        <w:numPr>
          <w:ilvl w:val="0"/>
          <w:numId w:val="8"/>
        </w:numPr>
        <w:tabs>
          <w:tab w:val="left" w:pos="765"/>
        </w:tabs>
        <w:suppressAutoHyphens w:val="0"/>
        <w:autoSpaceDE w:val="0"/>
        <w:autoSpaceDN w:val="0"/>
        <w:adjustRightInd w:val="0"/>
        <w:spacing w:line="240" w:lineRule="auto"/>
        <w:rPr>
          <w:rFonts w:eastAsia="Calibri"/>
          <w:kern w:val="0"/>
          <w:lang w:eastAsia="ru-RU"/>
        </w:rPr>
      </w:pPr>
      <w:r>
        <w:rPr>
          <w:rFonts w:eastAsia="Calibri"/>
          <w:kern w:val="0"/>
          <w:lang w:eastAsia="ru-RU"/>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8362CA" w:rsidRDefault="008362CA" w:rsidP="00442D58">
      <w:pPr>
        <w:widowControl w:val="0"/>
        <w:numPr>
          <w:ilvl w:val="0"/>
          <w:numId w:val="8"/>
        </w:numPr>
        <w:tabs>
          <w:tab w:val="left" w:pos="765"/>
        </w:tabs>
        <w:suppressAutoHyphens w:val="0"/>
        <w:autoSpaceDE w:val="0"/>
        <w:autoSpaceDN w:val="0"/>
        <w:adjustRightInd w:val="0"/>
        <w:spacing w:line="240" w:lineRule="auto"/>
        <w:rPr>
          <w:rFonts w:eastAsia="Calibri"/>
          <w:kern w:val="0"/>
          <w:lang w:eastAsia="ru-RU"/>
        </w:rPr>
      </w:pPr>
      <w:r>
        <w:rPr>
          <w:rFonts w:eastAsia="Calibri"/>
          <w:kern w:val="0"/>
          <w:lang w:eastAsia="ru-RU"/>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 полученных персональных данных;</w:t>
      </w:r>
    </w:p>
    <w:p w:rsidR="008362CA" w:rsidRDefault="008362CA" w:rsidP="00442D58">
      <w:pPr>
        <w:widowControl w:val="0"/>
        <w:numPr>
          <w:ilvl w:val="0"/>
          <w:numId w:val="8"/>
        </w:numPr>
        <w:tabs>
          <w:tab w:val="left" w:pos="765"/>
        </w:tabs>
        <w:suppressAutoHyphens w:val="0"/>
        <w:autoSpaceDE w:val="0"/>
        <w:autoSpaceDN w:val="0"/>
        <w:adjustRightInd w:val="0"/>
        <w:spacing w:line="240" w:lineRule="auto"/>
        <w:rPr>
          <w:rFonts w:eastAsia="Calibri"/>
          <w:kern w:val="0"/>
          <w:lang w:eastAsia="ru-RU"/>
        </w:rPr>
      </w:pPr>
      <w:r>
        <w:rPr>
          <w:rFonts w:eastAsia="Calibri"/>
          <w:kern w:val="0"/>
          <w:lang w:eastAsia="ru-RU"/>
        </w:rPr>
        <w:t>не сообщать персональные данные субъекта в коммерческих целях без его письменного согласия;</w:t>
      </w:r>
    </w:p>
    <w:p w:rsidR="008362CA" w:rsidRDefault="008362CA" w:rsidP="00442D58">
      <w:pPr>
        <w:widowControl w:val="0"/>
        <w:numPr>
          <w:ilvl w:val="0"/>
          <w:numId w:val="8"/>
        </w:numPr>
        <w:tabs>
          <w:tab w:val="left" w:pos="765"/>
        </w:tabs>
        <w:suppressAutoHyphens w:val="0"/>
        <w:autoSpaceDE w:val="0"/>
        <w:autoSpaceDN w:val="0"/>
        <w:adjustRightInd w:val="0"/>
        <w:spacing w:line="240" w:lineRule="auto"/>
        <w:rPr>
          <w:rFonts w:eastAsia="Calibri"/>
          <w:kern w:val="0"/>
          <w:lang w:eastAsia="ru-RU"/>
        </w:rPr>
      </w:pPr>
      <w:r>
        <w:rPr>
          <w:rFonts w:eastAsia="Calibri"/>
          <w:kern w:val="0"/>
          <w:lang w:eastAsia="ru-RU"/>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8362CA" w:rsidRDefault="008362CA" w:rsidP="00442D58">
      <w:pPr>
        <w:widowControl w:val="0"/>
        <w:numPr>
          <w:ilvl w:val="0"/>
          <w:numId w:val="8"/>
        </w:numPr>
        <w:tabs>
          <w:tab w:val="left" w:pos="765"/>
        </w:tabs>
        <w:suppressAutoHyphens w:val="0"/>
        <w:autoSpaceDE w:val="0"/>
        <w:autoSpaceDN w:val="0"/>
        <w:adjustRightInd w:val="0"/>
        <w:spacing w:line="240" w:lineRule="auto"/>
        <w:rPr>
          <w:rFonts w:eastAsia="Calibri"/>
          <w:kern w:val="0"/>
          <w:lang w:eastAsia="ru-RU"/>
        </w:rPr>
      </w:pPr>
      <w:r>
        <w:rPr>
          <w:rFonts w:eastAsia="Calibri"/>
          <w:kern w:val="0"/>
          <w:lang w:eastAsia="ru-RU"/>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8362CA" w:rsidRDefault="008362CA" w:rsidP="008362CA">
      <w:pPr>
        <w:tabs>
          <w:tab w:val="left" w:pos="1112"/>
        </w:tabs>
        <w:suppressAutoHyphens w:val="0"/>
        <w:spacing w:line="240" w:lineRule="auto"/>
        <w:rPr>
          <w:rFonts w:eastAsia="Calibri"/>
          <w:kern w:val="0"/>
          <w:lang w:eastAsia="ru-RU"/>
        </w:rPr>
      </w:pPr>
      <w:r>
        <w:rPr>
          <w:rFonts w:eastAsia="Calibri"/>
          <w:kern w:val="0"/>
          <w:lang w:eastAsia="ru-RU"/>
        </w:rPr>
        <w:lastRenderedPageBreak/>
        <w:t>3.7.2. В целях обеспечения контроля правомерности использования</w:t>
      </w:r>
      <w:r>
        <w:rPr>
          <w:rFonts w:eastAsia="Calibri"/>
          <w:kern w:val="0"/>
          <w:lang w:eastAsia="ru-RU"/>
        </w:rPr>
        <w:br/>
        <w:t>переданных по запросам персональных данных лицами, их получившими,</w:t>
      </w:r>
      <w:r>
        <w:rPr>
          <w:rFonts w:eastAsia="Calibri"/>
          <w:kern w:val="0"/>
          <w:lang w:eastAsia="ru-RU"/>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8362CA" w:rsidRDefault="008362CA" w:rsidP="008362CA">
      <w:pPr>
        <w:tabs>
          <w:tab w:val="left" w:pos="1004"/>
        </w:tabs>
        <w:suppressAutoHyphens w:val="0"/>
        <w:spacing w:line="240" w:lineRule="auto"/>
        <w:rPr>
          <w:rFonts w:eastAsia="Calibri"/>
          <w:kern w:val="0"/>
          <w:lang w:eastAsia="ru-RU"/>
        </w:rPr>
      </w:pPr>
      <w:r>
        <w:rPr>
          <w:rFonts w:eastAsia="Calibri"/>
          <w:kern w:val="0"/>
          <w:lang w:eastAsia="ru-RU"/>
        </w:rPr>
        <w:t>3.8.</w:t>
      </w:r>
      <w:r>
        <w:rPr>
          <w:rFonts w:eastAsia="Calibri"/>
          <w:kern w:val="0"/>
          <w:lang w:eastAsia="ru-RU"/>
        </w:rPr>
        <w:tab/>
        <w:t>Хранение персональных данных.</w:t>
      </w:r>
    </w:p>
    <w:p w:rsidR="008362CA" w:rsidRDefault="008362CA" w:rsidP="008362CA">
      <w:pPr>
        <w:suppressAutoHyphens w:val="0"/>
        <w:spacing w:line="240" w:lineRule="auto"/>
        <w:rPr>
          <w:rFonts w:eastAsia="Calibri"/>
          <w:kern w:val="0"/>
          <w:lang w:eastAsia="ru-RU"/>
        </w:rPr>
      </w:pPr>
      <w:r>
        <w:rPr>
          <w:rFonts w:eastAsia="Calibri"/>
          <w:kern w:val="0"/>
          <w:lang w:eastAsia="ru-RU"/>
        </w:rPr>
        <w:t>3.8.1.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w:t>
      </w:r>
    </w:p>
    <w:p w:rsidR="008362CA" w:rsidRDefault="008362CA" w:rsidP="008362CA">
      <w:pPr>
        <w:suppressAutoHyphens w:val="0"/>
        <w:spacing w:line="240" w:lineRule="auto"/>
        <w:ind w:firstLine="708"/>
        <w:rPr>
          <w:rFonts w:eastAsia="Calibri"/>
          <w:kern w:val="0"/>
          <w:lang w:eastAsia="ru-RU"/>
        </w:rPr>
      </w:pPr>
      <w:r>
        <w:rPr>
          <w:rFonts w:eastAsia="Calibri"/>
          <w:kern w:val="0"/>
          <w:lang w:eastAsia="ru-RU"/>
        </w:rPr>
        <w:t>В Администрации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8362CA" w:rsidRDefault="008362CA" w:rsidP="008362CA">
      <w:pPr>
        <w:tabs>
          <w:tab w:val="left" w:pos="1112"/>
        </w:tabs>
        <w:suppressAutoHyphens w:val="0"/>
        <w:autoSpaceDE w:val="0"/>
        <w:autoSpaceDN w:val="0"/>
        <w:adjustRightInd w:val="0"/>
        <w:spacing w:line="240" w:lineRule="auto"/>
        <w:rPr>
          <w:rFonts w:eastAsia="Calibri"/>
          <w:kern w:val="0"/>
          <w:lang w:eastAsia="ru-RU"/>
        </w:rPr>
      </w:pPr>
      <w:r>
        <w:rPr>
          <w:rFonts w:eastAsia="Calibri"/>
          <w:kern w:val="0"/>
          <w:lang w:eastAsia="ru-RU"/>
        </w:rPr>
        <w:t>3.8.2.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8362CA" w:rsidRDefault="008362CA" w:rsidP="008362CA">
      <w:pPr>
        <w:tabs>
          <w:tab w:val="left" w:pos="1112"/>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3.8.3. Хранение персональных данных субъектов должно происходить в порядке, исключающем их утрату или их неправомерное использование. </w:t>
      </w:r>
    </w:p>
    <w:p w:rsidR="008362CA" w:rsidRDefault="008362CA" w:rsidP="008362CA">
      <w:pPr>
        <w:tabs>
          <w:tab w:val="left" w:pos="1157"/>
        </w:tabs>
        <w:suppressAutoHyphens w:val="0"/>
        <w:autoSpaceDE w:val="0"/>
        <w:autoSpaceDN w:val="0"/>
        <w:adjustRightInd w:val="0"/>
        <w:spacing w:line="240" w:lineRule="auto"/>
        <w:rPr>
          <w:rFonts w:eastAsia="Calibri"/>
          <w:kern w:val="0"/>
          <w:lang w:eastAsia="ru-RU"/>
        </w:rPr>
      </w:pPr>
      <w:r>
        <w:rPr>
          <w:rFonts w:eastAsia="Calibri"/>
          <w:kern w:val="0"/>
          <w:lang w:eastAsia="ru-RU"/>
        </w:rPr>
        <w:t xml:space="preserve">3.8.4.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8362CA" w:rsidRDefault="008362CA" w:rsidP="008362CA">
      <w:pPr>
        <w:tabs>
          <w:tab w:val="left" w:pos="1157"/>
        </w:tabs>
        <w:suppressAutoHyphens w:val="0"/>
        <w:autoSpaceDE w:val="0"/>
        <w:autoSpaceDN w:val="0"/>
        <w:adjustRightInd w:val="0"/>
        <w:spacing w:line="240" w:lineRule="auto"/>
        <w:rPr>
          <w:rFonts w:eastAsia="Calibri"/>
          <w:kern w:val="0"/>
          <w:lang w:eastAsia="ru-RU"/>
        </w:rPr>
      </w:pPr>
      <w:r>
        <w:rPr>
          <w:rFonts w:eastAsia="Calibri"/>
          <w:kern w:val="0"/>
          <w:lang w:eastAsia="ru-RU"/>
        </w:rPr>
        <w:t>3.8.5.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Администрации, установленных в пределах контролируемой зоны оператора.</w:t>
      </w:r>
    </w:p>
    <w:p w:rsidR="008362CA" w:rsidRDefault="008362CA" w:rsidP="008362CA">
      <w:pPr>
        <w:tabs>
          <w:tab w:val="left" w:pos="1157"/>
        </w:tabs>
        <w:suppressAutoHyphens w:val="0"/>
        <w:autoSpaceDE w:val="0"/>
        <w:autoSpaceDN w:val="0"/>
        <w:adjustRightInd w:val="0"/>
        <w:spacing w:line="240" w:lineRule="auto"/>
        <w:rPr>
          <w:rFonts w:eastAsia="Calibri"/>
          <w:kern w:val="0"/>
          <w:lang w:eastAsia="ru-RU"/>
        </w:rPr>
      </w:pPr>
      <w:r>
        <w:rPr>
          <w:rFonts w:eastAsia="Calibri"/>
          <w:kern w:val="0"/>
          <w:lang w:eastAsia="ru-RU"/>
        </w:rPr>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8362CA" w:rsidRDefault="008362CA" w:rsidP="008362CA">
      <w:pPr>
        <w:suppressAutoHyphens w:val="0"/>
        <w:spacing w:line="240" w:lineRule="auto"/>
        <w:ind w:firstLine="720"/>
        <w:outlineLvl w:val="2"/>
        <w:rPr>
          <w:kern w:val="0"/>
          <w:lang w:eastAsia="ru-RU"/>
        </w:rPr>
      </w:pPr>
      <w:r>
        <w:rPr>
          <w:kern w:val="0"/>
          <w:lang w:eastAsia="ru-RU"/>
        </w:rPr>
        <w:t>3.8.6. Все хранимые или используемые СЗИ (средства защиты информации), эксплуатационная и техническая документация к ним подлежат поэкземплярному учету и выдаются под расписку в Журнале поэкземплярного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8362CA" w:rsidRDefault="008362CA" w:rsidP="008362CA">
      <w:pPr>
        <w:suppressAutoHyphens w:val="0"/>
        <w:spacing w:line="240" w:lineRule="auto"/>
        <w:ind w:firstLine="720"/>
        <w:outlineLvl w:val="2"/>
        <w:rPr>
          <w:kern w:val="0"/>
          <w:lang w:eastAsia="ru-RU"/>
        </w:rPr>
      </w:pPr>
      <w:r>
        <w:rPr>
          <w:kern w:val="0"/>
          <w:lang w:eastAsia="ru-RU"/>
        </w:rPr>
        <w:t>3.8.7. Все хранимые или используемые криптосредства (средства криптографической защиты информации), эксплуатационная и техническая документация к ним, ключевые документы подлежат поэкземплярному учету и выдаются под расписку в Журнале поэкземплярного учета криптосредств, эксплуатационной и технической документации к ним, ключевых документов ответственным пользователем криптосредств пользователям криптосредств,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криптосредств заводит и ведет на каждого пользователя криптосредств Лицевой счет, в котором регистрирует числящиеся за ними криптосредства, эксплуатационную и техническую документацию к ним, ключевые документы. Форма Лицевого счета пользователя криптосредств приведена в Приложении № 13.</w:t>
      </w:r>
    </w:p>
    <w:p w:rsidR="008362CA" w:rsidRDefault="008362CA" w:rsidP="008362CA">
      <w:pPr>
        <w:suppressAutoHyphens w:val="0"/>
        <w:spacing w:line="240" w:lineRule="auto"/>
        <w:ind w:firstLine="720"/>
        <w:outlineLvl w:val="2"/>
        <w:rPr>
          <w:kern w:val="0"/>
          <w:lang w:eastAsia="ru-RU"/>
        </w:rPr>
      </w:pPr>
      <w:r>
        <w:rPr>
          <w:kern w:val="0"/>
          <w:lang w:eastAsia="ru-RU"/>
        </w:rPr>
        <w:t>3.8.8. Хранение персональных данных субъектов должно происходить в порядке, исключающем их утрату или их неправомерное использование.</w:t>
      </w:r>
    </w:p>
    <w:p w:rsidR="008362CA" w:rsidRDefault="008362CA" w:rsidP="008362CA">
      <w:pPr>
        <w:suppressAutoHyphens w:val="0"/>
        <w:spacing w:line="240" w:lineRule="auto"/>
        <w:ind w:firstLine="720"/>
        <w:outlineLvl w:val="2"/>
        <w:rPr>
          <w:kern w:val="0"/>
          <w:lang w:eastAsia="ru-RU"/>
        </w:rPr>
      </w:pPr>
      <w:r>
        <w:rPr>
          <w:kern w:val="0"/>
          <w:lang w:eastAsia="ru-RU"/>
        </w:rPr>
        <w:t xml:space="preserve">3.8.9.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w:t>
      </w:r>
      <w:r>
        <w:rPr>
          <w:kern w:val="0"/>
          <w:lang w:eastAsia="ru-RU"/>
        </w:rPr>
        <w:lastRenderedPageBreak/>
        <w:t>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8362CA" w:rsidRDefault="008362CA" w:rsidP="008362CA">
      <w:pPr>
        <w:suppressAutoHyphens w:val="0"/>
        <w:spacing w:line="240" w:lineRule="auto"/>
        <w:rPr>
          <w:rFonts w:eastAsia="Calibri"/>
          <w:kern w:val="0"/>
          <w:lang w:eastAsia="ru-RU"/>
        </w:rPr>
      </w:pPr>
      <w:r>
        <w:rPr>
          <w:rFonts w:eastAsia="Calibri"/>
          <w:kern w:val="0"/>
          <w:lang w:eastAsia="ru-RU"/>
        </w:rPr>
        <w:t>3.9. Уничтожение персональных данных.</w:t>
      </w:r>
    </w:p>
    <w:p w:rsidR="008362CA" w:rsidRDefault="008362CA" w:rsidP="008362CA">
      <w:pPr>
        <w:tabs>
          <w:tab w:val="left" w:pos="1098"/>
        </w:tabs>
        <w:suppressAutoHyphens w:val="0"/>
        <w:spacing w:line="240" w:lineRule="auto"/>
        <w:rPr>
          <w:rFonts w:eastAsia="Calibri"/>
          <w:kern w:val="0"/>
          <w:lang w:eastAsia="ru-RU"/>
        </w:rPr>
      </w:pPr>
      <w:r>
        <w:rPr>
          <w:rFonts w:eastAsia="Calibri"/>
          <w:kern w:val="0"/>
          <w:lang w:eastAsia="ru-RU"/>
        </w:rPr>
        <w:t>3.9.1.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8362CA" w:rsidRDefault="008362CA" w:rsidP="00442D58">
      <w:pPr>
        <w:widowControl w:val="0"/>
        <w:numPr>
          <w:ilvl w:val="0"/>
          <w:numId w:val="2"/>
        </w:numPr>
        <w:tabs>
          <w:tab w:val="left" w:pos="720"/>
        </w:tabs>
        <w:suppressAutoHyphens w:val="0"/>
        <w:autoSpaceDE w:val="0"/>
        <w:autoSpaceDN w:val="0"/>
        <w:adjustRightInd w:val="0"/>
        <w:spacing w:line="240" w:lineRule="auto"/>
        <w:rPr>
          <w:rFonts w:eastAsia="Calibri"/>
          <w:kern w:val="0"/>
          <w:lang w:eastAsia="ru-RU"/>
        </w:rPr>
      </w:pPr>
      <w:r>
        <w:rPr>
          <w:rFonts w:eastAsia="Calibri"/>
          <w:kern w:val="0"/>
          <w:lang w:eastAsia="ru-RU"/>
        </w:rPr>
        <w:t>в случае достижения цели обработки персональных данных - в срок, не превышающий тридцати дней с даты достижения цели обработки персональных данных;</w:t>
      </w:r>
    </w:p>
    <w:p w:rsidR="008362CA" w:rsidRDefault="008362CA" w:rsidP="00442D58">
      <w:pPr>
        <w:widowControl w:val="0"/>
        <w:numPr>
          <w:ilvl w:val="0"/>
          <w:numId w:val="2"/>
        </w:numPr>
        <w:tabs>
          <w:tab w:val="left" w:pos="720"/>
        </w:tabs>
        <w:suppressAutoHyphens w:val="0"/>
        <w:autoSpaceDE w:val="0"/>
        <w:autoSpaceDN w:val="0"/>
        <w:adjustRightInd w:val="0"/>
        <w:spacing w:line="240" w:lineRule="auto"/>
        <w:rPr>
          <w:rFonts w:eastAsia="Calibri"/>
          <w:kern w:val="0"/>
          <w:lang w:eastAsia="ru-RU"/>
        </w:rPr>
      </w:pPr>
      <w:r>
        <w:rPr>
          <w:rFonts w:eastAsia="Calibri"/>
          <w:kern w:val="0"/>
          <w:lang w:eastAsia="ru-RU"/>
        </w:rPr>
        <w:t>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с даты поступления указанного отзыва;</w:t>
      </w:r>
    </w:p>
    <w:p w:rsidR="008362CA" w:rsidRDefault="008362CA" w:rsidP="008362CA">
      <w:pPr>
        <w:tabs>
          <w:tab w:val="left" w:pos="720"/>
        </w:tabs>
        <w:suppressAutoHyphens w:val="0"/>
        <w:autoSpaceDE w:val="0"/>
        <w:autoSpaceDN w:val="0"/>
        <w:adjustRightInd w:val="0"/>
        <w:spacing w:line="240" w:lineRule="auto"/>
        <w:ind w:left="709" w:firstLine="0"/>
        <w:rPr>
          <w:rFonts w:eastAsia="Calibri"/>
          <w:kern w:val="0"/>
          <w:lang w:eastAsia="ru-RU"/>
        </w:rPr>
      </w:pPr>
      <w:r>
        <w:rPr>
          <w:rFonts w:eastAsia="Calibri"/>
          <w:kern w:val="0"/>
          <w:lang w:eastAsia="ru-RU"/>
        </w:rPr>
        <w:t>-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с даты этого выявления.</w:t>
      </w:r>
    </w:p>
    <w:p w:rsidR="008362CA" w:rsidRDefault="008362CA" w:rsidP="008362CA">
      <w:pPr>
        <w:tabs>
          <w:tab w:val="left" w:pos="1098"/>
        </w:tabs>
        <w:suppressAutoHyphens w:val="0"/>
        <w:spacing w:line="240" w:lineRule="auto"/>
        <w:rPr>
          <w:rFonts w:eastAsia="Calibri"/>
          <w:kern w:val="0"/>
          <w:lang w:eastAsia="ru-RU"/>
        </w:rPr>
      </w:pPr>
      <w:r>
        <w:rPr>
          <w:rFonts w:eastAsia="Calibri"/>
          <w:kern w:val="0"/>
          <w:lang w:eastAsia="ru-RU"/>
        </w:rPr>
        <w:t>3.9.2.</w:t>
      </w:r>
      <w:r>
        <w:rPr>
          <w:rFonts w:eastAsia="Calibri"/>
          <w:kern w:val="0"/>
          <w:lang w:eastAsia="ru-RU"/>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3.9.3.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3.9.4. В случае отсутствия возможности уничтожения персональных данных в течении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3.9.5.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3.10. Уточнение (обновление, изменение) персональных данных.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в личную карточку работника (ф. № Т2).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в трудовую книжку. 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 и со ссылкой на их номер, дату и орган, выдавший документ.</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w:t>
      </w:r>
      <w:r>
        <w:rPr>
          <w:rFonts w:eastAsia="Calibri"/>
          <w:kern w:val="0"/>
          <w:lang w:eastAsia="ru-RU"/>
        </w:rPr>
        <w:lastRenderedPageBreak/>
        <w:t>(при наличии печати).</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
    <w:p w:rsidR="008362CA" w:rsidRDefault="008362CA" w:rsidP="008362CA">
      <w:pPr>
        <w:widowControl w:val="0"/>
        <w:tabs>
          <w:tab w:val="num" w:pos="0"/>
          <w:tab w:val="left" w:pos="6300"/>
        </w:tabs>
        <w:suppressAutoHyphens w:val="0"/>
        <w:spacing w:line="240" w:lineRule="auto"/>
        <w:ind w:firstLine="720"/>
        <w:rPr>
          <w:rFonts w:eastAsia="Calibri"/>
          <w:kern w:val="0"/>
          <w:lang w:eastAsia="ru-RU"/>
        </w:rPr>
      </w:pPr>
      <w:r>
        <w:rPr>
          <w:rFonts w:eastAsia="Calibri"/>
          <w:kern w:val="0"/>
          <w:lang w:eastAsia="ru-RU"/>
        </w:rPr>
        <w:t>В случае изменения сведений, содержащих персональные данные (фамилия, имя, 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сообщать о таких изменениях (как  правило, в 3-х  дневный срок) в отдел кадров оператора.</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Администрации. </w:t>
      </w:r>
    </w:p>
    <w:p w:rsidR="008362CA" w:rsidRDefault="008362CA" w:rsidP="008362CA">
      <w:pPr>
        <w:suppressAutoHyphens w:val="0"/>
        <w:spacing w:line="240" w:lineRule="auto"/>
        <w:rPr>
          <w:rFonts w:eastAsia="Calibri"/>
          <w:b/>
          <w:kern w:val="0"/>
          <w:lang w:eastAsia="ru-RU"/>
        </w:rPr>
      </w:pPr>
    </w:p>
    <w:p w:rsidR="008362CA" w:rsidRDefault="008362CA" w:rsidP="00442D58">
      <w:pPr>
        <w:widowControl w:val="0"/>
        <w:numPr>
          <w:ilvl w:val="0"/>
          <w:numId w:val="13"/>
        </w:numPr>
        <w:suppressAutoHyphens w:val="0"/>
        <w:spacing w:line="240" w:lineRule="auto"/>
        <w:jc w:val="center"/>
        <w:rPr>
          <w:rFonts w:eastAsia="Calibri"/>
          <w:b/>
          <w:kern w:val="0"/>
          <w:lang w:val="en-US" w:eastAsia="ru-RU"/>
        </w:rPr>
      </w:pPr>
      <w:r>
        <w:rPr>
          <w:rFonts w:eastAsia="Calibri"/>
          <w:b/>
          <w:kern w:val="0"/>
          <w:lang w:eastAsia="ru-RU"/>
        </w:rPr>
        <w:t>ЗАЩИТА ПЕРСОНАЛЬНЫХ ДАННЫХ.</w:t>
      </w:r>
    </w:p>
    <w:p w:rsidR="008362CA" w:rsidRDefault="008362CA" w:rsidP="008362CA">
      <w:pPr>
        <w:suppressAutoHyphens w:val="0"/>
        <w:spacing w:line="240" w:lineRule="auto"/>
        <w:ind w:left="720" w:firstLine="0"/>
        <w:rPr>
          <w:rFonts w:eastAsia="Calibri"/>
          <w:b/>
          <w:kern w:val="0"/>
          <w:sz w:val="20"/>
          <w:szCs w:val="20"/>
          <w:lang w:val="en-US" w:eastAsia="ru-RU"/>
        </w:rPr>
      </w:pPr>
    </w:p>
    <w:p w:rsidR="008362CA" w:rsidRDefault="008362CA" w:rsidP="008362CA">
      <w:pPr>
        <w:tabs>
          <w:tab w:val="left" w:pos="950"/>
        </w:tabs>
        <w:suppressAutoHyphens w:val="0"/>
        <w:autoSpaceDE w:val="0"/>
        <w:autoSpaceDN w:val="0"/>
        <w:adjustRightInd w:val="0"/>
        <w:spacing w:line="240" w:lineRule="auto"/>
        <w:rPr>
          <w:rFonts w:eastAsia="Calibri"/>
          <w:kern w:val="0"/>
          <w:lang w:eastAsia="ru-RU"/>
        </w:rPr>
      </w:pPr>
      <w:r>
        <w:rPr>
          <w:rFonts w:eastAsia="Calibri"/>
          <w:kern w:val="0"/>
          <w:lang w:eastAsia="ru-RU"/>
        </w:rPr>
        <w:t>4.1.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8362CA" w:rsidRDefault="008362CA" w:rsidP="008362CA">
      <w:pPr>
        <w:tabs>
          <w:tab w:val="left" w:pos="950"/>
        </w:tabs>
        <w:suppressAutoHyphens w:val="0"/>
        <w:autoSpaceDE w:val="0"/>
        <w:autoSpaceDN w:val="0"/>
        <w:adjustRightInd w:val="0"/>
        <w:spacing w:line="240" w:lineRule="auto"/>
        <w:rPr>
          <w:rFonts w:eastAsia="Calibri"/>
          <w:kern w:val="0"/>
          <w:lang w:eastAsia="ru-RU"/>
        </w:rPr>
      </w:pPr>
      <w:r>
        <w:rPr>
          <w:rFonts w:eastAsia="Calibri"/>
          <w:kern w:val="0"/>
          <w:lang w:eastAsia="ru-RU"/>
        </w:rPr>
        <w:t>4.2.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Администрации.</w:t>
      </w:r>
    </w:p>
    <w:p w:rsidR="008362CA" w:rsidRDefault="008362CA" w:rsidP="008362CA">
      <w:pPr>
        <w:tabs>
          <w:tab w:val="left" w:pos="1044"/>
        </w:tabs>
        <w:suppressAutoHyphens w:val="0"/>
        <w:spacing w:line="240" w:lineRule="auto"/>
        <w:rPr>
          <w:rFonts w:eastAsia="Calibri"/>
          <w:kern w:val="0"/>
          <w:lang w:eastAsia="ru-RU"/>
        </w:rPr>
      </w:pPr>
      <w:r>
        <w:rPr>
          <w:rFonts w:eastAsia="Calibri"/>
          <w:kern w:val="0"/>
          <w:lang w:eastAsia="ru-RU"/>
        </w:rPr>
        <w:t>4.3.</w:t>
      </w:r>
      <w:r>
        <w:rPr>
          <w:rFonts w:eastAsia="Calibri"/>
          <w:kern w:val="0"/>
          <w:lang w:eastAsia="ru-RU"/>
        </w:rPr>
        <w:tab/>
        <w:t>Основными организационными мерами по защите персональных данных оператора являются:</w:t>
      </w:r>
    </w:p>
    <w:p w:rsidR="008362CA" w:rsidRDefault="008362CA" w:rsidP="00442D58">
      <w:pPr>
        <w:widowControl w:val="0"/>
        <w:numPr>
          <w:ilvl w:val="0"/>
          <w:numId w:val="5"/>
        </w:numPr>
        <w:tabs>
          <w:tab w:val="left" w:pos="725"/>
        </w:tabs>
        <w:suppressAutoHyphens w:val="0"/>
        <w:autoSpaceDE w:val="0"/>
        <w:autoSpaceDN w:val="0"/>
        <w:adjustRightInd w:val="0"/>
        <w:spacing w:line="240" w:lineRule="auto"/>
        <w:rPr>
          <w:rFonts w:eastAsia="Calibri"/>
          <w:kern w:val="0"/>
          <w:lang w:eastAsia="ru-RU"/>
        </w:rPr>
      </w:pPr>
      <w:r>
        <w:rPr>
          <w:rFonts w:eastAsia="Calibri"/>
          <w:kern w:val="0"/>
          <w:lang w:eastAsia="ru-RU"/>
        </w:rPr>
        <w:t>ограничение и регламентация состава работников, функциональные обязанности которых требуют конфиденциальных знаний;</w:t>
      </w:r>
    </w:p>
    <w:p w:rsidR="008362CA" w:rsidRDefault="008362CA" w:rsidP="00442D58">
      <w:pPr>
        <w:widowControl w:val="0"/>
        <w:numPr>
          <w:ilvl w:val="0"/>
          <w:numId w:val="5"/>
        </w:numPr>
        <w:tabs>
          <w:tab w:val="left" w:pos="725"/>
        </w:tabs>
        <w:suppressAutoHyphens w:val="0"/>
        <w:autoSpaceDE w:val="0"/>
        <w:autoSpaceDN w:val="0"/>
        <w:adjustRightInd w:val="0"/>
        <w:spacing w:line="240" w:lineRule="auto"/>
        <w:rPr>
          <w:rFonts w:eastAsia="Calibri"/>
          <w:kern w:val="0"/>
          <w:lang w:eastAsia="ru-RU"/>
        </w:rPr>
      </w:pPr>
      <w:r>
        <w:rPr>
          <w:rFonts w:eastAsia="Calibri"/>
          <w:kern w:val="0"/>
          <w:lang w:eastAsia="ru-RU"/>
        </w:rPr>
        <w:t>строгое, избирательное и обоснованное распределение документов и информации между работниками;</w:t>
      </w:r>
    </w:p>
    <w:p w:rsidR="008362CA" w:rsidRDefault="008362CA" w:rsidP="00442D58">
      <w:pPr>
        <w:widowControl w:val="0"/>
        <w:numPr>
          <w:ilvl w:val="0"/>
          <w:numId w:val="5"/>
        </w:numPr>
        <w:tabs>
          <w:tab w:val="left" w:pos="725"/>
        </w:tabs>
        <w:suppressAutoHyphens w:val="0"/>
        <w:autoSpaceDE w:val="0"/>
        <w:autoSpaceDN w:val="0"/>
        <w:adjustRightInd w:val="0"/>
        <w:spacing w:line="240" w:lineRule="auto"/>
        <w:rPr>
          <w:rFonts w:eastAsia="Calibri"/>
          <w:kern w:val="0"/>
          <w:lang w:eastAsia="ru-RU"/>
        </w:rPr>
      </w:pPr>
      <w:r>
        <w:rPr>
          <w:rFonts w:eastAsia="Calibri"/>
          <w:kern w:val="0"/>
          <w:lang w:eastAsia="ru-RU"/>
        </w:rPr>
        <w:t>рациональное размещение рабочих мест работников, при котором исключалось бы бесконтрольное использование защищаемой информации;</w:t>
      </w:r>
    </w:p>
    <w:p w:rsidR="008362CA" w:rsidRDefault="008362CA" w:rsidP="00442D58">
      <w:pPr>
        <w:widowControl w:val="0"/>
        <w:numPr>
          <w:ilvl w:val="0"/>
          <w:numId w:val="5"/>
        </w:numPr>
        <w:tabs>
          <w:tab w:val="left" w:pos="725"/>
        </w:tabs>
        <w:suppressAutoHyphens w:val="0"/>
        <w:autoSpaceDE w:val="0"/>
        <w:autoSpaceDN w:val="0"/>
        <w:adjustRightInd w:val="0"/>
        <w:spacing w:line="240" w:lineRule="auto"/>
        <w:rPr>
          <w:rFonts w:eastAsia="Calibri"/>
          <w:kern w:val="0"/>
          <w:lang w:eastAsia="ru-RU"/>
        </w:rPr>
      </w:pPr>
      <w:r>
        <w:rPr>
          <w:rFonts w:eastAsia="Calibri"/>
          <w:kern w:val="0"/>
          <w:lang w:eastAsia="ru-RU"/>
        </w:rPr>
        <w:t>обеспечение знания работником требований нормативно-методических документов по защите информации и сохранении тайны;</w:t>
      </w:r>
    </w:p>
    <w:p w:rsidR="008362CA" w:rsidRDefault="008362CA" w:rsidP="00442D58">
      <w:pPr>
        <w:widowControl w:val="0"/>
        <w:numPr>
          <w:ilvl w:val="0"/>
          <w:numId w:val="5"/>
        </w:numPr>
        <w:tabs>
          <w:tab w:val="left" w:pos="725"/>
        </w:tabs>
        <w:suppressAutoHyphens w:val="0"/>
        <w:autoSpaceDE w:val="0"/>
        <w:autoSpaceDN w:val="0"/>
        <w:adjustRightInd w:val="0"/>
        <w:spacing w:line="240" w:lineRule="auto"/>
        <w:rPr>
          <w:rFonts w:eastAsia="Calibri"/>
          <w:kern w:val="0"/>
          <w:lang w:eastAsia="ru-RU"/>
        </w:rPr>
      </w:pPr>
      <w:r>
        <w:rPr>
          <w:rFonts w:eastAsia="Calibri"/>
          <w:kern w:val="0"/>
          <w:lang w:eastAsia="ru-RU"/>
        </w:rPr>
        <w:t>обеспечение наличия необходимых условий в помещении для работы с конфиденциальными документами и базами данных;</w:t>
      </w:r>
    </w:p>
    <w:p w:rsidR="008362CA" w:rsidRDefault="008362CA" w:rsidP="00442D58">
      <w:pPr>
        <w:widowControl w:val="0"/>
        <w:numPr>
          <w:ilvl w:val="0"/>
          <w:numId w:val="5"/>
        </w:numPr>
        <w:tabs>
          <w:tab w:val="left" w:pos="725"/>
        </w:tabs>
        <w:suppressAutoHyphens w:val="0"/>
        <w:autoSpaceDE w:val="0"/>
        <w:autoSpaceDN w:val="0"/>
        <w:adjustRightInd w:val="0"/>
        <w:spacing w:line="240" w:lineRule="auto"/>
        <w:rPr>
          <w:rFonts w:eastAsia="Calibri"/>
          <w:kern w:val="0"/>
          <w:lang w:eastAsia="ru-RU"/>
        </w:rPr>
      </w:pPr>
      <w:r>
        <w:rPr>
          <w:rFonts w:eastAsia="Calibri"/>
          <w:kern w:val="0"/>
          <w:lang w:eastAsia="ru-RU"/>
        </w:rPr>
        <w:t>грамотная организация процесса уничтожения информации;</w:t>
      </w:r>
    </w:p>
    <w:p w:rsidR="008362CA" w:rsidRDefault="008362CA" w:rsidP="00442D58">
      <w:pPr>
        <w:widowControl w:val="0"/>
        <w:numPr>
          <w:ilvl w:val="0"/>
          <w:numId w:val="5"/>
        </w:numPr>
        <w:tabs>
          <w:tab w:val="left" w:pos="725"/>
        </w:tabs>
        <w:suppressAutoHyphens w:val="0"/>
        <w:autoSpaceDE w:val="0"/>
        <w:autoSpaceDN w:val="0"/>
        <w:adjustRightInd w:val="0"/>
        <w:spacing w:line="240" w:lineRule="auto"/>
        <w:rPr>
          <w:rFonts w:eastAsia="Calibri"/>
          <w:kern w:val="0"/>
          <w:lang w:eastAsia="ru-RU"/>
        </w:rPr>
      </w:pPr>
      <w:r>
        <w:rPr>
          <w:rFonts w:eastAsia="Calibri"/>
          <w:kern w:val="0"/>
          <w:lang w:eastAsia="ru-RU"/>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8362CA" w:rsidRDefault="008362CA" w:rsidP="00442D58">
      <w:pPr>
        <w:widowControl w:val="0"/>
        <w:numPr>
          <w:ilvl w:val="0"/>
          <w:numId w:val="5"/>
        </w:numPr>
        <w:tabs>
          <w:tab w:val="left" w:pos="725"/>
        </w:tabs>
        <w:suppressAutoHyphens w:val="0"/>
        <w:autoSpaceDE w:val="0"/>
        <w:autoSpaceDN w:val="0"/>
        <w:adjustRightInd w:val="0"/>
        <w:spacing w:line="240" w:lineRule="auto"/>
        <w:rPr>
          <w:rFonts w:eastAsia="Calibri"/>
          <w:kern w:val="0"/>
          <w:lang w:eastAsia="ru-RU"/>
        </w:rPr>
      </w:pPr>
      <w:r>
        <w:rPr>
          <w:rFonts w:eastAsia="Calibri"/>
          <w:kern w:val="0"/>
          <w:lang w:eastAsia="ru-RU"/>
        </w:rPr>
        <w:t>разработка комплекта внутренних документов оператора, регламентирующих процессы обработки персональных данных.</w:t>
      </w:r>
    </w:p>
    <w:p w:rsidR="008362CA" w:rsidRDefault="008362CA" w:rsidP="008362CA">
      <w:pPr>
        <w:tabs>
          <w:tab w:val="left" w:pos="945"/>
        </w:tabs>
        <w:suppressAutoHyphens w:val="0"/>
        <w:spacing w:line="240" w:lineRule="auto"/>
        <w:rPr>
          <w:rFonts w:eastAsia="Calibri"/>
          <w:kern w:val="0"/>
          <w:lang w:eastAsia="ru-RU"/>
        </w:rPr>
      </w:pPr>
      <w:r>
        <w:rPr>
          <w:rFonts w:eastAsia="Calibri"/>
          <w:kern w:val="0"/>
          <w:lang w:eastAsia="ru-RU"/>
        </w:rPr>
        <w:t>4.4.</w:t>
      </w:r>
      <w:r>
        <w:rPr>
          <w:rFonts w:eastAsia="Calibri"/>
          <w:kern w:val="0"/>
          <w:lang w:eastAsia="ru-RU"/>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8362CA" w:rsidRDefault="008362CA" w:rsidP="008362CA">
      <w:pPr>
        <w:suppressAutoHyphens w:val="0"/>
        <w:spacing w:line="240" w:lineRule="auto"/>
        <w:rPr>
          <w:rFonts w:eastAsia="Calibri"/>
          <w:kern w:val="0"/>
          <w:lang w:eastAsia="ru-RU"/>
        </w:rPr>
      </w:pPr>
      <w:r>
        <w:rPr>
          <w:rFonts w:eastAsia="Calibri"/>
          <w:kern w:val="0"/>
          <w:lang w:eastAsia="ru-RU"/>
        </w:rPr>
        <w:lastRenderedPageBreak/>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8362CA" w:rsidRDefault="008362CA" w:rsidP="008362CA">
      <w:pPr>
        <w:suppressAutoHyphens w:val="0"/>
        <w:spacing w:line="240" w:lineRule="auto"/>
        <w:rPr>
          <w:rFonts w:eastAsia="Calibri"/>
          <w:kern w:val="0"/>
          <w:lang w:eastAsia="ru-RU"/>
        </w:rPr>
      </w:pPr>
      <w:r>
        <w:rPr>
          <w:rFonts w:eastAsia="Calibri"/>
          <w:kern w:val="0"/>
          <w:lang w:eastAsia="ru-RU"/>
        </w:rPr>
        <w:t>Для защиты персональных данных от несанкционированного доступа оператором необходимо обеспечить:</w:t>
      </w:r>
    </w:p>
    <w:p w:rsidR="008362CA" w:rsidRDefault="008362CA" w:rsidP="008362CA">
      <w:pPr>
        <w:tabs>
          <w:tab w:val="left" w:pos="725"/>
        </w:tabs>
        <w:suppressAutoHyphens w:val="0"/>
        <w:spacing w:line="240" w:lineRule="auto"/>
        <w:rPr>
          <w:rFonts w:eastAsia="Calibri"/>
          <w:kern w:val="0"/>
          <w:lang w:eastAsia="ru-RU"/>
        </w:rPr>
      </w:pPr>
      <w:r>
        <w:rPr>
          <w:rFonts w:eastAsia="Calibri"/>
          <w:kern w:val="0"/>
          <w:lang w:eastAsia="ru-RU"/>
        </w:rPr>
        <w:t>- охрану в дневное время в помещении оператора (в контролируемую зону),</w:t>
      </w:r>
    </w:p>
    <w:p w:rsidR="008362CA" w:rsidRDefault="008362CA" w:rsidP="008362CA">
      <w:pPr>
        <w:tabs>
          <w:tab w:val="left" w:pos="753"/>
        </w:tabs>
        <w:suppressAutoHyphens w:val="0"/>
        <w:spacing w:line="240" w:lineRule="auto"/>
        <w:rPr>
          <w:rFonts w:eastAsia="Calibri"/>
          <w:kern w:val="0"/>
          <w:lang w:eastAsia="ru-RU"/>
        </w:rPr>
      </w:pPr>
      <w:r>
        <w:rPr>
          <w:rFonts w:eastAsia="Calibri"/>
          <w:kern w:val="0"/>
          <w:lang w:eastAsia="ru-RU"/>
        </w:rPr>
        <w:t>- постоянную работоспособность пожарной и охранной сигнализации.</w:t>
      </w:r>
    </w:p>
    <w:p w:rsidR="008362CA" w:rsidRDefault="008362CA" w:rsidP="008362CA">
      <w:pPr>
        <w:tabs>
          <w:tab w:val="left" w:pos="948"/>
        </w:tabs>
        <w:suppressAutoHyphens w:val="0"/>
        <w:spacing w:line="240" w:lineRule="auto"/>
        <w:rPr>
          <w:rFonts w:eastAsia="Calibri"/>
          <w:kern w:val="0"/>
          <w:lang w:eastAsia="ru-RU"/>
        </w:rPr>
      </w:pPr>
      <w:r>
        <w:rPr>
          <w:rFonts w:eastAsia="Calibri"/>
          <w:kern w:val="0"/>
          <w:lang w:eastAsia="ru-RU"/>
        </w:rPr>
        <w:t>4.5.</w:t>
      </w:r>
      <w:r>
        <w:rPr>
          <w:rFonts w:eastAsia="Calibri"/>
          <w:kern w:val="0"/>
          <w:lang w:eastAsia="ru-RU"/>
        </w:rPr>
        <w:tab/>
        <w:t>В качестве технических мер защиты персональных данных оператором должны применяться:</w:t>
      </w:r>
    </w:p>
    <w:p w:rsidR="008362CA" w:rsidRDefault="008362CA" w:rsidP="00442D58">
      <w:pPr>
        <w:widowControl w:val="0"/>
        <w:numPr>
          <w:ilvl w:val="0"/>
          <w:numId w:val="1"/>
        </w:numPr>
        <w:tabs>
          <w:tab w:val="left" w:pos="753"/>
        </w:tabs>
        <w:suppressAutoHyphens w:val="0"/>
        <w:autoSpaceDE w:val="0"/>
        <w:autoSpaceDN w:val="0"/>
        <w:adjustRightInd w:val="0"/>
        <w:spacing w:line="240" w:lineRule="auto"/>
        <w:rPr>
          <w:rFonts w:eastAsia="Calibri"/>
          <w:kern w:val="0"/>
          <w:lang w:eastAsia="ru-RU"/>
        </w:rPr>
      </w:pPr>
      <w:r>
        <w:rPr>
          <w:rFonts w:eastAsia="Calibri"/>
          <w:kern w:val="0"/>
          <w:lang w:eastAsia="ru-RU"/>
        </w:rPr>
        <w:t>антивирусная защита;</w:t>
      </w:r>
    </w:p>
    <w:p w:rsidR="008362CA" w:rsidRDefault="008362CA" w:rsidP="00442D58">
      <w:pPr>
        <w:widowControl w:val="0"/>
        <w:numPr>
          <w:ilvl w:val="0"/>
          <w:numId w:val="1"/>
        </w:numPr>
        <w:tabs>
          <w:tab w:val="left" w:pos="753"/>
        </w:tabs>
        <w:suppressAutoHyphens w:val="0"/>
        <w:autoSpaceDE w:val="0"/>
        <w:autoSpaceDN w:val="0"/>
        <w:adjustRightInd w:val="0"/>
        <w:spacing w:line="240" w:lineRule="auto"/>
        <w:rPr>
          <w:rFonts w:eastAsia="Calibri"/>
          <w:kern w:val="0"/>
          <w:lang w:eastAsia="ru-RU"/>
        </w:rPr>
      </w:pPr>
      <w:r>
        <w:rPr>
          <w:rFonts w:eastAsia="Calibri"/>
          <w:kern w:val="0"/>
          <w:lang w:eastAsia="ru-RU"/>
        </w:rPr>
        <w:t>межсетевые экраны;</w:t>
      </w:r>
    </w:p>
    <w:p w:rsidR="008362CA" w:rsidRDefault="008362CA" w:rsidP="00442D58">
      <w:pPr>
        <w:widowControl w:val="0"/>
        <w:numPr>
          <w:ilvl w:val="0"/>
          <w:numId w:val="1"/>
        </w:numPr>
        <w:tabs>
          <w:tab w:val="left" w:pos="753"/>
        </w:tabs>
        <w:suppressAutoHyphens w:val="0"/>
        <w:autoSpaceDE w:val="0"/>
        <w:autoSpaceDN w:val="0"/>
        <w:adjustRightInd w:val="0"/>
        <w:spacing w:line="240" w:lineRule="auto"/>
        <w:rPr>
          <w:rFonts w:eastAsia="Calibri"/>
          <w:kern w:val="0"/>
          <w:lang w:eastAsia="ru-RU"/>
        </w:rPr>
      </w:pPr>
      <w:r>
        <w:rPr>
          <w:rFonts w:eastAsia="Calibri"/>
          <w:kern w:val="0"/>
          <w:lang w:eastAsia="ru-RU"/>
        </w:rPr>
        <w:t>разграничение прав доступа (пароли);</w:t>
      </w:r>
    </w:p>
    <w:p w:rsidR="008362CA" w:rsidRDefault="008362CA" w:rsidP="008362CA">
      <w:pPr>
        <w:tabs>
          <w:tab w:val="left" w:pos="725"/>
        </w:tabs>
        <w:suppressAutoHyphens w:val="0"/>
        <w:spacing w:line="240" w:lineRule="auto"/>
        <w:rPr>
          <w:rFonts w:eastAsia="Calibri"/>
          <w:kern w:val="0"/>
          <w:lang w:eastAsia="ru-RU"/>
        </w:rPr>
      </w:pPr>
      <w:r>
        <w:rPr>
          <w:rFonts w:eastAsia="Calibri"/>
          <w:kern w:val="0"/>
          <w:lang w:eastAsia="ru-RU"/>
        </w:rPr>
        <w:t>- специализированные средства защиты информации от несанкционированного доступа.</w:t>
      </w:r>
    </w:p>
    <w:p w:rsidR="008362CA" w:rsidRDefault="008362CA" w:rsidP="008362CA">
      <w:pPr>
        <w:tabs>
          <w:tab w:val="left" w:pos="725"/>
        </w:tabs>
        <w:suppressAutoHyphens w:val="0"/>
        <w:spacing w:line="240" w:lineRule="auto"/>
        <w:rPr>
          <w:rFonts w:eastAsia="Calibri"/>
          <w:kern w:val="0"/>
          <w:lang w:eastAsia="ru-RU"/>
        </w:rPr>
      </w:pPr>
      <w:r>
        <w:rPr>
          <w:rFonts w:eastAsia="Calibri"/>
          <w:kern w:val="0"/>
          <w:lang w:eastAsia="ru-RU"/>
        </w:rPr>
        <w:t>4.6.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ИСПДн, выполнения профилактических работ, установки и модификации программных средств ПЭВМ приведен в приложении № 15.</w:t>
      </w:r>
    </w:p>
    <w:p w:rsidR="008362CA" w:rsidRDefault="008362CA" w:rsidP="008362CA">
      <w:pPr>
        <w:tabs>
          <w:tab w:val="left" w:pos="725"/>
        </w:tabs>
        <w:suppressAutoHyphens w:val="0"/>
        <w:spacing w:line="240" w:lineRule="auto"/>
        <w:rPr>
          <w:rFonts w:eastAsia="Calibri"/>
          <w:kern w:val="0"/>
          <w:lang w:eastAsia="ru-RU"/>
        </w:rPr>
      </w:pPr>
      <w:r>
        <w:rPr>
          <w:rFonts w:eastAsia="Calibri"/>
          <w:kern w:val="0"/>
          <w:lang w:eastAsia="ru-RU"/>
        </w:rPr>
        <w:t>4.7.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8362CA" w:rsidRDefault="008362CA" w:rsidP="008362CA">
      <w:pPr>
        <w:tabs>
          <w:tab w:val="left" w:pos="948"/>
        </w:tabs>
        <w:suppressAutoHyphens w:val="0"/>
        <w:spacing w:line="240" w:lineRule="auto"/>
        <w:rPr>
          <w:rFonts w:eastAsia="Calibri"/>
          <w:kern w:val="0"/>
          <w:lang w:eastAsia="ru-RU"/>
        </w:rPr>
      </w:pPr>
      <w:r>
        <w:rPr>
          <w:rFonts w:eastAsia="Calibri"/>
          <w:kern w:val="0"/>
          <w:lang w:eastAsia="ru-RU"/>
        </w:rPr>
        <w:t>4.8.</w:t>
      </w:r>
      <w:r>
        <w:rPr>
          <w:rFonts w:eastAsia="Calibri"/>
          <w:kern w:val="0"/>
          <w:lang w:eastAsia="ru-RU"/>
        </w:rPr>
        <w:tab/>
        <w:t>В целях организации контроля за обеспечением безопасности</w:t>
      </w:r>
      <w:r>
        <w:rPr>
          <w:rFonts w:eastAsia="Calibri"/>
          <w:kern w:val="0"/>
          <w:lang w:eastAsia="ru-RU"/>
        </w:rPr>
        <w:br/>
        <w:t>персональных данных в Администрации распоряжением создается постоянно действующая Комиссия по обеспечению безопасности персональных данных (далее - Комиссия).</w:t>
      </w:r>
    </w:p>
    <w:p w:rsidR="008362CA" w:rsidRDefault="008362CA" w:rsidP="008362CA">
      <w:pPr>
        <w:widowControl w:val="0"/>
        <w:suppressAutoHyphens w:val="0"/>
        <w:autoSpaceDE w:val="0"/>
        <w:autoSpaceDN w:val="0"/>
        <w:adjustRightInd w:val="0"/>
        <w:spacing w:line="240" w:lineRule="auto"/>
        <w:ind w:firstLine="539"/>
        <w:outlineLvl w:val="1"/>
        <w:rPr>
          <w:rFonts w:eastAsia="Calibri" w:cs="Calibri"/>
          <w:kern w:val="0"/>
          <w:lang w:eastAsia="ru-RU"/>
        </w:rPr>
      </w:pPr>
      <w:r>
        <w:rPr>
          <w:rFonts w:eastAsia="Calibri"/>
          <w:kern w:val="0"/>
          <w:lang w:eastAsia="ru-RU"/>
        </w:rPr>
        <w:t xml:space="preserve">4.8.1. </w:t>
      </w:r>
      <w:r>
        <w:rPr>
          <w:rFonts w:eastAsia="Calibri" w:cs="Calibri"/>
          <w:kern w:val="0"/>
          <w:lang w:eastAsia="ru-RU"/>
        </w:rPr>
        <w:t xml:space="preserve">Комиссия является совещательным органом при руководителе </w:t>
      </w:r>
      <w:r>
        <w:rPr>
          <w:rFonts w:eastAsia="Calibri"/>
          <w:kern w:val="0"/>
          <w:lang w:eastAsia="ru-RU"/>
        </w:rPr>
        <w:t>Администрации</w:t>
      </w:r>
      <w:r>
        <w:rPr>
          <w:rFonts w:eastAsia="Calibri" w:cs="Calibri"/>
          <w:kern w:val="0"/>
          <w:lang w:eastAsia="ru-RU"/>
        </w:rPr>
        <w:t>.</w:t>
      </w:r>
    </w:p>
    <w:p w:rsidR="008362CA" w:rsidRDefault="008362CA" w:rsidP="008362CA">
      <w:pPr>
        <w:widowControl w:val="0"/>
        <w:suppressAutoHyphens w:val="0"/>
        <w:autoSpaceDE w:val="0"/>
        <w:autoSpaceDN w:val="0"/>
        <w:adjustRightInd w:val="0"/>
        <w:spacing w:line="240" w:lineRule="auto"/>
        <w:ind w:firstLine="539"/>
        <w:outlineLvl w:val="1"/>
        <w:rPr>
          <w:rFonts w:eastAsia="Calibri" w:cs="Calibri"/>
          <w:kern w:val="0"/>
          <w:lang w:eastAsia="ru-RU"/>
        </w:rPr>
      </w:pPr>
      <w:r>
        <w:rPr>
          <w:rFonts w:eastAsia="Calibri" w:cs="Calibri"/>
          <w:kern w:val="0"/>
          <w:lang w:eastAsia="ru-RU"/>
        </w:rPr>
        <w:t>4.8.2. Решения Комиссии вступают в силу после их утверждения руководителем оператора.</w:t>
      </w:r>
    </w:p>
    <w:p w:rsidR="008362CA" w:rsidRDefault="008362CA" w:rsidP="008362CA">
      <w:pPr>
        <w:widowControl w:val="0"/>
        <w:suppressAutoHyphens w:val="0"/>
        <w:autoSpaceDE w:val="0"/>
        <w:autoSpaceDN w:val="0"/>
        <w:adjustRightInd w:val="0"/>
        <w:spacing w:line="240" w:lineRule="auto"/>
        <w:outlineLvl w:val="1"/>
        <w:rPr>
          <w:rFonts w:eastAsia="Calibri" w:cs="Calibri"/>
          <w:kern w:val="0"/>
          <w:lang w:eastAsia="ru-RU"/>
        </w:rPr>
      </w:pPr>
      <w:r>
        <w:rPr>
          <w:rFonts w:eastAsia="Calibri" w:cs="Calibri"/>
          <w:kern w:val="0"/>
          <w:lang w:eastAsia="ru-RU"/>
        </w:rPr>
        <w:t>4.9. Основные задачи Комиссии.</w:t>
      </w:r>
    </w:p>
    <w:p w:rsidR="008362CA" w:rsidRDefault="008362CA" w:rsidP="008362CA">
      <w:pPr>
        <w:widowControl w:val="0"/>
        <w:suppressAutoHyphens w:val="0"/>
        <w:autoSpaceDE w:val="0"/>
        <w:autoSpaceDN w:val="0"/>
        <w:adjustRightInd w:val="0"/>
        <w:spacing w:line="240" w:lineRule="auto"/>
        <w:ind w:firstLine="540"/>
        <w:outlineLvl w:val="1"/>
        <w:rPr>
          <w:rFonts w:eastAsia="Calibri" w:cs="Calibri"/>
          <w:kern w:val="0"/>
          <w:lang w:eastAsia="ru-RU"/>
        </w:rPr>
      </w:pPr>
      <w:r>
        <w:rPr>
          <w:rFonts w:eastAsia="Calibri" w:cs="Calibri"/>
          <w:kern w:val="0"/>
          <w:lang w:eastAsia="ru-RU"/>
        </w:rPr>
        <w:t>Основными задачами Комиссии являются:</w:t>
      </w:r>
    </w:p>
    <w:p w:rsidR="008362CA" w:rsidRDefault="008362CA" w:rsidP="008362CA">
      <w:pPr>
        <w:widowControl w:val="0"/>
        <w:suppressAutoHyphens w:val="0"/>
        <w:autoSpaceDE w:val="0"/>
        <w:autoSpaceDN w:val="0"/>
        <w:adjustRightInd w:val="0"/>
        <w:spacing w:line="240" w:lineRule="auto"/>
        <w:ind w:firstLine="540"/>
        <w:outlineLvl w:val="1"/>
        <w:rPr>
          <w:rFonts w:eastAsia="Calibri" w:cs="Calibri"/>
          <w:kern w:val="0"/>
          <w:lang w:eastAsia="ru-RU"/>
        </w:rPr>
      </w:pPr>
      <w:r>
        <w:rPr>
          <w:rFonts w:eastAsia="Calibri" w:cs="Calibri"/>
          <w:kern w:val="0"/>
          <w:lang w:eastAsia="ru-RU"/>
        </w:rPr>
        <w:t>4.9.1. Организация и проведение экспертизы ценности документов на стадии делопроизводства при составлении номенклатуры дел и формировании дел.</w:t>
      </w:r>
    </w:p>
    <w:p w:rsidR="008362CA" w:rsidRDefault="008362CA" w:rsidP="008362CA">
      <w:pPr>
        <w:widowControl w:val="0"/>
        <w:suppressAutoHyphens w:val="0"/>
        <w:autoSpaceDE w:val="0"/>
        <w:autoSpaceDN w:val="0"/>
        <w:adjustRightInd w:val="0"/>
        <w:spacing w:line="240" w:lineRule="auto"/>
        <w:ind w:firstLine="540"/>
        <w:outlineLvl w:val="1"/>
        <w:rPr>
          <w:rFonts w:eastAsia="Calibri" w:cs="Calibri"/>
          <w:kern w:val="0"/>
          <w:lang w:eastAsia="ru-RU"/>
        </w:rPr>
      </w:pPr>
      <w:r>
        <w:rPr>
          <w:rFonts w:eastAsia="Calibri" w:cs="Calibri"/>
          <w:kern w:val="0"/>
          <w:lang w:eastAsia="ru-RU"/>
        </w:rPr>
        <w:t>4.9.2. Организация и проведение экспертизы ценности документов на стадии подготовки их к архивному хранению.</w:t>
      </w:r>
    </w:p>
    <w:p w:rsidR="008362CA" w:rsidRDefault="008362CA" w:rsidP="008362CA">
      <w:pPr>
        <w:widowControl w:val="0"/>
        <w:suppressAutoHyphens w:val="0"/>
        <w:autoSpaceDE w:val="0"/>
        <w:autoSpaceDN w:val="0"/>
        <w:adjustRightInd w:val="0"/>
        <w:spacing w:line="240" w:lineRule="auto"/>
        <w:ind w:firstLine="540"/>
        <w:outlineLvl w:val="1"/>
        <w:rPr>
          <w:rFonts w:eastAsia="Calibri" w:cs="Calibri"/>
          <w:kern w:val="0"/>
          <w:lang w:eastAsia="ru-RU"/>
        </w:rPr>
      </w:pPr>
      <w:r>
        <w:rPr>
          <w:rFonts w:eastAsia="Calibri" w:cs="Calibri"/>
          <w:kern w:val="0"/>
          <w:lang w:eastAsia="ru-RU"/>
        </w:rPr>
        <w:t>4.9.3.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8362CA" w:rsidRDefault="008362CA" w:rsidP="008362CA">
      <w:pPr>
        <w:widowControl w:val="0"/>
        <w:suppressAutoHyphens w:val="0"/>
        <w:autoSpaceDE w:val="0"/>
        <w:autoSpaceDN w:val="0"/>
        <w:adjustRightInd w:val="0"/>
        <w:spacing w:line="240" w:lineRule="auto"/>
        <w:ind w:firstLine="540"/>
        <w:outlineLvl w:val="1"/>
        <w:rPr>
          <w:rFonts w:eastAsia="Calibri" w:cs="Calibri"/>
          <w:kern w:val="0"/>
          <w:lang w:eastAsia="ru-RU"/>
        </w:rPr>
      </w:pPr>
      <w:r>
        <w:rPr>
          <w:rFonts w:eastAsia="Calibri" w:cs="Calibri"/>
          <w:kern w:val="0"/>
          <w:lang w:eastAsia="ru-RU"/>
        </w:rPr>
        <w:t>4.9.4. Организация и приведение документооборота оператора в соответствии с актуальными требованиями законодательства о персональных данных.</w:t>
      </w:r>
    </w:p>
    <w:p w:rsidR="008362CA" w:rsidRDefault="008362CA" w:rsidP="008362CA">
      <w:pPr>
        <w:widowControl w:val="0"/>
        <w:suppressAutoHyphens w:val="0"/>
        <w:autoSpaceDE w:val="0"/>
        <w:autoSpaceDN w:val="0"/>
        <w:adjustRightInd w:val="0"/>
        <w:spacing w:line="240" w:lineRule="auto"/>
        <w:ind w:firstLine="540"/>
        <w:outlineLvl w:val="1"/>
        <w:rPr>
          <w:rFonts w:eastAsia="Calibri" w:cs="Calibri"/>
          <w:kern w:val="0"/>
          <w:lang w:eastAsia="ru-RU"/>
        </w:rPr>
      </w:pPr>
      <w:r>
        <w:rPr>
          <w:rFonts w:eastAsia="Calibri" w:cs="Calibri"/>
          <w:kern w:val="0"/>
          <w:lang w:eastAsia="ru-RU"/>
        </w:rPr>
        <w:t>4.9</w:t>
      </w:r>
      <w:r>
        <w:rPr>
          <w:rFonts w:eastAsia="Calibri" w:cs="Calibri"/>
          <w:kern w:val="0"/>
          <w:lang w:val="en-US" w:eastAsia="ru-RU"/>
        </w:rPr>
        <w:t>.</w:t>
      </w:r>
      <w:r>
        <w:rPr>
          <w:rFonts w:eastAsia="Calibri" w:cs="Calibri"/>
          <w:kern w:val="0"/>
          <w:lang w:eastAsia="ru-RU"/>
        </w:rPr>
        <w:t>5. Проведение классификации ИСПДн.</w:t>
      </w:r>
    </w:p>
    <w:p w:rsidR="008362CA" w:rsidRDefault="008362CA" w:rsidP="008362CA">
      <w:pPr>
        <w:widowControl w:val="0"/>
        <w:suppressAutoHyphens w:val="0"/>
        <w:autoSpaceDE w:val="0"/>
        <w:autoSpaceDN w:val="0"/>
        <w:adjustRightInd w:val="0"/>
        <w:spacing w:line="240" w:lineRule="auto"/>
        <w:ind w:firstLine="540"/>
        <w:outlineLvl w:val="1"/>
        <w:rPr>
          <w:rFonts w:eastAsia="Calibri" w:cs="Calibri"/>
          <w:kern w:val="0"/>
          <w:lang w:eastAsia="ru-RU"/>
        </w:rPr>
      </w:pPr>
    </w:p>
    <w:p w:rsidR="008362CA" w:rsidRDefault="008362CA" w:rsidP="00442D58">
      <w:pPr>
        <w:widowControl w:val="0"/>
        <w:numPr>
          <w:ilvl w:val="0"/>
          <w:numId w:val="13"/>
        </w:numPr>
        <w:suppressAutoHyphens w:val="0"/>
        <w:spacing w:line="240" w:lineRule="auto"/>
        <w:jc w:val="center"/>
        <w:rPr>
          <w:rFonts w:eastAsia="Calibri"/>
          <w:b/>
          <w:kern w:val="0"/>
          <w:lang w:eastAsia="ru-RU"/>
        </w:rPr>
      </w:pPr>
      <w:r>
        <w:rPr>
          <w:rFonts w:eastAsia="Calibri"/>
          <w:b/>
          <w:kern w:val="0"/>
          <w:lang w:eastAsia="ru-RU"/>
        </w:rPr>
        <w:t>ВЗАИМОДЕЙСТВИЕ С КОНТРОЛЬНО</w:t>
      </w:r>
      <w:r>
        <w:rPr>
          <w:rFonts w:eastAsia="Calibri"/>
          <w:kern w:val="0"/>
          <w:lang w:eastAsia="ru-RU"/>
        </w:rPr>
        <w:t>-</w:t>
      </w:r>
      <w:r>
        <w:rPr>
          <w:rFonts w:eastAsia="Calibri"/>
          <w:b/>
          <w:kern w:val="0"/>
          <w:lang w:eastAsia="ru-RU"/>
        </w:rPr>
        <w:t>НАДЗОРНЫМИ ОРГАНАМИ</w:t>
      </w:r>
    </w:p>
    <w:p w:rsidR="008362CA" w:rsidRDefault="008362CA" w:rsidP="008362CA">
      <w:pPr>
        <w:suppressAutoHyphens w:val="0"/>
        <w:spacing w:line="240" w:lineRule="auto"/>
        <w:ind w:left="720" w:firstLine="0"/>
        <w:rPr>
          <w:rFonts w:eastAsia="Calibri"/>
          <w:b/>
          <w:kern w:val="0"/>
          <w:sz w:val="20"/>
          <w:szCs w:val="20"/>
          <w:lang w:eastAsia="ru-RU"/>
        </w:rPr>
      </w:pPr>
    </w:p>
    <w:p w:rsidR="008362CA" w:rsidRDefault="008362CA" w:rsidP="008362CA">
      <w:pPr>
        <w:tabs>
          <w:tab w:val="left" w:pos="962"/>
        </w:tabs>
        <w:suppressAutoHyphens w:val="0"/>
        <w:spacing w:line="240" w:lineRule="auto"/>
        <w:rPr>
          <w:rFonts w:eastAsia="Calibri"/>
          <w:kern w:val="0"/>
          <w:lang w:eastAsia="ru-RU"/>
        </w:rPr>
      </w:pPr>
      <w:r>
        <w:rPr>
          <w:rFonts w:eastAsia="Calibri"/>
          <w:kern w:val="0"/>
          <w:lang w:eastAsia="ru-RU"/>
        </w:rPr>
        <w:t>5.1.</w:t>
      </w:r>
      <w:r>
        <w:rPr>
          <w:rFonts w:eastAsia="Calibri"/>
          <w:kern w:val="0"/>
          <w:lang w:eastAsia="ru-RU"/>
        </w:rPr>
        <w:tab/>
        <w:t xml:space="preserve">При поступлении запроса от уполномоченного органа по защите прав субъектов персональных данных (Роскомнадзор) оператор обязан сообщить информацию, необходимую для осуществления деятельности указанного органа, в течение десяти рабочих дней с даты </w:t>
      </w:r>
      <w:r>
        <w:rPr>
          <w:rFonts w:eastAsia="Calibri"/>
          <w:kern w:val="0"/>
          <w:lang w:eastAsia="ru-RU"/>
        </w:rPr>
        <w:lastRenderedPageBreak/>
        <w:t>получения такого запроса.</w:t>
      </w:r>
      <w:r>
        <w:rPr>
          <w:rFonts w:eastAsia="Calibri"/>
          <w:kern w:val="0"/>
          <w:sz w:val="28"/>
          <w:lang w:eastAsia="ru-RU"/>
        </w:rPr>
        <w:t xml:space="preserve"> </w:t>
      </w:r>
      <w:r>
        <w:rPr>
          <w:rFonts w:eastAsia="Calibri"/>
          <w:kern w:val="0"/>
          <w:lang w:eastAsia="ru-RU"/>
        </w:rPr>
        <w:t>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8362CA" w:rsidRDefault="008362CA" w:rsidP="008362CA">
      <w:pPr>
        <w:tabs>
          <w:tab w:val="left" w:pos="1045"/>
        </w:tabs>
        <w:suppressAutoHyphens w:val="0"/>
        <w:spacing w:line="240" w:lineRule="auto"/>
        <w:rPr>
          <w:rFonts w:eastAsia="Calibri"/>
          <w:kern w:val="0"/>
          <w:lang w:eastAsia="ru-RU"/>
        </w:rPr>
      </w:pPr>
      <w:r>
        <w:rPr>
          <w:rFonts w:eastAsia="Calibri"/>
          <w:kern w:val="0"/>
          <w:lang w:eastAsia="ru-RU"/>
        </w:rPr>
        <w:t>5.2.</w:t>
      </w:r>
      <w:r>
        <w:rPr>
          <w:rFonts w:eastAsia="Calibri"/>
          <w:kern w:val="0"/>
          <w:lang w:eastAsia="ru-RU"/>
        </w:rPr>
        <w:tab/>
        <w:t>В случае выявления недостоверных персональных данных или</w:t>
      </w:r>
      <w:r>
        <w:rPr>
          <w:rFonts w:eastAsia="Calibri"/>
          <w:kern w:val="0"/>
          <w:lang w:eastAsia="ru-RU"/>
        </w:rPr>
        <w:br/>
        <w:t>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8362CA" w:rsidRDefault="008362CA" w:rsidP="008362CA">
      <w:pPr>
        <w:tabs>
          <w:tab w:val="left" w:pos="1045"/>
        </w:tabs>
        <w:suppressAutoHyphens w:val="0"/>
        <w:spacing w:line="240" w:lineRule="auto"/>
        <w:rPr>
          <w:rFonts w:eastAsia="Calibri"/>
          <w:kern w:val="0"/>
          <w:lang w:eastAsia="ru-RU"/>
        </w:rPr>
      </w:pPr>
      <w:r>
        <w:rPr>
          <w:rFonts w:eastAsia="Calibri"/>
          <w:kern w:val="0"/>
          <w:lang w:eastAsia="ru-RU"/>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по запросу Роскомнадзор.</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5.3.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8362CA" w:rsidRDefault="008362CA" w:rsidP="008362CA">
      <w:pPr>
        <w:widowControl w:val="0"/>
        <w:suppressAutoHyphens w:val="0"/>
        <w:spacing w:line="240" w:lineRule="auto"/>
        <w:rPr>
          <w:rFonts w:eastAsia="Calibri"/>
          <w:b/>
          <w:kern w:val="0"/>
          <w:lang w:eastAsia="ru-RU"/>
        </w:rPr>
      </w:pPr>
      <w:r>
        <w:rPr>
          <w:rFonts w:eastAsia="Calibri"/>
          <w:kern w:val="0"/>
          <w:lang w:eastAsia="ru-RU"/>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8362CA" w:rsidRDefault="008362CA" w:rsidP="008362CA">
      <w:pPr>
        <w:widowControl w:val="0"/>
        <w:suppressAutoHyphens w:val="0"/>
        <w:spacing w:line="240" w:lineRule="auto"/>
        <w:rPr>
          <w:rFonts w:eastAsia="Calibri"/>
          <w:b/>
          <w:kern w:val="0"/>
          <w:lang w:eastAsia="ru-RU"/>
        </w:rPr>
      </w:pPr>
      <w:r>
        <w:rPr>
          <w:rFonts w:eastAsia="Calibri"/>
          <w:kern w:val="0"/>
          <w:lang w:eastAsia="ru-RU"/>
        </w:rPr>
        <w:t xml:space="preserve">5.4. При проведении контрольно-надзорных мероприятий за выполнением требований к обеспечению безопасности персональных данных при их обработке в 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w:t>
      </w:r>
      <w:r>
        <w:rPr>
          <w:rFonts w:eastAsia="Calibri"/>
          <w:kern w:val="0"/>
          <w:lang w:eastAsia="ru-RU"/>
        </w:rPr>
        <w:lastRenderedPageBreak/>
        <w:t>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 разведкам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8362CA" w:rsidRDefault="008362CA" w:rsidP="008362CA">
      <w:pPr>
        <w:widowControl w:val="0"/>
        <w:suppressAutoHyphens w:val="0"/>
        <w:spacing w:line="240" w:lineRule="auto"/>
        <w:rPr>
          <w:rFonts w:eastAsia="Calibri"/>
          <w:b/>
          <w:kern w:val="0"/>
          <w:lang w:eastAsia="ru-RU"/>
        </w:rPr>
      </w:pPr>
      <w:r>
        <w:rPr>
          <w:rFonts w:eastAsia="Calibri"/>
          <w:kern w:val="0"/>
          <w:lang w:eastAsia="ru-RU"/>
        </w:rPr>
        <w:t>5.5</w:t>
      </w:r>
      <w:r>
        <w:rPr>
          <w:rFonts w:eastAsia="Calibri"/>
          <w:b/>
          <w:kern w:val="0"/>
          <w:lang w:eastAsia="ru-RU"/>
        </w:rPr>
        <w:t xml:space="preserve">. </w:t>
      </w:r>
      <w:r>
        <w:rPr>
          <w:rFonts w:eastAsia="Calibri"/>
          <w:kern w:val="0"/>
          <w:lang w:eastAsia="ru-RU"/>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8362CA" w:rsidRDefault="008362CA" w:rsidP="008362CA">
      <w:pPr>
        <w:widowControl w:val="0"/>
        <w:suppressAutoHyphens w:val="0"/>
        <w:spacing w:line="240" w:lineRule="auto"/>
        <w:ind w:firstLine="0"/>
        <w:rPr>
          <w:rFonts w:eastAsia="Calibri"/>
          <w:kern w:val="0"/>
          <w:lang w:eastAsia="ru-RU"/>
        </w:rPr>
      </w:pPr>
    </w:p>
    <w:p w:rsidR="008362CA" w:rsidRDefault="008362CA" w:rsidP="008362CA">
      <w:pPr>
        <w:widowControl w:val="0"/>
        <w:suppressAutoHyphens w:val="0"/>
        <w:spacing w:line="240" w:lineRule="auto"/>
        <w:ind w:firstLine="0"/>
        <w:rPr>
          <w:rFonts w:eastAsia="Calibri"/>
          <w:kern w:val="0"/>
          <w:lang w:eastAsia="ru-RU"/>
        </w:rPr>
      </w:pPr>
    </w:p>
    <w:p w:rsidR="008362CA" w:rsidRDefault="008362CA" w:rsidP="00442D58">
      <w:pPr>
        <w:widowControl w:val="0"/>
        <w:numPr>
          <w:ilvl w:val="0"/>
          <w:numId w:val="13"/>
        </w:numPr>
        <w:suppressAutoHyphens w:val="0"/>
        <w:spacing w:line="240" w:lineRule="auto"/>
        <w:jc w:val="center"/>
        <w:outlineLvl w:val="0"/>
        <w:rPr>
          <w:rFonts w:eastAsia="Calibri"/>
          <w:b/>
          <w:bCs/>
          <w:kern w:val="0"/>
          <w:lang w:eastAsia="ru-RU"/>
        </w:rPr>
      </w:pPr>
      <w:r>
        <w:rPr>
          <w:rFonts w:eastAsia="Calibri"/>
          <w:b/>
          <w:bCs/>
          <w:kern w:val="0"/>
          <w:lang w:eastAsia="ru-RU"/>
        </w:rPr>
        <w:t>ОБЩЕДОСТУПНЫЕ ИСТОЧНИКИ ПЕРСОНАЛЬНЫХ ДАННЫХ</w:t>
      </w:r>
    </w:p>
    <w:p w:rsidR="008362CA" w:rsidRDefault="008362CA" w:rsidP="008362CA">
      <w:pPr>
        <w:widowControl w:val="0"/>
        <w:suppressAutoHyphens w:val="0"/>
        <w:spacing w:line="240" w:lineRule="auto"/>
        <w:ind w:left="360" w:firstLine="0"/>
        <w:outlineLvl w:val="0"/>
        <w:rPr>
          <w:rFonts w:eastAsia="Calibri"/>
          <w:b/>
          <w:bCs/>
          <w:kern w:val="0"/>
          <w:sz w:val="20"/>
          <w:szCs w:val="20"/>
          <w:lang w:eastAsia="ru-RU"/>
        </w:rPr>
      </w:pP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6.1.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6.2. Персональные данные работника могут быть в любое время исключены из общедоступных источников персональных данных по его требованию либо по решению руководителя оператора, либо суда или иных уполномоченных государственных органов.</w:t>
      </w:r>
    </w:p>
    <w:p w:rsidR="008362CA" w:rsidRDefault="008362CA" w:rsidP="008362CA">
      <w:pPr>
        <w:widowControl w:val="0"/>
        <w:suppressAutoHyphens w:val="0"/>
        <w:spacing w:line="240" w:lineRule="auto"/>
        <w:rPr>
          <w:rFonts w:eastAsia="Calibri"/>
          <w:kern w:val="0"/>
          <w:lang w:eastAsia="ru-RU"/>
        </w:rPr>
      </w:pPr>
    </w:p>
    <w:p w:rsidR="008362CA" w:rsidRDefault="008362CA" w:rsidP="00442D58">
      <w:pPr>
        <w:widowControl w:val="0"/>
        <w:numPr>
          <w:ilvl w:val="0"/>
          <w:numId w:val="13"/>
        </w:numPr>
        <w:suppressAutoHyphens w:val="0"/>
        <w:spacing w:line="240" w:lineRule="auto"/>
        <w:jc w:val="center"/>
        <w:outlineLvl w:val="0"/>
        <w:rPr>
          <w:rFonts w:eastAsia="Calibri"/>
          <w:b/>
          <w:bCs/>
          <w:kern w:val="0"/>
          <w:lang w:eastAsia="ru-RU"/>
        </w:rPr>
      </w:pPr>
      <w:r>
        <w:rPr>
          <w:rFonts w:eastAsia="Calibri"/>
          <w:b/>
          <w:bCs/>
          <w:kern w:val="0"/>
          <w:lang w:eastAsia="ru-RU"/>
        </w:rPr>
        <w:t>ОСОБЕННОСТИ ПЕРЕДАЧИ ПЕРСОНАЛЬНЫХ ДАННЫХ ТРЕТЬИМ ЛИЦАМ</w:t>
      </w:r>
    </w:p>
    <w:p w:rsidR="008362CA" w:rsidRDefault="008362CA" w:rsidP="008362CA">
      <w:pPr>
        <w:widowControl w:val="0"/>
        <w:suppressAutoHyphens w:val="0"/>
        <w:spacing w:line="240" w:lineRule="auto"/>
        <w:ind w:left="360" w:firstLine="0"/>
        <w:outlineLvl w:val="0"/>
        <w:rPr>
          <w:rFonts w:eastAsia="Calibri"/>
          <w:b/>
          <w:bCs/>
          <w:kern w:val="0"/>
          <w:sz w:val="20"/>
          <w:szCs w:val="20"/>
          <w:lang w:eastAsia="ru-RU"/>
        </w:rPr>
      </w:pPr>
    </w:p>
    <w:p w:rsidR="008362CA" w:rsidRDefault="008362CA" w:rsidP="008362CA">
      <w:pPr>
        <w:widowControl w:val="0"/>
        <w:tabs>
          <w:tab w:val="left" w:pos="0"/>
        </w:tabs>
        <w:suppressAutoHyphens w:val="0"/>
        <w:spacing w:line="240" w:lineRule="auto"/>
        <w:rPr>
          <w:rFonts w:eastAsia="Calibri"/>
          <w:kern w:val="0"/>
          <w:lang w:eastAsia="ru-RU"/>
        </w:rPr>
      </w:pPr>
      <w:r>
        <w:rPr>
          <w:rFonts w:eastAsia="Calibri"/>
          <w:kern w:val="0"/>
          <w:lang w:eastAsia="ru-RU"/>
        </w:rPr>
        <w:t>7.1. 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
    <w:p w:rsidR="008362CA" w:rsidRDefault="008362CA" w:rsidP="008362CA">
      <w:pPr>
        <w:widowControl w:val="0"/>
        <w:tabs>
          <w:tab w:val="left" w:pos="0"/>
        </w:tabs>
        <w:suppressAutoHyphens w:val="0"/>
        <w:spacing w:line="240" w:lineRule="auto"/>
        <w:rPr>
          <w:rFonts w:eastAsia="Calibri"/>
          <w:kern w:val="0"/>
          <w:lang w:eastAsia="ru-RU"/>
        </w:rPr>
      </w:pPr>
      <w:r>
        <w:rPr>
          <w:rFonts w:eastAsia="Calibri"/>
          <w:kern w:val="0"/>
          <w:lang w:eastAsia="ru-RU"/>
        </w:rPr>
        <w:t>7.2. Оператор обязан сообщать персональные данные по надлежаще оформленным запросам суда, прокуратуры и правоохранительных органов.</w:t>
      </w:r>
    </w:p>
    <w:p w:rsidR="008362CA" w:rsidRDefault="008362CA" w:rsidP="008362CA">
      <w:pPr>
        <w:widowControl w:val="0"/>
        <w:tabs>
          <w:tab w:val="left" w:pos="0"/>
        </w:tabs>
        <w:suppressAutoHyphens w:val="0"/>
        <w:spacing w:line="240" w:lineRule="auto"/>
        <w:rPr>
          <w:rFonts w:eastAsia="Calibri"/>
          <w:kern w:val="0"/>
          <w:lang w:eastAsia="ru-RU"/>
        </w:rPr>
      </w:pPr>
      <w:r>
        <w:rPr>
          <w:rFonts w:eastAsia="Calibri"/>
          <w:kern w:val="0"/>
          <w:lang w:eastAsia="ru-RU"/>
        </w:rPr>
        <w:t>7.3. При передаче персональных данных оператор соблюдает следующие условия:</w:t>
      </w:r>
    </w:p>
    <w:p w:rsidR="008362CA" w:rsidRDefault="008362CA" w:rsidP="008362CA">
      <w:pPr>
        <w:widowControl w:val="0"/>
        <w:tabs>
          <w:tab w:val="left" w:pos="0"/>
        </w:tabs>
        <w:suppressAutoHyphens w:val="0"/>
        <w:spacing w:line="240" w:lineRule="auto"/>
        <w:rPr>
          <w:rFonts w:eastAsia="Calibri"/>
          <w:kern w:val="0"/>
          <w:lang w:eastAsia="ru-RU"/>
        </w:rPr>
      </w:pPr>
      <w:r>
        <w:rPr>
          <w:rFonts w:eastAsia="Calibri"/>
          <w:kern w:val="0"/>
          <w:lang w:eastAsia="ru-RU"/>
        </w:rPr>
        <w:t>7.3.1.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 Не сообщать персональные данные субъекта персональных данных в коммерческих целях без его письменного согласия;</w:t>
      </w:r>
    </w:p>
    <w:p w:rsidR="008362CA" w:rsidRDefault="008362CA" w:rsidP="00442D58">
      <w:pPr>
        <w:widowControl w:val="0"/>
        <w:numPr>
          <w:ilvl w:val="2"/>
          <w:numId w:val="14"/>
        </w:numPr>
        <w:tabs>
          <w:tab w:val="left" w:pos="0"/>
        </w:tabs>
        <w:suppressAutoHyphens w:val="0"/>
        <w:spacing w:line="240" w:lineRule="auto"/>
        <w:ind w:left="0" w:firstLine="709"/>
        <w:contextualSpacing/>
        <w:rPr>
          <w:rFonts w:eastAsia="Calibri"/>
          <w:kern w:val="24"/>
          <w:szCs w:val="22"/>
          <w:lang w:eastAsia="en-US"/>
        </w:rPr>
      </w:pPr>
      <w:r>
        <w:rPr>
          <w:rFonts w:eastAsia="Calibri"/>
          <w:kern w:val="24"/>
          <w:szCs w:val="22"/>
          <w:lang w:eastAsia="en-US"/>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8362CA" w:rsidRDefault="008362CA" w:rsidP="00442D58">
      <w:pPr>
        <w:widowControl w:val="0"/>
        <w:numPr>
          <w:ilvl w:val="2"/>
          <w:numId w:val="14"/>
        </w:numPr>
        <w:tabs>
          <w:tab w:val="left" w:pos="0"/>
        </w:tabs>
        <w:suppressAutoHyphens w:val="0"/>
        <w:spacing w:line="240" w:lineRule="auto"/>
        <w:ind w:left="0" w:firstLine="709"/>
        <w:contextualSpacing/>
        <w:rPr>
          <w:rFonts w:eastAsia="Calibri"/>
          <w:kern w:val="24"/>
          <w:szCs w:val="22"/>
          <w:lang w:eastAsia="en-US"/>
        </w:rPr>
      </w:pPr>
      <w:r>
        <w:rPr>
          <w:rFonts w:eastAsia="Calibri"/>
          <w:kern w:val="24"/>
          <w:szCs w:val="22"/>
          <w:lang w:eastAsia="en-US"/>
        </w:rPr>
        <w:t>Осуществлять передачу персональных данных субъектов в пределах и за пределы Администрации в соответствии с настоящим Положением;</w:t>
      </w:r>
    </w:p>
    <w:p w:rsidR="008362CA" w:rsidRDefault="008362CA" w:rsidP="00442D58">
      <w:pPr>
        <w:widowControl w:val="0"/>
        <w:numPr>
          <w:ilvl w:val="2"/>
          <w:numId w:val="14"/>
        </w:numPr>
        <w:tabs>
          <w:tab w:val="left" w:pos="0"/>
        </w:tabs>
        <w:suppressAutoHyphens w:val="0"/>
        <w:spacing w:line="240" w:lineRule="auto"/>
        <w:ind w:left="0" w:firstLine="709"/>
        <w:rPr>
          <w:rFonts w:eastAsia="Calibri"/>
          <w:kern w:val="0"/>
          <w:lang w:eastAsia="ru-RU"/>
        </w:rPr>
      </w:pPr>
      <w:r>
        <w:rPr>
          <w:rFonts w:eastAsia="Calibri"/>
          <w:kern w:val="0"/>
          <w:lang w:eastAsia="ru-RU"/>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8362CA" w:rsidRDefault="008362CA" w:rsidP="00442D58">
      <w:pPr>
        <w:widowControl w:val="0"/>
        <w:numPr>
          <w:ilvl w:val="2"/>
          <w:numId w:val="14"/>
        </w:numPr>
        <w:tabs>
          <w:tab w:val="left" w:pos="0"/>
        </w:tabs>
        <w:suppressAutoHyphens w:val="0"/>
        <w:spacing w:line="240" w:lineRule="auto"/>
        <w:ind w:left="0" w:firstLine="709"/>
        <w:rPr>
          <w:rFonts w:eastAsia="Calibri"/>
          <w:kern w:val="0"/>
          <w:lang w:eastAsia="ru-RU"/>
        </w:rPr>
      </w:pPr>
      <w:r>
        <w:rPr>
          <w:rFonts w:eastAsia="Calibri"/>
          <w:kern w:val="0"/>
          <w:lang w:eastAsia="ru-RU"/>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8362CA" w:rsidRDefault="008362CA" w:rsidP="00442D58">
      <w:pPr>
        <w:widowControl w:val="0"/>
        <w:numPr>
          <w:ilvl w:val="1"/>
          <w:numId w:val="14"/>
        </w:numPr>
        <w:tabs>
          <w:tab w:val="left" w:pos="0"/>
        </w:tabs>
        <w:suppressAutoHyphens w:val="0"/>
        <w:spacing w:line="240" w:lineRule="auto"/>
        <w:ind w:left="0" w:firstLine="709"/>
        <w:rPr>
          <w:rFonts w:eastAsia="Calibri"/>
          <w:kern w:val="0"/>
          <w:lang w:eastAsia="ru-RU"/>
        </w:rPr>
      </w:pPr>
      <w:r>
        <w:rPr>
          <w:rFonts w:eastAsia="Calibri"/>
          <w:kern w:val="0"/>
          <w:lang w:eastAsia="ru-RU"/>
        </w:rPr>
        <w:t xml:space="preserve">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w:t>
      </w:r>
      <w:r>
        <w:rPr>
          <w:rFonts w:eastAsia="Calibri"/>
          <w:kern w:val="0"/>
          <w:lang w:eastAsia="ru-RU"/>
        </w:rPr>
        <w:lastRenderedPageBreak/>
        <w:t>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 в том числе требование об уведомлении оператора о случаях, предусмотренных частью 3.1 статьи 21 настоящего Федерального закона.</w:t>
      </w:r>
    </w:p>
    <w:p w:rsidR="008362CA" w:rsidRDefault="008362CA" w:rsidP="008362CA">
      <w:pPr>
        <w:widowControl w:val="0"/>
        <w:tabs>
          <w:tab w:val="left" w:pos="0"/>
        </w:tabs>
        <w:suppressAutoHyphens w:val="0"/>
        <w:spacing w:line="240" w:lineRule="auto"/>
        <w:ind w:left="611" w:firstLine="0"/>
        <w:rPr>
          <w:rFonts w:eastAsia="Calibri"/>
          <w:kern w:val="0"/>
          <w:lang w:eastAsia="ru-RU"/>
        </w:rPr>
      </w:pPr>
    </w:p>
    <w:p w:rsidR="008362CA" w:rsidRDefault="008362CA" w:rsidP="00442D58">
      <w:pPr>
        <w:widowControl w:val="0"/>
        <w:numPr>
          <w:ilvl w:val="0"/>
          <w:numId w:val="14"/>
        </w:numPr>
        <w:suppressAutoHyphens w:val="0"/>
        <w:spacing w:line="240" w:lineRule="auto"/>
        <w:jc w:val="center"/>
        <w:rPr>
          <w:rFonts w:eastAsia="Calibri"/>
          <w:b/>
          <w:kern w:val="0"/>
          <w:lang w:eastAsia="ru-RU"/>
        </w:rPr>
      </w:pPr>
      <w:r>
        <w:rPr>
          <w:rFonts w:eastAsia="Calibri"/>
          <w:b/>
          <w:kern w:val="0"/>
          <w:lang w:eastAsia="ru-RU"/>
        </w:rPr>
        <w:t>ОТВЕТСТВЕННОСТЬ ЗА РАЗГЛАШЕНИЕ КОНФИДЕНЦИАЛЬНОЙ ИНФОРМАЦИИ, СОДЕРЖАЩЕЙ ПЕРСОНАЛЬНЫЕ ДАННЫЕ</w:t>
      </w:r>
    </w:p>
    <w:p w:rsidR="008362CA" w:rsidRDefault="008362CA" w:rsidP="008362CA">
      <w:pPr>
        <w:suppressAutoHyphens w:val="0"/>
        <w:spacing w:line="240" w:lineRule="auto"/>
        <w:ind w:left="360" w:firstLine="0"/>
        <w:rPr>
          <w:rFonts w:eastAsia="Calibri"/>
          <w:b/>
          <w:kern w:val="0"/>
          <w:sz w:val="20"/>
          <w:szCs w:val="20"/>
          <w:lang w:eastAsia="ru-RU"/>
        </w:rPr>
      </w:pPr>
    </w:p>
    <w:p w:rsidR="008362CA" w:rsidRDefault="008362CA" w:rsidP="008362CA">
      <w:pPr>
        <w:suppressAutoHyphens w:val="0"/>
        <w:spacing w:line="240" w:lineRule="auto"/>
        <w:rPr>
          <w:rFonts w:eastAsia="Calibri"/>
          <w:kern w:val="0"/>
          <w:lang w:eastAsia="ru-RU"/>
        </w:rPr>
      </w:pPr>
      <w:r>
        <w:rPr>
          <w:rFonts w:eastAsia="Calibri"/>
          <w:kern w:val="0"/>
          <w:lang w:eastAsia="ru-RU"/>
        </w:rPr>
        <w:t>8.1.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ИСПДн несет персональную ответственность за сохранность носителя и конфиденциальность информации.</w:t>
      </w:r>
    </w:p>
    <w:p w:rsidR="008362CA" w:rsidRDefault="008362CA" w:rsidP="008362CA">
      <w:pPr>
        <w:suppressAutoHyphens w:val="0"/>
        <w:spacing w:line="240" w:lineRule="auto"/>
        <w:rPr>
          <w:rFonts w:eastAsia="Calibri"/>
          <w:kern w:val="0"/>
          <w:lang w:eastAsia="ru-RU"/>
        </w:rPr>
      </w:pPr>
      <w:r>
        <w:rPr>
          <w:rFonts w:eastAsia="Calibri"/>
          <w:kern w:val="0"/>
          <w:lang w:eastAsia="ru-RU"/>
        </w:rPr>
        <w:t>8.2.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8362CA" w:rsidRDefault="008362CA" w:rsidP="008362CA">
      <w:pPr>
        <w:shd w:val="clear" w:color="auto" w:fill="FFFFFF"/>
        <w:suppressAutoHyphens w:val="0"/>
        <w:spacing w:line="240" w:lineRule="auto"/>
        <w:outlineLvl w:val="0"/>
        <w:rPr>
          <w:b/>
          <w:bCs/>
          <w:color w:val="000000"/>
          <w:kern w:val="36"/>
          <w:szCs w:val="26"/>
          <w:lang w:eastAsia="ru-RU"/>
        </w:rPr>
      </w:pPr>
      <w:r>
        <w:rPr>
          <w:rFonts w:eastAsia="Calibri"/>
          <w:kern w:val="0"/>
          <w:lang w:eastAsia="ru-RU"/>
        </w:rPr>
        <w:t>8.3.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Pr>
          <w:b/>
          <w:bCs/>
          <w:color w:val="000000"/>
          <w:kern w:val="36"/>
          <w:szCs w:val="26"/>
          <w:lang w:eastAsia="ru-RU"/>
        </w:rPr>
        <w:t xml:space="preserve"> </w:t>
      </w:r>
    </w:p>
    <w:p w:rsidR="008362CA" w:rsidRDefault="008362CA" w:rsidP="008362CA">
      <w:pPr>
        <w:shd w:val="clear" w:color="auto" w:fill="FFFFFF"/>
        <w:suppressAutoHyphens w:val="0"/>
        <w:spacing w:line="240" w:lineRule="auto"/>
        <w:ind w:firstLine="539"/>
        <w:outlineLvl w:val="0"/>
        <w:rPr>
          <w:b/>
          <w:bCs/>
          <w:color w:val="000000"/>
          <w:kern w:val="36"/>
          <w:szCs w:val="26"/>
          <w:lang w:eastAsia="ru-RU"/>
        </w:rPr>
      </w:pPr>
    </w:p>
    <w:p w:rsidR="008362CA" w:rsidRDefault="008362CA" w:rsidP="008362CA">
      <w:pPr>
        <w:shd w:val="clear" w:color="auto" w:fill="FFFFFF"/>
        <w:suppressAutoHyphens w:val="0"/>
        <w:spacing w:after="144" w:line="315" w:lineRule="atLeast"/>
        <w:ind w:firstLine="540"/>
        <w:jc w:val="center"/>
        <w:outlineLvl w:val="0"/>
        <w:rPr>
          <w:b/>
          <w:bCs/>
          <w:color w:val="000000"/>
          <w:kern w:val="36"/>
          <w:szCs w:val="26"/>
          <w:lang w:eastAsia="ru-RU"/>
        </w:rPr>
      </w:pPr>
      <w:r>
        <w:rPr>
          <w:b/>
          <w:bCs/>
          <w:color w:val="000000"/>
          <w:kern w:val="36"/>
          <w:szCs w:val="26"/>
          <w:lang w:eastAsia="ru-RU"/>
        </w:rPr>
        <w:t>9. ОСОБЕННОСТИ ОБРАБОТКИ ПЕРСОНАЛЬНЫХ ДАННЫХ, РАЗРЕШЕННЫХ СУБЪЕКТОМ ПЕРСОНАЛЬНЫХ ДАННЫХ ДЛЯ РАСПРОСТРАНЕНИЯ</w:t>
      </w:r>
    </w:p>
    <w:p w:rsidR="008362CA" w:rsidRDefault="008362CA" w:rsidP="008362CA">
      <w:pPr>
        <w:shd w:val="clear" w:color="auto" w:fill="FFFFFF"/>
        <w:suppressAutoHyphens w:val="0"/>
        <w:spacing w:line="240" w:lineRule="auto"/>
        <w:ind w:firstLine="851"/>
        <w:rPr>
          <w:color w:val="000000"/>
          <w:kern w:val="0"/>
          <w:szCs w:val="26"/>
          <w:lang w:eastAsia="ru-RU"/>
        </w:rPr>
      </w:pPr>
      <w:bookmarkStart w:id="1" w:name="dst35"/>
      <w:bookmarkEnd w:id="1"/>
      <w:r>
        <w:rPr>
          <w:color w:val="000000"/>
          <w:kern w:val="0"/>
          <w:szCs w:val="26"/>
          <w:lang w:eastAsia="ru-RU"/>
        </w:rPr>
        <w:t>9.1.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Согласие должно соответствовать Требованиям к содержанию согласия на обработку персональных данных, разрешенных субъектом персональных данных для распространения, установленным приказом Федеральной службы по надзору в сфере связи, информационных технологий и массовых коммуникаций от 24 февраля 2021 года № 18.</w:t>
      </w:r>
    </w:p>
    <w:p w:rsidR="008362CA" w:rsidRDefault="008362CA" w:rsidP="008362CA">
      <w:pPr>
        <w:shd w:val="clear" w:color="auto" w:fill="FFFFFF"/>
        <w:suppressAutoHyphens w:val="0"/>
        <w:spacing w:line="240" w:lineRule="auto"/>
        <w:ind w:firstLine="851"/>
        <w:rPr>
          <w:color w:val="000000"/>
          <w:kern w:val="0"/>
          <w:szCs w:val="26"/>
          <w:lang w:eastAsia="ru-RU"/>
        </w:rPr>
      </w:pPr>
      <w:bookmarkStart w:id="2" w:name="dst36"/>
      <w:bookmarkEnd w:id="2"/>
      <w:r>
        <w:rPr>
          <w:color w:val="000000"/>
          <w:kern w:val="0"/>
          <w:szCs w:val="26"/>
          <w:lang w:eastAsia="ru-RU"/>
        </w:rPr>
        <w:lastRenderedPageBreak/>
        <w:t>9.2.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8362CA" w:rsidRDefault="008362CA" w:rsidP="008362CA">
      <w:pPr>
        <w:shd w:val="clear" w:color="auto" w:fill="FFFFFF"/>
        <w:suppressAutoHyphens w:val="0"/>
        <w:spacing w:line="240" w:lineRule="auto"/>
        <w:ind w:firstLine="851"/>
        <w:rPr>
          <w:color w:val="000000"/>
          <w:kern w:val="0"/>
          <w:szCs w:val="26"/>
          <w:lang w:eastAsia="ru-RU"/>
        </w:rPr>
      </w:pPr>
      <w:bookmarkStart w:id="3" w:name="dst37"/>
      <w:bookmarkEnd w:id="3"/>
      <w:r>
        <w:rPr>
          <w:color w:val="000000"/>
          <w:kern w:val="0"/>
          <w:szCs w:val="26"/>
          <w:lang w:eastAsia="ru-RU"/>
        </w:rPr>
        <w:t>9.3.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8362CA" w:rsidRDefault="008362CA" w:rsidP="008362CA">
      <w:pPr>
        <w:shd w:val="clear" w:color="auto" w:fill="FFFFFF"/>
        <w:suppressAutoHyphens w:val="0"/>
        <w:spacing w:line="240" w:lineRule="auto"/>
        <w:ind w:firstLine="851"/>
        <w:rPr>
          <w:color w:val="000000"/>
          <w:kern w:val="0"/>
          <w:szCs w:val="26"/>
          <w:lang w:eastAsia="ru-RU"/>
        </w:rPr>
      </w:pPr>
      <w:bookmarkStart w:id="4" w:name="dst38"/>
      <w:bookmarkEnd w:id="4"/>
      <w:r>
        <w:rPr>
          <w:color w:val="000000"/>
          <w:kern w:val="0"/>
          <w:szCs w:val="26"/>
          <w:lang w:eastAsia="ru-RU"/>
        </w:rPr>
        <w:t>9.4.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8362CA" w:rsidRDefault="008362CA" w:rsidP="008362CA">
      <w:pPr>
        <w:shd w:val="clear" w:color="auto" w:fill="FFFFFF"/>
        <w:suppressAutoHyphens w:val="0"/>
        <w:spacing w:line="240" w:lineRule="auto"/>
        <w:ind w:firstLine="851"/>
        <w:rPr>
          <w:color w:val="000000"/>
          <w:kern w:val="0"/>
          <w:szCs w:val="26"/>
          <w:lang w:eastAsia="ru-RU"/>
        </w:rPr>
      </w:pPr>
      <w:bookmarkStart w:id="5" w:name="dst39"/>
      <w:bookmarkEnd w:id="5"/>
      <w:r>
        <w:rPr>
          <w:color w:val="000000"/>
          <w:kern w:val="0"/>
          <w:szCs w:val="26"/>
          <w:lang w:eastAsia="ru-RU"/>
        </w:rPr>
        <w:t>9.5.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8362CA" w:rsidRDefault="008362CA" w:rsidP="008362CA">
      <w:pPr>
        <w:shd w:val="clear" w:color="auto" w:fill="FFFFFF"/>
        <w:suppressAutoHyphens w:val="0"/>
        <w:spacing w:line="240" w:lineRule="auto"/>
        <w:rPr>
          <w:color w:val="000000"/>
          <w:kern w:val="0"/>
          <w:szCs w:val="26"/>
          <w:lang w:eastAsia="ru-RU"/>
        </w:rPr>
      </w:pPr>
      <w:bookmarkStart w:id="6" w:name="dst40"/>
      <w:bookmarkEnd w:id="6"/>
      <w:r>
        <w:rPr>
          <w:color w:val="000000"/>
          <w:kern w:val="0"/>
          <w:szCs w:val="26"/>
          <w:lang w:eastAsia="ru-RU"/>
        </w:rPr>
        <w:t>9.6.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8362CA" w:rsidRDefault="008362CA" w:rsidP="008362CA">
      <w:pPr>
        <w:shd w:val="clear" w:color="auto" w:fill="FFFFFF"/>
        <w:suppressAutoHyphens w:val="0"/>
        <w:spacing w:line="240" w:lineRule="auto"/>
        <w:rPr>
          <w:color w:val="000000"/>
          <w:kern w:val="0"/>
          <w:szCs w:val="26"/>
          <w:lang w:eastAsia="ru-RU"/>
        </w:rPr>
      </w:pPr>
      <w:bookmarkStart w:id="7" w:name="dst41"/>
      <w:bookmarkEnd w:id="7"/>
      <w:r>
        <w:rPr>
          <w:color w:val="000000"/>
          <w:kern w:val="0"/>
          <w:szCs w:val="26"/>
          <w:lang w:eastAsia="ru-RU"/>
        </w:rPr>
        <w:t>1) непосредственно;</w:t>
      </w:r>
    </w:p>
    <w:p w:rsidR="008362CA" w:rsidRDefault="008362CA" w:rsidP="008362CA">
      <w:pPr>
        <w:shd w:val="clear" w:color="auto" w:fill="FFFFFF"/>
        <w:suppressAutoHyphens w:val="0"/>
        <w:spacing w:line="240" w:lineRule="auto"/>
        <w:rPr>
          <w:color w:val="000000"/>
          <w:kern w:val="0"/>
          <w:szCs w:val="26"/>
          <w:lang w:eastAsia="ru-RU"/>
        </w:rPr>
      </w:pPr>
      <w:bookmarkStart w:id="8" w:name="dst42"/>
      <w:bookmarkEnd w:id="8"/>
      <w:r>
        <w:rPr>
          <w:color w:val="000000"/>
          <w:kern w:val="0"/>
          <w:szCs w:val="26"/>
          <w:lang w:eastAsia="ru-RU"/>
        </w:rPr>
        <w:t>2) с использованием информационной системы уполномоченного органа по защите прав субъектов персональных данных.</w:t>
      </w:r>
    </w:p>
    <w:p w:rsidR="008362CA" w:rsidRDefault="008362CA" w:rsidP="008362CA">
      <w:pPr>
        <w:shd w:val="clear" w:color="auto" w:fill="FFFFFF"/>
        <w:suppressAutoHyphens w:val="0"/>
        <w:spacing w:line="240" w:lineRule="auto"/>
        <w:rPr>
          <w:color w:val="000000"/>
          <w:kern w:val="0"/>
          <w:szCs w:val="26"/>
          <w:lang w:eastAsia="ru-RU"/>
        </w:rPr>
      </w:pPr>
      <w:bookmarkStart w:id="9" w:name="dst43"/>
      <w:bookmarkEnd w:id="9"/>
      <w:r>
        <w:rPr>
          <w:color w:val="000000"/>
          <w:kern w:val="0"/>
          <w:szCs w:val="26"/>
          <w:lang w:eastAsia="ru-RU"/>
        </w:rPr>
        <w:t>9.7.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8362CA" w:rsidRDefault="008362CA" w:rsidP="008362CA">
      <w:pPr>
        <w:shd w:val="clear" w:color="auto" w:fill="FFFFFF"/>
        <w:suppressAutoHyphens w:val="0"/>
        <w:spacing w:line="240" w:lineRule="auto"/>
        <w:rPr>
          <w:color w:val="000000"/>
          <w:kern w:val="0"/>
          <w:szCs w:val="26"/>
          <w:lang w:eastAsia="ru-RU"/>
        </w:rPr>
      </w:pPr>
      <w:bookmarkStart w:id="10" w:name="dst44"/>
      <w:bookmarkEnd w:id="10"/>
      <w:r>
        <w:rPr>
          <w:color w:val="000000"/>
          <w:kern w:val="0"/>
          <w:szCs w:val="26"/>
          <w:lang w:eastAsia="ru-RU"/>
        </w:rPr>
        <w:t>9.8.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8362CA" w:rsidRDefault="008362CA" w:rsidP="008362CA">
      <w:pPr>
        <w:shd w:val="clear" w:color="auto" w:fill="FFFFFF"/>
        <w:suppressAutoHyphens w:val="0"/>
        <w:spacing w:line="240" w:lineRule="auto"/>
        <w:rPr>
          <w:color w:val="000000"/>
          <w:kern w:val="0"/>
          <w:szCs w:val="26"/>
          <w:lang w:eastAsia="ru-RU"/>
        </w:rPr>
      </w:pPr>
      <w:bookmarkStart w:id="11" w:name="dst45"/>
      <w:bookmarkEnd w:id="11"/>
      <w:r>
        <w:rPr>
          <w:color w:val="000000"/>
          <w:kern w:val="0"/>
          <w:szCs w:val="26"/>
          <w:lang w:eastAsia="ru-RU"/>
        </w:rPr>
        <w:t>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8362CA" w:rsidRDefault="008362CA" w:rsidP="008362CA">
      <w:pPr>
        <w:shd w:val="clear" w:color="auto" w:fill="FFFFFF"/>
        <w:suppressAutoHyphens w:val="0"/>
        <w:spacing w:line="240" w:lineRule="auto"/>
        <w:rPr>
          <w:color w:val="000000"/>
          <w:kern w:val="0"/>
          <w:szCs w:val="26"/>
          <w:lang w:eastAsia="ru-RU"/>
        </w:rPr>
      </w:pPr>
      <w:bookmarkStart w:id="12" w:name="dst46"/>
      <w:bookmarkEnd w:id="12"/>
      <w:r>
        <w:rPr>
          <w:color w:val="000000"/>
          <w:kern w:val="0"/>
          <w:szCs w:val="26"/>
          <w:lang w:eastAsia="ru-RU"/>
        </w:rPr>
        <w:t>9.10.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8362CA" w:rsidRDefault="008362CA" w:rsidP="008362CA">
      <w:pPr>
        <w:shd w:val="clear" w:color="auto" w:fill="FFFFFF"/>
        <w:suppressAutoHyphens w:val="0"/>
        <w:spacing w:line="240" w:lineRule="auto"/>
        <w:rPr>
          <w:color w:val="000000"/>
          <w:kern w:val="0"/>
          <w:szCs w:val="26"/>
          <w:lang w:eastAsia="ru-RU"/>
        </w:rPr>
      </w:pPr>
      <w:bookmarkStart w:id="13" w:name="dst47"/>
      <w:bookmarkEnd w:id="13"/>
      <w:r>
        <w:rPr>
          <w:color w:val="000000"/>
          <w:kern w:val="0"/>
          <w:szCs w:val="26"/>
          <w:lang w:eastAsia="ru-RU"/>
        </w:rPr>
        <w:t xml:space="preserve">9.11.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w:t>
      </w:r>
      <w:r>
        <w:rPr>
          <w:color w:val="000000"/>
          <w:kern w:val="0"/>
          <w:szCs w:val="26"/>
          <w:lang w:eastAsia="ru-RU"/>
        </w:rPr>
        <w:lastRenderedPageBreak/>
        <w:t>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4" w:name="dst48"/>
      <w:bookmarkEnd w:id="14"/>
    </w:p>
    <w:p w:rsidR="008362CA" w:rsidRDefault="008362CA" w:rsidP="008362CA">
      <w:pPr>
        <w:shd w:val="clear" w:color="auto" w:fill="FFFFFF"/>
        <w:suppressAutoHyphens w:val="0"/>
        <w:spacing w:line="240" w:lineRule="auto"/>
        <w:rPr>
          <w:color w:val="000000"/>
          <w:kern w:val="0"/>
          <w:szCs w:val="26"/>
          <w:lang w:eastAsia="ru-RU"/>
        </w:rPr>
      </w:pPr>
      <w:r>
        <w:rPr>
          <w:color w:val="000000"/>
          <w:kern w:val="0"/>
          <w:szCs w:val="26"/>
          <w:lang w:eastAsia="ru-RU"/>
        </w:rPr>
        <w:t>9.12.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5" w:name="dst49"/>
      <w:bookmarkEnd w:id="15"/>
    </w:p>
    <w:p w:rsidR="008362CA" w:rsidRDefault="008362CA" w:rsidP="008362CA">
      <w:pPr>
        <w:shd w:val="clear" w:color="auto" w:fill="FFFFFF"/>
        <w:suppressAutoHyphens w:val="0"/>
        <w:spacing w:line="240" w:lineRule="auto"/>
        <w:rPr>
          <w:color w:val="000000"/>
          <w:kern w:val="0"/>
          <w:szCs w:val="26"/>
          <w:lang w:eastAsia="ru-RU"/>
        </w:rPr>
      </w:pPr>
      <w:r>
        <w:rPr>
          <w:color w:val="000000"/>
          <w:kern w:val="0"/>
          <w:szCs w:val="26"/>
          <w:lang w:eastAsia="ru-RU"/>
        </w:rPr>
        <w:t>9.13.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6" w:name="dst50"/>
      <w:bookmarkEnd w:id="16"/>
    </w:p>
    <w:p w:rsidR="008362CA" w:rsidRDefault="008362CA" w:rsidP="008362CA">
      <w:pPr>
        <w:shd w:val="clear" w:color="auto" w:fill="FFFFFF"/>
        <w:suppressAutoHyphens w:val="0"/>
        <w:spacing w:line="240" w:lineRule="auto"/>
        <w:rPr>
          <w:color w:val="000000"/>
          <w:kern w:val="0"/>
          <w:szCs w:val="26"/>
          <w:lang w:eastAsia="ru-RU"/>
        </w:rPr>
      </w:pPr>
      <w:r>
        <w:rPr>
          <w:color w:val="000000"/>
          <w:kern w:val="0"/>
          <w:szCs w:val="26"/>
          <w:lang w:eastAsia="ru-RU"/>
        </w:rPr>
        <w:t>9.14.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8362CA" w:rsidRDefault="008362CA" w:rsidP="008362CA">
      <w:pPr>
        <w:suppressAutoHyphens w:val="0"/>
        <w:spacing w:line="240" w:lineRule="auto"/>
        <w:ind w:left="540" w:firstLine="0"/>
        <w:contextualSpacing/>
        <w:jc w:val="center"/>
        <w:outlineLvl w:val="0"/>
        <w:rPr>
          <w:rFonts w:eastAsia="Calibri"/>
          <w:b/>
          <w:bCs/>
          <w:kern w:val="24"/>
          <w:szCs w:val="22"/>
          <w:lang w:eastAsia="en-US"/>
        </w:rPr>
      </w:pPr>
      <w:r>
        <w:rPr>
          <w:rFonts w:eastAsia="Calibri"/>
          <w:b/>
          <w:bCs/>
          <w:kern w:val="24"/>
          <w:szCs w:val="22"/>
          <w:lang w:eastAsia="en-US"/>
        </w:rPr>
        <w:t>10. ПОЛИТИКА ОБРАБОТКИ ПЕРСОНАЛЬНЫХ ДАННЫХ</w:t>
      </w:r>
    </w:p>
    <w:p w:rsidR="008362CA" w:rsidRDefault="008362CA" w:rsidP="008362CA">
      <w:pPr>
        <w:widowControl w:val="0"/>
        <w:suppressAutoHyphens w:val="0"/>
        <w:spacing w:line="240" w:lineRule="auto"/>
        <w:ind w:left="540" w:firstLine="0"/>
        <w:jc w:val="center"/>
        <w:outlineLvl w:val="0"/>
        <w:rPr>
          <w:rFonts w:eastAsia="Calibri"/>
          <w:b/>
          <w:bCs/>
          <w:kern w:val="0"/>
          <w:lang w:eastAsia="ru-RU"/>
        </w:rPr>
      </w:pPr>
      <w:r>
        <w:rPr>
          <w:rFonts w:eastAsia="Calibri"/>
          <w:b/>
          <w:bCs/>
          <w:kern w:val="0"/>
          <w:lang w:eastAsia="ru-RU"/>
        </w:rPr>
        <w:t xml:space="preserve">на сайте Администрации Янтиковского муниципального округа </w:t>
      </w:r>
    </w:p>
    <w:p w:rsidR="008362CA" w:rsidRDefault="008362CA" w:rsidP="008362CA">
      <w:pPr>
        <w:widowControl w:val="0"/>
        <w:suppressAutoHyphens w:val="0"/>
        <w:spacing w:line="240" w:lineRule="auto"/>
        <w:ind w:left="540" w:firstLine="0"/>
        <w:jc w:val="center"/>
        <w:outlineLvl w:val="0"/>
        <w:rPr>
          <w:rFonts w:eastAsia="Calibri"/>
          <w:b/>
          <w:bCs/>
          <w:kern w:val="0"/>
          <w:lang w:eastAsia="ru-RU"/>
        </w:rPr>
      </w:pPr>
      <w:r>
        <w:rPr>
          <w:rFonts w:eastAsia="Calibri"/>
          <w:b/>
          <w:bCs/>
          <w:kern w:val="0"/>
          <w:lang w:eastAsia="ru-RU"/>
        </w:rPr>
        <w:t>Чувашской Республики</w:t>
      </w:r>
    </w:p>
    <w:p w:rsidR="008362CA" w:rsidRDefault="008362CA" w:rsidP="008362CA">
      <w:pPr>
        <w:widowControl w:val="0"/>
        <w:suppressAutoHyphens w:val="0"/>
        <w:spacing w:line="240" w:lineRule="auto"/>
        <w:ind w:firstLine="0"/>
        <w:jc w:val="center"/>
        <w:outlineLvl w:val="0"/>
        <w:rPr>
          <w:rFonts w:eastAsia="Calibri"/>
          <w:b/>
          <w:bCs/>
          <w:kern w:val="0"/>
          <w:sz w:val="18"/>
          <w:szCs w:val="18"/>
          <w:lang w:eastAsia="ru-RU"/>
        </w:rPr>
      </w:pPr>
    </w:p>
    <w:p w:rsidR="008362CA" w:rsidRDefault="008362CA" w:rsidP="008362CA">
      <w:pPr>
        <w:widowControl w:val="0"/>
        <w:suppressAutoHyphens w:val="0"/>
        <w:spacing w:line="240" w:lineRule="auto"/>
        <w:rPr>
          <w:rFonts w:eastAsia="Calibri"/>
          <w:kern w:val="0"/>
          <w:lang w:eastAsia="ru-RU"/>
        </w:rPr>
      </w:pPr>
      <w:r>
        <w:rPr>
          <w:rFonts w:eastAsia="Calibri"/>
          <w:bCs/>
          <w:kern w:val="0"/>
          <w:lang w:eastAsia="ru-RU"/>
        </w:rPr>
        <w:t xml:space="preserve"> Адрес официального веб-сайта Администрации Янтиковского муниципального округа Чувашской Республики:  </w:t>
      </w:r>
      <w:hyperlink r:id="rId9" w:history="1">
        <w:r>
          <w:rPr>
            <w:rStyle w:val="a6"/>
            <w:rFonts w:eastAsia="Calibri"/>
            <w:kern w:val="0"/>
            <w:lang w:eastAsia="ru-RU"/>
          </w:rPr>
          <w:t>https://yantik.cap.ru/</w:t>
        </w:r>
      </w:hyperlink>
      <w:r>
        <w:rPr>
          <w:rFonts w:eastAsia="Calibri"/>
          <w:kern w:val="0"/>
          <w:lang w:eastAsia="ru-RU"/>
        </w:rPr>
        <w:t>.</w:t>
      </w:r>
    </w:p>
    <w:p w:rsidR="008362CA" w:rsidRDefault="008362CA" w:rsidP="008362CA">
      <w:pPr>
        <w:widowControl w:val="0"/>
        <w:suppressAutoHyphens w:val="0"/>
        <w:spacing w:line="240" w:lineRule="auto"/>
        <w:outlineLvl w:val="0"/>
        <w:rPr>
          <w:rFonts w:eastAsia="Calibri"/>
          <w:bCs/>
          <w:kern w:val="0"/>
          <w:lang w:eastAsia="ru-RU"/>
        </w:rPr>
      </w:pPr>
      <w:r>
        <w:rPr>
          <w:rFonts w:eastAsia="Calibri"/>
          <w:bCs/>
          <w:kern w:val="0"/>
          <w:lang w:eastAsia="ru-RU"/>
        </w:rPr>
        <w:t xml:space="preserve">Администрация Янтиковского муниципального округа Чувашской Республики собирает с сайта следующие категории персональных данных: </w:t>
      </w:r>
    </w:p>
    <w:p w:rsidR="008362CA" w:rsidRDefault="008362CA" w:rsidP="008362CA">
      <w:pPr>
        <w:suppressAutoHyphens w:val="0"/>
        <w:spacing w:line="240" w:lineRule="auto"/>
        <w:outlineLvl w:val="0"/>
        <w:rPr>
          <w:rFonts w:eastAsia="Calibri"/>
          <w:bCs/>
          <w:kern w:val="24"/>
          <w:lang w:eastAsia="en-US"/>
        </w:rPr>
      </w:pPr>
      <w:r>
        <w:rPr>
          <w:rFonts w:eastAsia="Calibri"/>
          <w:bCs/>
          <w:kern w:val="24"/>
          <w:lang w:eastAsia="en-US"/>
        </w:rPr>
        <w:t>- фамилия, имя, отчество, адрес электронной почты, номер телефона.</w:t>
      </w:r>
    </w:p>
    <w:p w:rsidR="008362CA" w:rsidRDefault="008362CA" w:rsidP="008362CA">
      <w:pPr>
        <w:suppressAutoHyphens w:val="0"/>
        <w:spacing w:line="240" w:lineRule="auto"/>
        <w:outlineLvl w:val="0"/>
        <w:rPr>
          <w:rFonts w:eastAsia="Calibri"/>
          <w:bCs/>
          <w:kern w:val="24"/>
          <w:lang w:eastAsia="en-US"/>
        </w:rPr>
      </w:pPr>
      <w:r>
        <w:rPr>
          <w:rFonts w:eastAsia="Calibri"/>
          <w:bCs/>
          <w:kern w:val="24"/>
          <w:lang w:eastAsia="en-US"/>
        </w:rPr>
        <w:t>Цель обработки персональных данных: регистрация обращений граждан.</w:t>
      </w:r>
    </w:p>
    <w:p w:rsidR="008362CA" w:rsidRDefault="008362CA" w:rsidP="008362CA">
      <w:pPr>
        <w:suppressAutoHyphens w:val="0"/>
        <w:spacing w:line="240" w:lineRule="auto"/>
        <w:outlineLvl w:val="0"/>
        <w:rPr>
          <w:rFonts w:eastAsia="Calibri"/>
          <w:kern w:val="24"/>
          <w:lang w:eastAsia="en-US"/>
        </w:rPr>
      </w:pPr>
      <w:r>
        <w:rPr>
          <w:rFonts w:eastAsia="Calibri"/>
          <w:kern w:val="24"/>
          <w:lang w:eastAsia="en-US"/>
        </w:rPr>
        <w:t>Срок обработки персональных данных, полученных с официального сайта Администрации Янтиковского муниципального округа Чувашской Республики через форму «обращения граждан» до закрытия сайта.</w:t>
      </w:r>
    </w:p>
    <w:p w:rsidR="008362CA" w:rsidRDefault="008362CA" w:rsidP="008362CA">
      <w:pPr>
        <w:suppressAutoHyphens w:val="0"/>
        <w:spacing w:line="240" w:lineRule="auto"/>
        <w:outlineLvl w:val="0"/>
        <w:rPr>
          <w:rFonts w:eastAsia="Calibri"/>
          <w:kern w:val="24"/>
          <w:lang w:eastAsia="en-US"/>
        </w:rPr>
      </w:pPr>
      <w:r>
        <w:rPr>
          <w:rFonts w:eastAsia="Calibri"/>
          <w:kern w:val="24"/>
          <w:lang w:eastAsia="en-US"/>
        </w:rPr>
        <w:t>На сайте происходит сбор и обработка обезличенных данных о посетителях (в т.ч. файлов «cookie») с помощью сервисов интернет-статистики (Яндекс Метрика).</w:t>
      </w:r>
    </w:p>
    <w:p w:rsidR="008362CA" w:rsidRDefault="008362CA" w:rsidP="008362CA">
      <w:pPr>
        <w:suppressAutoHyphens w:val="0"/>
        <w:spacing w:line="240" w:lineRule="auto"/>
        <w:outlineLvl w:val="0"/>
        <w:rPr>
          <w:rFonts w:eastAsia="Calibri"/>
          <w:kern w:val="24"/>
          <w:lang w:eastAsia="en-US"/>
        </w:rPr>
      </w:pPr>
      <w:r>
        <w:rPr>
          <w:rFonts w:eastAsia="Calibri"/>
          <w:kern w:val="24"/>
          <w:lang w:eastAsia="en-US"/>
        </w:rPr>
        <w:t>Обезличенные данные посетителей сайта, собираемые с помощью сервисов интернет-статистики, служат для сбора информации о действиях посетителях на сайте, улучшения качества сайта и его содержания.</w:t>
      </w:r>
    </w:p>
    <w:p w:rsidR="008362CA" w:rsidRDefault="008362CA" w:rsidP="008362CA">
      <w:pPr>
        <w:suppressAutoHyphens w:val="0"/>
        <w:spacing w:line="240" w:lineRule="auto"/>
        <w:outlineLvl w:val="0"/>
        <w:rPr>
          <w:rFonts w:eastAsia="Calibri"/>
          <w:bCs/>
          <w:kern w:val="24"/>
          <w:lang w:eastAsia="en-US"/>
        </w:rPr>
      </w:pPr>
      <w:r>
        <w:rPr>
          <w:rFonts w:eastAsia="Calibri"/>
          <w:bCs/>
          <w:kern w:val="24"/>
          <w:lang w:eastAsia="en-US"/>
        </w:rPr>
        <w:t>Срок обработки персональных данных, полученных с официального сайта Администрации Янтиковского муниципального округа Чувашской Республики через форму «обращения граждан» до завершения работы сайта.</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В случае выявления неточностей в персональных данных, Пользователь может актуализировать их, направив Оператору уведомление с помощью электронной почты на электронный адрес Оператора </w:t>
      </w:r>
      <w:hyperlink r:id="rId10" w:tooltip="vurnar@cap.ru" w:history="1">
        <w:r>
          <w:rPr>
            <w:rStyle w:val="a6"/>
            <w:rFonts w:eastAsia="Calibri"/>
            <w:kern w:val="0"/>
            <w:lang w:eastAsia="ru-RU"/>
          </w:rPr>
          <w:t>yantik_org@cap.ru</w:t>
        </w:r>
      </w:hyperlink>
      <w:r>
        <w:rPr>
          <w:rFonts w:eastAsia="Calibri"/>
          <w:kern w:val="0"/>
          <w:lang w:eastAsia="ru-RU"/>
        </w:rPr>
        <w:t>, либо на почтовый адрес Оператора 429290, Чувашская Республика, Янтиковский р-н, с Янтиково, пр-кт Ленина, д. 13, с пометкой «Актуализация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Пользователь может в любой момент отозвать свое согласие на обработку персональных данных, направив Оператору уведомление с помощью электронной почты на электронный адрес Оператора </w:t>
      </w:r>
      <w:hyperlink r:id="rId11" w:tooltip="vurnar@cap.ru" w:history="1">
        <w:r>
          <w:rPr>
            <w:rStyle w:val="a6"/>
            <w:rFonts w:eastAsia="Calibri"/>
            <w:kern w:val="0"/>
            <w:lang w:eastAsia="ru-RU"/>
          </w:rPr>
          <w:t>yantik_org@cap.ru</w:t>
        </w:r>
      </w:hyperlink>
      <w:r>
        <w:rPr>
          <w:rFonts w:eastAsia="Calibri"/>
          <w:kern w:val="0"/>
          <w:lang w:eastAsia="ru-RU"/>
        </w:rPr>
        <w:t xml:space="preserve">, либо на почтовый адрес Оператора 429290, </w:t>
      </w:r>
      <w:r>
        <w:rPr>
          <w:rFonts w:eastAsia="Calibri"/>
          <w:kern w:val="0"/>
          <w:lang w:eastAsia="ru-RU"/>
        </w:rPr>
        <w:lastRenderedPageBreak/>
        <w:t>Чувашская Республика, Янтиковский р-н, с Янтиково, пр-кт Ленина, д. 13, с пометкой «Отзыв согласия на обработку персональных данных».</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hyperlink r:id="rId12" w:tooltip="vurnar@cap.ru" w:history="1">
        <w:r>
          <w:rPr>
            <w:rStyle w:val="a6"/>
            <w:rFonts w:eastAsia="Calibri"/>
            <w:kern w:val="0"/>
            <w:lang w:eastAsia="ru-RU"/>
          </w:rPr>
          <w:t>yantik_org@cap.ru</w:t>
        </w:r>
      </w:hyperlink>
      <w:r>
        <w:rPr>
          <w:rFonts w:eastAsia="Calibri"/>
          <w:kern w:val="0"/>
          <w:lang w:eastAsia="ru-RU"/>
        </w:rPr>
        <w:t>, либо на почтовый адрес Оператора 429290, Чувашская Республика, Янтиковский р-н, с Янтиково, пр-кт Ленина, д. 13.</w:t>
      </w:r>
    </w:p>
    <w:p w:rsidR="008362CA" w:rsidRDefault="008362CA" w:rsidP="008362CA">
      <w:pPr>
        <w:widowControl w:val="0"/>
        <w:suppressAutoHyphens w:val="0"/>
        <w:spacing w:line="240" w:lineRule="auto"/>
        <w:outlineLvl w:val="0"/>
        <w:rPr>
          <w:rFonts w:eastAsia="Calibri"/>
          <w:kern w:val="0"/>
          <w:lang w:eastAsia="ru-RU"/>
        </w:rPr>
      </w:pPr>
      <w:r>
        <w:rPr>
          <w:rFonts w:eastAsia="Calibri"/>
          <w:kern w:val="0"/>
          <w:lang w:eastAsia="ru-RU"/>
        </w:rPr>
        <w:t xml:space="preserve"> В данном документе будут отражены любые изменения политики обработки персональных данных Оператором. В случае существенных изменений Пользователю может быть выслана информация на указанный им электронный адрес.</w:t>
      </w: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outlineLvl w:val="0"/>
        <w:rPr>
          <w:rFonts w:eastAsia="Calibri"/>
          <w:kern w:val="0"/>
          <w:lang w:eastAsia="ru-RU"/>
        </w:rPr>
      </w:pPr>
    </w:p>
    <w:p w:rsidR="008362CA" w:rsidRDefault="008362CA" w:rsidP="008362CA">
      <w:pPr>
        <w:widowControl w:val="0"/>
        <w:suppressAutoHyphens w:val="0"/>
        <w:spacing w:line="240" w:lineRule="auto"/>
        <w:ind w:firstLine="6237"/>
        <w:outlineLvl w:val="0"/>
        <w:rPr>
          <w:rFonts w:eastAsia="Calibri"/>
          <w:kern w:val="0"/>
          <w:lang w:eastAsia="ru-RU"/>
        </w:rPr>
      </w:pPr>
      <w:r>
        <w:rPr>
          <w:rFonts w:eastAsia="Calibri"/>
          <w:kern w:val="0"/>
          <w:lang w:eastAsia="ru-RU"/>
        </w:rPr>
        <w:t>Приложение № 1</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jc w:val="center"/>
        <w:rPr>
          <w:rFonts w:eastAsia="Calibri"/>
          <w:b/>
          <w:bCs/>
          <w:kern w:val="0"/>
          <w:sz w:val="22"/>
          <w:szCs w:val="22"/>
          <w:lang w:eastAsia="ru-RU"/>
        </w:rPr>
      </w:pPr>
      <w:bookmarkStart w:id="17" w:name="sub_20"/>
      <w:bookmarkEnd w:id="17"/>
    </w:p>
    <w:p w:rsidR="008362CA" w:rsidRDefault="008362CA" w:rsidP="008362CA">
      <w:pPr>
        <w:widowControl w:val="0"/>
        <w:suppressAutoHyphens w:val="0"/>
        <w:spacing w:line="240" w:lineRule="auto"/>
        <w:jc w:val="center"/>
        <w:rPr>
          <w:rFonts w:eastAsia="Calibri"/>
          <w:b/>
          <w:bCs/>
          <w:kern w:val="0"/>
          <w:sz w:val="22"/>
          <w:szCs w:val="22"/>
          <w:lang w:eastAsia="ru-RU"/>
        </w:rPr>
      </w:pPr>
      <w:r>
        <w:rPr>
          <w:rFonts w:eastAsia="Calibri"/>
          <w:b/>
          <w:bCs/>
          <w:kern w:val="0"/>
          <w:sz w:val="22"/>
          <w:szCs w:val="22"/>
          <w:lang w:eastAsia="ru-RU"/>
        </w:rPr>
        <w:t>СОГЛАСИЕ</w:t>
      </w:r>
    </w:p>
    <w:p w:rsidR="008362CA" w:rsidRDefault="008362CA" w:rsidP="008362CA">
      <w:pPr>
        <w:widowControl w:val="0"/>
        <w:suppressAutoHyphens w:val="0"/>
        <w:spacing w:line="240" w:lineRule="auto"/>
        <w:jc w:val="center"/>
        <w:rPr>
          <w:rFonts w:eastAsia="Calibri"/>
          <w:b/>
          <w:bCs/>
          <w:kern w:val="0"/>
          <w:sz w:val="22"/>
          <w:szCs w:val="22"/>
          <w:lang w:eastAsia="ru-RU"/>
        </w:rPr>
      </w:pPr>
      <w:r>
        <w:rPr>
          <w:rFonts w:eastAsia="Calibri"/>
          <w:b/>
          <w:bCs/>
          <w:kern w:val="0"/>
          <w:sz w:val="22"/>
          <w:szCs w:val="22"/>
          <w:lang w:eastAsia="ru-RU"/>
        </w:rPr>
        <w:t>НА ОБРАБОТКУ ПЕРСОНАЛЬНЫХ ДАННЫХ РАБОТНИКОВ</w:t>
      </w:r>
    </w:p>
    <w:p w:rsidR="008362CA" w:rsidRDefault="008362CA" w:rsidP="008362CA">
      <w:pPr>
        <w:widowControl w:val="0"/>
        <w:suppressAutoHyphens w:val="0"/>
        <w:spacing w:line="240" w:lineRule="auto"/>
        <w:rPr>
          <w:rFonts w:eastAsia="Calibri"/>
          <w:kern w:val="0"/>
          <w:sz w:val="22"/>
          <w:szCs w:val="22"/>
          <w:lang w:eastAsia="ru-RU"/>
        </w:rPr>
      </w:pPr>
    </w:p>
    <w:p w:rsidR="008362CA" w:rsidRDefault="008362CA" w:rsidP="008362CA">
      <w:pPr>
        <w:widowControl w:val="0"/>
        <w:tabs>
          <w:tab w:val="right" w:pos="9354"/>
        </w:tabs>
        <w:suppressAutoHyphens w:val="0"/>
        <w:spacing w:line="240" w:lineRule="auto"/>
        <w:ind w:firstLine="0"/>
        <w:rPr>
          <w:rFonts w:eastAsia="Calibri"/>
          <w:kern w:val="0"/>
          <w:lang w:eastAsia="ru-RU"/>
        </w:rPr>
      </w:pPr>
      <w:r>
        <w:rPr>
          <w:rFonts w:eastAsia="Calibri"/>
          <w:kern w:val="0"/>
          <w:lang w:eastAsia="ru-RU"/>
        </w:rPr>
        <w:t>с. Янтиково</w:t>
      </w:r>
      <w:r>
        <w:rPr>
          <w:rFonts w:eastAsia="Calibri"/>
          <w:kern w:val="0"/>
          <w:lang w:eastAsia="ru-RU"/>
        </w:rPr>
        <w:tab/>
        <w:t xml:space="preserve">   «___» ____________ 20__ г.</w:t>
      </w:r>
    </w:p>
    <w:p w:rsidR="008362CA" w:rsidRDefault="008362CA" w:rsidP="008362CA">
      <w:pPr>
        <w:widowControl w:val="0"/>
        <w:suppressAutoHyphens w:val="0"/>
        <w:spacing w:line="240" w:lineRule="auto"/>
        <w:rPr>
          <w:rFonts w:eastAsia="Calibri"/>
          <w:kern w:val="0"/>
          <w:sz w:val="28"/>
          <w:lang w:eastAsia="ru-RU"/>
        </w:rPr>
      </w:pP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Я,______________________________________________________________________________________, _____________________серия__________№______________выдан______________________________________________________________________________________________________________________________________, проживающий (ая) по адресу: ______________________________________________________________________</w:t>
      </w:r>
    </w:p>
    <w:p w:rsidR="008362CA" w:rsidRDefault="008362CA" w:rsidP="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_______________________________________________________________________________________________,</w:t>
      </w:r>
    </w:p>
    <w:p w:rsidR="008362CA" w:rsidRDefault="008362CA" w:rsidP="008362CA">
      <w:pPr>
        <w:widowControl w:val="0"/>
        <w:suppressAutoHyphens w:val="0"/>
        <w:spacing w:line="240" w:lineRule="auto"/>
        <w:ind w:firstLine="0"/>
        <w:rPr>
          <w:rFonts w:eastAsia="Calibri"/>
          <w:kern w:val="0"/>
          <w:lang w:eastAsia="ru-RU"/>
        </w:rPr>
      </w:pPr>
      <w:r>
        <w:rPr>
          <w:rFonts w:eastAsia="Calibri"/>
          <w:kern w:val="0"/>
          <w:sz w:val="20"/>
          <w:szCs w:val="20"/>
          <w:lang w:eastAsia="ru-RU"/>
        </w:rPr>
        <w:t>настоящим даю свое согласие Администрации Янтиковского муниципального округа Чувашской Республики (</w:t>
      </w:r>
      <w:r>
        <w:rPr>
          <w:rFonts w:eastAsia="Calibri"/>
          <w:color w:val="000000"/>
          <w:kern w:val="0"/>
          <w:sz w:val="20"/>
          <w:szCs w:val="20"/>
          <w:lang w:eastAsia="ru-RU"/>
        </w:rPr>
        <w:t>429290, Чувашская Республика, Янтиковский р-н, с Янтиково, пр-кт Ленина, д. 13</w:t>
      </w:r>
      <w:r>
        <w:rPr>
          <w:rFonts w:eastAsia="Calibri"/>
          <w:kern w:val="0"/>
          <w:sz w:val="20"/>
          <w:szCs w:val="20"/>
          <w:lang w:eastAsia="ru-RU"/>
        </w:rPr>
        <w:t>) на обработку и передачу моих персональных данных для обработки с использованием средств автоматизации, с передачей полученной информации по локальной сети учреждения и по сети интернет, а также без использования таких средств и подтверждаю, что, давая такое согласие, я действую своей волей и в своих интересах.</w:t>
      </w:r>
    </w:p>
    <w:p w:rsidR="008362CA" w:rsidRDefault="008362CA" w:rsidP="008362CA">
      <w:pPr>
        <w:widowControl w:val="0"/>
        <w:suppressAutoHyphens w:val="0"/>
        <w:spacing w:line="240" w:lineRule="auto"/>
        <w:ind w:firstLine="708"/>
        <w:rPr>
          <w:rFonts w:eastAsia="Calibri"/>
          <w:kern w:val="0"/>
          <w:sz w:val="20"/>
          <w:szCs w:val="20"/>
          <w:lang w:eastAsia="ru-RU"/>
        </w:rPr>
      </w:pPr>
      <w:r>
        <w:rPr>
          <w:rFonts w:eastAsia="Calibri"/>
          <w:kern w:val="0"/>
          <w:sz w:val="20"/>
          <w:szCs w:val="20"/>
          <w:lang w:eastAsia="ru-RU"/>
        </w:rPr>
        <w:t>Согласие дается мною для целей:</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ведения кадровой работы (ведение и хранение личных дел, трудовых книжек) и выполнения всех требований трудового законодательства;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заключения трудовых и иных договоров;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начисления и выплаты заработной платы работникам;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обработки сведений по сотрудникам об их профессиональной служебной деятельности;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обработки персональных данных в информационных системах (ИСПДн);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оформления доверенностей;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оформления документов по воинскому учету в военкоматах в установленном порядке;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использования персональных данных для реализации права сотрудника на участие в деятельности первичной профсоюзной организации администрации Янтиковского муниципального округа Чувашской Республики, в том числе при отчислении профсоюзных взносов;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подготовки документов для прохождения обучения, аттестации, переквалификации;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подготовки документов для прохождения медицинского осмотра, ведения табеля посещаемости, оформления журналов;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lastRenderedPageBreak/>
        <w:t>- передача данных в ОСФР по Чувашской Республике - Чувашии, индивидуальных сведений о начисленных страховых взносов на обязательное пенсионное страхование и данных о трудовом стаже Управление Федеральной налоговой службы по Чувашской Республике, Военный комиссариат Чувашской Республики, кредитные учреждения (банки), ПАО Акционерный коммерческий Сберегательный банк Российской Федерации (адрес: Вавилова ул., д. 19, г. Москва, 117997); АО "Россельхозбанк" (119034, город Москва, Гагаринский пер, д. 3), МКУ «ЦБ Янтиковского Муниципального округа Чувашской Республики» (429290, Чувашская Республика, Янтиковский р-н, с Янтиково, пр-кт Ленина, д. 13), медицинские учреждения, органам прокуратуры,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и распространяется на следующую информацию: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фамилия, имя, отчество;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год, месяц, дата и место рождения;</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адрес проживания, регистрации;</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семейное, социальное, имущественное положение;</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профессия;</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доходы, полученные в Администрации;</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специальность;</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гражданство;</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паспортные данные;</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СНИЛС;</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-ИНН;</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пол;</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трудовой и общий стаж;</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сведения о детях (количество, возраст);</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социальные льготы;</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сведения о воинском учете;</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контактные телефоны;</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фотография;</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сумма дохода;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сумма вычета;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номер лицевого счета;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стаж работы;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реквизиты страхового свидетельства обязательного пенсионного страхования;</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прежнее место работы (структурное подразделение), наименование структурного подразделения, наименование должности;</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уровень владения иностранными языками;</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профессиональные навыки;</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информация об аттестации (дата аттестации, решение комиссии, номер, дата протокола);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информация о наградах (поощрениях), почетных званиях (наименование награды, номер и дата выдачи документа), размер вознаграждения;</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данные об отпусках (вид отпуска, период, дата начала и окончания отпуска);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отметки о явках и неявках на работу по числам месяца, количество неявок, причины неявок;</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количество отработанных часов за месяц, количество выходных и праздничных дней;</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номер, дата трудового договора;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испытательный срок;</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серия и номер трудовой книжки или вкладыша в неё;</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основание прекращения (расторжения) трудового договора (увольнения), причина увольнения, дата увольнения, номер и дата приказа;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сведения о судимости в соответствии с законодательством РФ;</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данные свидетельств о браке и (или) о расторжении брака, о смене фамилии.</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сведения, содержащиеся в служебном контракте (трудовом договоре), дополнительных соглашениях к служебному контракту (трудовому договору); </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lastRenderedPageBreak/>
        <w:t>- сведения об участии в выборных органах (с указанием времени пребывания, наименование органа);</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реквизиты банковской карты.</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А также согласие дается мною с целью размещения следующих сведений обо мне на сайте и информационных стендах Администрации: ФИО, должность, фотографию, телефон, адрес электронной почты.</w:t>
      </w:r>
    </w:p>
    <w:p w:rsidR="008362CA" w:rsidRDefault="008362CA" w:rsidP="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А также дополнительную информацию в соответствии с требованиями ст. 65 Трудового кодекса РФ</w:t>
      </w:r>
    </w:p>
    <w:p w:rsidR="008362CA" w:rsidRDefault="008362CA" w:rsidP="008362CA">
      <w:pPr>
        <w:widowControl w:val="0"/>
        <w:suppressAutoHyphens w:val="0"/>
        <w:spacing w:line="240" w:lineRule="auto"/>
        <w:ind w:firstLine="708"/>
        <w:rPr>
          <w:rFonts w:eastAsia="Calibri"/>
          <w:kern w:val="0"/>
          <w:sz w:val="20"/>
          <w:szCs w:val="20"/>
          <w:lang w:eastAsia="ru-RU"/>
        </w:rPr>
      </w:pPr>
      <w:r>
        <w:rPr>
          <w:rFonts w:eastAsia="Calibri"/>
          <w:kern w:val="0"/>
          <w:sz w:val="20"/>
          <w:szCs w:val="20"/>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
    <w:p w:rsidR="008362CA" w:rsidRDefault="008362CA" w:rsidP="008362CA">
      <w:pPr>
        <w:widowControl w:val="0"/>
        <w:suppressAutoHyphens w:val="0"/>
        <w:spacing w:line="240" w:lineRule="auto"/>
        <w:ind w:firstLine="708"/>
        <w:rPr>
          <w:rFonts w:eastAsia="Calibri"/>
          <w:kern w:val="0"/>
          <w:sz w:val="20"/>
          <w:szCs w:val="20"/>
          <w:lang w:eastAsia="ru-RU"/>
        </w:rPr>
      </w:pPr>
      <w:r>
        <w:rPr>
          <w:rFonts w:eastAsia="Calibri"/>
          <w:kern w:val="0"/>
          <w:sz w:val="20"/>
          <w:szCs w:val="20"/>
          <w:lang w:eastAsia="ru-RU"/>
        </w:rPr>
        <w:t>Передача моих персональных данных разрешается на срок действия трудового договора.</w:t>
      </w:r>
    </w:p>
    <w:p w:rsidR="008362CA" w:rsidRDefault="008362CA" w:rsidP="008362CA">
      <w:pPr>
        <w:widowControl w:val="0"/>
        <w:suppressAutoHyphens w:val="0"/>
        <w:spacing w:line="240" w:lineRule="auto"/>
        <w:ind w:firstLine="708"/>
        <w:rPr>
          <w:rFonts w:eastAsia="Calibri"/>
          <w:kern w:val="0"/>
          <w:sz w:val="20"/>
          <w:szCs w:val="20"/>
          <w:lang w:eastAsia="ru-RU"/>
        </w:rPr>
      </w:pPr>
      <w:r>
        <w:rPr>
          <w:rFonts w:eastAsia="Calibri"/>
          <w:kern w:val="0"/>
          <w:sz w:val="20"/>
          <w:szCs w:val="20"/>
          <w:lang w:eastAsia="ru-RU"/>
        </w:rPr>
        <w:t>В случае неправомерного использования предоставленных мною персональных данных согласие отзывается моим письменным заявлением.</w:t>
      </w:r>
    </w:p>
    <w:p w:rsidR="008362CA" w:rsidRDefault="008362CA" w:rsidP="008362CA">
      <w:pPr>
        <w:suppressAutoHyphens w:val="0"/>
        <w:autoSpaceDE w:val="0"/>
        <w:autoSpaceDN w:val="0"/>
        <w:adjustRightInd w:val="0"/>
        <w:spacing w:line="240" w:lineRule="auto"/>
        <w:ind w:firstLine="708"/>
        <w:rPr>
          <w:rFonts w:eastAsia="Calibri"/>
          <w:kern w:val="0"/>
          <w:sz w:val="20"/>
          <w:szCs w:val="20"/>
          <w:lang w:eastAsia="ru-RU"/>
        </w:rPr>
      </w:pPr>
      <w:r>
        <w:rPr>
          <w:rFonts w:eastAsia="Calibri"/>
          <w:kern w:val="0"/>
          <w:sz w:val="20"/>
          <w:szCs w:val="20"/>
          <w:lang w:eastAsia="ru-RU"/>
        </w:rPr>
        <w:t>Срок прекращения обработки персональных данных определяется законодательством об архивном деле с даты передачи карточки персонального учета работника в архив (75 лет).</w:t>
      </w:r>
    </w:p>
    <w:p w:rsidR="008362CA" w:rsidRDefault="008362CA" w:rsidP="008362CA">
      <w:pPr>
        <w:widowControl w:val="0"/>
        <w:tabs>
          <w:tab w:val="right" w:pos="9354"/>
        </w:tabs>
        <w:suppressAutoHyphens w:val="0"/>
        <w:spacing w:line="240" w:lineRule="auto"/>
        <w:ind w:firstLine="0"/>
        <w:rPr>
          <w:rFonts w:eastAsia="Calibri"/>
          <w:kern w:val="0"/>
          <w:sz w:val="20"/>
          <w:szCs w:val="20"/>
          <w:lang w:eastAsia="ru-RU"/>
        </w:rPr>
      </w:pP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0"/>
          <w:szCs w:val="20"/>
          <w:lang w:eastAsia="ru-RU"/>
        </w:rPr>
        <w:t>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«____» _____________20__ г</w:t>
      </w:r>
    </w:p>
    <w:p w:rsidR="008362CA" w:rsidRDefault="008362CA" w:rsidP="008362CA">
      <w:pPr>
        <w:suppressAutoHyphens w:val="0"/>
        <w:spacing w:line="240" w:lineRule="auto"/>
        <w:jc w:val="right"/>
        <w:rPr>
          <w:rFonts w:eastAsia="Calibri"/>
          <w:kern w:val="0"/>
          <w:sz w:val="28"/>
          <w:szCs w:val="28"/>
          <w:lang w:eastAsia="ru-RU"/>
        </w:rPr>
      </w:pPr>
      <w:r>
        <w:rPr>
          <w:rFonts w:eastAsia="Calibri"/>
          <w:kern w:val="0"/>
          <w:sz w:val="28"/>
          <w:szCs w:val="28"/>
          <w:lang w:eastAsia="ru-RU"/>
        </w:rPr>
        <w:br w:type="page"/>
      </w:r>
    </w:p>
    <w:p w:rsidR="008362CA" w:rsidRDefault="008362CA" w:rsidP="008362CA">
      <w:pPr>
        <w:widowControl w:val="0"/>
        <w:suppressAutoHyphens w:val="0"/>
        <w:spacing w:line="240" w:lineRule="auto"/>
        <w:ind w:firstLine="6237"/>
        <w:jc w:val="left"/>
        <w:outlineLvl w:val="0"/>
        <w:rPr>
          <w:rFonts w:eastAsia="Calibri"/>
          <w:kern w:val="0"/>
          <w:lang w:eastAsia="ru-RU"/>
        </w:rPr>
      </w:pPr>
      <w:r>
        <w:rPr>
          <w:rFonts w:eastAsia="Calibri"/>
          <w:kern w:val="0"/>
          <w:lang w:eastAsia="ru-RU"/>
        </w:rPr>
        <w:lastRenderedPageBreak/>
        <w:t>Приложение № 2</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jc w:val="right"/>
        <w:outlineLvl w:val="0"/>
        <w:rPr>
          <w:rFonts w:eastAsia="Calibri"/>
          <w:kern w:val="0"/>
          <w:sz w:val="20"/>
          <w:szCs w:val="20"/>
          <w:lang w:eastAsia="ru-RU"/>
        </w:rPr>
      </w:pPr>
    </w:p>
    <w:p w:rsidR="008362CA" w:rsidRDefault="008362CA" w:rsidP="008362CA">
      <w:pPr>
        <w:widowControl w:val="0"/>
        <w:suppressAutoHyphens w:val="0"/>
        <w:spacing w:line="240" w:lineRule="auto"/>
        <w:jc w:val="right"/>
        <w:outlineLvl w:val="0"/>
        <w:rPr>
          <w:rFonts w:eastAsia="Calibri"/>
          <w:kern w:val="0"/>
          <w:sz w:val="20"/>
          <w:szCs w:val="20"/>
          <w:lang w:eastAsia="ru-RU"/>
        </w:rPr>
      </w:pPr>
    </w:p>
    <w:p w:rsidR="008362CA" w:rsidRDefault="008362CA" w:rsidP="008362CA">
      <w:pPr>
        <w:widowControl w:val="0"/>
        <w:suppressAutoHyphens w:val="0"/>
        <w:spacing w:line="240" w:lineRule="auto"/>
        <w:ind w:firstLine="0"/>
        <w:rPr>
          <w:rFonts w:eastAsia="Calibri"/>
          <w:kern w:val="0"/>
          <w:sz w:val="20"/>
          <w:szCs w:val="20"/>
          <w:lang w:eastAsia="ru-RU"/>
        </w:rPr>
      </w:pPr>
    </w:p>
    <w:tbl>
      <w:tblPr>
        <w:tblStyle w:val="18"/>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95"/>
      </w:tblGrid>
      <w:tr w:rsidR="008362CA" w:rsidTr="008362CA">
        <w:tc>
          <w:tcPr>
            <w:tcW w:w="5240" w:type="dxa"/>
          </w:tcPr>
          <w:p w:rsidR="008362CA" w:rsidRDefault="008362CA">
            <w:pPr>
              <w:widowControl w:val="0"/>
              <w:suppressAutoHyphens w:val="0"/>
              <w:spacing w:line="240" w:lineRule="auto"/>
              <w:ind w:firstLine="0"/>
              <w:jc w:val="right"/>
              <w:rPr>
                <w:kern w:val="0"/>
                <w:sz w:val="22"/>
                <w:szCs w:val="22"/>
                <w:lang w:eastAsia="ru-RU"/>
              </w:rPr>
            </w:pPr>
          </w:p>
        </w:tc>
        <w:tc>
          <w:tcPr>
            <w:tcW w:w="4395" w:type="dxa"/>
          </w:tcPr>
          <w:p w:rsidR="008362CA" w:rsidRDefault="008362CA">
            <w:pPr>
              <w:widowControl w:val="0"/>
              <w:suppressAutoHyphens w:val="0"/>
              <w:spacing w:line="240" w:lineRule="auto"/>
              <w:ind w:firstLine="0"/>
              <w:jc w:val="left"/>
              <w:rPr>
                <w:kern w:val="0"/>
                <w:lang w:eastAsia="ru-RU"/>
              </w:rPr>
            </w:pPr>
            <w:r>
              <w:rPr>
                <w:kern w:val="0"/>
                <w:lang w:eastAsia="ru-RU"/>
              </w:rPr>
              <w:t>Главе Янтиковского</w:t>
            </w:r>
          </w:p>
          <w:p w:rsidR="008362CA" w:rsidRDefault="008362CA">
            <w:pPr>
              <w:widowControl w:val="0"/>
              <w:suppressAutoHyphens w:val="0"/>
              <w:spacing w:line="240" w:lineRule="auto"/>
              <w:ind w:firstLine="0"/>
              <w:jc w:val="left"/>
              <w:rPr>
                <w:kern w:val="0"/>
                <w:lang w:eastAsia="ru-RU"/>
              </w:rPr>
            </w:pPr>
            <w:r>
              <w:rPr>
                <w:kern w:val="0"/>
                <w:lang w:eastAsia="ru-RU"/>
              </w:rPr>
              <w:t>муниципального округа</w:t>
            </w:r>
          </w:p>
          <w:p w:rsidR="008362CA" w:rsidRDefault="008362CA">
            <w:pPr>
              <w:widowControl w:val="0"/>
              <w:suppressAutoHyphens w:val="0"/>
              <w:spacing w:line="240" w:lineRule="auto"/>
              <w:ind w:firstLine="0"/>
              <w:jc w:val="right"/>
              <w:rPr>
                <w:kern w:val="0"/>
                <w:sz w:val="22"/>
                <w:szCs w:val="22"/>
                <w:lang w:eastAsia="ru-RU"/>
              </w:rPr>
            </w:pPr>
          </w:p>
          <w:p w:rsidR="008362CA" w:rsidRDefault="008362CA">
            <w:pPr>
              <w:widowControl w:val="0"/>
              <w:suppressAutoHyphens w:val="0"/>
              <w:spacing w:line="240" w:lineRule="auto"/>
              <w:ind w:firstLine="0"/>
              <w:jc w:val="left"/>
              <w:rPr>
                <w:kern w:val="0"/>
                <w:sz w:val="22"/>
                <w:szCs w:val="22"/>
                <w:lang w:eastAsia="ru-RU"/>
              </w:rPr>
            </w:pPr>
            <w:r>
              <w:rPr>
                <w:kern w:val="0"/>
                <w:sz w:val="22"/>
                <w:szCs w:val="22"/>
                <w:lang w:eastAsia="ru-RU"/>
              </w:rPr>
              <w:t>___________________________</w:t>
            </w:r>
          </w:p>
          <w:p w:rsidR="008362CA" w:rsidRDefault="008362CA">
            <w:pPr>
              <w:suppressAutoHyphens w:val="0"/>
              <w:autoSpaceDE w:val="0"/>
              <w:autoSpaceDN w:val="0"/>
              <w:adjustRightInd w:val="0"/>
              <w:spacing w:before="31" w:line="269" w:lineRule="exact"/>
              <w:ind w:firstLine="0"/>
              <w:jc w:val="left"/>
              <w:rPr>
                <w:bCs/>
                <w:kern w:val="0"/>
                <w:sz w:val="22"/>
                <w:szCs w:val="22"/>
                <w:lang w:eastAsia="ru-RU"/>
              </w:rPr>
            </w:pPr>
            <w:r>
              <w:rPr>
                <w:kern w:val="0"/>
                <w:sz w:val="22"/>
                <w:szCs w:val="22"/>
                <w:lang w:eastAsia="ru-RU"/>
              </w:rPr>
              <w:t xml:space="preserve">(Ф.И.О. </w:t>
            </w:r>
            <w:r>
              <w:rPr>
                <w:bCs/>
                <w:kern w:val="0"/>
                <w:sz w:val="22"/>
                <w:szCs w:val="22"/>
                <w:lang w:eastAsia="ru-RU"/>
              </w:rPr>
              <w:t xml:space="preserve">субъекта персональных данных)    </w:t>
            </w:r>
          </w:p>
          <w:p w:rsidR="008362CA" w:rsidRDefault="008362CA">
            <w:pPr>
              <w:suppressAutoHyphens w:val="0"/>
              <w:autoSpaceDE w:val="0"/>
              <w:autoSpaceDN w:val="0"/>
              <w:adjustRightInd w:val="0"/>
              <w:spacing w:before="31" w:line="269" w:lineRule="exact"/>
              <w:ind w:firstLine="0"/>
              <w:jc w:val="left"/>
              <w:rPr>
                <w:bCs/>
                <w:kern w:val="0"/>
                <w:sz w:val="22"/>
                <w:szCs w:val="22"/>
                <w:lang w:eastAsia="ru-RU"/>
              </w:rPr>
            </w:pPr>
            <w:r>
              <w:rPr>
                <w:bCs/>
                <w:kern w:val="0"/>
                <w:sz w:val="22"/>
                <w:szCs w:val="22"/>
                <w:lang w:eastAsia="ru-RU"/>
              </w:rPr>
              <w:t>проживающего по адресу:____________</w:t>
            </w:r>
          </w:p>
          <w:p w:rsidR="008362CA" w:rsidRDefault="008362CA">
            <w:pPr>
              <w:suppressAutoHyphens w:val="0"/>
              <w:autoSpaceDE w:val="0"/>
              <w:autoSpaceDN w:val="0"/>
              <w:adjustRightInd w:val="0"/>
              <w:spacing w:before="31" w:line="269" w:lineRule="exact"/>
              <w:ind w:firstLine="0"/>
              <w:jc w:val="left"/>
              <w:rPr>
                <w:bCs/>
                <w:kern w:val="0"/>
                <w:sz w:val="22"/>
                <w:szCs w:val="22"/>
                <w:lang w:eastAsia="ru-RU"/>
              </w:rPr>
            </w:pPr>
            <w:r>
              <w:rPr>
                <w:bCs/>
                <w:kern w:val="0"/>
                <w:sz w:val="22"/>
                <w:szCs w:val="22"/>
                <w:lang w:eastAsia="ru-RU"/>
              </w:rPr>
              <w:t>__________________________________</w:t>
            </w:r>
          </w:p>
          <w:p w:rsidR="008362CA" w:rsidRDefault="008362CA">
            <w:pPr>
              <w:suppressAutoHyphens w:val="0"/>
              <w:autoSpaceDE w:val="0"/>
              <w:autoSpaceDN w:val="0"/>
              <w:adjustRightInd w:val="0"/>
              <w:spacing w:before="31" w:line="269" w:lineRule="exact"/>
              <w:ind w:firstLine="0"/>
              <w:jc w:val="left"/>
              <w:rPr>
                <w:bCs/>
                <w:kern w:val="0"/>
                <w:sz w:val="22"/>
                <w:szCs w:val="22"/>
                <w:lang w:eastAsia="ru-RU"/>
              </w:rPr>
            </w:pPr>
            <w:r>
              <w:rPr>
                <w:bCs/>
                <w:kern w:val="0"/>
                <w:sz w:val="22"/>
                <w:szCs w:val="22"/>
                <w:lang w:eastAsia="ru-RU"/>
              </w:rPr>
              <w:t>__________________________________</w:t>
            </w:r>
          </w:p>
          <w:p w:rsidR="008362CA" w:rsidRDefault="008362CA">
            <w:pPr>
              <w:suppressAutoHyphens w:val="0"/>
              <w:autoSpaceDE w:val="0"/>
              <w:autoSpaceDN w:val="0"/>
              <w:adjustRightInd w:val="0"/>
              <w:spacing w:before="31" w:line="269" w:lineRule="exact"/>
              <w:ind w:firstLine="0"/>
              <w:jc w:val="left"/>
              <w:rPr>
                <w:bCs/>
                <w:kern w:val="0"/>
                <w:sz w:val="22"/>
                <w:szCs w:val="22"/>
                <w:lang w:eastAsia="ru-RU"/>
              </w:rPr>
            </w:pPr>
            <w:r>
              <w:rPr>
                <w:bCs/>
                <w:kern w:val="0"/>
                <w:sz w:val="22"/>
                <w:szCs w:val="22"/>
                <w:lang w:eastAsia="ru-RU"/>
              </w:rPr>
              <w:t xml:space="preserve">паспорт серии _______№____________ </w:t>
            </w:r>
          </w:p>
          <w:p w:rsidR="008362CA" w:rsidRDefault="008362CA">
            <w:pPr>
              <w:widowControl w:val="0"/>
              <w:suppressAutoHyphens w:val="0"/>
              <w:spacing w:line="240" w:lineRule="auto"/>
              <w:ind w:firstLine="28"/>
              <w:jc w:val="left"/>
              <w:outlineLvl w:val="0"/>
              <w:rPr>
                <w:bCs/>
                <w:kern w:val="0"/>
                <w:sz w:val="22"/>
                <w:szCs w:val="22"/>
                <w:lang w:eastAsia="ru-RU"/>
              </w:rPr>
            </w:pPr>
            <w:r>
              <w:rPr>
                <w:bCs/>
                <w:kern w:val="0"/>
                <w:sz w:val="22"/>
                <w:szCs w:val="22"/>
                <w:lang w:eastAsia="ru-RU"/>
              </w:rPr>
              <w:t xml:space="preserve">                                                                            выдан_____________________________</w:t>
            </w:r>
          </w:p>
          <w:p w:rsidR="008362CA" w:rsidRDefault="008362CA">
            <w:pPr>
              <w:widowControl w:val="0"/>
              <w:suppressAutoHyphens w:val="0"/>
              <w:spacing w:line="240" w:lineRule="auto"/>
              <w:ind w:firstLine="28"/>
              <w:jc w:val="left"/>
              <w:outlineLvl w:val="0"/>
              <w:rPr>
                <w:bCs/>
                <w:kern w:val="0"/>
                <w:sz w:val="22"/>
                <w:szCs w:val="22"/>
                <w:lang w:eastAsia="ru-RU"/>
              </w:rPr>
            </w:pPr>
            <w:r>
              <w:rPr>
                <w:bCs/>
                <w:kern w:val="0"/>
                <w:sz w:val="22"/>
                <w:szCs w:val="22"/>
                <w:lang w:eastAsia="ru-RU"/>
              </w:rPr>
              <w:t>__________________________________</w:t>
            </w:r>
          </w:p>
          <w:p w:rsidR="008362CA" w:rsidRDefault="008362CA">
            <w:pPr>
              <w:widowControl w:val="0"/>
              <w:suppressAutoHyphens w:val="0"/>
              <w:spacing w:line="240" w:lineRule="auto"/>
              <w:ind w:firstLine="0"/>
              <w:jc w:val="left"/>
              <w:rPr>
                <w:kern w:val="0"/>
                <w:sz w:val="22"/>
                <w:szCs w:val="22"/>
                <w:lang w:eastAsia="ru-RU"/>
              </w:rPr>
            </w:pPr>
          </w:p>
        </w:tc>
      </w:tr>
    </w:tbl>
    <w:p w:rsidR="008362CA" w:rsidRDefault="008362CA" w:rsidP="008362CA">
      <w:pPr>
        <w:widowControl w:val="0"/>
        <w:suppressAutoHyphens w:val="0"/>
        <w:spacing w:line="240" w:lineRule="auto"/>
        <w:ind w:firstLine="0"/>
        <w:jc w:val="right"/>
        <w:rPr>
          <w:rFonts w:eastAsia="Calibri"/>
          <w:kern w:val="0"/>
          <w:sz w:val="22"/>
          <w:szCs w:val="22"/>
          <w:lang w:eastAsia="ru-RU"/>
        </w:rPr>
      </w:pPr>
    </w:p>
    <w:p w:rsidR="008362CA" w:rsidRDefault="008362CA" w:rsidP="008362CA">
      <w:pPr>
        <w:widowControl w:val="0"/>
        <w:suppressAutoHyphens w:val="0"/>
        <w:spacing w:line="240" w:lineRule="auto"/>
        <w:ind w:firstLine="0"/>
        <w:jc w:val="right"/>
        <w:rPr>
          <w:rFonts w:eastAsia="Calibri"/>
          <w:kern w:val="0"/>
          <w:lang w:eastAsia="ru-RU"/>
        </w:rPr>
      </w:pPr>
      <w:r>
        <w:rPr>
          <w:rFonts w:eastAsia="Calibri"/>
          <w:kern w:val="0"/>
          <w:sz w:val="22"/>
          <w:szCs w:val="22"/>
          <w:lang w:eastAsia="ru-RU"/>
        </w:rPr>
        <w:t xml:space="preserve"> </w:t>
      </w:r>
    </w:p>
    <w:p w:rsidR="008362CA" w:rsidRDefault="008362CA" w:rsidP="008362CA">
      <w:pPr>
        <w:widowControl w:val="0"/>
        <w:suppressAutoHyphens w:val="0"/>
        <w:spacing w:line="240" w:lineRule="auto"/>
        <w:ind w:firstLine="0"/>
        <w:jc w:val="right"/>
        <w:outlineLvl w:val="0"/>
        <w:rPr>
          <w:rFonts w:eastAsia="Calibri"/>
          <w:kern w:val="0"/>
          <w:lang w:eastAsia="ru-RU"/>
        </w:rPr>
      </w:pPr>
    </w:p>
    <w:p w:rsidR="008362CA" w:rsidRDefault="008362CA" w:rsidP="008362CA">
      <w:pPr>
        <w:suppressAutoHyphens w:val="0"/>
        <w:autoSpaceDE w:val="0"/>
        <w:autoSpaceDN w:val="0"/>
        <w:adjustRightInd w:val="0"/>
        <w:spacing w:before="177" w:line="240" w:lineRule="auto"/>
        <w:ind w:left="3350" w:firstLine="0"/>
        <w:rPr>
          <w:rFonts w:eastAsia="Calibri"/>
          <w:b/>
          <w:bCs/>
          <w:kern w:val="0"/>
          <w:sz w:val="22"/>
          <w:szCs w:val="22"/>
          <w:lang w:eastAsia="ru-RU"/>
        </w:rPr>
      </w:pPr>
      <w:r>
        <w:rPr>
          <w:rFonts w:eastAsia="Calibri"/>
          <w:b/>
          <w:bCs/>
          <w:kern w:val="0"/>
          <w:sz w:val="22"/>
          <w:szCs w:val="22"/>
          <w:lang w:eastAsia="ru-RU"/>
        </w:rPr>
        <w:t>заявление.</w:t>
      </w:r>
    </w:p>
    <w:p w:rsidR="008362CA" w:rsidRDefault="008362CA" w:rsidP="008362CA">
      <w:pPr>
        <w:suppressAutoHyphens w:val="0"/>
        <w:autoSpaceDE w:val="0"/>
        <w:autoSpaceDN w:val="0"/>
        <w:adjustRightInd w:val="0"/>
        <w:spacing w:line="240" w:lineRule="exact"/>
        <w:ind w:firstLine="0"/>
        <w:rPr>
          <w:rFonts w:eastAsia="Calibri"/>
          <w:kern w:val="0"/>
          <w:sz w:val="22"/>
          <w:szCs w:val="22"/>
          <w:lang w:eastAsia="ru-RU"/>
        </w:rPr>
      </w:pPr>
    </w:p>
    <w:p w:rsidR="008362CA" w:rsidRDefault="008362CA" w:rsidP="008362CA">
      <w:pPr>
        <w:suppressAutoHyphens w:val="0"/>
        <w:autoSpaceDE w:val="0"/>
        <w:autoSpaceDN w:val="0"/>
        <w:adjustRightInd w:val="0"/>
        <w:spacing w:before="48" w:line="240" w:lineRule="auto"/>
        <w:rPr>
          <w:rFonts w:eastAsia="Calibri"/>
          <w:bCs/>
          <w:kern w:val="0"/>
          <w:sz w:val="22"/>
          <w:szCs w:val="22"/>
          <w:lang w:eastAsia="ru-RU"/>
        </w:rPr>
      </w:pPr>
      <w:r>
        <w:rPr>
          <w:rFonts w:eastAsia="Calibri"/>
          <w:bCs/>
          <w:kern w:val="0"/>
          <w:sz w:val="22"/>
          <w:szCs w:val="22"/>
          <w:lang w:eastAsia="ru-RU"/>
        </w:rPr>
        <w:t>Прошу Вас прекратить обработку моих персональных данных в связи с 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362CA" w:rsidRDefault="008362CA" w:rsidP="008362CA">
      <w:pPr>
        <w:suppressAutoHyphens w:val="0"/>
        <w:autoSpaceDE w:val="0"/>
        <w:autoSpaceDN w:val="0"/>
        <w:adjustRightInd w:val="0"/>
        <w:spacing w:line="240" w:lineRule="exact"/>
        <w:ind w:left="3124" w:firstLine="0"/>
        <w:rPr>
          <w:rFonts w:eastAsia="Calibri"/>
          <w:kern w:val="0"/>
          <w:sz w:val="16"/>
          <w:szCs w:val="16"/>
          <w:lang w:eastAsia="ru-RU"/>
        </w:rPr>
      </w:pPr>
      <w:r>
        <w:rPr>
          <w:rFonts w:eastAsia="Calibri"/>
          <w:kern w:val="0"/>
          <w:sz w:val="16"/>
          <w:szCs w:val="16"/>
          <w:lang w:eastAsia="ru-RU"/>
        </w:rPr>
        <w:t>(указать причину)</w:t>
      </w:r>
    </w:p>
    <w:p w:rsidR="008362CA" w:rsidRDefault="008362CA" w:rsidP="008362CA">
      <w:pPr>
        <w:suppressAutoHyphens w:val="0"/>
        <w:autoSpaceDE w:val="0"/>
        <w:autoSpaceDN w:val="0"/>
        <w:adjustRightInd w:val="0"/>
        <w:spacing w:line="240" w:lineRule="exact"/>
        <w:ind w:left="3124" w:firstLine="0"/>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center"/>
        <w:rPr>
          <w:rFonts w:eastAsia="Calibri"/>
          <w:kern w:val="0"/>
          <w:sz w:val="22"/>
          <w:szCs w:val="22"/>
          <w:lang w:eastAsia="ru-RU"/>
        </w:rPr>
      </w:pPr>
    </w:p>
    <w:p w:rsidR="008362CA" w:rsidRDefault="008362CA" w:rsidP="008362CA">
      <w:pPr>
        <w:suppressAutoHyphens w:val="0"/>
        <w:spacing w:line="240" w:lineRule="auto"/>
        <w:jc w:val="center"/>
        <w:rPr>
          <w:rFonts w:eastAsia="Calibri"/>
          <w:kern w:val="0"/>
          <w:sz w:val="22"/>
          <w:szCs w:val="22"/>
          <w:lang w:eastAsia="ru-RU"/>
        </w:rPr>
      </w:pP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widowControl w:val="0"/>
        <w:suppressAutoHyphens w:val="0"/>
        <w:spacing w:line="240" w:lineRule="auto"/>
        <w:ind w:firstLine="0"/>
        <w:rPr>
          <w:rFonts w:eastAsia="Calibri"/>
          <w:kern w:val="0"/>
          <w:sz w:val="22"/>
          <w:szCs w:val="22"/>
          <w:lang w:eastAsia="ru-RU"/>
        </w:rPr>
      </w:pP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«____» _____________20__ г</w:t>
      </w: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jc w:val="left"/>
        <w:rPr>
          <w:rFonts w:eastAsia="Calibri"/>
          <w:kern w:val="0"/>
          <w:sz w:val="22"/>
          <w:szCs w:val="22"/>
          <w:lang w:eastAsia="ru-RU"/>
        </w:rPr>
      </w:pPr>
    </w:p>
    <w:p w:rsidR="008362CA" w:rsidRDefault="008362CA" w:rsidP="008362CA">
      <w:pPr>
        <w:suppressAutoHyphens w:val="0"/>
        <w:spacing w:line="240" w:lineRule="auto"/>
        <w:ind w:firstLine="0"/>
        <w:jc w:val="left"/>
        <w:rPr>
          <w:rFonts w:eastAsia="Calibri"/>
          <w:kern w:val="0"/>
          <w:sz w:val="28"/>
          <w:szCs w:val="28"/>
          <w:lang w:eastAsia="ru-RU"/>
        </w:rPr>
      </w:pP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widowControl w:val="0"/>
        <w:suppressAutoHyphens w:val="0"/>
        <w:spacing w:line="240" w:lineRule="auto"/>
        <w:ind w:firstLine="6237"/>
        <w:jc w:val="left"/>
        <w:outlineLvl w:val="0"/>
        <w:rPr>
          <w:rFonts w:eastAsia="Calibri"/>
          <w:kern w:val="0"/>
          <w:lang w:eastAsia="ru-RU"/>
        </w:rPr>
      </w:pPr>
      <w:r>
        <w:rPr>
          <w:rFonts w:eastAsia="Calibri"/>
          <w:kern w:val="0"/>
          <w:lang w:eastAsia="ru-RU"/>
        </w:rPr>
        <w:t>Приложение № 3</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lastRenderedPageBreak/>
        <w:t>к Положению об обработке ПДн</w:t>
      </w:r>
    </w:p>
    <w:p w:rsidR="008362CA" w:rsidRDefault="008362CA" w:rsidP="008362CA">
      <w:pPr>
        <w:suppressAutoHyphens w:val="0"/>
        <w:spacing w:line="240" w:lineRule="auto"/>
        <w:jc w:val="right"/>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suppressAutoHyphens w:val="0"/>
        <w:autoSpaceDE w:val="0"/>
        <w:autoSpaceDN w:val="0"/>
        <w:adjustRightInd w:val="0"/>
        <w:spacing w:before="58" w:line="240" w:lineRule="auto"/>
        <w:ind w:left="2041" w:right="1905" w:firstLine="544"/>
        <w:jc w:val="center"/>
        <w:rPr>
          <w:rFonts w:eastAsia="Calibri"/>
          <w:b/>
          <w:bCs/>
          <w:spacing w:val="-10"/>
          <w:kern w:val="0"/>
          <w:sz w:val="22"/>
          <w:szCs w:val="22"/>
          <w:lang w:eastAsia="ru-RU"/>
        </w:rPr>
      </w:pPr>
    </w:p>
    <w:p w:rsidR="008362CA" w:rsidRDefault="008362CA" w:rsidP="008362CA">
      <w:pPr>
        <w:suppressAutoHyphens w:val="0"/>
        <w:autoSpaceDE w:val="0"/>
        <w:autoSpaceDN w:val="0"/>
        <w:adjustRightInd w:val="0"/>
        <w:spacing w:before="58" w:line="240" w:lineRule="auto"/>
        <w:ind w:left="2041" w:right="1905" w:firstLine="544"/>
        <w:jc w:val="center"/>
        <w:rPr>
          <w:rFonts w:eastAsia="Calibri"/>
          <w:b/>
          <w:bCs/>
          <w:spacing w:val="-10"/>
          <w:kern w:val="0"/>
          <w:sz w:val="22"/>
          <w:szCs w:val="22"/>
          <w:lang w:eastAsia="ru-RU"/>
        </w:rPr>
      </w:pPr>
    </w:p>
    <w:p w:rsidR="008362CA" w:rsidRDefault="008362CA" w:rsidP="008362CA">
      <w:pPr>
        <w:suppressAutoHyphens w:val="0"/>
        <w:autoSpaceDE w:val="0"/>
        <w:autoSpaceDN w:val="0"/>
        <w:adjustRightInd w:val="0"/>
        <w:spacing w:before="58" w:line="240" w:lineRule="auto"/>
        <w:ind w:right="-1" w:firstLine="0"/>
        <w:jc w:val="center"/>
        <w:rPr>
          <w:rFonts w:eastAsia="Calibri"/>
          <w:b/>
          <w:bCs/>
          <w:spacing w:val="-10"/>
          <w:kern w:val="0"/>
          <w:sz w:val="22"/>
          <w:szCs w:val="22"/>
          <w:lang w:eastAsia="ru-RU"/>
        </w:rPr>
      </w:pPr>
      <w:r>
        <w:rPr>
          <w:rFonts w:eastAsia="Calibri"/>
          <w:b/>
          <w:bCs/>
          <w:spacing w:val="-10"/>
          <w:kern w:val="0"/>
          <w:sz w:val="22"/>
          <w:szCs w:val="22"/>
          <w:lang w:eastAsia="ru-RU"/>
        </w:rPr>
        <w:t>Согласие</w:t>
      </w:r>
    </w:p>
    <w:p w:rsidR="008362CA" w:rsidRDefault="008362CA" w:rsidP="008362CA">
      <w:pPr>
        <w:suppressAutoHyphens w:val="0"/>
        <w:autoSpaceDE w:val="0"/>
        <w:autoSpaceDN w:val="0"/>
        <w:adjustRightInd w:val="0"/>
        <w:spacing w:before="58" w:line="240" w:lineRule="auto"/>
        <w:ind w:right="-1" w:firstLine="0"/>
        <w:jc w:val="center"/>
        <w:rPr>
          <w:rFonts w:eastAsia="Calibri"/>
          <w:b/>
          <w:bCs/>
          <w:spacing w:val="-10"/>
          <w:kern w:val="0"/>
          <w:sz w:val="22"/>
          <w:szCs w:val="22"/>
          <w:lang w:eastAsia="ru-RU"/>
        </w:rPr>
      </w:pPr>
      <w:r>
        <w:rPr>
          <w:rFonts w:eastAsia="Calibri"/>
          <w:b/>
          <w:bCs/>
          <w:spacing w:val="-10"/>
          <w:kern w:val="0"/>
          <w:sz w:val="22"/>
          <w:szCs w:val="22"/>
          <w:lang w:eastAsia="ru-RU"/>
        </w:rPr>
        <w:t>субъекта</w:t>
      </w:r>
      <w:r>
        <w:rPr>
          <w:rFonts w:eastAsia="Calibri"/>
          <w:b/>
          <w:bCs/>
          <w:kern w:val="0"/>
          <w:sz w:val="22"/>
          <w:szCs w:val="22"/>
          <w:lang w:eastAsia="ru-RU"/>
        </w:rPr>
        <w:t xml:space="preserve"> </w:t>
      </w:r>
      <w:r>
        <w:rPr>
          <w:rFonts w:eastAsia="Calibri"/>
          <w:b/>
          <w:bCs/>
          <w:spacing w:val="-10"/>
          <w:kern w:val="0"/>
          <w:sz w:val="22"/>
          <w:szCs w:val="22"/>
          <w:lang w:eastAsia="ru-RU"/>
        </w:rPr>
        <w:t>персональных</w:t>
      </w:r>
      <w:r>
        <w:rPr>
          <w:rFonts w:eastAsia="Calibri"/>
          <w:b/>
          <w:bCs/>
          <w:kern w:val="0"/>
          <w:sz w:val="22"/>
          <w:szCs w:val="22"/>
          <w:lang w:eastAsia="ru-RU"/>
        </w:rPr>
        <w:t xml:space="preserve"> </w:t>
      </w:r>
      <w:r>
        <w:rPr>
          <w:rFonts w:eastAsia="Calibri"/>
          <w:b/>
          <w:bCs/>
          <w:spacing w:val="-10"/>
          <w:kern w:val="0"/>
          <w:sz w:val="22"/>
          <w:szCs w:val="22"/>
          <w:lang w:eastAsia="ru-RU"/>
        </w:rPr>
        <w:t>данных на</w:t>
      </w:r>
      <w:r>
        <w:rPr>
          <w:rFonts w:eastAsia="Calibri"/>
          <w:b/>
          <w:bCs/>
          <w:kern w:val="0"/>
          <w:sz w:val="22"/>
          <w:szCs w:val="22"/>
          <w:lang w:eastAsia="ru-RU"/>
        </w:rPr>
        <w:t xml:space="preserve"> </w:t>
      </w:r>
      <w:r>
        <w:rPr>
          <w:rFonts w:eastAsia="Calibri"/>
          <w:b/>
          <w:bCs/>
          <w:spacing w:val="-10"/>
          <w:kern w:val="0"/>
          <w:sz w:val="22"/>
          <w:szCs w:val="22"/>
          <w:lang w:eastAsia="ru-RU"/>
        </w:rPr>
        <w:t>получение</w:t>
      </w:r>
      <w:r>
        <w:rPr>
          <w:rFonts w:eastAsia="Calibri"/>
          <w:b/>
          <w:bCs/>
          <w:kern w:val="0"/>
          <w:sz w:val="22"/>
          <w:szCs w:val="22"/>
          <w:lang w:eastAsia="ru-RU"/>
        </w:rPr>
        <w:t xml:space="preserve"> </w:t>
      </w:r>
      <w:r>
        <w:rPr>
          <w:rFonts w:eastAsia="Calibri"/>
          <w:b/>
          <w:bCs/>
          <w:spacing w:val="-10"/>
          <w:kern w:val="0"/>
          <w:sz w:val="22"/>
          <w:szCs w:val="22"/>
          <w:lang w:eastAsia="ru-RU"/>
        </w:rPr>
        <w:t>персональных</w:t>
      </w:r>
      <w:r>
        <w:rPr>
          <w:rFonts w:eastAsia="Calibri"/>
          <w:b/>
          <w:bCs/>
          <w:kern w:val="0"/>
          <w:sz w:val="22"/>
          <w:szCs w:val="22"/>
          <w:lang w:eastAsia="ru-RU"/>
        </w:rPr>
        <w:t xml:space="preserve"> </w:t>
      </w:r>
      <w:r>
        <w:rPr>
          <w:rFonts w:eastAsia="Calibri"/>
          <w:b/>
          <w:bCs/>
          <w:spacing w:val="-10"/>
          <w:kern w:val="0"/>
          <w:sz w:val="22"/>
          <w:szCs w:val="22"/>
          <w:lang w:eastAsia="ru-RU"/>
        </w:rPr>
        <w:t>данных</w:t>
      </w:r>
      <w:r>
        <w:rPr>
          <w:rFonts w:eastAsia="Calibri"/>
          <w:b/>
          <w:bCs/>
          <w:kern w:val="0"/>
          <w:sz w:val="22"/>
          <w:szCs w:val="22"/>
          <w:lang w:eastAsia="ru-RU"/>
        </w:rPr>
        <w:t xml:space="preserve"> </w:t>
      </w:r>
      <w:r>
        <w:rPr>
          <w:rFonts w:eastAsia="Calibri"/>
          <w:b/>
          <w:bCs/>
          <w:spacing w:val="-10"/>
          <w:kern w:val="0"/>
          <w:sz w:val="22"/>
          <w:szCs w:val="22"/>
          <w:lang w:eastAsia="ru-RU"/>
        </w:rPr>
        <w:t>от</w:t>
      </w:r>
      <w:r>
        <w:rPr>
          <w:rFonts w:eastAsia="Calibri"/>
          <w:b/>
          <w:bCs/>
          <w:kern w:val="0"/>
          <w:sz w:val="22"/>
          <w:szCs w:val="22"/>
          <w:lang w:eastAsia="ru-RU"/>
        </w:rPr>
        <w:t xml:space="preserve"> </w:t>
      </w:r>
      <w:r>
        <w:rPr>
          <w:rFonts w:eastAsia="Calibri"/>
          <w:b/>
          <w:bCs/>
          <w:spacing w:val="-10"/>
          <w:kern w:val="0"/>
          <w:sz w:val="22"/>
          <w:szCs w:val="22"/>
          <w:lang w:eastAsia="ru-RU"/>
        </w:rPr>
        <w:t>третьих</w:t>
      </w:r>
      <w:r>
        <w:rPr>
          <w:rFonts w:eastAsia="Calibri"/>
          <w:b/>
          <w:bCs/>
          <w:kern w:val="0"/>
          <w:sz w:val="22"/>
          <w:szCs w:val="22"/>
          <w:lang w:eastAsia="ru-RU"/>
        </w:rPr>
        <w:t xml:space="preserve"> </w:t>
      </w:r>
      <w:r>
        <w:rPr>
          <w:rFonts w:eastAsia="Calibri"/>
          <w:b/>
          <w:bCs/>
          <w:spacing w:val="-10"/>
          <w:kern w:val="0"/>
          <w:sz w:val="22"/>
          <w:szCs w:val="22"/>
          <w:lang w:eastAsia="ru-RU"/>
        </w:rPr>
        <w:t>лиц</w:t>
      </w:r>
    </w:p>
    <w:p w:rsidR="008362CA" w:rsidRDefault="008362CA" w:rsidP="008362CA">
      <w:pPr>
        <w:suppressAutoHyphens w:val="0"/>
        <w:autoSpaceDE w:val="0"/>
        <w:autoSpaceDN w:val="0"/>
        <w:adjustRightInd w:val="0"/>
        <w:spacing w:line="240" w:lineRule="exact"/>
        <w:ind w:firstLine="0"/>
        <w:jc w:val="center"/>
        <w:rPr>
          <w:rFonts w:eastAsia="Calibri"/>
          <w:kern w:val="0"/>
          <w:sz w:val="22"/>
          <w:szCs w:val="22"/>
          <w:lang w:eastAsia="ru-RU"/>
        </w:rPr>
      </w:pPr>
    </w:p>
    <w:p w:rsidR="008362CA" w:rsidRDefault="008362CA" w:rsidP="008362CA">
      <w:pPr>
        <w:widowControl w:val="0"/>
        <w:suppressAutoHyphens w:val="0"/>
        <w:spacing w:line="240" w:lineRule="auto"/>
        <w:rPr>
          <w:rFonts w:eastAsia="Calibri"/>
          <w:kern w:val="0"/>
          <w:sz w:val="22"/>
          <w:szCs w:val="22"/>
          <w:lang w:eastAsia="ru-RU"/>
        </w:rPr>
      </w:pPr>
      <w:r>
        <w:rPr>
          <w:rFonts w:eastAsia="Calibri"/>
          <w:kern w:val="0"/>
          <w:sz w:val="22"/>
          <w:szCs w:val="22"/>
          <w:lang w:eastAsia="ru-RU"/>
        </w:rPr>
        <w:t>Я,_______________________________________________________________________</w:t>
      </w:r>
      <w:r>
        <w:rPr>
          <w:rFonts w:eastAsia="Calibri"/>
          <w:kern w:val="0"/>
          <w:sz w:val="22"/>
          <w:szCs w:val="22"/>
          <w:lang w:eastAsia="ru-RU"/>
        </w:rPr>
        <w:softHyphen/>
      </w:r>
      <w:r>
        <w:rPr>
          <w:rFonts w:eastAsia="Calibri"/>
          <w:kern w:val="0"/>
          <w:sz w:val="22"/>
          <w:szCs w:val="22"/>
          <w:lang w:eastAsia="ru-RU"/>
        </w:rPr>
        <w:softHyphen/>
        <w:t>_______________, _____________________серия__________№______выдан_____________________________________________________________________________________________________________________________, проживающий (ая) по адресу: ______________________________________________________________________________________________________________________________________________________________________________</w:t>
      </w:r>
    </w:p>
    <w:p w:rsidR="008362CA" w:rsidRDefault="008362CA" w:rsidP="008362CA">
      <w:pPr>
        <w:suppressAutoHyphens w:val="0"/>
        <w:autoSpaceDE w:val="0"/>
        <w:autoSpaceDN w:val="0"/>
        <w:adjustRightInd w:val="0"/>
        <w:spacing w:before="19" w:line="240" w:lineRule="auto"/>
        <w:ind w:firstLine="0"/>
        <w:rPr>
          <w:rFonts w:eastAsia="Calibri"/>
          <w:bCs/>
          <w:kern w:val="0"/>
          <w:sz w:val="22"/>
          <w:szCs w:val="22"/>
          <w:lang w:eastAsia="ru-RU"/>
        </w:rPr>
      </w:pPr>
      <w:r>
        <w:rPr>
          <w:rFonts w:eastAsia="Calibri"/>
          <w:bCs/>
          <w:kern w:val="0"/>
          <w:sz w:val="22"/>
          <w:szCs w:val="22"/>
          <w:lang w:eastAsia="ru-RU"/>
        </w:rPr>
        <w:t>согласен на получение Администрацией Янтиковского муниципального округа Чувашской Республики (429290, Чувашская Республика, Янтиковский р-н, с Янтиково, пр-кт Ленина, д. 13</w:t>
      </w:r>
      <w:r>
        <w:rPr>
          <w:rFonts w:eastAsia="Calibri"/>
          <w:kern w:val="0"/>
          <w:sz w:val="22"/>
          <w:szCs w:val="22"/>
          <w:lang w:eastAsia="ru-RU"/>
        </w:rPr>
        <w:t xml:space="preserve">) </w:t>
      </w:r>
      <w:r>
        <w:rPr>
          <w:rFonts w:eastAsia="Calibri"/>
          <w:bCs/>
          <w:kern w:val="0"/>
          <w:sz w:val="22"/>
          <w:szCs w:val="22"/>
          <w:lang w:eastAsia="ru-RU"/>
        </w:rPr>
        <w:t>информации, содержащей мои персональные данные:</w:t>
      </w:r>
    </w:p>
    <w:p w:rsidR="008362CA" w:rsidRDefault="008362CA" w:rsidP="008362CA">
      <w:pPr>
        <w:suppressAutoHyphens w:val="0"/>
        <w:autoSpaceDE w:val="0"/>
        <w:autoSpaceDN w:val="0"/>
        <w:adjustRightInd w:val="0"/>
        <w:spacing w:before="19" w:line="240" w:lineRule="auto"/>
        <w:ind w:firstLine="0"/>
        <w:rPr>
          <w:rFonts w:eastAsia="Calibri"/>
          <w:bCs/>
          <w:kern w:val="0"/>
          <w:sz w:val="22"/>
          <w:szCs w:val="22"/>
          <w:lang w:eastAsia="ru-RU"/>
        </w:rPr>
      </w:pPr>
      <w:r>
        <w:rPr>
          <w:rFonts w:eastAsia="Calibri"/>
          <w:bCs/>
          <w:kern w:val="0"/>
          <w:sz w:val="22"/>
          <w:szCs w:val="22"/>
          <w:lang w:eastAsia="ru-RU"/>
        </w:rPr>
        <w:t>________________________________________________________________________________________________________________________________________________________________________________________________________________________________________________________</w:t>
      </w:r>
    </w:p>
    <w:p w:rsidR="008362CA" w:rsidRDefault="008362CA" w:rsidP="008362CA">
      <w:pPr>
        <w:suppressAutoHyphens w:val="0"/>
        <w:autoSpaceDE w:val="0"/>
        <w:autoSpaceDN w:val="0"/>
        <w:adjustRightInd w:val="0"/>
        <w:spacing w:before="121" w:line="240" w:lineRule="auto"/>
        <w:ind w:right="2849" w:firstLine="0"/>
        <w:jc w:val="right"/>
        <w:rPr>
          <w:rFonts w:eastAsia="Calibri"/>
          <w:bCs/>
          <w:spacing w:val="-10"/>
          <w:kern w:val="0"/>
          <w:sz w:val="16"/>
          <w:szCs w:val="16"/>
          <w:lang w:eastAsia="ru-RU"/>
        </w:rPr>
      </w:pPr>
      <w:r>
        <w:rPr>
          <w:rFonts w:eastAsia="Calibri"/>
          <w:bCs/>
          <w:spacing w:val="-10"/>
          <w:kern w:val="0"/>
          <w:sz w:val="16"/>
          <w:szCs w:val="16"/>
          <w:lang w:eastAsia="ru-RU"/>
        </w:rPr>
        <w:t>(виды передаваемой информации и (или) документов)</w:t>
      </w:r>
    </w:p>
    <w:p w:rsidR="008362CA" w:rsidRDefault="008362CA" w:rsidP="008362CA">
      <w:pPr>
        <w:tabs>
          <w:tab w:val="left" w:leader="underscore" w:pos="6743"/>
        </w:tabs>
        <w:suppressAutoHyphens w:val="0"/>
        <w:autoSpaceDE w:val="0"/>
        <w:autoSpaceDN w:val="0"/>
        <w:adjustRightInd w:val="0"/>
        <w:spacing w:before="175" w:line="240" w:lineRule="auto"/>
        <w:ind w:firstLine="0"/>
        <w:rPr>
          <w:rFonts w:eastAsia="Calibri"/>
          <w:bCs/>
          <w:kern w:val="0"/>
          <w:sz w:val="22"/>
          <w:szCs w:val="22"/>
          <w:lang w:eastAsia="ru-RU"/>
        </w:rPr>
      </w:pPr>
      <w:r>
        <w:rPr>
          <w:rFonts w:eastAsia="Calibri"/>
          <w:bCs/>
          <w:kern w:val="0"/>
          <w:sz w:val="22"/>
          <w:szCs w:val="22"/>
          <w:lang w:eastAsia="ru-RU"/>
        </w:rPr>
        <w:t>от следующих юридических (физических) лиц:</w:t>
      </w:r>
    </w:p>
    <w:p w:rsidR="008362CA" w:rsidRDefault="008362CA" w:rsidP="008362CA">
      <w:pPr>
        <w:tabs>
          <w:tab w:val="left" w:leader="underscore" w:pos="6743"/>
        </w:tabs>
        <w:suppressAutoHyphens w:val="0"/>
        <w:autoSpaceDE w:val="0"/>
        <w:autoSpaceDN w:val="0"/>
        <w:adjustRightInd w:val="0"/>
        <w:spacing w:before="175" w:line="240" w:lineRule="auto"/>
        <w:ind w:firstLine="0"/>
        <w:rPr>
          <w:rFonts w:eastAsia="Calibri"/>
          <w:bCs/>
          <w:kern w:val="0"/>
          <w:sz w:val="22"/>
          <w:szCs w:val="22"/>
          <w:lang w:eastAsia="ru-RU"/>
        </w:rPr>
      </w:pPr>
      <w:r>
        <w:rPr>
          <w:rFonts w:eastAsia="Calibri"/>
          <w:bCs/>
          <w:kern w:val="0"/>
          <w:sz w:val="22"/>
          <w:szCs w:val="22"/>
          <w:lang w:eastAsia="ru-RU"/>
        </w:rPr>
        <w:t>__________________________________________________________________________________________________________________________________________________________________________________________________________________________________________________________</w:t>
      </w:r>
    </w:p>
    <w:p w:rsidR="008362CA" w:rsidRDefault="008362CA" w:rsidP="008362CA">
      <w:pPr>
        <w:suppressAutoHyphens w:val="0"/>
        <w:autoSpaceDE w:val="0"/>
        <w:autoSpaceDN w:val="0"/>
        <w:adjustRightInd w:val="0"/>
        <w:spacing w:before="138" w:line="240" w:lineRule="auto"/>
        <w:ind w:left="3206" w:firstLine="0"/>
        <w:rPr>
          <w:rFonts w:eastAsia="Calibri"/>
          <w:bCs/>
          <w:spacing w:val="-10"/>
          <w:kern w:val="0"/>
          <w:sz w:val="16"/>
          <w:szCs w:val="16"/>
          <w:lang w:eastAsia="ru-RU"/>
        </w:rPr>
      </w:pPr>
      <w:r>
        <w:rPr>
          <w:rFonts w:eastAsia="Calibri"/>
          <w:bCs/>
          <w:spacing w:val="-10"/>
          <w:kern w:val="0"/>
          <w:sz w:val="16"/>
          <w:szCs w:val="16"/>
          <w:lang w:eastAsia="ru-RU"/>
        </w:rPr>
        <w:t>(Ф.И</w:t>
      </w:r>
      <w:r>
        <w:rPr>
          <w:rFonts w:eastAsia="Calibri"/>
          <w:kern w:val="0"/>
          <w:sz w:val="16"/>
          <w:szCs w:val="16"/>
          <w:lang w:eastAsia="ru-RU"/>
        </w:rPr>
        <w:t xml:space="preserve">.О. </w:t>
      </w:r>
      <w:r>
        <w:rPr>
          <w:rFonts w:eastAsia="Calibri"/>
          <w:bCs/>
          <w:spacing w:val="-10"/>
          <w:kern w:val="0"/>
          <w:sz w:val="16"/>
          <w:szCs w:val="16"/>
          <w:lang w:eastAsia="ru-RU"/>
        </w:rPr>
        <w:t>или наименование третьих лиц)</w:t>
      </w:r>
    </w:p>
    <w:p w:rsidR="008362CA" w:rsidRDefault="008362CA" w:rsidP="008362CA">
      <w:pPr>
        <w:suppressAutoHyphens w:val="0"/>
        <w:autoSpaceDE w:val="0"/>
        <w:autoSpaceDN w:val="0"/>
        <w:adjustRightInd w:val="0"/>
        <w:spacing w:line="240" w:lineRule="exact"/>
        <w:ind w:left="3206" w:firstLine="0"/>
        <w:rPr>
          <w:rFonts w:eastAsia="Calibri"/>
          <w:kern w:val="0"/>
          <w:sz w:val="22"/>
          <w:szCs w:val="22"/>
          <w:lang w:eastAsia="ru-RU"/>
        </w:rPr>
      </w:pPr>
    </w:p>
    <w:p w:rsidR="008362CA" w:rsidRDefault="008362CA" w:rsidP="008362CA">
      <w:pPr>
        <w:suppressAutoHyphens w:val="0"/>
        <w:autoSpaceDE w:val="0"/>
        <w:autoSpaceDN w:val="0"/>
        <w:adjustRightInd w:val="0"/>
        <w:spacing w:before="188" w:line="240" w:lineRule="auto"/>
        <w:ind w:firstLine="0"/>
        <w:rPr>
          <w:rFonts w:eastAsia="Calibri"/>
          <w:bCs/>
          <w:kern w:val="0"/>
          <w:sz w:val="22"/>
          <w:szCs w:val="22"/>
          <w:lang w:eastAsia="ru-RU"/>
        </w:rPr>
      </w:pPr>
      <w:r>
        <w:rPr>
          <w:rFonts w:eastAsia="Calibri"/>
          <w:bCs/>
          <w:kern w:val="0"/>
          <w:sz w:val="22"/>
          <w:szCs w:val="22"/>
          <w:lang w:eastAsia="ru-RU"/>
        </w:rPr>
        <w:t>с целью:</w:t>
      </w:r>
    </w:p>
    <w:p w:rsidR="008362CA" w:rsidRDefault="008362CA" w:rsidP="008362CA">
      <w:pPr>
        <w:suppressAutoHyphens w:val="0"/>
        <w:autoSpaceDE w:val="0"/>
        <w:autoSpaceDN w:val="0"/>
        <w:adjustRightInd w:val="0"/>
        <w:spacing w:before="188" w:line="240" w:lineRule="auto"/>
        <w:ind w:firstLine="0"/>
        <w:rPr>
          <w:rFonts w:eastAsia="Calibri"/>
          <w:bCs/>
          <w:kern w:val="0"/>
          <w:sz w:val="22"/>
          <w:szCs w:val="22"/>
          <w:lang w:eastAsia="ru-RU"/>
        </w:rPr>
      </w:pPr>
      <w:r>
        <w:rPr>
          <w:rFonts w:eastAsia="Calibri"/>
          <w:bCs/>
          <w:kern w:val="0"/>
          <w:sz w:val="22"/>
          <w:szCs w:val="22"/>
          <w:lang w:eastAsia="ru-RU"/>
        </w:rPr>
        <w:t>___________________________________________________________________________________________________________________________________________________________________________________________________________________________________________________________</w:t>
      </w:r>
    </w:p>
    <w:p w:rsidR="008362CA" w:rsidRDefault="008362CA" w:rsidP="008362CA">
      <w:pPr>
        <w:suppressAutoHyphens w:val="0"/>
        <w:autoSpaceDE w:val="0"/>
        <w:autoSpaceDN w:val="0"/>
        <w:adjustRightInd w:val="0"/>
        <w:spacing w:line="240" w:lineRule="exact"/>
        <w:ind w:firstLine="0"/>
        <w:rPr>
          <w:rFonts w:eastAsia="Calibri"/>
          <w:kern w:val="0"/>
          <w:sz w:val="22"/>
          <w:szCs w:val="22"/>
          <w:lang w:eastAsia="ru-RU"/>
        </w:rPr>
      </w:pPr>
    </w:p>
    <w:p w:rsidR="008362CA" w:rsidRDefault="008362CA" w:rsidP="008362CA">
      <w:pPr>
        <w:suppressAutoHyphens w:val="0"/>
        <w:autoSpaceDE w:val="0"/>
        <w:autoSpaceDN w:val="0"/>
        <w:adjustRightInd w:val="0"/>
        <w:spacing w:line="240" w:lineRule="auto"/>
        <w:rPr>
          <w:rFonts w:eastAsia="Calibri"/>
          <w:kern w:val="0"/>
          <w:sz w:val="22"/>
          <w:szCs w:val="22"/>
          <w:lang w:eastAsia="ru-RU"/>
        </w:rPr>
      </w:pPr>
      <w:r>
        <w:rPr>
          <w:rFonts w:eastAsia="Calibri"/>
          <w:kern w:val="0"/>
          <w:sz w:val="22"/>
          <w:szCs w:val="22"/>
          <w:lang w:eastAsia="ru-RU"/>
        </w:rPr>
        <w:t>Отзыв согласия на получение персональных данных может быть осуществлен в любое время по письменному заявлению в адрес Главы Янтиковского муниципального округа Чувашской Республики.</w:t>
      </w:r>
    </w:p>
    <w:p w:rsidR="008362CA" w:rsidRDefault="008362CA" w:rsidP="008362CA">
      <w:pPr>
        <w:suppressAutoHyphens w:val="0"/>
        <w:autoSpaceDE w:val="0"/>
        <w:autoSpaceDN w:val="0"/>
        <w:adjustRightInd w:val="0"/>
        <w:spacing w:line="240" w:lineRule="exact"/>
        <w:ind w:left="1177" w:firstLine="0"/>
        <w:rPr>
          <w:rFonts w:eastAsia="Calibri"/>
          <w:kern w:val="0"/>
          <w:sz w:val="22"/>
          <w:szCs w:val="22"/>
          <w:lang w:eastAsia="ru-RU"/>
        </w:rPr>
      </w:pP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widowControl w:val="0"/>
        <w:suppressAutoHyphens w:val="0"/>
        <w:spacing w:line="240" w:lineRule="auto"/>
        <w:ind w:firstLine="0"/>
        <w:rPr>
          <w:rFonts w:eastAsia="Calibri"/>
          <w:kern w:val="0"/>
          <w:sz w:val="22"/>
          <w:szCs w:val="22"/>
          <w:lang w:eastAsia="ru-RU"/>
        </w:rPr>
      </w:pP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«____» _____________20__ г</w:t>
      </w: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8"/>
          <w:szCs w:val="28"/>
          <w:lang w:eastAsia="ru-RU"/>
        </w:rPr>
      </w:pPr>
    </w:p>
    <w:p w:rsidR="008362CA" w:rsidRDefault="008362CA" w:rsidP="008362CA">
      <w:pPr>
        <w:suppressAutoHyphens w:val="0"/>
        <w:spacing w:line="240" w:lineRule="auto"/>
        <w:ind w:firstLine="0"/>
        <w:jc w:val="left"/>
        <w:rPr>
          <w:rFonts w:eastAsia="Calibri"/>
          <w:kern w:val="0"/>
          <w:sz w:val="28"/>
          <w:szCs w:val="28"/>
          <w:lang w:eastAsia="ru-RU"/>
        </w:rPr>
      </w:pPr>
    </w:p>
    <w:p w:rsidR="008362CA" w:rsidRDefault="008362CA" w:rsidP="008362CA">
      <w:pPr>
        <w:suppressAutoHyphens w:val="0"/>
        <w:spacing w:line="240" w:lineRule="auto"/>
        <w:ind w:firstLine="0"/>
        <w:jc w:val="left"/>
        <w:rPr>
          <w:rFonts w:eastAsia="Calibri"/>
          <w:kern w:val="0"/>
          <w:sz w:val="28"/>
          <w:szCs w:val="28"/>
          <w:lang w:eastAsia="ru-RU"/>
        </w:rPr>
      </w:pPr>
    </w:p>
    <w:p w:rsidR="008362CA" w:rsidRDefault="008362CA" w:rsidP="008362CA">
      <w:pPr>
        <w:suppressAutoHyphens w:val="0"/>
        <w:spacing w:line="240" w:lineRule="auto"/>
        <w:ind w:firstLine="0"/>
        <w:jc w:val="left"/>
        <w:rPr>
          <w:rFonts w:eastAsia="Calibri"/>
          <w:kern w:val="0"/>
          <w:sz w:val="28"/>
          <w:szCs w:val="28"/>
          <w:lang w:eastAsia="ru-RU"/>
        </w:rPr>
      </w:pPr>
    </w:p>
    <w:p w:rsidR="008362CA" w:rsidRDefault="008362CA" w:rsidP="008362CA">
      <w:pPr>
        <w:widowControl w:val="0"/>
        <w:suppressAutoHyphens w:val="0"/>
        <w:spacing w:line="240" w:lineRule="auto"/>
        <w:ind w:firstLine="6237"/>
        <w:jc w:val="left"/>
        <w:outlineLvl w:val="0"/>
        <w:rPr>
          <w:rFonts w:eastAsia="Calibri"/>
          <w:kern w:val="0"/>
          <w:lang w:eastAsia="ru-RU"/>
        </w:rPr>
      </w:pPr>
      <w:r>
        <w:rPr>
          <w:rFonts w:eastAsia="Calibri"/>
          <w:kern w:val="0"/>
          <w:lang w:eastAsia="ru-RU"/>
        </w:rPr>
        <w:t>Приложение № 4</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lastRenderedPageBreak/>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suppressAutoHyphens w:val="0"/>
        <w:spacing w:line="240" w:lineRule="auto"/>
        <w:jc w:val="right"/>
        <w:rPr>
          <w:rFonts w:eastAsia="Calibri"/>
          <w:kern w:val="0"/>
          <w:sz w:val="20"/>
          <w:szCs w:val="20"/>
          <w:lang w:eastAsia="ru-RU"/>
        </w:rPr>
      </w:pP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suppressAutoHyphens w:val="0"/>
        <w:autoSpaceDE w:val="0"/>
        <w:autoSpaceDN w:val="0"/>
        <w:adjustRightInd w:val="0"/>
        <w:spacing w:before="231" w:line="240" w:lineRule="auto"/>
        <w:ind w:right="-1" w:firstLine="0"/>
        <w:jc w:val="center"/>
        <w:rPr>
          <w:rFonts w:eastAsia="Calibri"/>
          <w:b/>
          <w:bCs/>
          <w:kern w:val="0"/>
          <w:lang w:eastAsia="ru-RU"/>
        </w:rPr>
      </w:pPr>
      <w:r>
        <w:rPr>
          <w:rFonts w:eastAsia="Calibri"/>
          <w:b/>
          <w:bCs/>
          <w:kern w:val="0"/>
          <w:lang w:eastAsia="ru-RU"/>
        </w:rPr>
        <w:t>Уведомление</w:t>
      </w:r>
    </w:p>
    <w:p w:rsidR="008362CA" w:rsidRDefault="008362CA" w:rsidP="008362CA">
      <w:pPr>
        <w:suppressAutoHyphens w:val="0"/>
        <w:autoSpaceDE w:val="0"/>
        <w:autoSpaceDN w:val="0"/>
        <w:adjustRightInd w:val="0"/>
        <w:spacing w:before="185" w:line="240" w:lineRule="auto"/>
        <w:ind w:firstLine="0"/>
        <w:rPr>
          <w:rFonts w:eastAsia="Calibri"/>
          <w:bCs/>
          <w:kern w:val="0"/>
          <w:sz w:val="22"/>
          <w:szCs w:val="22"/>
          <w:lang w:eastAsia="ru-RU"/>
        </w:rPr>
      </w:pPr>
      <w:r>
        <w:rPr>
          <w:rFonts w:eastAsia="Calibri"/>
          <w:bCs/>
          <w:kern w:val="0"/>
          <w:sz w:val="22"/>
          <w:szCs w:val="22"/>
          <w:lang w:eastAsia="ru-RU"/>
        </w:rPr>
        <w:t>Уважаемый_____________________________________________________________________________</w:t>
      </w:r>
    </w:p>
    <w:p w:rsidR="008362CA" w:rsidRDefault="008362CA" w:rsidP="008362CA">
      <w:pPr>
        <w:suppressAutoHyphens w:val="0"/>
        <w:autoSpaceDE w:val="0"/>
        <w:autoSpaceDN w:val="0"/>
        <w:adjustRightInd w:val="0"/>
        <w:spacing w:before="41" w:line="240" w:lineRule="auto"/>
        <w:ind w:right="2978" w:firstLine="0"/>
        <w:jc w:val="center"/>
        <w:rPr>
          <w:rFonts w:eastAsia="Calibri"/>
          <w:bCs/>
          <w:spacing w:val="-10"/>
          <w:kern w:val="0"/>
          <w:sz w:val="22"/>
          <w:szCs w:val="22"/>
          <w:lang w:eastAsia="ru-RU"/>
        </w:rPr>
      </w:pPr>
      <w:r>
        <w:rPr>
          <w:rFonts w:eastAsia="Calibri"/>
          <w:bCs/>
          <w:spacing w:val="-10"/>
          <w:kern w:val="0"/>
          <w:sz w:val="22"/>
          <w:szCs w:val="22"/>
          <w:lang w:eastAsia="ru-RU"/>
        </w:rPr>
        <w:t>(Ф.И.О.)</w:t>
      </w:r>
    </w:p>
    <w:p w:rsidR="008362CA" w:rsidRDefault="008362CA" w:rsidP="008362CA">
      <w:pPr>
        <w:widowControl w:val="0"/>
        <w:suppressAutoHyphens w:val="0"/>
        <w:spacing w:line="240" w:lineRule="auto"/>
        <w:ind w:firstLine="0"/>
        <w:outlineLvl w:val="0"/>
        <w:rPr>
          <w:rFonts w:eastAsia="Calibri"/>
          <w:bCs/>
          <w:kern w:val="0"/>
          <w:sz w:val="22"/>
          <w:szCs w:val="22"/>
          <w:lang w:eastAsia="ru-RU"/>
        </w:rPr>
      </w:pPr>
      <w:r>
        <w:rPr>
          <w:rFonts w:eastAsia="Calibri"/>
          <w:bCs/>
          <w:kern w:val="0"/>
          <w:sz w:val="22"/>
          <w:szCs w:val="22"/>
          <w:lang w:eastAsia="ru-RU"/>
        </w:rPr>
        <w:t>на основании____________________________ Администрация Янтиковского муниципального округа Чувашской Республики (</w:t>
      </w:r>
      <w:r>
        <w:rPr>
          <w:rFonts w:eastAsia="Calibri"/>
          <w:color w:val="000000"/>
          <w:kern w:val="0"/>
          <w:sz w:val="22"/>
          <w:szCs w:val="22"/>
          <w:lang w:eastAsia="ru-RU"/>
        </w:rPr>
        <w:t>429290, Чувашская Республика, Янтиковский р-н, с Янтиково, пр-кт Ленина, д. 13</w:t>
      </w:r>
      <w:r>
        <w:rPr>
          <w:rFonts w:eastAsia="Calibri"/>
          <w:kern w:val="0"/>
          <w:sz w:val="22"/>
          <w:szCs w:val="22"/>
          <w:lang w:eastAsia="ru-RU"/>
        </w:rPr>
        <w:t xml:space="preserve">) </w:t>
      </w:r>
      <w:r>
        <w:rPr>
          <w:rFonts w:eastAsia="Calibri"/>
          <w:bCs/>
          <w:kern w:val="0"/>
          <w:sz w:val="22"/>
          <w:szCs w:val="22"/>
          <w:lang w:eastAsia="ru-RU"/>
        </w:rPr>
        <w:t>получила от________________________________________________________________________</w:t>
      </w:r>
    </w:p>
    <w:p w:rsidR="008362CA" w:rsidRDefault="008362CA" w:rsidP="008362CA">
      <w:pPr>
        <w:suppressAutoHyphens w:val="0"/>
        <w:autoSpaceDE w:val="0"/>
        <w:autoSpaceDN w:val="0"/>
        <w:adjustRightInd w:val="0"/>
        <w:spacing w:before="33" w:line="240" w:lineRule="auto"/>
        <w:ind w:right="2160" w:firstLine="2849"/>
        <w:rPr>
          <w:rFonts w:eastAsia="Calibri"/>
          <w:kern w:val="0"/>
          <w:sz w:val="16"/>
          <w:szCs w:val="16"/>
          <w:lang w:eastAsia="ru-RU"/>
        </w:rPr>
      </w:pPr>
      <w:r>
        <w:rPr>
          <w:rFonts w:eastAsia="Calibri"/>
          <w:kern w:val="0"/>
          <w:sz w:val="16"/>
          <w:szCs w:val="16"/>
          <w:lang w:eastAsia="ru-RU"/>
        </w:rPr>
        <w:t>(наименование организации)</w:t>
      </w:r>
    </w:p>
    <w:p w:rsidR="008362CA" w:rsidRDefault="008362CA" w:rsidP="008362CA">
      <w:pPr>
        <w:suppressAutoHyphens w:val="0"/>
        <w:autoSpaceDE w:val="0"/>
        <w:autoSpaceDN w:val="0"/>
        <w:adjustRightInd w:val="0"/>
        <w:spacing w:before="33" w:line="422" w:lineRule="exact"/>
        <w:ind w:right="2160" w:firstLine="0"/>
        <w:rPr>
          <w:rFonts w:eastAsia="Calibri"/>
          <w:bCs/>
          <w:kern w:val="0"/>
          <w:sz w:val="22"/>
          <w:szCs w:val="22"/>
          <w:lang w:eastAsia="ru-RU"/>
        </w:rPr>
      </w:pPr>
      <w:r>
        <w:rPr>
          <w:rFonts w:eastAsia="Calibri"/>
          <w:bCs/>
          <w:kern w:val="0"/>
          <w:sz w:val="22"/>
          <w:szCs w:val="22"/>
          <w:lang w:eastAsia="ru-RU"/>
        </w:rPr>
        <w:t>следующую информацию, содержащую Ваши персональные данные:</w:t>
      </w:r>
    </w:p>
    <w:p w:rsidR="008362CA" w:rsidRDefault="008362CA" w:rsidP="008362CA">
      <w:pPr>
        <w:suppressAutoHyphens w:val="0"/>
        <w:autoSpaceDE w:val="0"/>
        <w:autoSpaceDN w:val="0"/>
        <w:adjustRightInd w:val="0"/>
        <w:spacing w:line="240" w:lineRule="exact"/>
        <w:ind w:firstLine="0"/>
        <w:rPr>
          <w:rFonts w:eastAsia="Calibri"/>
          <w:kern w:val="0"/>
          <w:sz w:val="22"/>
          <w:szCs w:val="22"/>
          <w:lang w:eastAsia="ru-RU"/>
        </w:rPr>
      </w:pPr>
      <w:r>
        <w:rPr>
          <w:rFonts w:eastAsia="Calibri"/>
          <w:kern w:val="0"/>
          <w:sz w:val="22"/>
          <w:szCs w:val="22"/>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362CA" w:rsidRDefault="008362CA" w:rsidP="008362CA">
      <w:pPr>
        <w:suppressAutoHyphens w:val="0"/>
        <w:autoSpaceDE w:val="0"/>
        <w:autoSpaceDN w:val="0"/>
        <w:adjustRightInd w:val="0"/>
        <w:spacing w:before="19" w:line="240" w:lineRule="auto"/>
        <w:ind w:firstLine="0"/>
        <w:rPr>
          <w:rFonts w:eastAsia="Calibri"/>
          <w:bCs/>
          <w:kern w:val="0"/>
          <w:sz w:val="22"/>
          <w:szCs w:val="22"/>
          <w:lang w:eastAsia="ru-RU"/>
        </w:rPr>
      </w:pPr>
      <w:r>
        <w:rPr>
          <w:rFonts w:eastAsia="Calibri"/>
          <w:bCs/>
          <w:kern w:val="0"/>
          <w:sz w:val="22"/>
          <w:szCs w:val="22"/>
          <w:lang w:eastAsia="ru-RU"/>
        </w:rPr>
        <w:t>С целью:______________________________________________________________________________</w:t>
      </w:r>
    </w:p>
    <w:p w:rsidR="008362CA" w:rsidRDefault="008362CA" w:rsidP="008362CA">
      <w:pPr>
        <w:suppressAutoHyphens w:val="0"/>
        <w:autoSpaceDE w:val="0"/>
        <w:autoSpaceDN w:val="0"/>
        <w:adjustRightInd w:val="0"/>
        <w:spacing w:before="19" w:line="240" w:lineRule="auto"/>
        <w:ind w:firstLine="0"/>
        <w:rPr>
          <w:rFonts w:eastAsia="Calibri"/>
          <w:bCs/>
          <w:kern w:val="0"/>
          <w:sz w:val="22"/>
          <w:szCs w:val="22"/>
          <w:lang w:eastAsia="ru-RU"/>
        </w:rPr>
      </w:pPr>
      <w:r>
        <w:rPr>
          <w:rFonts w:eastAsia="Calibri"/>
          <w:bCs/>
          <w:kern w:val="0"/>
          <w:sz w:val="22"/>
          <w:szCs w:val="22"/>
          <w:lang w:eastAsia="ru-RU"/>
        </w:rPr>
        <w:t>______________________________________________________________________________________.</w:t>
      </w:r>
    </w:p>
    <w:p w:rsidR="008362CA" w:rsidRDefault="008362CA" w:rsidP="008362CA">
      <w:pPr>
        <w:suppressAutoHyphens w:val="0"/>
        <w:autoSpaceDE w:val="0"/>
        <w:autoSpaceDN w:val="0"/>
        <w:adjustRightInd w:val="0"/>
        <w:spacing w:line="240" w:lineRule="exact"/>
        <w:ind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line="240" w:lineRule="auto"/>
        <w:jc w:val="left"/>
        <w:rPr>
          <w:rFonts w:eastAsia="Calibri"/>
          <w:bCs/>
          <w:kern w:val="0"/>
          <w:sz w:val="22"/>
          <w:szCs w:val="22"/>
          <w:lang w:eastAsia="ru-RU"/>
        </w:rPr>
      </w:pPr>
      <w:r>
        <w:rPr>
          <w:rFonts w:eastAsia="Calibri"/>
          <w:bCs/>
          <w:kern w:val="0"/>
          <w:sz w:val="22"/>
          <w:szCs w:val="22"/>
          <w:lang w:eastAsia="ru-RU"/>
        </w:rPr>
        <w:t>Вы имеете право:</w:t>
      </w:r>
    </w:p>
    <w:p w:rsidR="008362CA" w:rsidRDefault="008362CA" w:rsidP="00442D58">
      <w:pPr>
        <w:widowControl w:val="0"/>
        <w:numPr>
          <w:ilvl w:val="0"/>
          <w:numId w:val="3"/>
        </w:numPr>
        <w:tabs>
          <w:tab w:val="left" w:pos="561"/>
        </w:tabs>
        <w:suppressAutoHyphens w:val="0"/>
        <w:autoSpaceDE w:val="0"/>
        <w:autoSpaceDN w:val="0"/>
        <w:adjustRightInd w:val="0"/>
        <w:spacing w:line="240" w:lineRule="auto"/>
        <w:rPr>
          <w:rFonts w:eastAsia="Calibri"/>
          <w:bCs/>
          <w:kern w:val="0"/>
          <w:sz w:val="22"/>
          <w:szCs w:val="22"/>
          <w:lang w:eastAsia="ru-RU"/>
        </w:rPr>
      </w:pPr>
      <w:r>
        <w:rPr>
          <w:rFonts w:eastAsia="Calibri"/>
          <w:bCs/>
          <w:kern w:val="0"/>
          <w:sz w:val="22"/>
          <w:szCs w:val="22"/>
          <w:lang w:eastAsia="ru-RU"/>
        </w:rPr>
        <w:t>на полную информацию о Ваших персональных данных, обрабатываемых оператором;</w:t>
      </w:r>
    </w:p>
    <w:p w:rsidR="008362CA" w:rsidRDefault="008362CA" w:rsidP="00442D58">
      <w:pPr>
        <w:widowControl w:val="0"/>
        <w:numPr>
          <w:ilvl w:val="0"/>
          <w:numId w:val="3"/>
        </w:numPr>
        <w:tabs>
          <w:tab w:val="left" w:pos="561"/>
        </w:tabs>
        <w:suppressAutoHyphens w:val="0"/>
        <w:autoSpaceDE w:val="0"/>
        <w:autoSpaceDN w:val="0"/>
        <w:adjustRightInd w:val="0"/>
        <w:spacing w:line="240" w:lineRule="auto"/>
        <w:rPr>
          <w:rFonts w:eastAsia="Calibri"/>
          <w:bCs/>
          <w:kern w:val="0"/>
          <w:sz w:val="22"/>
          <w:szCs w:val="22"/>
          <w:lang w:eastAsia="ru-RU"/>
        </w:rPr>
      </w:pPr>
      <w:r>
        <w:rPr>
          <w:rFonts w:eastAsia="Calibri"/>
          <w:bCs/>
          <w:kern w:val="0"/>
          <w:sz w:val="22"/>
          <w:szCs w:val="22"/>
          <w:lang w:eastAsia="ru-RU"/>
        </w:rPr>
        <w:t>на свободный бесплатный доступ к Вашим персональным данным, включая право на получение копни любой записи, содержащей Ваши персональные данные, за исключением случаев, предусмотренных действующим законодательством;</w:t>
      </w:r>
    </w:p>
    <w:p w:rsidR="008362CA" w:rsidRDefault="008362CA" w:rsidP="00442D58">
      <w:pPr>
        <w:widowControl w:val="0"/>
        <w:numPr>
          <w:ilvl w:val="0"/>
          <w:numId w:val="3"/>
        </w:numPr>
        <w:tabs>
          <w:tab w:val="left" w:pos="561"/>
        </w:tabs>
        <w:suppressAutoHyphens w:val="0"/>
        <w:autoSpaceDE w:val="0"/>
        <w:autoSpaceDN w:val="0"/>
        <w:adjustRightInd w:val="0"/>
        <w:spacing w:line="240" w:lineRule="auto"/>
        <w:rPr>
          <w:rFonts w:eastAsia="Calibri"/>
          <w:bCs/>
          <w:kern w:val="0"/>
          <w:sz w:val="22"/>
          <w:szCs w:val="22"/>
          <w:lang w:eastAsia="ru-RU"/>
        </w:rPr>
      </w:pPr>
      <w:r>
        <w:rPr>
          <w:rFonts w:eastAsia="Calibri"/>
          <w:bCs/>
          <w:kern w:val="0"/>
          <w:sz w:val="22"/>
          <w:szCs w:val="22"/>
          <w:lang w:eastAsia="ru-RU"/>
        </w:rPr>
        <w:t>требовать от оператора уточнения Ваших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получать иную информацию, касающуюся обработки Ваших персональных данных.</w:t>
      </w: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«____» _____________20__ г.</w:t>
      </w:r>
    </w:p>
    <w:p w:rsidR="008362CA" w:rsidRDefault="008362CA" w:rsidP="008362CA">
      <w:pPr>
        <w:widowControl w:val="0"/>
        <w:suppressAutoHyphens w:val="0"/>
        <w:spacing w:line="240" w:lineRule="auto"/>
        <w:rPr>
          <w:rFonts w:eastAsia="Calibri"/>
          <w:kern w:val="0"/>
          <w:sz w:val="28"/>
          <w:lang w:eastAsia="ru-RU"/>
        </w:rPr>
      </w:pPr>
    </w:p>
    <w:p w:rsidR="008362CA" w:rsidRDefault="008362CA" w:rsidP="008362CA">
      <w:pPr>
        <w:suppressAutoHyphens w:val="0"/>
        <w:autoSpaceDE w:val="0"/>
        <w:autoSpaceDN w:val="0"/>
        <w:adjustRightInd w:val="0"/>
        <w:spacing w:line="240" w:lineRule="exact"/>
        <w:ind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line="240" w:lineRule="exact"/>
        <w:ind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before="69" w:line="240" w:lineRule="auto"/>
        <w:ind w:firstLine="0"/>
        <w:jc w:val="left"/>
        <w:rPr>
          <w:rFonts w:eastAsia="Calibri"/>
          <w:bCs/>
          <w:kern w:val="0"/>
          <w:sz w:val="22"/>
          <w:szCs w:val="22"/>
          <w:lang w:eastAsia="ru-RU"/>
        </w:rPr>
      </w:pPr>
      <w:r>
        <w:rPr>
          <w:rFonts w:eastAsia="Calibri"/>
          <w:bCs/>
          <w:kern w:val="0"/>
          <w:sz w:val="22"/>
          <w:szCs w:val="22"/>
          <w:lang w:eastAsia="ru-RU"/>
        </w:rPr>
        <w:t>Настоящее уведомление на руки получил.</w:t>
      </w:r>
    </w:p>
    <w:p w:rsidR="008362CA" w:rsidRDefault="008362CA" w:rsidP="008362CA">
      <w:pPr>
        <w:suppressAutoHyphens w:val="0"/>
        <w:autoSpaceDE w:val="0"/>
        <w:autoSpaceDN w:val="0"/>
        <w:adjustRightInd w:val="0"/>
        <w:spacing w:line="240" w:lineRule="exact"/>
        <w:ind w:firstLine="0"/>
        <w:rPr>
          <w:rFonts w:eastAsia="Calibri"/>
          <w:kern w:val="0"/>
          <w:sz w:val="22"/>
          <w:szCs w:val="22"/>
          <w:lang w:eastAsia="ru-RU"/>
        </w:rPr>
      </w:pP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«____» _____________20__ г.</w:t>
      </w:r>
    </w:p>
    <w:p w:rsidR="008362CA" w:rsidRDefault="008362CA" w:rsidP="008362CA">
      <w:pPr>
        <w:suppressAutoHyphens w:val="0"/>
        <w:autoSpaceDE w:val="0"/>
        <w:autoSpaceDN w:val="0"/>
        <w:adjustRightInd w:val="0"/>
        <w:spacing w:line="240" w:lineRule="exact"/>
        <w:ind w:firstLine="0"/>
        <w:jc w:val="right"/>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jc w:val="right"/>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jc w:val="right"/>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jc w:val="right"/>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jc w:val="right"/>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jc w:val="right"/>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jc w:val="right"/>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jc w:val="right"/>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rPr>
          <w:rFonts w:eastAsia="Calibri"/>
          <w:kern w:val="0"/>
          <w:sz w:val="28"/>
          <w:szCs w:val="28"/>
          <w:lang w:eastAsia="ru-RU"/>
        </w:rPr>
      </w:pPr>
    </w:p>
    <w:p w:rsidR="008362CA" w:rsidRDefault="008362CA" w:rsidP="008362CA">
      <w:pPr>
        <w:suppressAutoHyphens w:val="0"/>
        <w:autoSpaceDE w:val="0"/>
        <w:autoSpaceDN w:val="0"/>
        <w:adjustRightInd w:val="0"/>
        <w:spacing w:line="240" w:lineRule="exact"/>
        <w:ind w:firstLine="0"/>
        <w:rPr>
          <w:rFonts w:eastAsia="Calibri"/>
          <w:kern w:val="0"/>
          <w:sz w:val="28"/>
          <w:szCs w:val="28"/>
          <w:lang w:eastAsia="ru-RU"/>
        </w:rPr>
      </w:pPr>
    </w:p>
    <w:p w:rsidR="008362CA" w:rsidRDefault="008362CA" w:rsidP="008362CA">
      <w:pPr>
        <w:widowControl w:val="0"/>
        <w:suppressAutoHyphens w:val="0"/>
        <w:spacing w:line="240" w:lineRule="auto"/>
        <w:ind w:firstLine="6237"/>
        <w:jc w:val="left"/>
        <w:outlineLvl w:val="0"/>
        <w:rPr>
          <w:rFonts w:eastAsia="Calibri"/>
          <w:kern w:val="0"/>
          <w:lang w:eastAsia="ru-RU"/>
        </w:rPr>
      </w:pPr>
      <w:r>
        <w:rPr>
          <w:rFonts w:eastAsia="Calibri"/>
          <w:kern w:val="0"/>
          <w:lang w:eastAsia="ru-RU"/>
        </w:rPr>
        <w:t>Приложение № 5</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suppressAutoHyphens w:val="0"/>
        <w:autoSpaceDE w:val="0"/>
        <w:autoSpaceDN w:val="0"/>
        <w:adjustRightInd w:val="0"/>
        <w:spacing w:line="240" w:lineRule="auto"/>
        <w:ind w:firstLine="0"/>
        <w:jc w:val="center"/>
        <w:rPr>
          <w:rFonts w:eastAsia="Calibri"/>
          <w:b/>
          <w:bCs/>
          <w:kern w:val="0"/>
          <w:sz w:val="22"/>
          <w:szCs w:val="22"/>
          <w:lang w:eastAsia="ru-RU"/>
        </w:rPr>
      </w:pPr>
    </w:p>
    <w:p w:rsidR="008362CA" w:rsidRDefault="008362CA" w:rsidP="008362CA">
      <w:pPr>
        <w:suppressAutoHyphens w:val="0"/>
        <w:autoSpaceDE w:val="0"/>
        <w:autoSpaceDN w:val="0"/>
        <w:adjustRightInd w:val="0"/>
        <w:spacing w:line="240" w:lineRule="auto"/>
        <w:ind w:firstLine="0"/>
        <w:jc w:val="center"/>
        <w:rPr>
          <w:rFonts w:eastAsia="Calibri"/>
          <w:b/>
          <w:bCs/>
          <w:kern w:val="0"/>
          <w:sz w:val="22"/>
          <w:szCs w:val="22"/>
          <w:lang w:eastAsia="ru-RU"/>
        </w:rPr>
      </w:pPr>
    </w:p>
    <w:p w:rsidR="008362CA" w:rsidRDefault="008362CA" w:rsidP="008362CA">
      <w:pPr>
        <w:suppressAutoHyphens w:val="0"/>
        <w:autoSpaceDE w:val="0"/>
        <w:autoSpaceDN w:val="0"/>
        <w:adjustRightInd w:val="0"/>
        <w:spacing w:line="240" w:lineRule="auto"/>
        <w:ind w:firstLine="0"/>
        <w:jc w:val="center"/>
        <w:rPr>
          <w:rFonts w:eastAsia="Calibri"/>
          <w:b/>
          <w:bCs/>
          <w:kern w:val="0"/>
          <w:sz w:val="22"/>
          <w:szCs w:val="22"/>
          <w:lang w:eastAsia="ru-RU"/>
        </w:rPr>
      </w:pPr>
      <w:r>
        <w:rPr>
          <w:rFonts w:eastAsia="Calibri"/>
          <w:b/>
          <w:bCs/>
          <w:kern w:val="0"/>
          <w:sz w:val="22"/>
          <w:szCs w:val="22"/>
          <w:lang w:eastAsia="ru-RU"/>
        </w:rPr>
        <w:t>Уведомление</w:t>
      </w:r>
    </w:p>
    <w:p w:rsidR="008362CA" w:rsidRDefault="008362CA" w:rsidP="008362CA">
      <w:pPr>
        <w:suppressAutoHyphens w:val="0"/>
        <w:autoSpaceDE w:val="0"/>
        <w:autoSpaceDN w:val="0"/>
        <w:adjustRightInd w:val="0"/>
        <w:spacing w:line="240" w:lineRule="auto"/>
        <w:ind w:left="581" w:firstLine="0"/>
        <w:jc w:val="center"/>
        <w:rPr>
          <w:rFonts w:eastAsia="Calibri"/>
          <w:b/>
          <w:bCs/>
          <w:kern w:val="0"/>
          <w:sz w:val="22"/>
          <w:szCs w:val="22"/>
          <w:lang w:eastAsia="ru-RU"/>
        </w:rPr>
      </w:pPr>
      <w:r>
        <w:rPr>
          <w:rFonts w:eastAsia="Calibri"/>
          <w:b/>
          <w:bCs/>
          <w:kern w:val="0"/>
          <w:sz w:val="22"/>
          <w:szCs w:val="22"/>
          <w:lang w:eastAsia="ru-RU"/>
        </w:rPr>
        <w:t>об уничтожении, изменении, прекращении обработки, устранении нарушений, допущенных при обработке персональных данных</w:t>
      </w:r>
    </w:p>
    <w:p w:rsidR="008362CA" w:rsidRDefault="008362CA" w:rsidP="008362CA">
      <w:pPr>
        <w:suppressAutoHyphens w:val="0"/>
        <w:autoSpaceDE w:val="0"/>
        <w:autoSpaceDN w:val="0"/>
        <w:adjustRightInd w:val="0"/>
        <w:spacing w:line="240" w:lineRule="exact"/>
        <w:ind w:firstLine="0"/>
        <w:rPr>
          <w:rFonts w:eastAsia="Calibri"/>
          <w:kern w:val="0"/>
          <w:sz w:val="22"/>
          <w:szCs w:val="22"/>
          <w:lang w:eastAsia="ru-RU"/>
        </w:rPr>
      </w:pPr>
    </w:p>
    <w:p w:rsidR="008362CA" w:rsidRDefault="008362CA" w:rsidP="008362CA">
      <w:pPr>
        <w:suppressAutoHyphens w:val="0"/>
        <w:autoSpaceDE w:val="0"/>
        <w:autoSpaceDN w:val="0"/>
        <w:adjustRightInd w:val="0"/>
        <w:spacing w:before="187" w:line="240" w:lineRule="auto"/>
        <w:ind w:firstLine="0"/>
        <w:rPr>
          <w:rFonts w:eastAsia="Calibri"/>
          <w:bCs/>
          <w:kern w:val="0"/>
          <w:sz w:val="22"/>
          <w:szCs w:val="22"/>
          <w:lang w:eastAsia="ru-RU"/>
        </w:rPr>
      </w:pPr>
      <w:r>
        <w:rPr>
          <w:rFonts w:eastAsia="Calibri"/>
          <w:bCs/>
          <w:kern w:val="0"/>
          <w:sz w:val="22"/>
          <w:szCs w:val="22"/>
          <w:lang w:eastAsia="ru-RU"/>
        </w:rPr>
        <w:t>Уважаемый_____________________________________________________________________________</w:t>
      </w:r>
    </w:p>
    <w:p w:rsidR="008362CA" w:rsidRDefault="008362CA" w:rsidP="008362CA">
      <w:pPr>
        <w:suppressAutoHyphens w:val="0"/>
        <w:autoSpaceDE w:val="0"/>
        <w:autoSpaceDN w:val="0"/>
        <w:adjustRightInd w:val="0"/>
        <w:spacing w:before="46" w:line="240" w:lineRule="auto"/>
        <w:ind w:right="3297" w:firstLine="0"/>
        <w:jc w:val="right"/>
        <w:rPr>
          <w:rFonts w:eastAsia="Calibri"/>
          <w:spacing w:val="-10"/>
          <w:kern w:val="0"/>
          <w:sz w:val="16"/>
          <w:szCs w:val="16"/>
          <w:lang w:eastAsia="ru-RU"/>
        </w:rPr>
      </w:pPr>
      <w:r>
        <w:rPr>
          <w:rFonts w:eastAsia="Calibri"/>
          <w:spacing w:val="-10"/>
          <w:kern w:val="0"/>
          <w:sz w:val="16"/>
          <w:szCs w:val="16"/>
          <w:lang w:eastAsia="ru-RU"/>
        </w:rPr>
        <w:t>(Ф.И.О.)</w:t>
      </w:r>
    </w:p>
    <w:p w:rsidR="008362CA" w:rsidRDefault="008362CA" w:rsidP="008362CA">
      <w:pPr>
        <w:suppressAutoHyphens w:val="0"/>
        <w:autoSpaceDE w:val="0"/>
        <w:autoSpaceDN w:val="0"/>
        <w:adjustRightInd w:val="0"/>
        <w:spacing w:before="87" w:line="240" w:lineRule="auto"/>
        <w:ind w:firstLine="0"/>
        <w:jc w:val="left"/>
        <w:rPr>
          <w:rFonts w:eastAsia="Calibri"/>
          <w:bCs/>
          <w:kern w:val="0"/>
          <w:sz w:val="22"/>
          <w:szCs w:val="22"/>
          <w:lang w:eastAsia="ru-RU"/>
        </w:rPr>
      </w:pPr>
      <w:r>
        <w:rPr>
          <w:rFonts w:eastAsia="Calibri"/>
          <w:bCs/>
          <w:kern w:val="0"/>
          <w:sz w:val="22"/>
          <w:szCs w:val="22"/>
          <w:lang w:eastAsia="ru-RU"/>
        </w:rPr>
        <w:t>В связи с _______________________________________________________________________________</w:t>
      </w:r>
    </w:p>
    <w:p w:rsidR="008362CA" w:rsidRDefault="008362CA" w:rsidP="008362CA">
      <w:pPr>
        <w:suppressAutoHyphens w:val="0"/>
        <w:autoSpaceDE w:val="0"/>
        <w:autoSpaceDN w:val="0"/>
        <w:adjustRightInd w:val="0"/>
        <w:spacing w:before="87" w:line="240" w:lineRule="auto"/>
        <w:ind w:firstLine="0"/>
        <w:jc w:val="left"/>
        <w:rPr>
          <w:rFonts w:eastAsia="Calibri"/>
          <w:bCs/>
          <w:kern w:val="0"/>
          <w:sz w:val="22"/>
          <w:szCs w:val="22"/>
          <w:lang w:eastAsia="ru-RU"/>
        </w:rPr>
      </w:pPr>
      <w:r>
        <w:rPr>
          <w:rFonts w:eastAsia="Calibri"/>
          <w:bCs/>
          <w:kern w:val="0"/>
          <w:sz w:val="22"/>
          <w:szCs w:val="22"/>
          <w:lang w:eastAsia="ru-RU"/>
        </w:rPr>
        <w:t>_______________________________________________________________________________________</w:t>
      </w:r>
    </w:p>
    <w:p w:rsidR="008362CA" w:rsidRDefault="008362CA" w:rsidP="008362CA">
      <w:pPr>
        <w:suppressAutoHyphens w:val="0"/>
        <w:autoSpaceDE w:val="0"/>
        <w:autoSpaceDN w:val="0"/>
        <w:adjustRightInd w:val="0"/>
        <w:spacing w:before="216" w:line="240" w:lineRule="auto"/>
        <w:ind w:firstLine="0"/>
        <w:rPr>
          <w:rFonts w:eastAsia="Calibri"/>
          <w:bCs/>
          <w:kern w:val="0"/>
          <w:sz w:val="22"/>
          <w:szCs w:val="22"/>
          <w:lang w:eastAsia="ru-RU"/>
        </w:rPr>
      </w:pPr>
      <w:r>
        <w:rPr>
          <w:rFonts w:eastAsia="Calibri"/>
          <w:bCs/>
          <w:kern w:val="0"/>
          <w:sz w:val="22"/>
          <w:szCs w:val="22"/>
          <w:lang w:eastAsia="ru-RU"/>
        </w:rPr>
        <w:t>сообщаем Вам, что обработка Ваших персональных данных прекращена и указанная информация подлежит уничтожению (изменению).</w:t>
      </w:r>
    </w:p>
    <w:p w:rsidR="008362CA" w:rsidRDefault="008362CA" w:rsidP="008362CA">
      <w:pPr>
        <w:suppressAutoHyphens w:val="0"/>
        <w:autoSpaceDE w:val="0"/>
        <w:autoSpaceDN w:val="0"/>
        <w:adjustRightInd w:val="0"/>
        <w:spacing w:line="240" w:lineRule="auto"/>
        <w:ind w:left="1095"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line="240" w:lineRule="auto"/>
        <w:ind w:left="1095" w:firstLine="0"/>
        <w:jc w:val="left"/>
        <w:rPr>
          <w:rFonts w:eastAsia="Calibri"/>
          <w:kern w:val="0"/>
          <w:sz w:val="22"/>
          <w:szCs w:val="22"/>
          <w:lang w:eastAsia="ru-RU"/>
        </w:rPr>
      </w:pP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«____» _____________20__ г.</w:t>
      </w:r>
    </w:p>
    <w:p w:rsidR="008362CA" w:rsidRDefault="008362CA" w:rsidP="008362CA">
      <w:pPr>
        <w:widowControl w:val="0"/>
        <w:suppressAutoHyphens w:val="0"/>
        <w:spacing w:line="240" w:lineRule="auto"/>
        <w:rPr>
          <w:rFonts w:eastAsia="Calibri"/>
          <w:kern w:val="0"/>
          <w:sz w:val="28"/>
          <w:lang w:eastAsia="ru-RU"/>
        </w:rPr>
      </w:pPr>
    </w:p>
    <w:p w:rsidR="008362CA" w:rsidRDefault="008362CA" w:rsidP="008362CA">
      <w:pPr>
        <w:suppressAutoHyphens w:val="0"/>
        <w:autoSpaceDE w:val="0"/>
        <w:autoSpaceDN w:val="0"/>
        <w:adjustRightInd w:val="0"/>
        <w:spacing w:line="240" w:lineRule="exact"/>
        <w:ind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line="240" w:lineRule="exact"/>
        <w:ind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line="240" w:lineRule="exact"/>
        <w:ind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line="240" w:lineRule="exact"/>
        <w:ind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line="240" w:lineRule="exact"/>
        <w:ind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line="240" w:lineRule="exact"/>
        <w:ind w:firstLine="0"/>
        <w:jc w:val="left"/>
        <w:rPr>
          <w:rFonts w:eastAsia="Calibri"/>
          <w:kern w:val="0"/>
          <w:sz w:val="22"/>
          <w:szCs w:val="22"/>
          <w:lang w:eastAsia="ru-RU"/>
        </w:rPr>
      </w:pPr>
    </w:p>
    <w:p w:rsidR="008362CA" w:rsidRDefault="008362CA" w:rsidP="008362CA">
      <w:pPr>
        <w:suppressAutoHyphens w:val="0"/>
        <w:autoSpaceDE w:val="0"/>
        <w:autoSpaceDN w:val="0"/>
        <w:adjustRightInd w:val="0"/>
        <w:spacing w:before="84" w:line="240" w:lineRule="auto"/>
        <w:ind w:firstLine="0"/>
        <w:jc w:val="left"/>
        <w:rPr>
          <w:rFonts w:eastAsia="Calibri"/>
          <w:bCs/>
          <w:kern w:val="0"/>
          <w:sz w:val="22"/>
          <w:szCs w:val="22"/>
          <w:lang w:eastAsia="ru-RU"/>
        </w:rPr>
      </w:pPr>
      <w:r>
        <w:rPr>
          <w:rFonts w:eastAsia="Calibri"/>
          <w:bCs/>
          <w:kern w:val="0"/>
          <w:sz w:val="22"/>
          <w:szCs w:val="22"/>
          <w:lang w:eastAsia="ru-RU"/>
        </w:rPr>
        <w:t>Настоящее уведомление на руки получил:</w:t>
      </w:r>
    </w:p>
    <w:p w:rsidR="008362CA" w:rsidRDefault="008362CA" w:rsidP="008362CA">
      <w:pPr>
        <w:suppressAutoHyphens w:val="0"/>
        <w:autoSpaceDE w:val="0"/>
        <w:autoSpaceDN w:val="0"/>
        <w:adjustRightInd w:val="0"/>
        <w:spacing w:line="240" w:lineRule="exact"/>
        <w:ind w:left="1085" w:firstLine="0"/>
        <w:jc w:val="left"/>
        <w:rPr>
          <w:rFonts w:eastAsia="Calibri"/>
          <w:kern w:val="0"/>
          <w:sz w:val="22"/>
          <w:szCs w:val="22"/>
          <w:lang w:eastAsia="ru-RU"/>
        </w:rPr>
      </w:pP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«____» _____________20__ г.</w:t>
      </w:r>
    </w:p>
    <w:p w:rsidR="008362CA" w:rsidRDefault="008362CA" w:rsidP="008362CA">
      <w:pPr>
        <w:widowControl w:val="0"/>
        <w:suppressAutoHyphens w:val="0"/>
        <w:spacing w:line="240" w:lineRule="auto"/>
        <w:rPr>
          <w:rFonts w:eastAsia="Calibri"/>
          <w:kern w:val="0"/>
          <w:sz w:val="28"/>
          <w:lang w:eastAsia="ru-RU"/>
        </w:rPr>
      </w:pPr>
    </w:p>
    <w:p w:rsidR="008362CA" w:rsidRDefault="008362CA" w:rsidP="008362CA">
      <w:pPr>
        <w:tabs>
          <w:tab w:val="left" w:pos="3564"/>
          <w:tab w:val="left" w:pos="5883"/>
        </w:tabs>
        <w:suppressAutoHyphens w:val="0"/>
        <w:autoSpaceDE w:val="0"/>
        <w:autoSpaceDN w:val="0"/>
        <w:adjustRightInd w:val="0"/>
        <w:spacing w:before="238" w:line="240" w:lineRule="auto"/>
        <w:ind w:left="1085" w:firstLine="0"/>
        <w:jc w:val="lef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suppressAutoHyphens w:val="0"/>
        <w:spacing w:line="240" w:lineRule="auto"/>
        <w:ind w:firstLine="0"/>
        <w:rPr>
          <w:rFonts w:eastAsia="Calibri"/>
          <w:kern w:val="0"/>
          <w:sz w:val="26"/>
          <w:szCs w:val="26"/>
          <w:lang w:eastAsia="ru-RU"/>
        </w:rPr>
      </w:pPr>
    </w:p>
    <w:p w:rsidR="008362CA" w:rsidRDefault="008362CA" w:rsidP="008362CA">
      <w:pPr>
        <w:suppressAutoHyphens w:val="0"/>
        <w:spacing w:line="240" w:lineRule="auto"/>
        <w:ind w:firstLine="0"/>
        <w:rPr>
          <w:rFonts w:eastAsia="Calibri"/>
          <w:kern w:val="0"/>
          <w:sz w:val="20"/>
          <w:szCs w:val="20"/>
          <w:lang w:eastAsia="ru-RU"/>
        </w:rPr>
      </w:pPr>
    </w:p>
    <w:p w:rsidR="008362CA" w:rsidRDefault="008362CA" w:rsidP="008362CA">
      <w:pPr>
        <w:widowControl w:val="0"/>
        <w:suppressAutoHyphens w:val="0"/>
        <w:spacing w:line="240" w:lineRule="auto"/>
        <w:ind w:firstLine="6237"/>
        <w:jc w:val="left"/>
        <w:outlineLvl w:val="0"/>
        <w:rPr>
          <w:rFonts w:eastAsia="Calibri"/>
          <w:kern w:val="0"/>
          <w:lang w:eastAsia="ru-RU"/>
        </w:rPr>
      </w:pPr>
      <w:r>
        <w:rPr>
          <w:rFonts w:eastAsia="Calibri"/>
          <w:kern w:val="0"/>
          <w:lang w:eastAsia="ru-RU"/>
        </w:rPr>
        <w:t>Приложение № 6</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suppressAutoHyphens w:val="0"/>
        <w:spacing w:line="240" w:lineRule="auto"/>
        <w:jc w:val="center"/>
        <w:rPr>
          <w:rFonts w:eastAsia="Calibri"/>
          <w:b/>
          <w:kern w:val="0"/>
          <w:sz w:val="22"/>
          <w:szCs w:val="22"/>
          <w:lang w:eastAsia="ru-RU"/>
        </w:rPr>
      </w:pPr>
    </w:p>
    <w:p w:rsidR="008362CA" w:rsidRDefault="008362CA" w:rsidP="008362CA">
      <w:pPr>
        <w:suppressAutoHyphens w:val="0"/>
        <w:spacing w:line="240" w:lineRule="auto"/>
        <w:jc w:val="center"/>
        <w:rPr>
          <w:rFonts w:eastAsia="Calibri"/>
          <w:b/>
          <w:kern w:val="0"/>
          <w:sz w:val="22"/>
          <w:szCs w:val="22"/>
          <w:lang w:eastAsia="ru-RU"/>
        </w:rPr>
      </w:pPr>
      <w:r>
        <w:rPr>
          <w:rFonts w:eastAsia="Calibri"/>
          <w:b/>
          <w:kern w:val="0"/>
          <w:sz w:val="22"/>
          <w:szCs w:val="22"/>
          <w:lang w:eastAsia="ru-RU"/>
        </w:rPr>
        <w:t>Соглашение о неразглашении персональных данных</w:t>
      </w:r>
    </w:p>
    <w:p w:rsidR="008362CA" w:rsidRDefault="008362CA" w:rsidP="008362CA">
      <w:pPr>
        <w:widowControl w:val="0"/>
        <w:suppressAutoHyphens w:val="0"/>
        <w:spacing w:line="240" w:lineRule="auto"/>
        <w:rPr>
          <w:rFonts w:eastAsia="Calibri"/>
          <w:kern w:val="0"/>
          <w:sz w:val="18"/>
          <w:szCs w:val="18"/>
          <w:lang w:eastAsia="ru-RU"/>
        </w:rPr>
      </w:pPr>
      <w:r>
        <w:rPr>
          <w:rFonts w:eastAsia="Calibri"/>
          <w:kern w:val="0"/>
          <w:sz w:val="18"/>
          <w:szCs w:val="18"/>
          <w:lang w:eastAsia="ru-RU"/>
        </w:rPr>
        <w:lastRenderedPageBreak/>
        <w:t>Я,________________________________________________________________________________________________, _____________________серия_________№____________выдан_______________________________________________________________________________________________________________________________________________________________, проживающий (ая) по адресу: _________________________________________________________________________________</w:t>
      </w:r>
    </w:p>
    <w:p w:rsidR="008362CA" w:rsidRDefault="008362CA" w:rsidP="008362CA">
      <w:pPr>
        <w:widowControl w:val="0"/>
        <w:suppressAutoHyphens w:val="0"/>
        <w:spacing w:line="240" w:lineRule="auto"/>
        <w:ind w:firstLine="0"/>
        <w:rPr>
          <w:rFonts w:eastAsia="Calibri"/>
          <w:kern w:val="0"/>
          <w:sz w:val="18"/>
          <w:szCs w:val="18"/>
          <w:lang w:eastAsia="ru-RU"/>
        </w:rPr>
      </w:pPr>
      <w:r>
        <w:rPr>
          <w:rFonts w:eastAsia="Calibri"/>
          <w:kern w:val="0"/>
          <w:sz w:val="18"/>
          <w:szCs w:val="18"/>
          <w:lang w:eastAsia="ru-RU"/>
        </w:rPr>
        <w:t>__________________________________________________________________________________________________________,</w:t>
      </w:r>
    </w:p>
    <w:p w:rsidR="008362CA" w:rsidRDefault="008362CA" w:rsidP="008362CA">
      <w:pPr>
        <w:suppressAutoHyphens w:val="0"/>
        <w:spacing w:line="240" w:lineRule="auto"/>
        <w:ind w:firstLine="0"/>
        <w:rPr>
          <w:rFonts w:eastAsia="Calibri"/>
          <w:kern w:val="0"/>
          <w:sz w:val="18"/>
          <w:szCs w:val="18"/>
          <w:lang w:eastAsia="ru-RU"/>
        </w:rPr>
      </w:pPr>
      <w:r>
        <w:rPr>
          <w:rFonts w:eastAsia="Calibri"/>
          <w:bCs/>
          <w:kern w:val="0"/>
          <w:sz w:val="18"/>
          <w:szCs w:val="18"/>
          <w:lang w:eastAsia="ru-RU"/>
        </w:rPr>
        <w:t>предупрежден (а) о том, что на период исполнения должностных обязанностей в соответствии с должностной инструкцией мне будет предоставлен допуск к информации, содержащей персональные данные</w:t>
      </w:r>
      <w:r>
        <w:rPr>
          <w:rFonts w:eastAsia="Calibri"/>
          <w:kern w:val="0"/>
          <w:sz w:val="18"/>
          <w:szCs w:val="18"/>
          <w:lang w:eastAsia="ru-RU"/>
        </w:rPr>
        <w:t>.</w:t>
      </w:r>
    </w:p>
    <w:p w:rsidR="008362CA" w:rsidRDefault="008362CA" w:rsidP="008362CA">
      <w:pPr>
        <w:widowControl w:val="0"/>
        <w:suppressAutoHyphens w:val="0"/>
        <w:spacing w:line="240" w:lineRule="auto"/>
        <w:rPr>
          <w:rFonts w:eastAsia="Calibri"/>
          <w:kern w:val="0"/>
          <w:sz w:val="18"/>
          <w:szCs w:val="18"/>
          <w:lang w:eastAsia="ru-RU"/>
        </w:rPr>
      </w:pPr>
      <w:r>
        <w:rPr>
          <w:rFonts w:eastAsia="Calibri"/>
          <w:kern w:val="0"/>
          <w:sz w:val="18"/>
          <w:szCs w:val="18"/>
          <w:lang w:eastAsia="ru-RU"/>
        </w:rPr>
        <w:t>Я подтверждаю, что не имею права разглашать следующие сведения: фамилия, имя, отчество, год, месяц, дата и место рождения; адрес проживания, регистрации; семейное, социальное, имущественное положение; образование, профессия; специальность; гражданство; паспортные данные; СНИЛС; ИНН; пол; трудовой и общий стаж; доходы, полученные мной в данной организации; сведения о воинском учете; социальные льготы; контактные телефоны; фотография; сведения о детях; сумма дохода; сумма вычета; номер лицевого счета; уровень владения иностранными языками; стаж работы; прежнее место работы (структурное подразделение); информация об аттестации (дата аттестации, решение комиссии, номер, дата протокола);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 сведения о профессиональной переподготовке (дата начала и окончания обучения, специальность (направление, профессия), серия, номер, дата выдачи документа); информация о наградах (поощрениях), почетных званиях (наименование награды, номер и дата выдачи документа), размер вознаграждения; данные об отпусках (вид отпуска, период, дата начала и окончания отпуска); отметки о явках и неявках на работу по числам месяца, количество неявок, причины неявок; количество отработанных часов за месяц, количество выходных и праздничных дней; сведения о социальных льготах, на которые сотрудник имеет право в соответствии с законодательством (наименование льготы, номер и дата выдачи документа); номер, дата трудового договора; испытательный срок; место назначения, дата начала и окончания, срок и цель командировки; сведения о наличии водительских прав</w:t>
      </w:r>
      <w:r>
        <w:rPr>
          <w:rFonts w:eastAsia="Calibri"/>
          <w:color w:val="0F0F0F"/>
          <w:kern w:val="0"/>
          <w:sz w:val="18"/>
          <w:szCs w:val="18"/>
          <w:lang w:eastAsia="ru-RU"/>
        </w:rPr>
        <w:t xml:space="preserve"> </w:t>
      </w:r>
      <w:r>
        <w:rPr>
          <w:rFonts w:eastAsia="Calibri"/>
          <w:kern w:val="0"/>
          <w:sz w:val="18"/>
          <w:szCs w:val="18"/>
          <w:lang w:eastAsia="ru-RU"/>
        </w:rPr>
        <w:t>(категория, стаж); серия и номер трудовой книжки или вкладыша в ней; основание прекращения (расторжения) трудового договора (увольнения), причина увольнения, дата увольнения, номер и дата приказа;</w:t>
      </w:r>
    </w:p>
    <w:p w:rsidR="008362CA" w:rsidRDefault="008362CA" w:rsidP="008362CA">
      <w:pPr>
        <w:suppressAutoHyphens w:val="0"/>
        <w:spacing w:line="240" w:lineRule="auto"/>
        <w:rPr>
          <w:rFonts w:eastAsia="Calibri"/>
          <w:kern w:val="0"/>
          <w:sz w:val="18"/>
          <w:szCs w:val="18"/>
          <w:lang w:eastAsia="ru-RU"/>
        </w:rPr>
      </w:pPr>
      <w:r>
        <w:rPr>
          <w:rFonts w:eastAsia="Calibri"/>
          <w:kern w:val="0"/>
          <w:sz w:val="18"/>
          <w:szCs w:val="18"/>
          <w:lang w:eastAsia="ru-RU"/>
        </w:rPr>
        <w:t>В связи с этим, даю обязательство при обработке персональных данных соблюдать все описанные в Положении об обработке персональных данных требования.</w:t>
      </w:r>
    </w:p>
    <w:p w:rsidR="008362CA" w:rsidRDefault="008362CA" w:rsidP="008362CA">
      <w:pPr>
        <w:suppressAutoHyphens w:val="0"/>
        <w:autoSpaceDE w:val="0"/>
        <w:autoSpaceDN w:val="0"/>
        <w:adjustRightInd w:val="0"/>
        <w:spacing w:line="240" w:lineRule="auto"/>
        <w:rPr>
          <w:rFonts w:eastAsia="Calibri"/>
          <w:bCs/>
          <w:kern w:val="0"/>
          <w:sz w:val="18"/>
          <w:szCs w:val="18"/>
          <w:lang w:eastAsia="ru-RU"/>
        </w:rPr>
      </w:pPr>
      <w:r>
        <w:rPr>
          <w:rFonts w:eastAsia="Calibri"/>
          <w:bCs/>
          <w:kern w:val="0"/>
          <w:sz w:val="18"/>
          <w:szCs w:val="18"/>
          <w:lang w:eastAsia="ru-RU"/>
        </w:rPr>
        <w:t>Настоящим добровольно принимаю на себя обязательства:</w:t>
      </w:r>
    </w:p>
    <w:p w:rsidR="008362CA" w:rsidRDefault="008362CA" w:rsidP="00442D58">
      <w:pPr>
        <w:widowControl w:val="0"/>
        <w:numPr>
          <w:ilvl w:val="0"/>
          <w:numId w:val="15"/>
        </w:numPr>
        <w:tabs>
          <w:tab w:val="left" w:pos="715"/>
        </w:tabs>
        <w:suppressAutoHyphens w:val="0"/>
        <w:autoSpaceDE w:val="0"/>
        <w:autoSpaceDN w:val="0"/>
        <w:adjustRightInd w:val="0"/>
        <w:spacing w:line="240" w:lineRule="auto"/>
        <w:rPr>
          <w:rFonts w:eastAsia="Calibri"/>
          <w:bCs/>
          <w:kern w:val="0"/>
          <w:sz w:val="18"/>
          <w:szCs w:val="18"/>
          <w:lang w:eastAsia="ru-RU"/>
        </w:rPr>
      </w:pPr>
      <w:r>
        <w:rPr>
          <w:rFonts w:eastAsia="Calibri"/>
          <w:bCs/>
          <w:kern w:val="0"/>
          <w:sz w:val="18"/>
          <w:szCs w:val="18"/>
          <w:lang w:eastAsia="ru-RU"/>
        </w:rPr>
        <w:t>Не передавать и не разглашать третьим лицам информацию, содержащую персональные данные, которая мне доверена (будет доверена) или станет известной в связи с исполнением должностных обязанностей.</w:t>
      </w:r>
    </w:p>
    <w:p w:rsidR="008362CA" w:rsidRDefault="008362CA" w:rsidP="00442D58">
      <w:pPr>
        <w:widowControl w:val="0"/>
        <w:numPr>
          <w:ilvl w:val="0"/>
          <w:numId w:val="15"/>
        </w:numPr>
        <w:tabs>
          <w:tab w:val="left" w:pos="715"/>
        </w:tabs>
        <w:suppressAutoHyphens w:val="0"/>
        <w:autoSpaceDE w:val="0"/>
        <w:autoSpaceDN w:val="0"/>
        <w:adjustRightInd w:val="0"/>
        <w:spacing w:line="240" w:lineRule="auto"/>
        <w:rPr>
          <w:rFonts w:eastAsia="Calibri"/>
          <w:bCs/>
          <w:kern w:val="0"/>
          <w:sz w:val="18"/>
          <w:szCs w:val="18"/>
          <w:lang w:eastAsia="ru-RU"/>
        </w:rPr>
      </w:pPr>
      <w:r>
        <w:rPr>
          <w:rFonts w:eastAsia="Calibri"/>
          <w:bCs/>
          <w:kern w:val="0"/>
          <w:sz w:val="18"/>
          <w:szCs w:val="18"/>
          <w:lang w:eastAsia="ru-RU"/>
        </w:rPr>
        <w:t>В случае попытки посторонних лиц получить от меня информацию, содержащую персональные данные, а также в случае утери носителей информации, содержащих такие сведения, немедленно сообщить об этом лицу, ответственному за организацию обработки персональных данных.</w:t>
      </w:r>
    </w:p>
    <w:p w:rsidR="008362CA" w:rsidRDefault="008362CA" w:rsidP="00442D58">
      <w:pPr>
        <w:widowControl w:val="0"/>
        <w:numPr>
          <w:ilvl w:val="0"/>
          <w:numId w:val="15"/>
        </w:numPr>
        <w:tabs>
          <w:tab w:val="left" w:pos="715"/>
        </w:tabs>
        <w:suppressAutoHyphens w:val="0"/>
        <w:autoSpaceDE w:val="0"/>
        <w:autoSpaceDN w:val="0"/>
        <w:adjustRightInd w:val="0"/>
        <w:spacing w:line="240" w:lineRule="auto"/>
        <w:rPr>
          <w:rFonts w:eastAsia="Calibri"/>
          <w:bCs/>
          <w:kern w:val="0"/>
          <w:sz w:val="18"/>
          <w:szCs w:val="18"/>
          <w:lang w:eastAsia="ru-RU"/>
        </w:rPr>
      </w:pPr>
      <w:r>
        <w:rPr>
          <w:rFonts w:eastAsia="Calibri"/>
          <w:bCs/>
          <w:kern w:val="0"/>
          <w:sz w:val="18"/>
          <w:szCs w:val="18"/>
          <w:lang w:eastAsia="ru-RU"/>
        </w:rPr>
        <w:t xml:space="preserve"> Не использовать информацию, содержащую персональные данные, с целью получения выгоды.</w:t>
      </w:r>
    </w:p>
    <w:p w:rsidR="008362CA" w:rsidRDefault="008362CA" w:rsidP="00442D58">
      <w:pPr>
        <w:widowControl w:val="0"/>
        <w:numPr>
          <w:ilvl w:val="0"/>
          <w:numId w:val="15"/>
        </w:numPr>
        <w:tabs>
          <w:tab w:val="left" w:pos="715"/>
        </w:tabs>
        <w:suppressAutoHyphens w:val="0"/>
        <w:autoSpaceDE w:val="0"/>
        <w:autoSpaceDN w:val="0"/>
        <w:adjustRightInd w:val="0"/>
        <w:spacing w:line="240" w:lineRule="auto"/>
        <w:rPr>
          <w:rFonts w:eastAsia="Calibri"/>
          <w:bCs/>
          <w:kern w:val="0"/>
          <w:sz w:val="18"/>
          <w:szCs w:val="18"/>
          <w:lang w:eastAsia="ru-RU"/>
        </w:rPr>
      </w:pPr>
      <w:r>
        <w:rPr>
          <w:rFonts w:eastAsia="Calibri"/>
          <w:bCs/>
          <w:kern w:val="0"/>
          <w:sz w:val="18"/>
          <w:szCs w:val="18"/>
          <w:lang w:eastAsia="ru-RU"/>
        </w:rPr>
        <w:t>Не производить преднамеренных действий, нарушающих достоверность, целостность или конфиденциальность персональных данных, хранимых или обрабатываемых в Администрации Янтиковского муниципального округа Чувашской Республики (</w:t>
      </w:r>
      <w:r>
        <w:rPr>
          <w:rFonts w:eastAsia="Calibri"/>
          <w:color w:val="000000"/>
          <w:kern w:val="0"/>
          <w:sz w:val="18"/>
          <w:szCs w:val="18"/>
          <w:lang w:eastAsia="ru-RU"/>
        </w:rPr>
        <w:t>429290, Чувашская Республика, Янтиковский р-н, с Янтиково, пр-кт Ленина, д. 13</w:t>
      </w:r>
      <w:r>
        <w:rPr>
          <w:rFonts w:eastAsia="Calibri"/>
          <w:kern w:val="0"/>
          <w:sz w:val="18"/>
          <w:szCs w:val="18"/>
          <w:lang w:eastAsia="ru-RU"/>
        </w:rPr>
        <w:t>)</w:t>
      </w:r>
      <w:r>
        <w:rPr>
          <w:rFonts w:eastAsia="Calibri"/>
          <w:bCs/>
          <w:kern w:val="0"/>
          <w:sz w:val="18"/>
          <w:szCs w:val="18"/>
          <w:lang w:eastAsia="ru-RU"/>
        </w:rPr>
        <w:t>.</w:t>
      </w:r>
    </w:p>
    <w:p w:rsidR="008362CA" w:rsidRDefault="008362CA" w:rsidP="00442D58">
      <w:pPr>
        <w:widowControl w:val="0"/>
        <w:numPr>
          <w:ilvl w:val="0"/>
          <w:numId w:val="15"/>
        </w:numPr>
        <w:tabs>
          <w:tab w:val="left" w:pos="715"/>
        </w:tabs>
        <w:suppressAutoHyphens w:val="0"/>
        <w:autoSpaceDE w:val="0"/>
        <w:autoSpaceDN w:val="0"/>
        <w:adjustRightInd w:val="0"/>
        <w:spacing w:line="240" w:lineRule="auto"/>
        <w:rPr>
          <w:rFonts w:eastAsia="Calibri"/>
          <w:bCs/>
          <w:kern w:val="0"/>
          <w:sz w:val="18"/>
          <w:szCs w:val="18"/>
          <w:lang w:eastAsia="ru-RU"/>
        </w:rPr>
      </w:pPr>
      <w:r>
        <w:rPr>
          <w:rFonts w:eastAsia="Calibri"/>
          <w:bCs/>
          <w:kern w:val="0"/>
          <w:sz w:val="18"/>
          <w:szCs w:val="18"/>
          <w:lang w:eastAsia="ru-RU"/>
        </w:rPr>
        <w:t>Выполнять требования нормативных правовых актов, регламентирующих вопросы защиты персональных данных.</w:t>
      </w:r>
    </w:p>
    <w:p w:rsidR="008362CA" w:rsidRDefault="008362CA" w:rsidP="00442D58">
      <w:pPr>
        <w:widowControl w:val="0"/>
        <w:numPr>
          <w:ilvl w:val="0"/>
          <w:numId w:val="15"/>
        </w:numPr>
        <w:tabs>
          <w:tab w:val="left" w:pos="715"/>
        </w:tabs>
        <w:suppressAutoHyphens w:val="0"/>
        <w:autoSpaceDE w:val="0"/>
        <w:autoSpaceDN w:val="0"/>
        <w:adjustRightInd w:val="0"/>
        <w:spacing w:line="240" w:lineRule="auto"/>
        <w:rPr>
          <w:rFonts w:eastAsia="Calibri"/>
          <w:bCs/>
          <w:kern w:val="0"/>
          <w:sz w:val="18"/>
          <w:szCs w:val="18"/>
          <w:lang w:eastAsia="ru-RU"/>
        </w:rPr>
      </w:pPr>
      <w:r>
        <w:rPr>
          <w:rFonts w:eastAsia="Calibri"/>
          <w:bCs/>
          <w:kern w:val="0"/>
          <w:sz w:val="18"/>
          <w:szCs w:val="18"/>
          <w:lang w:eastAsia="ru-RU"/>
        </w:rPr>
        <w:t>В течение года после прекращения права на допуск к информации, содержащей персональные данные, не разглашать и не передавать третьим лицам известную мне информацию, содержащую персональные данные.</w:t>
      </w:r>
    </w:p>
    <w:p w:rsidR="008362CA" w:rsidRDefault="008362CA" w:rsidP="008362CA">
      <w:pPr>
        <w:widowControl w:val="0"/>
        <w:tabs>
          <w:tab w:val="right" w:pos="9354"/>
        </w:tabs>
        <w:suppressAutoHyphens w:val="0"/>
        <w:spacing w:line="240" w:lineRule="auto"/>
        <w:ind w:firstLine="0"/>
        <w:rPr>
          <w:rFonts w:eastAsia="Calibri"/>
          <w:kern w:val="0"/>
          <w:sz w:val="18"/>
          <w:szCs w:val="18"/>
          <w:lang w:eastAsia="ru-RU"/>
        </w:rPr>
      </w:pP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18"/>
          <w:szCs w:val="18"/>
          <w:lang w:eastAsia="ru-RU"/>
        </w:rPr>
        <w:t xml:space="preserve"> ___________________________</w:t>
      </w:r>
      <w:r>
        <w:rPr>
          <w:rFonts w:eastAsia="Calibri"/>
          <w:kern w:val="0"/>
          <w:sz w:val="22"/>
          <w:szCs w:val="22"/>
          <w:lang w:eastAsia="ru-RU"/>
        </w:rPr>
        <w:t>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widowControl w:val="0"/>
        <w:suppressAutoHyphens w:val="0"/>
        <w:spacing w:line="240" w:lineRule="auto"/>
        <w:ind w:firstLine="0"/>
        <w:rPr>
          <w:rFonts w:eastAsia="Calibri"/>
          <w:kern w:val="0"/>
          <w:sz w:val="22"/>
          <w:szCs w:val="22"/>
          <w:lang w:eastAsia="ru-RU"/>
        </w:rPr>
      </w:pPr>
    </w:p>
    <w:p w:rsidR="008362CA" w:rsidRDefault="008362CA" w:rsidP="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«____» _____________20__ г.</w:t>
      </w:r>
    </w:p>
    <w:p w:rsidR="008362CA" w:rsidRDefault="008362CA" w:rsidP="008362CA">
      <w:pPr>
        <w:suppressAutoHyphens w:val="0"/>
        <w:autoSpaceDE w:val="0"/>
        <w:autoSpaceDN w:val="0"/>
        <w:adjustRightInd w:val="0"/>
        <w:spacing w:line="240" w:lineRule="exact"/>
        <w:ind w:left="521" w:firstLine="0"/>
        <w:rPr>
          <w:rFonts w:eastAsia="Calibri"/>
          <w:kern w:val="0"/>
          <w:sz w:val="22"/>
          <w:szCs w:val="22"/>
          <w:lang w:eastAsia="ru-RU"/>
        </w:rPr>
      </w:pPr>
    </w:p>
    <w:p w:rsidR="008362CA" w:rsidRDefault="008362CA" w:rsidP="008362CA">
      <w:pPr>
        <w:suppressAutoHyphens w:val="0"/>
        <w:autoSpaceDE w:val="0"/>
        <w:autoSpaceDN w:val="0"/>
        <w:adjustRightInd w:val="0"/>
        <w:spacing w:line="240" w:lineRule="auto"/>
        <w:rPr>
          <w:rFonts w:eastAsia="Calibri"/>
          <w:bCs/>
          <w:kern w:val="0"/>
          <w:sz w:val="18"/>
          <w:szCs w:val="18"/>
          <w:lang w:eastAsia="ru-RU"/>
        </w:rPr>
      </w:pPr>
      <w:r>
        <w:rPr>
          <w:rFonts w:eastAsia="Calibri"/>
          <w:bCs/>
          <w:kern w:val="0"/>
          <w:sz w:val="18"/>
          <w:szCs w:val="18"/>
          <w:lang w:eastAsia="ru-RU"/>
        </w:rPr>
        <w:t>Мне известно, что нарушение этого обязательства может повлечь ответственность трудовым, административным и уголовным законодательством РФ.</w:t>
      </w:r>
    </w:p>
    <w:p w:rsidR="008362CA" w:rsidRDefault="008362CA" w:rsidP="008362CA">
      <w:pPr>
        <w:suppressAutoHyphens w:val="0"/>
        <w:autoSpaceDE w:val="0"/>
        <w:autoSpaceDN w:val="0"/>
        <w:adjustRightInd w:val="0"/>
        <w:spacing w:line="240" w:lineRule="auto"/>
        <w:rPr>
          <w:rFonts w:eastAsia="Calibri"/>
          <w:bCs/>
          <w:kern w:val="0"/>
          <w:sz w:val="18"/>
          <w:szCs w:val="18"/>
          <w:lang w:eastAsia="ru-RU"/>
        </w:rPr>
      </w:pPr>
      <w:r>
        <w:rPr>
          <w:rFonts w:eastAsia="Calibri"/>
          <w:bCs/>
          <w:kern w:val="0"/>
          <w:sz w:val="18"/>
          <w:szCs w:val="18"/>
          <w:lang w:eastAsia="ru-RU"/>
        </w:rPr>
        <w:t>С Положением об обработке персональных данных Администрации Янтиковского муниципального округа Чувашской Республики ознакомлен (а).</w:t>
      </w:r>
    </w:p>
    <w:p w:rsidR="008362CA" w:rsidRDefault="008362CA" w:rsidP="008362CA">
      <w:pPr>
        <w:suppressAutoHyphens w:val="0"/>
        <w:autoSpaceDE w:val="0"/>
        <w:autoSpaceDN w:val="0"/>
        <w:adjustRightInd w:val="0"/>
        <w:spacing w:line="240" w:lineRule="auto"/>
        <w:ind w:left="709" w:firstLine="0"/>
        <w:rPr>
          <w:rFonts w:eastAsia="Calibri"/>
          <w:kern w:val="0"/>
          <w:sz w:val="22"/>
          <w:szCs w:val="22"/>
          <w:lang w:eastAsia="ru-RU"/>
        </w:rPr>
      </w:pP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«____» _____________20__ г.</w:t>
      </w:r>
    </w:p>
    <w:p w:rsidR="008362CA" w:rsidRDefault="008362CA" w:rsidP="008362CA">
      <w:pPr>
        <w:widowControl w:val="0"/>
        <w:suppressAutoHyphens w:val="0"/>
        <w:spacing w:line="240" w:lineRule="auto"/>
        <w:rPr>
          <w:rFonts w:eastAsia="Calibri"/>
          <w:kern w:val="0"/>
          <w:sz w:val="22"/>
          <w:szCs w:val="22"/>
          <w:lang w:eastAsia="ru-RU"/>
        </w:rPr>
      </w:pPr>
    </w:p>
    <w:p w:rsidR="008362CA" w:rsidRDefault="008362CA" w:rsidP="008362CA">
      <w:pPr>
        <w:suppressAutoHyphens w:val="0"/>
        <w:spacing w:line="240" w:lineRule="auto"/>
        <w:jc w:val="right"/>
        <w:rPr>
          <w:rFonts w:eastAsia="Calibri"/>
          <w:kern w:val="0"/>
          <w:sz w:val="28"/>
          <w:szCs w:val="28"/>
          <w:lang w:eastAsia="ru-RU"/>
        </w:rPr>
      </w:pPr>
    </w:p>
    <w:p w:rsidR="008362CA" w:rsidRDefault="008362CA" w:rsidP="008362CA">
      <w:pPr>
        <w:suppressAutoHyphens w:val="0"/>
        <w:spacing w:line="240" w:lineRule="auto"/>
        <w:rPr>
          <w:rFonts w:eastAsia="Calibri"/>
          <w:kern w:val="0"/>
          <w:sz w:val="28"/>
          <w:szCs w:val="28"/>
          <w:lang w:eastAsia="ru-RU"/>
        </w:rPr>
      </w:pPr>
    </w:p>
    <w:p w:rsidR="008362CA" w:rsidRDefault="008362CA" w:rsidP="008362CA">
      <w:pPr>
        <w:suppressAutoHyphens w:val="0"/>
        <w:spacing w:line="240" w:lineRule="auto"/>
        <w:rPr>
          <w:rFonts w:eastAsia="Calibri"/>
          <w:kern w:val="0"/>
          <w:sz w:val="28"/>
          <w:szCs w:val="28"/>
          <w:lang w:eastAsia="ru-RU"/>
        </w:rPr>
      </w:pPr>
    </w:p>
    <w:p w:rsidR="008362CA" w:rsidRDefault="008362CA" w:rsidP="008362CA">
      <w:pPr>
        <w:suppressAutoHyphens w:val="0"/>
        <w:spacing w:line="240" w:lineRule="auto"/>
        <w:ind w:firstLine="0"/>
        <w:jc w:val="right"/>
        <w:rPr>
          <w:rFonts w:eastAsia="Calibri"/>
          <w:kern w:val="0"/>
          <w:sz w:val="28"/>
          <w:szCs w:val="28"/>
          <w:lang w:eastAsia="ru-RU"/>
        </w:rPr>
      </w:pPr>
    </w:p>
    <w:p w:rsidR="008362CA" w:rsidRDefault="008362CA" w:rsidP="008362CA">
      <w:pPr>
        <w:widowControl w:val="0"/>
        <w:suppressAutoHyphens w:val="0"/>
        <w:spacing w:line="240" w:lineRule="auto"/>
        <w:ind w:firstLine="6237"/>
        <w:jc w:val="left"/>
        <w:outlineLvl w:val="0"/>
        <w:rPr>
          <w:rFonts w:eastAsia="Calibri"/>
          <w:kern w:val="0"/>
          <w:lang w:eastAsia="ru-RU"/>
        </w:rPr>
      </w:pPr>
      <w:r>
        <w:rPr>
          <w:rFonts w:eastAsia="Calibri"/>
          <w:kern w:val="0"/>
          <w:lang w:eastAsia="ru-RU"/>
        </w:rPr>
        <w:t>Приложение № 7</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widowControl w:val="0"/>
        <w:suppressAutoHyphens w:val="0"/>
        <w:spacing w:line="240" w:lineRule="auto"/>
        <w:jc w:val="center"/>
        <w:rPr>
          <w:rFonts w:eastAsia="Calibri"/>
          <w:kern w:val="0"/>
          <w:lang w:eastAsia="ru-RU"/>
        </w:rPr>
      </w:pPr>
      <w:r>
        <w:rPr>
          <w:rFonts w:eastAsia="Calibri"/>
          <w:b/>
          <w:kern w:val="0"/>
          <w:lang w:eastAsia="ru-RU"/>
        </w:rPr>
        <w:t>АКТ УНИЧТОЖЕНИЯ ПЕРСОНАЛЬНЫХ ДАННЫХ</w:t>
      </w:r>
      <w:r>
        <w:rPr>
          <w:rFonts w:eastAsia="Calibri"/>
          <w:kern w:val="0"/>
          <w:lang w:eastAsia="ru-RU"/>
        </w:rPr>
        <w:t xml:space="preserve"> </w:t>
      </w:r>
    </w:p>
    <w:p w:rsidR="008362CA" w:rsidRDefault="008362CA" w:rsidP="008362CA">
      <w:pPr>
        <w:widowControl w:val="0"/>
        <w:suppressAutoHyphens w:val="0"/>
        <w:spacing w:line="240" w:lineRule="auto"/>
        <w:jc w:val="center"/>
        <w:rPr>
          <w:rFonts w:eastAsia="Calibri"/>
          <w:kern w:val="0"/>
          <w:sz w:val="26"/>
          <w:szCs w:val="26"/>
          <w:lang w:eastAsia="ru-RU"/>
        </w:rPr>
      </w:pP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Председатель комиссии:</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 xml:space="preserve"> ______________________________________________________________________________________</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Член(ы) комиссии:</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_______________________________________________________________________________________</w:t>
      </w:r>
    </w:p>
    <w:p w:rsidR="008362CA" w:rsidRDefault="008362CA" w:rsidP="008362CA">
      <w:pPr>
        <w:widowControl w:val="0"/>
        <w:suppressAutoHyphens w:val="0"/>
        <w:spacing w:line="240" w:lineRule="auto"/>
        <w:rPr>
          <w:rFonts w:eastAsia="Calibri"/>
          <w:kern w:val="0"/>
          <w:sz w:val="22"/>
          <w:szCs w:val="22"/>
          <w:lang w:eastAsia="ru-RU"/>
        </w:rPr>
      </w:pPr>
    </w:p>
    <w:p w:rsidR="008362CA" w:rsidRDefault="008362CA" w:rsidP="008362CA">
      <w:pPr>
        <w:widowControl w:val="0"/>
        <w:suppressAutoHyphens w:val="0"/>
        <w:spacing w:line="240" w:lineRule="auto"/>
        <w:rPr>
          <w:rFonts w:eastAsia="Calibri"/>
          <w:kern w:val="0"/>
          <w:sz w:val="22"/>
          <w:szCs w:val="22"/>
          <w:lang w:eastAsia="ru-RU"/>
        </w:rPr>
      </w:pPr>
      <w:r>
        <w:rPr>
          <w:rFonts w:eastAsia="Calibri"/>
          <w:kern w:val="0"/>
          <w:sz w:val="22"/>
          <w:szCs w:val="22"/>
          <w:lang w:eastAsia="ru-RU"/>
        </w:rPr>
        <w:t>Составили настоящий акт в том, что «__»______20__г. произведено удаление персональных данных находящейся на _________________________________________________________ носителе</w:t>
      </w:r>
    </w:p>
    <w:p w:rsidR="008362CA" w:rsidRDefault="008362CA" w:rsidP="008362CA">
      <w:pPr>
        <w:widowControl w:val="0"/>
        <w:suppressAutoHyphens w:val="0"/>
        <w:spacing w:line="240" w:lineRule="auto"/>
        <w:rPr>
          <w:rFonts w:eastAsia="Calibri"/>
          <w:kern w:val="0"/>
          <w:sz w:val="16"/>
          <w:szCs w:val="16"/>
          <w:lang w:eastAsia="ru-RU"/>
        </w:rPr>
      </w:pPr>
      <w:r>
        <w:rPr>
          <w:rFonts w:eastAsia="Calibri"/>
          <w:kern w:val="0"/>
          <w:sz w:val="16"/>
          <w:szCs w:val="16"/>
          <w:lang w:eastAsia="ru-RU"/>
        </w:rPr>
        <w:t xml:space="preserve">                                                                                                              тип носителя (магнитный, бумажный)</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ответственного пользователя______________________________________________________________</w:t>
      </w:r>
    </w:p>
    <w:p w:rsidR="008362CA" w:rsidRDefault="008362CA" w:rsidP="008362CA">
      <w:pPr>
        <w:widowControl w:val="0"/>
        <w:suppressAutoHyphens w:val="0"/>
        <w:spacing w:line="240" w:lineRule="auto"/>
        <w:rPr>
          <w:rFonts w:eastAsia="Calibri"/>
          <w:kern w:val="0"/>
          <w:sz w:val="16"/>
          <w:szCs w:val="16"/>
          <w:lang w:eastAsia="ru-RU"/>
        </w:rPr>
      </w:pPr>
      <w:r>
        <w:rPr>
          <w:rFonts w:eastAsia="Calibri"/>
          <w:kern w:val="0"/>
          <w:sz w:val="22"/>
          <w:szCs w:val="22"/>
          <w:lang w:eastAsia="ru-RU"/>
        </w:rPr>
        <w:t xml:space="preserve">                                                                                                                  </w:t>
      </w:r>
      <w:r>
        <w:rPr>
          <w:rFonts w:eastAsia="Calibri"/>
          <w:kern w:val="0"/>
          <w:sz w:val="16"/>
          <w:szCs w:val="16"/>
          <w:lang w:eastAsia="ru-RU"/>
        </w:rPr>
        <w:t xml:space="preserve"> (ФИО, должность)</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персональных данных____________________________________________________________________</w:t>
      </w:r>
    </w:p>
    <w:p w:rsidR="008362CA" w:rsidRDefault="008362CA" w:rsidP="008362CA">
      <w:pPr>
        <w:widowControl w:val="0"/>
        <w:suppressAutoHyphens w:val="0"/>
        <w:spacing w:line="240" w:lineRule="auto"/>
        <w:rPr>
          <w:rFonts w:eastAsia="Calibri"/>
          <w:kern w:val="0"/>
          <w:sz w:val="16"/>
          <w:szCs w:val="16"/>
          <w:lang w:eastAsia="ru-RU"/>
        </w:rPr>
      </w:pPr>
      <w:r>
        <w:rPr>
          <w:rFonts w:eastAsia="Calibri"/>
          <w:kern w:val="0"/>
          <w:sz w:val="22"/>
          <w:szCs w:val="22"/>
          <w:lang w:eastAsia="ru-RU"/>
        </w:rPr>
        <w:t xml:space="preserve">                                         </w:t>
      </w:r>
      <w:r>
        <w:rPr>
          <w:rFonts w:eastAsia="Calibri"/>
          <w:kern w:val="0"/>
          <w:sz w:val="16"/>
          <w:szCs w:val="16"/>
          <w:lang w:eastAsia="ru-RU"/>
        </w:rPr>
        <w:t>тип удаляемых персональных данных (персональные данные субъектов ПДн )</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путем__________________________________________________________________________________</w:t>
      </w:r>
    </w:p>
    <w:p w:rsidR="008362CA" w:rsidRDefault="008362CA" w:rsidP="008362CA">
      <w:pPr>
        <w:widowControl w:val="0"/>
        <w:suppressAutoHyphens w:val="0"/>
        <w:spacing w:line="240" w:lineRule="auto"/>
        <w:rPr>
          <w:rFonts w:eastAsia="Calibri"/>
          <w:kern w:val="0"/>
          <w:sz w:val="16"/>
          <w:szCs w:val="16"/>
          <w:lang w:eastAsia="ru-RU"/>
        </w:rPr>
      </w:pPr>
      <w:r>
        <w:rPr>
          <w:rFonts w:eastAsia="Calibri"/>
          <w:kern w:val="0"/>
          <w:sz w:val="22"/>
          <w:szCs w:val="22"/>
          <w:lang w:eastAsia="ru-RU"/>
        </w:rPr>
        <w:t xml:space="preserve">                                                  </w:t>
      </w:r>
      <w:r>
        <w:rPr>
          <w:rFonts w:eastAsia="Calibri"/>
          <w:kern w:val="0"/>
          <w:sz w:val="16"/>
          <w:szCs w:val="16"/>
          <w:lang w:eastAsia="ru-RU"/>
        </w:rPr>
        <w:t>способ уничтожения (разрезание, удаление данных на магнитном носителе)</w:t>
      </w:r>
    </w:p>
    <w:p w:rsidR="008362CA" w:rsidRDefault="008362CA" w:rsidP="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следующих персональных данных:</w:t>
      </w:r>
    </w:p>
    <w:p w:rsidR="008362CA" w:rsidRDefault="008362CA" w:rsidP="008362CA">
      <w:pPr>
        <w:widowControl w:val="0"/>
        <w:suppressAutoHyphens w:val="0"/>
        <w:spacing w:line="240" w:lineRule="auto"/>
        <w:rPr>
          <w:rFonts w:eastAsia="Calibri"/>
          <w:kern w:val="0"/>
          <w:sz w:val="22"/>
          <w:szCs w:val="2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2883"/>
        <w:gridCol w:w="2880"/>
        <w:gridCol w:w="3163"/>
      </w:tblGrid>
      <w:tr w:rsidR="008362CA" w:rsidTr="008362CA">
        <w:tc>
          <w:tcPr>
            <w:tcW w:w="645"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2"/>
                <w:szCs w:val="22"/>
                <w:lang w:eastAsia="ru-RU"/>
              </w:rPr>
            </w:pPr>
            <w:r>
              <w:rPr>
                <w:rFonts w:eastAsia="Calibri"/>
                <w:kern w:val="0"/>
                <w:sz w:val="22"/>
                <w:szCs w:val="22"/>
                <w:lang w:eastAsia="ru-RU"/>
              </w:rPr>
              <w:t>№ п/п</w:t>
            </w:r>
          </w:p>
        </w:tc>
        <w:tc>
          <w:tcPr>
            <w:tcW w:w="2883"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Дата уничтожения</w:t>
            </w:r>
          </w:p>
        </w:tc>
        <w:tc>
          <w:tcPr>
            <w:tcW w:w="288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 договора</w:t>
            </w:r>
          </w:p>
        </w:tc>
        <w:tc>
          <w:tcPr>
            <w:tcW w:w="3163"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Пояснения</w:t>
            </w:r>
          </w:p>
        </w:tc>
      </w:tr>
      <w:tr w:rsidR="008362CA" w:rsidTr="008362CA">
        <w:tc>
          <w:tcPr>
            <w:tcW w:w="645"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1</w:t>
            </w:r>
          </w:p>
        </w:tc>
        <w:tc>
          <w:tcPr>
            <w:tcW w:w="2883"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2880"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3163"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r>
      <w:tr w:rsidR="008362CA" w:rsidTr="008362CA">
        <w:tc>
          <w:tcPr>
            <w:tcW w:w="64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2883"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2880"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3163"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r>
    </w:tbl>
    <w:p w:rsidR="008362CA" w:rsidRDefault="008362CA" w:rsidP="008362CA">
      <w:pPr>
        <w:widowControl w:val="0"/>
        <w:suppressAutoHyphens w:val="0"/>
        <w:spacing w:line="240" w:lineRule="auto"/>
        <w:rPr>
          <w:rFonts w:eastAsia="Calibri"/>
          <w:kern w:val="0"/>
          <w:sz w:val="22"/>
          <w:szCs w:val="22"/>
          <w:lang w:eastAsia="ru-RU"/>
        </w:rPr>
      </w:pPr>
    </w:p>
    <w:p w:rsidR="008362CA" w:rsidRDefault="008362CA" w:rsidP="008362CA">
      <w:pPr>
        <w:widowControl w:val="0"/>
        <w:suppressAutoHyphens w:val="0"/>
        <w:spacing w:line="240" w:lineRule="auto"/>
        <w:rPr>
          <w:rFonts w:eastAsia="Calibri"/>
          <w:kern w:val="0"/>
          <w:sz w:val="26"/>
          <w:szCs w:val="26"/>
          <w:lang w:eastAsia="ru-RU"/>
        </w:rPr>
      </w:pPr>
    </w:p>
    <w:p w:rsidR="008362CA" w:rsidRDefault="008362CA" w:rsidP="008362CA">
      <w:pPr>
        <w:widowControl w:val="0"/>
        <w:suppressAutoHyphens w:val="0"/>
        <w:spacing w:line="240" w:lineRule="auto"/>
        <w:ind w:firstLine="0"/>
        <w:rPr>
          <w:rFonts w:eastAsia="Calibri"/>
          <w:kern w:val="0"/>
          <w:lang w:eastAsia="ru-RU"/>
        </w:rPr>
      </w:pPr>
      <w:r>
        <w:rPr>
          <w:rFonts w:eastAsia="Calibri"/>
          <w:kern w:val="0"/>
          <w:lang w:eastAsia="ru-RU"/>
        </w:rPr>
        <w:t>Председатель комиссии:</w:t>
      </w:r>
    </w:p>
    <w:p w:rsidR="008362CA" w:rsidRDefault="008362CA" w:rsidP="008362CA">
      <w:pPr>
        <w:widowControl w:val="0"/>
        <w:tabs>
          <w:tab w:val="right" w:pos="9354"/>
        </w:tabs>
        <w:suppressAutoHyphens w:val="0"/>
        <w:spacing w:line="240" w:lineRule="auto"/>
        <w:rPr>
          <w:rFonts w:eastAsia="Calibri"/>
          <w:kern w:val="0"/>
          <w:sz w:val="22"/>
          <w:szCs w:val="22"/>
          <w:lang w:eastAsia="ru-RU"/>
        </w:rPr>
      </w:pPr>
      <w:r>
        <w:rPr>
          <w:rFonts w:eastAsia="Calibri"/>
          <w:kern w:val="0"/>
          <w:sz w:val="22"/>
          <w:szCs w:val="22"/>
          <w:lang w:eastAsia="ru-RU"/>
        </w:rPr>
        <w:tab/>
      </w: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widowControl w:val="0"/>
        <w:suppressAutoHyphens w:val="0"/>
        <w:spacing w:line="240" w:lineRule="auto"/>
        <w:rPr>
          <w:rFonts w:eastAsia="Calibri"/>
          <w:kern w:val="0"/>
          <w:sz w:val="16"/>
          <w:szCs w:val="16"/>
          <w:lang w:eastAsia="ru-RU"/>
        </w:rPr>
      </w:pPr>
    </w:p>
    <w:p w:rsidR="008362CA" w:rsidRDefault="008362CA" w:rsidP="008362CA">
      <w:pPr>
        <w:widowControl w:val="0"/>
        <w:suppressAutoHyphens w:val="0"/>
        <w:spacing w:line="240" w:lineRule="auto"/>
        <w:ind w:firstLine="0"/>
        <w:rPr>
          <w:rFonts w:eastAsia="Calibri"/>
          <w:kern w:val="0"/>
          <w:lang w:eastAsia="ru-RU"/>
        </w:rPr>
      </w:pPr>
      <w:r>
        <w:rPr>
          <w:rFonts w:eastAsia="Calibri"/>
          <w:kern w:val="0"/>
          <w:lang w:eastAsia="ru-RU"/>
        </w:rPr>
        <w:t>Член(ы) комиссии:</w:t>
      </w:r>
    </w:p>
    <w:p w:rsidR="008362CA" w:rsidRDefault="008362CA" w:rsidP="008362CA">
      <w:pPr>
        <w:widowControl w:val="0"/>
        <w:suppressAutoHyphens w:val="0"/>
        <w:spacing w:line="240" w:lineRule="auto"/>
        <w:rPr>
          <w:rFonts w:eastAsia="Calibri"/>
          <w:kern w:val="0"/>
          <w:sz w:val="16"/>
          <w:szCs w:val="16"/>
          <w:lang w:eastAsia="ru-RU"/>
        </w:rPr>
      </w:pPr>
      <w:r>
        <w:rPr>
          <w:rFonts w:eastAsia="Calibri"/>
          <w:kern w:val="0"/>
          <w:sz w:val="26"/>
          <w:szCs w:val="26"/>
          <w:lang w:eastAsia="ru-RU"/>
        </w:rPr>
        <w:t xml:space="preserve">                                                                     </w:t>
      </w:r>
    </w:p>
    <w:p w:rsidR="008362CA" w:rsidRDefault="008362CA" w:rsidP="008362CA">
      <w:pPr>
        <w:widowControl w:val="0"/>
        <w:tabs>
          <w:tab w:val="right" w:pos="9354"/>
        </w:tabs>
        <w:suppressAutoHyphens w:val="0"/>
        <w:spacing w:line="240" w:lineRule="auto"/>
        <w:ind w:firstLine="0"/>
        <w:rPr>
          <w:rFonts w:eastAsia="Calibri"/>
          <w:kern w:val="0"/>
          <w:sz w:val="22"/>
          <w:szCs w:val="22"/>
          <w:lang w:eastAsia="ru-RU"/>
        </w:rPr>
      </w:pPr>
      <w:r>
        <w:rPr>
          <w:rFonts w:eastAsia="Calibri"/>
          <w:kern w:val="0"/>
          <w:sz w:val="22"/>
          <w:szCs w:val="22"/>
          <w:lang w:eastAsia="ru-RU"/>
        </w:rPr>
        <w:t>_____________________________</w:t>
      </w:r>
      <w:r>
        <w:rPr>
          <w:rFonts w:eastAsia="Calibri"/>
          <w:kern w:val="0"/>
          <w:sz w:val="22"/>
          <w:szCs w:val="22"/>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22"/>
          <w:szCs w:val="22"/>
          <w:lang w:eastAsia="ru-RU"/>
        </w:rPr>
        <w:tab/>
      </w:r>
      <w:r>
        <w:rPr>
          <w:rFonts w:eastAsia="Calibri"/>
          <w:kern w:val="0"/>
          <w:sz w:val="16"/>
          <w:szCs w:val="16"/>
          <w:lang w:eastAsia="ru-RU"/>
        </w:rPr>
        <w:t>(подпись)</w:t>
      </w: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suppressAutoHyphens w:val="0"/>
        <w:spacing w:line="240" w:lineRule="auto"/>
        <w:ind w:firstLine="0"/>
        <w:rPr>
          <w:rFonts w:eastAsia="Calibri"/>
          <w:kern w:val="0"/>
          <w:sz w:val="28"/>
          <w:szCs w:val="28"/>
          <w:lang w:eastAsia="ru-RU"/>
        </w:rPr>
      </w:pPr>
    </w:p>
    <w:p w:rsidR="008362CA" w:rsidRDefault="008362CA" w:rsidP="008362CA">
      <w:pPr>
        <w:suppressAutoHyphens w:val="0"/>
        <w:spacing w:line="240" w:lineRule="auto"/>
        <w:ind w:firstLine="0"/>
        <w:jc w:val="left"/>
        <w:rPr>
          <w:rFonts w:eastAsia="Calibri"/>
          <w:b/>
          <w:kern w:val="0"/>
          <w:sz w:val="26"/>
          <w:szCs w:val="26"/>
          <w:lang w:val="en-US" w:eastAsia="ru-RU"/>
        </w:rPr>
        <w:sectPr w:rsidR="008362CA">
          <w:pgSz w:w="11906" w:h="16838"/>
          <w:pgMar w:top="993" w:right="567" w:bottom="1134" w:left="1701" w:header="709" w:footer="709" w:gutter="0"/>
          <w:cols w:space="720"/>
        </w:sect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r>
        <w:rPr>
          <w:rFonts w:eastAsia="Calibri"/>
          <w:kern w:val="0"/>
          <w:lang w:eastAsia="ru-RU"/>
        </w:rPr>
        <w:lastRenderedPageBreak/>
        <w:t>Приложение № 8</w:t>
      </w:r>
    </w:p>
    <w:p w:rsidR="008362CA" w:rsidRDefault="008362CA" w:rsidP="008362CA">
      <w:pPr>
        <w:suppressAutoHyphens w:val="0"/>
        <w:spacing w:line="240" w:lineRule="auto"/>
        <w:ind w:left="11624"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ind w:firstLine="0"/>
        <w:jc w:val="right"/>
        <w:outlineLvl w:val="0"/>
        <w:rPr>
          <w:rFonts w:eastAsia="Calibri"/>
          <w:kern w:val="0"/>
          <w:sz w:val="28"/>
          <w:szCs w:val="28"/>
          <w:lang w:eastAsia="ru-RU"/>
        </w:rPr>
      </w:pPr>
    </w:p>
    <w:p w:rsidR="008362CA" w:rsidRDefault="008362CA" w:rsidP="008362CA">
      <w:pPr>
        <w:widowControl w:val="0"/>
        <w:suppressAutoHyphens w:val="0"/>
        <w:spacing w:line="240" w:lineRule="auto"/>
        <w:ind w:firstLine="0"/>
        <w:jc w:val="center"/>
        <w:rPr>
          <w:rFonts w:eastAsia="Calibri"/>
          <w:b/>
          <w:kern w:val="0"/>
          <w:lang w:eastAsia="ru-RU"/>
        </w:rPr>
      </w:pPr>
      <w:r>
        <w:rPr>
          <w:rFonts w:eastAsia="Calibri"/>
          <w:b/>
          <w:kern w:val="0"/>
          <w:lang w:eastAsia="ru-RU"/>
        </w:rPr>
        <w:t>Журнал учета обращений субъектов персональных данных (работников) по вопросам обработки персональных данных и для получения доступа к своим персональным данным</w:t>
      </w:r>
    </w:p>
    <w:p w:rsidR="008362CA" w:rsidRDefault="008362CA" w:rsidP="008362CA">
      <w:pPr>
        <w:widowControl w:val="0"/>
        <w:suppressAutoHyphens w:val="0"/>
        <w:spacing w:line="240" w:lineRule="auto"/>
        <w:jc w:val="center"/>
        <w:rPr>
          <w:rFonts w:eastAsia="Calibri"/>
          <w:kern w:val="0"/>
          <w:sz w:val="28"/>
          <w:szCs w:val="28"/>
          <w:lang w:val="en-US" w:eastAsia="ru-RU"/>
        </w:rPr>
      </w:pPr>
      <w:r>
        <w:rPr>
          <w:rFonts w:eastAsia="Calibri"/>
          <w:kern w:val="0"/>
          <w:sz w:val="28"/>
          <w:szCs w:val="28"/>
          <w:lang w:eastAsia="ru-RU"/>
        </w:rPr>
        <w:t>______________________________________________________________________________________________________</w:t>
      </w:r>
    </w:p>
    <w:p w:rsidR="008362CA" w:rsidRDefault="008362CA" w:rsidP="008362CA">
      <w:pPr>
        <w:widowControl w:val="0"/>
        <w:suppressAutoHyphens w:val="0"/>
        <w:spacing w:line="240" w:lineRule="auto"/>
        <w:jc w:val="center"/>
        <w:rPr>
          <w:rFonts w:eastAsia="Calibri"/>
          <w:kern w:val="0"/>
          <w:sz w:val="28"/>
          <w:szCs w:val="28"/>
          <w:vertAlign w:val="superscript"/>
          <w:lang w:eastAsia="ru-RU"/>
        </w:rPr>
      </w:pPr>
      <w:r>
        <w:rPr>
          <w:rFonts w:eastAsia="Calibri"/>
          <w:kern w:val="0"/>
          <w:sz w:val="28"/>
          <w:szCs w:val="28"/>
          <w:vertAlign w:val="superscript"/>
          <w:lang w:eastAsia="ru-RU"/>
        </w:rPr>
        <w:t>(наименование организации)</w:t>
      </w:r>
    </w:p>
    <w:p w:rsidR="008362CA" w:rsidRDefault="008362CA" w:rsidP="008362CA">
      <w:pPr>
        <w:widowControl w:val="0"/>
        <w:suppressAutoHyphens w:val="0"/>
        <w:spacing w:line="240" w:lineRule="auto"/>
        <w:jc w:val="center"/>
        <w:rPr>
          <w:rFonts w:eastAsia="Calibri"/>
          <w:b/>
          <w:kern w:val="0"/>
          <w:sz w:val="28"/>
          <w:szCs w:val="28"/>
          <w:lang w:eastAsia="ru-RU"/>
        </w:rPr>
      </w:pPr>
      <w:r>
        <w:rPr>
          <w:rFonts w:eastAsia="Calibri"/>
          <w:b/>
          <w:kern w:val="0"/>
          <w:sz w:val="28"/>
          <w:szCs w:val="28"/>
          <w:lang w:eastAsia="ru-RU"/>
        </w:rPr>
        <w:t>_____________________________________________________________________________________________________</w:t>
      </w:r>
    </w:p>
    <w:p w:rsidR="008362CA" w:rsidRDefault="008362CA" w:rsidP="008362CA">
      <w:pPr>
        <w:widowControl w:val="0"/>
        <w:suppressAutoHyphens w:val="0"/>
        <w:spacing w:line="240" w:lineRule="auto"/>
        <w:jc w:val="center"/>
        <w:rPr>
          <w:rFonts w:eastAsia="Calibri"/>
          <w:kern w:val="0"/>
          <w:sz w:val="28"/>
          <w:szCs w:val="28"/>
          <w:vertAlign w:val="superscript"/>
          <w:lang w:eastAsia="ru-RU"/>
        </w:rPr>
      </w:pPr>
      <w:r>
        <w:rPr>
          <w:rFonts w:eastAsia="Calibri"/>
          <w:kern w:val="0"/>
          <w:sz w:val="28"/>
          <w:szCs w:val="28"/>
          <w:vertAlign w:val="superscript"/>
          <w:lang w:eastAsia="ru-RU"/>
        </w:rPr>
        <w:t>(адрес организации)</w:t>
      </w:r>
    </w:p>
    <w:p w:rsidR="008362CA" w:rsidRDefault="008362CA" w:rsidP="008362CA">
      <w:pPr>
        <w:widowControl w:val="0"/>
        <w:suppressAutoHyphens w:val="0"/>
        <w:spacing w:line="240" w:lineRule="auto"/>
        <w:rPr>
          <w:rFonts w:eastAsia="Calibri"/>
          <w:kern w:val="0"/>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9"/>
        <w:gridCol w:w="7498"/>
      </w:tblGrid>
      <w:tr w:rsidR="008362CA" w:rsidTr="008362CA">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lang w:eastAsia="ru-RU"/>
              </w:rPr>
            </w:pPr>
            <w:r>
              <w:rPr>
                <w:rFonts w:eastAsia="Calibri"/>
                <w:kern w:val="0"/>
                <w:lang w:eastAsia="ru-RU"/>
              </w:rPr>
              <w:t>Журнал начат «____» ______________________ 20__ г.</w:t>
            </w:r>
          </w:p>
        </w:tc>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lang w:eastAsia="ru-RU"/>
              </w:rPr>
            </w:pPr>
            <w:r>
              <w:rPr>
                <w:rFonts w:eastAsia="Calibri"/>
                <w:kern w:val="0"/>
                <w:lang w:eastAsia="ru-RU"/>
              </w:rPr>
              <w:t>Журнал завершен «____» ______________________ 20__ г.</w:t>
            </w:r>
          </w:p>
        </w:tc>
      </w:tr>
      <w:tr w:rsidR="008362CA" w:rsidTr="008362CA">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lang w:eastAsia="ru-RU"/>
              </w:rPr>
            </w:pPr>
            <w:r>
              <w:rPr>
                <w:rFonts w:eastAsia="Calibri"/>
                <w:kern w:val="0"/>
                <w:lang w:eastAsia="ru-RU"/>
              </w:rPr>
              <w:t>Должность</w:t>
            </w:r>
          </w:p>
        </w:tc>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lang w:eastAsia="ru-RU"/>
              </w:rPr>
            </w:pPr>
            <w:r>
              <w:rPr>
                <w:rFonts w:eastAsia="Calibri"/>
                <w:kern w:val="0"/>
                <w:lang w:eastAsia="ru-RU"/>
              </w:rPr>
              <w:t>Должность</w:t>
            </w:r>
          </w:p>
        </w:tc>
      </w:tr>
      <w:tr w:rsidR="008362CA" w:rsidTr="008362CA">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lang w:eastAsia="ru-RU"/>
              </w:rPr>
            </w:pPr>
            <w:r>
              <w:rPr>
                <w:rFonts w:eastAsia="Calibri"/>
                <w:kern w:val="0"/>
                <w:lang w:eastAsia="ru-RU"/>
              </w:rPr>
              <w:t>______________________ / ФИО должностного лица /</w:t>
            </w:r>
          </w:p>
        </w:tc>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lang w:eastAsia="ru-RU"/>
              </w:rPr>
            </w:pPr>
            <w:r>
              <w:rPr>
                <w:rFonts w:eastAsia="Calibri"/>
                <w:kern w:val="0"/>
                <w:lang w:eastAsia="ru-RU"/>
              </w:rPr>
              <w:t>______________________ / ФИО должностного лица /</w:t>
            </w:r>
          </w:p>
        </w:tc>
      </w:tr>
    </w:tbl>
    <w:p w:rsidR="008362CA" w:rsidRDefault="008362CA" w:rsidP="008362CA">
      <w:pPr>
        <w:widowControl w:val="0"/>
        <w:suppressAutoHyphens w:val="0"/>
        <w:spacing w:line="240" w:lineRule="auto"/>
        <w:rPr>
          <w:rFonts w:eastAsia="Calibri"/>
          <w:kern w:val="0"/>
          <w:sz w:val="26"/>
          <w:szCs w:val="26"/>
          <w:lang w:eastAsia="ru-RU"/>
        </w:rPr>
      </w:pPr>
    </w:p>
    <w:p w:rsidR="008362CA" w:rsidRDefault="008362CA" w:rsidP="008362CA">
      <w:pPr>
        <w:widowControl w:val="0"/>
        <w:suppressAutoHyphens w:val="0"/>
        <w:spacing w:line="240" w:lineRule="auto"/>
        <w:jc w:val="right"/>
        <w:rPr>
          <w:rFonts w:eastAsia="Calibri"/>
          <w:kern w:val="0"/>
          <w:lang w:eastAsia="ru-RU"/>
        </w:rPr>
      </w:pPr>
      <w:r>
        <w:rPr>
          <w:rFonts w:eastAsia="Calibri"/>
          <w:kern w:val="0"/>
          <w:lang w:eastAsia="ru-RU"/>
        </w:rPr>
        <w:t>На _____ листах</w:t>
      </w:r>
    </w:p>
    <w:p w:rsidR="008362CA" w:rsidRDefault="008362CA" w:rsidP="008362CA">
      <w:pPr>
        <w:widowControl w:val="0"/>
        <w:suppressAutoHyphens w:val="0"/>
        <w:spacing w:line="240" w:lineRule="auto"/>
        <w:rPr>
          <w:rFonts w:eastAsia="Calibri"/>
          <w:kern w:val="0"/>
          <w:sz w:val="26"/>
          <w:szCs w:val="26"/>
          <w:lang w:eastAsia="ru-RU"/>
        </w:rPr>
      </w:pPr>
    </w:p>
    <w:tbl>
      <w:tblPr>
        <w:tblW w:w="52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20" w:firstRow="1" w:lastRow="0" w:firstColumn="0" w:lastColumn="0" w:noHBand="0" w:noVBand="0"/>
      </w:tblPr>
      <w:tblGrid>
        <w:gridCol w:w="1025"/>
        <w:gridCol w:w="1053"/>
        <w:gridCol w:w="1569"/>
        <w:gridCol w:w="1355"/>
        <w:gridCol w:w="1209"/>
        <w:gridCol w:w="1189"/>
        <w:gridCol w:w="1720"/>
        <w:gridCol w:w="1189"/>
        <w:gridCol w:w="1720"/>
        <w:gridCol w:w="1125"/>
        <w:gridCol w:w="1661"/>
        <w:gridCol w:w="1381"/>
      </w:tblGrid>
      <w:tr w:rsidR="008362CA" w:rsidTr="008362CA">
        <w:trPr>
          <w:cantSplit/>
          <w:trHeight w:val="2792"/>
          <w:jc w:val="center"/>
        </w:trPr>
        <w:tc>
          <w:tcPr>
            <w:tcW w:w="389"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 п/п</w:t>
            </w:r>
          </w:p>
        </w:tc>
        <w:tc>
          <w:tcPr>
            <w:tcW w:w="389"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Дата</w:t>
            </w:r>
            <w:r>
              <w:rPr>
                <w:rFonts w:eastAsia="Calibri"/>
                <w:bCs/>
                <w:kern w:val="0"/>
                <w:sz w:val="22"/>
                <w:szCs w:val="22"/>
                <w:lang w:val="en-US" w:eastAsia="ru-RU"/>
              </w:rPr>
              <w:t>,</w:t>
            </w:r>
            <w:r>
              <w:rPr>
                <w:rFonts w:eastAsia="Calibri"/>
                <w:bCs/>
                <w:kern w:val="0"/>
                <w:sz w:val="22"/>
                <w:szCs w:val="22"/>
                <w:lang w:eastAsia="ru-RU"/>
              </w:rPr>
              <w:t xml:space="preserve"> № и реквизит запроса</w:t>
            </w:r>
          </w:p>
        </w:tc>
        <w:tc>
          <w:tcPr>
            <w:tcW w:w="488"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Сведения об обратившемся субъекте ПДн (ФИО, адрес)</w:t>
            </w:r>
          </w:p>
        </w:tc>
        <w:tc>
          <w:tcPr>
            <w:tcW w:w="499"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Краткое содержание обращения (цель обработки (получения) ПДн</w:t>
            </w:r>
          </w:p>
        </w:tc>
        <w:tc>
          <w:tcPr>
            <w:tcW w:w="311"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Источник получения ПДн</w:t>
            </w:r>
          </w:p>
        </w:tc>
        <w:tc>
          <w:tcPr>
            <w:tcW w:w="388" w:type="pct"/>
            <w:tcBorders>
              <w:top w:val="single" w:sz="8"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Сроки обработки ПДн</w:t>
            </w:r>
          </w:p>
        </w:tc>
        <w:tc>
          <w:tcPr>
            <w:tcW w:w="506" w:type="pct"/>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Отметка о предоставлении информации или отказе в ее предоставлении</w:t>
            </w:r>
          </w:p>
        </w:tc>
        <w:tc>
          <w:tcPr>
            <w:tcW w:w="348"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Способы обработки ПДн и перечень действий с ПДн</w:t>
            </w:r>
          </w:p>
          <w:p w:rsidR="008362CA" w:rsidRDefault="008362CA">
            <w:pPr>
              <w:widowControl w:val="0"/>
              <w:suppressAutoHyphens w:val="0"/>
              <w:spacing w:line="240" w:lineRule="auto"/>
              <w:jc w:val="center"/>
              <w:rPr>
                <w:rFonts w:eastAsia="Calibri"/>
                <w:bCs/>
                <w:kern w:val="0"/>
                <w:sz w:val="22"/>
                <w:szCs w:val="22"/>
                <w:lang w:eastAsia="ru-RU"/>
              </w:rPr>
            </w:pPr>
          </w:p>
          <w:p w:rsidR="008362CA" w:rsidRDefault="008362CA">
            <w:pPr>
              <w:widowControl w:val="0"/>
              <w:suppressAutoHyphens w:val="0"/>
              <w:spacing w:line="240" w:lineRule="auto"/>
              <w:jc w:val="center"/>
              <w:rPr>
                <w:rFonts w:eastAsia="Calibri"/>
                <w:bCs/>
                <w:kern w:val="0"/>
                <w:sz w:val="22"/>
                <w:szCs w:val="22"/>
                <w:lang w:eastAsia="ru-RU"/>
              </w:rPr>
            </w:pPr>
          </w:p>
        </w:tc>
        <w:tc>
          <w:tcPr>
            <w:tcW w:w="388" w:type="pct"/>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Дата передачи / отказа в предоставлении</w:t>
            </w:r>
          </w:p>
          <w:p w:rsidR="008362CA" w:rsidRDefault="008362CA">
            <w:pPr>
              <w:widowControl w:val="0"/>
              <w:suppressAutoHyphens w:val="0"/>
              <w:spacing w:line="240" w:lineRule="auto"/>
              <w:ind w:firstLine="0"/>
              <w:rPr>
                <w:rFonts w:eastAsia="Calibri"/>
                <w:bCs/>
                <w:kern w:val="0"/>
                <w:sz w:val="22"/>
                <w:szCs w:val="22"/>
                <w:lang w:eastAsia="ru-RU"/>
              </w:rPr>
            </w:pPr>
            <w:r>
              <w:rPr>
                <w:rFonts w:eastAsia="Calibri"/>
                <w:bCs/>
                <w:kern w:val="0"/>
                <w:sz w:val="22"/>
                <w:szCs w:val="22"/>
                <w:lang w:eastAsia="ru-RU"/>
              </w:rPr>
              <w:t>информации</w:t>
            </w:r>
          </w:p>
        </w:tc>
        <w:tc>
          <w:tcPr>
            <w:tcW w:w="431"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Причина отказа</w:t>
            </w:r>
          </w:p>
        </w:tc>
        <w:tc>
          <w:tcPr>
            <w:tcW w:w="431"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rPr>
                <w:rFonts w:eastAsia="Calibri"/>
                <w:bCs/>
                <w:kern w:val="0"/>
                <w:sz w:val="22"/>
                <w:szCs w:val="22"/>
                <w:lang w:eastAsia="ru-RU"/>
              </w:rPr>
            </w:pPr>
            <w:r>
              <w:rPr>
                <w:rFonts w:eastAsia="Calibri"/>
                <w:bCs/>
                <w:kern w:val="0"/>
                <w:sz w:val="22"/>
                <w:szCs w:val="22"/>
                <w:lang w:eastAsia="ru-RU"/>
              </w:rPr>
              <w:t>Подпись ответственного лица</w:t>
            </w:r>
          </w:p>
        </w:tc>
        <w:tc>
          <w:tcPr>
            <w:tcW w:w="43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2"/>
                <w:szCs w:val="22"/>
                <w:lang w:eastAsia="ru-RU"/>
              </w:rPr>
            </w:pPr>
            <w:r>
              <w:rPr>
                <w:rFonts w:eastAsia="Calibri"/>
                <w:bCs/>
                <w:kern w:val="0"/>
                <w:sz w:val="22"/>
                <w:szCs w:val="22"/>
                <w:lang w:eastAsia="ru-RU"/>
              </w:rPr>
              <w:t>Примечание</w:t>
            </w:r>
          </w:p>
        </w:tc>
      </w:tr>
      <w:tr w:rsidR="008362CA" w:rsidTr="008362CA">
        <w:trPr>
          <w:jc w:val="center"/>
        </w:trPr>
        <w:tc>
          <w:tcPr>
            <w:tcW w:w="389"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1</w:t>
            </w:r>
          </w:p>
        </w:tc>
        <w:tc>
          <w:tcPr>
            <w:tcW w:w="389"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2</w:t>
            </w:r>
          </w:p>
        </w:tc>
        <w:tc>
          <w:tcPr>
            <w:tcW w:w="488"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3</w:t>
            </w:r>
          </w:p>
        </w:tc>
        <w:tc>
          <w:tcPr>
            <w:tcW w:w="499"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4</w:t>
            </w:r>
          </w:p>
        </w:tc>
        <w:tc>
          <w:tcPr>
            <w:tcW w:w="311"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5</w:t>
            </w:r>
          </w:p>
        </w:tc>
        <w:tc>
          <w:tcPr>
            <w:tcW w:w="388" w:type="pct"/>
            <w:tcBorders>
              <w:top w:val="single" w:sz="8"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6</w:t>
            </w:r>
          </w:p>
        </w:tc>
        <w:tc>
          <w:tcPr>
            <w:tcW w:w="506" w:type="pct"/>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7</w:t>
            </w:r>
          </w:p>
        </w:tc>
        <w:tc>
          <w:tcPr>
            <w:tcW w:w="348" w:type="pct"/>
            <w:tcBorders>
              <w:top w:val="single" w:sz="8"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8</w:t>
            </w:r>
          </w:p>
        </w:tc>
        <w:tc>
          <w:tcPr>
            <w:tcW w:w="388" w:type="pct"/>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9</w:t>
            </w:r>
          </w:p>
        </w:tc>
        <w:tc>
          <w:tcPr>
            <w:tcW w:w="431"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10</w:t>
            </w:r>
          </w:p>
        </w:tc>
        <w:tc>
          <w:tcPr>
            <w:tcW w:w="431"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11</w:t>
            </w:r>
          </w:p>
        </w:tc>
        <w:tc>
          <w:tcPr>
            <w:tcW w:w="43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12</w:t>
            </w:r>
          </w:p>
        </w:tc>
      </w:tr>
    </w:tbl>
    <w:p w:rsidR="008362CA" w:rsidRDefault="008362CA" w:rsidP="008362CA">
      <w:pPr>
        <w:widowControl w:val="0"/>
        <w:suppressAutoHyphens w:val="0"/>
        <w:spacing w:line="240" w:lineRule="auto"/>
        <w:ind w:firstLine="0"/>
        <w:jc w:val="right"/>
        <w:rPr>
          <w:rFonts w:eastAsia="Calibri"/>
          <w:kern w:val="0"/>
          <w:sz w:val="28"/>
          <w:szCs w:val="28"/>
          <w:lang w:eastAsia="ru-RU"/>
        </w:rPr>
      </w:pPr>
    </w:p>
    <w:p w:rsidR="008362CA" w:rsidRDefault="008362CA" w:rsidP="008362CA">
      <w:pPr>
        <w:widowControl w:val="0"/>
        <w:suppressAutoHyphens w:val="0"/>
        <w:spacing w:line="240" w:lineRule="auto"/>
        <w:ind w:firstLine="0"/>
        <w:jc w:val="right"/>
        <w:rPr>
          <w:rFonts w:eastAsia="Calibri"/>
          <w:kern w:val="0"/>
          <w:sz w:val="28"/>
          <w:szCs w:val="28"/>
          <w:lang w:eastAsia="ru-RU"/>
        </w:rPr>
      </w:pPr>
    </w:p>
    <w:p w:rsidR="008362CA" w:rsidRDefault="008362CA" w:rsidP="008362CA">
      <w:pPr>
        <w:widowControl w:val="0"/>
        <w:suppressAutoHyphens w:val="0"/>
        <w:spacing w:line="240" w:lineRule="auto"/>
        <w:ind w:firstLine="0"/>
        <w:jc w:val="right"/>
        <w:rPr>
          <w:rFonts w:eastAsia="Calibri"/>
          <w:kern w:val="0"/>
          <w:sz w:val="28"/>
          <w:szCs w:val="28"/>
          <w:lang w:eastAsia="ru-RU"/>
        </w:rPr>
      </w:pPr>
    </w:p>
    <w:p w:rsidR="008362CA" w:rsidRDefault="008362CA" w:rsidP="008362CA">
      <w:pPr>
        <w:widowControl w:val="0"/>
        <w:suppressAutoHyphens w:val="0"/>
        <w:spacing w:line="240" w:lineRule="auto"/>
        <w:ind w:firstLine="0"/>
        <w:jc w:val="right"/>
        <w:rPr>
          <w:rFonts w:eastAsia="Calibri"/>
          <w:kern w:val="0"/>
          <w:sz w:val="28"/>
          <w:szCs w:val="28"/>
          <w:lang w:eastAsia="ru-RU"/>
        </w:r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r>
        <w:rPr>
          <w:rFonts w:eastAsia="Calibri"/>
          <w:kern w:val="0"/>
          <w:lang w:eastAsia="ru-RU"/>
        </w:rPr>
        <w:lastRenderedPageBreak/>
        <w:t>Приложение № 9</w:t>
      </w:r>
    </w:p>
    <w:p w:rsidR="008362CA" w:rsidRDefault="008362CA" w:rsidP="008362CA">
      <w:pPr>
        <w:suppressAutoHyphens w:val="0"/>
        <w:spacing w:line="240" w:lineRule="auto"/>
        <w:ind w:left="11624"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bCs/>
          <w:kern w:val="0"/>
          <w:sz w:val="26"/>
          <w:szCs w:val="26"/>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jc w:val="center"/>
        <w:rPr>
          <w:rFonts w:eastAsia="Calibri"/>
          <w:b/>
          <w:kern w:val="0"/>
          <w:sz w:val="28"/>
          <w:szCs w:val="28"/>
          <w:lang w:eastAsia="ru-RU"/>
        </w:rPr>
      </w:pPr>
    </w:p>
    <w:p w:rsidR="008362CA" w:rsidRDefault="008362CA" w:rsidP="008362CA">
      <w:pPr>
        <w:widowControl w:val="0"/>
        <w:suppressAutoHyphens w:val="0"/>
        <w:spacing w:line="240" w:lineRule="auto"/>
        <w:jc w:val="center"/>
        <w:rPr>
          <w:rFonts w:eastAsia="Calibri"/>
          <w:b/>
          <w:kern w:val="0"/>
          <w:sz w:val="28"/>
          <w:szCs w:val="28"/>
          <w:lang w:eastAsia="ru-RU"/>
        </w:rPr>
      </w:pPr>
      <w:r>
        <w:rPr>
          <w:rFonts w:eastAsia="Calibri"/>
          <w:b/>
          <w:kern w:val="0"/>
          <w:sz w:val="28"/>
          <w:szCs w:val="28"/>
          <w:lang w:eastAsia="ru-RU"/>
        </w:rPr>
        <w:t>Журнал учета передачи персональных данных</w:t>
      </w:r>
    </w:p>
    <w:p w:rsidR="008362CA" w:rsidRDefault="008362CA" w:rsidP="008362CA">
      <w:pPr>
        <w:widowControl w:val="0"/>
        <w:suppressAutoHyphens w:val="0"/>
        <w:spacing w:line="240" w:lineRule="auto"/>
        <w:jc w:val="center"/>
        <w:rPr>
          <w:rFonts w:eastAsia="Calibri"/>
          <w:kern w:val="0"/>
          <w:sz w:val="28"/>
          <w:szCs w:val="28"/>
          <w:lang w:eastAsia="ru-RU"/>
        </w:rPr>
      </w:pPr>
      <w:r>
        <w:rPr>
          <w:rFonts w:eastAsia="Calibri"/>
          <w:kern w:val="0"/>
          <w:sz w:val="28"/>
          <w:szCs w:val="28"/>
          <w:lang w:eastAsia="ru-RU"/>
        </w:rPr>
        <w:t>______________________________________________________________________________________________________</w:t>
      </w:r>
    </w:p>
    <w:p w:rsidR="008362CA" w:rsidRDefault="008362CA" w:rsidP="008362CA">
      <w:pPr>
        <w:widowControl w:val="0"/>
        <w:suppressAutoHyphens w:val="0"/>
        <w:spacing w:line="240" w:lineRule="auto"/>
        <w:jc w:val="center"/>
        <w:rPr>
          <w:rFonts w:eastAsia="Calibri"/>
          <w:kern w:val="0"/>
          <w:sz w:val="28"/>
          <w:szCs w:val="28"/>
          <w:vertAlign w:val="superscript"/>
          <w:lang w:eastAsia="ru-RU"/>
        </w:rPr>
      </w:pPr>
      <w:r>
        <w:rPr>
          <w:rFonts w:eastAsia="Calibri"/>
          <w:kern w:val="0"/>
          <w:sz w:val="28"/>
          <w:szCs w:val="28"/>
          <w:vertAlign w:val="superscript"/>
          <w:lang w:eastAsia="ru-RU"/>
        </w:rPr>
        <w:t>(наименование организации)</w:t>
      </w:r>
    </w:p>
    <w:p w:rsidR="008362CA" w:rsidRDefault="008362CA" w:rsidP="008362CA">
      <w:pPr>
        <w:widowControl w:val="0"/>
        <w:suppressAutoHyphens w:val="0"/>
        <w:spacing w:line="240" w:lineRule="auto"/>
        <w:jc w:val="center"/>
        <w:rPr>
          <w:rFonts w:eastAsia="Calibri"/>
          <w:b/>
          <w:kern w:val="0"/>
          <w:sz w:val="28"/>
          <w:szCs w:val="28"/>
          <w:lang w:eastAsia="ru-RU"/>
        </w:rPr>
      </w:pPr>
      <w:r>
        <w:rPr>
          <w:rFonts w:eastAsia="Calibri"/>
          <w:b/>
          <w:kern w:val="0"/>
          <w:sz w:val="28"/>
          <w:szCs w:val="28"/>
          <w:lang w:eastAsia="ru-RU"/>
        </w:rPr>
        <w:t>______________________________________________________________________________________________________</w:t>
      </w:r>
    </w:p>
    <w:p w:rsidR="008362CA" w:rsidRDefault="008362CA" w:rsidP="008362CA">
      <w:pPr>
        <w:widowControl w:val="0"/>
        <w:suppressAutoHyphens w:val="0"/>
        <w:spacing w:line="240" w:lineRule="auto"/>
        <w:jc w:val="center"/>
        <w:rPr>
          <w:rFonts w:eastAsia="Calibri"/>
          <w:kern w:val="0"/>
          <w:sz w:val="28"/>
          <w:szCs w:val="28"/>
          <w:vertAlign w:val="superscript"/>
          <w:lang w:eastAsia="ru-RU"/>
        </w:rPr>
      </w:pPr>
      <w:r>
        <w:rPr>
          <w:rFonts w:eastAsia="Calibri"/>
          <w:kern w:val="0"/>
          <w:sz w:val="28"/>
          <w:szCs w:val="28"/>
          <w:vertAlign w:val="superscript"/>
          <w:lang w:eastAsia="ru-RU"/>
        </w:rPr>
        <w:t>(адрес организации)</w:t>
      </w:r>
    </w:p>
    <w:p w:rsidR="008362CA" w:rsidRDefault="008362CA" w:rsidP="008362CA">
      <w:pPr>
        <w:widowControl w:val="0"/>
        <w:suppressAutoHyphens w:val="0"/>
        <w:spacing w:line="240" w:lineRule="auto"/>
        <w:rPr>
          <w:rFonts w:eastAsia="Calibri"/>
          <w:kern w:val="0"/>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9"/>
        <w:gridCol w:w="7498"/>
      </w:tblGrid>
      <w:tr w:rsidR="008362CA" w:rsidTr="008362CA">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Журнал начат «____» ______________________ 20__ г.</w:t>
            </w:r>
          </w:p>
        </w:tc>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Журнал завершен «____» ______________________ 20__ г.</w:t>
            </w:r>
          </w:p>
        </w:tc>
      </w:tr>
      <w:tr w:rsidR="008362CA" w:rsidTr="008362CA">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Должность</w:t>
            </w:r>
          </w:p>
        </w:tc>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Должность</w:t>
            </w:r>
          </w:p>
        </w:tc>
      </w:tr>
      <w:tr w:rsidR="008362CA" w:rsidTr="008362CA">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______________________ / ФИО должностного лица /</w:t>
            </w:r>
          </w:p>
        </w:tc>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______________________ / ФИО должностного лица /</w:t>
            </w:r>
          </w:p>
        </w:tc>
      </w:tr>
    </w:tbl>
    <w:p w:rsidR="008362CA" w:rsidRDefault="008362CA" w:rsidP="008362CA">
      <w:pPr>
        <w:widowControl w:val="0"/>
        <w:suppressAutoHyphens w:val="0"/>
        <w:spacing w:line="240" w:lineRule="auto"/>
        <w:rPr>
          <w:rFonts w:eastAsia="Calibri"/>
          <w:kern w:val="0"/>
          <w:sz w:val="26"/>
          <w:szCs w:val="26"/>
          <w:lang w:eastAsia="ru-RU"/>
        </w:rPr>
      </w:pPr>
    </w:p>
    <w:p w:rsidR="008362CA" w:rsidRDefault="008362CA" w:rsidP="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На _____ листах</w:t>
      </w:r>
    </w:p>
    <w:p w:rsidR="008362CA" w:rsidRDefault="008362CA" w:rsidP="008362CA">
      <w:pPr>
        <w:widowControl w:val="0"/>
        <w:suppressAutoHyphens w:val="0"/>
        <w:spacing w:line="240" w:lineRule="auto"/>
        <w:rPr>
          <w:rFonts w:eastAsia="Calibri"/>
          <w:kern w:val="0"/>
          <w:sz w:val="26"/>
          <w:szCs w:val="26"/>
          <w:lang w:eastAsia="ru-RU"/>
        </w:rPr>
      </w:pPr>
    </w:p>
    <w:tbl>
      <w:tblPr>
        <w:tblW w:w="505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20" w:firstRow="1" w:lastRow="0" w:firstColumn="0" w:lastColumn="0" w:noHBand="0" w:noVBand="0"/>
      </w:tblPr>
      <w:tblGrid>
        <w:gridCol w:w="1632"/>
        <w:gridCol w:w="1643"/>
        <w:gridCol w:w="1632"/>
        <w:gridCol w:w="1127"/>
        <w:gridCol w:w="1179"/>
        <w:gridCol w:w="1754"/>
        <w:gridCol w:w="1252"/>
        <w:gridCol w:w="1754"/>
        <w:gridCol w:w="1754"/>
        <w:gridCol w:w="1400"/>
      </w:tblGrid>
      <w:tr w:rsidR="008362CA" w:rsidTr="008362CA">
        <w:tc>
          <w:tcPr>
            <w:tcW w:w="54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 п/п</w:t>
            </w:r>
          </w:p>
        </w:tc>
        <w:tc>
          <w:tcPr>
            <w:tcW w:w="54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Сведения о запрашивающем лице (ФИО, адрес)</w:t>
            </w:r>
          </w:p>
        </w:tc>
        <w:tc>
          <w:tcPr>
            <w:tcW w:w="54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Цель получения запрашиваемых ПДн</w:t>
            </w:r>
          </w:p>
        </w:tc>
        <w:tc>
          <w:tcPr>
            <w:tcW w:w="373"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Источник получения ПДн</w:t>
            </w:r>
          </w:p>
        </w:tc>
        <w:tc>
          <w:tcPr>
            <w:tcW w:w="390" w:type="pct"/>
            <w:tcBorders>
              <w:top w:val="single" w:sz="8"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Сроки обработки ПДн</w:t>
            </w:r>
          </w:p>
        </w:tc>
        <w:tc>
          <w:tcPr>
            <w:tcW w:w="580" w:type="pct"/>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Отметка о предоставлении информации или отказе в ее предоставлении</w:t>
            </w:r>
          </w:p>
        </w:tc>
        <w:tc>
          <w:tcPr>
            <w:tcW w:w="414"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jc w:val="center"/>
              <w:rPr>
                <w:rFonts w:eastAsia="Calibri"/>
                <w:bCs/>
                <w:kern w:val="0"/>
                <w:sz w:val="20"/>
                <w:szCs w:val="20"/>
                <w:lang w:eastAsia="ru-RU"/>
              </w:rPr>
            </w:pPr>
          </w:p>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Способы обработки ПДн и перечень действий с ПДн</w:t>
            </w:r>
          </w:p>
          <w:p w:rsidR="008362CA" w:rsidRDefault="008362CA">
            <w:pPr>
              <w:widowControl w:val="0"/>
              <w:suppressAutoHyphens w:val="0"/>
              <w:spacing w:line="240" w:lineRule="auto"/>
              <w:jc w:val="center"/>
              <w:rPr>
                <w:rFonts w:eastAsia="Calibri"/>
                <w:bCs/>
                <w:kern w:val="0"/>
                <w:sz w:val="20"/>
                <w:szCs w:val="20"/>
                <w:lang w:eastAsia="ru-RU"/>
              </w:rPr>
            </w:pPr>
          </w:p>
          <w:p w:rsidR="008362CA" w:rsidRDefault="008362CA">
            <w:pPr>
              <w:widowControl w:val="0"/>
              <w:suppressAutoHyphens w:val="0"/>
              <w:spacing w:line="240" w:lineRule="auto"/>
              <w:jc w:val="center"/>
              <w:rPr>
                <w:rFonts w:eastAsia="Calibri"/>
                <w:bCs/>
                <w:kern w:val="0"/>
                <w:sz w:val="20"/>
                <w:szCs w:val="20"/>
                <w:lang w:eastAsia="ru-RU"/>
              </w:rPr>
            </w:pPr>
          </w:p>
        </w:tc>
        <w:tc>
          <w:tcPr>
            <w:tcW w:w="580" w:type="pct"/>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Дата передачи /</w:t>
            </w:r>
          </w:p>
          <w:p w:rsidR="008362CA" w:rsidRDefault="008362CA">
            <w:pPr>
              <w:widowControl w:val="0"/>
              <w:suppressAutoHyphens w:val="0"/>
              <w:spacing w:line="240" w:lineRule="auto"/>
              <w:ind w:firstLine="0"/>
              <w:rPr>
                <w:rFonts w:eastAsia="Calibri"/>
                <w:bCs/>
                <w:kern w:val="0"/>
                <w:sz w:val="20"/>
                <w:szCs w:val="20"/>
                <w:lang w:eastAsia="ru-RU"/>
              </w:rPr>
            </w:pPr>
            <w:r>
              <w:rPr>
                <w:rFonts w:eastAsia="Calibri"/>
                <w:bCs/>
                <w:kern w:val="0"/>
                <w:sz w:val="20"/>
                <w:szCs w:val="20"/>
                <w:lang w:eastAsia="ru-RU"/>
              </w:rPr>
              <w:t xml:space="preserve">отказа в предоставлении </w:t>
            </w:r>
          </w:p>
          <w:p w:rsidR="008362CA" w:rsidRDefault="008362CA">
            <w:pPr>
              <w:widowControl w:val="0"/>
              <w:suppressAutoHyphens w:val="0"/>
              <w:spacing w:line="240" w:lineRule="auto"/>
              <w:ind w:firstLine="0"/>
              <w:rPr>
                <w:rFonts w:eastAsia="Calibri"/>
                <w:bCs/>
                <w:kern w:val="0"/>
                <w:sz w:val="20"/>
                <w:szCs w:val="20"/>
                <w:lang w:eastAsia="ru-RU"/>
              </w:rPr>
            </w:pPr>
            <w:r>
              <w:rPr>
                <w:rFonts w:eastAsia="Calibri"/>
                <w:bCs/>
                <w:kern w:val="0"/>
                <w:sz w:val="20"/>
                <w:szCs w:val="20"/>
                <w:lang w:eastAsia="ru-RU"/>
              </w:rPr>
              <w:t>информации</w:t>
            </w:r>
          </w:p>
        </w:tc>
        <w:tc>
          <w:tcPr>
            <w:tcW w:w="58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Подпись</w:t>
            </w:r>
            <w:r>
              <w:rPr>
                <w:rFonts w:eastAsia="Calibri"/>
                <w:bCs/>
                <w:kern w:val="0"/>
                <w:sz w:val="20"/>
                <w:szCs w:val="20"/>
                <w:lang w:val="en-US" w:eastAsia="ru-RU"/>
              </w:rPr>
              <w:t xml:space="preserve"> </w:t>
            </w:r>
            <w:r>
              <w:rPr>
                <w:rFonts w:eastAsia="Calibri"/>
                <w:bCs/>
                <w:kern w:val="0"/>
                <w:sz w:val="20"/>
                <w:szCs w:val="20"/>
                <w:lang w:eastAsia="ru-RU"/>
              </w:rPr>
              <w:t>ответственного лица</w:t>
            </w:r>
          </w:p>
        </w:tc>
        <w:tc>
          <w:tcPr>
            <w:tcW w:w="463"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Примечание</w:t>
            </w:r>
          </w:p>
        </w:tc>
      </w:tr>
      <w:tr w:rsidR="008362CA" w:rsidTr="008362CA">
        <w:tc>
          <w:tcPr>
            <w:tcW w:w="54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1</w:t>
            </w:r>
          </w:p>
        </w:tc>
        <w:tc>
          <w:tcPr>
            <w:tcW w:w="54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2</w:t>
            </w:r>
          </w:p>
        </w:tc>
        <w:tc>
          <w:tcPr>
            <w:tcW w:w="54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3</w:t>
            </w:r>
          </w:p>
        </w:tc>
        <w:tc>
          <w:tcPr>
            <w:tcW w:w="373"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4</w:t>
            </w:r>
          </w:p>
        </w:tc>
        <w:tc>
          <w:tcPr>
            <w:tcW w:w="390" w:type="pct"/>
            <w:tcBorders>
              <w:top w:val="single" w:sz="8"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5</w:t>
            </w:r>
          </w:p>
        </w:tc>
        <w:tc>
          <w:tcPr>
            <w:tcW w:w="580" w:type="pct"/>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6</w:t>
            </w:r>
          </w:p>
        </w:tc>
        <w:tc>
          <w:tcPr>
            <w:tcW w:w="414" w:type="pct"/>
            <w:tcBorders>
              <w:top w:val="single" w:sz="8"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7</w:t>
            </w:r>
          </w:p>
        </w:tc>
        <w:tc>
          <w:tcPr>
            <w:tcW w:w="580" w:type="pct"/>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8</w:t>
            </w:r>
          </w:p>
        </w:tc>
        <w:tc>
          <w:tcPr>
            <w:tcW w:w="580"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9</w:t>
            </w:r>
          </w:p>
        </w:tc>
        <w:tc>
          <w:tcPr>
            <w:tcW w:w="463"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10</w:t>
            </w:r>
          </w:p>
        </w:tc>
      </w:tr>
      <w:tr w:rsidR="008362CA" w:rsidTr="008362CA">
        <w:tc>
          <w:tcPr>
            <w:tcW w:w="540"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40"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40"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73"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0"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80" w:type="pct"/>
            <w:tcBorders>
              <w:top w:val="single" w:sz="8" w:space="0" w:color="auto"/>
              <w:left w:val="single" w:sz="4"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14"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80" w:type="pct"/>
            <w:tcBorders>
              <w:top w:val="single" w:sz="8" w:space="0" w:color="auto"/>
              <w:left w:val="single" w:sz="4"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80"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63"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r>
      <w:tr w:rsidR="008362CA" w:rsidTr="008362CA">
        <w:tc>
          <w:tcPr>
            <w:tcW w:w="540"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40"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40"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73"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0"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80" w:type="pct"/>
            <w:tcBorders>
              <w:top w:val="single" w:sz="8" w:space="0" w:color="auto"/>
              <w:left w:val="single" w:sz="4"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14"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80" w:type="pct"/>
            <w:tcBorders>
              <w:top w:val="single" w:sz="8" w:space="0" w:color="auto"/>
              <w:left w:val="single" w:sz="4"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80"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63"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2"/>
                <w:szCs w:val="22"/>
                <w:lang w:eastAsia="ru-RU"/>
              </w:rPr>
            </w:pPr>
          </w:p>
        </w:tc>
      </w:tr>
    </w:tbl>
    <w:p w:rsidR="008362CA" w:rsidRDefault="008362CA" w:rsidP="008362CA">
      <w:pPr>
        <w:widowControl w:val="0"/>
        <w:suppressAutoHyphens w:val="0"/>
        <w:spacing w:line="240" w:lineRule="auto"/>
        <w:jc w:val="center"/>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r>
        <w:rPr>
          <w:rFonts w:eastAsia="Calibri"/>
          <w:kern w:val="0"/>
          <w:lang w:eastAsia="ru-RU"/>
        </w:rPr>
        <w:t>Приложение № 10</w:t>
      </w:r>
    </w:p>
    <w:p w:rsidR="008362CA" w:rsidRDefault="008362CA" w:rsidP="008362CA">
      <w:pPr>
        <w:suppressAutoHyphens w:val="0"/>
        <w:spacing w:line="240" w:lineRule="auto"/>
        <w:ind w:left="11624"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jc w:val="right"/>
        <w:rPr>
          <w:rFonts w:eastAsia="Calibri"/>
          <w:b/>
          <w:kern w:val="0"/>
          <w:sz w:val="28"/>
          <w:szCs w:val="28"/>
          <w:lang w:eastAsia="ru-RU"/>
        </w:rPr>
      </w:pPr>
      <w:r>
        <w:rPr>
          <w:rFonts w:eastAsia="Calibri"/>
          <w:kern w:val="0"/>
          <w:sz w:val="20"/>
          <w:szCs w:val="20"/>
          <w:lang w:eastAsia="ru-RU"/>
        </w:rPr>
        <w:t xml:space="preserve">                                                            Форма – образец</w:t>
      </w:r>
    </w:p>
    <w:p w:rsidR="008362CA" w:rsidRDefault="008362CA" w:rsidP="008362CA">
      <w:pPr>
        <w:widowControl w:val="0"/>
        <w:suppressAutoHyphens w:val="0"/>
        <w:spacing w:line="240" w:lineRule="auto"/>
        <w:jc w:val="center"/>
        <w:rPr>
          <w:rFonts w:eastAsia="Calibri"/>
          <w:b/>
          <w:kern w:val="0"/>
          <w:sz w:val="28"/>
          <w:szCs w:val="28"/>
          <w:lang w:eastAsia="ru-RU"/>
        </w:rPr>
      </w:pPr>
    </w:p>
    <w:p w:rsidR="008362CA" w:rsidRDefault="008362CA" w:rsidP="008362CA">
      <w:pPr>
        <w:widowControl w:val="0"/>
        <w:suppressAutoHyphens w:val="0"/>
        <w:spacing w:line="240" w:lineRule="auto"/>
        <w:jc w:val="center"/>
        <w:rPr>
          <w:rFonts w:eastAsia="Calibri"/>
          <w:b/>
          <w:kern w:val="0"/>
          <w:sz w:val="28"/>
          <w:szCs w:val="28"/>
          <w:lang w:eastAsia="ru-RU"/>
        </w:rPr>
      </w:pPr>
      <w:r>
        <w:rPr>
          <w:rFonts w:eastAsia="Calibri"/>
          <w:b/>
          <w:kern w:val="0"/>
          <w:sz w:val="28"/>
          <w:szCs w:val="28"/>
          <w:lang w:eastAsia="ru-RU"/>
        </w:rPr>
        <w:t>Журнал учета электронных носителей персональных данных</w:t>
      </w:r>
    </w:p>
    <w:p w:rsidR="008362CA" w:rsidRDefault="008362CA" w:rsidP="008362CA">
      <w:pPr>
        <w:widowControl w:val="0"/>
        <w:suppressAutoHyphens w:val="0"/>
        <w:spacing w:line="240" w:lineRule="auto"/>
        <w:jc w:val="center"/>
        <w:rPr>
          <w:rFonts w:eastAsia="Calibri"/>
          <w:kern w:val="0"/>
          <w:sz w:val="28"/>
          <w:szCs w:val="28"/>
          <w:lang w:val="en-US" w:eastAsia="ru-RU"/>
        </w:rPr>
      </w:pPr>
      <w:r>
        <w:rPr>
          <w:rFonts w:eastAsia="Calibri"/>
          <w:kern w:val="0"/>
          <w:sz w:val="28"/>
          <w:szCs w:val="28"/>
          <w:lang w:eastAsia="ru-RU"/>
        </w:rPr>
        <w:t>______________________________________________________________________________________________________</w:t>
      </w:r>
    </w:p>
    <w:p w:rsidR="008362CA" w:rsidRDefault="008362CA" w:rsidP="008362CA">
      <w:pPr>
        <w:widowControl w:val="0"/>
        <w:suppressAutoHyphens w:val="0"/>
        <w:spacing w:line="240" w:lineRule="auto"/>
        <w:jc w:val="center"/>
        <w:rPr>
          <w:rFonts w:eastAsia="Calibri"/>
          <w:kern w:val="0"/>
          <w:sz w:val="28"/>
          <w:szCs w:val="28"/>
          <w:vertAlign w:val="superscript"/>
          <w:lang w:eastAsia="ru-RU"/>
        </w:rPr>
      </w:pPr>
      <w:r>
        <w:rPr>
          <w:rFonts w:eastAsia="Calibri"/>
          <w:kern w:val="0"/>
          <w:sz w:val="28"/>
          <w:szCs w:val="28"/>
          <w:vertAlign w:val="superscript"/>
          <w:lang w:eastAsia="ru-RU"/>
        </w:rPr>
        <w:t>(наименование организации)</w:t>
      </w:r>
    </w:p>
    <w:p w:rsidR="008362CA" w:rsidRDefault="008362CA" w:rsidP="008362CA">
      <w:pPr>
        <w:widowControl w:val="0"/>
        <w:suppressAutoHyphens w:val="0"/>
        <w:spacing w:line="240" w:lineRule="auto"/>
        <w:jc w:val="center"/>
        <w:rPr>
          <w:rFonts w:eastAsia="Calibri"/>
          <w:b/>
          <w:kern w:val="0"/>
          <w:sz w:val="28"/>
          <w:szCs w:val="28"/>
          <w:lang w:eastAsia="ru-RU"/>
        </w:rPr>
      </w:pPr>
      <w:r>
        <w:rPr>
          <w:rFonts w:eastAsia="Calibri"/>
          <w:b/>
          <w:kern w:val="0"/>
          <w:sz w:val="28"/>
          <w:szCs w:val="28"/>
          <w:lang w:eastAsia="ru-RU"/>
        </w:rPr>
        <w:t>______________________________________________________________________________________________________</w:t>
      </w:r>
    </w:p>
    <w:p w:rsidR="008362CA" w:rsidRDefault="008362CA" w:rsidP="008362CA">
      <w:pPr>
        <w:widowControl w:val="0"/>
        <w:suppressAutoHyphens w:val="0"/>
        <w:spacing w:line="240" w:lineRule="auto"/>
        <w:jc w:val="center"/>
        <w:rPr>
          <w:rFonts w:eastAsia="Calibri"/>
          <w:kern w:val="0"/>
          <w:sz w:val="28"/>
          <w:szCs w:val="28"/>
          <w:vertAlign w:val="superscript"/>
          <w:lang w:eastAsia="ru-RU"/>
        </w:rPr>
      </w:pPr>
      <w:r>
        <w:rPr>
          <w:rFonts w:eastAsia="Calibri"/>
          <w:kern w:val="0"/>
          <w:sz w:val="28"/>
          <w:szCs w:val="28"/>
          <w:vertAlign w:val="superscript"/>
          <w:lang w:eastAsia="ru-RU"/>
        </w:rPr>
        <w:t>(адрес организации)</w:t>
      </w:r>
    </w:p>
    <w:p w:rsidR="008362CA" w:rsidRDefault="008362CA" w:rsidP="008362CA">
      <w:pPr>
        <w:widowControl w:val="0"/>
        <w:suppressAutoHyphens w:val="0"/>
        <w:spacing w:line="240" w:lineRule="auto"/>
        <w:rPr>
          <w:rFonts w:eastAsia="Calibri"/>
          <w:kern w:val="0"/>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9"/>
        <w:gridCol w:w="7498"/>
      </w:tblGrid>
      <w:tr w:rsidR="008362CA" w:rsidTr="008362CA">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Журнал начат «____» ______________________ 20__ г.</w:t>
            </w:r>
          </w:p>
        </w:tc>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Журнал завершен «____» ______________________ 20__ г.</w:t>
            </w:r>
          </w:p>
        </w:tc>
      </w:tr>
      <w:tr w:rsidR="008362CA" w:rsidTr="008362CA">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Должность</w:t>
            </w:r>
          </w:p>
        </w:tc>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Должность</w:t>
            </w:r>
          </w:p>
        </w:tc>
      </w:tr>
      <w:tr w:rsidR="008362CA" w:rsidTr="008362CA">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______________________ / ФИО должностного лица /</w:t>
            </w:r>
          </w:p>
        </w:tc>
        <w:tc>
          <w:tcPr>
            <w:tcW w:w="7747" w:type="dxa"/>
            <w:tcBorders>
              <w:top w:val="nil"/>
              <w:left w:val="nil"/>
              <w:bottom w:val="nil"/>
              <w:right w:val="nil"/>
            </w:tcBorders>
            <w:hideMark/>
          </w:tcPr>
          <w:p w:rsidR="008362CA" w:rsidRDefault="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______________________ / ФИО должностного лица /</w:t>
            </w:r>
          </w:p>
        </w:tc>
      </w:tr>
    </w:tbl>
    <w:p w:rsidR="008362CA" w:rsidRDefault="008362CA" w:rsidP="008362CA">
      <w:pPr>
        <w:widowControl w:val="0"/>
        <w:suppressAutoHyphens w:val="0"/>
        <w:spacing w:line="240" w:lineRule="auto"/>
        <w:rPr>
          <w:rFonts w:eastAsia="Calibri"/>
          <w:kern w:val="0"/>
          <w:sz w:val="26"/>
          <w:szCs w:val="26"/>
          <w:lang w:eastAsia="ru-RU"/>
        </w:rPr>
      </w:pPr>
    </w:p>
    <w:p w:rsidR="008362CA" w:rsidRDefault="008362CA" w:rsidP="008362CA">
      <w:pPr>
        <w:widowControl w:val="0"/>
        <w:suppressAutoHyphens w:val="0"/>
        <w:spacing w:line="240" w:lineRule="auto"/>
        <w:jc w:val="right"/>
        <w:rPr>
          <w:rFonts w:eastAsia="Calibri"/>
          <w:kern w:val="0"/>
          <w:sz w:val="26"/>
          <w:szCs w:val="26"/>
          <w:lang w:eastAsia="ru-RU"/>
        </w:rPr>
      </w:pPr>
      <w:r>
        <w:rPr>
          <w:rFonts w:eastAsia="Calibri"/>
          <w:kern w:val="0"/>
          <w:sz w:val="26"/>
          <w:szCs w:val="26"/>
          <w:lang w:eastAsia="ru-RU"/>
        </w:rPr>
        <w:t>На _____ листах</w:t>
      </w:r>
    </w:p>
    <w:p w:rsidR="008362CA" w:rsidRDefault="008362CA" w:rsidP="008362CA">
      <w:pPr>
        <w:widowControl w:val="0"/>
        <w:suppressAutoHyphens w:val="0"/>
        <w:spacing w:line="240" w:lineRule="auto"/>
        <w:rPr>
          <w:rFonts w:eastAsia="Calibri"/>
          <w:kern w:val="0"/>
          <w:sz w:val="26"/>
          <w:szCs w:val="26"/>
          <w:lang w:eastAsia="ru-RU"/>
        </w:rPr>
      </w:pPr>
    </w:p>
    <w:p w:rsidR="008362CA" w:rsidRDefault="008362CA" w:rsidP="008362CA">
      <w:pPr>
        <w:widowControl w:val="0"/>
        <w:suppressAutoHyphens w:val="0"/>
        <w:spacing w:line="240" w:lineRule="auto"/>
        <w:rPr>
          <w:rFonts w:eastAsia="Calibri"/>
          <w:kern w:val="0"/>
          <w:sz w:val="26"/>
          <w:szCs w:val="26"/>
          <w:lang w:eastAsia="ru-RU"/>
        </w:rPr>
      </w:pPr>
    </w:p>
    <w:p w:rsidR="008362CA" w:rsidRDefault="008362CA" w:rsidP="008362CA">
      <w:pPr>
        <w:widowControl w:val="0"/>
        <w:suppressAutoHyphens w:val="0"/>
        <w:spacing w:line="240" w:lineRule="auto"/>
        <w:rPr>
          <w:rFonts w:eastAsia="Calibri"/>
          <w:kern w:val="0"/>
          <w:sz w:val="26"/>
          <w:szCs w:val="26"/>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20" w:firstRow="1" w:lastRow="0" w:firstColumn="0" w:lastColumn="0" w:noHBand="0" w:noVBand="0"/>
      </w:tblPr>
      <w:tblGrid>
        <w:gridCol w:w="1025"/>
        <w:gridCol w:w="1555"/>
        <w:gridCol w:w="1372"/>
        <w:gridCol w:w="1382"/>
        <w:gridCol w:w="1125"/>
        <w:gridCol w:w="6"/>
        <w:gridCol w:w="1113"/>
        <w:gridCol w:w="7"/>
        <w:gridCol w:w="1256"/>
        <w:gridCol w:w="1307"/>
        <w:gridCol w:w="1449"/>
        <w:gridCol w:w="1850"/>
        <w:gridCol w:w="1530"/>
      </w:tblGrid>
      <w:tr w:rsidR="008362CA" w:rsidTr="008362CA">
        <w:trPr>
          <w:trHeight w:val="1015"/>
        </w:trPr>
        <w:tc>
          <w:tcPr>
            <w:tcW w:w="353" w:type="pct"/>
            <w:vMerge w:val="restar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Учетный номер</w:t>
            </w:r>
          </w:p>
        </w:tc>
        <w:tc>
          <w:tcPr>
            <w:tcW w:w="546" w:type="pct"/>
            <w:vMerge w:val="restar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val="en-US" w:eastAsia="ru-RU"/>
              </w:rPr>
              <w:t>Дата постановки на учет</w:t>
            </w:r>
          </w:p>
        </w:tc>
        <w:tc>
          <w:tcPr>
            <w:tcW w:w="456" w:type="pct"/>
            <w:vMerge w:val="restar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Вид электронного носителя</w:t>
            </w:r>
          </w:p>
        </w:tc>
        <w:tc>
          <w:tcPr>
            <w:tcW w:w="409" w:type="pct"/>
            <w:vMerge w:val="restar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Место хранения (размещения)</w:t>
            </w:r>
          </w:p>
        </w:tc>
        <w:tc>
          <w:tcPr>
            <w:tcW w:w="2092" w:type="pct"/>
            <w:gridSpan w:val="7"/>
            <w:tcBorders>
              <w:top w:val="single" w:sz="8" w:space="0" w:color="auto"/>
              <w:left w:val="single" w:sz="8" w:space="0" w:color="auto"/>
              <w:bottom w:val="single" w:sz="4" w:space="0" w:color="auto"/>
              <w:right w:val="single" w:sz="8" w:space="0" w:color="auto"/>
            </w:tcBorders>
          </w:tcPr>
          <w:p w:rsidR="008362CA" w:rsidRDefault="008362CA">
            <w:pPr>
              <w:widowControl w:val="0"/>
              <w:suppressAutoHyphens w:val="0"/>
              <w:spacing w:line="240" w:lineRule="auto"/>
              <w:jc w:val="center"/>
              <w:rPr>
                <w:rFonts w:eastAsia="Calibri"/>
                <w:bCs/>
                <w:kern w:val="0"/>
                <w:sz w:val="20"/>
                <w:szCs w:val="20"/>
                <w:lang w:eastAsia="ru-RU"/>
              </w:rPr>
            </w:pPr>
          </w:p>
          <w:p w:rsidR="008362CA" w:rsidRDefault="008362CA">
            <w:pPr>
              <w:widowControl w:val="0"/>
              <w:suppressAutoHyphens w:val="0"/>
              <w:spacing w:line="240" w:lineRule="auto"/>
              <w:jc w:val="center"/>
              <w:rPr>
                <w:rFonts w:eastAsia="Calibri"/>
                <w:bCs/>
                <w:kern w:val="0"/>
                <w:sz w:val="20"/>
                <w:szCs w:val="20"/>
                <w:lang w:eastAsia="ru-RU"/>
              </w:rPr>
            </w:pPr>
            <w:r>
              <w:rPr>
                <w:rFonts w:eastAsia="Calibri"/>
                <w:bCs/>
                <w:kern w:val="0"/>
                <w:sz w:val="20"/>
                <w:szCs w:val="20"/>
                <w:lang w:eastAsia="ru-RU"/>
              </w:rPr>
              <w:t>Лицо, ответственное за использование и хранение</w:t>
            </w:r>
          </w:p>
        </w:tc>
        <w:tc>
          <w:tcPr>
            <w:tcW w:w="1143" w:type="pct"/>
            <w:gridSpan w:val="2"/>
            <w:tcBorders>
              <w:top w:val="single" w:sz="8" w:space="0" w:color="auto"/>
              <w:left w:val="single" w:sz="8" w:space="0" w:color="auto"/>
              <w:bottom w:val="single" w:sz="4" w:space="0" w:color="auto"/>
              <w:right w:val="single" w:sz="8" w:space="0" w:color="auto"/>
            </w:tcBorders>
            <w:hideMark/>
          </w:tcPr>
          <w:p w:rsidR="008362CA" w:rsidRDefault="008362CA">
            <w:pPr>
              <w:widowControl w:val="0"/>
              <w:suppressAutoHyphens w:val="0"/>
              <w:spacing w:line="240" w:lineRule="auto"/>
              <w:jc w:val="center"/>
              <w:rPr>
                <w:rFonts w:eastAsia="Calibri"/>
                <w:bCs/>
                <w:kern w:val="0"/>
                <w:sz w:val="20"/>
                <w:szCs w:val="20"/>
                <w:lang w:eastAsia="ru-RU"/>
              </w:rPr>
            </w:pPr>
            <w:r>
              <w:rPr>
                <w:rFonts w:eastAsia="Calibri"/>
                <w:bCs/>
                <w:kern w:val="0"/>
                <w:sz w:val="20"/>
                <w:szCs w:val="20"/>
                <w:lang w:eastAsia="ru-RU"/>
              </w:rPr>
              <w:t>Отметка об уничтожении</w:t>
            </w:r>
          </w:p>
        </w:tc>
      </w:tr>
      <w:tr w:rsidR="008362CA" w:rsidTr="008362CA">
        <w:trPr>
          <w:trHeight w:val="285"/>
        </w:trPr>
        <w:tc>
          <w:tcPr>
            <w:tcW w:w="0" w:type="auto"/>
            <w:vMerge/>
            <w:tcBorders>
              <w:top w:val="single" w:sz="8" w:space="0" w:color="auto"/>
              <w:left w:val="single" w:sz="8" w:space="0" w:color="auto"/>
              <w:bottom w:val="single" w:sz="8" w:space="0" w:color="auto"/>
              <w:right w:val="single" w:sz="8" w:space="0" w:color="auto"/>
            </w:tcBorders>
            <w:vAlign w:val="center"/>
            <w:hideMark/>
          </w:tcPr>
          <w:p w:rsidR="008362CA" w:rsidRDefault="008362CA">
            <w:pPr>
              <w:suppressAutoHyphens w:val="0"/>
              <w:spacing w:line="276" w:lineRule="auto"/>
              <w:ind w:firstLine="0"/>
              <w:jc w:val="left"/>
              <w:rPr>
                <w:rFonts w:eastAsia="Calibri"/>
                <w:bCs/>
                <w:kern w:val="0"/>
                <w:sz w:val="20"/>
                <w:szCs w:val="20"/>
                <w:lang w:eastAsia="ru-RU"/>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8362CA" w:rsidRDefault="008362CA">
            <w:pPr>
              <w:suppressAutoHyphens w:val="0"/>
              <w:spacing w:line="276" w:lineRule="auto"/>
              <w:ind w:firstLine="0"/>
              <w:jc w:val="left"/>
              <w:rPr>
                <w:rFonts w:eastAsia="Calibri"/>
                <w:bCs/>
                <w:kern w:val="0"/>
                <w:sz w:val="20"/>
                <w:szCs w:val="20"/>
                <w:lang w:eastAsia="ru-RU"/>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8362CA" w:rsidRDefault="008362CA">
            <w:pPr>
              <w:suppressAutoHyphens w:val="0"/>
              <w:spacing w:line="276" w:lineRule="auto"/>
              <w:ind w:firstLine="0"/>
              <w:jc w:val="left"/>
              <w:rPr>
                <w:rFonts w:eastAsia="Calibri"/>
                <w:bCs/>
                <w:kern w:val="0"/>
                <w:sz w:val="20"/>
                <w:szCs w:val="20"/>
                <w:lang w:eastAsia="ru-RU"/>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8362CA" w:rsidRDefault="008362CA">
            <w:pPr>
              <w:suppressAutoHyphens w:val="0"/>
              <w:spacing w:line="276" w:lineRule="auto"/>
              <w:ind w:firstLine="0"/>
              <w:jc w:val="left"/>
              <w:rPr>
                <w:rFonts w:eastAsia="Calibri"/>
                <w:bCs/>
                <w:kern w:val="0"/>
                <w:sz w:val="20"/>
                <w:szCs w:val="20"/>
                <w:lang w:eastAsia="ru-RU"/>
              </w:rPr>
            </w:pPr>
          </w:p>
        </w:tc>
        <w:tc>
          <w:tcPr>
            <w:tcW w:w="366" w:type="pct"/>
            <w:gridSpan w:val="2"/>
            <w:tcBorders>
              <w:top w:val="single" w:sz="4"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ФИО, должность</w:t>
            </w:r>
          </w:p>
        </w:tc>
        <w:tc>
          <w:tcPr>
            <w:tcW w:w="332" w:type="pct"/>
            <w:gridSpan w:val="2"/>
            <w:tcBorders>
              <w:top w:val="single" w:sz="4" w:space="0" w:color="auto"/>
              <w:left w:val="single" w:sz="4" w:space="0" w:color="auto"/>
              <w:bottom w:val="single" w:sz="8" w:space="0" w:color="auto"/>
              <w:right w:val="single" w:sz="4"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Дата получения</w:t>
            </w:r>
          </w:p>
        </w:tc>
        <w:tc>
          <w:tcPr>
            <w:tcW w:w="438" w:type="pct"/>
            <w:tcBorders>
              <w:top w:val="single" w:sz="4" w:space="0" w:color="auto"/>
              <w:left w:val="single" w:sz="4" w:space="0" w:color="auto"/>
              <w:bottom w:val="single" w:sz="8" w:space="0" w:color="auto"/>
              <w:right w:val="single" w:sz="4"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Подпись</w:t>
            </w:r>
          </w:p>
        </w:tc>
        <w:tc>
          <w:tcPr>
            <w:tcW w:w="455" w:type="pct"/>
            <w:tcBorders>
              <w:top w:val="single" w:sz="4" w:space="0" w:color="auto"/>
              <w:left w:val="single" w:sz="4" w:space="0" w:color="auto"/>
              <w:bottom w:val="single" w:sz="8" w:space="0" w:color="auto"/>
              <w:right w:val="single" w:sz="4"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Дата возврата</w:t>
            </w:r>
          </w:p>
        </w:tc>
        <w:tc>
          <w:tcPr>
            <w:tcW w:w="502" w:type="pct"/>
            <w:tcBorders>
              <w:top w:val="single" w:sz="4"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Подпись</w:t>
            </w:r>
          </w:p>
        </w:tc>
        <w:tc>
          <w:tcPr>
            <w:tcW w:w="636" w:type="pct"/>
            <w:tcBorders>
              <w:top w:val="single" w:sz="4"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Дата и номер акта</w:t>
            </w:r>
          </w:p>
        </w:tc>
        <w:tc>
          <w:tcPr>
            <w:tcW w:w="507" w:type="pct"/>
            <w:tcBorders>
              <w:top w:val="single" w:sz="4" w:space="0" w:color="auto"/>
              <w:left w:val="single" w:sz="4" w:space="0" w:color="auto"/>
              <w:bottom w:val="single" w:sz="8" w:space="0" w:color="auto"/>
              <w:right w:val="single" w:sz="4" w:space="0" w:color="auto"/>
            </w:tcBorders>
            <w:hideMark/>
          </w:tcPr>
          <w:p w:rsidR="008362CA" w:rsidRDefault="008362CA">
            <w:pPr>
              <w:widowControl w:val="0"/>
              <w:suppressAutoHyphens w:val="0"/>
              <w:spacing w:line="240" w:lineRule="auto"/>
              <w:ind w:firstLine="0"/>
              <w:jc w:val="center"/>
              <w:rPr>
                <w:rFonts w:eastAsia="Calibri"/>
                <w:bCs/>
                <w:kern w:val="0"/>
                <w:sz w:val="20"/>
                <w:szCs w:val="20"/>
                <w:lang w:eastAsia="ru-RU"/>
              </w:rPr>
            </w:pPr>
            <w:r>
              <w:rPr>
                <w:rFonts w:eastAsia="Calibri"/>
                <w:bCs/>
                <w:kern w:val="0"/>
                <w:sz w:val="20"/>
                <w:szCs w:val="20"/>
                <w:lang w:eastAsia="ru-RU"/>
              </w:rPr>
              <w:t>Подпись ответственного лица</w:t>
            </w:r>
          </w:p>
        </w:tc>
      </w:tr>
      <w:tr w:rsidR="008362CA" w:rsidTr="008362CA">
        <w:tc>
          <w:tcPr>
            <w:tcW w:w="353"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w:t>
            </w:r>
          </w:p>
        </w:tc>
        <w:tc>
          <w:tcPr>
            <w:tcW w:w="546"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2</w:t>
            </w:r>
          </w:p>
        </w:tc>
        <w:tc>
          <w:tcPr>
            <w:tcW w:w="456"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3</w:t>
            </w:r>
          </w:p>
        </w:tc>
        <w:tc>
          <w:tcPr>
            <w:tcW w:w="409"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4</w:t>
            </w:r>
          </w:p>
        </w:tc>
        <w:tc>
          <w:tcPr>
            <w:tcW w:w="364" w:type="pct"/>
            <w:tcBorders>
              <w:top w:val="single" w:sz="8"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5</w:t>
            </w:r>
          </w:p>
        </w:tc>
        <w:tc>
          <w:tcPr>
            <w:tcW w:w="332" w:type="pct"/>
            <w:gridSpan w:val="2"/>
            <w:tcBorders>
              <w:top w:val="single" w:sz="8" w:space="0" w:color="auto"/>
              <w:left w:val="single" w:sz="4" w:space="0" w:color="auto"/>
              <w:bottom w:val="single" w:sz="8" w:space="0" w:color="auto"/>
              <w:right w:val="single" w:sz="4"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6</w:t>
            </w:r>
          </w:p>
        </w:tc>
        <w:tc>
          <w:tcPr>
            <w:tcW w:w="440" w:type="pct"/>
            <w:gridSpan w:val="2"/>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7</w:t>
            </w:r>
          </w:p>
        </w:tc>
        <w:tc>
          <w:tcPr>
            <w:tcW w:w="455" w:type="pct"/>
            <w:tcBorders>
              <w:top w:val="single" w:sz="8" w:space="0" w:color="auto"/>
              <w:left w:val="single" w:sz="8" w:space="0" w:color="auto"/>
              <w:bottom w:val="single" w:sz="8" w:space="0" w:color="auto"/>
              <w:right w:val="single" w:sz="4"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8</w:t>
            </w:r>
          </w:p>
        </w:tc>
        <w:tc>
          <w:tcPr>
            <w:tcW w:w="502" w:type="pct"/>
            <w:tcBorders>
              <w:top w:val="single" w:sz="8" w:space="0" w:color="auto"/>
              <w:left w:val="single" w:sz="4"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9</w:t>
            </w:r>
          </w:p>
        </w:tc>
        <w:tc>
          <w:tcPr>
            <w:tcW w:w="636" w:type="pct"/>
            <w:tcBorders>
              <w:top w:val="single" w:sz="8"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10</w:t>
            </w:r>
          </w:p>
        </w:tc>
        <w:tc>
          <w:tcPr>
            <w:tcW w:w="507" w:type="pct"/>
            <w:tcBorders>
              <w:top w:val="single" w:sz="4" w:space="0" w:color="auto"/>
              <w:left w:val="single" w:sz="8" w:space="0" w:color="auto"/>
              <w:bottom w:val="single" w:sz="8" w:space="0" w:color="auto"/>
              <w:right w:val="single" w:sz="8" w:space="0" w:color="auto"/>
            </w:tcBorders>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11</w:t>
            </w:r>
          </w:p>
        </w:tc>
      </w:tr>
      <w:tr w:rsidR="008362CA" w:rsidTr="008362CA">
        <w:tc>
          <w:tcPr>
            <w:tcW w:w="353"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546"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456"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409"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364"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332" w:type="pct"/>
            <w:gridSpan w:val="2"/>
            <w:tcBorders>
              <w:top w:val="single" w:sz="8" w:space="0" w:color="auto"/>
              <w:left w:val="single" w:sz="4"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440" w:type="pct"/>
            <w:gridSpan w:val="2"/>
            <w:tcBorders>
              <w:top w:val="single" w:sz="8" w:space="0" w:color="auto"/>
              <w:left w:val="single" w:sz="4"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455"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502" w:type="pct"/>
            <w:tcBorders>
              <w:top w:val="single" w:sz="8" w:space="0" w:color="auto"/>
              <w:left w:val="single" w:sz="4"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636"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507"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r>
      <w:tr w:rsidR="008362CA" w:rsidTr="008362CA">
        <w:tc>
          <w:tcPr>
            <w:tcW w:w="353"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546"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456"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409"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364"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332" w:type="pct"/>
            <w:gridSpan w:val="2"/>
            <w:tcBorders>
              <w:top w:val="single" w:sz="8" w:space="0" w:color="auto"/>
              <w:left w:val="single" w:sz="4"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440" w:type="pct"/>
            <w:gridSpan w:val="2"/>
            <w:tcBorders>
              <w:top w:val="single" w:sz="8" w:space="0" w:color="auto"/>
              <w:left w:val="single" w:sz="4"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455" w:type="pct"/>
            <w:tcBorders>
              <w:top w:val="single" w:sz="8" w:space="0" w:color="auto"/>
              <w:left w:val="single" w:sz="8" w:space="0" w:color="auto"/>
              <w:bottom w:val="single" w:sz="8" w:space="0" w:color="auto"/>
              <w:right w:val="single" w:sz="4"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502" w:type="pct"/>
            <w:tcBorders>
              <w:top w:val="single" w:sz="8" w:space="0" w:color="auto"/>
              <w:left w:val="single" w:sz="4"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636"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c>
          <w:tcPr>
            <w:tcW w:w="507" w:type="pct"/>
            <w:tcBorders>
              <w:top w:val="single" w:sz="8" w:space="0" w:color="auto"/>
              <w:left w:val="single" w:sz="8" w:space="0" w:color="auto"/>
              <w:bottom w:val="single" w:sz="8" w:space="0" w:color="auto"/>
              <w:right w:val="single" w:sz="8" w:space="0" w:color="auto"/>
            </w:tcBorders>
          </w:tcPr>
          <w:p w:rsidR="008362CA" w:rsidRDefault="008362CA">
            <w:pPr>
              <w:widowControl w:val="0"/>
              <w:suppressAutoHyphens w:val="0"/>
              <w:spacing w:line="240" w:lineRule="auto"/>
              <w:rPr>
                <w:rFonts w:eastAsia="Calibri"/>
                <w:kern w:val="0"/>
                <w:sz w:val="20"/>
                <w:szCs w:val="20"/>
                <w:lang w:eastAsia="ru-RU"/>
              </w:rPr>
            </w:pPr>
          </w:p>
        </w:tc>
      </w:tr>
    </w:tbl>
    <w:p w:rsidR="008362CA" w:rsidRDefault="008362CA" w:rsidP="008362CA">
      <w:pPr>
        <w:widowControl w:val="0"/>
        <w:suppressAutoHyphens w:val="0"/>
        <w:spacing w:line="240" w:lineRule="auto"/>
        <w:rPr>
          <w:rFonts w:eastAsia="Calibri"/>
          <w:kern w:val="0"/>
          <w:sz w:val="26"/>
          <w:szCs w:val="26"/>
          <w:lang w:eastAsia="ru-RU"/>
        </w:rPr>
      </w:pPr>
    </w:p>
    <w:p w:rsidR="008362CA" w:rsidRDefault="008362CA" w:rsidP="008362CA">
      <w:pPr>
        <w:widowControl w:val="0"/>
        <w:suppressAutoHyphens w:val="0"/>
        <w:spacing w:line="240" w:lineRule="auto"/>
        <w:ind w:firstLine="0"/>
        <w:rPr>
          <w:rFonts w:eastAsia="Calibri"/>
          <w:kern w:val="0"/>
          <w:sz w:val="26"/>
          <w:szCs w:val="26"/>
          <w:lang w:val="en-US" w:eastAsia="ru-RU"/>
        </w:rPr>
      </w:pPr>
    </w:p>
    <w:p w:rsidR="008362CA" w:rsidRDefault="008362CA" w:rsidP="008362CA">
      <w:pPr>
        <w:widowControl w:val="0"/>
        <w:suppressAutoHyphens w:val="0"/>
        <w:spacing w:line="240" w:lineRule="auto"/>
        <w:ind w:firstLine="0"/>
        <w:rPr>
          <w:rFonts w:eastAsia="Calibri"/>
          <w:kern w:val="0"/>
          <w:sz w:val="26"/>
          <w:szCs w:val="26"/>
          <w:lang w:val="en-US"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r>
        <w:rPr>
          <w:rFonts w:eastAsia="Calibri"/>
          <w:kern w:val="0"/>
          <w:lang w:eastAsia="ru-RU"/>
        </w:rPr>
        <w:t>Приложение № 11</w:t>
      </w:r>
    </w:p>
    <w:p w:rsidR="008362CA" w:rsidRDefault="008362CA" w:rsidP="008362CA">
      <w:pPr>
        <w:suppressAutoHyphens w:val="0"/>
        <w:spacing w:line="240" w:lineRule="auto"/>
        <w:ind w:left="11624"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jc w:val="right"/>
        <w:rPr>
          <w:rFonts w:eastAsia="Calibri"/>
          <w:b/>
          <w:kern w:val="0"/>
          <w:sz w:val="28"/>
          <w:szCs w:val="28"/>
          <w:lang w:eastAsia="ru-RU"/>
        </w:rPr>
      </w:pPr>
      <w:r>
        <w:rPr>
          <w:rFonts w:eastAsia="Calibri"/>
          <w:kern w:val="0"/>
          <w:sz w:val="20"/>
          <w:szCs w:val="20"/>
          <w:lang w:eastAsia="ru-RU"/>
        </w:rPr>
        <w:t>Форма – образец</w:t>
      </w:r>
    </w:p>
    <w:p w:rsidR="008362CA" w:rsidRDefault="008362CA" w:rsidP="008362CA">
      <w:pPr>
        <w:widowControl w:val="0"/>
        <w:suppressAutoHyphens w:val="0"/>
        <w:autoSpaceDE w:val="0"/>
        <w:autoSpaceDN w:val="0"/>
        <w:adjustRightInd w:val="0"/>
        <w:spacing w:line="240" w:lineRule="auto"/>
        <w:ind w:firstLine="0"/>
        <w:jc w:val="right"/>
        <w:rPr>
          <w:rFonts w:eastAsia="Calibri" w:cs="Courier New"/>
          <w:b/>
          <w:kern w:val="0"/>
          <w:lang w:eastAsia="ru-RU"/>
        </w:rPr>
      </w:pPr>
    </w:p>
    <w:p w:rsidR="008362CA" w:rsidRDefault="008362CA" w:rsidP="008362CA">
      <w:pPr>
        <w:widowControl w:val="0"/>
        <w:suppressAutoHyphens w:val="0"/>
        <w:autoSpaceDE w:val="0"/>
        <w:autoSpaceDN w:val="0"/>
        <w:adjustRightInd w:val="0"/>
        <w:spacing w:line="240" w:lineRule="auto"/>
        <w:ind w:firstLine="0"/>
        <w:jc w:val="center"/>
        <w:rPr>
          <w:rFonts w:eastAsia="Calibri" w:cs="Courier New"/>
          <w:b/>
          <w:kern w:val="0"/>
          <w:lang w:eastAsia="ru-RU"/>
        </w:rPr>
      </w:pPr>
      <w:r>
        <w:rPr>
          <w:rFonts w:eastAsia="Calibri" w:cs="Courier New"/>
          <w:b/>
          <w:kern w:val="0"/>
          <w:lang w:eastAsia="ru-RU"/>
        </w:rPr>
        <w:t>ЖУРНАЛ</w:t>
      </w:r>
    </w:p>
    <w:p w:rsidR="008362CA" w:rsidRDefault="008362CA" w:rsidP="008362CA">
      <w:pPr>
        <w:widowControl w:val="0"/>
        <w:suppressAutoHyphens w:val="0"/>
        <w:spacing w:line="240" w:lineRule="auto"/>
        <w:jc w:val="center"/>
        <w:rPr>
          <w:rFonts w:eastAsia="Calibri"/>
          <w:b/>
          <w:bCs/>
          <w:kern w:val="0"/>
          <w:sz w:val="28"/>
          <w:lang w:eastAsia="ru-RU"/>
        </w:rPr>
      </w:pPr>
      <w:r>
        <w:rPr>
          <w:rFonts w:eastAsia="Calibri"/>
          <w:b/>
          <w:bCs/>
          <w:kern w:val="0"/>
          <w:sz w:val="28"/>
          <w:lang w:eastAsia="ru-RU"/>
        </w:rPr>
        <w:t>поэкземплярного учета средств защиты информации, эксплуатационной</w:t>
      </w:r>
    </w:p>
    <w:p w:rsidR="008362CA" w:rsidRDefault="008362CA" w:rsidP="008362CA">
      <w:pPr>
        <w:widowControl w:val="0"/>
        <w:suppressAutoHyphens w:val="0"/>
        <w:spacing w:line="240" w:lineRule="auto"/>
        <w:jc w:val="center"/>
        <w:rPr>
          <w:rFonts w:eastAsia="Calibri"/>
          <w:b/>
          <w:bCs/>
          <w:kern w:val="0"/>
          <w:sz w:val="28"/>
          <w:lang w:eastAsia="ru-RU"/>
        </w:rPr>
      </w:pPr>
      <w:r>
        <w:rPr>
          <w:rFonts w:eastAsia="Calibri"/>
          <w:b/>
          <w:bCs/>
          <w:kern w:val="0"/>
          <w:sz w:val="28"/>
          <w:lang w:eastAsia="ru-RU"/>
        </w:rPr>
        <w:t>и технической документации к ним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18"/>
        <w:gridCol w:w="1099"/>
        <w:gridCol w:w="1150"/>
        <w:gridCol w:w="871"/>
        <w:gridCol w:w="882"/>
        <w:gridCol w:w="1734"/>
        <w:gridCol w:w="948"/>
        <w:gridCol w:w="1593"/>
        <w:gridCol w:w="1032"/>
        <w:gridCol w:w="940"/>
        <w:gridCol w:w="940"/>
        <w:gridCol w:w="1593"/>
        <w:gridCol w:w="802"/>
        <w:gridCol w:w="1085"/>
      </w:tblGrid>
      <w:tr w:rsidR="008362CA" w:rsidTr="008362CA">
        <w:trPr>
          <w:cantSplit/>
          <w:trHeight w:val="841"/>
        </w:trPr>
        <w:tc>
          <w:tcPr>
            <w:tcW w:w="158" w:type="pct"/>
            <w:vMerge w:val="restar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w:t>
            </w:r>
          </w:p>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п/п</w:t>
            </w:r>
          </w:p>
        </w:tc>
        <w:tc>
          <w:tcPr>
            <w:tcW w:w="411" w:type="pct"/>
            <w:vMerge w:val="restar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Наименова</w:t>
            </w:r>
            <w:r>
              <w:rPr>
                <w:rFonts w:eastAsia="Calibri"/>
                <w:kern w:val="0"/>
                <w:sz w:val="20"/>
                <w:szCs w:val="20"/>
                <w:lang w:eastAsia="ru-RU"/>
              </w:rPr>
              <w:softHyphen/>
              <w:t>ние СЗИ, эксплуата</w:t>
            </w:r>
            <w:r>
              <w:rPr>
                <w:rFonts w:eastAsia="Calibri"/>
                <w:kern w:val="0"/>
                <w:sz w:val="20"/>
                <w:szCs w:val="20"/>
                <w:lang w:eastAsia="ru-RU"/>
              </w:rPr>
              <w:softHyphen/>
              <w:t>ционной и технической документа</w:t>
            </w:r>
            <w:r>
              <w:rPr>
                <w:rFonts w:eastAsia="Calibri"/>
                <w:kern w:val="0"/>
                <w:sz w:val="20"/>
                <w:szCs w:val="20"/>
                <w:lang w:eastAsia="ru-RU"/>
              </w:rPr>
              <w:softHyphen/>
              <w:t>ции к ним</w:t>
            </w:r>
          </w:p>
        </w:tc>
        <w:tc>
          <w:tcPr>
            <w:tcW w:w="429" w:type="pct"/>
            <w:vMerge w:val="restar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Серийные</w:t>
            </w:r>
            <w:r>
              <w:rPr>
                <w:rFonts w:eastAsia="Calibri"/>
                <w:kern w:val="0"/>
                <w:sz w:val="20"/>
                <w:szCs w:val="20"/>
                <w:lang w:eastAsia="ru-RU"/>
              </w:rPr>
              <w:br/>
              <w:t>номера СЗИ,</w:t>
            </w:r>
            <w:r>
              <w:rPr>
                <w:rFonts w:eastAsia="Calibri"/>
                <w:kern w:val="0"/>
                <w:sz w:val="20"/>
                <w:szCs w:val="20"/>
                <w:lang w:eastAsia="ru-RU"/>
              </w:rPr>
              <w:br/>
              <w:t>эксплуатаци</w:t>
            </w:r>
            <w:r>
              <w:rPr>
                <w:rFonts w:eastAsia="Calibri"/>
                <w:kern w:val="0"/>
                <w:sz w:val="20"/>
                <w:szCs w:val="20"/>
                <w:lang w:eastAsia="ru-RU"/>
              </w:rPr>
              <w:softHyphen/>
              <w:t>онной и технической документа</w:t>
            </w:r>
            <w:r>
              <w:rPr>
                <w:rFonts w:eastAsia="Calibri"/>
                <w:kern w:val="0"/>
                <w:sz w:val="20"/>
                <w:szCs w:val="20"/>
                <w:lang w:eastAsia="ru-RU"/>
              </w:rPr>
              <w:softHyphen/>
              <w:t>ции к ним</w:t>
            </w:r>
          </w:p>
        </w:tc>
        <w:tc>
          <w:tcPr>
            <w:tcW w:w="654" w:type="pct"/>
            <w:gridSpan w:val="2"/>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Отметка о получении</w:t>
            </w:r>
          </w:p>
        </w:tc>
        <w:tc>
          <w:tcPr>
            <w:tcW w:w="834" w:type="pct"/>
            <w:gridSpan w:val="2"/>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Отметка о выдаче</w:t>
            </w:r>
          </w:p>
        </w:tc>
        <w:tc>
          <w:tcPr>
            <w:tcW w:w="1049" w:type="pct"/>
            <w:gridSpan w:val="3"/>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Отметка о подключении (установке) СЗИ</w:t>
            </w:r>
          </w:p>
        </w:tc>
        <w:tc>
          <w:tcPr>
            <w:tcW w:w="1059" w:type="pct"/>
            <w:gridSpan w:val="3"/>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Отметка об изъятии СЗИ из аппаратных средств</w:t>
            </w:r>
          </w:p>
        </w:tc>
        <w:tc>
          <w:tcPr>
            <w:tcW w:w="406" w:type="pct"/>
            <w:vMerge w:val="restar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Примечание</w:t>
            </w:r>
          </w:p>
        </w:tc>
      </w:tr>
      <w:tr w:rsidR="008362CA" w:rsidTr="008362CA">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2CA" w:rsidRDefault="008362CA">
            <w:pPr>
              <w:suppressAutoHyphens w:val="0"/>
              <w:spacing w:line="276" w:lineRule="auto"/>
              <w:ind w:firstLine="0"/>
              <w:jc w:val="left"/>
              <w:rPr>
                <w:rFonts w:eastAsia="Calibri"/>
                <w:kern w:val="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2CA" w:rsidRDefault="008362CA">
            <w:pPr>
              <w:suppressAutoHyphens w:val="0"/>
              <w:spacing w:line="276" w:lineRule="auto"/>
              <w:ind w:firstLine="0"/>
              <w:jc w:val="left"/>
              <w:rPr>
                <w:rFonts w:eastAsia="Calibri"/>
                <w:kern w:val="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2CA" w:rsidRDefault="008362CA">
            <w:pPr>
              <w:suppressAutoHyphens w:val="0"/>
              <w:spacing w:line="276" w:lineRule="auto"/>
              <w:ind w:firstLine="0"/>
              <w:jc w:val="left"/>
              <w:rPr>
                <w:rFonts w:eastAsia="Calibri"/>
                <w:kern w:val="0"/>
                <w:sz w:val="20"/>
                <w:szCs w:val="20"/>
                <w:lang w:eastAsia="ru-RU"/>
              </w:rPr>
            </w:pPr>
          </w:p>
        </w:tc>
        <w:tc>
          <w:tcPr>
            <w:tcW w:w="325"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От кого</w:t>
            </w:r>
            <w:r>
              <w:rPr>
                <w:rFonts w:eastAsia="Calibri"/>
                <w:kern w:val="0"/>
                <w:sz w:val="20"/>
                <w:szCs w:val="20"/>
                <w:lang w:eastAsia="ru-RU"/>
              </w:rPr>
              <w:br/>
              <w:t>получены</w:t>
            </w:r>
          </w:p>
        </w:tc>
        <w:tc>
          <w:tcPr>
            <w:tcW w:w="329"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Дата и номер сопрово</w:t>
            </w:r>
            <w:r>
              <w:rPr>
                <w:rFonts w:eastAsia="Calibri"/>
                <w:kern w:val="0"/>
                <w:sz w:val="20"/>
                <w:szCs w:val="20"/>
                <w:lang w:eastAsia="ru-RU"/>
              </w:rPr>
              <w:softHyphen/>
              <w:t>дительно</w:t>
            </w:r>
            <w:r>
              <w:rPr>
                <w:rFonts w:eastAsia="Calibri"/>
                <w:kern w:val="0"/>
                <w:sz w:val="20"/>
                <w:szCs w:val="20"/>
                <w:lang w:eastAsia="ru-RU"/>
              </w:rPr>
              <w:softHyphen/>
              <w:t>го письма</w:t>
            </w:r>
          </w:p>
        </w:tc>
        <w:tc>
          <w:tcPr>
            <w:tcW w:w="523"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Ф.И.О.пользователя СЗИ</w:t>
            </w:r>
          </w:p>
        </w:tc>
        <w:tc>
          <w:tcPr>
            <w:tcW w:w="311"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 xml:space="preserve">Дата и </w:t>
            </w:r>
            <w:r>
              <w:rPr>
                <w:rFonts w:eastAsia="Calibri"/>
                <w:kern w:val="0"/>
                <w:sz w:val="20"/>
                <w:szCs w:val="20"/>
                <w:lang w:eastAsia="ru-RU"/>
              </w:rPr>
              <w:br/>
              <w:t>расписка в получении</w:t>
            </w:r>
          </w:p>
        </w:tc>
        <w:tc>
          <w:tcPr>
            <w:tcW w:w="374"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Ф.И.О.работников органа криптогра</w:t>
            </w:r>
            <w:r>
              <w:rPr>
                <w:rFonts w:eastAsia="Calibri"/>
                <w:kern w:val="0"/>
                <w:sz w:val="20"/>
                <w:szCs w:val="20"/>
                <w:lang w:eastAsia="ru-RU"/>
              </w:rPr>
              <w:softHyphen/>
              <w:t>фической защиты, пользова</w:t>
            </w:r>
            <w:r>
              <w:rPr>
                <w:rFonts w:eastAsia="Calibri"/>
                <w:kern w:val="0"/>
                <w:sz w:val="20"/>
                <w:szCs w:val="20"/>
                <w:lang w:eastAsia="ru-RU"/>
              </w:rPr>
              <w:softHyphen/>
              <w:t>теля СКЗИ, произвед</w:t>
            </w:r>
            <w:r>
              <w:rPr>
                <w:rFonts w:eastAsia="Calibri"/>
                <w:kern w:val="0"/>
                <w:sz w:val="20"/>
                <w:szCs w:val="20"/>
                <w:lang w:eastAsia="ru-RU"/>
              </w:rPr>
              <w:softHyphen/>
              <w:t>ших под</w:t>
            </w:r>
            <w:r>
              <w:rPr>
                <w:rFonts w:eastAsia="Calibri"/>
                <w:kern w:val="0"/>
                <w:sz w:val="20"/>
                <w:szCs w:val="20"/>
                <w:lang w:eastAsia="ru-RU"/>
              </w:rPr>
              <w:softHyphen/>
              <w:t>ключение (установку)</w:t>
            </w:r>
          </w:p>
        </w:tc>
        <w:tc>
          <w:tcPr>
            <w:tcW w:w="338"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Дата подключе</w:t>
            </w:r>
            <w:r>
              <w:rPr>
                <w:rFonts w:eastAsia="Calibri"/>
                <w:kern w:val="0"/>
                <w:sz w:val="20"/>
                <w:szCs w:val="20"/>
                <w:lang w:eastAsia="ru-RU"/>
              </w:rPr>
              <w:softHyphen/>
              <w:t>ния (установки) и под</w:t>
            </w:r>
            <w:r>
              <w:rPr>
                <w:rFonts w:eastAsia="Calibri"/>
                <w:kern w:val="0"/>
                <w:sz w:val="20"/>
                <w:szCs w:val="20"/>
                <w:lang w:eastAsia="ru-RU"/>
              </w:rPr>
              <w:softHyphen/>
              <w:t>писи лиц, произвед</w:t>
            </w:r>
            <w:r>
              <w:rPr>
                <w:rFonts w:eastAsia="Calibri"/>
                <w:kern w:val="0"/>
                <w:sz w:val="20"/>
                <w:szCs w:val="20"/>
                <w:lang w:eastAsia="ru-RU"/>
              </w:rPr>
              <w:softHyphen/>
              <w:t>ших подключе</w:t>
            </w:r>
            <w:r>
              <w:rPr>
                <w:rFonts w:eastAsia="Calibri"/>
                <w:kern w:val="0"/>
                <w:sz w:val="20"/>
                <w:szCs w:val="20"/>
                <w:lang w:eastAsia="ru-RU"/>
              </w:rPr>
              <w:softHyphen/>
              <w:t>ние (уста</w:t>
            </w:r>
            <w:r>
              <w:rPr>
                <w:rFonts w:eastAsia="Calibri"/>
                <w:kern w:val="0"/>
                <w:sz w:val="20"/>
                <w:szCs w:val="20"/>
                <w:lang w:eastAsia="ru-RU"/>
              </w:rPr>
              <w:softHyphen/>
              <w:t>новку)</w:t>
            </w:r>
          </w:p>
        </w:tc>
        <w:tc>
          <w:tcPr>
            <w:tcW w:w="338"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Номера аппарат</w:t>
            </w:r>
            <w:r>
              <w:rPr>
                <w:rFonts w:eastAsia="Calibri"/>
                <w:kern w:val="0"/>
                <w:sz w:val="20"/>
                <w:szCs w:val="20"/>
                <w:lang w:eastAsia="ru-RU"/>
              </w:rPr>
              <w:softHyphen/>
              <w:t>ных средств, в которые установ</w:t>
            </w:r>
            <w:r>
              <w:rPr>
                <w:rFonts w:eastAsia="Calibri"/>
                <w:kern w:val="0"/>
                <w:sz w:val="20"/>
                <w:szCs w:val="20"/>
                <w:lang w:eastAsia="ru-RU"/>
              </w:rPr>
              <w:softHyphen/>
              <w:t>лены или к кото</w:t>
            </w:r>
            <w:r>
              <w:rPr>
                <w:rFonts w:eastAsia="Calibri"/>
                <w:kern w:val="0"/>
                <w:sz w:val="20"/>
                <w:szCs w:val="20"/>
                <w:lang w:eastAsia="ru-RU"/>
              </w:rPr>
              <w:softHyphen/>
              <w:t>рым подклю</w:t>
            </w:r>
            <w:r>
              <w:rPr>
                <w:rFonts w:eastAsia="Calibri"/>
                <w:kern w:val="0"/>
                <w:sz w:val="20"/>
                <w:szCs w:val="20"/>
                <w:lang w:eastAsia="ru-RU"/>
              </w:rPr>
              <w:softHyphen/>
              <w:t>чены СЗИ</w:t>
            </w:r>
          </w:p>
        </w:tc>
        <w:tc>
          <w:tcPr>
            <w:tcW w:w="328"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Дата изъятия (уничто</w:t>
            </w:r>
            <w:r>
              <w:rPr>
                <w:rFonts w:eastAsia="Calibri"/>
                <w:kern w:val="0"/>
                <w:sz w:val="20"/>
                <w:szCs w:val="20"/>
                <w:lang w:eastAsia="ru-RU"/>
              </w:rPr>
              <w:softHyphen/>
              <w:t>жения)</w:t>
            </w:r>
          </w:p>
        </w:tc>
        <w:tc>
          <w:tcPr>
            <w:tcW w:w="429"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Ф.И.О.работников органа крип</w:t>
            </w:r>
            <w:r>
              <w:rPr>
                <w:rFonts w:eastAsia="Calibri"/>
                <w:kern w:val="0"/>
                <w:sz w:val="20"/>
                <w:szCs w:val="20"/>
                <w:lang w:eastAsia="ru-RU"/>
              </w:rPr>
              <w:softHyphen/>
              <w:t>тографичес</w:t>
            </w:r>
            <w:r>
              <w:rPr>
                <w:rFonts w:eastAsia="Calibri"/>
                <w:kern w:val="0"/>
                <w:sz w:val="20"/>
                <w:szCs w:val="20"/>
                <w:lang w:eastAsia="ru-RU"/>
              </w:rPr>
              <w:softHyphen/>
              <w:t>кой защиты, пользовате</w:t>
            </w:r>
            <w:r>
              <w:rPr>
                <w:rFonts w:eastAsia="Calibri"/>
                <w:kern w:val="0"/>
                <w:sz w:val="20"/>
                <w:szCs w:val="20"/>
                <w:lang w:eastAsia="ru-RU"/>
              </w:rPr>
              <w:softHyphen/>
              <w:t>ля СКЗИ, производив</w:t>
            </w:r>
            <w:r>
              <w:rPr>
                <w:rFonts w:eastAsia="Calibri"/>
                <w:kern w:val="0"/>
                <w:sz w:val="20"/>
                <w:szCs w:val="20"/>
                <w:lang w:eastAsia="ru-RU"/>
              </w:rPr>
              <w:softHyphen/>
              <w:t>ших изъятие (уничтоже</w:t>
            </w:r>
            <w:r>
              <w:rPr>
                <w:rFonts w:eastAsia="Calibri"/>
                <w:kern w:val="0"/>
                <w:sz w:val="20"/>
                <w:szCs w:val="20"/>
                <w:lang w:eastAsia="ru-RU"/>
              </w:rPr>
              <w:softHyphen/>
              <w:t>ние)</w:t>
            </w:r>
          </w:p>
        </w:tc>
        <w:tc>
          <w:tcPr>
            <w:tcW w:w="302"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Номер акта или расписка об уничто</w:t>
            </w:r>
            <w:r>
              <w:rPr>
                <w:rFonts w:eastAsia="Calibri"/>
                <w:kern w:val="0"/>
                <w:sz w:val="20"/>
                <w:szCs w:val="20"/>
                <w:lang w:eastAsia="ru-RU"/>
              </w:rPr>
              <w:softHyphen/>
              <w:t>жении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2CA" w:rsidRDefault="008362CA">
            <w:pPr>
              <w:suppressAutoHyphens w:val="0"/>
              <w:spacing w:line="276" w:lineRule="auto"/>
              <w:ind w:firstLine="0"/>
              <w:jc w:val="left"/>
              <w:rPr>
                <w:rFonts w:eastAsia="Calibri"/>
                <w:kern w:val="0"/>
                <w:sz w:val="20"/>
                <w:szCs w:val="20"/>
                <w:lang w:eastAsia="ru-RU"/>
              </w:rPr>
            </w:pPr>
          </w:p>
        </w:tc>
      </w:tr>
      <w:tr w:rsidR="008362CA" w:rsidTr="008362CA">
        <w:tc>
          <w:tcPr>
            <w:tcW w:w="158"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1</w:t>
            </w:r>
          </w:p>
        </w:tc>
        <w:tc>
          <w:tcPr>
            <w:tcW w:w="411"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2</w:t>
            </w:r>
          </w:p>
        </w:tc>
        <w:tc>
          <w:tcPr>
            <w:tcW w:w="429"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3</w:t>
            </w:r>
          </w:p>
        </w:tc>
        <w:tc>
          <w:tcPr>
            <w:tcW w:w="325"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5</w:t>
            </w:r>
          </w:p>
        </w:tc>
        <w:tc>
          <w:tcPr>
            <w:tcW w:w="329"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6</w:t>
            </w:r>
          </w:p>
        </w:tc>
        <w:tc>
          <w:tcPr>
            <w:tcW w:w="523"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7</w:t>
            </w:r>
          </w:p>
        </w:tc>
        <w:tc>
          <w:tcPr>
            <w:tcW w:w="311"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8</w:t>
            </w:r>
          </w:p>
        </w:tc>
        <w:tc>
          <w:tcPr>
            <w:tcW w:w="374"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9</w:t>
            </w:r>
          </w:p>
        </w:tc>
        <w:tc>
          <w:tcPr>
            <w:tcW w:w="338"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10</w:t>
            </w:r>
          </w:p>
        </w:tc>
        <w:tc>
          <w:tcPr>
            <w:tcW w:w="338"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11</w:t>
            </w:r>
          </w:p>
        </w:tc>
        <w:tc>
          <w:tcPr>
            <w:tcW w:w="328"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12</w:t>
            </w:r>
          </w:p>
        </w:tc>
        <w:tc>
          <w:tcPr>
            <w:tcW w:w="429"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13</w:t>
            </w:r>
          </w:p>
        </w:tc>
        <w:tc>
          <w:tcPr>
            <w:tcW w:w="302"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jc w:val="center"/>
              <w:rPr>
                <w:rFonts w:eastAsia="Calibri"/>
                <w:kern w:val="0"/>
                <w:sz w:val="20"/>
                <w:szCs w:val="20"/>
                <w:lang w:eastAsia="ru-RU"/>
              </w:rPr>
            </w:pPr>
            <w:r>
              <w:rPr>
                <w:rFonts w:eastAsia="Calibri"/>
                <w:kern w:val="0"/>
                <w:sz w:val="20"/>
                <w:szCs w:val="20"/>
                <w:lang w:eastAsia="ru-RU"/>
              </w:rPr>
              <w:t>14</w:t>
            </w:r>
          </w:p>
        </w:tc>
        <w:tc>
          <w:tcPr>
            <w:tcW w:w="406"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15</w:t>
            </w:r>
          </w:p>
        </w:tc>
      </w:tr>
      <w:tr w:rsidR="008362CA" w:rsidTr="008362CA">
        <w:tc>
          <w:tcPr>
            <w:tcW w:w="15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11"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42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25"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2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52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11"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74"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3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3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2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2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02"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06"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r>
      <w:tr w:rsidR="008362CA" w:rsidTr="008362CA">
        <w:tc>
          <w:tcPr>
            <w:tcW w:w="15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11"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42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25"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2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52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11"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74"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3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3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2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2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02"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06"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r>
      <w:tr w:rsidR="008362CA" w:rsidTr="008362CA">
        <w:tc>
          <w:tcPr>
            <w:tcW w:w="15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11"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42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25"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2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52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11"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74"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3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3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28"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2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02"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06"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r>
    </w:tbl>
    <w:p w:rsidR="008362CA" w:rsidRDefault="008362CA" w:rsidP="008362CA">
      <w:pPr>
        <w:widowControl w:val="0"/>
        <w:suppressAutoHyphens w:val="0"/>
        <w:spacing w:line="240" w:lineRule="auto"/>
        <w:ind w:firstLine="0"/>
        <w:outlineLvl w:val="0"/>
        <w:rPr>
          <w:rFonts w:eastAsia="Calibri"/>
          <w:kern w:val="0"/>
          <w:sz w:val="28"/>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val="en-US"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r>
        <w:rPr>
          <w:rFonts w:eastAsia="Calibri"/>
          <w:kern w:val="0"/>
          <w:lang w:eastAsia="ru-RU"/>
        </w:rPr>
        <w:t>Приложение № 12</w:t>
      </w:r>
    </w:p>
    <w:p w:rsidR="008362CA" w:rsidRDefault="008362CA" w:rsidP="008362CA">
      <w:pPr>
        <w:suppressAutoHyphens w:val="0"/>
        <w:spacing w:line="240" w:lineRule="auto"/>
        <w:ind w:left="11624"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jc w:val="right"/>
        <w:rPr>
          <w:rFonts w:eastAsia="Calibri"/>
          <w:b/>
          <w:kern w:val="0"/>
          <w:sz w:val="28"/>
          <w:szCs w:val="28"/>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autoSpaceDE w:val="0"/>
        <w:autoSpaceDN w:val="0"/>
        <w:adjustRightInd w:val="0"/>
        <w:spacing w:line="240" w:lineRule="auto"/>
        <w:ind w:firstLine="0"/>
        <w:jc w:val="center"/>
        <w:rPr>
          <w:rFonts w:eastAsia="Calibri" w:cs="Courier New"/>
          <w:b/>
          <w:kern w:val="0"/>
          <w:lang w:eastAsia="ru-RU"/>
        </w:rPr>
      </w:pPr>
      <w:r>
        <w:rPr>
          <w:rFonts w:eastAsia="Calibri" w:cs="Courier New"/>
          <w:b/>
          <w:kern w:val="0"/>
          <w:lang w:eastAsia="ru-RU"/>
        </w:rPr>
        <w:t>ЖУРНАЛ</w:t>
      </w:r>
    </w:p>
    <w:p w:rsidR="008362CA" w:rsidRDefault="008362CA" w:rsidP="008362CA">
      <w:pPr>
        <w:widowControl w:val="0"/>
        <w:suppressAutoHyphens w:val="0"/>
        <w:spacing w:line="240" w:lineRule="auto"/>
        <w:jc w:val="center"/>
        <w:rPr>
          <w:rFonts w:eastAsia="Calibri"/>
          <w:b/>
          <w:bCs/>
          <w:kern w:val="0"/>
          <w:sz w:val="28"/>
          <w:lang w:eastAsia="ru-RU"/>
        </w:rPr>
      </w:pPr>
      <w:r>
        <w:rPr>
          <w:rFonts w:eastAsia="Calibri"/>
          <w:b/>
          <w:bCs/>
          <w:kern w:val="0"/>
          <w:sz w:val="28"/>
          <w:lang w:eastAsia="ru-RU"/>
        </w:rPr>
        <w:t>поэкземплярного учета криптосредств, эксплуатационной</w:t>
      </w:r>
    </w:p>
    <w:p w:rsidR="008362CA" w:rsidRDefault="008362CA" w:rsidP="008362CA">
      <w:pPr>
        <w:widowControl w:val="0"/>
        <w:suppressAutoHyphens w:val="0"/>
        <w:spacing w:line="240" w:lineRule="auto"/>
        <w:jc w:val="center"/>
        <w:rPr>
          <w:rFonts w:eastAsia="Calibri"/>
          <w:b/>
          <w:bCs/>
          <w:kern w:val="0"/>
          <w:sz w:val="28"/>
          <w:lang w:eastAsia="ru-RU"/>
        </w:rPr>
      </w:pPr>
      <w:r>
        <w:rPr>
          <w:rFonts w:eastAsia="Calibri"/>
          <w:b/>
          <w:bCs/>
          <w:kern w:val="0"/>
          <w:sz w:val="28"/>
          <w:lang w:eastAsia="ru-RU"/>
        </w:rPr>
        <w:t>и технической документации к ним, ключевых документов</w:t>
      </w:r>
    </w:p>
    <w:p w:rsidR="008362CA" w:rsidRDefault="008362CA" w:rsidP="008362CA">
      <w:pPr>
        <w:widowControl w:val="0"/>
        <w:suppressAutoHyphens w:val="0"/>
        <w:spacing w:line="240" w:lineRule="auto"/>
        <w:jc w:val="center"/>
        <w:rPr>
          <w:rFonts w:eastAsia="Calibri"/>
          <w:b/>
          <w:bCs/>
          <w:kern w:val="0"/>
          <w:sz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0"/>
        <w:gridCol w:w="1142"/>
        <w:gridCol w:w="1196"/>
        <w:gridCol w:w="1135"/>
        <w:gridCol w:w="974"/>
        <w:gridCol w:w="891"/>
        <w:gridCol w:w="865"/>
        <w:gridCol w:w="774"/>
        <w:gridCol w:w="1089"/>
        <w:gridCol w:w="987"/>
        <w:gridCol w:w="990"/>
        <w:gridCol w:w="960"/>
        <w:gridCol w:w="1242"/>
        <w:gridCol w:w="1207"/>
        <w:gridCol w:w="1115"/>
      </w:tblGrid>
      <w:tr w:rsidR="008362CA" w:rsidTr="008362CA">
        <w:trPr>
          <w:cantSplit/>
          <w:trHeight w:val="841"/>
          <w:jc w:val="center"/>
        </w:trPr>
        <w:tc>
          <w:tcPr>
            <w:tcW w:w="156" w:type="pct"/>
            <w:vMerge w:val="restar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w:t>
            </w:r>
            <w:r>
              <w:rPr>
                <w:rFonts w:eastAsia="Calibri"/>
                <w:kern w:val="0"/>
                <w:sz w:val="20"/>
                <w:szCs w:val="20"/>
                <w:lang w:eastAsia="ru-RU"/>
              </w:rPr>
              <w:br/>
              <w:t>п/п</w:t>
            </w:r>
          </w:p>
        </w:tc>
        <w:tc>
          <w:tcPr>
            <w:tcW w:w="397" w:type="pct"/>
            <w:vMerge w:val="restar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Наименова</w:t>
            </w:r>
            <w:r>
              <w:rPr>
                <w:rFonts w:eastAsia="Calibri"/>
                <w:kern w:val="0"/>
                <w:sz w:val="20"/>
                <w:szCs w:val="20"/>
                <w:lang w:eastAsia="ru-RU"/>
              </w:rPr>
              <w:softHyphen/>
              <w:t>ние СКЗИ, эксплуата</w:t>
            </w:r>
            <w:r>
              <w:rPr>
                <w:rFonts w:eastAsia="Calibri"/>
                <w:kern w:val="0"/>
                <w:sz w:val="20"/>
                <w:szCs w:val="20"/>
                <w:lang w:eastAsia="ru-RU"/>
              </w:rPr>
              <w:softHyphen/>
              <w:t>ционной и техничес</w:t>
            </w:r>
            <w:r>
              <w:rPr>
                <w:rFonts w:eastAsia="Calibri"/>
                <w:kern w:val="0"/>
                <w:sz w:val="20"/>
                <w:szCs w:val="20"/>
                <w:lang w:eastAsia="ru-RU"/>
              </w:rPr>
              <w:softHyphen/>
              <w:t>кой доку</w:t>
            </w:r>
            <w:r>
              <w:rPr>
                <w:rFonts w:eastAsia="Calibri"/>
                <w:kern w:val="0"/>
                <w:sz w:val="20"/>
                <w:szCs w:val="20"/>
                <w:lang w:eastAsia="ru-RU"/>
              </w:rPr>
              <w:softHyphen/>
              <w:t>ментации к ним, ключевых документов</w:t>
            </w:r>
          </w:p>
        </w:tc>
        <w:tc>
          <w:tcPr>
            <w:tcW w:w="415" w:type="pct"/>
            <w:vMerge w:val="restar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Серийные номера СКЗИ, экс</w:t>
            </w:r>
            <w:r>
              <w:rPr>
                <w:rFonts w:eastAsia="Calibri"/>
                <w:kern w:val="0"/>
                <w:sz w:val="20"/>
                <w:szCs w:val="20"/>
                <w:lang w:eastAsia="ru-RU"/>
              </w:rPr>
              <w:softHyphen/>
              <w:t>плуатацион</w:t>
            </w:r>
            <w:r>
              <w:rPr>
                <w:rFonts w:eastAsia="Calibri"/>
                <w:kern w:val="0"/>
                <w:sz w:val="20"/>
                <w:szCs w:val="20"/>
                <w:lang w:eastAsia="ru-RU"/>
              </w:rPr>
              <w:softHyphen/>
              <w:t>ной и</w:t>
            </w:r>
            <w:r>
              <w:rPr>
                <w:rFonts w:eastAsia="Calibri"/>
                <w:kern w:val="0"/>
                <w:sz w:val="20"/>
                <w:szCs w:val="20"/>
                <w:lang w:eastAsia="ru-RU"/>
              </w:rPr>
              <w:br/>
              <w:t>технической документа</w:t>
            </w:r>
            <w:r>
              <w:rPr>
                <w:rFonts w:eastAsia="Calibri"/>
                <w:kern w:val="0"/>
                <w:sz w:val="20"/>
                <w:szCs w:val="20"/>
                <w:lang w:eastAsia="ru-RU"/>
              </w:rPr>
              <w:softHyphen/>
              <w:t>ции к ним, номера се</w:t>
            </w:r>
            <w:r>
              <w:rPr>
                <w:rFonts w:eastAsia="Calibri"/>
                <w:kern w:val="0"/>
                <w:sz w:val="20"/>
                <w:szCs w:val="20"/>
                <w:lang w:eastAsia="ru-RU"/>
              </w:rPr>
              <w:softHyphen/>
              <w:t>рий ключе</w:t>
            </w:r>
            <w:r>
              <w:rPr>
                <w:rFonts w:eastAsia="Calibri"/>
                <w:kern w:val="0"/>
                <w:sz w:val="20"/>
                <w:szCs w:val="20"/>
                <w:lang w:eastAsia="ru-RU"/>
              </w:rPr>
              <w:softHyphen/>
              <w:t>вых документов</w:t>
            </w:r>
          </w:p>
        </w:tc>
        <w:tc>
          <w:tcPr>
            <w:tcW w:w="369" w:type="pct"/>
            <w:vMerge w:val="restar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Номера эк</w:t>
            </w:r>
            <w:r>
              <w:rPr>
                <w:rFonts w:eastAsia="Calibri"/>
                <w:kern w:val="0"/>
                <w:sz w:val="20"/>
                <w:szCs w:val="20"/>
                <w:lang w:eastAsia="ru-RU"/>
              </w:rPr>
              <w:softHyphen/>
              <w:t>земпляров (крипто</w:t>
            </w:r>
            <w:r>
              <w:rPr>
                <w:rFonts w:eastAsia="Calibri"/>
                <w:kern w:val="0"/>
                <w:sz w:val="20"/>
                <w:szCs w:val="20"/>
                <w:lang w:eastAsia="ru-RU"/>
              </w:rPr>
              <w:softHyphen/>
              <w:t>графические</w:t>
            </w:r>
            <w:r>
              <w:rPr>
                <w:rFonts w:eastAsia="Calibri"/>
                <w:kern w:val="0"/>
                <w:sz w:val="20"/>
                <w:szCs w:val="20"/>
                <w:lang w:eastAsia="ru-RU"/>
              </w:rPr>
              <w:br/>
              <w:t>номера) ключевых документов</w:t>
            </w:r>
          </w:p>
        </w:tc>
        <w:tc>
          <w:tcPr>
            <w:tcW w:w="654" w:type="pct"/>
            <w:gridSpan w:val="2"/>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Отметка о получении</w:t>
            </w:r>
          </w:p>
        </w:tc>
        <w:tc>
          <w:tcPr>
            <w:tcW w:w="547" w:type="pct"/>
            <w:gridSpan w:val="2"/>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Отметка о выда</w:t>
            </w:r>
            <w:r>
              <w:rPr>
                <w:rFonts w:eastAsia="Calibri"/>
                <w:kern w:val="0"/>
                <w:sz w:val="20"/>
                <w:szCs w:val="20"/>
                <w:lang w:eastAsia="ru-RU"/>
              </w:rPr>
              <w:softHyphen/>
              <w:t>че</w:t>
            </w:r>
          </w:p>
        </w:tc>
        <w:tc>
          <w:tcPr>
            <w:tcW w:w="1070" w:type="pct"/>
            <w:gridSpan w:val="3"/>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Отметка о подключении</w:t>
            </w:r>
            <w:r>
              <w:rPr>
                <w:rFonts w:eastAsia="Calibri"/>
                <w:kern w:val="0"/>
                <w:sz w:val="20"/>
                <w:szCs w:val="20"/>
                <w:lang w:eastAsia="ru-RU"/>
              </w:rPr>
              <w:br/>
              <w:t>(установке) СКЗИ</w:t>
            </w:r>
          </w:p>
        </w:tc>
        <w:tc>
          <w:tcPr>
            <w:tcW w:w="1078" w:type="pct"/>
            <w:gridSpan w:val="3"/>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Отметка об изъятии СКЗИ из</w:t>
            </w:r>
            <w:r>
              <w:rPr>
                <w:rFonts w:eastAsia="Calibri"/>
                <w:kern w:val="0"/>
                <w:sz w:val="20"/>
                <w:szCs w:val="20"/>
                <w:lang w:eastAsia="ru-RU"/>
              </w:rPr>
              <w:br/>
              <w:t>аппаратных средств,</w:t>
            </w:r>
            <w:r>
              <w:rPr>
                <w:rFonts w:eastAsia="Calibri"/>
                <w:kern w:val="0"/>
                <w:sz w:val="20"/>
                <w:szCs w:val="20"/>
                <w:lang w:eastAsia="ru-RU"/>
              </w:rPr>
              <w:br/>
              <w:t>уничтожении ключевых</w:t>
            </w:r>
            <w:r>
              <w:rPr>
                <w:rFonts w:eastAsia="Calibri"/>
                <w:kern w:val="0"/>
                <w:sz w:val="20"/>
                <w:szCs w:val="20"/>
                <w:lang w:eastAsia="ru-RU"/>
              </w:rPr>
              <w:br/>
              <w:t>документов</w:t>
            </w:r>
          </w:p>
        </w:tc>
        <w:tc>
          <w:tcPr>
            <w:tcW w:w="313" w:type="pct"/>
            <w:vMerge w:val="restar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Примечание</w:t>
            </w:r>
          </w:p>
        </w:tc>
      </w:tr>
      <w:tr w:rsidR="008362CA" w:rsidTr="008362CA">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2CA" w:rsidRDefault="008362CA">
            <w:pPr>
              <w:suppressAutoHyphens w:val="0"/>
              <w:spacing w:line="276" w:lineRule="auto"/>
              <w:ind w:firstLine="0"/>
              <w:jc w:val="left"/>
              <w:rPr>
                <w:rFonts w:eastAsia="Calibri"/>
                <w:kern w:val="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2CA" w:rsidRDefault="008362CA">
            <w:pPr>
              <w:suppressAutoHyphens w:val="0"/>
              <w:spacing w:line="276" w:lineRule="auto"/>
              <w:ind w:firstLine="0"/>
              <w:jc w:val="left"/>
              <w:rPr>
                <w:rFonts w:eastAsia="Calibri"/>
                <w:kern w:val="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2CA" w:rsidRDefault="008362CA">
            <w:pPr>
              <w:suppressAutoHyphens w:val="0"/>
              <w:spacing w:line="276" w:lineRule="auto"/>
              <w:ind w:firstLine="0"/>
              <w:jc w:val="left"/>
              <w:rPr>
                <w:rFonts w:eastAsia="Calibri"/>
                <w:kern w:val="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2CA" w:rsidRDefault="008362CA">
            <w:pPr>
              <w:suppressAutoHyphens w:val="0"/>
              <w:spacing w:line="276" w:lineRule="auto"/>
              <w:ind w:firstLine="0"/>
              <w:jc w:val="left"/>
              <w:rPr>
                <w:rFonts w:eastAsia="Calibri"/>
                <w:kern w:val="0"/>
                <w:sz w:val="20"/>
                <w:szCs w:val="20"/>
                <w:lang w:eastAsia="ru-RU"/>
              </w:rPr>
            </w:pPr>
          </w:p>
        </w:tc>
        <w:tc>
          <w:tcPr>
            <w:tcW w:w="341"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От кого</w:t>
            </w:r>
            <w:r>
              <w:rPr>
                <w:rFonts w:eastAsia="Calibri"/>
                <w:kern w:val="0"/>
                <w:sz w:val="20"/>
                <w:szCs w:val="20"/>
                <w:lang w:eastAsia="ru-RU"/>
              </w:rPr>
              <w:br/>
              <w:t>получе</w:t>
            </w:r>
            <w:r>
              <w:rPr>
                <w:rFonts w:eastAsia="Calibri"/>
                <w:kern w:val="0"/>
                <w:sz w:val="20"/>
                <w:szCs w:val="20"/>
                <w:lang w:eastAsia="ru-RU"/>
              </w:rPr>
              <w:softHyphen/>
              <w:t>ны</w:t>
            </w:r>
          </w:p>
        </w:tc>
        <w:tc>
          <w:tcPr>
            <w:tcW w:w="313"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Дата и номер сопрово</w:t>
            </w:r>
            <w:r>
              <w:rPr>
                <w:rFonts w:eastAsia="Calibri"/>
                <w:kern w:val="0"/>
                <w:sz w:val="20"/>
                <w:szCs w:val="20"/>
                <w:lang w:eastAsia="ru-RU"/>
              </w:rPr>
              <w:softHyphen/>
              <w:t>дитель</w:t>
            </w:r>
            <w:r>
              <w:rPr>
                <w:rFonts w:eastAsia="Calibri"/>
                <w:kern w:val="0"/>
                <w:sz w:val="20"/>
                <w:szCs w:val="20"/>
                <w:lang w:eastAsia="ru-RU"/>
              </w:rPr>
              <w:softHyphen/>
              <w:t>ного письма</w:t>
            </w:r>
          </w:p>
        </w:tc>
        <w:tc>
          <w:tcPr>
            <w:tcW w:w="273"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Ф.И.О.</w:t>
            </w:r>
            <w:r>
              <w:rPr>
                <w:rFonts w:eastAsia="Calibri"/>
                <w:kern w:val="0"/>
                <w:sz w:val="20"/>
                <w:szCs w:val="20"/>
                <w:lang w:eastAsia="ru-RU"/>
              </w:rPr>
              <w:br/>
              <w:t>пользо</w:t>
            </w:r>
            <w:r>
              <w:rPr>
                <w:rFonts w:eastAsia="Calibri"/>
                <w:kern w:val="0"/>
                <w:sz w:val="20"/>
                <w:szCs w:val="20"/>
                <w:lang w:eastAsia="ru-RU"/>
              </w:rPr>
              <w:softHyphen/>
              <w:t>вателя СКЗИ</w:t>
            </w:r>
          </w:p>
        </w:tc>
        <w:tc>
          <w:tcPr>
            <w:tcW w:w="273"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 xml:space="preserve">Дата и </w:t>
            </w:r>
            <w:r>
              <w:rPr>
                <w:rFonts w:eastAsia="Calibri"/>
                <w:kern w:val="0"/>
                <w:sz w:val="20"/>
                <w:szCs w:val="20"/>
                <w:lang w:eastAsia="ru-RU"/>
              </w:rPr>
              <w:br/>
              <w:t>распис</w:t>
            </w:r>
            <w:r>
              <w:rPr>
                <w:rFonts w:eastAsia="Calibri"/>
                <w:kern w:val="0"/>
                <w:sz w:val="20"/>
                <w:szCs w:val="20"/>
                <w:lang w:eastAsia="ru-RU"/>
              </w:rPr>
              <w:softHyphen/>
              <w:t>ка в по</w:t>
            </w:r>
            <w:r>
              <w:rPr>
                <w:rFonts w:eastAsia="Calibri"/>
                <w:kern w:val="0"/>
                <w:sz w:val="20"/>
                <w:szCs w:val="20"/>
                <w:lang w:eastAsia="ru-RU"/>
              </w:rPr>
              <w:softHyphen/>
              <w:t>луче</w:t>
            </w:r>
            <w:r>
              <w:rPr>
                <w:rFonts w:eastAsia="Calibri"/>
                <w:kern w:val="0"/>
                <w:sz w:val="20"/>
                <w:szCs w:val="20"/>
                <w:lang w:eastAsia="ru-RU"/>
              </w:rPr>
              <w:softHyphen/>
              <w:t>нии</w:t>
            </w:r>
          </w:p>
        </w:tc>
        <w:tc>
          <w:tcPr>
            <w:tcW w:w="379"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Ф.И.О. работников органа криптогра</w:t>
            </w:r>
            <w:r>
              <w:rPr>
                <w:rFonts w:eastAsia="Calibri"/>
                <w:kern w:val="0"/>
                <w:sz w:val="20"/>
                <w:szCs w:val="20"/>
                <w:lang w:eastAsia="ru-RU"/>
              </w:rPr>
              <w:softHyphen/>
              <w:t>фической защиты, пользова</w:t>
            </w:r>
            <w:r>
              <w:rPr>
                <w:rFonts w:eastAsia="Calibri"/>
                <w:kern w:val="0"/>
                <w:sz w:val="20"/>
                <w:szCs w:val="20"/>
                <w:lang w:eastAsia="ru-RU"/>
              </w:rPr>
              <w:softHyphen/>
              <w:t>теля СКЗИ,</w:t>
            </w:r>
            <w:r>
              <w:rPr>
                <w:rFonts w:eastAsia="Calibri"/>
                <w:kern w:val="0"/>
                <w:sz w:val="20"/>
                <w:szCs w:val="20"/>
                <w:lang w:eastAsia="ru-RU"/>
              </w:rPr>
              <w:br/>
              <w:t>произвед</w:t>
            </w:r>
            <w:r>
              <w:rPr>
                <w:rFonts w:eastAsia="Calibri"/>
                <w:kern w:val="0"/>
                <w:sz w:val="20"/>
                <w:szCs w:val="20"/>
                <w:lang w:eastAsia="ru-RU"/>
              </w:rPr>
              <w:softHyphen/>
              <w:t>ших под</w:t>
            </w:r>
            <w:r>
              <w:rPr>
                <w:rFonts w:eastAsia="Calibri"/>
                <w:kern w:val="0"/>
                <w:sz w:val="20"/>
                <w:szCs w:val="20"/>
                <w:lang w:eastAsia="ru-RU"/>
              </w:rPr>
              <w:softHyphen/>
              <w:t>ключение (установ</w:t>
            </w:r>
            <w:r>
              <w:rPr>
                <w:rFonts w:eastAsia="Calibri"/>
                <w:kern w:val="0"/>
                <w:sz w:val="20"/>
                <w:szCs w:val="20"/>
                <w:lang w:eastAsia="ru-RU"/>
              </w:rPr>
              <w:softHyphen/>
              <w:t>ку)</w:t>
            </w:r>
          </w:p>
        </w:tc>
        <w:tc>
          <w:tcPr>
            <w:tcW w:w="345"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Дата под</w:t>
            </w:r>
            <w:r>
              <w:rPr>
                <w:rFonts w:eastAsia="Calibri"/>
                <w:kern w:val="0"/>
                <w:sz w:val="20"/>
                <w:szCs w:val="20"/>
                <w:lang w:eastAsia="ru-RU"/>
              </w:rPr>
              <w:softHyphen/>
              <w:t>ключения</w:t>
            </w:r>
            <w:r>
              <w:rPr>
                <w:rFonts w:eastAsia="Calibri"/>
                <w:kern w:val="0"/>
                <w:sz w:val="20"/>
                <w:szCs w:val="20"/>
                <w:lang w:eastAsia="ru-RU"/>
              </w:rPr>
              <w:br/>
              <w:t>(установ</w:t>
            </w:r>
            <w:r>
              <w:rPr>
                <w:rFonts w:eastAsia="Calibri"/>
                <w:kern w:val="0"/>
                <w:sz w:val="20"/>
                <w:szCs w:val="20"/>
                <w:lang w:eastAsia="ru-RU"/>
              </w:rPr>
              <w:softHyphen/>
              <w:t>ки) и под</w:t>
            </w:r>
            <w:r>
              <w:rPr>
                <w:rFonts w:eastAsia="Calibri"/>
                <w:kern w:val="0"/>
                <w:sz w:val="20"/>
                <w:szCs w:val="20"/>
                <w:lang w:eastAsia="ru-RU"/>
              </w:rPr>
              <w:softHyphen/>
              <w:t>писи лиц, произвед</w:t>
            </w:r>
            <w:r>
              <w:rPr>
                <w:rFonts w:eastAsia="Calibri"/>
                <w:kern w:val="0"/>
                <w:sz w:val="20"/>
                <w:szCs w:val="20"/>
                <w:lang w:eastAsia="ru-RU"/>
              </w:rPr>
              <w:softHyphen/>
              <w:t>ших под</w:t>
            </w:r>
            <w:r>
              <w:rPr>
                <w:rFonts w:eastAsia="Calibri"/>
                <w:kern w:val="0"/>
                <w:sz w:val="20"/>
                <w:szCs w:val="20"/>
                <w:lang w:eastAsia="ru-RU"/>
              </w:rPr>
              <w:softHyphen/>
              <w:t>ключение</w:t>
            </w:r>
            <w:r>
              <w:rPr>
                <w:rFonts w:eastAsia="Calibri"/>
                <w:kern w:val="0"/>
                <w:sz w:val="20"/>
                <w:szCs w:val="20"/>
                <w:lang w:eastAsia="ru-RU"/>
              </w:rPr>
              <w:br/>
              <w:t>(установ</w:t>
            </w:r>
            <w:r>
              <w:rPr>
                <w:rFonts w:eastAsia="Calibri"/>
                <w:kern w:val="0"/>
                <w:sz w:val="20"/>
                <w:szCs w:val="20"/>
                <w:lang w:eastAsia="ru-RU"/>
              </w:rPr>
              <w:softHyphen/>
              <w:t>ку)</w:t>
            </w:r>
          </w:p>
        </w:tc>
        <w:tc>
          <w:tcPr>
            <w:tcW w:w="345"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Номера аппарат</w:t>
            </w:r>
            <w:r>
              <w:rPr>
                <w:rFonts w:eastAsia="Calibri"/>
                <w:kern w:val="0"/>
                <w:sz w:val="20"/>
                <w:szCs w:val="20"/>
                <w:lang w:eastAsia="ru-RU"/>
              </w:rPr>
              <w:softHyphen/>
              <w:t>ных средств, в которые установ</w:t>
            </w:r>
            <w:r>
              <w:rPr>
                <w:rFonts w:eastAsia="Calibri"/>
                <w:kern w:val="0"/>
                <w:sz w:val="20"/>
                <w:szCs w:val="20"/>
                <w:lang w:eastAsia="ru-RU"/>
              </w:rPr>
              <w:softHyphen/>
              <w:t>лены или к кото</w:t>
            </w:r>
            <w:r>
              <w:rPr>
                <w:rFonts w:eastAsia="Calibri"/>
                <w:kern w:val="0"/>
                <w:sz w:val="20"/>
                <w:szCs w:val="20"/>
                <w:lang w:eastAsia="ru-RU"/>
              </w:rPr>
              <w:softHyphen/>
              <w:t>рым под</w:t>
            </w:r>
            <w:r>
              <w:rPr>
                <w:rFonts w:eastAsia="Calibri"/>
                <w:kern w:val="0"/>
                <w:sz w:val="20"/>
                <w:szCs w:val="20"/>
                <w:lang w:eastAsia="ru-RU"/>
              </w:rPr>
              <w:softHyphen/>
              <w:t>ключены СКЗИ</w:t>
            </w:r>
          </w:p>
        </w:tc>
        <w:tc>
          <w:tcPr>
            <w:tcW w:w="336"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Дата изъятия (уничто</w:t>
            </w:r>
            <w:r>
              <w:rPr>
                <w:rFonts w:eastAsia="Calibri"/>
                <w:kern w:val="0"/>
                <w:sz w:val="20"/>
                <w:szCs w:val="20"/>
                <w:lang w:eastAsia="ru-RU"/>
              </w:rPr>
              <w:softHyphen/>
              <w:t>жения)</w:t>
            </w:r>
          </w:p>
        </w:tc>
        <w:tc>
          <w:tcPr>
            <w:tcW w:w="430"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Ф.И.О. работников органа крип</w:t>
            </w:r>
            <w:r>
              <w:rPr>
                <w:rFonts w:eastAsia="Calibri"/>
                <w:kern w:val="0"/>
                <w:sz w:val="20"/>
                <w:szCs w:val="20"/>
                <w:lang w:eastAsia="ru-RU"/>
              </w:rPr>
              <w:softHyphen/>
              <w:t>тографичес</w:t>
            </w:r>
            <w:r>
              <w:rPr>
                <w:rFonts w:eastAsia="Calibri"/>
                <w:kern w:val="0"/>
                <w:sz w:val="20"/>
                <w:szCs w:val="20"/>
                <w:lang w:eastAsia="ru-RU"/>
              </w:rPr>
              <w:softHyphen/>
              <w:t>кой защиты, пользовате</w:t>
            </w:r>
            <w:r>
              <w:rPr>
                <w:rFonts w:eastAsia="Calibri"/>
                <w:kern w:val="0"/>
                <w:sz w:val="20"/>
                <w:szCs w:val="20"/>
                <w:lang w:eastAsia="ru-RU"/>
              </w:rPr>
              <w:softHyphen/>
              <w:t>ля СКЗИ, производив</w:t>
            </w:r>
            <w:r>
              <w:rPr>
                <w:rFonts w:eastAsia="Calibri"/>
                <w:kern w:val="0"/>
                <w:sz w:val="20"/>
                <w:szCs w:val="20"/>
                <w:lang w:eastAsia="ru-RU"/>
              </w:rPr>
              <w:softHyphen/>
              <w:t>ших изъятие (уничтоже</w:t>
            </w:r>
            <w:r>
              <w:rPr>
                <w:rFonts w:eastAsia="Calibri"/>
                <w:kern w:val="0"/>
                <w:sz w:val="20"/>
                <w:szCs w:val="20"/>
                <w:lang w:eastAsia="ru-RU"/>
              </w:rPr>
              <w:softHyphen/>
              <w:t>ние)</w:t>
            </w:r>
          </w:p>
        </w:tc>
        <w:tc>
          <w:tcPr>
            <w:tcW w:w="313"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Номер</w:t>
            </w:r>
            <w:r>
              <w:rPr>
                <w:rFonts w:eastAsia="Calibri"/>
                <w:kern w:val="0"/>
                <w:sz w:val="20"/>
                <w:szCs w:val="20"/>
                <w:lang w:eastAsia="ru-RU"/>
              </w:rPr>
              <w:br/>
              <w:t>акта или расписка об уничтожении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2CA" w:rsidRDefault="008362CA">
            <w:pPr>
              <w:suppressAutoHyphens w:val="0"/>
              <w:spacing w:line="276" w:lineRule="auto"/>
              <w:ind w:firstLine="0"/>
              <w:jc w:val="left"/>
              <w:rPr>
                <w:rFonts w:eastAsia="Calibri"/>
                <w:kern w:val="0"/>
                <w:sz w:val="20"/>
                <w:szCs w:val="20"/>
                <w:lang w:eastAsia="ru-RU"/>
              </w:rPr>
            </w:pPr>
          </w:p>
        </w:tc>
      </w:tr>
      <w:tr w:rsidR="008362CA" w:rsidTr="008362CA">
        <w:trPr>
          <w:jc w:val="center"/>
        </w:trPr>
        <w:tc>
          <w:tcPr>
            <w:tcW w:w="156"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1</w:t>
            </w:r>
          </w:p>
        </w:tc>
        <w:tc>
          <w:tcPr>
            <w:tcW w:w="397"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2</w:t>
            </w:r>
          </w:p>
        </w:tc>
        <w:tc>
          <w:tcPr>
            <w:tcW w:w="415"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3</w:t>
            </w:r>
          </w:p>
        </w:tc>
        <w:tc>
          <w:tcPr>
            <w:tcW w:w="369"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4</w:t>
            </w:r>
          </w:p>
        </w:tc>
        <w:tc>
          <w:tcPr>
            <w:tcW w:w="341"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5</w:t>
            </w:r>
          </w:p>
        </w:tc>
        <w:tc>
          <w:tcPr>
            <w:tcW w:w="313"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6</w:t>
            </w:r>
          </w:p>
        </w:tc>
        <w:tc>
          <w:tcPr>
            <w:tcW w:w="273"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7</w:t>
            </w:r>
          </w:p>
        </w:tc>
        <w:tc>
          <w:tcPr>
            <w:tcW w:w="273"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8</w:t>
            </w:r>
          </w:p>
        </w:tc>
        <w:tc>
          <w:tcPr>
            <w:tcW w:w="379"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9</w:t>
            </w:r>
          </w:p>
        </w:tc>
        <w:tc>
          <w:tcPr>
            <w:tcW w:w="345"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10</w:t>
            </w:r>
          </w:p>
        </w:tc>
        <w:tc>
          <w:tcPr>
            <w:tcW w:w="345"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11</w:t>
            </w:r>
          </w:p>
        </w:tc>
        <w:tc>
          <w:tcPr>
            <w:tcW w:w="336"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12</w:t>
            </w:r>
          </w:p>
        </w:tc>
        <w:tc>
          <w:tcPr>
            <w:tcW w:w="430"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13</w:t>
            </w:r>
          </w:p>
        </w:tc>
        <w:tc>
          <w:tcPr>
            <w:tcW w:w="313"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14</w:t>
            </w:r>
          </w:p>
        </w:tc>
        <w:tc>
          <w:tcPr>
            <w:tcW w:w="313" w:type="pct"/>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jc w:val="center"/>
              <w:rPr>
                <w:rFonts w:eastAsia="Calibri"/>
                <w:kern w:val="0"/>
                <w:sz w:val="20"/>
                <w:szCs w:val="20"/>
                <w:lang w:eastAsia="ru-RU"/>
              </w:rPr>
            </w:pPr>
            <w:r>
              <w:rPr>
                <w:rFonts w:eastAsia="Calibri"/>
                <w:kern w:val="0"/>
                <w:sz w:val="20"/>
                <w:szCs w:val="20"/>
                <w:lang w:eastAsia="ru-RU"/>
              </w:rPr>
              <w:t>15</w:t>
            </w:r>
          </w:p>
        </w:tc>
      </w:tr>
      <w:tr w:rsidR="008362CA" w:rsidTr="008362CA">
        <w:trPr>
          <w:jc w:val="center"/>
        </w:trPr>
        <w:tc>
          <w:tcPr>
            <w:tcW w:w="156"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97"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415"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6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41"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1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27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27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7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36"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30"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1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1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r>
      <w:tr w:rsidR="008362CA" w:rsidTr="008362CA">
        <w:trPr>
          <w:jc w:val="center"/>
        </w:trPr>
        <w:tc>
          <w:tcPr>
            <w:tcW w:w="156"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97"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415"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6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41"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1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27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27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79"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36"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430"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c>
          <w:tcPr>
            <w:tcW w:w="31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jc w:val="center"/>
              <w:rPr>
                <w:rFonts w:eastAsia="Calibri"/>
                <w:kern w:val="0"/>
                <w:sz w:val="20"/>
                <w:szCs w:val="20"/>
                <w:lang w:eastAsia="ru-RU"/>
              </w:rPr>
            </w:pPr>
          </w:p>
        </w:tc>
        <w:tc>
          <w:tcPr>
            <w:tcW w:w="313" w:type="pct"/>
            <w:tcBorders>
              <w:top w:val="single" w:sz="4" w:space="0" w:color="auto"/>
              <w:left w:val="single" w:sz="4" w:space="0" w:color="auto"/>
              <w:bottom w:val="single" w:sz="4" w:space="0" w:color="auto"/>
              <w:right w:val="single" w:sz="4" w:space="0" w:color="auto"/>
            </w:tcBorders>
            <w:vAlign w:val="bottom"/>
          </w:tcPr>
          <w:p w:rsidR="008362CA" w:rsidRDefault="008362CA">
            <w:pPr>
              <w:widowControl w:val="0"/>
              <w:suppressAutoHyphens w:val="0"/>
              <w:spacing w:line="240" w:lineRule="auto"/>
              <w:rPr>
                <w:rFonts w:eastAsia="Calibri"/>
                <w:kern w:val="0"/>
                <w:sz w:val="20"/>
                <w:szCs w:val="20"/>
                <w:lang w:eastAsia="ru-RU"/>
              </w:rPr>
            </w:pPr>
          </w:p>
        </w:tc>
      </w:tr>
    </w:tbl>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88" w:lineRule="auto"/>
        <w:ind w:firstLine="0"/>
        <w:rPr>
          <w:rFonts w:eastAsia="Calibri"/>
          <w:kern w:val="0"/>
          <w:sz w:val="28"/>
          <w:lang w:val="en-US" w:eastAsia="ru-RU"/>
        </w:rPr>
      </w:pPr>
    </w:p>
    <w:p w:rsidR="008362CA" w:rsidRDefault="008362CA" w:rsidP="008362CA">
      <w:pPr>
        <w:widowControl w:val="0"/>
        <w:suppressAutoHyphens w:val="0"/>
        <w:spacing w:line="288" w:lineRule="auto"/>
        <w:ind w:firstLine="0"/>
        <w:rPr>
          <w:rFonts w:eastAsia="Calibri"/>
          <w:kern w:val="0"/>
          <w:sz w:val="28"/>
          <w:lang w:val="en-US"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r>
        <w:rPr>
          <w:rFonts w:eastAsia="Calibri"/>
          <w:kern w:val="0"/>
          <w:lang w:eastAsia="ru-RU"/>
        </w:rPr>
        <w:t>Приложение № 13</w:t>
      </w:r>
    </w:p>
    <w:p w:rsidR="008362CA" w:rsidRDefault="008362CA" w:rsidP="008362CA">
      <w:pPr>
        <w:suppressAutoHyphens w:val="0"/>
        <w:spacing w:line="240" w:lineRule="auto"/>
        <w:ind w:left="11624"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jc w:val="right"/>
        <w:rPr>
          <w:rFonts w:eastAsia="Calibri"/>
          <w:b/>
          <w:kern w:val="0"/>
          <w:sz w:val="28"/>
          <w:szCs w:val="28"/>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ind w:firstLine="0"/>
        <w:jc w:val="right"/>
        <w:outlineLvl w:val="0"/>
        <w:rPr>
          <w:rFonts w:eastAsia="Calibri"/>
          <w:kern w:val="0"/>
          <w:sz w:val="28"/>
          <w:szCs w:val="28"/>
          <w:lang w:eastAsia="ru-RU"/>
        </w:rPr>
      </w:pPr>
    </w:p>
    <w:p w:rsidR="008362CA" w:rsidRDefault="008362CA" w:rsidP="008362CA">
      <w:pPr>
        <w:widowControl w:val="0"/>
        <w:suppressAutoHyphens w:val="0"/>
        <w:spacing w:line="240" w:lineRule="auto"/>
        <w:jc w:val="center"/>
        <w:rPr>
          <w:rFonts w:eastAsia="Calibri"/>
          <w:b/>
          <w:bCs/>
          <w:kern w:val="0"/>
          <w:sz w:val="28"/>
          <w:lang w:eastAsia="ru-RU"/>
        </w:rPr>
      </w:pPr>
      <w:r>
        <w:rPr>
          <w:rFonts w:eastAsia="Calibri"/>
          <w:b/>
          <w:bCs/>
          <w:kern w:val="0"/>
          <w:sz w:val="28"/>
          <w:lang w:eastAsia="ru-RU"/>
        </w:rPr>
        <w:t>ЛИЦЕВОЙ СЧЕТ</w:t>
      </w:r>
    </w:p>
    <w:p w:rsidR="008362CA" w:rsidRDefault="008362CA" w:rsidP="008362CA">
      <w:pPr>
        <w:widowControl w:val="0"/>
        <w:suppressAutoHyphens w:val="0"/>
        <w:spacing w:line="240" w:lineRule="auto"/>
        <w:jc w:val="center"/>
        <w:rPr>
          <w:rFonts w:eastAsia="Calibri"/>
          <w:b/>
          <w:bCs/>
          <w:kern w:val="0"/>
          <w:sz w:val="28"/>
          <w:lang w:eastAsia="ru-RU"/>
        </w:rPr>
      </w:pPr>
      <w:r>
        <w:rPr>
          <w:rFonts w:eastAsia="Calibri"/>
          <w:b/>
          <w:bCs/>
          <w:kern w:val="0"/>
          <w:sz w:val="28"/>
          <w:lang w:eastAsia="ru-RU"/>
        </w:rPr>
        <w:t>пользователя криптосредств</w:t>
      </w:r>
    </w:p>
    <w:p w:rsidR="008362CA" w:rsidRDefault="008362CA" w:rsidP="008362CA">
      <w:pPr>
        <w:widowControl w:val="0"/>
        <w:suppressAutoHyphens w:val="0"/>
        <w:spacing w:before="120" w:line="240" w:lineRule="auto"/>
        <w:jc w:val="center"/>
        <w:rPr>
          <w:rFonts w:eastAsia="Calibri"/>
          <w:kern w:val="0"/>
          <w:sz w:val="28"/>
          <w:lang w:eastAsia="ru-RU"/>
        </w:rPr>
      </w:pPr>
      <w:r>
        <w:rPr>
          <w:rFonts w:eastAsia="Calibri"/>
          <w:b/>
          <w:bCs/>
          <w:kern w:val="0"/>
          <w:sz w:val="28"/>
          <w:lang w:eastAsia="ru-RU"/>
        </w:rPr>
        <w:t>_______________________________________________________________________________</w:t>
      </w:r>
    </w:p>
    <w:p w:rsidR="008362CA" w:rsidRDefault="008362CA" w:rsidP="008362CA">
      <w:pPr>
        <w:widowControl w:val="0"/>
        <w:suppressAutoHyphens w:val="0"/>
        <w:spacing w:line="240" w:lineRule="auto"/>
        <w:jc w:val="center"/>
        <w:rPr>
          <w:rFonts w:eastAsia="Calibri"/>
          <w:b/>
          <w:bCs/>
          <w:kern w:val="0"/>
          <w:sz w:val="18"/>
          <w:szCs w:val="18"/>
          <w:lang w:eastAsia="ru-RU"/>
        </w:rPr>
      </w:pPr>
      <w:r>
        <w:rPr>
          <w:rFonts w:eastAsia="Calibri"/>
          <w:b/>
          <w:bCs/>
          <w:kern w:val="0"/>
          <w:sz w:val="18"/>
          <w:szCs w:val="18"/>
          <w:lang w:eastAsia="ru-RU"/>
        </w:rPr>
        <w:t>(должность, ФИО)</w:t>
      </w:r>
    </w:p>
    <w:p w:rsidR="008362CA" w:rsidRDefault="008362CA" w:rsidP="008362CA">
      <w:pPr>
        <w:widowControl w:val="0"/>
        <w:suppressAutoHyphens w:val="0"/>
        <w:spacing w:line="288" w:lineRule="auto"/>
        <w:rPr>
          <w:rFonts w:eastAsia="Calibri"/>
          <w:kern w:val="0"/>
          <w:sz w:val="28"/>
          <w:lang w:eastAsia="ru-RU"/>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423"/>
        <w:gridCol w:w="2062"/>
        <w:gridCol w:w="2037"/>
        <w:gridCol w:w="1510"/>
        <w:gridCol w:w="1172"/>
        <w:gridCol w:w="1175"/>
        <w:gridCol w:w="1465"/>
        <w:gridCol w:w="1183"/>
        <w:gridCol w:w="1264"/>
        <w:gridCol w:w="1339"/>
        <w:gridCol w:w="1351"/>
      </w:tblGrid>
      <w:tr w:rsidR="008362CA" w:rsidTr="008362CA">
        <w:tc>
          <w:tcPr>
            <w:tcW w:w="141" w:type="pct"/>
            <w:vMerge w:val="restar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w:t>
            </w:r>
          </w:p>
          <w:p w:rsidR="008362CA" w:rsidRDefault="008362CA">
            <w:pPr>
              <w:widowControl w:val="0"/>
              <w:suppressAutoHyphens w:val="0"/>
              <w:spacing w:line="240" w:lineRule="auto"/>
              <w:ind w:firstLine="0"/>
              <w:jc w:val="center"/>
              <w:rPr>
                <w:rFonts w:eastAsia="Calibri"/>
                <w:b/>
                <w:kern w:val="0"/>
                <w:sz w:val="22"/>
                <w:szCs w:val="22"/>
                <w:lang w:eastAsia="ru-RU"/>
              </w:rPr>
            </w:pPr>
            <w:r>
              <w:rPr>
                <w:rFonts w:eastAsia="Calibri"/>
                <w:kern w:val="0"/>
                <w:sz w:val="22"/>
                <w:szCs w:val="22"/>
                <w:lang w:eastAsia="ru-RU"/>
              </w:rPr>
              <w:t>п/п</w:t>
            </w:r>
          </w:p>
        </w:tc>
        <w:tc>
          <w:tcPr>
            <w:tcW w:w="688" w:type="pct"/>
            <w:vMerge w:val="restar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Наименование СКЗИ, эксплуатационной и технической документации к ним, ключевых документов</w:t>
            </w:r>
          </w:p>
        </w:tc>
        <w:tc>
          <w:tcPr>
            <w:tcW w:w="680" w:type="pct"/>
            <w:vMerge w:val="restar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Серийные номера СКЗИ, эксплуатаци</w:t>
            </w:r>
            <w:r>
              <w:rPr>
                <w:rFonts w:eastAsia="Calibri"/>
                <w:kern w:val="0"/>
                <w:sz w:val="22"/>
                <w:szCs w:val="22"/>
                <w:lang w:eastAsia="ru-RU"/>
              </w:rPr>
              <w:softHyphen/>
              <w:t>онной и технической документации к ним, номера серий ключе</w:t>
            </w:r>
            <w:r>
              <w:rPr>
                <w:rFonts w:eastAsia="Calibri"/>
                <w:kern w:val="0"/>
                <w:sz w:val="22"/>
                <w:szCs w:val="22"/>
                <w:lang w:eastAsia="ru-RU"/>
              </w:rPr>
              <w:softHyphen/>
              <w:t>вых документов</w:t>
            </w:r>
          </w:p>
        </w:tc>
        <w:tc>
          <w:tcPr>
            <w:tcW w:w="504" w:type="pct"/>
            <w:vMerge w:val="restar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Номера экзем</w:t>
            </w:r>
            <w:r>
              <w:rPr>
                <w:rFonts w:eastAsia="Calibri"/>
                <w:kern w:val="0"/>
                <w:sz w:val="22"/>
                <w:szCs w:val="22"/>
                <w:lang w:eastAsia="ru-RU"/>
              </w:rPr>
              <w:softHyphen/>
              <w:t>пляров (крип</w:t>
            </w:r>
            <w:r>
              <w:rPr>
                <w:rFonts w:eastAsia="Calibri"/>
                <w:kern w:val="0"/>
                <w:sz w:val="22"/>
                <w:szCs w:val="22"/>
                <w:lang w:eastAsia="ru-RU"/>
              </w:rPr>
              <w:softHyphen/>
              <w:t>тографические номера) клю</w:t>
            </w:r>
            <w:r>
              <w:rPr>
                <w:rFonts w:eastAsia="Calibri"/>
                <w:kern w:val="0"/>
                <w:sz w:val="22"/>
                <w:szCs w:val="22"/>
                <w:lang w:eastAsia="ru-RU"/>
              </w:rPr>
              <w:softHyphen/>
              <w:t>че</w:t>
            </w:r>
            <w:r>
              <w:rPr>
                <w:rFonts w:eastAsia="Calibri"/>
                <w:kern w:val="0"/>
                <w:sz w:val="22"/>
                <w:szCs w:val="22"/>
                <w:lang w:eastAsia="ru-RU"/>
              </w:rPr>
              <w:softHyphen/>
              <w:t>вых до</w:t>
            </w:r>
            <w:r>
              <w:rPr>
                <w:rFonts w:eastAsia="Calibri"/>
                <w:kern w:val="0"/>
                <w:sz w:val="22"/>
                <w:szCs w:val="22"/>
                <w:lang w:eastAsia="ru-RU"/>
              </w:rPr>
              <w:softHyphen/>
              <w:t>ку</w:t>
            </w:r>
            <w:r>
              <w:rPr>
                <w:rFonts w:eastAsia="Calibri"/>
                <w:kern w:val="0"/>
                <w:sz w:val="22"/>
                <w:szCs w:val="22"/>
                <w:lang w:eastAsia="ru-RU"/>
              </w:rPr>
              <w:softHyphen/>
              <w:t>мен</w:t>
            </w:r>
            <w:r>
              <w:rPr>
                <w:rFonts w:eastAsia="Calibri"/>
                <w:kern w:val="0"/>
                <w:sz w:val="22"/>
                <w:szCs w:val="22"/>
                <w:lang w:eastAsia="ru-RU"/>
              </w:rPr>
              <w:softHyphen/>
              <w:t>тов</w:t>
            </w:r>
          </w:p>
        </w:tc>
        <w:tc>
          <w:tcPr>
            <w:tcW w:w="783" w:type="pct"/>
            <w:gridSpan w:val="2"/>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Отметка о получении</w:t>
            </w:r>
          </w:p>
        </w:tc>
        <w:tc>
          <w:tcPr>
            <w:tcW w:w="884" w:type="pct"/>
            <w:gridSpan w:val="2"/>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Отметка о передаче</w:t>
            </w:r>
          </w:p>
        </w:tc>
        <w:tc>
          <w:tcPr>
            <w:tcW w:w="869" w:type="pct"/>
            <w:gridSpan w:val="2"/>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Отметка о возврате, унич</w:t>
            </w:r>
            <w:r>
              <w:rPr>
                <w:rFonts w:eastAsia="Calibri"/>
                <w:kern w:val="0"/>
                <w:sz w:val="22"/>
                <w:szCs w:val="22"/>
                <w:lang w:eastAsia="ru-RU"/>
              </w:rPr>
              <w:softHyphen/>
              <w:t>тожении</w:t>
            </w:r>
          </w:p>
        </w:tc>
        <w:tc>
          <w:tcPr>
            <w:tcW w:w="451" w:type="pct"/>
            <w:vMerge w:val="restar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left"/>
              <w:rPr>
                <w:rFonts w:eastAsia="Calibri"/>
                <w:kern w:val="0"/>
                <w:sz w:val="22"/>
                <w:szCs w:val="22"/>
                <w:lang w:eastAsia="ru-RU"/>
              </w:rPr>
            </w:pPr>
            <w:r>
              <w:rPr>
                <w:rFonts w:eastAsia="Calibri"/>
                <w:kern w:val="0"/>
                <w:sz w:val="22"/>
                <w:szCs w:val="22"/>
                <w:lang w:eastAsia="ru-RU"/>
              </w:rPr>
              <w:t>Примечание</w:t>
            </w:r>
          </w:p>
        </w:tc>
      </w:tr>
      <w:tr w:rsidR="008362CA" w:rsidTr="008362CA">
        <w:tc>
          <w:tcPr>
            <w:tcW w:w="0" w:type="auto"/>
            <w:vMerge/>
            <w:tcBorders>
              <w:top w:val="single" w:sz="6" w:space="0" w:color="auto"/>
              <w:left w:val="single" w:sz="6" w:space="0" w:color="auto"/>
              <w:bottom w:val="single" w:sz="6" w:space="0" w:color="auto"/>
              <w:right w:val="single" w:sz="6" w:space="0" w:color="auto"/>
            </w:tcBorders>
            <w:vAlign w:val="center"/>
            <w:hideMark/>
          </w:tcPr>
          <w:p w:rsidR="008362CA" w:rsidRDefault="008362CA">
            <w:pPr>
              <w:suppressAutoHyphens w:val="0"/>
              <w:spacing w:line="276" w:lineRule="auto"/>
              <w:ind w:firstLine="0"/>
              <w:jc w:val="left"/>
              <w:rPr>
                <w:rFonts w:eastAsia="Calibri"/>
                <w:b/>
                <w:kern w:val="0"/>
                <w:sz w:val="22"/>
                <w:szCs w:val="22"/>
                <w:lang w:eastAsia="ru-RU"/>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8362CA" w:rsidRDefault="008362CA">
            <w:pPr>
              <w:suppressAutoHyphens w:val="0"/>
              <w:spacing w:line="276" w:lineRule="auto"/>
              <w:ind w:firstLine="0"/>
              <w:jc w:val="left"/>
              <w:rPr>
                <w:rFonts w:eastAsia="Calibri"/>
                <w:kern w:val="0"/>
                <w:sz w:val="22"/>
                <w:szCs w:val="22"/>
                <w:lang w:eastAsia="ru-RU"/>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8362CA" w:rsidRDefault="008362CA">
            <w:pPr>
              <w:suppressAutoHyphens w:val="0"/>
              <w:spacing w:line="276" w:lineRule="auto"/>
              <w:ind w:firstLine="0"/>
              <w:jc w:val="left"/>
              <w:rPr>
                <w:rFonts w:eastAsia="Calibri"/>
                <w:kern w:val="0"/>
                <w:sz w:val="22"/>
                <w:szCs w:val="22"/>
                <w:lang w:eastAsia="ru-RU"/>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8362CA" w:rsidRDefault="008362CA">
            <w:pPr>
              <w:suppressAutoHyphens w:val="0"/>
              <w:spacing w:line="276" w:lineRule="auto"/>
              <w:ind w:firstLine="0"/>
              <w:jc w:val="left"/>
              <w:rPr>
                <w:rFonts w:eastAsia="Calibri"/>
                <w:kern w:val="0"/>
                <w:sz w:val="22"/>
                <w:szCs w:val="22"/>
                <w:lang w:eastAsia="ru-RU"/>
              </w:rPr>
            </w:pPr>
          </w:p>
        </w:tc>
        <w:tc>
          <w:tcPr>
            <w:tcW w:w="391"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От кого по</w:t>
            </w:r>
            <w:r>
              <w:rPr>
                <w:rFonts w:eastAsia="Calibri"/>
                <w:kern w:val="0"/>
                <w:sz w:val="22"/>
                <w:szCs w:val="22"/>
                <w:lang w:eastAsia="ru-RU"/>
              </w:rPr>
              <w:softHyphen/>
              <w:t>лучены</w:t>
            </w:r>
          </w:p>
        </w:tc>
        <w:tc>
          <w:tcPr>
            <w:tcW w:w="392"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Дата и  рас</w:t>
            </w:r>
            <w:r>
              <w:rPr>
                <w:rFonts w:eastAsia="Calibri"/>
                <w:kern w:val="0"/>
                <w:sz w:val="22"/>
                <w:szCs w:val="22"/>
                <w:lang w:eastAsia="ru-RU"/>
              </w:rPr>
              <w:softHyphen/>
              <w:t>писка в по</w:t>
            </w:r>
            <w:r>
              <w:rPr>
                <w:rFonts w:eastAsia="Calibri"/>
                <w:kern w:val="0"/>
                <w:sz w:val="22"/>
                <w:szCs w:val="22"/>
                <w:lang w:eastAsia="ru-RU"/>
              </w:rPr>
              <w:softHyphen/>
              <w:t>лучении</w:t>
            </w:r>
          </w:p>
        </w:tc>
        <w:tc>
          <w:tcPr>
            <w:tcW w:w="489"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Кому переда</w:t>
            </w:r>
            <w:r>
              <w:rPr>
                <w:rFonts w:eastAsia="Calibri"/>
                <w:kern w:val="0"/>
                <w:sz w:val="22"/>
                <w:szCs w:val="22"/>
                <w:lang w:eastAsia="ru-RU"/>
              </w:rPr>
              <w:softHyphen/>
              <w:t>но СКЗИ</w:t>
            </w:r>
          </w:p>
        </w:tc>
        <w:tc>
          <w:tcPr>
            <w:tcW w:w="395"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Дата и  рас</w:t>
            </w:r>
            <w:r>
              <w:rPr>
                <w:rFonts w:eastAsia="Calibri"/>
                <w:kern w:val="0"/>
                <w:sz w:val="22"/>
                <w:szCs w:val="22"/>
                <w:lang w:eastAsia="ru-RU"/>
              </w:rPr>
              <w:softHyphen/>
              <w:t>писка в пе</w:t>
            </w:r>
            <w:r>
              <w:rPr>
                <w:rFonts w:eastAsia="Calibri"/>
                <w:kern w:val="0"/>
                <w:sz w:val="22"/>
                <w:szCs w:val="22"/>
                <w:lang w:eastAsia="ru-RU"/>
              </w:rPr>
              <w:softHyphen/>
              <w:t>редаче</w:t>
            </w:r>
          </w:p>
        </w:tc>
        <w:tc>
          <w:tcPr>
            <w:tcW w:w="422"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Дата возврата (уничтоже</w:t>
            </w:r>
            <w:r>
              <w:rPr>
                <w:rFonts w:eastAsia="Calibri"/>
                <w:kern w:val="0"/>
                <w:sz w:val="22"/>
                <w:szCs w:val="22"/>
                <w:lang w:eastAsia="ru-RU"/>
              </w:rPr>
              <w:softHyphen/>
              <w:t>ния)</w:t>
            </w:r>
          </w:p>
        </w:tc>
        <w:tc>
          <w:tcPr>
            <w:tcW w:w="447"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Расписка о возврате (уничтоже</w:t>
            </w:r>
            <w:r>
              <w:rPr>
                <w:rFonts w:eastAsia="Calibri"/>
                <w:kern w:val="0"/>
                <w:sz w:val="22"/>
                <w:szCs w:val="22"/>
                <w:lang w:eastAsia="ru-RU"/>
              </w:rPr>
              <w:softHyphen/>
              <w:t>нии)</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8362CA" w:rsidRDefault="008362CA">
            <w:pPr>
              <w:suppressAutoHyphens w:val="0"/>
              <w:spacing w:line="276" w:lineRule="auto"/>
              <w:ind w:firstLine="0"/>
              <w:jc w:val="left"/>
              <w:rPr>
                <w:rFonts w:eastAsia="Calibri"/>
                <w:kern w:val="0"/>
                <w:sz w:val="22"/>
                <w:szCs w:val="22"/>
                <w:lang w:eastAsia="ru-RU"/>
              </w:rPr>
            </w:pPr>
          </w:p>
        </w:tc>
      </w:tr>
      <w:tr w:rsidR="008362CA" w:rsidTr="008362CA">
        <w:tc>
          <w:tcPr>
            <w:tcW w:w="141"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1</w:t>
            </w:r>
          </w:p>
        </w:tc>
        <w:tc>
          <w:tcPr>
            <w:tcW w:w="688"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2</w:t>
            </w:r>
          </w:p>
        </w:tc>
        <w:tc>
          <w:tcPr>
            <w:tcW w:w="680"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3</w:t>
            </w:r>
          </w:p>
        </w:tc>
        <w:tc>
          <w:tcPr>
            <w:tcW w:w="504"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4</w:t>
            </w:r>
          </w:p>
        </w:tc>
        <w:tc>
          <w:tcPr>
            <w:tcW w:w="391"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5</w:t>
            </w:r>
          </w:p>
        </w:tc>
        <w:tc>
          <w:tcPr>
            <w:tcW w:w="392"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6</w:t>
            </w:r>
          </w:p>
        </w:tc>
        <w:tc>
          <w:tcPr>
            <w:tcW w:w="489"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7</w:t>
            </w:r>
          </w:p>
        </w:tc>
        <w:tc>
          <w:tcPr>
            <w:tcW w:w="395"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8</w:t>
            </w:r>
          </w:p>
        </w:tc>
        <w:tc>
          <w:tcPr>
            <w:tcW w:w="422"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9</w:t>
            </w:r>
          </w:p>
        </w:tc>
        <w:tc>
          <w:tcPr>
            <w:tcW w:w="447"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10</w:t>
            </w:r>
          </w:p>
        </w:tc>
        <w:tc>
          <w:tcPr>
            <w:tcW w:w="451" w:type="pct"/>
            <w:tcBorders>
              <w:top w:val="single" w:sz="6" w:space="0" w:color="auto"/>
              <w:left w:val="single" w:sz="6" w:space="0" w:color="auto"/>
              <w:bottom w:val="single" w:sz="6" w:space="0" w:color="auto"/>
              <w:right w:val="single" w:sz="6" w:space="0" w:color="auto"/>
            </w:tcBorders>
            <w:hideMark/>
          </w:tcPr>
          <w:p w:rsidR="008362CA" w:rsidRDefault="008362CA">
            <w:pPr>
              <w:widowControl w:val="0"/>
              <w:suppressAutoHyphens w:val="0"/>
              <w:spacing w:line="240" w:lineRule="auto"/>
              <w:jc w:val="center"/>
              <w:rPr>
                <w:rFonts w:eastAsia="Calibri"/>
                <w:kern w:val="0"/>
                <w:sz w:val="22"/>
                <w:szCs w:val="22"/>
                <w:lang w:eastAsia="ru-RU"/>
              </w:rPr>
            </w:pPr>
            <w:r>
              <w:rPr>
                <w:rFonts w:eastAsia="Calibri"/>
                <w:kern w:val="0"/>
                <w:sz w:val="22"/>
                <w:szCs w:val="22"/>
                <w:lang w:eastAsia="ru-RU"/>
              </w:rPr>
              <w:t>11</w:t>
            </w:r>
          </w:p>
        </w:tc>
      </w:tr>
      <w:tr w:rsidR="008362CA" w:rsidTr="008362CA">
        <w:tc>
          <w:tcPr>
            <w:tcW w:w="141"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688"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680"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04"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1"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2"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89"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5"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22"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47"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51"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r>
      <w:tr w:rsidR="008362CA" w:rsidTr="008362CA">
        <w:tc>
          <w:tcPr>
            <w:tcW w:w="141"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688"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680"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04"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1"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2"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89"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5"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22"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47"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51"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r>
      <w:tr w:rsidR="008362CA" w:rsidTr="008362CA">
        <w:tc>
          <w:tcPr>
            <w:tcW w:w="141"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688"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680"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504"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1"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2"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89"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395"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22"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47"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c>
          <w:tcPr>
            <w:tcW w:w="451" w:type="pct"/>
            <w:tcBorders>
              <w:top w:val="single" w:sz="6" w:space="0" w:color="auto"/>
              <w:left w:val="single" w:sz="6" w:space="0" w:color="auto"/>
              <w:bottom w:val="single" w:sz="6" w:space="0" w:color="auto"/>
              <w:right w:val="single" w:sz="6" w:space="0" w:color="auto"/>
            </w:tcBorders>
          </w:tcPr>
          <w:p w:rsidR="008362CA" w:rsidRDefault="008362CA">
            <w:pPr>
              <w:widowControl w:val="0"/>
              <w:suppressAutoHyphens w:val="0"/>
              <w:spacing w:line="240" w:lineRule="auto"/>
              <w:rPr>
                <w:rFonts w:eastAsia="Calibri"/>
                <w:kern w:val="0"/>
                <w:sz w:val="22"/>
                <w:szCs w:val="22"/>
                <w:lang w:eastAsia="ru-RU"/>
              </w:rPr>
            </w:pPr>
          </w:p>
        </w:tc>
      </w:tr>
    </w:tbl>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r>
        <w:rPr>
          <w:rFonts w:eastAsia="Calibri"/>
          <w:bCs/>
          <w:noProof/>
          <w:color w:val="000080"/>
          <w:kern w:val="0"/>
          <w:szCs w:val="20"/>
          <w:lang w:eastAsia="ru-RU"/>
        </w:rPr>
        <w:br w:type="page"/>
      </w:r>
      <w:r>
        <w:rPr>
          <w:rFonts w:eastAsia="Calibri"/>
          <w:kern w:val="0"/>
          <w:lang w:eastAsia="ru-RU"/>
        </w:rPr>
        <w:lastRenderedPageBreak/>
        <w:t>Приложение № 14</w:t>
      </w:r>
    </w:p>
    <w:p w:rsidR="008362CA" w:rsidRDefault="008362CA" w:rsidP="008362CA">
      <w:pPr>
        <w:suppressAutoHyphens w:val="0"/>
        <w:spacing w:line="240" w:lineRule="auto"/>
        <w:ind w:left="11624"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jc w:val="right"/>
        <w:rPr>
          <w:rFonts w:eastAsia="Calibri"/>
          <w:b/>
          <w:kern w:val="0"/>
          <w:sz w:val="28"/>
          <w:szCs w:val="28"/>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jc w:val="right"/>
        <w:rPr>
          <w:rFonts w:eastAsia="Calibri"/>
          <w:b/>
          <w:kern w:val="0"/>
          <w:lang w:eastAsia="ru-RU"/>
        </w:rPr>
      </w:pPr>
    </w:p>
    <w:p w:rsidR="008362CA" w:rsidRDefault="008362CA" w:rsidP="008362CA">
      <w:pPr>
        <w:widowControl w:val="0"/>
        <w:suppressAutoHyphens w:val="0"/>
        <w:spacing w:line="240" w:lineRule="auto"/>
        <w:jc w:val="center"/>
        <w:rPr>
          <w:rFonts w:eastAsia="Calibri"/>
          <w:b/>
          <w:kern w:val="0"/>
          <w:lang w:eastAsia="ru-RU"/>
        </w:rPr>
      </w:pPr>
      <w:r>
        <w:rPr>
          <w:rFonts w:eastAsia="Calibri"/>
          <w:b/>
          <w:kern w:val="0"/>
          <w:lang w:eastAsia="ru-RU"/>
        </w:rPr>
        <w:t>Журнал учета хранилищ (сейфов)</w:t>
      </w:r>
    </w:p>
    <w:p w:rsidR="008362CA" w:rsidRDefault="008362CA" w:rsidP="008362CA">
      <w:pPr>
        <w:widowControl w:val="0"/>
        <w:suppressAutoHyphens w:val="0"/>
        <w:spacing w:line="240" w:lineRule="auto"/>
        <w:ind w:left="10320"/>
        <w:rPr>
          <w:rFonts w:eastAsia="Calibri"/>
          <w:kern w:val="0"/>
          <w:sz w:val="28"/>
          <w:lang w:eastAsia="ru-RU"/>
        </w:rPr>
      </w:pPr>
    </w:p>
    <w:p w:rsidR="008362CA" w:rsidRDefault="008362CA" w:rsidP="008362CA">
      <w:pPr>
        <w:widowControl w:val="0"/>
        <w:tabs>
          <w:tab w:val="left" w:pos="142"/>
          <w:tab w:val="left" w:pos="284"/>
        </w:tabs>
        <w:suppressAutoHyphens w:val="0"/>
        <w:spacing w:line="240" w:lineRule="auto"/>
        <w:ind w:left="10320"/>
        <w:rPr>
          <w:rFonts w:eastAsia="Calibri"/>
          <w:kern w:val="0"/>
          <w:sz w:val="22"/>
          <w:szCs w:val="2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1"/>
        <w:gridCol w:w="1802"/>
        <w:gridCol w:w="1695"/>
        <w:gridCol w:w="2176"/>
        <w:gridCol w:w="1634"/>
        <w:gridCol w:w="1858"/>
        <w:gridCol w:w="1568"/>
        <w:gridCol w:w="1801"/>
        <w:gridCol w:w="1262"/>
      </w:tblGrid>
      <w:tr w:rsidR="008362CA" w:rsidTr="008362CA">
        <w:trPr>
          <w:jc w:val="center"/>
        </w:trPr>
        <w:tc>
          <w:tcPr>
            <w:tcW w:w="397"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Учетный номер</w:t>
            </w: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Наименование хранилища (сейф, металлический шкаф)</w:t>
            </w:r>
          </w:p>
          <w:p w:rsidR="008362CA" w:rsidRDefault="008362CA">
            <w:pPr>
              <w:widowControl w:val="0"/>
              <w:suppressAutoHyphens w:val="0"/>
              <w:spacing w:line="240" w:lineRule="auto"/>
              <w:jc w:val="center"/>
              <w:rPr>
                <w:rFonts w:eastAsia="Calibri"/>
                <w:kern w:val="0"/>
                <w:sz w:val="22"/>
                <w:szCs w:val="22"/>
                <w:lang w:eastAsia="ru-RU"/>
              </w:rPr>
            </w:pPr>
          </w:p>
        </w:tc>
        <w:tc>
          <w:tcPr>
            <w:tcW w:w="565"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Инвентарный номер</w:t>
            </w:r>
          </w:p>
        </w:tc>
        <w:tc>
          <w:tcPr>
            <w:tcW w:w="726"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Местонахождение (подразделение,</w:t>
            </w:r>
          </w:p>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номер комнаты)</w:t>
            </w:r>
          </w:p>
        </w:tc>
        <w:tc>
          <w:tcPr>
            <w:tcW w:w="545"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Что находится (документы, изделия)</w:t>
            </w:r>
          </w:p>
        </w:tc>
        <w:tc>
          <w:tcPr>
            <w:tcW w:w="620"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Фамилия</w:t>
            </w:r>
          </w:p>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ответственного</w:t>
            </w:r>
          </w:p>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за сейф (шкаф)</w:t>
            </w:r>
          </w:p>
        </w:tc>
        <w:tc>
          <w:tcPr>
            <w:tcW w:w="523"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Кол-во комплектов</w:t>
            </w:r>
          </w:p>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ключей и их номера</w:t>
            </w:r>
          </w:p>
        </w:tc>
        <w:tc>
          <w:tcPr>
            <w:tcW w:w="601"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Расписка</w:t>
            </w:r>
          </w:p>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ответственного за хранилище в получении ключа и дата</w:t>
            </w:r>
          </w:p>
        </w:tc>
        <w:tc>
          <w:tcPr>
            <w:tcW w:w="421"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Расписка в приеме ключа и дата</w:t>
            </w:r>
          </w:p>
        </w:tc>
      </w:tr>
      <w:tr w:rsidR="008362CA" w:rsidTr="008362CA">
        <w:trPr>
          <w:jc w:val="center"/>
        </w:trPr>
        <w:tc>
          <w:tcPr>
            <w:tcW w:w="397"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1</w:t>
            </w:r>
          </w:p>
        </w:tc>
        <w:tc>
          <w:tcPr>
            <w:tcW w:w="601"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2</w:t>
            </w:r>
          </w:p>
        </w:tc>
        <w:tc>
          <w:tcPr>
            <w:tcW w:w="565"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3</w:t>
            </w:r>
          </w:p>
        </w:tc>
        <w:tc>
          <w:tcPr>
            <w:tcW w:w="726"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4</w:t>
            </w:r>
          </w:p>
        </w:tc>
        <w:tc>
          <w:tcPr>
            <w:tcW w:w="545"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5</w:t>
            </w:r>
          </w:p>
        </w:tc>
        <w:tc>
          <w:tcPr>
            <w:tcW w:w="620"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6</w:t>
            </w:r>
          </w:p>
        </w:tc>
        <w:tc>
          <w:tcPr>
            <w:tcW w:w="523"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7</w:t>
            </w:r>
          </w:p>
        </w:tc>
        <w:tc>
          <w:tcPr>
            <w:tcW w:w="601"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8</w:t>
            </w:r>
          </w:p>
        </w:tc>
        <w:tc>
          <w:tcPr>
            <w:tcW w:w="421" w:type="pct"/>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jc w:val="center"/>
              <w:rPr>
                <w:rFonts w:eastAsia="Calibri"/>
                <w:kern w:val="0"/>
                <w:sz w:val="22"/>
                <w:szCs w:val="22"/>
                <w:lang w:eastAsia="ru-RU"/>
              </w:rPr>
            </w:pPr>
            <w:r>
              <w:rPr>
                <w:rFonts w:eastAsia="Calibri"/>
                <w:kern w:val="0"/>
                <w:sz w:val="22"/>
                <w:szCs w:val="22"/>
                <w:lang w:eastAsia="ru-RU"/>
              </w:rPr>
              <w:t>9</w:t>
            </w:r>
          </w:p>
        </w:tc>
      </w:tr>
      <w:tr w:rsidR="008362CA" w:rsidTr="008362CA">
        <w:trPr>
          <w:trHeight w:hRule="exact" w:val="227"/>
          <w:jc w:val="center"/>
        </w:trPr>
        <w:tc>
          <w:tcPr>
            <w:tcW w:w="397"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p>
          <w:p w:rsidR="008362CA" w:rsidRDefault="008362CA">
            <w:pPr>
              <w:widowControl w:val="0"/>
              <w:suppressAutoHyphens w:val="0"/>
              <w:spacing w:line="240" w:lineRule="auto"/>
              <w:ind w:firstLine="0"/>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p>
        </w:tc>
        <w:tc>
          <w:tcPr>
            <w:tcW w:w="56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p>
        </w:tc>
        <w:tc>
          <w:tcPr>
            <w:tcW w:w="726"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p>
        </w:tc>
        <w:tc>
          <w:tcPr>
            <w:tcW w:w="54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p>
        </w:tc>
        <w:tc>
          <w:tcPr>
            <w:tcW w:w="620"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p>
        </w:tc>
        <w:tc>
          <w:tcPr>
            <w:tcW w:w="523"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p>
        </w:tc>
        <w:tc>
          <w:tcPr>
            <w:tcW w:w="42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jc w:val="center"/>
              <w:rPr>
                <w:rFonts w:eastAsia="Calibri"/>
                <w:kern w:val="0"/>
                <w:sz w:val="22"/>
                <w:szCs w:val="22"/>
                <w:lang w:eastAsia="ru-RU"/>
              </w:rPr>
            </w:pPr>
          </w:p>
        </w:tc>
      </w:tr>
      <w:tr w:rsidR="008362CA" w:rsidTr="008362CA">
        <w:trPr>
          <w:trHeight w:val="227"/>
          <w:jc w:val="center"/>
        </w:trPr>
        <w:tc>
          <w:tcPr>
            <w:tcW w:w="397"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6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726"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4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20"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23"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42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r>
      <w:tr w:rsidR="008362CA" w:rsidTr="008362CA">
        <w:trPr>
          <w:trHeight w:val="227"/>
          <w:jc w:val="center"/>
        </w:trPr>
        <w:tc>
          <w:tcPr>
            <w:tcW w:w="397"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6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726"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4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20"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23"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42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r>
      <w:tr w:rsidR="008362CA" w:rsidTr="008362CA">
        <w:trPr>
          <w:trHeight w:val="227"/>
          <w:jc w:val="center"/>
        </w:trPr>
        <w:tc>
          <w:tcPr>
            <w:tcW w:w="397"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6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726"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4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20"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23"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42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r>
      <w:tr w:rsidR="008362CA" w:rsidTr="008362CA">
        <w:trPr>
          <w:trHeight w:val="227"/>
          <w:jc w:val="center"/>
        </w:trPr>
        <w:tc>
          <w:tcPr>
            <w:tcW w:w="397"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6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726"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4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20"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23"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42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r>
      <w:tr w:rsidR="008362CA" w:rsidTr="008362CA">
        <w:trPr>
          <w:trHeight w:val="227"/>
          <w:jc w:val="center"/>
        </w:trPr>
        <w:tc>
          <w:tcPr>
            <w:tcW w:w="397"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6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726"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4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20"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23"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42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r>
      <w:tr w:rsidR="008362CA" w:rsidTr="008362CA">
        <w:trPr>
          <w:trHeight w:val="227"/>
          <w:jc w:val="center"/>
        </w:trPr>
        <w:tc>
          <w:tcPr>
            <w:tcW w:w="397"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6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726"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45"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20"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523"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60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c>
          <w:tcPr>
            <w:tcW w:w="421" w:type="pct"/>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jc w:val="center"/>
              <w:rPr>
                <w:rFonts w:eastAsia="Calibri"/>
                <w:kern w:val="0"/>
                <w:sz w:val="22"/>
                <w:szCs w:val="22"/>
                <w:lang w:eastAsia="ru-RU"/>
              </w:rPr>
            </w:pPr>
          </w:p>
        </w:tc>
      </w:tr>
    </w:tbl>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40" w:lineRule="auto"/>
        <w:ind w:firstLine="0"/>
        <w:jc w:val="center"/>
        <w:outlineLvl w:val="0"/>
        <w:rPr>
          <w:rFonts w:eastAsia="Calibri"/>
          <w:b/>
          <w:kern w:val="0"/>
          <w:sz w:val="26"/>
          <w:szCs w:val="26"/>
          <w:lang w:eastAsia="ru-RU"/>
        </w:rPr>
      </w:pPr>
    </w:p>
    <w:p w:rsidR="008362CA" w:rsidRDefault="008362CA" w:rsidP="008362CA">
      <w:pPr>
        <w:widowControl w:val="0"/>
        <w:suppressAutoHyphens w:val="0"/>
        <w:spacing w:line="240" w:lineRule="auto"/>
        <w:ind w:firstLine="0"/>
        <w:jc w:val="center"/>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firstLine="0"/>
        <w:outlineLvl w:val="0"/>
        <w:rPr>
          <w:rFonts w:eastAsia="Calibri"/>
          <w:b/>
          <w:kern w:val="0"/>
          <w:sz w:val="26"/>
          <w:szCs w:val="26"/>
          <w:lang w:eastAsia="ru-RU"/>
        </w:r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r>
        <w:rPr>
          <w:rFonts w:eastAsia="Calibri"/>
          <w:kern w:val="0"/>
          <w:lang w:eastAsia="ru-RU"/>
        </w:rPr>
        <w:lastRenderedPageBreak/>
        <w:t>Приложение № 15</w:t>
      </w:r>
    </w:p>
    <w:p w:rsidR="008362CA" w:rsidRDefault="008362CA" w:rsidP="008362CA">
      <w:pPr>
        <w:suppressAutoHyphens w:val="0"/>
        <w:spacing w:line="240" w:lineRule="auto"/>
        <w:ind w:left="11624"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jc w:val="right"/>
        <w:rPr>
          <w:rFonts w:eastAsia="Calibri"/>
          <w:b/>
          <w:kern w:val="0"/>
          <w:sz w:val="28"/>
          <w:szCs w:val="28"/>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jc w:val="right"/>
        <w:outlineLvl w:val="0"/>
        <w:rPr>
          <w:rFonts w:eastAsia="Calibri"/>
          <w:kern w:val="0"/>
          <w:sz w:val="28"/>
          <w:szCs w:val="28"/>
          <w:lang w:eastAsia="ru-RU"/>
        </w:rPr>
      </w:pPr>
    </w:p>
    <w:p w:rsidR="008362CA" w:rsidRDefault="008362CA" w:rsidP="008362CA">
      <w:pPr>
        <w:widowControl w:val="0"/>
        <w:tabs>
          <w:tab w:val="left" w:pos="8040"/>
          <w:tab w:val="left" w:pos="8160"/>
        </w:tabs>
        <w:suppressAutoHyphens w:val="0"/>
        <w:spacing w:line="288" w:lineRule="auto"/>
        <w:jc w:val="right"/>
        <w:rPr>
          <w:rFonts w:eastAsia="Calibri"/>
          <w:b/>
          <w:kern w:val="0"/>
          <w:sz w:val="28"/>
          <w:szCs w:val="28"/>
          <w:lang w:eastAsia="ru-RU"/>
        </w:rPr>
      </w:pPr>
    </w:p>
    <w:p w:rsidR="008362CA" w:rsidRDefault="008362CA" w:rsidP="008362CA">
      <w:pPr>
        <w:widowControl w:val="0"/>
        <w:suppressAutoHyphens w:val="0"/>
        <w:autoSpaceDE w:val="0"/>
        <w:autoSpaceDN w:val="0"/>
        <w:adjustRightInd w:val="0"/>
        <w:spacing w:line="240" w:lineRule="auto"/>
        <w:ind w:firstLine="0"/>
        <w:jc w:val="center"/>
        <w:rPr>
          <w:rFonts w:eastAsia="Calibri" w:cs="Courier New"/>
          <w:b/>
          <w:kern w:val="0"/>
          <w:lang w:eastAsia="ru-RU"/>
        </w:rPr>
      </w:pPr>
      <w:r>
        <w:rPr>
          <w:rFonts w:eastAsia="Calibri" w:cs="Courier New"/>
          <w:b/>
          <w:kern w:val="0"/>
          <w:lang w:eastAsia="ru-RU"/>
        </w:rPr>
        <w:t>ЖУРНАЛ</w:t>
      </w:r>
    </w:p>
    <w:p w:rsidR="008362CA" w:rsidRDefault="008362CA" w:rsidP="008362CA">
      <w:pPr>
        <w:widowControl w:val="0"/>
        <w:suppressAutoHyphens w:val="0"/>
        <w:autoSpaceDE w:val="0"/>
        <w:autoSpaceDN w:val="0"/>
        <w:adjustRightInd w:val="0"/>
        <w:spacing w:line="240" w:lineRule="auto"/>
        <w:ind w:firstLine="0"/>
        <w:jc w:val="center"/>
        <w:rPr>
          <w:rFonts w:eastAsia="Calibri" w:cs="Courier New"/>
          <w:b/>
          <w:kern w:val="0"/>
          <w:lang w:eastAsia="ru-RU"/>
        </w:rPr>
      </w:pPr>
      <w:r>
        <w:rPr>
          <w:rFonts w:eastAsia="Calibri" w:cs="Courier New"/>
          <w:b/>
          <w:kern w:val="0"/>
          <w:lang w:eastAsia="ru-RU"/>
        </w:rPr>
        <w:t>учета нештатных ситуаций ИСПДн, выполнения профилактических работ, установки и модификации программных средств на компьютерах ПЭВМ</w:t>
      </w:r>
    </w:p>
    <w:p w:rsidR="008362CA" w:rsidRDefault="008362CA" w:rsidP="008362CA">
      <w:pPr>
        <w:widowControl w:val="0"/>
        <w:tabs>
          <w:tab w:val="left" w:pos="8040"/>
          <w:tab w:val="left" w:pos="8160"/>
        </w:tabs>
        <w:suppressAutoHyphens w:val="0"/>
        <w:spacing w:line="288" w:lineRule="auto"/>
        <w:rPr>
          <w:rFonts w:eastAsia="Calibri"/>
          <w:kern w:val="0"/>
          <w:sz w:val="28"/>
          <w:lang w:eastAsia="ru-RU"/>
        </w:rPr>
      </w:pPr>
    </w:p>
    <w:tbl>
      <w:tblPr>
        <w:tblW w:w="5000" w:type="pct"/>
        <w:jc w:val="center"/>
        <w:tblCellMar>
          <w:left w:w="70" w:type="dxa"/>
          <w:right w:w="70" w:type="dxa"/>
        </w:tblCellMar>
        <w:tblLook w:val="04A0" w:firstRow="1" w:lastRow="0" w:firstColumn="1" w:lastColumn="0" w:noHBand="0" w:noVBand="1"/>
      </w:tblPr>
      <w:tblGrid>
        <w:gridCol w:w="711"/>
        <w:gridCol w:w="1013"/>
        <w:gridCol w:w="3012"/>
        <w:gridCol w:w="2317"/>
        <w:gridCol w:w="2782"/>
        <w:gridCol w:w="2883"/>
        <w:gridCol w:w="2269"/>
      </w:tblGrid>
      <w:tr w:rsidR="008362CA" w:rsidTr="008362CA">
        <w:trPr>
          <w:jc w:val="center"/>
        </w:trPr>
        <w:tc>
          <w:tcPr>
            <w:tcW w:w="237" w:type="pct"/>
            <w:tcBorders>
              <w:top w:val="single" w:sz="4" w:space="0" w:color="000000"/>
              <w:left w:val="single" w:sz="4" w:space="0" w:color="000000"/>
              <w:bottom w:val="single" w:sz="4" w:space="0" w:color="000000"/>
              <w:right w:val="nil"/>
            </w:tcBorders>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 п/п</w:t>
            </w:r>
          </w:p>
        </w:tc>
        <w:tc>
          <w:tcPr>
            <w:tcW w:w="338" w:type="pct"/>
            <w:tcBorders>
              <w:top w:val="single" w:sz="4" w:space="0" w:color="000000"/>
              <w:left w:val="single" w:sz="4" w:space="0" w:color="000000"/>
              <w:bottom w:val="single" w:sz="4" w:space="0" w:color="000000"/>
              <w:right w:val="nil"/>
            </w:tcBorders>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Дата</w:t>
            </w:r>
          </w:p>
        </w:tc>
        <w:tc>
          <w:tcPr>
            <w:tcW w:w="1005" w:type="pct"/>
            <w:tcBorders>
              <w:top w:val="single" w:sz="4" w:space="0" w:color="000000"/>
              <w:left w:val="single" w:sz="4" w:space="0" w:color="000000"/>
              <w:bottom w:val="single" w:sz="4" w:space="0" w:color="000000"/>
              <w:right w:val="nil"/>
            </w:tcBorders>
            <w:hideMark/>
          </w:tcPr>
          <w:p w:rsidR="008362CA" w:rsidRDefault="008362CA">
            <w:pPr>
              <w:widowControl w:val="0"/>
              <w:suppressAutoHyphens w:val="0"/>
              <w:snapToGrid w:val="0"/>
              <w:spacing w:line="200" w:lineRule="atLeast"/>
              <w:ind w:left="-52" w:right="-16" w:firstLine="18"/>
              <w:jc w:val="center"/>
              <w:rPr>
                <w:rFonts w:eastAsia="Calibri"/>
                <w:spacing w:val="-4"/>
                <w:kern w:val="0"/>
                <w:sz w:val="22"/>
                <w:szCs w:val="22"/>
                <w:lang w:eastAsia="ru-RU"/>
              </w:rPr>
            </w:pPr>
            <w:r>
              <w:rPr>
                <w:rFonts w:eastAsia="Calibri"/>
                <w:spacing w:val="-4"/>
                <w:kern w:val="0"/>
                <w:sz w:val="22"/>
                <w:szCs w:val="22"/>
                <w:lang w:eastAsia="ru-RU"/>
              </w:rPr>
              <w:t>Краткое описание выполненной работы (нештатной ситуации)</w:t>
            </w:r>
          </w:p>
        </w:tc>
        <w:tc>
          <w:tcPr>
            <w:tcW w:w="773" w:type="pct"/>
            <w:tcBorders>
              <w:top w:val="single" w:sz="4" w:space="0" w:color="000000"/>
              <w:left w:val="single" w:sz="4" w:space="0" w:color="000000"/>
              <w:bottom w:val="single" w:sz="4" w:space="0" w:color="000000"/>
              <w:right w:val="nil"/>
            </w:tcBorders>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ФИО исполнителей и их подписи</w:t>
            </w:r>
          </w:p>
        </w:tc>
        <w:tc>
          <w:tcPr>
            <w:tcW w:w="928" w:type="pct"/>
            <w:tcBorders>
              <w:top w:val="single" w:sz="4" w:space="0" w:color="000000"/>
              <w:left w:val="single" w:sz="4" w:space="0" w:color="000000"/>
              <w:bottom w:val="single" w:sz="4" w:space="0" w:color="000000"/>
              <w:right w:val="nil"/>
            </w:tcBorders>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ФИО ответственного за эксплуатацию ПЭВМ, подпись</w:t>
            </w:r>
          </w:p>
        </w:tc>
        <w:tc>
          <w:tcPr>
            <w:tcW w:w="962" w:type="pct"/>
            <w:tcBorders>
              <w:top w:val="single" w:sz="4" w:space="0" w:color="000000"/>
              <w:left w:val="single" w:sz="4" w:space="0" w:color="000000"/>
              <w:bottom w:val="single" w:sz="4" w:space="0" w:color="000000"/>
              <w:right w:val="nil"/>
            </w:tcBorders>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Подпись администратора безопасности</w:t>
            </w:r>
          </w:p>
        </w:tc>
        <w:tc>
          <w:tcPr>
            <w:tcW w:w="757"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Примечание (ссылка на заявку)</w:t>
            </w:r>
          </w:p>
        </w:tc>
      </w:tr>
      <w:tr w:rsidR="008362CA" w:rsidTr="008362CA">
        <w:trPr>
          <w:jc w:val="center"/>
        </w:trPr>
        <w:tc>
          <w:tcPr>
            <w:tcW w:w="237" w:type="pct"/>
            <w:tcBorders>
              <w:top w:val="single" w:sz="4" w:space="0" w:color="000000"/>
              <w:left w:val="single" w:sz="4" w:space="0" w:color="000000"/>
              <w:bottom w:val="single" w:sz="4" w:space="0" w:color="000000"/>
              <w:right w:val="nil"/>
            </w:tcBorders>
            <w:vAlign w:val="center"/>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1</w:t>
            </w:r>
          </w:p>
        </w:tc>
        <w:tc>
          <w:tcPr>
            <w:tcW w:w="338" w:type="pct"/>
            <w:tcBorders>
              <w:top w:val="single" w:sz="4" w:space="0" w:color="000000"/>
              <w:left w:val="single" w:sz="4" w:space="0" w:color="000000"/>
              <w:bottom w:val="single" w:sz="4" w:space="0" w:color="000000"/>
              <w:right w:val="nil"/>
            </w:tcBorders>
            <w:vAlign w:val="center"/>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2</w:t>
            </w:r>
          </w:p>
        </w:tc>
        <w:tc>
          <w:tcPr>
            <w:tcW w:w="1005" w:type="pct"/>
            <w:tcBorders>
              <w:top w:val="single" w:sz="4" w:space="0" w:color="000000"/>
              <w:left w:val="single" w:sz="4" w:space="0" w:color="000000"/>
              <w:bottom w:val="single" w:sz="4" w:space="0" w:color="000000"/>
              <w:right w:val="nil"/>
            </w:tcBorders>
            <w:vAlign w:val="center"/>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3</w:t>
            </w:r>
          </w:p>
        </w:tc>
        <w:tc>
          <w:tcPr>
            <w:tcW w:w="773" w:type="pct"/>
            <w:tcBorders>
              <w:top w:val="single" w:sz="4" w:space="0" w:color="000000"/>
              <w:left w:val="single" w:sz="4" w:space="0" w:color="000000"/>
              <w:bottom w:val="single" w:sz="4" w:space="0" w:color="000000"/>
              <w:right w:val="nil"/>
            </w:tcBorders>
            <w:vAlign w:val="center"/>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4</w:t>
            </w:r>
          </w:p>
        </w:tc>
        <w:tc>
          <w:tcPr>
            <w:tcW w:w="928" w:type="pct"/>
            <w:tcBorders>
              <w:top w:val="single" w:sz="4" w:space="0" w:color="000000"/>
              <w:left w:val="single" w:sz="4" w:space="0" w:color="000000"/>
              <w:bottom w:val="single" w:sz="4" w:space="0" w:color="000000"/>
              <w:right w:val="nil"/>
            </w:tcBorders>
            <w:vAlign w:val="center"/>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5</w:t>
            </w:r>
          </w:p>
        </w:tc>
        <w:tc>
          <w:tcPr>
            <w:tcW w:w="962" w:type="pct"/>
            <w:tcBorders>
              <w:top w:val="single" w:sz="4" w:space="0" w:color="000000"/>
              <w:left w:val="single" w:sz="4" w:space="0" w:color="000000"/>
              <w:bottom w:val="single" w:sz="4" w:space="0" w:color="000000"/>
              <w:right w:val="nil"/>
            </w:tcBorders>
            <w:vAlign w:val="center"/>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6</w:t>
            </w:r>
          </w:p>
        </w:tc>
        <w:tc>
          <w:tcPr>
            <w:tcW w:w="757" w:type="pct"/>
            <w:tcBorders>
              <w:top w:val="single" w:sz="4" w:space="0" w:color="000000"/>
              <w:left w:val="single" w:sz="4" w:space="0" w:color="000000"/>
              <w:bottom w:val="single" w:sz="4" w:space="0" w:color="000000"/>
              <w:right w:val="single" w:sz="4" w:space="0" w:color="000000"/>
            </w:tcBorders>
            <w:vAlign w:val="center"/>
            <w:hideMark/>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r>
              <w:rPr>
                <w:rFonts w:eastAsia="Calibri"/>
                <w:kern w:val="0"/>
                <w:sz w:val="22"/>
                <w:szCs w:val="22"/>
                <w:lang w:eastAsia="ru-RU"/>
              </w:rPr>
              <w:t>7</w:t>
            </w:r>
          </w:p>
        </w:tc>
      </w:tr>
      <w:tr w:rsidR="008362CA" w:rsidTr="008362CA">
        <w:trPr>
          <w:jc w:val="center"/>
        </w:trPr>
        <w:tc>
          <w:tcPr>
            <w:tcW w:w="237"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33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1005"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73"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2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62"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57"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r>
      <w:tr w:rsidR="008362CA" w:rsidTr="008362CA">
        <w:trPr>
          <w:jc w:val="center"/>
        </w:trPr>
        <w:tc>
          <w:tcPr>
            <w:tcW w:w="237"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33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1005"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73"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2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62"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57"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r>
      <w:tr w:rsidR="008362CA" w:rsidTr="008362CA">
        <w:trPr>
          <w:jc w:val="center"/>
        </w:trPr>
        <w:tc>
          <w:tcPr>
            <w:tcW w:w="237"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33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1005"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73"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2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62"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57"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r>
      <w:tr w:rsidR="008362CA" w:rsidTr="008362CA">
        <w:trPr>
          <w:jc w:val="center"/>
        </w:trPr>
        <w:tc>
          <w:tcPr>
            <w:tcW w:w="237"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33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1005"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73"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2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62"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57"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r>
      <w:tr w:rsidR="008362CA" w:rsidTr="008362CA">
        <w:trPr>
          <w:jc w:val="center"/>
        </w:trPr>
        <w:tc>
          <w:tcPr>
            <w:tcW w:w="237"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33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1005"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73"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2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62"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57"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r>
      <w:tr w:rsidR="008362CA" w:rsidTr="008362CA">
        <w:trPr>
          <w:jc w:val="center"/>
        </w:trPr>
        <w:tc>
          <w:tcPr>
            <w:tcW w:w="237"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33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1005"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73"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2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62"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57"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r>
      <w:tr w:rsidR="008362CA" w:rsidTr="008362CA">
        <w:trPr>
          <w:jc w:val="center"/>
        </w:trPr>
        <w:tc>
          <w:tcPr>
            <w:tcW w:w="237"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33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1005"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73"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2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62"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57"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r>
      <w:tr w:rsidR="008362CA" w:rsidTr="008362CA">
        <w:trPr>
          <w:jc w:val="center"/>
        </w:trPr>
        <w:tc>
          <w:tcPr>
            <w:tcW w:w="237"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33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1005"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73"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2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62"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57"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r>
      <w:tr w:rsidR="008362CA" w:rsidTr="008362CA">
        <w:trPr>
          <w:jc w:val="center"/>
        </w:trPr>
        <w:tc>
          <w:tcPr>
            <w:tcW w:w="237"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33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1005"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73"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28"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962" w:type="pct"/>
            <w:tcBorders>
              <w:top w:val="single" w:sz="4" w:space="0" w:color="000000"/>
              <w:left w:val="single" w:sz="4" w:space="0" w:color="000000"/>
              <w:bottom w:val="single" w:sz="4" w:space="0" w:color="000000"/>
              <w:right w:val="nil"/>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c>
          <w:tcPr>
            <w:tcW w:w="757"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napToGrid w:val="0"/>
              <w:spacing w:line="200" w:lineRule="atLeast"/>
              <w:ind w:left="-52" w:right="-16" w:firstLine="18"/>
              <w:jc w:val="center"/>
              <w:rPr>
                <w:rFonts w:eastAsia="Calibri"/>
                <w:kern w:val="0"/>
                <w:sz w:val="22"/>
                <w:szCs w:val="22"/>
                <w:lang w:eastAsia="ru-RU"/>
              </w:rPr>
            </w:pPr>
          </w:p>
        </w:tc>
      </w:tr>
    </w:tbl>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88" w:lineRule="auto"/>
        <w:rPr>
          <w:rFonts w:eastAsia="Calibri"/>
          <w:kern w:val="0"/>
          <w:sz w:val="28"/>
          <w:lang w:eastAsia="ru-RU"/>
        </w:r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p>
    <w:p w:rsidR="008362CA" w:rsidRDefault="008362CA" w:rsidP="008362CA">
      <w:pPr>
        <w:widowControl w:val="0"/>
        <w:suppressAutoHyphens w:val="0"/>
        <w:spacing w:line="240" w:lineRule="auto"/>
        <w:ind w:left="11624" w:firstLine="0"/>
        <w:jc w:val="left"/>
        <w:outlineLvl w:val="0"/>
        <w:rPr>
          <w:rFonts w:eastAsia="Calibri"/>
          <w:kern w:val="0"/>
          <w:lang w:eastAsia="ru-RU"/>
        </w:rPr>
      </w:pPr>
      <w:r>
        <w:rPr>
          <w:rFonts w:eastAsia="Calibri"/>
          <w:kern w:val="0"/>
          <w:lang w:eastAsia="ru-RU"/>
        </w:rPr>
        <w:lastRenderedPageBreak/>
        <w:t>Приложение № 16</w:t>
      </w:r>
    </w:p>
    <w:p w:rsidR="008362CA" w:rsidRDefault="008362CA" w:rsidP="008362CA">
      <w:pPr>
        <w:suppressAutoHyphens w:val="0"/>
        <w:spacing w:line="240" w:lineRule="auto"/>
        <w:ind w:left="11624"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jc w:val="right"/>
        <w:rPr>
          <w:rFonts w:eastAsia="Calibri"/>
          <w:b/>
          <w:kern w:val="0"/>
          <w:sz w:val="28"/>
          <w:szCs w:val="28"/>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88" w:lineRule="auto"/>
        <w:jc w:val="right"/>
        <w:rPr>
          <w:rFonts w:eastAsia="Calibri"/>
          <w:kern w:val="0"/>
          <w:sz w:val="28"/>
          <w:lang w:eastAsia="ru-RU"/>
        </w:rPr>
      </w:pPr>
    </w:p>
    <w:p w:rsidR="008362CA" w:rsidRDefault="008362CA" w:rsidP="008362CA">
      <w:pPr>
        <w:widowControl w:val="0"/>
        <w:suppressAutoHyphens w:val="0"/>
        <w:spacing w:line="240" w:lineRule="auto"/>
        <w:jc w:val="center"/>
        <w:rPr>
          <w:rFonts w:eastAsia="Calibri"/>
          <w:b/>
          <w:kern w:val="0"/>
          <w:sz w:val="28"/>
          <w:lang w:eastAsia="ru-RU"/>
        </w:rPr>
      </w:pPr>
      <w:r>
        <w:rPr>
          <w:rFonts w:eastAsia="Calibri"/>
          <w:b/>
          <w:kern w:val="0"/>
          <w:sz w:val="28"/>
          <w:lang w:eastAsia="ru-RU"/>
        </w:rPr>
        <w:t>Журнал периодического тестирования средств защиты информации</w:t>
      </w:r>
    </w:p>
    <w:p w:rsidR="008362CA" w:rsidRDefault="008362CA" w:rsidP="008362CA">
      <w:pPr>
        <w:widowControl w:val="0"/>
        <w:suppressAutoHyphens w:val="0"/>
        <w:spacing w:line="240" w:lineRule="auto"/>
        <w:rPr>
          <w:rFonts w:eastAsia="Calibri"/>
          <w:kern w:val="0"/>
          <w:sz w:val="28"/>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0"/>
        <w:gridCol w:w="1590"/>
        <w:gridCol w:w="1909"/>
        <w:gridCol w:w="1805"/>
        <w:gridCol w:w="4947"/>
        <w:gridCol w:w="3256"/>
      </w:tblGrid>
      <w:tr w:rsidR="008362CA" w:rsidTr="008362CA">
        <w:tc>
          <w:tcPr>
            <w:tcW w:w="486"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Дата тестирования</w:t>
            </w:r>
          </w:p>
        </w:tc>
        <w:tc>
          <w:tcPr>
            <w:tcW w:w="523"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Наименование средства защиты</w:t>
            </w:r>
          </w:p>
        </w:tc>
        <w:tc>
          <w:tcPr>
            <w:tcW w:w="641"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Цель, задачи тестирования</w:t>
            </w:r>
          </w:p>
        </w:tc>
        <w:tc>
          <w:tcPr>
            <w:tcW w:w="606"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Результат тестирования</w:t>
            </w:r>
          </w:p>
        </w:tc>
        <w:tc>
          <w:tcPr>
            <w:tcW w:w="1654"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Фамилия, имя, отчество, должность должностного лица (должностных лиц), проводящего(их) тестирование</w:t>
            </w:r>
          </w:p>
        </w:tc>
        <w:tc>
          <w:tcPr>
            <w:tcW w:w="1091"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Подпись должностного лица (лиц), проводившего тестирование</w:t>
            </w:r>
          </w:p>
        </w:tc>
      </w:tr>
      <w:tr w:rsidR="008362CA" w:rsidTr="008362CA">
        <w:tc>
          <w:tcPr>
            <w:tcW w:w="486"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1</w:t>
            </w:r>
          </w:p>
        </w:tc>
        <w:tc>
          <w:tcPr>
            <w:tcW w:w="523"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2</w:t>
            </w:r>
          </w:p>
        </w:tc>
        <w:tc>
          <w:tcPr>
            <w:tcW w:w="641"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3</w:t>
            </w:r>
          </w:p>
        </w:tc>
        <w:tc>
          <w:tcPr>
            <w:tcW w:w="606"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4</w:t>
            </w:r>
          </w:p>
        </w:tc>
        <w:tc>
          <w:tcPr>
            <w:tcW w:w="1654"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5</w:t>
            </w:r>
          </w:p>
        </w:tc>
        <w:tc>
          <w:tcPr>
            <w:tcW w:w="1091"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6</w:t>
            </w:r>
          </w:p>
        </w:tc>
      </w:tr>
      <w:tr w:rsidR="008362CA" w:rsidTr="008362CA">
        <w:tc>
          <w:tcPr>
            <w:tcW w:w="48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523"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4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0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65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09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r>
      <w:tr w:rsidR="008362CA" w:rsidTr="008362CA">
        <w:tc>
          <w:tcPr>
            <w:tcW w:w="48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523"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4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0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65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09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r>
      <w:tr w:rsidR="008362CA" w:rsidTr="008362CA">
        <w:tc>
          <w:tcPr>
            <w:tcW w:w="48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523"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4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0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65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09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r>
      <w:tr w:rsidR="008362CA" w:rsidTr="008362CA">
        <w:tc>
          <w:tcPr>
            <w:tcW w:w="48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523"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4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0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65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09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r>
      <w:tr w:rsidR="008362CA" w:rsidTr="008362CA">
        <w:tc>
          <w:tcPr>
            <w:tcW w:w="48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523"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4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0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65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09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r>
      <w:tr w:rsidR="008362CA" w:rsidTr="008362CA">
        <w:tc>
          <w:tcPr>
            <w:tcW w:w="48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523"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4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0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65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09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r>
      <w:tr w:rsidR="008362CA" w:rsidTr="008362CA">
        <w:tc>
          <w:tcPr>
            <w:tcW w:w="48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523"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4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60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65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c>
          <w:tcPr>
            <w:tcW w:w="109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rPr>
                <w:rFonts w:eastAsia="Calibri"/>
                <w:kern w:val="0"/>
                <w:sz w:val="22"/>
                <w:szCs w:val="22"/>
                <w:lang w:eastAsia="ru-RU"/>
              </w:rPr>
            </w:pPr>
          </w:p>
        </w:tc>
      </w:tr>
    </w:tbl>
    <w:p w:rsidR="008362CA" w:rsidRDefault="008362CA" w:rsidP="008362CA">
      <w:pPr>
        <w:suppressAutoHyphens w:val="0"/>
        <w:spacing w:line="288" w:lineRule="auto"/>
        <w:ind w:firstLine="0"/>
        <w:jc w:val="left"/>
        <w:rPr>
          <w:rFonts w:eastAsia="Calibri"/>
          <w:kern w:val="0"/>
          <w:sz w:val="28"/>
          <w:lang w:eastAsia="ru-RU"/>
        </w:rPr>
        <w:sectPr w:rsidR="008362CA">
          <w:pgSz w:w="16840" w:h="11907" w:orient="landscape"/>
          <w:pgMar w:top="1418" w:right="1134" w:bottom="992" w:left="709" w:header="709" w:footer="709" w:gutter="0"/>
          <w:cols w:space="720"/>
        </w:sectPr>
      </w:pPr>
    </w:p>
    <w:p w:rsidR="008362CA" w:rsidRDefault="008362CA" w:rsidP="008362CA">
      <w:pPr>
        <w:widowControl w:val="0"/>
        <w:suppressAutoHyphens w:val="0"/>
        <w:spacing w:line="240" w:lineRule="auto"/>
        <w:ind w:left="6237" w:firstLine="0"/>
        <w:outlineLvl w:val="0"/>
        <w:rPr>
          <w:rFonts w:eastAsia="Calibri"/>
          <w:kern w:val="0"/>
          <w:lang w:eastAsia="ru-RU"/>
        </w:rPr>
      </w:pPr>
      <w:r>
        <w:rPr>
          <w:rFonts w:eastAsia="Calibri"/>
          <w:kern w:val="0"/>
          <w:lang w:eastAsia="ru-RU"/>
        </w:rPr>
        <w:lastRenderedPageBreak/>
        <w:t>Приложение № 17</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widowControl w:val="0"/>
        <w:suppressAutoHyphens w:val="0"/>
        <w:spacing w:line="240" w:lineRule="auto"/>
        <w:jc w:val="right"/>
        <w:outlineLvl w:val="0"/>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b/>
          <w:kern w:val="0"/>
          <w:sz w:val="28"/>
          <w:lang w:eastAsia="ru-RU"/>
        </w:rPr>
      </w:pPr>
    </w:p>
    <w:p w:rsidR="008362CA" w:rsidRDefault="008362CA" w:rsidP="008362CA">
      <w:pPr>
        <w:widowControl w:val="0"/>
        <w:suppressAutoHyphens w:val="0"/>
        <w:spacing w:line="240" w:lineRule="auto"/>
        <w:jc w:val="center"/>
        <w:rPr>
          <w:rFonts w:eastAsia="Calibri"/>
          <w:b/>
          <w:kern w:val="0"/>
          <w:lang w:eastAsia="ru-RU"/>
        </w:rPr>
      </w:pPr>
      <w:r>
        <w:rPr>
          <w:rFonts w:eastAsia="Calibri"/>
          <w:b/>
          <w:kern w:val="0"/>
          <w:lang w:eastAsia="ru-RU"/>
        </w:rPr>
        <w:t>Журнал проверок электронных журналов</w:t>
      </w:r>
    </w:p>
    <w:p w:rsidR="008362CA" w:rsidRDefault="008362CA" w:rsidP="008362CA">
      <w:pPr>
        <w:widowControl w:val="0"/>
        <w:suppressAutoHyphens w:val="0"/>
        <w:spacing w:line="240" w:lineRule="auto"/>
        <w:rPr>
          <w:rFonts w:eastAsia="Calibri"/>
          <w:kern w:val="0"/>
          <w:sz w:val="28"/>
          <w:lang w:eastAsia="ru-RU"/>
        </w:rPr>
      </w:pPr>
    </w:p>
    <w:tbl>
      <w:tblPr>
        <w:tblW w:w="515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638"/>
        <w:gridCol w:w="1124"/>
        <w:gridCol w:w="1167"/>
        <w:gridCol w:w="2926"/>
        <w:gridCol w:w="1947"/>
      </w:tblGrid>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Дата проверки</w:t>
            </w:r>
          </w:p>
        </w:tc>
        <w:tc>
          <w:tcPr>
            <w:tcW w:w="825"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Наименование журнала</w:t>
            </w:r>
          </w:p>
        </w:tc>
        <w:tc>
          <w:tcPr>
            <w:tcW w:w="566"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Цель, задачи проверки</w:t>
            </w:r>
          </w:p>
        </w:tc>
        <w:tc>
          <w:tcPr>
            <w:tcW w:w="588"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Результат проверки</w:t>
            </w:r>
          </w:p>
        </w:tc>
        <w:tc>
          <w:tcPr>
            <w:tcW w:w="1474"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Фамилия, имя, отчество, должность должностного лица (должностных лиц), проводящего(их) проверку</w:t>
            </w:r>
          </w:p>
        </w:tc>
        <w:tc>
          <w:tcPr>
            <w:tcW w:w="981"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0"/>
              <w:jc w:val="center"/>
              <w:rPr>
                <w:rFonts w:eastAsia="Calibri"/>
                <w:kern w:val="0"/>
                <w:sz w:val="22"/>
                <w:szCs w:val="22"/>
                <w:lang w:eastAsia="ru-RU"/>
              </w:rPr>
            </w:pPr>
            <w:r>
              <w:rPr>
                <w:rFonts w:eastAsia="Calibri"/>
                <w:kern w:val="0"/>
                <w:sz w:val="22"/>
                <w:szCs w:val="22"/>
                <w:lang w:eastAsia="ru-RU"/>
              </w:rPr>
              <w:t>Подпись должностного лица (лиц), проводившего проверку</w:t>
            </w: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29"/>
              <w:jc w:val="center"/>
              <w:rPr>
                <w:rFonts w:eastAsia="Calibri"/>
                <w:kern w:val="0"/>
                <w:sz w:val="22"/>
                <w:szCs w:val="22"/>
                <w:lang w:eastAsia="ru-RU"/>
              </w:rPr>
            </w:pPr>
            <w:r>
              <w:rPr>
                <w:rFonts w:eastAsia="Calibri"/>
                <w:kern w:val="0"/>
                <w:sz w:val="22"/>
                <w:szCs w:val="22"/>
                <w:lang w:eastAsia="ru-RU"/>
              </w:rPr>
              <w:t>1</w:t>
            </w:r>
          </w:p>
        </w:tc>
        <w:tc>
          <w:tcPr>
            <w:tcW w:w="825"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29"/>
              <w:jc w:val="center"/>
              <w:rPr>
                <w:rFonts w:eastAsia="Calibri"/>
                <w:kern w:val="0"/>
                <w:sz w:val="22"/>
                <w:szCs w:val="22"/>
                <w:lang w:eastAsia="ru-RU"/>
              </w:rPr>
            </w:pPr>
            <w:r>
              <w:rPr>
                <w:rFonts w:eastAsia="Calibri"/>
                <w:kern w:val="0"/>
                <w:sz w:val="22"/>
                <w:szCs w:val="22"/>
                <w:lang w:eastAsia="ru-RU"/>
              </w:rPr>
              <w:t>2</w:t>
            </w:r>
          </w:p>
        </w:tc>
        <w:tc>
          <w:tcPr>
            <w:tcW w:w="566"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29"/>
              <w:jc w:val="center"/>
              <w:rPr>
                <w:rFonts w:eastAsia="Calibri"/>
                <w:kern w:val="0"/>
                <w:sz w:val="22"/>
                <w:szCs w:val="22"/>
                <w:lang w:eastAsia="ru-RU"/>
              </w:rPr>
            </w:pPr>
            <w:r>
              <w:rPr>
                <w:rFonts w:eastAsia="Calibri"/>
                <w:kern w:val="0"/>
                <w:sz w:val="22"/>
                <w:szCs w:val="22"/>
                <w:lang w:eastAsia="ru-RU"/>
              </w:rPr>
              <w:t>3</w:t>
            </w:r>
          </w:p>
        </w:tc>
        <w:tc>
          <w:tcPr>
            <w:tcW w:w="588"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29"/>
              <w:jc w:val="center"/>
              <w:rPr>
                <w:rFonts w:eastAsia="Calibri"/>
                <w:kern w:val="0"/>
                <w:sz w:val="22"/>
                <w:szCs w:val="22"/>
                <w:lang w:eastAsia="ru-RU"/>
              </w:rPr>
            </w:pPr>
            <w:r>
              <w:rPr>
                <w:rFonts w:eastAsia="Calibri"/>
                <w:kern w:val="0"/>
                <w:sz w:val="22"/>
                <w:szCs w:val="22"/>
                <w:lang w:eastAsia="ru-RU"/>
              </w:rPr>
              <w:t>4</w:t>
            </w:r>
          </w:p>
        </w:tc>
        <w:tc>
          <w:tcPr>
            <w:tcW w:w="1474"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29"/>
              <w:jc w:val="center"/>
              <w:rPr>
                <w:rFonts w:eastAsia="Calibri"/>
                <w:kern w:val="0"/>
                <w:sz w:val="22"/>
                <w:szCs w:val="22"/>
                <w:lang w:eastAsia="ru-RU"/>
              </w:rPr>
            </w:pPr>
            <w:r>
              <w:rPr>
                <w:rFonts w:eastAsia="Calibri"/>
                <w:kern w:val="0"/>
                <w:sz w:val="22"/>
                <w:szCs w:val="22"/>
                <w:lang w:eastAsia="ru-RU"/>
              </w:rPr>
              <w:t>5</w:t>
            </w:r>
          </w:p>
        </w:tc>
        <w:tc>
          <w:tcPr>
            <w:tcW w:w="981" w:type="pct"/>
            <w:tcBorders>
              <w:top w:val="single" w:sz="4" w:space="0" w:color="000000"/>
              <w:left w:val="single" w:sz="4" w:space="0" w:color="000000"/>
              <w:bottom w:val="single" w:sz="4" w:space="0" w:color="000000"/>
              <w:right w:val="single" w:sz="4" w:space="0" w:color="000000"/>
            </w:tcBorders>
            <w:hideMark/>
          </w:tcPr>
          <w:p w:rsidR="008362CA" w:rsidRDefault="008362CA">
            <w:pPr>
              <w:widowControl w:val="0"/>
              <w:suppressAutoHyphens w:val="0"/>
              <w:spacing w:before="100" w:beforeAutospacing="1" w:after="100" w:afterAutospacing="1" w:line="240" w:lineRule="auto"/>
              <w:ind w:firstLine="29"/>
              <w:jc w:val="center"/>
              <w:rPr>
                <w:rFonts w:eastAsia="Calibri"/>
                <w:kern w:val="0"/>
                <w:sz w:val="22"/>
                <w:szCs w:val="22"/>
                <w:lang w:eastAsia="ru-RU"/>
              </w:rPr>
            </w:pPr>
            <w:r>
              <w:rPr>
                <w:rFonts w:eastAsia="Calibri"/>
                <w:kern w:val="0"/>
                <w:sz w:val="22"/>
                <w:szCs w:val="22"/>
                <w:lang w:eastAsia="ru-RU"/>
              </w:rPr>
              <w:t>6</w:t>
            </w: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825"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88"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147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98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825"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88"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147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98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825"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88"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147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98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825"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88"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147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98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825"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88"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147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98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825"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88"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147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98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825"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88"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147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98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825"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88"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147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98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r>
      <w:tr w:rsidR="008362CA" w:rsidTr="008362CA">
        <w:trPr>
          <w:jc w:val="center"/>
        </w:trPr>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825"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66"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588"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1474"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c>
          <w:tcPr>
            <w:tcW w:w="981" w:type="pct"/>
            <w:tcBorders>
              <w:top w:val="single" w:sz="4" w:space="0" w:color="000000"/>
              <w:left w:val="single" w:sz="4" w:space="0" w:color="000000"/>
              <w:bottom w:val="single" w:sz="4" w:space="0" w:color="000000"/>
              <w:right w:val="single" w:sz="4" w:space="0" w:color="000000"/>
            </w:tcBorders>
          </w:tcPr>
          <w:p w:rsidR="008362CA" w:rsidRDefault="008362CA">
            <w:pPr>
              <w:widowControl w:val="0"/>
              <w:suppressAutoHyphens w:val="0"/>
              <w:spacing w:before="100" w:beforeAutospacing="1" w:after="100" w:afterAutospacing="1" w:line="240" w:lineRule="auto"/>
              <w:jc w:val="center"/>
              <w:rPr>
                <w:rFonts w:eastAsia="Calibri"/>
                <w:kern w:val="0"/>
                <w:sz w:val="22"/>
                <w:szCs w:val="22"/>
                <w:lang w:eastAsia="ru-RU"/>
              </w:rPr>
            </w:pPr>
          </w:p>
        </w:tc>
      </w:tr>
    </w:tbl>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8"/>
          <w:szCs w:val="28"/>
          <w:lang w:eastAsia="ru-RU"/>
        </w:rPr>
      </w:pPr>
    </w:p>
    <w:p w:rsidR="008362CA" w:rsidRDefault="008362CA" w:rsidP="008362CA">
      <w:pPr>
        <w:widowControl w:val="0"/>
        <w:suppressAutoHyphens w:val="0"/>
        <w:spacing w:line="240" w:lineRule="auto"/>
        <w:ind w:left="6237" w:firstLine="0"/>
        <w:outlineLvl w:val="0"/>
        <w:rPr>
          <w:rFonts w:eastAsia="Calibri"/>
          <w:kern w:val="0"/>
          <w:lang w:eastAsia="ru-RU"/>
        </w:rPr>
      </w:pPr>
      <w:r>
        <w:rPr>
          <w:rFonts w:eastAsia="Calibri"/>
          <w:kern w:val="0"/>
          <w:lang w:eastAsia="ru-RU"/>
        </w:rPr>
        <w:t>Приложение № 18</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lastRenderedPageBreak/>
        <w:t>Форма – образец</w:t>
      </w:r>
    </w:p>
    <w:p w:rsidR="008362CA" w:rsidRDefault="008362CA" w:rsidP="008362CA">
      <w:pPr>
        <w:widowControl w:val="0"/>
        <w:suppressAutoHyphens w:val="0"/>
        <w:spacing w:line="240" w:lineRule="auto"/>
        <w:jc w:val="center"/>
        <w:rPr>
          <w:rFonts w:eastAsia="Calibri"/>
          <w:b/>
          <w:bCs/>
          <w:kern w:val="0"/>
          <w:sz w:val="20"/>
          <w:szCs w:val="22"/>
          <w:lang w:eastAsia="ru-RU"/>
        </w:rPr>
      </w:pPr>
    </w:p>
    <w:p w:rsidR="008362CA" w:rsidRDefault="008362CA" w:rsidP="008362CA">
      <w:pPr>
        <w:widowControl w:val="0"/>
        <w:suppressAutoHyphens w:val="0"/>
        <w:spacing w:line="240" w:lineRule="auto"/>
        <w:jc w:val="center"/>
        <w:rPr>
          <w:rFonts w:eastAsia="Calibri"/>
          <w:b/>
          <w:bCs/>
          <w:kern w:val="0"/>
          <w:sz w:val="20"/>
          <w:szCs w:val="22"/>
          <w:lang w:eastAsia="ru-RU"/>
        </w:rPr>
      </w:pPr>
      <w:r>
        <w:rPr>
          <w:rFonts w:eastAsia="Calibri"/>
          <w:b/>
          <w:bCs/>
          <w:kern w:val="0"/>
          <w:sz w:val="20"/>
          <w:szCs w:val="22"/>
          <w:lang w:eastAsia="ru-RU"/>
        </w:rPr>
        <w:t>СОГЛАСИЕ</w:t>
      </w:r>
    </w:p>
    <w:p w:rsidR="008362CA" w:rsidRDefault="008362CA" w:rsidP="008362CA">
      <w:pPr>
        <w:widowControl w:val="0"/>
        <w:suppressAutoHyphens w:val="0"/>
        <w:spacing w:line="240" w:lineRule="auto"/>
        <w:ind w:firstLine="0"/>
        <w:jc w:val="center"/>
        <w:rPr>
          <w:rFonts w:eastAsia="Calibri"/>
          <w:b/>
          <w:bCs/>
          <w:kern w:val="0"/>
          <w:sz w:val="20"/>
          <w:szCs w:val="22"/>
          <w:lang w:eastAsia="ru-RU"/>
        </w:rPr>
      </w:pPr>
      <w:r>
        <w:rPr>
          <w:rFonts w:eastAsia="Calibri"/>
          <w:b/>
          <w:bCs/>
          <w:kern w:val="0"/>
          <w:sz w:val="20"/>
          <w:szCs w:val="22"/>
          <w:lang w:eastAsia="ru-RU"/>
        </w:rPr>
        <w:t xml:space="preserve">НА ОБРАБОТКУ ПЕРСОНАЛЬНЫХ ДАННЫХ РАБОТНИКОВ, </w:t>
      </w:r>
    </w:p>
    <w:p w:rsidR="008362CA" w:rsidRDefault="008362CA" w:rsidP="008362CA">
      <w:pPr>
        <w:widowControl w:val="0"/>
        <w:suppressAutoHyphens w:val="0"/>
        <w:spacing w:line="240" w:lineRule="auto"/>
        <w:ind w:firstLine="0"/>
        <w:jc w:val="center"/>
        <w:rPr>
          <w:rFonts w:eastAsia="Calibri"/>
          <w:b/>
          <w:bCs/>
          <w:kern w:val="0"/>
          <w:sz w:val="20"/>
          <w:szCs w:val="22"/>
          <w:lang w:eastAsia="ru-RU"/>
        </w:rPr>
      </w:pPr>
      <w:r>
        <w:rPr>
          <w:rFonts w:eastAsia="Calibri"/>
          <w:b/>
          <w:bCs/>
          <w:kern w:val="0"/>
          <w:sz w:val="20"/>
          <w:szCs w:val="22"/>
          <w:lang w:eastAsia="ru-RU"/>
        </w:rPr>
        <w:t>РАЗРЕШЕННЫХ ДЛЯ РАСПРОСТРАНЕНИЯ</w:t>
      </w:r>
    </w:p>
    <w:p w:rsidR="008362CA" w:rsidRDefault="008362CA" w:rsidP="008362CA">
      <w:pPr>
        <w:widowControl w:val="0"/>
        <w:suppressAutoHyphens w:val="0"/>
        <w:spacing w:line="240" w:lineRule="auto"/>
        <w:rPr>
          <w:rFonts w:eastAsia="Calibri"/>
          <w:kern w:val="0"/>
          <w:sz w:val="20"/>
          <w:szCs w:val="22"/>
          <w:lang w:eastAsia="ru-RU"/>
        </w:rPr>
      </w:pPr>
    </w:p>
    <w:p w:rsidR="008362CA" w:rsidRDefault="008362CA" w:rsidP="008362CA">
      <w:pPr>
        <w:widowControl w:val="0"/>
        <w:tabs>
          <w:tab w:val="right" w:pos="9354"/>
        </w:tabs>
        <w:suppressAutoHyphens w:val="0"/>
        <w:spacing w:line="240" w:lineRule="auto"/>
        <w:ind w:firstLine="0"/>
        <w:rPr>
          <w:rFonts w:eastAsia="Calibri"/>
          <w:kern w:val="0"/>
          <w:lang w:eastAsia="ru-RU"/>
        </w:rPr>
      </w:pPr>
      <w:r>
        <w:rPr>
          <w:rFonts w:eastAsia="Calibri"/>
          <w:kern w:val="0"/>
          <w:sz w:val="22"/>
          <w:lang w:eastAsia="ru-RU"/>
        </w:rPr>
        <w:fldChar w:fldCharType="begin"/>
      </w:r>
      <w:r>
        <w:rPr>
          <w:rFonts w:eastAsia="Calibri"/>
          <w:kern w:val="0"/>
          <w:sz w:val="22"/>
          <w:lang w:eastAsia="ru-RU"/>
        </w:rPr>
        <w:instrText xml:space="preserve"> MERGEFIELD  OrgCity </w:instrText>
      </w:r>
      <w:r>
        <w:rPr>
          <w:rFonts w:eastAsia="Calibri"/>
          <w:kern w:val="0"/>
          <w:sz w:val="22"/>
          <w:lang w:eastAsia="ru-RU"/>
        </w:rPr>
        <w:fldChar w:fldCharType="separate"/>
      </w:r>
      <w:r>
        <w:rPr>
          <w:rFonts w:eastAsia="Calibri"/>
          <w:noProof/>
          <w:kern w:val="0"/>
          <w:sz w:val="22"/>
          <w:lang w:eastAsia="ru-RU"/>
        </w:rPr>
        <w:t>с. Янтиково</w:t>
      </w:r>
      <w:r>
        <w:rPr>
          <w:rFonts w:eastAsia="Calibri"/>
          <w:kern w:val="0"/>
          <w:sz w:val="22"/>
          <w:lang w:eastAsia="ru-RU"/>
        </w:rPr>
        <w:fldChar w:fldCharType="end"/>
      </w:r>
      <w:r>
        <w:rPr>
          <w:rFonts w:eastAsia="Calibri"/>
          <w:kern w:val="0"/>
          <w:sz w:val="22"/>
          <w:lang w:eastAsia="ru-RU"/>
        </w:rPr>
        <w:tab/>
        <w:t>«___» ____________ 20__ г.</w:t>
      </w:r>
    </w:p>
    <w:p w:rsidR="008362CA" w:rsidRDefault="008362CA" w:rsidP="008362CA">
      <w:pPr>
        <w:widowControl w:val="0"/>
        <w:suppressAutoHyphens w:val="0"/>
        <w:spacing w:line="240" w:lineRule="auto"/>
        <w:rPr>
          <w:rFonts w:eastAsia="Calibri"/>
          <w:kern w:val="0"/>
          <w:sz w:val="20"/>
          <w:szCs w:val="20"/>
          <w:lang w:eastAsia="ru-RU"/>
        </w:rPr>
      </w:pP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Я,______________________________________________________________________</w:t>
      </w:r>
      <w:r>
        <w:rPr>
          <w:rFonts w:eastAsia="Calibri"/>
          <w:kern w:val="0"/>
          <w:sz w:val="20"/>
          <w:szCs w:val="20"/>
          <w:lang w:eastAsia="ru-RU"/>
        </w:rPr>
        <w:softHyphen/>
      </w:r>
      <w:r>
        <w:rPr>
          <w:rFonts w:eastAsia="Calibri"/>
          <w:kern w:val="0"/>
          <w:sz w:val="20"/>
          <w:szCs w:val="20"/>
          <w:lang w:eastAsia="ru-RU"/>
        </w:rPr>
        <w:softHyphen/>
        <w:t>________________</w:t>
      </w:r>
      <w:r>
        <w:rPr>
          <w:rFonts w:eastAsia="Calibri"/>
          <w:kern w:val="0"/>
          <w:sz w:val="20"/>
          <w:szCs w:val="20"/>
          <w:lang w:eastAsia="ru-RU"/>
        </w:rPr>
        <w:softHyphen/>
        <w:t>,</w:t>
      </w:r>
    </w:p>
    <w:p w:rsidR="008362CA" w:rsidRDefault="008362CA" w:rsidP="008362CA">
      <w:pPr>
        <w:widowControl w:val="0"/>
        <w:suppressAutoHyphens w:val="0"/>
        <w:spacing w:line="240" w:lineRule="auto"/>
        <w:jc w:val="center"/>
        <w:rPr>
          <w:rFonts w:eastAsia="Calibri"/>
          <w:kern w:val="0"/>
          <w:sz w:val="20"/>
          <w:szCs w:val="20"/>
          <w:lang w:eastAsia="ru-RU"/>
        </w:rPr>
      </w:pPr>
      <w:r>
        <w:rPr>
          <w:rFonts w:eastAsia="Calibri"/>
          <w:kern w:val="0"/>
          <w:sz w:val="20"/>
          <w:szCs w:val="20"/>
          <w:vertAlign w:val="superscript"/>
          <w:lang w:eastAsia="ru-RU"/>
        </w:rPr>
        <w:t>Фамилия, имя, отчество</w:t>
      </w:r>
      <w:r>
        <w:rPr>
          <w:rFonts w:eastAsia="Calibri"/>
          <w:kern w:val="0"/>
          <w:sz w:val="20"/>
          <w:szCs w:val="20"/>
          <w:lang w:eastAsia="ru-RU"/>
        </w:rPr>
        <w:t xml:space="preserve"> </w:t>
      </w:r>
    </w:p>
    <w:p w:rsidR="008362CA" w:rsidRDefault="008362CA" w:rsidP="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контактная информация: __________________________________________________________________________</w:t>
      </w:r>
    </w:p>
    <w:p w:rsidR="008362CA" w:rsidRDefault="008362CA" w:rsidP="008362CA">
      <w:pPr>
        <w:widowControl w:val="0"/>
        <w:suppressAutoHyphens w:val="0"/>
        <w:spacing w:line="240" w:lineRule="auto"/>
        <w:jc w:val="center"/>
        <w:rPr>
          <w:rFonts w:eastAsia="Calibri"/>
          <w:kern w:val="0"/>
          <w:sz w:val="20"/>
          <w:szCs w:val="20"/>
          <w:vertAlign w:val="superscript"/>
          <w:lang w:eastAsia="ru-RU"/>
        </w:rPr>
      </w:pPr>
      <w:r>
        <w:rPr>
          <w:rFonts w:eastAsia="Calibri"/>
          <w:kern w:val="0"/>
          <w:sz w:val="20"/>
          <w:szCs w:val="20"/>
          <w:vertAlign w:val="superscript"/>
          <w:lang w:eastAsia="ru-RU"/>
        </w:rPr>
        <w:t>(номер телефона, адрес электронной почты или почтовый адрес)</w:t>
      </w:r>
    </w:p>
    <w:p w:rsidR="008362CA" w:rsidRDefault="008362CA" w:rsidP="008362CA">
      <w:pPr>
        <w:widowControl w:val="0"/>
        <w:suppressAutoHyphens w:val="0"/>
        <w:spacing w:line="240" w:lineRule="auto"/>
        <w:ind w:firstLine="0"/>
        <w:rPr>
          <w:rFonts w:eastAsia="Calibri"/>
          <w:kern w:val="0"/>
          <w:sz w:val="20"/>
          <w:szCs w:val="20"/>
          <w:lang w:eastAsia="ru-RU"/>
        </w:rPr>
      </w:pPr>
      <w:r>
        <w:rPr>
          <w:rFonts w:eastAsia="Calibri"/>
          <w:kern w:val="0"/>
          <w:sz w:val="20"/>
          <w:szCs w:val="20"/>
          <w:vertAlign w:val="superscript"/>
          <w:lang w:eastAsia="ru-RU"/>
        </w:rPr>
        <w:t>__________________________________________________________________________________________________________________________________________________,</w:t>
      </w:r>
    </w:p>
    <w:p w:rsidR="008362CA" w:rsidRDefault="008362CA" w:rsidP="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настоящим даю свое согласие Администрации Янтиковского муниципального округа Чувашской Республики  (</w:t>
      </w:r>
      <w:r>
        <w:rPr>
          <w:rFonts w:eastAsia="Calibri"/>
          <w:color w:val="000000"/>
          <w:kern w:val="0"/>
          <w:sz w:val="20"/>
          <w:szCs w:val="20"/>
          <w:lang w:eastAsia="ru-RU"/>
        </w:rPr>
        <w:t>429290, Чувашская Республика, Янтиковский р-н, с Янтиково, пр-кт Ленина, д. 13</w:t>
      </w:r>
      <w:r>
        <w:rPr>
          <w:rFonts w:eastAsia="Calibri"/>
          <w:kern w:val="0"/>
          <w:sz w:val="20"/>
          <w:szCs w:val="20"/>
          <w:lang w:eastAsia="ru-RU"/>
        </w:rPr>
        <w:t>) ИНН 2100003143, ОГРН 1222100009603</w:t>
      </w:r>
      <w:r>
        <w:rPr>
          <w:rFonts w:eastAsia="Calibri"/>
          <w:kern w:val="0"/>
          <w:sz w:val="20"/>
          <w:szCs w:val="20"/>
          <w:lang w:eastAsia="en-US"/>
        </w:rPr>
        <w:t>,</w:t>
      </w:r>
      <w:r>
        <w:rPr>
          <w:rFonts w:eastAsia="Calibri"/>
          <w:kern w:val="0"/>
          <w:sz w:val="20"/>
          <w:szCs w:val="20"/>
          <w:lang w:eastAsia="ru-RU"/>
        </w:rPr>
        <w:t xml:space="preserve"> на обработку моих персональных данных, разрешенных для распространения с использованием средств автоматизации, с передачей полученной информации по локальной сети учреждения и по сети интернет, а также без использования таких средств на информационном ресурсе оператора – официальном сайте по адресу: </w:t>
      </w:r>
      <w:hyperlink r:id="rId13" w:history="1">
        <w:r>
          <w:rPr>
            <w:rStyle w:val="a6"/>
            <w:rFonts w:eastAsia="Calibri"/>
            <w:kern w:val="0"/>
            <w:sz w:val="20"/>
            <w:szCs w:val="20"/>
            <w:lang w:eastAsia="ru-RU"/>
          </w:rPr>
          <w:t>https://yantik.cap.ru/</w:t>
        </w:r>
      </w:hyperlink>
      <w:r>
        <w:rPr>
          <w:rFonts w:eastAsia="Calibri"/>
          <w:kern w:val="0"/>
          <w:sz w:val="20"/>
          <w:szCs w:val="20"/>
          <w:lang w:eastAsia="ru-RU"/>
        </w:rPr>
        <w:t>., посредством которого будут осуществляться предоставление доступа неограниченному кругу лиц и иные действия с персональными данными и подтверждаю, что, давая такое согласие, я действую своей волей и в своих интересах.</w:t>
      </w:r>
    </w:p>
    <w:p w:rsidR="008362CA" w:rsidRDefault="008362CA" w:rsidP="008362CA">
      <w:pPr>
        <w:widowControl w:val="0"/>
        <w:suppressAutoHyphens w:val="0"/>
        <w:spacing w:line="240" w:lineRule="auto"/>
        <w:ind w:firstLine="708"/>
        <w:rPr>
          <w:rFonts w:eastAsia="Calibri"/>
          <w:kern w:val="0"/>
          <w:sz w:val="20"/>
          <w:szCs w:val="20"/>
          <w:lang w:eastAsia="ru-RU"/>
        </w:rPr>
      </w:pPr>
      <w:r>
        <w:rPr>
          <w:rFonts w:eastAsia="Calibri"/>
          <w:kern w:val="0"/>
          <w:sz w:val="20"/>
          <w:szCs w:val="20"/>
          <w:lang w:eastAsia="ru-RU"/>
        </w:rPr>
        <w:t>Согласие дается мною для целей:</w:t>
      </w:r>
    </w:p>
    <w:p w:rsidR="008362CA" w:rsidRDefault="008362CA" w:rsidP="008362CA">
      <w:pPr>
        <w:widowControl w:val="0"/>
        <w:suppressAutoHyphens w:val="0"/>
        <w:spacing w:line="240" w:lineRule="auto"/>
        <w:rPr>
          <w:rFonts w:eastAsia="Calibri"/>
          <w:kern w:val="0"/>
          <w:sz w:val="20"/>
          <w:szCs w:val="20"/>
          <w:lang w:eastAsia="ru-RU"/>
        </w:rPr>
      </w:pPr>
      <w:r>
        <w:rPr>
          <w:rFonts w:eastAsia="Calibri"/>
          <w:kern w:val="0"/>
          <w:sz w:val="20"/>
          <w:szCs w:val="20"/>
          <w:lang w:eastAsia="ru-RU"/>
        </w:rPr>
        <w:t xml:space="preserve">- исполнения </w:t>
      </w:r>
      <w:r>
        <w:rPr>
          <w:rFonts w:eastAsia="Calibri"/>
          <w:i/>
          <w:kern w:val="0"/>
          <w:sz w:val="20"/>
          <w:szCs w:val="20"/>
          <w:lang w:eastAsia="ru-RU"/>
        </w:rPr>
        <w:t>приказа</w:t>
      </w:r>
      <w:r>
        <w:rPr>
          <w:rFonts w:eastAsia="Calibri"/>
          <w:kern w:val="0"/>
          <w:sz w:val="20"/>
          <w:szCs w:val="20"/>
          <w:lang w:eastAsia="ru-RU"/>
        </w:rPr>
        <w:t xml:space="preserve"> </w:t>
      </w:r>
      <w:r>
        <w:rPr>
          <w:rFonts w:eastAsia="Calibri"/>
          <w:i/>
          <w:kern w:val="0"/>
          <w:sz w:val="20"/>
          <w:szCs w:val="20"/>
          <w:lang w:eastAsia="ru-RU"/>
        </w:rPr>
        <w:t>Роскомнадзора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r>
        <w:rPr>
          <w:rFonts w:eastAsia="Calibri"/>
          <w:kern w:val="0"/>
          <w:sz w:val="20"/>
          <w:szCs w:val="20"/>
          <w:lang w:eastAsia="ru-RU"/>
        </w:rPr>
        <w:t xml:space="preserve"> размещения следующих сведений обо мне на официальном сайте Администрации, расположенному по адресу: </w:t>
      </w:r>
      <w:hyperlink r:id="rId14" w:history="1">
        <w:r>
          <w:rPr>
            <w:rStyle w:val="a6"/>
            <w:rFonts w:eastAsia="Calibri"/>
            <w:kern w:val="0"/>
            <w:sz w:val="20"/>
            <w:szCs w:val="20"/>
            <w:lang w:eastAsia="ru-RU"/>
          </w:rPr>
          <w:t>https://yantik.cap.ru/</w:t>
        </w:r>
      </w:hyperlink>
      <w:r>
        <w:rPr>
          <w:rFonts w:eastAsia="Calibri"/>
          <w:kern w:val="0"/>
          <w:sz w:val="20"/>
          <w:szCs w:val="20"/>
          <w:lang w:eastAsia="ru-RU"/>
        </w:rPr>
        <w:t>.</w:t>
      </w:r>
    </w:p>
    <w:p w:rsidR="008362CA" w:rsidRDefault="008362CA" w:rsidP="008362CA">
      <w:pPr>
        <w:widowControl w:val="0"/>
        <w:suppressAutoHyphens w:val="0"/>
        <w:spacing w:line="240" w:lineRule="auto"/>
        <w:ind w:firstLine="851"/>
        <w:rPr>
          <w:rFonts w:eastAsia="Calibri"/>
          <w:kern w:val="0"/>
          <w:sz w:val="20"/>
          <w:szCs w:val="20"/>
          <w:lang w:eastAsia="ru-RU"/>
        </w:rPr>
      </w:pPr>
      <w:r>
        <w:rPr>
          <w:rFonts w:eastAsia="Calibri"/>
          <w:kern w:val="0"/>
          <w:sz w:val="20"/>
          <w:szCs w:val="20"/>
          <w:lang w:eastAsia="ru-RU"/>
        </w:rPr>
        <w:t>Категория и перечень персональных данных, на обработку которых дается согласие: ФИО, должность, фотографию, телефон, адрес электронной почты.</w:t>
      </w:r>
    </w:p>
    <w:p w:rsidR="008362CA" w:rsidRDefault="008362CA" w:rsidP="008362CA">
      <w:pPr>
        <w:widowControl w:val="0"/>
        <w:suppressAutoHyphens w:val="0"/>
        <w:spacing w:line="240" w:lineRule="auto"/>
        <w:ind w:firstLine="851"/>
        <w:rPr>
          <w:rFonts w:eastAsia="Calibri"/>
          <w:kern w:val="0"/>
          <w:sz w:val="20"/>
          <w:szCs w:val="20"/>
          <w:lang w:eastAsia="ru-RU"/>
        </w:rPr>
      </w:pPr>
      <w:r>
        <w:rPr>
          <w:rFonts w:eastAsia="Calibri"/>
          <w:kern w:val="0"/>
          <w:sz w:val="20"/>
          <w:szCs w:val="20"/>
          <w:lang w:eastAsia="ru-RU"/>
        </w:rPr>
        <w:t>Категории и 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 и запретов</w:t>
      </w:r>
    </w:p>
    <w:p w:rsidR="008362CA" w:rsidRDefault="008362CA" w:rsidP="008362CA">
      <w:pPr>
        <w:widowControl w:val="0"/>
        <w:suppressAutoHyphens w:val="0"/>
        <w:spacing w:line="240" w:lineRule="auto"/>
        <w:ind w:firstLine="851"/>
        <w:rPr>
          <w:rFonts w:eastAsia="Calibri"/>
          <w:kern w:val="0"/>
          <w:sz w:val="20"/>
          <w:szCs w:val="20"/>
          <w:lang w:eastAsia="ru-RU"/>
        </w:rPr>
      </w:pPr>
      <w:r>
        <w:rPr>
          <w:rFonts w:eastAsia="Calibri"/>
          <w:kern w:val="0"/>
          <w:sz w:val="20"/>
          <w:szCs w:val="20"/>
          <w:lang w:eastAsia="ru-RU"/>
        </w:rPr>
        <w:t>_____________________________________________________________________________________</w:t>
      </w:r>
    </w:p>
    <w:p w:rsidR="008362CA" w:rsidRDefault="008362CA" w:rsidP="008362CA">
      <w:pPr>
        <w:widowControl w:val="0"/>
        <w:suppressAutoHyphens w:val="0"/>
        <w:spacing w:line="240" w:lineRule="auto"/>
        <w:ind w:firstLine="851"/>
        <w:rPr>
          <w:rFonts w:eastAsia="Calibri"/>
          <w:kern w:val="0"/>
          <w:sz w:val="20"/>
          <w:szCs w:val="20"/>
          <w:vertAlign w:val="superscript"/>
          <w:lang w:eastAsia="ru-RU"/>
        </w:rPr>
      </w:pPr>
      <w:r>
        <w:rPr>
          <w:rFonts w:eastAsia="Calibri"/>
          <w:kern w:val="0"/>
          <w:sz w:val="20"/>
          <w:szCs w:val="20"/>
          <w:vertAlign w:val="superscript"/>
          <w:lang w:eastAsia="ru-RU"/>
        </w:rPr>
        <w:t>(Заполняется по желанию субъекта персональных данных часть 9, ст.10.1 Федерального закона от 27 июля 2006 г.№ 152-ФЗ «О персональных данных»)</w:t>
      </w:r>
    </w:p>
    <w:p w:rsidR="008362CA" w:rsidRDefault="008362CA" w:rsidP="008362CA">
      <w:pPr>
        <w:widowControl w:val="0"/>
        <w:suppressAutoHyphens w:val="0"/>
        <w:spacing w:line="240" w:lineRule="auto"/>
        <w:ind w:firstLine="0"/>
        <w:rPr>
          <w:rFonts w:eastAsia="Calibri"/>
          <w:kern w:val="0"/>
          <w:sz w:val="20"/>
          <w:szCs w:val="20"/>
          <w:lang w:eastAsia="ru-RU"/>
        </w:rPr>
      </w:pPr>
      <w:r>
        <w:rPr>
          <w:rFonts w:eastAsia="Calibri"/>
          <w:kern w:val="0"/>
          <w:sz w:val="20"/>
          <w:szCs w:val="20"/>
          <w:lang w:eastAsia="ru-RU"/>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rsidR="008362CA" w:rsidRDefault="008362CA" w:rsidP="008362CA">
      <w:pPr>
        <w:widowControl w:val="0"/>
        <w:suppressAutoHyphens w:val="0"/>
        <w:spacing w:line="240" w:lineRule="auto"/>
        <w:ind w:firstLine="851"/>
        <w:rPr>
          <w:rFonts w:eastAsia="Calibri"/>
          <w:kern w:val="0"/>
          <w:sz w:val="20"/>
          <w:szCs w:val="20"/>
          <w:lang w:eastAsia="ru-RU"/>
        </w:rPr>
      </w:pPr>
      <w:r>
        <w:rPr>
          <w:rFonts w:eastAsia="Calibri"/>
          <w:kern w:val="0"/>
          <w:sz w:val="20"/>
          <w:szCs w:val="20"/>
          <w:lang w:eastAsia="ru-RU"/>
        </w:rPr>
        <w:t>_____________________________________________________________________________________</w:t>
      </w:r>
    </w:p>
    <w:p w:rsidR="008362CA" w:rsidRDefault="008362CA" w:rsidP="008362CA">
      <w:pPr>
        <w:widowControl w:val="0"/>
        <w:suppressAutoHyphens w:val="0"/>
        <w:spacing w:line="240" w:lineRule="auto"/>
        <w:ind w:firstLine="851"/>
        <w:rPr>
          <w:rFonts w:eastAsia="Calibri"/>
          <w:color w:val="FF0000"/>
          <w:kern w:val="0"/>
          <w:sz w:val="20"/>
          <w:szCs w:val="20"/>
          <w:lang w:eastAsia="ru-RU"/>
        </w:rPr>
      </w:pPr>
      <w:r>
        <w:rPr>
          <w:rFonts w:eastAsia="Calibri"/>
          <w:kern w:val="0"/>
          <w:sz w:val="20"/>
          <w:szCs w:val="20"/>
          <w:vertAlign w:val="superscript"/>
          <w:lang w:eastAsia="ru-RU"/>
        </w:rPr>
        <w:t>(Заполняется по желанию субъекта персональных данных часть 9, ст.10.1 Федерального закона от 27 июля 2006 г.№ 152-ФЗ «О персональных данных»)</w:t>
      </w:r>
    </w:p>
    <w:p w:rsidR="008362CA" w:rsidRDefault="008362CA" w:rsidP="008362CA">
      <w:pPr>
        <w:widowControl w:val="0"/>
        <w:suppressAutoHyphens w:val="0"/>
        <w:spacing w:line="240" w:lineRule="auto"/>
        <w:ind w:firstLine="708"/>
        <w:rPr>
          <w:rFonts w:eastAsia="Calibri"/>
          <w:kern w:val="0"/>
          <w:sz w:val="20"/>
          <w:szCs w:val="20"/>
          <w:lang w:eastAsia="ru-RU"/>
        </w:rPr>
      </w:pPr>
      <w:r>
        <w:rPr>
          <w:rFonts w:eastAsia="Calibri"/>
          <w:kern w:val="0"/>
          <w:sz w:val="20"/>
          <w:szCs w:val="20"/>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
    <w:p w:rsidR="008362CA" w:rsidRDefault="008362CA" w:rsidP="008362CA">
      <w:pPr>
        <w:widowControl w:val="0"/>
        <w:suppressAutoHyphens w:val="0"/>
        <w:spacing w:line="240" w:lineRule="auto"/>
        <w:ind w:firstLine="708"/>
        <w:rPr>
          <w:rFonts w:eastAsia="Calibri"/>
          <w:kern w:val="0"/>
          <w:sz w:val="20"/>
          <w:szCs w:val="20"/>
          <w:lang w:eastAsia="ru-RU"/>
        </w:rPr>
      </w:pPr>
      <w:r>
        <w:rPr>
          <w:rFonts w:eastAsia="Calibri"/>
          <w:kern w:val="0"/>
          <w:sz w:val="20"/>
          <w:szCs w:val="20"/>
          <w:lang w:eastAsia="ru-RU"/>
        </w:rPr>
        <w:t>Согласие на обработку моих персональных данных, разрешенных для распространения дается на срок действия трудового договора или до срока завершения работы сайта, в зависимости от того, какое событие наступит раньше.</w:t>
      </w:r>
    </w:p>
    <w:p w:rsidR="008362CA" w:rsidRDefault="008362CA" w:rsidP="008362CA">
      <w:pPr>
        <w:widowControl w:val="0"/>
        <w:suppressAutoHyphens w:val="0"/>
        <w:spacing w:line="240" w:lineRule="auto"/>
        <w:ind w:firstLine="708"/>
        <w:rPr>
          <w:rFonts w:eastAsia="Calibri"/>
          <w:kern w:val="0"/>
          <w:sz w:val="20"/>
          <w:szCs w:val="20"/>
          <w:lang w:eastAsia="ru-RU"/>
        </w:rPr>
      </w:pPr>
      <w:r>
        <w:rPr>
          <w:rFonts w:eastAsia="Calibri"/>
          <w:kern w:val="0"/>
          <w:sz w:val="20"/>
          <w:szCs w:val="20"/>
          <w:lang w:eastAsia="ru-RU"/>
        </w:rPr>
        <w:t>В случае неправомерного использования предоставленных мною персональных данных согласие отзывается моим письменным заявлением.</w:t>
      </w:r>
    </w:p>
    <w:p w:rsidR="008362CA" w:rsidRDefault="008362CA" w:rsidP="008362CA">
      <w:pPr>
        <w:widowControl w:val="0"/>
        <w:tabs>
          <w:tab w:val="right" w:pos="9354"/>
        </w:tabs>
        <w:suppressAutoHyphens w:val="0"/>
        <w:spacing w:line="240" w:lineRule="auto"/>
        <w:ind w:firstLine="0"/>
        <w:rPr>
          <w:rFonts w:eastAsia="Calibri"/>
          <w:kern w:val="0"/>
          <w:sz w:val="20"/>
          <w:szCs w:val="20"/>
          <w:lang w:eastAsia="ru-RU"/>
        </w:rPr>
      </w:pPr>
    </w:p>
    <w:p w:rsidR="008362CA" w:rsidRDefault="008362CA" w:rsidP="008362CA">
      <w:pPr>
        <w:widowControl w:val="0"/>
        <w:tabs>
          <w:tab w:val="right" w:pos="9354"/>
        </w:tabs>
        <w:suppressAutoHyphens w:val="0"/>
        <w:spacing w:line="240" w:lineRule="auto"/>
        <w:ind w:firstLine="0"/>
        <w:rPr>
          <w:rFonts w:eastAsia="Calibri"/>
          <w:kern w:val="0"/>
          <w:sz w:val="20"/>
          <w:szCs w:val="20"/>
          <w:lang w:eastAsia="ru-RU"/>
        </w:rPr>
      </w:pPr>
      <w:r>
        <w:rPr>
          <w:rFonts w:eastAsia="Calibri"/>
          <w:kern w:val="0"/>
          <w:sz w:val="20"/>
          <w:szCs w:val="20"/>
          <w:lang w:eastAsia="ru-RU"/>
        </w:rPr>
        <w:t>___________________________</w:t>
      </w:r>
      <w:r>
        <w:rPr>
          <w:rFonts w:eastAsia="Calibri"/>
          <w:kern w:val="0"/>
          <w:sz w:val="20"/>
          <w:szCs w:val="20"/>
          <w:lang w:eastAsia="ru-RU"/>
        </w:rPr>
        <w:tab/>
        <w:t>__________________</w:t>
      </w:r>
    </w:p>
    <w:p w:rsidR="008362CA" w:rsidRDefault="008362CA" w:rsidP="008362CA">
      <w:pPr>
        <w:widowControl w:val="0"/>
        <w:tabs>
          <w:tab w:val="center" w:pos="8222"/>
        </w:tabs>
        <w:suppressAutoHyphens w:val="0"/>
        <w:spacing w:line="240" w:lineRule="auto"/>
        <w:rPr>
          <w:rFonts w:eastAsia="Calibri"/>
          <w:kern w:val="0"/>
          <w:sz w:val="16"/>
          <w:szCs w:val="16"/>
          <w:lang w:eastAsia="ru-RU"/>
        </w:rPr>
      </w:pPr>
      <w:r>
        <w:rPr>
          <w:rFonts w:eastAsia="Calibri"/>
          <w:kern w:val="0"/>
          <w:sz w:val="16"/>
          <w:szCs w:val="16"/>
          <w:lang w:eastAsia="ru-RU"/>
        </w:rPr>
        <w:t>(фамилия, инициалы)</w:t>
      </w:r>
      <w:r>
        <w:rPr>
          <w:rFonts w:eastAsia="Calibri"/>
          <w:kern w:val="0"/>
          <w:sz w:val="16"/>
          <w:szCs w:val="16"/>
          <w:lang w:eastAsia="ru-RU"/>
        </w:rPr>
        <w:tab/>
        <w:t>(подпись)</w:t>
      </w:r>
    </w:p>
    <w:p w:rsidR="008362CA" w:rsidRDefault="008362CA" w:rsidP="008362CA">
      <w:pPr>
        <w:suppressAutoHyphens w:val="0"/>
        <w:autoSpaceDE w:val="0"/>
        <w:autoSpaceDN w:val="0"/>
        <w:adjustRightInd w:val="0"/>
        <w:spacing w:line="240" w:lineRule="auto"/>
        <w:ind w:firstLine="0"/>
        <w:rPr>
          <w:kern w:val="0"/>
          <w:sz w:val="20"/>
          <w:szCs w:val="20"/>
          <w:lang w:eastAsia="ru-RU"/>
        </w:rPr>
      </w:pPr>
    </w:p>
    <w:p w:rsidR="008362CA" w:rsidRDefault="008362CA" w:rsidP="008362CA">
      <w:pPr>
        <w:suppressAutoHyphens w:val="0"/>
        <w:autoSpaceDE w:val="0"/>
        <w:autoSpaceDN w:val="0"/>
        <w:adjustRightInd w:val="0"/>
        <w:spacing w:line="240" w:lineRule="auto"/>
        <w:ind w:firstLine="0"/>
        <w:rPr>
          <w:kern w:val="0"/>
          <w:sz w:val="20"/>
          <w:szCs w:val="20"/>
          <w:lang w:eastAsia="ru-RU"/>
        </w:rPr>
      </w:pPr>
      <w:r>
        <w:rPr>
          <w:kern w:val="0"/>
          <w:sz w:val="20"/>
          <w:szCs w:val="20"/>
          <w:lang w:eastAsia="ru-RU"/>
        </w:rPr>
        <w:t>«____»_____________20__г.</w:t>
      </w:r>
    </w:p>
    <w:p w:rsidR="008362CA" w:rsidRDefault="008362CA" w:rsidP="008362CA">
      <w:pPr>
        <w:suppressAutoHyphens w:val="0"/>
        <w:autoSpaceDE w:val="0"/>
        <w:autoSpaceDN w:val="0"/>
        <w:adjustRightInd w:val="0"/>
        <w:spacing w:line="240" w:lineRule="auto"/>
        <w:ind w:firstLine="720"/>
        <w:rPr>
          <w:kern w:val="0"/>
          <w:sz w:val="20"/>
          <w:szCs w:val="20"/>
          <w:lang w:eastAsia="ru-RU"/>
        </w:rPr>
      </w:pPr>
    </w:p>
    <w:p w:rsidR="008362CA" w:rsidRDefault="008362CA" w:rsidP="008362CA">
      <w:pPr>
        <w:suppressAutoHyphens w:val="0"/>
        <w:autoSpaceDE w:val="0"/>
        <w:autoSpaceDN w:val="0"/>
        <w:adjustRightInd w:val="0"/>
        <w:spacing w:line="240" w:lineRule="auto"/>
        <w:ind w:firstLine="720"/>
        <w:rPr>
          <w:kern w:val="0"/>
          <w:sz w:val="20"/>
          <w:szCs w:val="20"/>
          <w:lang w:eastAsia="ru-RU"/>
        </w:rPr>
      </w:pPr>
    </w:p>
    <w:p w:rsidR="008362CA" w:rsidRDefault="008362CA" w:rsidP="008362CA">
      <w:pPr>
        <w:suppressAutoHyphens w:val="0"/>
        <w:autoSpaceDE w:val="0"/>
        <w:autoSpaceDN w:val="0"/>
        <w:adjustRightInd w:val="0"/>
        <w:spacing w:line="240" w:lineRule="auto"/>
        <w:ind w:firstLine="720"/>
        <w:rPr>
          <w:kern w:val="0"/>
          <w:sz w:val="22"/>
          <w:szCs w:val="22"/>
          <w:lang w:eastAsia="ru-RU"/>
        </w:rPr>
      </w:pPr>
    </w:p>
    <w:p w:rsidR="008362CA" w:rsidRDefault="008362CA" w:rsidP="008362CA">
      <w:pPr>
        <w:suppressAutoHyphens w:val="0"/>
        <w:autoSpaceDE w:val="0"/>
        <w:autoSpaceDN w:val="0"/>
        <w:adjustRightInd w:val="0"/>
        <w:spacing w:line="240" w:lineRule="auto"/>
        <w:ind w:firstLine="720"/>
        <w:rPr>
          <w:kern w:val="0"/>
          <w:sz w:val="22"/>
          <w:szCs w:val="22"/>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ind w:firstLine="0"/>
        <w:rPr>
          <w:rFonts w:eastAsia="Calibri"/>
          <w:kern w:val="0"/>
          <w:sz w:val="22"/>
          <w:szCs w:val="28"/>
          <w:lang w:eastAsia="ru-RU"/>
        </w:rPr>
      </w:pPr>
    </w:p>
    <w:p w:rsidR="008362CA" w:rsidRDefault="008362CA" w:rsidP="008362CA">
      <w:pPr>
        <w:widowControl w:val="0"/>
        <w:suppressAutoHyphens w:val="0"/>
        <w:spacing w:line="240" w:lineRule="auto"/>
        <w:ind w:left="6237" w:firstLine="0"/>
        <w:outlineLvl w:val="0"/>
        <w:rPr>
          <w:rFonts w:eastAsia="Calibri"/>
          <w:kern w:val="0"/>
          <w:lang w:eastAsia="ru-RU"/>
        </w:rPr>
      </w:pPr>
      <w:r>
        <w:rPr>
          <w:rFonts w:eastAsia="Calibri"/>
          <w:kern w:val="0"/>
          <w:lang w:eastAsia="ru-RU"/>
        </w:rPr>
        <w:t>Приложение № 19</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kern w:val="0"/>
          <w:szCs w:val="16"/>
          <w:lang w:eastAsia="ru-RU"/>
        </w:rPr>
      </w:pP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kern w:val="0"/>
          <w:szCs w:val="16"/>
          <w:lang w:eastAsia="ru-RU"/>
        </w:rPr>
      </w:pPr>
      <w:r>
        <w:rPr>
          <w:b/>
          <w:kern w:val="0"/>
          <w:szCs w:val="16"/>
          <w:lang w:eastAsia="ru-RU"/>
        </w:rPr>
        <w:t>ОБЯЗАТЕЛЬСТВО</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kern w:val="0"/>
          <w:szCs w:val="16"/>
          <w:lang w:eastAsia="ru-RU"/>
        </w:rPr>
      </w:pPr>
      <w:r>
        <w:rPr>
          <w:b/>
          <w:kern w:val="0"/>
          <w:szCs w:val="16"/>
          <w:lang w:eastAsia="ru-RU"/>
        </w:rPr>
        <w:t>работника администрации Янтиковского муниципального округа Чувашской Республики (далее – Администрации), непосредственно осуществляющего обработку персональных данных, прекратить обработку персональных данных, ставших известными ему в связи с исполнением должностных обязанностей, в случае расторжения с ним служебного контракта</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 </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 xml:space="preserve">    Я, _____________________________________________________________________,</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kern w:val="0"/>
          <w:sz w:val="16"/>
          <w:szCs w:val="16"/>
          <w:lang w:eastAsia="ru-RU"/>
        </w:rPr>
      </w:pPr>
      <w:r>
        <w:rPr>
          <w:kern w:val="0"/>
          <w:sz w:val="16"/>
          <w:szCs w:val="16"/>
          <w:lang w:eastAsia="ru-RU"/>
        </w:rPr>
        <w:t>(фамилия, имя, отчество полностью)</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rPr>
          <w:kern w:val="0"/>
          <w:szCs w:val="16"/>
          <w:lang w:eastAsia="ru-RU"/>
        </w:rPr>
      </w:pPr>
      <w:r>
        <w:rPr>
          <w:kern w:val="0"/>
          <w:szCs w:val="16"/>
          <w:lang w:eastAsia="ru-RU"/>
        </w:rPr>
        <w:t>________________________________________________________________________________</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kern w:val="0"/>
          <w:sz w:val="16"/>
          <w:szCs w:val="16"/>
          <w:lang w:eastAsia="ru-RU"/>
        </w:rPr>
      </w:pPr>
      <w:r>
        <w:rPr>
          <w:kern w:val="0"/>
          <w:sz w:val="16"/>
          <w:szCs w:val="16"/>
          <w:lang w:eastAsia="ru-RU"/>
        </w:rPr>
        <w:t>(наименование должности и структурного подразделения)</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rPr>
          <w:kern w:val="0"/>
          <w:szCs w:val="16"/>
          <w:lang w:eastAsia="ru-RU"/>
        </w:rPr>
      </w:pPr>
      <w:r>
        <w:rPr>
          <w:kern w:val="0"/>
          <w:szCs w:val="16"/>
          <w:lang w:eastAsia="ru-RU"/>
        </w:rPr>
        <w:t>_______________________________________________________________________________,</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rPr>
          <w:kern w:val="0"/>
          <w:szCs w:val="16"/>
          <w:lang w:eastAsia="ru-RU"/>
        </w:rPr>
      </w:pPr>
      <w:r>
        <w:rPr>
          <w:kern w:val="0"/>
          <w:szCs w:val="16"/>
          <w:lang w:eastAsia="ru-RU"/>
        </w:rPr>
        <w:t>обязуюсь прекратить обработку персональных данных, ставших известными мне в связи с исполнением должностных обязанностей, в случае расторжения со  мной служебного контракта (трудового договора).</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В соответствии со статьей 7 Федерального закона от 27.07.2006 № 152-ФЗ "О персональных данных" я  уведомлен (а)  о  том,  что  персональные  данные являются конфиденциальной информацией, и обязан (а)  не  раскрывать  третьим лицам  и  не  распространять  персональные  данные  без  согласия  субъекта персональных  данных,  ставшие  известными  мне  в  связи   с   исполнением должностных обязанностей.</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Я предупрежден (а) о том, что в случае нарушения  данного  обязательства буду привлечен (а) к  ответственности  в  соответствии  с  законодательством Российской Федерации.</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 </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rPr>
          <w:kern w:val="0"/>
          <w:szCs w:val="16"/>
          <w:lang w:eastAsia="ru-RU"/>
        </w:rPr>
      </w:pP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rPr>
          <w:kern w:val="0"/>
          <w:szCs w:val="16"/>
          <w:lang w:eastAsia="ru-RU"/>
        </w:rPr>
      </w:pPr>
      <w:r>
        <w:rPr>
          <w:kern w:val="0"/>
          <w:szCs w:val="16"/>
          <w:lang w:eastAsia="ru-RU"/>
        </w:rPr>
        <w:t>"__" ____________ 20__ года  _______________  _____________________________</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 w:val="16"/>
          <w:szCs w:val="16"/>
          <w:lang w:eastAsia="ru-RU"/>
        </w:rPr>
      </w:pPr>
      <w:r>
        <w:rPr>
          <w:kern w:val="0"/>
          <w:sz w:val="16"/>
          <w:szCs w:val="16"/>
          <w:lang w:eastAsia="ru-RU"/>
        </w:rPr>
        <w:t xml:space="preserve">                                                                                (подпись)                   (фамилия, инициалы)</w:t>
      </w:r>
    </w:p>
    <w:p w:rsidR="008362CA" w:rsidRDefault="008362CA" w:rsidP="008362CA">
      <w:pPr>
        <w:widowControl w:val="0"/>
        <w:suppressAutoHyphens w:val="0"/>
        <w:spacing w:line="240" w:lineRule="auto"/>
        <w:rPr>
          <w:rFonts w:eastAsia="Calibri"/>
          <w:kern w:val="0"/>
          <w:sz w:val="36"/>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ind w:left="6237" w:firstLine="0"/>
        <w:outlineLvl w:val="0"/>
        <w:rPr>
          <w:rFonts w:eastAsia="Calibri"/>
          <w:kern w:val="0"/>
          <w:lang w:eastAsia="ru-RU"/>
        </w:rPr>
      </w:pPr>
      <w:r>
        <w:rPr>
          <w:rFonts w:eastAsia="Calibri"/>
          <w:kern w:val="0"/>
          <w:lang w:eastAsia="ru-RU"/>
        </w:rPr>
        <w:t>Приложение № 20</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ind w:firstLine="0"/>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kern w:val="0"/>
          <w:szCs w:val="16"/>
          <w:lang w:eastAsia="ru-RU"/>
        </w:rPr>
      </w:pPr>
      <w:r>
        <w:rPr>
          <w:b/>
          <w:kern w:val="0"/>
          <w:szCs w:val="16"/>
          <w:lang w:eastAsia="ru-RU"/>
        </w:rPr>
        <w:t>РАЗЪЯСНЕНИЕ</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kern w:val="0"/>
          <w:szCs w:val="16"/>
          <w:lang w:eastAsia="ru-RU"/>
        </w:rPr>
      </w:pPr>
      <w:r>
        <w:rPr>
          <w:b/>
          <w:kern w:val="0"/>
          <w:szCs w:val="16"/>
          <w:lang w:eastAsia="ru-RU"/>
        </w:rPr>
        <w:t>субъекту персональных данных юридических последствий</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kern w:val="0"/>
          <w:szCs w:val="16"/>
          <w:lang w:eastAsia="ru-RU"/>
        </w:rPr>
      </w:pPr>
      <w:r>
        <w:rPr>
          <w:b/>
          <w:kern w:val="0"/>
          <w:szCs w:val="16"/>
          <w:lang w:eastAsia="ru-RU"/>
        </w:rPr>
        <w:lastRenderedPageBreak/>
        <w:t>отказа предоставить свои персональные данные</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 </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 xml:space="preserve">    Мне, _________________________________________________________________,</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kern w:val="0"/>
          <w:sz w:val="20"/>
          <w:szCs w:val="20"/>
          <w:lang w:eastAsia="ru-RU"/>
        </w:rPr>
      </w:pPr>
      <w:r>
        <w:rPr>
          <w:kern w:val="0"/>
          <w:sz w:val="20"/>
          <w:szCs w:val="20"/>
          <w:lang w:eastAsia="ru-RU"/>
        </w:rPr>
        <w:t>(фамилия, имя, отчество)</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rPr>
          <w:kern w:val="0"/>
          <w:szCs w:val="16"/>
          <w:lang w:eastAsia="ru-RU"/>
        </w:rPr>
      </w:pPr>
      <w:r>
        <w:rPr>
          <w:kern w:val="0"/>
          <w:szCs w:val="16"/>
          <w:lang w:eastAsia="ru-RU"/>
        </w:rPr>
        <w:t>разъяснены юридические последствия отказа предоставить  свои  персональные данные _______________________________________________________________________________.</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kern w:val="0"/>
          <w:sz w:val="20"/>
          <w:szCs w:val="20"/>
          <w:lang w:eastAsia="ru-RU"/>
        </w:rPr>
      </w:pPr>
      <w:r>
        <w:rPr>
          <w:kern w:val="0"/>
          <w:sz w:val="20"/>
          <w:szCs w:val="20"/>
          <w:lang w:eastAsia="ru-RU"/>
        </w:rPr>
        <w:t>(указать)</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 xml:space="preserve">    В соответствии со статьями 26 и 42 Федерального закона от 27.07.2004  N 79-ФЗ  "О  государственной  гражданской   службе   Российской   Федерации", Положением о персональных данных  государственного  гражданского  служащего Российской Федерации  и  ведении  его  личного  дела,  утвержденным  Указом Президента Российской Федерации от 30.05.2005  N  609,  определен  перечень персональных   данных,   которые   субъект   персональных   данных   обязан предоставить в связи с поступлением на государственную  гражданскую  службу или прохождением государственной гражданской службы.</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 xml:space="preserve">    Без предоставления субъектом персональных  данных  обязательных  для заключения трудового договора сведений трудовой договор не  может  быть заключен.</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 xml:space="preserve">    На основании пункта 11 части  1  статьи  33  Федерального  закона  от 27.07.2004  N  79-ФЗ  "О  государственной  гражданской  службе   Российской Федерации"   служебный   контракт   прекращается    вследствие    нарушения установленных  обязательных  правил  его  заключения,  если  это  нарушение исключает  возможность  замещения  должности  государственной   гражданской службы.</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Cs w:val="16"/>
          <w:lang w:eastAsia="ru-RU"/>
        </w:rPr>
      </w:pPr>
      <w:r>
        <w:rPr>
          <w:kern w:val="0"/>
          <w:szCs w:val="16"/>
          <w:lang w:eastAsia="ru-RU"/>
        </w:rPr>
        <w:t> </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rPr>
          <w:kern w:val="0"/>
          <w:szCs w:val="16"/>
          <w:lang w:eastAsia="ru-RU"/>
        </w:rPr>
      </w:pP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rPr>
          <w:kern w:val="0"/>
          <w:szCs w:val="16"/>
          <w:lang w:eastAsia="ru-RU"/>
        </w:rPr>
      </w:pPr>
      <w:r>
        <w:rPr>
          <w:kern w:val="0"/>
          <w:szCs w:val="16"/>
          <w:lang w:eastAsia="ru-RU"/>
        </w:rPr>
        <w:t>"__" ___________ 20__ года     ___________   ______________________________</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kern w:val="0"/>
          <w:sz w:val="20"/>
          <w:szCs w:val="20"/>
          <w:lang w:eastAsia="ru-RU"/>
        </w:rPr>
      </w:pPr>
      <w:r>
        <w:rPr>
          <w:kern w:val="0"/>
          <w:sz w:val="20"/>
          <w:szCs w:val="20"/>
          <w:lang w:eastAsia="ru-RU"/>
        </w:rPr>
        <w:t xml:space="preserve">                                                          (подпись)                  (фамилия, инициалы)</w:t>
      </w:r>
    </w:p>
    <w:p w:rsidR="008362CA" w:rsidRDefault="008362CA" w:rsidP="008362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Calibri"/>
          <w:kern w:val="0"/>
          <w:sz w:val="20"/>
          <w:szCs w:val="20"/>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suppressAutoHyphens w:val="0"/>
        <w:autoSpaceDE w:val="0"/>
        <w:autoSpaceDN w:val="0"/>
        <w:adjustRightInd w:val="0"/>
        <w:spacing w:line="240" w:lineRule="auto"/>
        <w:ind w:firstLine="0"/>
        <w:rPr>
          <w:b/>
          <w:bCs/>
          <w:kern w:val="0"/>
          <w:sz w:val="27"/>
          <w:szCs w:val="27"/>
          <w:lang w:eastAsia="ru-RU"/>
        </w:rPr>
      </w:pPr>
    </w:p>
    <w:p w:rsidR="008362CA" w:rsidRDefault="008362CA" w:rsidP="008362CA">
      <w:pPr>
        <w:widowControl w:val="0"/>
        <w:suppressAutoHyphens w:val="0"/>
        <w:spacing w:line="240" w:lineRule="auto"/>
        <w:ind w:firstLine="0"/>
        <w:rPr>
          <w:rFonts w:eastAsia="Calibri"/>
          <w:kern w:val="0"/>
          <w:sz w:val="28"/>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ind w:firstLine="0"/>
        <w:rPr>
          <w:rFonts w:eastAsia="Calibri"/>
          <w:kern w:val="0"/>
          <w:sz w:val="22"/>
          <w:szCs w:val="28"/>
          <w:lang w:eastAsia="ru-RU"/>
        </w:rPr>
      </w:pPr>
    </w:p>
    <w:p w:rsidR="008362CA" w:rsidRDefault="008362CA" w:rsidP="008362CA">
      <w:pPr>
        <w:widowControl w:val="0"/>
        <w:suppressAutoHyphens w:val="0"/>
        <w:spacing w:line="240" w:lineRule="auto"/>
        <w:ind w:firstLine="0"/>
        <w:rPr>
          <w:rFonts w:eastAsia="Calibri"/>
          <w:kern w:val="0"/>
          <w:sz w:val="22"/>
          <w:szCs w:val="28"/>
          <w:lang w:eastAsia="ru-RU"/>
        </w:rPr>
      </w:pPr>
    </w:p>
    <w:p w:rsidR="008362CA" w:rsidRDefault="008362CA" w:rsidP="008362CA">
      <w:pPr>
        <w:widowControl w:val="0"/>
        <w:suppressAutoHyphens w:val="0"/>
        <w:spacing w:line="240" w:lineRule="auto"/>
        <w:ind w:firstLine="0"/>
        <w:rPr>
          <w:rFonts w:eastAsia="Calibri"/>
          <w:kern w:val="0"/>
          <w:sz w:val="22"/>
          <w:szCs w:val="28"/>
          <w:lang w:eastAsia="ru-RU"/>
        </w:rPr>
      </w:pPr>
    </w:p>
    <w:p w:rsidR="008362CA" w:rsidRDefault="008362CA" w:rsidP="008362CA">
      <w:pPr>
        <w:widowControl w:val="0"/>
        <w:suppressAutoHyphens w:val="0"/>
        <w:spacing w:line="240" w:lineRule="auto"/>
        <w:ind w:left="6237" w:firstLine="0"/>
        <w:outlineLvl w:val="0"/>
        <w:rPr>
          <w:rFonts w:eastAsia="Calibri"/>
          <w:kern w:val="0"/>
          <w:lang w:eastAsia="ru-RU"/>
        </w:rPr>
      </w:pPr>
      <w:r>
        <w:rPr>
          <w:rFonts w:eastAsia="Calibri"/>
          <w:kern w:val="0"/>
          <w:lang w:eastAsia="ru-RU"/>
        </w:rPr>
        <w:t>Приложение № 21</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widowControl w:val="0"/>
        <w:suppressAutoHyphens w:val="0"/>
        <w:spacing w:line="240" w:lineRule="auto"/>
        <w:jc w:val="right"/>
        <w:outlineLvl w:val="0"/>
        <w:rPr>
          <w:rFonts w:eastAsia="Calibri"/>
          <w:kern w:val="0"/>
          <w:sz w:val="20"/>
          <w:szCs w:val="20"/>
          <w:lang w:eastAsia="ru-RU"/>
        </w:rPr>
      </w:pPr>
      <w:r>
        <w:rPr>
          <w:rFonts w:eastAsia="Calibri"/>
          <w:kern w:val="0"/>
          <w:sz w:val="20"/>
          <w:szCs w:val="20"/>
          <w:lang w:eastAsia="ru-RU"/>
        </w:rPr>
        <w:t>Форма – образец</w:t>
      </w:r>
    </w:p>
    <w:p w:rsidR="008362CA" w:rsidRDefault="008362CA" w:rsidP="008362CA">
      <w:pPr>
        <w:suppressAutoHyphens w:val="0"/>
        <w:spacing w:line="240" w:lineRule="auto"/>
        <w:jc w:val="right"/>
        <w:rPr>
          <w:rFonts w:eastAsia="Calibri"/>
          <w:kern w:val="0"/>
          <w:sz w:val="26"/>
          <w:szCs w:val="26"/>
          <w:lang w:eastAsia="ru-RU"/>
        </w:rPr>
      </w:pPr>
    </w:p>
    <w:p w:rsidR="008362CA" w:rsidRDefault="008362CA" w:rsidP="008362CA">
      <w:pPr>
        <w:widowControl w:val="0"/>
        <w:suppressAutoHyphens w:val="0"/>
        <w:autoSpaceDE w:val="0"/>
        <w:autoSpaceDN w:val="0"/>
        <w:adjustRightInd w:val="0"/>
        <w:spacing w:line="240" w:lineRule="auto"/>
        <w:jc w:val="center"/>
        <w:rPr>
          <w:rFonts w:eastAsia="Calibri"/>
          <w:b/>
          <w:bCs/>
          <w:kern w:val="0"/>
          <w:sz w:val="22"/>
          <w:szCs w:val="28"/>
          <w:lang w:eastAsia="ru-RU"/>
        </w:rPr>
      </w:pPr>
      <w:r>
        <w:rPr>
          <w:rFonts w:eastAsia="Calibri"/>
          <w:b/>
          <w:bCs/>
          <w:kern w:val="0"/>
          <w:sz w:val="22"/>
          <w:szCs w:val="28"/>
          <w:lang w:eastAsia="ru-RU"/>
        </w:rPr>
        <w:t>ПЕРЕЧЕНЬ</w:t>
      </w:r>
    </w:p>
    <w:p w:rsidR="008362CA" w:rsidRDefault="008362CA" w:rsidP="008362CA">
      <w:pPr>
        <w:widowControl w:val="0"/>
        <w:suppressAutoHyphens w:val="0"/>
        <w:autoSpaceDE w:val="0"/>
        <w:autoSpaceDN w:val="0"/>
        <w:adjustRightInd w:val="0"/>
        <w:spacing w:line="240" w:lineRule="auto"/>
        <w:ind w:firstLine="0"/>
        <w:jc w:val="center"/>
        <w:rPr>
          <w:rFonts w:eastAsia="Calibri"/>
          <w:b/>
          <w:bCs/>
          <w:kern w:val="0"/>
          <w:sz w:val="22"/>
          <w:szCs w:val="28"/>
          <w:lang w:eastAsia="ru-RU"/>
        </w:rPr>
      </w:pPr>
      <w:r>
        <w:rPr>
          <w:rFonts w:eastAsia="Calibri"/>
          <w:b/>
          <w:bCs/>
          <w:kern w:val="0"/>
          <w:sz w:val="22"/>
          <w:szCs w:val="28"/>
          <w:lang w:eastAsia="ru-RU"/>
        </w:rPr>
        <w:t>должностей муниципальных служащих Администрации Янтиковского муниципального округа Чувашской Республики,</w:t>
      </w:r>
    </w:p>
    <w:p w:rsidR="008362CA" w:rsidRDefault="008362CA" w:rsidP="008362CA">
      <w:pPr>
        <w:widowControl w:val="0"/>
        <w:suppressAutoHyphens w:val="0"/>
        <w:autoSpaceDE w:val="0"/>
        <w:autoSpaceDN w:val="0"/>
        <w:adjustRightInd w:val="0"/>
        <w:spacing w:line="240" w:lineRule="auto"/>
        <w:ind w:firstLine="0"/>
        <w:jc w:val="center"/>
        <w:rPr>
          <w:rFonts w:eastAsia="Calibri"/>
          <w:b/>
          <w:bCs/>
          <w:kern w:val="0"/>
          <w:szCs w:val="28"/>
          <w:lang w:eastAsia="ru-RU"/>
        </w:rPr>
      </w:pPr>
      <w:r>
        <w:rPr>
          <w:rFonts w:eastAsia="Calibri"/>
          <w:b/>
          <w:bCs/>
          <w:kern w:val="0"/>
          <w:sz w:val="22"/>
          <w:szCs w:val="28"/>
          <w:lang w:eastAsia="ru-RU"/>
        </w:rPr>
        <w:t xml:space="preserve"> ответственных за проведение мероприятий по обезличиванию персональных данных</w:t>
      </w: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356"/>
      </w:tblGrid>
      <w:tr w:rsidR="008362CA" w:rsidTr="008362CA">
        <w:trPr>
          <w:trHeight w:val="70"/>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b/>
                <w:kern w:val="0"/>
                <w:sz w:val="22"/>
                <w:szCs w:val="22"/>
                <w:lang w:eastAsia="en-US"/>
              </w:rPr>
            </w:pPr>
            <w:r>
              <w:rPr>
                <w:rFonts w:eastAsia="Calibri"/>
                <w:b/>
                <w:kern w:val="0"/>
                <w:sz w:val="22"/>
                <w:szCs w:val="22"/>
                <w:lang w:eastAsia="en-US"/>
              </w:rPr>
              <w:t>№ п/п</w:t>
            </w:r>
          </w:p>
        </w:tc>
        <w:tc>
          <w:tcPr>
            <w:tcW w:w="9356"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center"/>
              <w:rPr>
                <w:rFonts w:eastAsia="Calibri"/>
                <w:b/>
                <w:kern w:val="0"/>
                <w:sz w:val="22"/>
                <w:szCs w:val="22"/>
                <w:lang w:eastAsia="en-US"/>
              </w:rPr>
            </w:pPr>
            <w:r>
              <w:rPr>
                <w:rFonts w:eastAsia="Calibri"/>
                <w:b/>
                <w:kern w:val="0"/>
                <w:sz w:val="22"/>
                <w:szCs w:val="22"/>
                <w:lang w:eastAsia="en-US"/>
              </w:rPr>
              <w:t xml:space="preserve">Должность </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outlineLvl w:val="4"/>
              <w:rPr>
                <w:bCs/>
                <w:iCs/>
                <w:kern w:val="0"/>
                <w:lang w:eastAsia="ru-RU"/>
              </w:rPr>
            </w:pPr>
            <w:r>
              <w:rPr>
                <w:bCs/>
                <w:iCs/>
                <w:kern w:val="0"/>
                <w:lang w:eastAsia="ru-RU"/>
              </w:rPr>
              <w:t>Глава Янтиковского муниципального округа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outlineLvl w:val="4"/>
              <w:rPr>
                <w:bCs/>
                <w:iCs/>
                <w:kern w:val="0"/>
                <w:lang w:eastAsia="ru-RU"/>
              </w:rPr>
            </w:pPr>
            <w:r>
              <w:rPr>
                <w:bCs/>
                <w:iCs/>
                <w:kern w:val="0"/>
                <w:lang w:eastAsia="ru-RU"/>
              </w:rPr>
              <w:t>Заместитель главы администрации Янтиковского муниципального округа – начальник отдела организационно-контрольной, кадровой работы и цифрового развития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outlineLvl w:val="4"/>
              <w:rPr>
                <w:bCs/>
                <w:iCs/>
                <w:kern w:val="0"/>
                <w:lang w:eastAsia="ru-RU"/>
              </w:rPr>
            </w:pPr>
            <w:r>
              <w:rPr>
                <w:bCs/>
                <w:iCs/>
                <w:kern w:val="0"/>
                <w:lang w:eastAsia="ru-RU"/>
              </w:rPr>
              <w:t>Заместитель главы администрации Янтиковского муниципального округа - начальник Управления по благоустройству и развитию территорий</w:t>
            </w:r>
          </w:p>
        </w:tc>
      </w:tr>
      <w:tr w:rsidR="008362CA" w:rsidTr="008362CA">
        <w:trPr>
          <w:trHeight w:val="597"/>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outlineLvl w:val="4"/>
              <w:rPr>
                <w:bCs/>
                <w:iCs/>
                <w:kern w:val="0"/>
                <w:lang w:eastAsia="ru-RU"/>
              </w:rPr>
            </w:pPr>
            <w:r>
              <w:rPr>
                <w:bCs/>
                <w:iCs/>
                <w:kern w:val="0"/>
                <w:lang w:eastAsia="ru-RU"/>
              </w:rPr>
              <w:t>Заместитель главы администрации Янтиковского муниципального округа - начальник отдела образования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5</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jc w:val="left"/>
              <w:outlineLvl w:val="4"/>
              <w:rPr>
                <w:bCs/>
                <w:iCs/>
                <w:kern w:val="0"/>
                <w:lang w:eastAsia="ru-RU"/>
              </w:rPr>
            </w:pPr>
            <w:r>
              <w:rPr>
                <w:bCs/>
                <w:iCs/>
                <w:kern w:val="0"/>
                <w:lang w:eastAsia="ru-RU"/>
              </w:rPr>
              <w:t>Заместитель главы администрации Янтиковского муниципального округа - начальник отдела экономики,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6.</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jc w:val="left"/>
              <w:outlineLvl w:val="4"/>
              <w:rPr>
                <w:bCs/>
                <w:iCs/>
                <w:kern w:val="0"/>
                <w:lang w:eastAsia="ru-RU"/>
              </w:rPr>
            </w:pPr>
            <w:r>
              <w:rPr>
                <w:bCs/>
                <w:iCs/>
                <w:kern w:val="0"/>
                <w:lang w:eastAsia="ru-RU"/>
              </w:rPr>
              <w:t>Советник главы администрации Янтиковского муниципального округа по работе с молодежью</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7.</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Пресс-секретарь главы администрации Янтиковского муниципального округа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8.</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Заместитель начальника отдела организационно-контрольной, кадровой работы и цифрового развития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9.</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отдела</w:t>
            </w:r>
            <w:r>
              <w:rPr>
                <w:rFonts w:eastAsia="Calibri"/>
                <w:b/>
                <w:i/>
                <w:kern w:val="0"/>
                <w:lang w:eastAsia="ru-RU"/>
              </w:rPr>
              <w:t xml:space="preserve"> </w:t>
            </w:r>
            <w:r>
              <w:rPr>
                <w:rFonts w:eastAsia="Calibri"/>
                <w:kern w:val="0"/>
                <w:lang w:eastAsia="ru-RU"/>
              </w:rPr>
              <w:t>организационно-контрольной, кадровой работы и цифрового развития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10.</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отдела</w:t>
            </w:r>
            <w:r>
              <w:rPr>
                <w:rFonts w:eastAsia="Calibri"/>
                <w:b/>
                <w:i/>
                <w:kern w:val="0"/>
                <w:lang w:eastAsia="ru-RU"/>
              </w:rPr>
              <w:t xml:space="preserve"> </w:t>
            </w:r>
            <w:r>
              <w:rPr>
                <w:rFonts w:eastAsia="Calibri"/>
                <w:kern w:val="0"/>
                <w:lang w:eastAsia="ru-RU"/>
              </w:rPr>
              <w:t>организационно-контрольной, кадровой работы и цифрового развития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Заведующий сектором цифрового развития и информационных технологий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 сектора цифрового развития и информационных технологий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Начальник отдела строительства, дорожного хозяйства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14.</w:t>
            </w:r>
          </w:p>
        </w:tc>
        <w:tc>
          <w:tcPr>
            <w:tcW w:w="935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отдела строительства, дорожного хозяйства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15.</w:t>
            </w:r>
          </w:p>
        </w:tc>
        <w:tc>
          <w:tcPr>
            <w:tcW w:w="935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архитектуры, дорожного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16.</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сектора архитектуры, дорожного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17.</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сектора архитектуры, дорожного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18.</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Заместитель начальника отдела</w:t>
            </w:r>
            <w:r>
              <w:rPr>
                <w:rFonts w:ascii="Cambria" w:hAnsi="Cambria"/>
                <w:b/>
                <w:bCs/>
                <w:i/>
                <w:iCs/>
                <w:kern w:val="0"/>
                <w:sz w:val="28"/>
                <w:szCs w:val="28"/>
                <w:lang w:val="x-none" w:eastAsia="x-none"/>
              </w:rPr>
              <w:t xml:space="preserve"> </w:t>
            </w:r>
            <w:r>
              <w:rPr>
                <w:bCs/>
                <w:iCs/>
                <w:kern w:val="0"/>
                <w:lang w:eastAsia="x-none"/>
              </w:rPr>
              <w:t>экономики,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19.</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val="x-none" w:eastAsia="ru-RU"/>
              </w:rPr>
            </w:pPr>
            <w:r>
              <w:rPr>
                <w:rFonts w:eastAsia="Calibri"/>
                <w:kern w:val="0"/>
                <w:lang w:eastAsia="ru-RU"/>
              </w:rPr>
              <w:t>Главный специалист-эксперт отдела</w:t>
            </w:r>
            <w:r>
              <w:rPr>
                <w:rFonts w:eastAsia="Calibri"/>
                <w:kern w:val="0"/>
                <w:sz w:val="28"/>
                <w:lang w:eastAsia="ru-RU"/>
              </w:rPr>
              <w:t xml:space="preserve"> </w:t>
            </w:r>
            <w:r>
              <w:rPr>
                <w:rFonts w:eastAsia="Calibri"/>
                <w:kern w:val="0"/>
                <w:lang w:eastAsia="ru-RU"/>
              </w:rPr>
              <w:t>экономики,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20.</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w:t>
            </w:r>
            <w:r>
              <w:rPr>
                <w:rFonts w:ascii="Cambria" w:hAnsi="Cambria"/>
                <w:b/>
                <w:bCs/>
                <w:i/>
                <w:iCs/>
                <w:kern w:val="0"/>
                <w:sz w:val="28"/>
                <w:szCs w:val="28"/>
                <w:lang w:val="x-none" w:eastAsia="x-none"/>
              </w:rPr>
              <w:t xml:space="preserve"> </w:t>
            </w:r>
            <w:r>
              <w:rPr>
                <w:bCs/>
                <w:iCs/>
                <w:kern w:val="0"/>
                <w:lang w:eastAsia="x-none"/>
              </w:rPr>
              <w:t>сектора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сектора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организации и проведения муниципальных закупок</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24.</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w:t>
            </w:r>
            <w:r>
              <w:rPr>
                <w:rFonts w:ascii="Cambria" w:hAnsi="Cambria"/>
                <w:b/>
                <w:bCs/>
                <w:i/>
                <w:iCs/>
                <w:kern w:val="0"/>
                <w:sz w:val="28"/>
                <w:szCs w:val="28"/>
                <w:lang w:val="x-none" w:eastAsia="x-none"/>
              </w:rPr>
              <w:t xml:space="preserve"> </w:t>
            </w:r>
            <w:r>
              <w:rPr>
                <w:bCs/>
                <w:iCs/>
                <w:kern w:val="0"/>
                <w:lang w:eastAsia="x-none"/>
              </w:rPr>
              <w:t>сектора организации и проведения муниципальных закупок</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25.</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Начальник отдела сельского хозяйства и экологии</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26.</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 отдела сельского хозяйства и экологии</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27.</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отдела сельского хозяйства и экологии</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28.</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 отдела образования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29.</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отдела образования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30.</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Начальник отдела культуры, социального развития и архивного 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отдела культуры, социального развития и архивного 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отдела культуры, социального развития и архивного 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Начальник отдела ЗАГС</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34.</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юридической службы</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35.</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Ведущий специалист-эксперт сектора юридической службы</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36.</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мобилизационной подготовки, специальных программ и ГО ЧС</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37.</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сектора мобилизационной подготовки, специальных программ и ГО ЧС</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38.</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Инспектор ВУС</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lastRenderedPageBreak/>
              <w:t>39.</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Начальник финансового отдела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40.</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Заместитель начальника финансового отдела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финансового отдела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финансового отдела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бухгалтерского учета и отчетности - главный бухгалтер</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44.</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сектора бухгалтерского учета и отчетности</w:t>
            </w:r>
          </w:p>
        </w:tc>
      </w:tr>
    </w:tbl>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jc w:val="right"/>
        <w:rPr>
          <w:rFonts w:eastAsia="Calibri"/>
          <w:kern w:val="0"/>
          <w:sz w:val="22"/>
          <w:szCs w:val="28"/>
          <w:lang w:eastAsia="ru-RU"/>
        </w:rPr>
      </w:pPr>
    </w:p>
    <w:p w:rsidR="008362CA" w:rsidRDefault="008362CA" w:rsidP="008362CA">
      <w:pPr>
        <w:widowControl w:val="0"/>
        <w:suppressAutoHyphens w:val="0"/>
        <w:spacing w:line="240" w:lineRule="auto"/>
        <w:ind w:firstLine="0"/>
        <w:rPr>
          <w:rFonts w:eastAsia="Calibri"/>
          <w:kern w:val="0"/>
          <w:sz w:val="22"/>
          <w:szCs w:val="28"/>
          <w:lang w:eastAsia="ru-RU"/>
        </w:rPr>
      </w:pPr>
    </w:p>
    <w:p w:rsidR="008362CA" w:rsidRDefault="008362CA" w:rsidP="008362CA">
      <w:pPr>
        <w:widowControl w:val="0"/>
        <w:suppressAutoHyphens w:val="0"/>
        <w:spacing w:line="240" w:lineRule="auto"/>
        <w:ind w:left="6237" w:firstLine="0"/>
        <w:outlineLvl w:val="0"/>
        <w:rPr>
          <w:rFonts w:eastAsia="Calibri"/>
          <w:kern w:val="0"/>
          <w:lang w:eastAsia="ru-RU"/>
        </w:rPr>
      </w:pPr>
      <w:r>
        <w:rPr>
          <w:rFonts w:eastAsia="Calibri"/>
          <w:kern w:val="0"/>
          <w:lang w:eastAsia="ru-RU"/>
        </w:rPr>
        <w:t>Приложение № 22</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suppressAutoHyphens w:val="0"/>
        <w:autoSpaceDE w:val="0"/>
        <w:autoSpaceDN w:val="0"/>
        <w:adjustRightInd w:val="0"/>
        <w:spacing w:line="240" w:lineRule="auto"/>
        <w:ind w:firstLine="0"/>
        <w:jc w:val="right"/>
        <w:rPr>
          <w:b/>
          <w:bCs/>
          <w:kern w:val="0"/>
          <w:sz w:val="27"/>
          <w:szCs w:val="27"/>
          <w:lang w:eastAsia="ru-RU"/>
        </w:rPr>
      </w:pPr>
      <w:r>
        <w:rPr>
          <w:kern w:val="0"/>
          <w:sz w:val="20"/>
          <w:szCs w:val="20"/>
          <w:lang w:eastAsia="ru-RU"/>
        </w:rPr>
        <w:t>Форма – образец</w:t>
      </w:r>
    </w:p>
    <w:p w:rsidR="008362CA" w:rsidRDefault="008362CA" w:rsidP="008362CA">
      <w:pPr>
        <w:widowControl w:val="0"/>
        <w:suppressAutoHyphens w:val="0"/>
        <w:autoSpaceDE w:val="0"/>
        <w:autoSpaceDN w:val="0"/>
        <w:adjustRightInd w:val="0"/>
        <w:spacing w:line="240" w:lineRule="auto"/>
        <w:jc w:val="center"/>
        <w:rPr>
          <w:rFonts w:eastAsia="Calibri"/>
          <w:b/>
          <w:bCs/>
          <w:kern w:val="0"/>
          <w:szCs w:val="28"/>
          <w:lang w:eastAsia="ru-RU"/>
        </w:rPr>
      </w:pPr>
    </w:p>
    <w:p w:rsidR="008362CA" w:rsidRDefault="008362CA" w:rsidP="008362CA">
      <w:pPr>
        <w:widowControl w:val="0"/>
        <w:suppressAutoHyphens w:val="0"/>
        <w:autoSpaceDE w:val="0"/>
        <w:autoSpaceDN w:val="0"/>
        <w:adjustRightInd w:val="0"/>
        <w:spacing w:line="240" w:lineRule="auto"/>
        <w:jc w:val="center"/>
        <w:rPr>
          <w:rFonts w:eastAsia="Calibri"/>
          <w:b/>
          <w:bCs/>
          <w:kern w:val="0"/>
          <w:szCs w:val="28"/>
          <w:lang w:eastAsia="ru-RU"/>
        </w:rPr>
      </w:pPr>
      <w:r>
        <w:rPr>
          <w:rFonts w:eastAsia="Calibri"/>
          <w:b/>
          <w:bCs/>
          <w:kern w:val="0"/>
          <w:szCs w:val="28"/>
          <w:lang w:eastAsia="ru-RU"/>
        </w:rPr>
        <w:t xml:space="preserve">ПЕРЕЧЕНЬ </w:t>
      </w:r>
    </w:p>
    <w:p w:rsidR="008362CA" w:rsidRDefault="008362CA" w:rsidP="008362CA">
      <w:pPr>
        <w:widowControl w:val="0"/>
        <w:suppressAutoHyphens w:val="0"/>
        <w:autoSpaceDE w:val="0"/>
        <w:autoSpaceDN w:val="0"/>
        <w:adjustRightInd w:val="0"/>
        <w:spacing w:line="240" w:lineRule="auto"/>
        <w:jc w:val="center"/>
        <w:rPr>
          <w:rFonts w:eastAsia="Calibri"/>
          <w:b/>
          <w:bCs/>
          <w:kern w:val="0"/>
          <w:szCs w:val="28"/>
          <w:lang w:eastAsia="ru-RU"/>
        </w:rPr>
      </w:pPr>
      <w:r>
        <w:rPr>
          <w:rFonts w:eastAsia="Calibri"/>
          <w:b/>
          <w:bCs/>
          <w:kern w:val="0"/>
          <w:szCs w:val="28"/>
          <w:lang w:eastAsia="ru-RU"/>
        </w:rPr>
        <w:t xml:space="preserve">должностей муниципальных служащих Администрации Янтиковского муниципального округа Чувашской Республики, замещение которых предусматривает осуществление обработки персональных данных либо осуществление доступа к </w:t>
      </w: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356"/>
      </w:tblGrid>
      <w:tr w:rsidR="008362CA" w:rsidTr="008362CA">
        <w:trPr>
          <w:trHeight w:val="70"/>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b/>
                <w:kern w:val="0"/>
                <w:sz w:val="22"/>
                <w:szCs w:val="22"/>
                <w:lang w:eastAsia="en-US"/>
              </w:rPr>
            </w:pPr>
            <w:r>
              <w:rPr>
                <w:rFonts w:eastAsia="Calibri"/>
                <w:b/>
                <w:kern w:val="0"/>
                <w:sz w:val="22"/>
                <w:szCs w:val="22"/>
                <w:lang w:eastAsia="en-US"/>
              </w:rPr>
              <w:t>№ п/п</w:t>
            </w:r>
          </w:p>
        </w:tc>
        <w:tc>
          <w:tcPr>
            <w:tcW w:w="9356"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center"/>
              <w:rPr>
                <w:rFonts w:eastAsia="Calibri"/>
                <w:b/>
                <w:kern w:val="0"/>
                <w:sz w:val="22"/>
                <w:szCs w:val="22"/>
                <w:lang w:eastAsia="en-US"/>
              </w:rPr>
            </w:pPr>
            <w:r>
              <w:rPr>
                <w:rFonts w:eastAsia="Calibri"/>
                <w:b/>
                <w:kern w:val="0"/>
                <w:sz w:val="22"/>
                <w:szCs w:val="22"/>
                <w:lang w:eastAsia="en-US"/>
              </w:rPr>
              <w:t xml:space="preserve">Должность </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lastRenderedPageBreak/>
              <w:t>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outlineLvl w:val="4"/>
              <w:rPr>
                <w:bCs/>
                <w:iCs/>
                <w:kern w:val="0"/>
                <w:lang w:eastAsia="ru-RU"/>
              </w:rPr>
            </w:pPr>
            <w:r>
              <w:rPr>
                <w:bCs/>
                <w:iCs/>
                <w:kern w:val="0"/>
                <w:lang w:eastAsia="ru-RU"/>
              </w:rPr>
              <w:t>Глава Янтиковского муниципального округа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outlineLvl w:val="4"/>
              <w:rPr>
                <w:bCs/>
                <w:iCs/>
                <w:kern w:val="0"/>
                <w:lang w:eastAsia="ru-RU"/>
              </w:rPr>
            </w:pPr>
            <w:r>
              <w:rPr>
                <w:bCs/>
                <w:iCs/>
                <w:kern w:val="0"/>
                <w:lang w:eastAsia="ru-RU"/>
              </w:rPr>
              <w:t>Заместитель главы администрации Янтиковского муниципального округа – начальник отдела организационно-контрольной, кадровой работы и цифрового развития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outlineLvl w:val="4"/>
              <w:rPr>
                <w:bCs/>
                <w:iCs/>
                <w:kern w:val="0"/>
                <w:lang w:eastAsia="ru-RU"/>
              </w:rPr>
            </w:pPr>
            <w:r>
              <w:rPr>
                <w:bCs/>
                <w:iCs/>
                <w:kern w:val="0"/>
                <w:lang w:eastAsia="ru-RU"/>
              </w:rPr>
              <w:t>Заместитель главы администрации Янтиковского муниципального округа - начальник Управления по благоустройству и развитию территорий</w:t>
            </w:r>
          </w:p>
        </w:tc>
      </w:tr>
      <w:tr w:rsidR="008362CA" w:rsidTr="008362CA">
        <w:trPr>
          <w:trHeight w:val="597"/>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outlineLvl w:val="4"/>
              <w:rPr>
                <w:bCs/>
                <w:iCs/>
                <w:kern w:val="0"/>
                <w:lang w:eastAsia="ru-RU"/>
              </w:rPr>
            </w:pPr>
            <w:r>
              <w:rPr>
                <w:bCs/>
                <w:iCs/>
                <w:kern w:val="0"/>
                <w:lang w:eastAsia="ru-RU"/>
              </w:rPr>
              <w:t>Заместитель главы администрации Янтиковского муниципального округа - начальник отдела образования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5</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jc w:val="left"/>
              <w:outlineLvl w:val="4"/>
              <w:rPr>
                <w:bCs/>
                <w:iCs/>
                <w:kern w:val="0"/>
                <w:lang w:eastAsia="ru-RU"/>
              </w:rPr>
            </w:pPr>
            <w:r>
              <w:rPr>
                <w:bCs/>
                <w:iCs/>
                <w:kern w:val="0"/>
                <w:lang w:eastAsia="ru-RU"/>
              </w:rPr>
              <w:t>Заместитель главы администрации Янтиковского муниципального округа - начальник отдела экономики,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6.</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suppressAutoHyphens w:val="0"/>
              <w:spacing w:line="240" w:lineRule="auto"/>
              <w:ind w:firstLine="0"/>
              <w:jc w:val="left"/>
              <w:outlineLvl w:val="4"/>
              <w:rPr>
                <w:bCs/>
                <w:iCs/>
                <w:kern w:val="0"/>
                <w:lang w:eastAsia="ru-RU"/>
              </w:rPr>
            </w:pPr>
            <w:r>
              <w:rPr>
                <w:bCs/>
                <w:iCs/>
                <w:kern w:val="0"/>
                <w:lang w:eastAsia="ru-RU"/>
              </w:rPr>
              <w:t>Советник главы администрации Янтиковского муниципального округа по работе с молодежью</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7.</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Пресс-секретарь главы администрации Янтиковского муниципального округа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8.</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Заместитель начальника отдела организационно-контрольной, кадровой работы и цифрового развития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9.</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отдела</w:t>
            </w:r>
            <w:r>
              <w:rPr>
                <w:rFonts w:eastAsia="Calibri"/>
                <w:b/>
                <w:i/>
                <w:kern w:val="0"/>
                <w:lang w:eastAsia="ru-RU"/>
              </w:rPr>
              <w:t xml:space="preserve"> </w:t>
            </w:r>
            <w:r>
              <w:rPr>
                <w:rFonts w:eastAsia="Calibri"/>
                <w:kern w:val="0"/>
                <w:lang w:eastAsia="ru-RU"/>
              </w:rPr>
              <w:t>организационно-контрольной, кадровой работы и цифрового развития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10.</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отдела</w:t>
            </w:r>
            <w:r>
              <w:rPr>
                <w:rFonts w:eastAsia="Calibri"/>
                <w:b/>
                <w:i/>
                <w:kern w:val="0"/>
                <w:lang w:eastAsia="ru-RU"/>
              </w:rPr>
              <w:t xml:space="preserve"> </w:t>
            </w:r>
            <w:r>
              <w:rPr>
                <w:rFonts w:eastAsia="Calibri"/>
                <w:kern w:val="0"/>
                <w:lang w:eastAsia="ru-RU"/>
              </w:rPr>
              <w:t>организационно-контрольной, кадровой работы и цифрового развития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Заведующий сектором цифрового развития и информационных технологий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 сектора цифрового развития и информационных технологий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Начальник отдела строительства, дорожного хозяйства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14.</w:t>
            </w:r>
          </w:p>
        </w:tc>
        <w:tc>
          <w:tcPr>
            <w:tcW w:w="935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отдела строительства, дорожного хозяйства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15.</w:t>
            </w:r>
          </w:p>
        </w:tc>
        <w:tc>
          <w:tcPr>
            <w:tcW w:w="935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архитектуры, дорожного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16.</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сектора архитектуры, дорожного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17.</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сектора архитектуры, дорожного и ЖКХ</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18.</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Заместитель начальника отдела</w:t>
            </w:r>
            <w:r>
              <w:rPr>
                <w:rFonts w:ascii="Cambria" w:hAnsi="Cambria"/>
                <w:b/>
                <w:bCs/>
                <w:i/>
                <w:iCs/>
                <w:kern w:val="0"/>
                <w:sz w:val="28"/>
                <w:szCs w:val="28"/>
                <w:lang w:val="x-none" w:eastAsia="x-none"/>
              </w:rPr>
              <w:t xml:space="preserve"> </w:t>
            </w:r>
            <w:r>
              <w:rPr>
                <w:bCs/>
                <w:iCs/>
                <w:kern w:val="0"/>
                <w:lang w:eastAsia="x-none"/>
              </w:rPr>
              <w:t>экономики,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19.</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val="x-none" w:eastAsia="ru-RU"/>
              </w:rPr>
            </w:pPr>
            <w:r>
              <w:rPr>
                <w:rFonts w:eastAsia="Calibri"/>
                <w:kern w:val="0"/>
                <w:lang w:eastAsia="ru-RU"/>
              </w:rPr>
              <w:t>Главный специалист-эксперт отдела</w:t>
            </w:r>
            <w:r>
              <w:rPr>
                <w:rFonts w:eastAsia="Calibri"/>
                <w:kern w:val="0"/>
                <w:sz w:val="28"/>
                <w:lang w:eastAsia="ru-RU"/>
              </w:rPr>
              <w:t xml:space="preserve"> </w:t>
            </w:r>
            <w:r>
              <w:rPr>
                <w:rFonts w:eastAsia="Calibri"/>
                <w:kern w:val="0"/>
                <w:lang w:eastAsia="ru-RU"/>
              </w:rPr>
              <w:t>экономики,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20.</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w:t>
            </w:r>
            <w:r>
              <w:rPr>
                <w:rFonts w:ascii="Cambria" w:hAnsi="Cambria"/>
                <w:b/>
                <w:bCs/>
                <w:i/>
                <w:iCs/>
                <w:kern w:val="0"/>
                <w:sz w:val="28"/>
                <w:szCs w:val="28"/>
                <w:lang w:val="x-none" w:eastAsia="x-none"/>
              </w:rPr>
              <w:t xml:space="preserve"> </w:t>
            </w:r>
            <w:r>
              <w:rPr>
                <w:bCs/>
                <w:iCs/>
                <w:kern w:val="0"/>
                <w:lang w:eastAsia="x-none"/>
              </w:rPr>
              <w:t>сектора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сектора земельных и имущественных отношений</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организации и проведения муниципальных закупок</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24.</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w:t>
            </w:r>
            <w:r>
              <w:rPr>
                <w:rFonts w:ascii="Cambria" w:hAnsi="Cambria"/>
                <w:b/>
                <w:bCs/>
                <w:i/>
                <w:iCs/>
                <w:kern w:val="0"/>
                <w:sz w:val="28"/>
                <w:szCs w:val="28"/>
                <w:lang w:val="x-none" w:eastAsia="x-none"/>
              </w:rPr>
              <w:t xml:space="preserve"> </w:t>
            </w:r>
            <w:r>
              <w:rPr>
                <w:bCs/>
                <w:iCs/>
                <w:kern w:val="0"/>
                <w:lang w:eastAsia="x-none"/>
              </w:rPr>
              <w:t>сектора организации и проведения муниципальных закупок</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25.</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Начальник отдела сельского хозяйства и экологии</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26.</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 отдела сельского хозяйства и экологии</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27.</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отдела сельского хозяйства и экологии</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28.</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Главный специалист-эксперт отдела образования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29.</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отдела образования</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30.</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Начальник отдела культуры, социального развития и архивного 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отдела культуры, социального развития и архивного 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отдела культуры, социального развития и архивного 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Начальник отдела ЗАГС</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34.</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юридической службы</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35.</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keepNext/>
              <w:widowControl w:val="0"/>
              <w:shd w:val="clear" w:color="auto" w:fill="FFFFFF"/>
              <w:suppressAutoHyphens w:val="0"/>
              <w:spacing w:line="240" w:lineRule="auto"/>
              <w:ind w:firstLine="0"/>
              <w:outlineLvl w:val="1"/>
              <w:rPr>
                <w:bCs/>
                <w:iCs/>
                <w:kern w:val="0"/>
                <w:lang w:eastAsia="x-none"/>
              </w:rPr>
            </w:pPr>
            <w:r>
              <w:rPr>
                <w:bCs/>
                <w:iCs/>
                <w:kern w:val="0"/>
                <w:lang w:eastAsia="x-none"/>
              </w:rPr>
              <w:t>Ведущий специалист-эксперт сектора юридической службы</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36.</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мобилизационной подготовки, специальных программ и ГО ЧС</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37.</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сектора мобилизационной подготовки, специальных программ и ГО ЧС</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38.</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Инспектор ВУС</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39.</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Начальник финансового отдела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40.</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Заместитель начальника финансового отдела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41.</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Главный специалист-эксперт финансового отдела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lastRenderedPageBreak/>
              <w:t>42.</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финансового отдела</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43.</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Заведующий сектором бухгалтерского учета и отчетности - главный бухгалтер</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44.</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Ведущий специалист-эксперт сектора бухгалтерского учета и отчетности</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45.</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Старший оперативный дежурный ЕДДС</w:t>
            </w:r>
          </w:p>
        </w:tc>
      </w:tr>
      <w:tr w:rsidR="008362CA" w:rsidTr="008362CA">
        <w:trPr>
          <w:trHeight w:val="272"/>
        </w:trPr>
        <w:tc>
          <w:tcPr>
            <w:tcW w:w="568" w:type="dxa"/>
            <w:tcBorders>
              <w:top w:val="single" w:sz="4" w:space="0" w:color="auto"/>
              <w:left w:val="single" w:sz="4" w:space="0" w:color="auto"/>
              <w:bottom w:val="single" w:sz="4" w:space="0" w:color="auto"/>
              <w:right w:val="single" w:sz="4" w:space="0" w:color="auto"/>
            </w:tcBorders>
            <w:hideMark/>
          </w:tcPr>
          <w:p w:rsidR="008362CA" w:rsidRDefault="008362CA">
            <w:pPr>
              <w:tabs>
                <w:tab w:val="left" w:pos="6300"/>
              </w:tabs>
              <w:suppressAutoHyphens w:val="0"/>
              <w:spacing w:line="240" w:lineRule="auto"/>
              <w:ind w:firstLine="0"/>
              <w:jc w:val="left"/>
              <w:rPr>
                <w:rFonts w:eastAsia="Calibri"/>
                <w:kern w:val="0"/>
                <w:sz w:val="22"/>
                <w:szCs w:val="22"/>
                <w:lang w:eastAsia="en-US"/>
              </w:rPr>
            </w:pPr>
            <w:r>
              <w:rPr>
                <w:rFonts w:eastAsia="Calibri"/>
                <w:kern w:val="0"/>
                <w:sz w:val="22"/>
                <w:szCs w:val="22"/>
                <w:lang w:eastAsia="en-US"/>
              </w:rPr>
              <w:t>46.</w:t>
            </w:r>
          </w:p>
        </w:tc>
        <w:tc>
          <w:tcPr>
            <w:tcW w:w="9356" w:type="dxa"/>
            <w:tcBorders>
              <w:top w:val="single" w:sz="4" w:space="0" w:color="auto"/>
              <w:left w:val="single" w:sz="4" w:space="0" w:color="auto"/>
              <w:bottom w:val="single" w:sz="4" w:space="0" w:color="auto"/>
              <w:right w:val="single" w:sz="4" w:space="0" w:color="auto"/>
            </w:tcBorders>
            <w:vAlign w:val="bottom"/>
            <w:hideMark/>
          </w:tcPr>
          <w:p w:rsidR="008362CA" w:rsidRDefault="008362CA">
            <w:pPr>
              <w:widowControl w:val="0"/>
              <w:suppressAutoHyphens w:val="0"/>
              <w:spacing w:line="240" w:lineRule="auto"/>
              <w:ind w:firstLine="0"/>
              <w:rPr>
                <w:rFonts w:eastAsia="Calibri"/>
                <w:kern w:val="0"/>
                <w:lang w:eastAsia="ru-RU"/>
              </w:rPr>
            </w:pPr>
            <w:r>
              <w:rPr>
                <w:rFonts w:eastAsia="Calibri"/>
                <w:kern w:val="0"/>
                <w:lang w:eastAsia="ru-RU"/>
              </w:rPr>
              <w:t>Оперативный дежурный ЕДДС</w:t>
            </w:r>
          </w:p>
        </w:tc>
      </w:tr>
    </w:tbl>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firstLine="0"/>
        <w:jc w:val="right"/>
        <w:rPr>
          <w:rFonts w:eastAsia="Calibri"/>
          <w:kern w:val="0"/>
          <w:sz w:val="22"/>
          <w:szCs w:val="28"/>
          <w:lang w:eastAsia="ru-RU"/>
        </w:rPr>
      </w:pPr>
    </w:p>
    <w:p w:rsidR="008362CA" w:rsidRDefault="008362CA" w:rsidP="008362CA">
      <w:pPr>
        <w:widowControl w:val="0"/>
        <w:suppressAutoHyphens w:val="0"/>
        <w:spacing w:line="240" w:lineRule="auto"/>
        <w:ind w:left="6237" w:firstLine="0"/>
        <w:outlineLvl w:val="0"/>
        <w:rPr>
          <w:rFonts w:eastAsia="Calibri"/>
          <w:kern w:val="0"/>
          <w:lang w:eastAsia="ru-RU"/>
        </w:rPr>
      </w:pPr>
      <w:r>
        <w:rPr>
          <w:rFonts w:eastAsia="Calibri"/>
          <w:kern w:val="0"/>
          <w:lang w:eastAsia="ru-RU"/>
        </w:rPr>
        <w:t>Приложение № 23</w:t>
      </w:r>
    </w:p>
    <w:p w:rsidR="008362CA" w:rsidRDefault="008362CA" w:rsidP="008362CA">
      <w:pPr>
        <w:suppressAutoHyphens w:val="0"/>
        <w:spacing w:line="240" w:lineRule="auto"/>
        <w:ind w:left="6237" w:firstLine="0"/>
        <w:jc w:val="left"/>
        <w:rPr>
          <w:rFonts w:eastAsia="Calibri"/>
          <w:kern w:val="0"/>
          <w:lang w:eastAsia="ru-RU"/>
        </w:rPr>
      </w:pPr>
      <w:r>
        <w:rPr>
          <w:rFonts w:eastAsia="Calibri"/>
          <w:kern w:val="0"/>
          <w:lang w:eastAsia="ru-RU"/>
        </w:rPr>
        <w:t>к Положению об обработке ПДн</w:t>
      </w:r>
    </w:p>
    <w:p w:rsidR="008362CA" w:rsidRDefault="008362CA" w:rsidP="008362CA">
      <w:pPr>
        <w:suppressAutoHyphens w:val="0"/>
        <w:autoSpaceDE w:val="0"/>
        <w:autoSpaceDN w:val="0"/>
        <w:adjustRightInd w:val="0"/>
        <w:spacing w:line="240" w:lineRule="auto"/>
        <w:ind w:firstLine="0"/>
        <w:jc w:val="right"/>
        <w:rPr>
          <w:b/>
          <w:bCs/>
          <w:kern w:val="0"/>
          <w:sz w:val="27"/>
          <w:szCs w:val="27"/>
          <w:lang w:eastAsia="ru-RU"/>
        </w:rPr>
      </w:pPr>
      <w:r>
        <w:rPr>
          <w:kern w:val="0"/>
          <w:sz w:val="20"/>
          <w:szCs w:val="20"/>
          <w:lang w:eastAsia="ru-RU"/>
        </w:rPr>
        <w:t>Форма – образец</w:t>
      </w:r>
    </w:p>
    <w:p w:rsidR="008362CA" w:rsidRDefault="008362CA" w:rsidP="008362CA">
      <w:pPr>
        <w:widowControl w:val="0"/>
        <w:suppressAutoHyphens w:val="0"/>
        <w:spacing w:after="120" w:line="240" w:lineRule="auto"/>
        <w:jc w:val="center"/>
        <w:rPr>
          <w:rFonts w:eastAsia="Calibri"/>
          <w:kern w:val="0"/>
          <w:lang w:eastAsia="ru-RU"/>
        </w:rPr>
      </w:pPr>
    </w:p>
    <w:p w:rsidR="008362CA" w:rsidRDefault="008362CA" w:rsidP="008362CA">
      <w:pPr>
        <w:widowControl w:val="0"/>
        <w:suppressAutoHyphens w:val="0"/>
        <w:spacing w:after="120" w:line="240" w:lineRule="auto"/>
        <w:jc w:val="center"/>
        <w:rPr>
          <w:rFonts w:eastAsia="Calibri"/>
          <w:kern w:val="0"/>
          <w:lang w:eastAsia="ru-RU"/>
        </w:rPr>
      </w:pPr>
      <w:r>
        <w:rPr>
          <w:rFonts w:eastAsia="Calibri"/>
          <w:kern w:val="0"/>
          <w:lang w:eastAsia="ru-RU"/>
        </w:rPr>
        <w:t>ОБЯЗАТЕЛЬСТВО</w:t>
      </w:r>
    </w:p>
    <w:p w:rsidR="008362CA" w:rsidRDefault="008362CA" w:rsidP="008362CA">
      <w:pPr>
        <w:widowControl w:val="0"/>
        <w:suppressAutoHyphens w:val="0"/>
        <w:spacing w:after="120" w:line="240" w:lineRule="auto"/>
        <w:jc w:val="center"/>
        <w:rPr>
          <w:rFonts w:eastAsia="Calibri"/>
          <w:kern w:val="0"/>
          <w:lang w:eastAsia="ru-RU"/>
        </w:rPr>
      </w:pPr>
      <w:r>
        <w:rPr>
          <w:rFonts w:eastAsia="Calibri"/>
          <w:kern w:val="0"/>
          <w:lang w:eastAsia="ru-RU"/>
        </w:rPr>
        <w:t>о неразглашении конфиденциальной информации</w:t>
      </w:r>
    </w:p>
    <w:p w:rsidR="008362CA" w:rsidRDefault="008362CA" w:rsidP="008362CA">
      <w:pPr>
        <w:widowControl w:val="0"/>
        <w:suppressAutoHyphens w:val="0"/>
        <w:spacing w:line="240" w:lineRule="auto"/>
        <w:jc w:val="center"/>
        <w:rPr>
          <w:rFonts w:eastAsia="Calibri"/>
          <w:kern w:val="0"/>
          <w:vertAlign w:val="superscript"/>
          <w:lang w:eastAsia="ru-RU"/>
        </w:rPr>
      </w:pPr>
      <w:r>
        <w:rPr>
          <w:rFonts w:eastAsia="Calibri"/>
          <w:kern w:val="0"/>
          <w:lang w:eastAsia="ru-RU"/>
        </w:rPr>
        <w:t xml:space="preserve">Я_______________________________________________________________________, </w:t>
      </w:r>
      <w:r>
        <w:rPr>
          <w:rFonts w:eastAsia="Calibri"/>
          <w:kern w:val="0"/>
          <w:sz w:val="20"/>
          <w:vertAlign w:val="superscript"/>
          <w:lang w:eastAsia="ru-RU"/>
        </w:rPr>
        <w:t>(фамилия, имя, отчество)</w:t>
      </w:r>
    </w:p>
    <w:p w:rsidR="008362CA" w:rsidRDefault="008362CA" w:rsidP="008362CA">
      <w:pPr>
        <w:widowControl w:val="0"/>
        <w:suppressAutoHyphens w:val="0"/>
        <w:spacing w:line="240" w:lineRule="auto"/>
        <w:ind w:firstLine="0"/>
        <w:jc w:val="center"/>
        <w:rPr>
          <w:rFonts w:eastAsia="Calibri"/>
          <w:kern w:val="0"/>
          <w:sz w:val="22"/>
          <w:lang w:eastAsia="ru-RU"/>
        </w:rPr>
      </w:pPr>
      <w:r>
        <w:rPr>
          <w:rFonts w:eastAsia="Calibri"/>
          <w:kern w:val="0"/>
          <w:lang w:eastAsia="ru-RU"/>
        </w:rPr>
        <w:t xml:space="preserve">исполняющий должностные обязанности по занимаемой должности_______________________________________________________________________ </w:t>
      </w:r>
      <w:r>
        <w:rPr>
          <w:rFonts w:eastAsia="Calibri"/>
          <w:kern w:val="0"/>
          <w:sz w:val="16"/>
          <w:szCs w:val="16"/>
          <w:lang w:eastAsia="ru-RU"/>
        </w:rPr>
        <w:t>(наименование должности и структурного подразделения)</w:t>
      </w:r>
    </w:p>
    <w:p w:rsidR="008362CA" w:rsidRDefault="008362CA" w:rsidP="008362CA">
      <w:pPr>
        <w:widowControl w:val="0"/>
        <w:suppressAutoHyphens w:val="0"/>
        <w:spacing w:line="240" w:lineRule="auto"/>
        <w:ind w:firstLine="0"/>
        <w:rPr>
          <w:rFonts w:eastAsia="Calibri"/>
          <w:kern w:val="0"/>
          <w:lang w:eastAsia="ru-RU"/>
        </w:rPr>
      </w:pPr>
      <w:r>
        <w:rPr>
          <w:rFonts w:eastAsia="Calibri"/>
          <w:kern w:val="0"/>
          <w:lang w:eastAsia="ru-RU"/>
        </w:rPr>
        <w:t xml:space="preserve">________________________________________________________________________________ предупрежден (а), что на период исполнения должностных обязанностей в Администрации Янтиковского муниципального округа Чувашской Республики (далее – Администрация) в соответствии с должностным регламентом, мне будет предоставлен допуск к </w:t>
      </w:r>
      <w:r>
        <w:rPr>
          <w:rFonts w:eastAsia="Calibri"/>
          <w:kern w:val="0"/>
          <w:lang w:eastAsia="ru-RU"/>
        </w:rPr>
        <w:lastRenderedPageBreak/>
        <w:t>конфиденциальной информации (персональным данным), не содержащим сведений, составляющих государственную тайну. Настоящим добровольно принимаю на себя обязательства:</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1. Не разглашать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2. Не передавать и не раскрывать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3. В случае попытки третьих лиц получить от меня конфиденциальные сведения, сообщать непосредственному руководителю.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4. Не использовать конфиденциальные сведения с целью получения выгоды.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5. Выполнять требования нормативных правовых актов, регламентирующих вопросы защиты конфиденциальных сведений.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6. В случае моего увольнения все материальные носители, содержащие конфиденциальную информацию, которые находились в моем распоряжении передать непосредственному руководителю.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7. Об утрате или недостаче носителей конфиденциальной информации, удостоверений, пропусков, ключей от режимных помещений, хранилищ, сейфов (металлических шкафов), личных печатей и о других фактах, которые могут привести к разглашению конфиденциальной информации, а также о причинах и условиях возможной утечки сведений, немедленно сообщать непосредственному руководителю.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8. После прекращения права на допуск к конфиденциальным сведениям не разглашать и не передавать третьим лицам известные мне конфиденциальные сведения. </w:t>
      </w:r>
    </w:p>
    <w:p w:rsidR="008362CA" w:rsidRDefault="008362CA" w:rsidP="008362CA">
      <w:pPr>
        <w:widowControl w:val="0"/>
        <w:suppressAutoHyphens w:val="0"/>
        <w:spacing w:line="240" w:lineRule="auto"/>
        <w:rPr>
          <w:rFonts w:eastAsia="Calibri"/>
          <w:kern w:val="0"/>
          <w:lang w:eastAsia="ru-RU"/>
        </w:rPr>
      </w:pPr>
      <w:r>
        <w:rPr>
          <w:rFonts w:eastAsia="Calibri"/>
          <w:kern w:val="0"/>
          <w:lang w:eastAsia="ru-RU"/>
        </w:rPr>
        <w:t xml:space="preserve">Я предупрежден (а), что в случае нарушения данного обязательства буду привлечен (а) к дисциплинарной ответственности и/или иной ответственности в соответствии с законодательством Российской Федерации. </w:t>
      </w:r>
    </w:p>
    <w:p w:rsidR="008362CA" w:rsidRDefault="008362CA" w:rsidP="008362CA">
      <w:pPr>
        <w:widowControl w:val="0"/>
        <w:suppressAutoHyphens w:val="0"/>
        <w:spacing w:line="240" w:lineRule="auto"/>
        <w:ind w:firstLine="0"/>
        <w:rPr>
          <w:rFonts w:eastAsia="Calibri"/>
          <w:kern w:val="0"/>
          <w:lang w:eastAsia="ru-RU"/>
        </w:rPr>
      </w:pPr>
    </w:p>
    <w:p w:rsidR="008362CA" w:rsidRDefault="008362CA" w:rsidP="008362CA">
      <w:pPr>
        <w:widowControl w:val="0"/>
        <w:suppressAutoHyphens w:val="0"/>
        <w:spacing w:line="240" w:lineRule="auto"/>
        <w:ind w:firstLine="0"/>
        <w:rPr>
          <w:rFonts w:eastAsia="Calibri"/>
          <w:kern w:val="0"/>
          <w:lang w:eastAsia="ru-RU"/>
        </w:rPr>
      </w:pPr>
      <w:r>
        <w:rPr>
          <w:rFonts w:eastAsia="Calibri"/>
          <w:kern w:val="0"/>
          <w:lang w:eastAsia="ru-RU"/>
        </w:rPr>
        <w:t xml:space="preserve"> ________________        __________________________________     «__» _____ 20___ г.</w:t>
      </w:r>
    </w:p>
    <w:p w:rsidR="008362CA" w:rsidRDefault="008362CA" w:rsidP="008362CA">
      <w:pPr>
        <w:suppressAutoHyphens w:val="0"/>
        <w:autoSpaceDE w:val="0"/>
        <w:autoSpaceDN w:val="0"/>
        <w:adjustRightInd w:val="0"/>
        <w:spacing w:line="240" w:lineRule="auto"/>
        <w:ind w:firstLine="720"/>
        <w:rPr>
          <w:b/>
          <w:bCs/>
          <w:kern w:val="0"/>
          <w:sz w:val="16"/>
          <w:szCs w:val="16"/>
          <w:lang w:eastAsia="ru-RU"/>
        </w:rPr>
      </w:pPr>
      <w:r>
        <w:rPr>
          <w:kern w:val="0"/>
          <w:sz w:val="16"/>
          <w:szCs w:val="16"/>
          <w:lang w:eastAsia="ru-RU"/>
        </w:rPr>
        <w:t>подпись                                                             Ф.И.О.</w:t>
      </w:r>
    </w:p>
    <w:p w:rsidR="008362CA" w:rsidRDefault="008362CA" w:rsidP="008362CA">
      <w:pPr>
        <w:suppressAutoHyphens w:val="0"/>
        <w:spacing w:line="240" w:lineRule="auto"/>
        <w:ind w:firstLine="0"/>
        <w:jc w:val="left"/>
        <w:rPr>
          <w:b/>
          <w:bCs/>
          <w:kern w:val="0"/>
          <w:sz w:val="16"/>
          <w:szCs w:val="16"/>
          <w:lang w:eastAsia="ru-RU"/>
        </w:rPr>
        <w:sectPr w:rsidR="008362CA">
          <w:pgSz w:w="11907" w:h="16840"/>
          <w:pgMar w:top="709" w:right="567" w:bottom="1134" w:left="1701" w:header="709" w:footer="709" w:gutter="0"/>
          <w:cols w:space="720"/>
        </w:sectPr>
      </w:pPr>
    </w:p>
    <w:p w:rsidR="008362CA" w:rsidRDefault="008362CA" w:rsidP="008362CA">
      <w:pPr>
        <w:widowControl w:val="0"/>
        <w:suppressAutoHyphens w:val="0"/>
        <w:spacing w:line="240" w:lineRule="auto"/>
        <w:ind w:firstLine="0"/>
        <w:jc w:val="center"/>
        <w:outlineLvl w:val="0"/>
        <w:rPr>
          <w:rFonts w:eastAsia="Calibri"/>
          <w:b/>
          <w:kern w:val="0"/>
          <w:lang w:eastAsia="ru-RU"/>
        </w:rPr>
      </w:pPr>
      <w:r>
        <w:rPr>
          <w:rFonts w:eastAsia="Calibri"/>
          <w:b/>
          <w:kern w:val="0"/>
          <w:lang w:eastAsia="ru-RU"/>
        </w:rPr>
        <w:lastRenderedPageBreak/>
        <w:t xml:space="preserve">Лист ознакомления </w:t>
      </w:r>
    </w:p>
    <w:p w:rsidR="008362CA" w:rsidRDefault="008362CA" w:rsidP="008362CA">
      <w:pPr>
        <w:widowControl w:val="0"/>
        <w:suppressAutoHyphens w:val="0"/>
        <w:spacing w:line="240" w:lineRule="auto"/>
        <w:ind w:firstLine="0"/>
        <w:jc w:val="center"/>
        <w:outlineLvl w:val="0"/>
        <w:rPr>
          <w:rFonts w:eastAsia="Calibri"/>
          <w:b/>
          <w:kern w:val="0"/>
          <w:lang w:eastAsia="ru-RU"/>
        </w:rPr>
      </w:pPr>
      <w:r>
        <w:rPr>
          <w:rFonts w:eastAsia="Calibri"/>
          <w:b/>
          <w:kern w:val="0"/>
          <w:lang w:eastAsia="ru-RU"/>
        </w:rPr>
        <w:t xml:space="preserve">с Положением об обработке персональных данных </w:t>
      </w:r>
    </w:p>
    <w:p w:rsidR="008362CA" w:rsidRDefault="008362CA" w:rsidP="008362CA">
      <w:pPr>
        <w:widowControl w:val="0"/>
        <w:suppressAutoHyphens w:val="0"/>
        <w:spacing w:line="240" w:lineRule="auto"/>
        <w:ind w:firstLine="0"/>
        <w:jc w:val="center"/>
        <w:outlineLvl w:val="0"/>
        <w:rPr>
          <w:rFonts w:eastAsia="Calibri"/>
          <w:b/>
          <w:kern w:val="0"/>
          <w:lang w:eastAsia="ru-RU"/>
        </w:rPr>
      </w:pPr>
      <w:r>
        <w:rPr>
          <w:rFonts w:eastAsia="Calibri"/>
          <w:b/>
          <w:kern w:val="0"/>
          <w:lang w:eastAsia="ru-RU"/>
        </w:rPr>
        <w:t>в администрации Янтиковского муниципального округа Чувашской Республики</w:t>
      </w:r>
    </w:p>
    <w:p w:rsidR="008362CA" w:rsidRDefault="008362CA" w:rsidP="008362CA">
      <w:pPr>
        <w:widowControl w:val="0"/>
        <w:suppressAutoHyphens w:val="0"/>
        <w:spacing w:line="240" w:lineRule="auto"/>
        <w:ind w:firstLine="0"/>
        <w:jc w:val="center"/>
        <w:outlineLvl w:val="0"/>
        <w:rPr>
          <w:rFonts w:eastAsia="Calibri"/>
          <w:b/>
          <w:kern w:val="0"/>
          <w:lang w:eastAsia="ru-RU"/>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836"/>
        <w:gridCol w:w="3090"/>
        <w:gridCol w:w="1275"/>
        <w:gridCol w:w="1418"/>
      </w:tblGrid>
      <w:tr w:rsidR="008362CA" w:rsidTr="008362CA">
        <w:tc>
          <w:tcPr>
            <w:tcW w:w="85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after="200" w:line="276" w:lineRule="auto"/>
              <w:ind w:firstLine="0"/>
              <w:jc w:val="center"/>
              <w:rPr>
                <w:rFonts w:eastAsia="Calibri"/>
                <w:kern w:val="0"/>
                <w:lang w:eastAsia="en-US"/>
              </w:rPr>
            </w:pPr>
            <w:r>
              <w:rPr>
                <w:rFonts w:eastAsia="Calibri"/>
                <w:kern w:val="0"/>
                <w:lang w:eastAsia="en-US"/>
              </w:rPr>
              <w:t>№ п/п</w:t>
            </w: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after="200" w:line="276" w:lineRule="auto"/>
              <w:rPr>
                <w:rFonts w:eastAsia="Calibri"/>
                <w:kern w:val="0"/>
                <w:lang w:eastAsia="en-US"/>
              </w:rPr>
            </w:pPr>
            <w:r>
              <w:rPr>
                <w:rFonts w:eastAsia="Calibri"/>
                <w:kern w:val="0"/>
                <w:lang w:eastAsia="en-US"/>
              </w:rPr>
              <w:t>ФИО</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after="200" w:line="276" w:lineRule="auto"/>
              <w:jc w:val="center"/>
              <w:rPr>
                <w:rFonts w:eastAsia="Calibri"/>
                <w:kern w:val="0"/>
                <w:lang w:eastAsia="en-US"/>
              </w:rPr>
            </w:pPr>
            <w:r>
              <w:rPr>
                <w:rFonts w:eastAsia="Calibri"/>
                <w:kern w:val="0"/>
                <w:lang w:eastAsia="en-US"/>
              </w:rPr>
              <w:t>Должность</w:t>
            </w:r>
          </w:p>
        </w:tc>
        <w:tc>
          <w:tcPr>
            <w:tcW w:w="1275"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after="200" w:line="276" w:lineRule="auto"/>
              <w:ind w:firstLine="0"/>
              <w:jc w:val="center"/>
              <w:rPr>
                <w:rFonts w:eastAsia="Calibri"/>
                <w:kern w:val="0"/>
                <w:lang w:eastAsia="en-US"/>
              </w:rPr>
            </w:pPr>
            <w:r>
              <w:rPr>
                <w:rFonts w:eastAsia="Calibri"/>
                <w:kern w:val="0"/>
                <w:lang w:eastAsia="en-US"/>
              </w:rPr>
              <w:t>Дата</w:t>
            </w:r>
          </w:p>
        </w:tc>
        <w:tc>
          <w:tcPr>
            <w:tcW w:w="1418"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after="200" w:line="276" w:lineRule="auto"/>
              <w:ind w:firstLine="0"/>
              <w:jc w:val="center"/>
              <w:rPr>
                <w:rFonts w:eastAsia="Calibri"/>
                <w:kern w:val="0"/>
                <w:lang w:eastAsia="en-US"/>
              </w:rPr>
            </w:pPr>
            <w:r>
              <w:rPr>
                <w:rFonts w:eastAsia="Calibri"/>
                <w:kern w:val="0"/>
                <w:lang w:eastAsia="en-US"/>
              </w:rPr>
              <w:t>Подпись</w:t>
            </w: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Васильева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Алина Евгеньевна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Ведущий специалист-эксперт отдела сельского хозяйства и экологии</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 xml:space="preserve">Галяутдинова </w:t>
            </w:r>
          </w:p>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Лилия Вениаминовна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Ведущий специалист-эксперт отдела культуры, социального развития и архивного дела</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Егорова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Галина Михайловна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Пресс-секретарь главы        администрации Янтиковского муниципального округа</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Ефимова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Наталия Васильевна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Главный специалист-эксперт отдела образования</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Иванова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Александра Михайловна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Заведующий сектором</w:t>
            </w:r>
          </w:p>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 xml:space="preserve"> юридической службы</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Кайсарова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Людмила Геннадьевна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 xml:space="preserve">Заведующий сектором         земельных и имущественных отношений отдела экономики, земельных и имущественных отношений  </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Кириллова</w:t>
            </w:r>
          </w:p>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Оксана Алексеевна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 xml:space="preserve">Начальник отдела культуры,  социального развития и         архивного дела </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Козлов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Евгений Алексеевич</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Заместитель главы администрации Янтиковского муниципального округа - начальник отдела экономики, земельных  и имущественных отношений</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 xml:space="preserve">Колоколова </w:t>
            </w:r>
          </w:p>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Наталья Александровна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Главный специалист-эксперт отдела культуры, социального развития и архивного дела</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left="4" w:firstLine="9"/>
              <w:rPr>
                <w:rFonts w:eastAsia="Calibri"/>
                <w:spacing w:val="-5"/>
                <w:kern w:val="0"/>
                <w:lang w:eastAsia="ru-RU"/>
              </w:rPr>
            </w:pPr>
            <w:r>
              <w:rPr>
                <w:rFonts w:eastAsia="Calibri"/>
                <w:spacing w:val="-5"/>
                <w:kern w:val="0"/>
                <w:lang w:eastAsia="ru-RU"/>
              </w:rPr>
              <w:t>Кольцова Мальвина Олеговна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Ведущий специалист-эксперт сектора юридической службы</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Краснов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Николай Родионович</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Начальник отдела</w:t>
            </w:r>
            <w:r>
              <w:rPr>
                <w:rFonts w:eastAsia="Calibri"/>
                <w:bCs/>
                <w:kern w:val="0"/>
                <w:lang w:eastAsia="ru-RU"/>
              </w:rPr>
              <w:t xml:space="preserve"> сельского хозяйства и экологии</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Ломоносов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Олег Анатольевич</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Глава Янтиковского муниципального округа</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Михайлова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Светлана Юрьевна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 xml:space="preserve">Заведующий сектором организации и проведения муниципальных закупок отдела экономики, земельных и имущественных отношений  </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Никитин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Константин Юрьевич</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Главный специалист-эксперт сектора цифрового развития и информационных технологий отдела организационно-контрольной, кадровой работы и цифрового развития</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Никитина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Татьяна Сергеевна</w:t>
            </w:r>
          </w:p>
          <w:p w:rsidR="008362CA" w:rsidRDefault="008362CA">
            <w:pPr>
              <w:widowControl w:val="0"/>
              <w:shd w:val="clear" w:color="auto" w:fill="FFFFFF"/>
              <w:suppressAutoHyphens w:val="0"/>
              <w:spacing w:line="240" w:lineRule="auto"/>
              <w:ind w:firstLine="9"/>
              <w:rPr>
                <w:rFonts w:eastAsia="Calibri"/>
                <w:spacing w:val="-6"/>
                <w:kern w:val="0"/>
                <w:lang w:eastAsia="ru-RU"/>
              </w:rPr>
            </w:pPr>
          </w:p>
          <w:p w:rsidR="008362CA" w:rsidRDefault="008362CA">
            <w:pPr>
              <w:widowControl w:val="0"/>
              <w:shd w:val="clear" w:color="auto" w:fill="FFFFFF"/>
              <w:suppressAutoHyphens w:val="0"/>
              <w:spacing w:line="240" w:lineRule="auto"/>
              <w:ind w:firstLine="9"/>
              <w:rPr>
                <w:rFonts w:eastAsia="Calibri"/>
                <w:spacing w:val="-6"/>
                <w:kern w:val="0"/>
                <w:lang w:eastAsia="ru-RU"/>
              </w:rPr>
            </w:pPr>
          </w:p>
          <w:p w:rsidR="008362CA" w:rsidRDefault="008362CA">
            <w:pPr>
              <w:widowControl w:val="0"/>
              <w:shd w:val="clear" w:color="auto" w:fill="FFFFFF"/>
              <w:suppressAutoHyphens w:val="0"/>
              <w:spacing w:line="240" w:lineRule="auto"/>
              <w:ind w:firstLine="9"/>
              <w:rPr>
                <w:rFonts w:eastAsia="Calibri"/>
                <w:spacing w:val="-6"/>
                <w:kern w:val="0"/>
                <w:lang w:eastAsia="ru-RU"/>
              </w:rPr>
            </w:pPr>
          </w:p>
          <w:p w:rsidR="008362CA" w:rsidRDefault="008362CA">
            <w:pPr>
              <w:widowControl w:val="0"/>
              <w:shd w:val="clear" w:color="auto" w:fill="FFFFFF"/>
              <w:suppressAutoHyphens w:val="0"/>
              <w:spacing w:line="240" w:lineRule="auto"/>
              <w:ind w:firstLine="9"/>
              <w:rPr>
                <w:rFonts w:eastAsia="Calibri"/>
                <w:spacing w:val="-6"/>
                <w:kern w:val="0"/>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 xml:space="preserve">Главный специалист-эксперт сектора земельных и имущественных отношений отдела экономики, земельных и имущественных отношений  </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Никифорова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Надежда Олеговна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Главный специалист-эксперт</w:t>
            </w:r>
          </w:p>
          <w:p w:rsidR="008362CA" w:rsidRDefault="008362CA">
            <w:pPr>
              <w:widowControl w:val="0"/>
              <w:suppressAutoHyphens w:val="0"/>
              <w:spacing w:line="240" w:lineRule="auto"/>
              <w:ind w:right="28" w:firstLine="0"/>
              <w:rPr>
                <w:rFonts w:eastAsia="Calibri"/>
                <w:kern w:val="0"/>
                <w:lang w:eastAsia="ru-RU"/>
              </w:rPr>
            </w:pPr>
            <w:r>
              <w:rPr>
                <w:rFonts w:eastAsia="Calibri"/>
                <w:bCs/>
                <w:kern w:val="0"/>
                <w:lang w:eastAsia="ru-RU"/>
              </w:rPr>
              <w:t>отдела сельского хозяйства и экологии</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Николаева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Вероника Васильевна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И.о. заместителя главы администрации Янтиковского муниципального округа – начальника Управления по благоустройству и развитию территорий</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left="-4" w:firstLine="9"/>
              <w:rPr>
                <w:rFonts w:eastAsia="Calibri"/>
                <w:bCs/>
                <w:spacing w:val="-5"/>
                <w:kern w:val="0"/>
                <w:lang w:eastAsia="ru-RU"/>
              </w:rPr>
            </w:pPr>
            <w:r>
              <w:rPr>
                <w:rFonts w:eastAsia="Calibri"/>
                <w:bCs/>
                <w:spacing w:val="-5"/>
                <w:kern w:val="0"/>
                <w:lang w:eastAsia="ru-RU"/>
              </w:rPr>
              <w:t xml:space="preserve">Николаева </w:t>
            </w:r>
          </w:p>
          <w:p w:rsidR="008362CA" w:rsidRDefault="008362CA">
            <w:pPr>
              <w:widowControl w:val="0"/>
              <w:shd w:val="clear" w:color="auto" w:fill="FFFFFF"/>
              <w:suppressAutoHyphens w:val="0"/>
              <w:spacing w:line="240" w:lineRule="auto"/>
              <w:ind w:left="-4" w:firstLine="9"/>
              <w:rPr>
                <w:rFonts w:eastAsia="Calibri"/>
                <w:bCs/>
                <w:spacing w:val="-5"/>
                <w:kern w:val="0"/>
                <w:lang w:eastAsia="ru-RU"/>
              </w:rPr>
            </w:pPr>
            <w:r>
              <w:rPr>
                <w:rFonts w:eastAsia="Calibri"/>
                <w:bCs/>
                <w:spacing w:val="-5"/>
                <w:kern w:val="0"/>
                <w:lang w:eastAsia="ru-RU"/>
              </w:rPr>
              <w:t>Светлана Владиславовна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Советник главы администрации Янтиковского муниципального округа по работе с молодежью</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Николаева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Светлана Ивановна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Главный специалист-эксперт отдела организационно-контрольной, кадровой работы и цифрового развития</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Новикова </w:t>
            </w:r>
          </w:p>
          <w:p w:rsidR="008362CA" w:rsidRDefault="008362CA">
            <w:pPr>
              <w:widowControl w:val="0"/>
              <w:shd w:val="clear" w:color="auto" w:fill="FFFFFF"/>
              <w:suppressAutoHyphens w:val="0"/>
              <w:spacing w:line="240" w:lineRule="auto"/>
              <w:ind w:firstLine="9"/>
              <w:rPr>
                <w:rFonts w:eastAsia="Calibri"/>
                <w:bCs/>
                <w:kern w:val="0"/>
                <w:lang w:eastAsia="ru-RU"/>
              </w:rPr>
            </w:pPr>
            <w:r>
              <w:rPr>
                <w:rFonts w:eastAsia="Calibri"/>
                <w:spacing w:val="-6"/>
                <w:kern w:val="0"/>
                <w:lang w:eastAsia="ru-RU"/>
              </w:rPr>
              <w:t>Валентина Мефодьевна</w:t>
            </w: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right="28" w:firstLine="0"/>
              <w:rPr>
                <w:rFonts w:eastAsia="Calibri"/>
                <w:bCs/>
                <w:kern w:val="0"/>
                <w:lang w:eastAsia="ru-RU"/>
              </w:rPr>
            </w:pPr>
            <w:r>
              <w:rPr>
                <w:rFonts w:eastAsia="Calibri"/>
                <w:bCs/>
                <w:kern w:val="0"/>
                <w:lang w:eastAsia="ru-RU"/>
              </w:rPr>
              <w:t>Начальник отдела ЗАГС</w:t>
            </w:r>
          </w:p>
          <w:p w:rsidR="008362CA" w:rsidRDefault="008362CA">
            <w:pPr>
              <w:widowControl w:val="0"/>
              <w:suppressAutoHyphens w:val="0"/>
              <w:spacing w:line="240" w:lineRule="auto"/>
              <w:ind w:right="28" w:firstLine="0"/>
              <w:rPr>
                <w:rFonts w:eastAsia="Calibri"/>
                <w:bCs/>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Перцева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spacing w:val="-6"/>
                <w:kern w:val="0"/>
                <w:lang w:eastAsia="ru-RU"/>
              </w:rPr>
              <w:t>Екатерина Валериановна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 xml:space="preserve">Главный специалист-эксперт отдела организационно-контрольной, кадровой работы и цифрового </w:t>
            </w:r>
            <w:r>
              <w:rPr>
                <w:rFonts w:eastAsia="Calibri"/>
                <w:kern w:val="0"/>
                <w:lang w:eastAsia="ru-RU"/>
              </w:rPr>
              <w:lastRenderedPageBreak/>
              <w:t>развития</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Петрова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Татьяна Аркадьевна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Заместитель начальника</w:t>
            </w:r>
            <w:r>
              <w:rPr>
                <w:rFonts w:eastAsia="Calibri"/>
                <w:bCs/>
                <w:kern w:val="0"/>
                <w:lang w:eastAsia="ru-RU"/>
              </w:rPr>
              <w:t xml:space="preserve"> отдела организационно-контрольной, кадровой работы и цифрового развития</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left="4" w:firstLine="9"/>
              <w:rPr>
                <w:rFonts w:eastAsia="Calibri"/>
                <w:bCs/>
                <w:spacing w:val="-5"/>
                <w:kern w:val="0"/>
                <w:lang w:eastAsia="ru-RU"/>
              </w:rPr>
            </w:pPr>
            <w:r>
              <w:rPr>
                <w:rFonts w:eastAsia="Calibri"/>
                <w:bCs/>
                <w:spacing w:val="-5"/>
                <w:kern w:val="0"/>
                <w:lang w:eastAsia="ru-RU"/>
              </w:rPr>
              <w:t xml:space="preserve">Потапова </w:t>
            </w:r>
          </w:p>
          <w:p w:rsidR="008362CA" w:rsidRDefault="008362CA">
            <w:pPr>
              <w:widowControl w:val="0"/>
              <w:shd w:val="clear" w:color="auto" w:fill="FFFFFF"/>
              <w:suppressAutoHyphens w:val="0"/>
              <w:spacing w:line="240" w:lineRule="auto"/>
              <w:ind w:left="4" w:firstLine="9"/>
              <w:rPr>
                <w:rFonts w:eastAsia="Calibri"/>
                <w:bCs/>
                <w:spacing w:val="-5"/>
                <w:kern w:val="0"/>
                <w:lang w:eastAsia="ru-RU"/>
              </w:rPr>
            </w:pPr>
            <w:r>
              <w:rPr>
                <w:rFonts w:eastAsia="Calibri"/>
                <w:bCs/>
                <w:spacing w:val="-5"/>
                <w:kern w:val="0"/>
                <w:lang w:eastAsia="ru-RU"/>
              </w:rPr>
              <w:t>Ирина Анатольевна</w:t>
            </w: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right="28" w:firstLine="0"/>
              <w:rPr>
                <w:rFonts w:eastAsia="Calibri"/>
                <w:bCs/>
                <w:kern w:val="0"/>
                <w:lang w:eastAsia="ru-RU"/>
              </w:rPr>
            </w:pPr>
            <w:r>
              <w:rPr>
                <w:rFonts w:eastAsia="Calibri"/>
                <w:bCs/>
                <w:kern w:val="0"/>
                <w:lang w:eastAsia="ru-RU"/>
              </w:rPr>
              <w:t>Заместитель главы администрации Янтиковского муниципального округа -начальник отдела организационно-контрольной, кадровой работы и цифрового развития</w:t>
            </w:r>
          </w:p>
          <w:p w:rsidR="008362CA" w:rsidRDefault="008362CA">
            <w:pPr>
              <w:widowControl w:val="0"/>
              <w:suppressAutoHyphens w:val="0"/>
              <w:spacing w:line="240" w:lineRule="auto"/>
              <w:ind w:right="28" w:firstLine="0"/>
              <w:rPr>
                <w:rFonts w:eastAsia="Calibri"/>
                <w:bCs/>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 xml:space="preserve">Семенова </w:t>
            </w:r>
          </w:p>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Ирина Валерьевна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Врио заместителя главы администрации Янтиковского муниципального округа – начальника отдела образования</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 xml:space="preserve">Сергеев </w:t>
            </w:r>
          </w:p>
          <w:p w:rsidR="008362CA" w:rsidRDefault="008362CA">
            <w:pPr>
              <w:widowControl w:val="0"/>
              <w:suppressAutoHyphens w:val="0"/>
              <w:spacing w:line="240" w:lineRule="auto"/>
              <w:ind w:firstLine="9"/>
              <w:rPr>
                <w:rFonts w:eastAsia="Calibri"/>
                <w:kern w:val="0"/>
                <w:lang w:eastAsia="ru-RU"/>
              </w:rPr>
            </w:pPr>
            <w:r>
              <w:rPr>
                <w:rFonts w:eastAsia="Calibri"/>
                <w:kern w:val="0"/>
                <w:lang w:eastAsia="ru-RU"/>
              </w:rPr>
              <w:t>Александр Геннадьевич</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Начальник финансового отдела</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Сергеева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Людмила Николаевна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Заместитель начальника отдела экономики, земельных  и имущественных отношений</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Степанова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Наталья Владимировна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Инспектор военно-учетного стола</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Степанова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Светлана Валерьевна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Ведущий специалист-эксперт отдела организационно-контрольной, кадровой работы и цифрового развития</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Табакова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Лолита Андреевна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Ведущий специалист-эксперт отдела образования</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7"/>
                <w:kern w:val="0"/>
                <w:lang w:eastAsia="ru-RU"/>
              </w:rPr>
            </w:pPr>
            <w:r>
              <w:rPr>
                <w:rFonts w:eastAsia="Calibri"/>
                <w:spacing w:val="-7"/>
                <w:kern w:val="0"/>
                <w:lang w:eastAsia="ru-RU"/>
              </w:rPr>
              <w:t xml:space="preserve">Титова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spacing w:val="-7"/>
                <w:kern w:val="0"/>
                <w:lang w:eastAsia="ru-RU"/>
              </w:rPr>
              <w:t>Алина Генриховна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 xml:space="preserve">Главный  специалист-эксперт отдела культуры, социального развития и архивного дела </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Федорова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Альбина Николаевна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Главный специалист-эксперт</w:t>
            </w:r>
          </w:p>
          <w:p w:rsidR="008362CA" w:rsidRDefault="008362CA">
            <w:pPr>
              <w:widowControl w:val="0"/>
              <w:suppressAutoHyphens w:val="0"/>
              <w:spacing w:line="240" w:lineRule="auto"/>
              <w:ind w:right="28" w:firstLine="0"/>
              <w:rPr>
                <w:rFonts w:eastAsia="Calibri"/>
                <w:kern w:val="0"/>
                <w:lang w:eastAsia="ru-RU"/>
              </w:rPr>
            </w:pPr>
            <w:r>
              <w:rPr>
                <w:rFonts w:eastAsia="Calibri"/>
                <w:bCs/>
                <w:kern w:val="0"/>
                <w:lang w:eastAsia="ru-RU"/>
              </w:rPr>
              <w:t>отдела сельского хозяйства и экологии</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Хвостова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Светлана Владимировна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Инспектор военно-учетного стола</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 xml:space="preserve">Шакина </w:t>
            </w:r>
          </w:p>
          <w:p w:rsidR="008362CA" w:rsidRDefault="008362CA">
            <w:pPr>
              <w:widowControl w:val="0"/>
              <w:shd w:val="clear" w:color="auto" w:fill="FFFFFF"/>
              <w:suppressAutoHyphens w:val="0"/>
              <w:spacing w:line="240" w:lineRule="auto"/>
              <w:ind w:firstLine="9"/>
              <w:rPr>
                <w:rFonts w:eastAsia="Calibri"/>
                <w:kern w:val="0"/>
                <w:lang w:eastAsia="ru-RU"/>
              </w:rPr>
            </w:pPr>
            <w:r>
              <w:rPr>
                <w:rFonts w:eastAsia="Calibri"/>
                <w:kern w:val="0"/>
                <w:lang w:eastAsia="ru-RU"/>
              </w:rPr>
              <w:t>Любовь Анатольевна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Инспектор военно-учетного стола</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Шамбулина</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Светлана Ивановна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Главный специалист-эксперт отдела экономики, земельных  и имущественных отношений</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line="240" w:lineRule="auto"/>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left="4" w:firstLine="9"/>
              <w:rPr>
                <w:rFonts w:eastAsia="Calibri"/>
                <w:spacing w:val="-5"/>
                <w:kern w:val="0"/>
                <w:lang w:eastAsia="ru-RU"/>
              </w:rPr>
            </w:pPr>
            <w:r>
              <w:rPr>
                <w:rFonts w:eastAsia="Calibri"/>
                <w:spacing w:val="-5"/>
                <w:kern w:val="0"/>
                <w:lang w:eastAsia="ru-RU"/>
              </w:rPr>
              <w:t xml:space="preserve">Шамбулина </w:t>
            </w:r>
          </w:p>
          <w:p w:rsidR="008362CA" w:rsidRDefault="008362CA">
            <w:pPr>
              <w:widowControl w:val="0"/>
              <w:shd w:val="clear" w:color="auto" w:fill="FFFFFF"/>
              <w:suppressAutoHyphens w:val="0"/>
              <w:spacing w:line="240" w:lineRule="auto"/>
              <w:ind w:left="4" w:firstLine="9"/>
              <w:rPr>
                <w:rFonts w:eastAsia="Calibri"/>
                <w:spacing w:val="-5"/>
                <w:kern w:val="0"/>
                <w:lang w:eastAsia="ru-RU"/>
              </w:rPr>
            </w:pPr>
            <w:r>
              <w:rPr>
                <w:rFonts w:eastAsia="Calibri"/>
                <w:spacing w:val="-5"/>
                <w:kern w:val="0"/>
                <w:lang w:eastAsia="ru-RU"/>
              </w:rPr>
              <w:t>Тамара Васильевна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Главный специалист-эксперт комиссии по делам несовершеннолетних и защите их прав</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line="240" w:lineRule="auto"/>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 xml:space="preserve">Шумакова </w:t>
            </w:r>
          </w:p>
          <w:p w:rsidR="008362CA" w:rsidRDefault="008362CA">
            <w:pPr>
              <w:widowControl w:val="0"/>
              <w:shd w:val="clear" w:color="auto" w:fill="FFFFFF"/>
              <w:suppressAutoHyphens w:val="0"/>
              <w:spacing w:line="240" w:lineRule="auto"/>
              <w:ind w:firstLine="9"/>
              <w:rPr>
                <w:rFonts w:eastAsia="Calibri"/>
                <w:spacing w:val="-6"/>
                <w:kern w:val="0"/>
                <w:lang w:eastAsia="ru-RU"/>
              </w:rPr>
            </w:pPr>
            <w:r>
              <w:rPr>
                <w:rFonts w:eastAsia="Calibri"/>
                <w:spacing w:val="-6"/>
                <w:kern w:val="0"/>
                <w:lang w:eastAsia="ru-RU"/>
              </w:rPr>
              <w:t>Наталия Геннадьевна</w:t>
            </w:r>
          </w:p>
        </w:tc>
        <w:tc>
          <w:tcPr>
            <w:tcW w:w="3090" w:type="dxa"/>
            <w:tcBorders>
              <w:top w:val="single" w:sz="4" w:space="0" w:color="auto"/>
              <w:left w:val="single" w:sz="4" w:space="0" w:color="auto"/>
              <w:bottom w:val="single" w:sz="4" w:space="0" w:color="auto"/>
              <w:right w:val="single" w:sz="4" w:space="0" w:color="auto"/>
            </w:tcBorders>
            <w:hideMark/>
          </w:tcPr>
          <w:p w:rsidR="008362CA" w:rsidRDefault="008362CA">
            <w:pPr>
              <w:widowControl w:val="0"/>
              <w:suppressAutoHyphens w:val="0"/>
              <w:spacing w:line="240" w:lineRule="auto"/>
              <w:ind w:right="28" w:firstLine="0"/>
              <w:rPr>
                <w:rFonts w:eastAsia="Calibri"/>
                <w:kern w:val="0"/>
                <w:lang w:eastAsia="ru-RU"/>
              </w:rPr>
            </w:pPr>
            <w:r>
              <w:rPr>
                <w:rFonts w:eastAsia="Calibri"/>
                <w:kern w:val="0"/>
                <w:lang w:eastAsia="ru-RU"/>
              </w:rPr>
              <w:t xml:space="preserve">Главный специалист-эксперт сектора земельных и имущественных отношений отдела экономики, земельных и имущественных отношений  </w:t>
            </w: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line="240" w:lineRule="auto"/>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40" w:lineRule="auto"/>
              <w:rPr>
                <w:rFonts w:eastAsia="Calibri"/>
                <w:spacing w:val="-6"/>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right="28"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line="240" w:lineRule="auto"/>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40" w:lineRule="auto"/>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right="28"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bCs/>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bCs/>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line="240" w:lineRule="auto"/>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after="200" w:line="276" w:lineRule="auto"/>
              <w:contextualSpacing/>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r w:rsidR="008362CA" w:rsidTr="008362CA">
        <w:tc>
          <w:tcPr>
            <w:tcW w:w="850" w:type="dxa"/>
            <w:tcBorders>
              <w:top w:val="single" w:sz="4" w:space="0" w:color="auto"/>
              <w:left w:val="single" w:sz="4" w:space="0" w:color="auto"/>
              <w:bottom w:val="single" w:sz="4" w:space="0" w:color="auto"/>
              <w:right w:val="single" w:sz="4" w:space="0" w:color="auto"/>
            </w:tcBorders>
          </w:tcPr>
          <w:p w:rsidR="008362CA" w:rsidRDefault="008362CA" w:rsidP="00442D58">
            <w:pPr>
              <w:widowControl w:val="0"/>
              <w:numPr>
                <w:ilvl w:val="0"/>
                <w:numId w:val="16"/>
              </w:numPr>
              <w:suppressAutoHyphens w:val="0"/>
              <w:spacing w:line="240" w:lineRule="auto"/>
              <w:jc w:val="center"/>
              <w:rPr>
                <w:rFonts w:eastAsia="Calibri"/>
                <w:kern w:val="24"/>
                <w:lang w:eastAsia="en-US"/>
              </w:rPr>
            </w:pPr>
          </w:p>
        </w:tc>
        <w:tc>
          <w:tcPr>
            <w:tcW w:w="2836"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3090" w:type="dxa"/>
            <w:tcBorders>
              <w:top w:val="single" w:sz="4" w:space="0" w:color="auto"/>
              <w:left w:val="single" w:sz="4" w:space="0" w:color="auto"/>
              <w:bottom w:val="single" w:sz="4" w:space="0" w:color="auto"/>
              <w:right w:val="single" w:sz="4" w:space="0" w:color="auto"/>
            </w:tcBorders>
          </w:tcPr>
          <w:p w:rsidR="008362CA" w:rsidRDefault="008362CA">
            <w:pPr>
              <w:widowControl w:val="0"/>
              <w:shd w:val="clear" w:color="auto" w:fill="FFFFFF"/>
              <w:suppressAutoHyphens w:val="0"/>
              <w:spacing w:line="270" w:lineRule="atLeast"/>
              <w:ind w:firstLine="0"/>
              <w:rPr>
                <w:rFonts w:eastAsia="Calibri"/>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c>
          <w:tcPr>
            <w:tcW w:w="1418" w:type="dxa"/>
            <w:tcBorders>
              <w:top w:val="single" w:sz="4" w:space="0" w:color="auto"/>
              <w:left w:val="single" w:sz="4" w:space="0" w:color="auto"/>
              <w:bottom w:val="single" w:sz="4" w:space="0" w:color="auto"/>
              <w:right w:val="single" w:sz="4" w:space="0" w:color="auto"/>
            </w:tcBorders>
          </w:tcPr>
          <w:p w:rsidR="008362CA" w:rsidRDefault="008362CA">
            <w:pPr>
              <w:widowControl w:val="0"/>
              <w:suppressAutoHyphens w:val="0"/>
              <w:spacing w:after="200" w:line="276" w:lineRule="auto"/>
              <w:rPr>
                <w:rFonts w:eastAsia="Calibri"/>
                <w:b/>
                <w:kern w:val="0"/>
                <w:lang w:eastAsia="en-US"/>
              </w:rPr>
            </w:pPr>
          </w:p>
        </w:tc>
      </w:tr>
    </w:tbl>
    <w:p w:rsidR="008362CA" w:rsidRDefault="008362CA" w:rsidP="008362CA">
      <w:pPr>
        <w:widowControl w:val="0"/>
        <w:suppressAutoHyphens w:val="0"/>
        <w:spacing w:line="240" w:lineRule="auto"/>
        <w:ind w:firstLine="0"/>
        <w:rPr>
          <w:rFonts w:eastAsia="Calibri"/>
          <w:b/>
          <w:kern w:val="0"/>
          <w:lang w:eastAsia="ru-RU"/>
        </w:rPr>
      </w:pPr>
    </w:p>
    <w:p w:rsidR="008362CA" w:rsidRDefault="008362CA" w:rsidP="008362CA">
      <w:pPr>
        <w:spacing w:line="240" w:lineRule="auto"/>
        <w:ind w:firstLine="0"/>
        <w:rPr>
          <w:kern w:val="0"/>
          <w:sz w:val="16"/>
          <w:szCs w:val="16"/>
          <w:lang w:eastAsia="ru-RU"/>
        </w:rPr>
      </w:pPr>
    </w:p>
    <w:p w:rsidR="003233EA" w:rsidRDefault="003233EA" w:rsidP="0088400F">
      <w:pPr>
        <w:spacing w:line="240" w:lineRule="auto"/>
        <w:ind w:firstLine="0"/>
        <w:rPr>
          <w:sz w:val="28"/>
          <w:szCs w:val="28"/>
        </w:rPr>
      </w:pPr>
    </w:p>
    <w:sectPr w:rsidR="003233EA" w:rsidSect="008362CA">
      <w:pgSz w:w="11906" w:h="16838" w:code="9"/>
      <w:pgMar w:top="993"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E08" w:rsidRDefault="00D64E08" w:rsidP="002F7E02">
      <w:pPr>
        <w:spacing w:line="240" w:lineRule="auto"/>
      </w:pPr>
      <w:r>
        <w:separator/>
      </w:r>
    </w:p>
  </w:endnote>
  <w:endnote w:type="continuationSeparator" w:id="0">
    <w:p w:rsidR="00D64E08" w:rsidRDefault="00D64E08"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Franklin Gothic Demi Cond">
    <w:panose1 w:val="020B07060304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Arial Cyr Chuv">
    <w:altName w:val="Arial"/>
    <w:charset w:val="CC"/>
    <w:family w:val="swiss"/>
    <w:pitch w:val="variable"/>
    <w:sig w:usb0="00000201" w:usb1="00000000" w:usb2="00000000" w:usb3="00000000" w:csb0="00000004" w:csb1="00000000"/>
  </w:font>
  <w:font w:name="Baltica Chv">
    <w:altName w:val="Times New Roman"/>
    <w:charset w:val="00"/>
    <w:family w:val="auto"/>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E08" w:rsidRDefault="00D64E08" w:rsidP="002F7E02">
      <w:pPr>
        <w:spacing w:line="240" w:lineRule="auto"/>
      </w:pPr>
      <w:r>
        <w:separator/>
      </w:r>
    </w:p>
  </w:footnote>
  <w:footnote w:type="continuationSeparator" w:id="0">
    <w:p w:rsidR="00D64E08" w:rsidRDefault="00D64E08" w:rsidP="002F7E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21CB740"/>
    <w:lvl w:ilvl="0">
      <w:numFmt w:val="bullet"/>
      <w:lvlText w:val="*"/>
      <w:lvlJc w:val="left"/>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AC6FFD"/>
    <w:multiLevelType w:val="multilevel"/>
    <w:tmpl w:val="7C16E000"/>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5137AD5"/>
    <w:multiLevelType w:val="multilevel"/>
    <w:tmpl w:val="B8065FD6"/>
    <w:lvl w:ilvl="0">
      <w:start w:val="1"/>
      <w:numFmt w:val="decimal"/>
      <w:pStyle w:val="a"/>
      <w:isLgl/>
      <w:suff w:val="space"/>
      <w:lvlText w:val="%1)"/>
      <w:lvlJc w:val="left"/>
      <w:pPr>
        <w:ind w:left="0" w:firstLine="720"/>
      </w:pPr>
      <w:rPr>
        <w:rFonts w:ascii="Times New Roman" w:hAnsi="Times New Roman" w:hint="default"/>
        <w:sz w:val="28"/>
        <w:szCs w:val="28"/>
      </w:rPr>
    </w:lvl>
    <w:lvl w:ilvl="1">
      <w:start w:val="1"/>
      <w:numFmt w:val="russianLower"/>
      <w:pStyle w:val="2"/>
      <w:suff w:val="space"/>
      <w:lvlText w:val="%2)"/>
      <w:lvlJc w:val="left"/>
      <w:pPr>
        <w:ind w:left="720" w:firstLine="771"/>
      </w:pPr>
      <w:rPr>
        <w:rFonts w:ascii="Times New Roman" w:hAnsi="Times New Roman" w:hint="default"/>
        <w:sz w:val="28"/>
        <w:szCs w:val="28"/>
      </w:rPr>
    </w:lvl>
    <w:lvl w:ilvl="2">
      <w:start w:val="1"/>
      <w:numFmt w:val="decimal"/>
      <w:suff w:val="space"/>
      <w:lvlText w:val="%3)"/>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9" w15:restartNumberingAfterBreak="0">
    <w:nsid w:val="3DFE6BE6"/>
    <w:multiLevelType w:val="hybridMultilevel"/>
    <w:tmpl w:val="1BEEC34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11" w15:restartNumberingAfterBreak="0">
    <w:nsid w:val="4E3B7ADE"/>
    <w:multiLevelType w:val="multilevel"/>
    <w:tmpl w:val="DBF277D8"/>
    <w:lvl w:ilvl="0">
      <w:start w:val="7"/>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2" w15:restartNumberingAfterBreak="0">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0"/>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abstractNum w:abstractNumId="14" w15:restartNumberingAfterBreak="0">
    <w:nsid w:val="7C3B43B9"/>
    <w:multiLevelType w:val="multilevel"/>
    <w:tmpl w:val="CB5AC0D8"/>
    <w:lvl w:ilvl="0">
      <w:start w:val="3"/>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num w:numId="1">
    <w:abstractNumId w:val="0"/>
    <w:lvlOverride w:ilvl="0">
      <w:lvl w:ilvl="0">
        <w:numFmt w:val="bullet"/>
        <w:lvlText w:val="-"/>
        <w:legacy w:legacy="1" w:legacySpace="0" w:legacyIndent="121"/>
        <w:lvlJc w:val="left"/>
        <w:rPr>
          <w:rFonts w:ascii="Times New Roman" w:hAnsi="Times New Roman" w:hint="default"/>
        </w:rPr>
      </w:lvl>
    </w:lvlOverride>
  </w:num>
  <w:num w:numId="2">
    <w:abstractNumId w:val="0"/>
    <w:lvlOverride w:ilvl="0">
      <w:lvl w:ilvl="0">
        <w:numFmt w:val="bullet"/>
        <w:lvlText w:val="-"/>
        <w:legacy w:legacy="1" w:legacySpace="0" w:legacyIndent="117"/>
        <w:lvlJc w:val="left"/>
        <w:rPr>
          <w:rFonts w:ascii="Times New Roman" w:hAnsi="Times New Roman" w:hint="default"/>
        </w:rPr>
      </w:lvl>
    </w:lvlOverride>
  </w:num>
  <w:num w:numId="3">
    <w:abstractNumId w:val="0"/>
    <w:lvlOverride w:ilvl="0">
      <w:lvl w:ilvl="0">
        <w:numFmt w:val="bullet"/>
        <w:lvlText w:val="-"/>
        <w:legacy w:legacy="1" w:legacySpace="0" w:legacyIndent="108"/>
        <w:lvlJc w:val="left"/>
        <w:rPr>
          <w:rFonts w:ascii="Times New Roman" w:hAnsi="Times New Roman" w:hint="default"/>
        </w:rPr>
      </w:lvl>
    </w:lvlOverride>
  </w:num>
  <w:num w:numId="4">
    <w:abstractNumId w:val="0"/>
    <w:lvlOverride w:ilvl="0">
      <w:lvl w:ilvl="0">
        <w:numFmt w:val="bullet"/>
        <w:lvlText w:val="-"/>
        <w:legacy w:legacy="1" w:legacySpace="0" w:legacyIndent="112"/>
        <w:lvlJc w:val="left"/>
        <w:rPr>
          <w:rFonts w:ascii="Times New Roman" w:hAnsi="Times New Roman" w:hint="default"/>
        </w:rPr>
      </w:lvl>
    </w:lvlOverride>
  </w:num>
  <w:num w:numId="5">
    <w:abstractNumId w:val="0"/>
    <w:lvlOverride w:ilvl="0">
      <w:lvl w:ilvl="0">
        <w:numFmt w:val="bullet"/>
        <w:lvlText w:val="-"/>
        <w:legacy w:legacy="1" w:legacySpace="0" w:legacyIndent="113"/>
        <w:lvlJc w:val="left"/>
        <w:rPr>
          <w:rFonts w:ascii="Times New Roman" w:hAnsi="Times New Roman" w:hint="default"/>
        </w:rPr>
      </w:lvl>
    </w:lvlOverride>
  </w:num>
  <w:num w:numId="6">
    <w:abstractNumId w:val="0"/>
    <w:lvlOverride w:ilvl="0">
      <w:lvl w:ilvl="0">
        <w:numFmt w:val="bullet"/>
        <w:lvlText w:val="-"/>
        <w:legacy w:legacy="1" w:legacySpace="0" w:legacyIndent="111"/>
        <w:lvlJc w:val="left"/>
        <w:rPr>
          <w:rFonts w:ascii="Times New Roman" w:hAnsi="Times New Roman" w:hint="default"/>
        </w:rPr>
      </w:lvl>
    </w:lvlOverride>
  </w:num>
  <w:num w:numId="7">
    <w:abstractNumId w:val="0"/>
    <w:lvlOverride w:ilvl="0">
      <w:lvl w:ilvl="0">
        <w:numFmt w:val="bullet"/>
        <w:lvlText w:val="-"/>
        <w:legacy w:legacy="1" w:legacySpace="0" w:legacyIndent="126"/>
        <w:lvlJc w:val="left"/>
        <w:rPr>
          <w:rFonts w:ascii="Times New Roman" w:hAnsi="Times New Roman" w:hint="default"/>
        </w:rPr>
      </w:lvl>
    </w:lvlOverride>
  </w:num>
  <w:num w:numId="8">
    <w:abstractNumId w:val="0"/>
    <w:lvlOverride w:ilvl="0">
      <w:lvl w:ilvl="0">
        <w:numFmt w:val="bullet"/>
        <w:lvlText w:val="-"/>
        <w:legacy w:legacy="1" w:legacySpace="0" w:legacyIndent="139"/>
        <w:lvlJc w:val="left"/>
        <w:rPr>
          <w:rFonts w:ascii="Times New Roman" w:hAnsi="Times New Roman" w:hint="default"/>
        </w:rPr>
      </w:lvl>
    </w:lvlOverride>
  </w:num>
  <w:num w:numId="9">
    <w:abstractNumId w:val="13"/>
  </w:num>
  <w:num w:numId="10">
    <w:abstractNumId w:val="8"/>
  </w:num>
  <w:num w:numId="1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3"/>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7"/>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54F"/>
    <w:rsid w:val="0000680F"/>
    <w:rsid w:val="00007526"/>
    <w:rsid w:val="00010006"/>
    <w:rsid w:val="000148BB"/>
    <w:rsid w:val="000151FF"/>
    <w:rsid w:val="00016F1C"/>
    <w:rsid w:val="000219EB"/>
    <w:rsid w:val="00024B93"/>
    <w:rsid w:val="00024E61"/>
    <w:rsid w:val="000255CB"/>
    <w:rsid w:val="0003348D"/>
    <w:rsid w:val="00036382"/>
    <w:rsid w:val="000445E5"/>
    <w:rsid w:val="000456C3"/>
    <w:rsid w:val="000462D5"/>
    <w:rsid w:val="000513C0"/>
    <w:rsid w:val="00064C4B"/>
    <w:rsid w:val="0006696E"/>
    <w:rsid w:val="00066DD8"/>
    <w:rsid w:val="00067816"/>
    <w:rsid w:val="0007473C"/>
    <w:rsid w:val="00075647"/>
    <w:rsid w:val="000770E5"/>
    <w:rsid w:val="00081476"/>
    <w:rsid w:val="00084D32"/>
    <w:rsid w:val="00094B9B"/>
    <w:rsid w:val="00095B43"/>
    <w:rsid w:val="000978A4"/>
    <w:rsid w:val="000B7B1B"/>
    <w:rsid w:val="000D068C"/>
    <w:rsid w:val="000D2071"/>
    <w:rsid w:val="000D353D"/>
    <w:rsid w:val="000D5775"/>
    <w:rsid w:val="000D716D"/>
    <w:rsid w:val="000E00EE"/>
    <w:rsid w:val="000F4BA2"/>
    <w:rsid w:val="000F5475"/>
    <w:rsid w:val="001129E4"/>
    <w:rsid w:val="001155DA"/>
    <w:rsid w:val="00115AC6"/>
    <w:rsid w:val="00117F7D"/>
    <w:rsid w:val="00123DD6"/>
    <w:rsid w:val="0013091D"/>
    <w:rsid w:val="001331AD"/>
    <w:rsid w:val="00133E81"/>
    <w:rsid w:val="00140831"/>
    <w:rsid w:val="00155C41"/>
    <w:rsid w:val="00161975"/>
    <w:rsid w:val="00165066"/>
    <w:rsid w:val="001771D2"/>
    <w:rsid w:val="0019034A"/>
    <w:rsid w:val="001A1F91"/>
    <w:rsid w:val="001A31F6"/>
    <w:rsid w:val="001A70C7"/>
    <w:rsid w:val="001A7E71"/>
    <w:rsid w:val="001B6AFE"/>
    <w:rsid w:val="001C310B"/>
    <w:rsid w:val="001C4BA8"/>
    <w:rsid w:val="001C5592"/>
    <w:rsid w:val="001C72CF"/>
    <w:rsid w:val="001E0DD7"/>
    <w:rsid w:val="001E263C"/>
    <w:rsid w:val="001E2A71"/>
    <w:rsid w:val="001E5036"/>
    <w:rsid w:val="001E6638"/>
    <w:rsid w:val="001F580F"/>
    <w:rsid w:val="00204D2E"/>
    <w:rsid w:val="00205418"/>
    <w:rsid w:val="00210A3D"/>
    <w:rsid w:val="0021190B"/>
    <w:rsid w:val="00216705"/>
    <w:rsid w:val="00226570"/>
    <w:rsid w:val="00230A70"/>
    <w:rsid w:val="002406DD"/>
    <w:rsid w:val="00241049"/>
    <w:rsid w:val="00250DC3"/>
    <w:rsid w:val="00261B8F"/>
    <w:rsid w:val="002652D2"/>
    <w:rsid w:val="002673B0"/>
    <w:rsid w:val="00270FDB"/>
    <w:rsid w:val="002724AD"/>
    <w:rsid w:val="00285227"/>
    <w:rsid w:val="00292657"/>
    <w:rsid w:val="002950E2"/>
    <w:rsid w:val="002C3860"/>
    <w:rsid w:val="002C506B"/>
    <w:rsid w:val="002C5BD2"/>
    <w:rsid w:val="002C7F96"/>
    <w:rsid w:val="002D3A97"/>
    <w:rsid w:val="002D5153"/>
    <w:rsid w:val="002D60B7"/>
    <w:rsid w:val="002E1618"/>
    <w:rsid w:val="002E5B7B"/>
    <w:rsid w:val="002F7E02"/>
    <w:rsid w:val="003060E4"/>
    <w:rsid w:val="00316B82"/>
    <w:rsid w:val="003233EA"/>
    <w:rsid w:val="00323748"/>
    <w:rsid w:val="0032542C"/>
    <w:rsid w:val="00333E3E"/>
    <w:rsid w:val="00340920"/>
    <w:rsid w:val="003557FD"/>
    <w:rsid w:val="00356333"/>
    <w:rsid w:val="0035793A"/>
    <w:rsid w:val="00361787"/>
    <w:rsid w:val="0036278E"/>
    <w:rsid w:val="00362A9A"/>
    <w:rsid w:val="003673DC"/>
    <w:rsid w:val="00370D4E"/>
    <w:rsid w:val="00374AB9"/>
    <w:rsid w:val="003764F9"/>
    <w:rsid w:val="003931E0"/>
    <w:rsid w:val="003A5BC8"/>
    <w:rsid w:val="003B4221"/>
    <w:rsid w:val="003C1F67"/>
    <w:rsid w:val="003C354F"/>
    <w:rsid w:val="003C4C54"/>
    <w:rsid w:val="003D22D2"/>
    <w:rsid w:val="003D470D"/>
    <w:rsid w:val="003D5B61"/>
    <w:rsid w:val="003E4BCF"/>
    <w:rsid w:val="003E740A"/>
    <w:rsid w:val="004004D4"/>
    <w:rsid w:val="00402933"/>
    <w:rsid w:val="00414A66"/>
    <w:rsid w:val="00434C3B"/>
    <w:rsid w:val="00442D58"/>
    <w:rsid w:val="00454CF7"/>
    <w:rsid w:val="0047303B"/>
    <w:rsid w:val="00481F97"/>
    <w:rsid w:val="00492AAB"/>
    <w:rsid w:val="00493827"/>
    <w:rsid w:val="0049696F"/>
    <w:rsid w:val="004A7DD1"/>
    <w:rsid w:val="004B4B9E"/>
    <w:rsid w:val="004B5755"/>
    <w:rsid w:val="004C7DE0"/>
    <w:rsid w:val="004D4E27"/>
    <w:rsid w:val="004D5531"/>
    <w:rsid w:val="004E28E1"/>
    <w:rsid w:val="004E5352"/>
    <w:rsid w:val="004F3872"/>
    <w:rsid w:val="00500BCE"/>
    <w:rsid w:val="005030DD"/>
    <w:rsid w:val="00503792"/>
    <w:rsid w:val="005045BC"/>
    <w:rsid w:val="00507D6F"/>
    <w:rsid w:val="00520419"/>
    <w:rsid w:val="00521F04"/>
    <w:rsid w:val="0052770C"/>
    <w:rsid w:val="00532544"/>
    <w:rsid w:val="005354A8"/>
    <w:rsid w:val="00542776"/>
    <w:rsid w:val="00551AD9"/>
    <w:rsid w:val="0056039B"/>
    <w:rsid w:val="00567A2C"/>
    <w:rsid w:val="00573F40"/>
    <w:rsid w:val="00576109"/>
    <w:rsid w:val="005911A3"/>
    <w:rsid w:val="005A5624"/>
    <w:rsid w:val="005B3749"/>
    <w:rsid w:val="005B6625"/>
    <w:rsid w:val="005C32BB"/>
    <w:rsid w:val="005D5BF3"/>
    <w:rsid w:val="005D61A0"/>
    <w:rsid w:val="005E3429"/>
    <w:rsid w:val="005F1525"/>
    <w:rsid w:val="005F18BD"/>
    <w:rsid w:val="005F276A"/>
    <w:rsid w:val="005F6719"/>
    <w:rsid w:val="006106E9"/>
    <w:rsid w:val="00611437"/>
    <w:rsid w:val="00611751"/>
    <w:rsid w:val="00631CAF"/>
    <w:rsid w:val="00641C9A"/>
    <w:rsid w:val="0064642E"/>
    <w:rsid w:val="00646A48"/>
    <w:rsid w:val="006605F6"/>
    <w:rsid w:val="006671D0"/>
    <w:rsid w:val="00671250"/>
    <w:rsid w:val="006719AB"/>
    <w:rsid w:val="00676DDC"/>
    <w:rsid w:val="00681389"/>
    <w:rsid w:val="00682327"/>
    <w:rsid w:val="0069064B"/>
    <w:rsid w:val="00695C0D"/>
    <w:rsid w:val="0069751C"/>
    <w:rsid w:val="006A1376"/>
    <w:rsid w:val="006C1F1E"/>
    <w:rsid w:val="006C3FB0"/>
    <w:rsid w:val="006D20D9"/>
    <w:rsid w:val="006E1A82"/>
    <w:rsid w:val="006E7BBC"/>
    <w:rsid w:val="006F0D21"/>
    <w:rsid w:val="007036FA"/>
    <w:rsid w:val="00704C5A"/>
    <w:rsid w:val="007053AE"/>
    <w:rsid w:val="00705F8B"/>
    <w:rsid w:val="00712558"/>
    <w:rsid w:val="00724232"/>
    <w:rsid w:val="00724FE5"/>
    <w:rsid w:val="007368CA"/>
    <w:rsid w:val="00750A25"/>
    <w:rsid w:val="0075374C"/>
    <w:rsid w:val="0076154D"/>
    <w:rsid w:val="007626C9"/>
    <w:rsid w:val="00770637"/>
    <w:rsid w:val="00771321"/>
    <w:rsid w:val="0077541C"/>
    <w:rsid w:val="00783395"/>
    <w:rsid w:val="0078357B"/>
    <w:rsid w:val="0078468A"/>
    <w:rsid w:val="007848DF"/>
    <w:rsid w:val="00790D5F"/>
    <w:rsid w:val="00791F8E"/>
    <w:rsid w:val="007A09F3"/>
    <w:rsid w:val="007A3B10"/>
    <w:rsid w:val="007A48E9"/>
    <w:rsid w:val="007A6322"/>
    <w:rsid w:val="007A6819"/>
    <w:rsid w:val="007C15A0"/>
    <w:rsid w:val="007D31BE"/>
    <w:rsid w:val="007E0E25"/>
    <w:rsid w:val="007E3687"/>
    <w:rsid w:val="007E4638"/>
    <w:rsid w:val="007E4992"/>
    <w:rsid w:val="007E6730"/>
    <w:rsid w:val="0080362B"/>
    <w:rsid w:val="00803761"/>
    <w:rsid w:val="008063CB"/>
    <w:rsid w:val="008125E3"/>
    <w:rsid w:val="00812D64"/>
    <w:rsid w:val="008170FF"/>
    <w:rsid w:val="00834C8D"/>
    <w:rsid w:val="008362CA"/>
    <w:rsid w:val="00842821"/>
    <w:rsid w:val="00844970"/>
    <w:rsid w:val="0084523F"/>
    <w:rsid w:val="00852BB2"/>
    <w:rsid w:val="008536D6"/>
    <w:rsid w:val="00857B65"/>
    <w:rsid w:val="008706C1"/>
    <w:rsid w:val="0087309A"/>
    <w:rsid w:val="008744B9"/>
    <w:rsid w:val="00876757"/>
    <w:rsid w:val="00876D21"/>
    <w:rsid w:val="00877D3C"/>
    <w:rsid w:val="00881139"/>
    <w:rsid w:val="0088400F"/>
    <w:rsid w:val="0088778A"/>
    <w:rsid w:val="00891B0C"/>
    <w:rsid w:val="008A6154"/>
    <w:rsid w:val="008A6916"/>
    <w:rsid w:val="008A6B68"/>
    <w:rsid w:val="008A79B8"/>
    <w:rsid w:val="008B0C02"/>
    <w:rsid w:val="008B276C"/>
    <w:rsid w:val="008B7DF5"/>
    <w:rsid w:val="008D2BC9"/>
    <w:rsid w:val="008E2A40"/>
    <w:rsid w:val="008F30F7"/>
    <w:rsid w:val="009018C1"/>
    <w:rsid w:val="009028EE"/>
    <w:rsid w:val="00905411"/>
    <w:rsid w:val="009077AC"/>
    <w:rsid w:val="00911F31"/>
    <w:rsid w:val="009159C0"/>
    <w:rsid w:val="00915EE8"/>
    <w:rsid w:val="00937E40"/>
    <w:rsid w:val="009433AE"/>
    <w:rsid w:val="00945887"/>
    <w:rsid w:val="00950693"/>
    <w:rsid w:val="00952150"/>
    <w:rsid w:val="00973CA0"/>
    <w:rsid w:val="00974AC1"/>
    <w:rsid w:val="009832EB"/>
    <w:rsid w:val="009917A7"/>
    <w:rsid w:val="00993E24"/>
    <w:rsid w:val="009A3087"/>
    <w:rsid w:val="009A427E"/>
    <w:rsid w:val="009A4775"/>
    <w:rsid w:val="009B4E13"/>
    <w:rsid w:val="009C3BE8"/>
    <w:rsid w:val="009E7530"/>
    <w:rsid w:val="00A07346"/>
    <w:rsid w:val="00A12814"/>
    <w:rsid w:val="00A214E2"/>
    <w:rsid w:val="00A33A87"/>
    <w:rsid w:val="00A36727"/>
    <w:rsid w:val="00A370DC"/>
    <w:rsid w:val="00A4563D"/>
    <w:rsid w:val="00A47429"/>
    <w:rsid w:val="00A55372"/>
    <w:rsid w:val="00A55E15"/>
    <w:rsid w:val="00A70F7E"/>
    <w:rsid w:val="00A73FA7"/>
    <w:rsid w:val="00A7610C"/>
    <w:rsid w:val="00A776E6"/>
    <w:rsid w:val="00A87DB6"/>
    <w:rsid w:val="00A903D6"/>
    <w:rsid w:val="00A9279B"/>
    <w:rsid w:val="00AA064C"/>
    <w:rsid w:val="00AB1BDA"/>
    <w:rsid w:val="00AB6DCC"/>
    <w:rsid w:val="00AC0361"/>
    <w:rsid w:val="00AC5BC8"/>
    <w:rsid w:val="00AD1645"/>
    <w:rsid w:val="00AD17BD"/>
    <w:rsid w:val="00AD1966"/>
    <w:rsid w:val="00AD626A"/>
    <w:rsid w:val="00AE12DC"/>
    <w:rsid w:val="00AE5D63"/>
    <w:rsid w:val="00AF7377"/>
    <w:rsid w:val="00B0186C"/>
    <w:rsid w:val="00B06F43"/>
    <w:rsid w:val="00B071E7"/>
    <w:rsid w:val="00B102AF"/>
    <w:rsid w:val="00B23374"/>
    <w:rsid w:val="00B25062"/>
    <w:rsid w:val="00B25DCC"/>
    <w:rsid w:val="00B35E29"/>
    <w:rsid w:val="00B43A7D"/>
    <w:rsid w:val="00B450F7"/>
    <w:rsid w:val="00B51922"/>
    <w:rsid w:val="00B7645B"/>
    <w:rsid w:val="00B81896"/>
    <w:rsid w:val="00B85500"/>
    <w:rsid w:val="00BC1F38"/>
    <w:rsid w:val="00BC3BBF"/>
    <w:rsid w:val="00BC44B1"/>
    <w:rsid w:val="00BD26DC"/>
    <w:rsid w:val="00BE19DA"/>
    <w:rsid w:val="00BE3C9E"/>
    <w:rsid w:val="00BE3FA0"/>
    <w:rsid w:val="00BF06EE"/>
    <w:rsid w:val="00C12168"/>
    <w:rsid w:val="00C12D87"/>
    <w:rsid w:val="00C2509A"/>
    <w:rsid w:val="00C31408"/>
    <w:rsid w:val="00C35B33"/>
    <w:rsid w:val="00C3702E"/>
    <w:rsid w:val="00C402D2"/>
    <w:rsid w:val="00C43B7E"/>
    <w:rsid w:val="00C54098"/>
    <w:rsid w:val="00C5530D"/>
    <w:rsid w:val="00C617BA"/>
    <w:rsid w:val="00C61AFC"/>
    <w:rsid w:val="00C705F8"/>
    <w:rsid w:val="00C721EA"/>
    <w:rsid w:val="00C72714"/>
    <w:rsid w:val="00C82DC3"/>
    <w:rsid w:val="00C877BE"/>
    <w:rsid w:val="00CA4C83"/>
    <w:rsid w:val="00CA7F58"/>
    <w:rsid w:val="00CB0ED2"/>
    <w:rsid w:val="00CB1BAB"/>
    <w:rsid w:val="00CB2D05"/>
    <w:rsid w:val="00CB383A"/>
    <w:rsid w:val="00CB3EFD"/>
    <w:rsid w:val="00CC0AC3"/>
    <w:rsid w:val="00CC7D55"/>
    <w:rsid w:val="00CD22E5"/>
    <w:rsid w:val="00CD4511"/>
    <w:rsid w:val="00CD6034"/>
    <w:rsid w:val="00CE2C8D"/>
    <w:rsid w:val="00CE46E2"/>
    <w:rsid w:val="00CE7100"/>
    <w:rsid w:val="00CF7273"/>
    <w:rsid w:val="00D04425"/>
    <w:rsid w:val="00D074EB"/>
    <w:rsid w:val="00D07908"/>
    <w:rsid w:val="00D11466"/>
    <w:rsid w:val="00D1238B"/>
    <w:rsid w:val="00D1278B"/>
    <w:rsid w:val="00D16751"/>
    <w:rsid w:val="00D401AA"/>
    <w:rsid w:val="00D44D4E"/>
    <w:rsid w:val="00D50BB2"/>
    <w:rsid w:val="00D51B9A"/>
    <w:rsid w:val="00D52650"/>
    <w:rsid w:val="00D610C1"/>
    <w:rsid w:val="00D64E08"/>
    <w:rsid w:val="00D81771"/>
    <w:rsid w:val="00D928A6"/>
    <w:rsid w:val="00D953F5"/>
    <w:rsid w:val="00DA00E6"/>
    <w:rsid w:val="00DA3238"/>
    <w:rsid w:val="00DA3725"/>
    <w:rsid w:val="00DA4D53"/>
    <w:rsid w:val="00DB25DF"/>
    <w:rsid w:val="00DB593E"/>
    <w:rsid w:val="00DC7060"/>
    <w:rsid w:val="00DD3443"/>
    <w:rsid w:val="00DE0DAF"/>
    <w:rsid w:val="00DE5541"/>
    <w:rsid w:val="00DE7E40"/>
    <w:rsid w:val="00DF2B5C"/>
    <w:rsid w:val="00E159DF"/>
    <w:rsid w:val="00E21D06"/>
    <w:rsid w:val="00E21E2D"/>
    <w:rsid w:val="00E23334"/>
    <w:rsid w:val="00E327F4"/>
    <w:rsid w:val="00E37B4F"/>
    <w:rsid w:val="00E45772"/>
    <w:rsid w:val="00E7011C"/>
    <w:rsid w:val="00E74F76"/>
    <w:rsid w:val="00E809C6"/>
    <w:rsid w:val="00E86C79"/>
    <w:rsid w:val="00E90F12"/>
    <w:rsid w:val="00E959FF"/>
    <w:rsid w:val="00E97B4B"/>
    <w:rsid w:val="00EB4094"/>
    <w:rsid w:val="00EB6B98"/>
    <w:rsid w:val="00EC2A0E"/>
    <w:rsid w:val="00EE6595"/>
    <w:rsid w:val="00EF267B"/>
    <w:rsid w:val="00EF29B9"/>
    <w:rsid w:val="00EF4CFE"/>
    <w:rsid w:val="00F202B2"/>
    <w:rsid w:val="00F37CFA"/>
    <w:rsid w:val="00F422FB"/>
    <w:rsid w:val="00F45A25"/>
    <w:rsid w:val="00F45E04"/>
    <w:rsid w:val="00F631C1"/>
    <w:rsid w:val="00F84BC4"/>
    <w:rsid w:val="00F87109"/>
    <w:rsid w:val="00F87903"/>
    <w:rsid w:val="00F967D7"/>
    <w:rsid w:val="00FA2155"/>
    <w:rsid w:val="00FA5604"/>
    <w:rsid w:val="00FB1046"/>
    <w:rsid w:val="00FB1BC2"/>
    <w:rsid w:val="00FB287F"/>
    <w:rsid w:val="00FB3CBC"/>
    <w:rsid w:val="00FD3119"/>
    <w:rsid w:val="00FE2788"/>
    <w:rsid w:val="00FF14B2"/>
    <w:rsid w:val="00FF1761"/>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B78D8"/>
  <w15:docId w15:val="{C5D6B74A-0EDD-4AB3-A5B5-E4946653A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0"/>
    <w:next w:val="a0"/>
    <w:link w:val="10"/>
    <w:qFormat/>
    <w:rsid w:val="002F7E02"/>
    <w:pPr>
      <w:keepNext/>
      <w:tabs>
        <w:tab w:val="num" w:pos="0"/>
      </w:tabs>
      <w:spacing w:before="240" w:after="120"/>
      <w:ind w:firstLine="0"/>
      <w:jc w:val="center"/>
      <w:outlineLvl w:val="0"/>
    </w:pPr>
    <w:rPr>
      <w:b/>
      <w:caps/>
      <w:kern w:val="28"/>
      <w:sz w:val="28"/>
    </w:rPr>
  </w:style>
  <w:style w:type="paragraph" w:styleId="21">
    <w:name w:val="heading 2"/>
    <w:basedOn w:val="a0"/>
    <w:next w:val="a0"/>
    <w:link w:val="22"/>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0"/>
    <w:next w:val="a0"/>
    <w:link w:val="30"/>
    <w:unhideWhenUsed/>
    <w:qFormat/>
    <w:rsid w:val="002F7E02"/>
    <w:pPr>
      <w:keepNext/>
      <w:spacing w:before="240" w:after="60"/>
      <w:outlineLvl w:val="2"/>
    </w:pPr>
    <w:rPr>
      <w:rFonts w:ascii="Cambria" w:hAnsi="Cambria"/>
      <w:b/>
      <w:bCs/>
      <w:sz w:val="26"/>
      <w:szCs w:val="26"/>
    </w:rPr>
  </w:style>
  <w:style w:type="paragraph" w:styleId="40">
    <w:name w:val="heading 4"/>
    <w:basedOn w:val="a0"/>
    <w:next w:val="a0"/>
    <w:link w:val="41"/>
    <w:qFormat/>
    <w:rsid w:val="00CB2D05"/>
    <w:pPr>
      <w:keepNext/>
      <w:widowControl w:val="0"/>
      <w:suppressAutoHyphens w:val="0"/>
      <w:spacing w:before="240" w:after="60" w:line="240" w:lineRule="auto"/>
      <w:outlineLvl w:val="3"/>
    </w:pPr>
    <w:rPr>
      <w:rFonts w:ascii="Calibri" w:hAnsi="Calibri"/>
      <w:b/>
      <w:bCs/>
      <w:kern w:val="0"/>
      <w:sz w:val="28"/>
      <w:szCs w:val="28"/>
      <w:lang w:val="x-none" w:eastAsia="x-none"/>
    </w:rPr>
  </w:style>
  <w:style w:type="paragraph" w:styleId="5">
    <w:name w:val="heading 5"/>
    <w:basedOn w:val="a0"/>
    <w:next w:val="a0"/>
    <w:link w:val="50"/>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F7E02"/>
    <w:rPr>
      <w:rFonts w:ascii="Times New Roman" w:eastAsia="Times New Roman" w:hAnsi="Times New Roman" w:cs="Times New Roman"/>
      <w:b/>
      <w:caps/>
      <w:kern w:val="28"/>
      <w:sz w:val="28"/>
      <w:szCs w:val="24"/>
      <w:lang w:eastAsia="ar-SA"/>
    </w:rPr>
  </w:style>
  <w:style w:type="character" w:customStyle="1" w:styleId="22">
    <w:name w:val="Заголовок 2 Знак"/>
    <w:basedOn w:val="a1"/>
    <w:link w:val="21"/>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1"/>
    <w:link w:val="3"/>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4">
    <w:name w:val="Символ нумерации"/>
    <w:rsid w:val="002F7E02"/>
  </w:style>
  <w:style w:type="character" w:customStyle="1" w:styleId="a5">
    <w:name w:val="Маркеры списка"/>
    <w:rsid w:val="002F7E02"/>
    <w:rPr>
      <w:rFonts w:ascii="StarSymbol" w:eastAsia="StarSymbol" w:hAnsi="StarSymbol" w:cs="StarSymbol"/>
      <w:sz w:val="18"/>
      <w:szCs w:val="18"/>
    </w:rPr>
  </w:style>
  <w:style w:type="character" w:styleId="a6">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0"/>
    <w:next w:val="a7"/>
    <w:rsid w:val="002F7E02"/>
    <w:pPr>
      <w:keepNext/>
      <w:spacing w:before="240" w:after="120"/>
    </w:pPr>
    <w:rPr>
      <w:rFonts w:ascii="Arial" w:eastAsia="Lucida Sans Unicode" w:hAnsi="Arial" w:cs="Tahoma"/>
      <w:sz w:val="28"/>
      <w:szCs w:val="28"/>
    </w:rPr>
  </w:style>
  <w:style w:type="paragraph" w:styleId="a7">
    <w:name w:val="Body Text"/>
    <w:basedOn w:val="a0"/>
    <w:link w:val="a8"/>
    <w:rsid w:val="002F7E02"/>
    <w:pPr>
      <w:spacing w:after="120"/>
    </w:pPr>
  </w:style>
  <w:style w:type="character" w:customStyle="1" w:styleId="a8">
    <w:name w:val="Основной текст Знак"/>
    <w:basedOn w:val="a1"/>
    <w:link w:val="a7"/>
    <w:rsid w:val="002F7E02"/>
    <w:rPr>
      <w:rFonts w:ascii="Times New Roman" w:eastAsia="Times New Roman" w:hAnsi="Times New Roman" w:cs="Times New Roman"/>
      <w:kern w:val="1"/>
      <w:sz w:val="24"/>
      <w:szCs w:val="24"/>
      <w:lang w:eastAsia="ar-SA"/>
    </w:rPr>
  </w:style>
  <w:style w:type="paragraph" w:styleId="a9">
    <w:name w:val="List"/>
    <w:basedOn w:val="a7"/>
    <w:rsid w:val="002F7E02"/>
    <w:rPr>
      <w:rFonts w:cs="Tahoma"/>
    </w:rPr>
  </w:style>
  <w:style w:type="paragraph" w:customStyle="1" w:styleId="13">
    <w:name w:val="Название1"/>
    <w:basedOn w:val="a0"/>
    <w:rsid w:val="002F7E02"/>
    <w:pPr>
      <w:suppressLineNumbers/>
      <w:spacing w:before="120" w:after="120"/>
    </w:pPr>
    <w:rPr>
      <w:rFonts w:cs="Tahoma"/>
      <w:i/>
      <w:iCs/>
    </w:rPr>
  </w:style>
  <w:style w:type="paragraph" w:customStyle="1" w:styleId="14">
    <w:name w:val="Указатель1"/>
    <w:basedOn w:val="a0"/>
    <w:rsid w:val="002F7E02"/>
    <w:pPr>
      <w:suppressLineNumbers/>
    </w:pPr>
    <w:rPr>
      <w:rFonts w:cs="Tahoma"/>
    </w:rPr>
  </w:style>
  <w:style w:type="paragraph" w:styleId="aa">
    <w:name w:val="Title"/>
    <w:basedOn w:val="12"/>
    <w:next w:val="ab"/>
    <w:link w:val="ac"/>
    <w:qFormat/>
    <w:rsid w:val="002F7E02"/>
  </w:style>
  <w:style w:type="character" w:customStyle="1" w:styleId="ac">
    <w:name w:val="Заголовок Знак"/>
    <w:basedOn w:val="a1"/>
    <w:link w:val="aa"/>
    <w:rsid w:val="002F7E02"/>
    <w:rPr>
      <w:rFonts w:ascii="Arial" w:eastAsia="Lucida Sans Unicode" w:hAnsi="Arial" w:cs="Tahoma"/>
      <w:kern w:val="1"/>
      <w:sz w:val="28"/>
      <w:szCs w:val="28"/>
      <w:lang w:eastAsia="ar-SA"/>
    </w:rPr>
  </w:style>
  <w:style w:type="paragraph" w:styleId="ab">
    <w:name w:val="Subtitle"/>
    <w:basedOn w:val="12"/>
    <w:next w:val="a7"/>
    <w:link w:val="ad"/>
    <w:qFormat/>
    <w:rsid w:val="002F7E02"/>
    <w:pPr>
      <w:spacing w:before="180" w:after="60"/>
      <w:jc w:val="left"/>
    </w:pPr>
    <w:rPr>
      <w:rFonts w:ascii="Times New Roman" w:hAnsi="Times New Roman"/>
      <w:b/>
      <w:i/>
      <w:iCs/>
      <w:sz w:val="24"/>
    </w:rPr>
  </w:style>
  <w:style w:type="character" w:customStyle="1" w:styleId="ad">
    <w:name w:val="Подзаголовок Знак"/>
    <w:basedOn w:val="a1"/>
    <w:link w:val="ab"/>
    <w:rsid w:val="002F7E02"/>
    <w:rPr>
      <w:rFonts w:ascii="Times New Roman" w:eastAsia="Lucida Sans Unicode" w:hAnsi="Times New Roman" w:cs="Tahoma"/>
      <w:b/>
      <w:i/>
      <w:iCs/>
      <w:kern w:val="1"/>
      <w:sz w:val="24"/>
      <w:szCs w:val="28"/>
      <w:lang w:eastAsia="ar-SA"/>
    </w:rPr>
  </w:style>
  <w:style w:type="paragraph" w:customStyle="1" w:styleId="ae">
    <w:name w:val="Содержимое таблицы"/>
    <w:basedOn w:val="a0"/>
    <w:rsid w:val="002F7E02"/>
    <w:pPr>
      <w:suppressLineNumbers/>
    </w:pPr>
  </w:style>
  <w:style w:type="paragraph" w:customStyle="1" w:styleId="af">
    <w:name w:val="Заголовок таблицы"/>
    <w:basedOn w:val="ae"/>
    <w:rsid w:val="002F7E02"/>
    <w:pPr>
      <w:jc w:val="center"/>
    </w:pPr>
    <w:rPr>
      <w:b/>
      <w:bCs/>
    </w:rPr>
  </w:style>
  <w:style w:type="paragraph" w:customStyle="1" w:styleId="af0">
    <w:name w:val="Содержимое врезки"/>
    <w:basedOn w:val="a7"/>
    <w:rsid w:val="002F7E02"/>
  </w:style>
  <w:style w:type="paragraph" w:styleId="af1">
    <w:name w:val="Balloon Text"/>
    <w:basedOn w:val="a0"/>
    <w:link w:val="af2"/>
    <w:rsid w:val="002F7E02"/>
    <w:rPr>
      <w:rFonts w:ascii="Tahoma" w:hAnsi="Tahoma" w:cs="Tahoma"/>
      <w:sz w:val="16"/>
      <w:szCs w:val="16"/>
    </w:rPr>
  </w:style>
  <w:style w:type="character" w:customStyle="1" w:styleId="af2">
    <w:name w:val="Текст выноски Знак"/>
    <w:basedOn w:val="a1"/>
    <w:link w:val="af1"/>
    <w:rsid w:val="002F7E02"/>
    <w:rPr>
      <w:rFonts w:ascii="Tahoma" w:eastAsia="Times New Roman" w:hAnsi="Tahoma" w:cs="Tahoma"/>
      <w:kern w:val="1"/>
      <w:sz w:val="16"/>
      <w:szCs w:val="16"/>
      <w:lang w:eastAsia="ar-SA"/>
    </w:rPr>
  </w:style>
  <w:style w:type="paragraph" w:styleId="af3">
    <w:name w:val="Normal (Web)"/>
    <w:basedOn w:val="a0"/>
    <w:rsid w:val="002F7E02"/>
    <w:pPr>
      <w:suppressAutoHyphens w:val="0"/>
      <w:spacing w:before="280" w:after="119"/>
    </w:pPr>
  </w:style>
  <w:style w:type="paragraph" w:styleId="af4">
    <w:name w:val="footer"/>
    <w:basedOn w:val="a0"/>
    <w:link w:val="af5"/>
    <w:rsid w:val="002F7E02"/>
    <w:pPr>
      <w:suppressLineNumbers/>
      <w:tabs>
        <w:tab w:val="center" w:pos="5102"/>
        <w:tab w:val="right" w:pos="10204"/>
      </w:tabs>
    </w:pPr>
  </w:style>
  <w:style w:type="character" w:customStyle="1" w:styleId="af5">
    <w:name w:val="Нижний колонтитул Знак"/>
    <w:basedOn w:val="a1"/>
    <w:link w:val="af4"/>
    <w:rsid w:val="002F7E02"/>
    <w:rPr>
      <w:rFonts w:ascii="Times New Roman" w:eastAsia="Times New Roman" w:hAnsi="Times New Roman" w:cs="Times New Roman"/>
      <w:kern w:val="1"/>
      <w:sz w:val="24"/>
      <w:szCs w:val="24"/>
      <w:lang w:eastAsia="ar-SA"/>
    </w:rPr>
  </w:style>
  <w:style w:type="table" w:styleId="af6">
    <w:name w:val="Table Grid"/>
    <w:basedOn w:val="a2"/>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0"/>
    <w:link w:val="af8"/>
    <w:uiPriority w:val="99"/>
    <w:rsid w:val="002F7E02"/>
    <w:pPr>
      <w:tabs>
        <w:tab w:val="center" w:pos="4677"/>
        <w:tab w:val="right" w:pos="9355"/>
      </w:tabs>
    </w:pPr>
  </w:style>
  <w:style w:type="character" w:customStyle="1" w:styleId="af8">
    <w:name w:val="Верхний колонтитул Знак"/>
    <w:basedOn w:val="a1"/>
    <w:link w:val="af7"/>
    <w:uiPriority w:val="99"/>
    <w:rsid w:val="002F7E02"/>
    <w:rPr>
      <w:rFonts w:ascii="Times New Roman" w:eastAsia="Times New Roman" w:hAnsi="Times New Roman" w:cs="Times New Roman"/>
      <w:kern w:val="1"/>
      <w:sz w:val="24"/>
      <w:szCs w:val="24"/>
      <w:lang w:eastAsia="ar-SA"/>
    </w:rPr>
  </w:style>
  <w:style w:type="character" w:styleId="af9">
    <w:name w:val="page number"/>
    <w:basedOn w:val="a1"/>
    <w:rsid w:val="002F7E02"/>
  </w:style>
  <w:style w:type="paragraph" w:styleId="afa">
    <w:name w:val="Body Text Indent"/>
    <w:basedOn w:val="a0"/>
    <w:link w:val="afb"/>
    <w:rsid w:val="002F7E02"/>
    <w:pPr>
      <w:spacing w:after="120"/>
      <w:ind w:left="360"/>
    </w:pPr>
  </w:style>
  <w:style w:type="character" w:customStyle="1" w:styleId="afb">
    <w:name w:val="Основной текст с отступом Знак"/>
    <w:basedOn w:val="a1"/>
    <w:link w:val="afa"/>
    <w:rsid w:val="002F7E02"/>
    <w:rPr>
      <w:rFonts w:ascii="Times New Roman" w:eastAsia="Times New Roman" w:hAnsi="Times New Roman" w:cs="Times New Roman"/>
      <w:kern w:val="1"/>
      <w:sz w:val="24"/>
      <w:szCs w:val="24"/>
      <w:lang w:eastAsia="ar-SA"/>
    </w:rPr>
  </w:style>
  <w:style w:type="paragraph" w:styleId="23">
    <w:name w:val="Body Text Indent 2"/>
    <w:basedOn w:val="a0"/>
    <w:link w:val="24"/>
    <w:rsid w:val="002F7E02"/>
    <w:pPr>
      <w:spacing w:after="120" w:line="480" w:lineRule="auto"/>
      <w:ind w:left="360"/>
    </w:pPr>
  </w:style>
  <w:style w:type="character" w:customStyle="1" w:styleId="24">
    <w:name w:val="Основной текст с отступом 2 Знак"/>
    <w:basedOn w:val="a1"/>
    <w:link w:val="23"/>
    <w:rsid w:val="002F7E02"/>
    <w:rPr>
      <w:rFonts w:ascii="Times New Roman" w:eastAsia="Times New Roman" w:hAnsi="Times New Roman" w:cs="Times New Roman"/>
      <w:kern w:val="1"/>
      <w:sz w:val="24"/>
      <w:szCs w:val="24"/>
      <w:lang w:eastAsia="ar-SA"/>
    </w:rPr>
  </w:style>
  <w:style w:type="character" w:styleId="afc">
    <w:name w:val="annotation reference"/>
    <w:basedOn w:val="a1"/>
    <w:rsid w:val="002F7E02"/>
    <w:rPr>
      <w:sz w:val="16"/>
      <w:szCs w:val="16"/>
    </w:rPr>
  </w:style>
  <w:style w:type="paragraph" w:styleId="afd">
    <w:name w:val="annotation text"/>
    <w:basedOn w:val="a0"/>
    <w:link w:val="afe"/>
    <w:rsid w:val="002F7E02"/>
    <w:rPr>
      <w:sz w:val="20"/>
      <w:szCs w:val="20"/>
    </w:rPr>
  </w:style>
  <w:style w:type="character" w:customStyle="1" w:styleId="afe">
    <w:name w:val="Текст примечания Знак"/>
    <w:basedOn w:val="a1"/>
    <w:link w:val="afd"/>
    <w:rsid w:val="002F7E02"/>
    <w:rPr>
      <w:rFonts w:ascii="Times New Roman" w:eastAsia="Times New Roman" w:hAnsi="Times New Roman" w:cs="Times New Roman"/>
      <w:kern w:val="1"/>
      <w:sz w:val="20"/>
      <w:szCs w:val="20"/>
      <w:lang w:eastAsia="ar-SA"/>
    </w:rPr>
  </w:style>
  <w:style w:type="paragraph" w:styleId="aff">
    <w:name w:val="annotation subject"/>
    <w:basedOn w:val="afd"/>
    <w:next w:val="afd"/>
    <w:link w:val="aff0"/>
    <w:rsid w:val="002F7E02"/>
    <w:rPr>
      <w:b/>
      <w:bCs/>
    </w:rPr>
  </w:style>
  <w:style w:type="character" w:customStyle="1" w:styleId="aff0">
    <w:name w:val="Тема примечания Знак"/>
    <w:basedOn w:val="afe"/>
    <w:link w:val="aff"/>
    <w:rsid w:val="002F7E02"/>
    <w:rPr>
      <w:rFonts w:ascii="Times New Roman" w:eastAsia="Times New Roman" w:hAnsi="Times New Roman" w:cs="Times New Roman"/>
      <w:b/>
      <w:bCs/>
      <w:kern w:val="1"/>
      <w:sz w:val="20"/>
      <w:szCs w:val="20"/>
      <w:lang w:eastAsia="ar-SA"/>
    </w:rPr>
  </w:style>
  <w:style w:type="paragraph" w:customStyle="1" w:styleId="aff1">
    <w:name w:val="подписи"/>
    <w:basedOn w:val="a0"/>
    <w:next w:val="a0"/>
    <w:qFormat/>
    <w:rsid w:val="002F7E02"/>
    <w:pPr>
      <w:shd w:val="clear" w:color="auto" w:fill="FFFFFF"/>
      <w:tabs>
        <w:tab w:val="center" w:pos="5670"/>
        <w:tab w:val="left" w:pos="7513"/>
      </w:tabs>
    </w:pPr>
  </w:style>
  <w:style w:type="character" w:styleId="aff2">
    <w:name w:val="Subtle Emphasis"/>
    <w:basedOn w:val="a1"/>
    <w:uiPriority w:val="19"/>
    <w:qFormat/>
    <w:rsid w:val="002F7E02"/>
    <w:rPr>
      <w:i/>
      <w:iCs/>
      <w:color w:val="808080"/>
    </w:rPr>
  </w:style>
  <w:style w:type="paragraph" w:styleId="15">
    <w:name w:val="toc 1"/>
    <w:basedOn w:val="a0"/>
    <w:next w:val="a0"/>
    <w:autoRedefine/>
    <w:uiPriority w:val="39"/>
    <w:unhideWhenUsed/>
    <w:rsid w:val="002F7E02"/>
    <w:pPr>
      <w:tabs>
        <w:tab w:val="right" w:leader="dot" w:pos="9627"/>
      </w:tabs>
      <w:spacing w:after="100" w:line="276" w:lineRule="auto"/>
      <w:ind w:firstLine="0"/>
      <w:jc w:val="left"/>
    </w:pPr>
  </w:style>
  <w:style w:type="paragraph" w:styleId="25">
    <w:name w:val="toc 2"/>
    <w:basedOn w:val="a0"/>
    <w:next w:val="a0"/>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3"/>
    <w:semiHidden/>
    <w:rsid w:val="002F7E02"/>
  </w:style>
  <w:style w:type="paragraph" w:styleId="aff3">
    <w:name w:val="Plain Text"/>
    <w:basedOn w:val="a0"/>
    <w:link w:val="aff4"/>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4">
    <w:name w:val="Текст Знак"/>
    <w:basedOn w:val="a1"/>
    <w:link w:val="aff3"/>
    <w:rsid w:val="002F7E02"/>
    <w:rPr>
      <w:rFonts w:ascii="Courier New" w:eastAsia="Times New Roman" w:hAnsi="Courier New" w:cs="Times New Roman"/>
      <w:sz w:val="20"/>
      <w:szCs w:val="20"/>
      <w:lang w:eastAsia="ru-RU"/>
    </w:rPr>
  </w:style>
  <w:style w:type="paragraph" w:customStyle="1" w:styleId="aff5">
    <w:name w:val="таблица"/>
    <w:basedOn w:val="a0"/>
    <w:qFormat/>
    <w:rsid w:val="002F7E02"/>
    <w:pPr>
      <w:shd w:val="clear" w:color="auto" w:fill="FFFFFF"/>
      <w:autoSpaceDE w:val="0"/>
      <w:spacing w:line="288" w:lineRule="auto"/>
      <w:ind w:firstLine="0"/>
    </w:pPr>
    <w:rPr>
      <w:rFonts w:eastAsia="Arial"/>
      <w:color w:val="000000"/>
    </w:rPr>
  </w:style>
  <w:style w:type="paragraph" w:customStyle="1" w:styleId="aff6">
    <w:name w:val="приложение"/>
    <w:basedOn w:val="a0"/>
    <w:qFormat/>
    <w:rsid w:val="002F7E02"/>
    <w:pPr>
      <w:shd w:val="clear" w:color="auto" w:fill="FFFFFF"/>
      <w:autoSpaceDE w:val="0"/>
      <w:spacing w:line="288" w:lineRule="auto"/>
      <w:ind w:firstLine="567"/>
    </w:pPr>
    <w:rPr>
      <w:rFonts w:eastAsia="Arial"/>
      <w:color w:val="000000"/>
    </w:rPr>
  </w:style>
  <w:style w:type="paragraph" w:customStyle="1" w:styleId="aff7">
    <w:name w:val="Комментарий"/>
    <w:basedOn w:val="a0"/>
    <w:next w:val="a0"/>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8">
    <w:name w:val="Таблицы (моноширинный)"/>
    <w:basedOn w:val="a0"/>
    <w:next w:val="a0"/>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9">
    <w:name w:val="Цветовое выделение"/>
    <w:rsid w:val="002F7E02"/>
    <w:rPr>
      <w:b/>
      <w:color w:val="26282F"/>
      <w:sz w:val="26"/>
    </w:rPr>
  </w:style>
  <w:style w:type="character" w:customStyle="1" w:styleId="affa">
    <w:name w:val="Гипертекстовая ссылка"/>
    <w:basedOn w:val="aff9"/>
    <w:uiPriority w:val="99"/>
    <w:rsid w:val="002F7E02"/>
    <w:rPr>
      <w:rFonts w:cs="Times New Roman"/>
      <w:b/>
      <w:color w:val="106BBE"/>
      <w:sz w:val="26"/>
    </w:rPr>
  </w:style>
  <w:style w:type="paragraph" w:customStyle="1" w:styleId="affb">
    <w:name w:val="Прижатый влево"/>
    <w:basedOn w:val="a0"/>
    <w:next w:val="a0"/>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c">
    <w:name w:val="Document Map"/>
    <w:basedOn w:val="a0"/>
    <w:link w:val="affd"/>
    <w:unhideWhenUsed/>
    <w:rsid w:val="002F7E02"/>
    <w:rPr>
      <w:rFonts w:ascii="Tahoma" w:hAnsi="Tahoma" w:cs="Tahoma"/>
      <w:sz w:val="16"/>
      <w:szCs w:val="16"/>
    </w:rPr>
  </w:style>
  <w:style w:type="character" w:customStyle="1" w:styleId="affd">
    <w:name w:val="Схема документа Знак"/>
    <w:basedOn w:val="a1"/>
    <w:link w:val="affc"/>
    <w:rsid w:val="002F7E02"/>
    <w:rPr>
      <w:rFonts w:ascii="Tahoma" w:eastAsia="Times New Roman" w:hAnsi="Tahoma" w:cs="Tahoma"/>
      <w:kern w:val="1"/>
      <w:sz w:val="16"/>
      <w:szCs w:val="16"/>
      <w:lang w:eastAsia="ar-SA"/>
    </w:rPr>
  </w:style>
  <w:style w:type="paragraph" w:styleId="affe">
    <w:name w:val="List Paragraph"/>
    <w:basedOn w:val="a0"/>
    <w:uiPriority w:val="34"/>
    <w:qFormat/>
    <w:rsid w:val="002F7E02"/>
    <w:pPr>
      <w:spacing w:line="240" w:lineRule="auto"/>
      <w:ind w:left="708" w:firstLine="0"/>
      <w:jc w:val="left"/>
    </w:pPr>
  </w:style>
  <w:style w:type="paragraph" w:customStyle="1" w:styleId="afff">
    <w:name w:val="Нормальный (таблица)"/>
    <w:basedOn w:val="a0"/>
    <w:next w:val="a0"/>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0"/>
    <w:rsid w:val="002F7E02"/>
    <w:pPr>
      <w:widowControl w:val="0"/>
      <w:suppressAutoHyphens w:val="0"/>
      <w:autoSpaceDE w:val="0"/>
      <w:autoSpaceDN w:val="0"/>
      <w:adjustRightInd w:val="0"/>
      <w:spacing w:line="277" w:lineRule="exact"/>
      <w:ind w:firstLine="542"/>
    </w:pPr>
    <w:rPr>
      <w:kern w:val="0"/>
      <w:lang w:eastAsia="ru-RU"/>
    </w:rPr>
  </w:style>
  <w:style w:type="paragraph" w:styleId="afff0">
    <w:name w:val="footnote text"/>
    <w:basedOn w:val="a0"/>
    <w:link w:val="afff1"/>
    <w:rsid w:val="002F7E02"/>
    <w:pPr>
      <w:spacing w:line="240" w:lineRule="auto"/>
      <w:ind w:firstLine="0"/>
      <w:jc w:val="left"/>
    </w:pPr>
    <w:rPr>
      <w:sz w:val="20"/>
      <w:szCs w:val="20"/>
    </w:rPr>
  </w:style>
  <w:style w:type="character" w:customStyle="1" w:styleId="afff1">
    <w:name w:val="Текст сноски Знак"/>
    <w:basedOn w:val="a1"/>
    <w:link w:val="afff0"/>
    <w:rsid w:val="002F7E02"/>
    <w:rPr>
      <w:rFonts w:ascii="Times New Roman" w:eastAsia="Times New Roman" w:hAnsi="Times New Roman" w:cs="Times New Roman"/>
      <w:kern w:val="1"/>
      <w:sz w:val="20"/>
      <w:szCs w:val="20"/>
      <w:lang w:eastAsia="ar-SA"/>
    </w:rPr>
  </w:style>
  <w:style w:type="character" w:styleId="afff2">
    <w:name w:val="footnote reference"/>
    <w:basedOn w:val="a1"/>
    <w:rsid w:val="002F7E02"/>
    <w:rPr>
      <w:vertAlign w:val="superscript"/>
    </w:rPr>
  </w:style>
  <w:style w:type="paragraph" w:styleId="afff3">
    <w:name w:val="endnote text"/>
    <w:basedOn w:val="a0"/>
    <w:link w:val="afff4"/>
    <w:rsid w:val="002F7E02"/>
    <w:pPr>
      <w:spacing w:line="240" w:lineRule="auto"/>
      <w:ind w:firstLine="0"/>
      <w:jc w:val="left"/>
    </w:pPr>
    <w:rPr>
      <w:sz w:val="20"/>
      <w:szCs w:val="20"/>
    </w:rPr>
  </w:style>
  <w:style w:type="character" w:customStyle="1" w:styleId="afff4">
    <w:name w:val="Текст концевой сноски Знак"/>
    <w:basedOn w:val="a1"/>
    <w:link w:val="afff3"/>
    <w:rsid w:val="002F7E02"/>
    <w:rPr>
      <w:rFonts w:ascii="Times New Roman" w:eastAsia="Times New Roman" w:hAnsi="Times New Roman" w:cs="Times New Roman"/>
      <w:kern w:val="1"/>
      <w:sz w:val="20"/>
      <w:szCs w:val="20"/>
      <w:lang w:eastAsia="ar-SA"/>
    </w:rPr>
  </w:style>
  <w:style w:type="character" w:styleId="afff5">
    <w:name w:val="endnote reference"/>
    <w:basedOn w:val="a1"/>
    <w:rsid w:val="002F7E02"/>
    <w:rPr>
      <w:vertAlign w:val="superscript"/>
    </w:rPr>
  </w:style>
  <w:style w:type="paragraph" w:styleId="31">
    <w:name w:val="Body Text Indent 3"/>
    <w:basedOn w:val="a0"/>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1"/>
    <w:link w:val="31"/>
    <w:rsid w:val="002F7E02"/>
    <w:rPr>
      <w:rFonts w:ascii="Times New Roman" w:eastAsia="Times New Roman" w:hAnsi="Times New Roman" w:cs="Times New Roman"/>
      <w:kern w:val="1"/>
      <w:sz w:val="16"/>
      <w:szCs w:val="16"/>
      <w:lang w:eastAsia="ar-SA"/>
    </w:rPr>
  </w:style>
  <w:style w:type="character" w:styleId="afff6">
    <w:name w:val="FollowedHyperlink"/>
    <w:basedOn w:val="a1"/>
    <w:uiPriority w:val="99"/>
    <w:semiHidden/>
    <w:unhideWhenUsed/>
    <w:rsid w:val="002F7E02"/>
    <w:rPr>
      <w:color w:val="800080"/>
      <w:u w:val="single"/>
    </w:rPr>
  </w:style>
  <w:style w:type="paragraph" w:styleId="afff7">
    <w:name w:val="TOC Heading"/>
    <w:basedOn w:val="1"/>
    <w:next w:val="a0"/>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0"/>
    <w:next w:val="a0"/>
    <w:autoRedefine/>
    <w:uiPriority w:val="39"/>
    <w:unhideWhenUsed/>
    <w:rsid w:val="002F7E02"/>
    <w:pPr>
      <w:ind w:left="480"/>
    </w:pPr>
  </w:style>
  <w:style w:type="paragraph" w:styleId="42">
    <w:name w:val="toc 4"/>
    <w:basedOn w:val="a0"/>
    <w:next w:val="a0"/>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0"/>
    <w:next w:val="a0"/>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0"/>
    <w:next w:val="a0"/>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0"/>
    <w:next w:val="a0"/>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0"/>
    <w:next w:val="a0"/>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0"/>
    <w:next w:val="a0"/>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1"/>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1"/>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1"/>
    <w:link w:val="7"/>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1"/>
    <w:link w:val="5"/>
    <w:rsid w:val="0078468A"/>
    <w:rPr>
      <w:rFonts w:asciiTheme="majorHAnsi" w:eastAsiaTheme="majorEastAsia" w:hAnsiTheme="majorHAnsi" w:cstheme="majorBidi"/>
      <w:color w:val="243F60" w:themeColor="accent1" w:themeShade="7F"/>
      <w:kern w:val="1"/>
      <w:sz w:val="24"/>
      <w:szCs w:val="24"/>
      <w:lang w:eastAsia="ar-SA"/>
    </w:rPr>
  </w:style>
  <w:style w:type="character" w:styleId="afff8">
    <w:name w:val="line number"/>
    <w:basedOn w:val="a1"/>
    <w:uiPriority w:val="99"/>
    <w:semiHidden/>
    <w:unhideWhenUsed/>
    <w:rsid w:val="00230A70"/>
  </w:style>
  <w:style w:type="character" w:customStyle="1" w:styleId="41">
    <w:name w:val="Заголовок 4 Знак"/>
    <w:basedOn w:val="a1"/>
    <w:link w:val="40"/>
    <w:rsid w:val="00CB2D05"/>
    <w:rPr>
      <w:rFonts w:ascii="Calibri" w:eastAsia="Times New Roman" w:hAnsi="Calibri" w:cs="Times New Roman"/>
      <w:b/>
      <w:bCs/>
      <w:sz w:val="28"/>
      <w:szCs w:val="28"/>
      <w:lang w:val="x-none" w:eastAsia="x-none"/>
    </w:rPr>
  </w:style>
  <w:style w:type="numbering" w:customStyle="1" w:styleId="26">
    <w:name w:val="Нет списка2"/>
    <w:next w:val="a3"/>
    <w:uiPriority w:val="99"/>
    <w:semiHidden/>
    <w:unhideWhenUsed/>
    <w:rsid w:val="00CB2D05"/>
  </w:style>
  <w:style w:type="paragraph" w:styleId="HTML">
    <w:name w:val="HTML Preformatted"/>
    <w:basedOn w:val="a0"/>
    <w:link w:val="HTML0"/>
    <w:rsid w:val="00CB2D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eastAsia="Calibri" w:hAnsi="Courier New"/>
      <w:kern w:val="0"/>
      <w:sz w:val="20"/>
      <w:szCs w:val="20"/>
      <w:lang w:val="x-none" w:eastAsia="ru-RU"/>
    </w:rPr>
  </w:style>
  <w:style w:type="character" w:customStyle="1" w:styleId="HTML0">
    <w:name w:val="Стандартный HTML Знак"/>
    <w:basedOn w:val="a1"/>
    <w:link w:val="HTML"/>
    <w:rsid w:val="00CB2D05"/>
    <w:rPr>
      <w:rFonts w:ascii="Courier New" w:eastAsia="Calibri" w:hAnsi="Courier New" w:cs="Times New Roman"/>
      <w:sz w:val="20"/>
      <w:szCs w:val="20"/>
      <w:lang w:val="x-none" w:eastAsia="ru-RU"/>
    </w:rPr>
  </w:style>
  <w:style w:type="paragraph" w:customStyle="1" w:styleId="17">
    <w:name w:val="Без интервала1"/>
    <w:rsid w:val="00CB2D05"/>
    <w:pPr>
      <w:widowControl w:val="0"/>
      <w:spacing w:after="0" w:line="240" w:lineRule="auto"/>
      <w:ind w:firstLine="709"/>
      <w:jc w:val="both"/>
    </w:pPr>
    <w:rPr>
      <w:rFonts w:ascii="Times New Roman" w:eastAsia="Calibri" w:hAnsi="Times New Roman" w:cs="Times New Roman"/>
      <w:sz w:val="28"/>
      <w:szCs w:val="24"/>
      <w:lang w:eastAsia="ru-RU"/>
    </w:rPr>
  </w:style>
  <w:style w:type="paragraph" w:customStyle="1" w:styleId="Style101">
    <w:name w:val="Style101"/>
    <w:basedOn w:val="a0"/>
    <w:rsid w:val="00CB2D05"/>
    <w:pPr>
      <w:widowControl w:val="0"/>
      <w:suppressAutoHyphens w:val="0"/>
      <w:autoSpaceDE w:val="0"/>
      <w:autoSpaceDN w:val="0"/>
      <w:adjustRightInd w:val="0"/>
      <w:spacing w:line="249" w:lineRule="exact"/>
      <w:ind w:firstLine="0"/>
    </w:pPr>
    <w:rPr>
      <w:rFonts w:eastAsia="Calibri"/>
      <w:kern w:val="0"/>
      <w:lang w:eastAsia="ru-RU"/>
    </w:rPr>
  </w:style>
  <w:style w:type="paragraph" w:customStyle="1" w:styleId="Style118">
    <w:name w:val="Style118"/>
    <w:basedOn w:val="a0"/>
    <w:rsid w:val="00CB2D05"/>
    <w:pPr>
      <w:widowControl w:val="0"/>
      <w:suppressAutoHyphens w:val="0"/>
      <w:autoSpaceDE w:val="0"/>
      <w:autoSpaceDN w:val="0"/>
      <w:adjustRightInd w:val="0"/>
      <w:spacing w:line="334" w:lineRule="exact"/>
      <w:ind w:firstLine="0"/>
      <w:jc w:val="left"/>
    </w:pPr>
    <w:rPr>
      <w:rFonts w:eastAsia="Calibri"/>
      <w:kern w:val="0"/>
      <w:lang w:eastAsia="ru-RU"/>
    </w:rPr>
  </w:style>
  <w:style w:type="paragraph" w:customStyle="1" w:styleId="Style151">
    <w:name w:val="Style151"/>
    <w:basedOn w:val="a0"/>
    <w:rsid w:val="00CB2D05"/>
    <w:pPr>
      <w:widowControl w:val="0"/>
      <w:suppressAutoHyphens w:val="0"/>
      <w:autoSpaceDE w:val="0"/>
      <w:autoSpaceDN w:val="0"/>
      <w:adjustRightInd w:val="0"/>
      <w:spacing w:line="269" w:lineRule="exact"/>
      <w:ind w:firstLine="1046"/>
      <w:jc w:val="left"/>
    </w:pPr>
    <w:rPr>
      <w:rFonts w:eastAsia="Calibri"/>
      <w:kern w:val="0"/>
      <w:lang w:eastAsia="ru-RU"/>
    </w:rPr>
  </w:style>
  <w:style w:type="character" w:customStyle="1" w:styleId="FontStyle512">
    <w:name w:val="Font Style512"/>
    <w:rsid w:val="00CB2D05"/>
    <w:rPr>
      <w:rFonts w:ascii="Times New Roman" w:hAnsi="Times New Roman"/>
      <w:sz w:val="18"/>
    </w:rPr>
  </w:style>
  <w:style w:type="character" w:customStyle="1" w:styleId="FontStyle522">
    <w:name w:val="Font Style522"/>
    <w:rsid w:val="00CB2D05"/>
    <w:rPr>
      <w:rFonts w:ascii="Times New Roman" w:hAnsi="Times New Roman"/>
      <w:b/>
      <w:sz w:val="20"/>
    </w:rPr>
  </w:style>
  <w:style w:type="paragraph" w:customStyle="1" w:styleId="Style17">
    <w:name w:val="Style17"/>
    <w:basedOn w:val="a0"/>
    <w:rsid w:val="00CB2D05"/>
    <w:pPr>
      <w:widowControl w:val="0"/>
      <w:suppressAutoHyphens w:val="0"/>
      <w:autoSpaceDE w:val="0"/>
      <w:autoSpaceDN w:val="0"/>
      <w:adjustRightInd w:val="0"/>
      <w:spacing w:line="240" w:lineRule="auto"/>
      <w:ind w:firstLine="0"/>
      <w:jc w:val="right"/>
    </w:pPr>
    <w:rPr>
      <w:rFonts w:eastAsia="Calibri"/>
      <w:kern w:val="0"/>
      <w:lang w:eastAsia="ru-RU"/>
    </w:rPr>
  </w:style>
  <w:style w:type="paragraph" w:customStyle="1" w:styleId="Style43">
    <w:name w:val="Style43"/>
    <w:basedOn w:val="a0"/>
    <w:rsid w:val="00CB2D05"/>
    <w:pPr>
      <w:widowControl w:val="0"/>
      <w:suppressAutoHyphens w:val="0"/>
      <w:autoSpaceDE w:val="0"/>
      <w:autoSpaceDN w:val="0"/>
      <w:adjustRightInd w:val="0"/>
      <w:spacing w:line="240" w:lineRule="auto"/>
      <w:ind w:firstLine="0"/>
      <w:jc w:val="left"/>
    </w:pPr>
    <w:rPr>
      <w:rFonts w:eastAsia="Calibri"/>
      <w:kern w:val="0"/>
      <w:lang w:eastAsia="ru-RU"/>
    </w:rPr>
  </w:style>
  <w:style w:type="paragraph" w:customStyle="1" w:styleId="Style144">
    <w:name w:val="Style144"/>
    <w:basedOn w:val="a0"/>
    <w:rsid w:val="00CB2D05"/>
    <w:pPr>
      <w:widowControl w:val="0"/>
      <w:suppressAutoHyphens w:val="0"/>
      <w:autoSpaceDE w:val="0"/>
      <w:autoSpaceDN w:val="0"/>
      <w:adjustRightInd w:val="0"/>
      <w:spacing w:line="282" w:lineRule="exact"/>
      <w:ind w:firstLine="569"/>
    </w:pPr>
    <w:rPr>
      <w:rFonts w:eastAsia="Calibri"/>
      <w:kern w:val="0"/>
      <w:lang w:eastAsia="ru-RU"/>
    </w:rPr>
  </w:style>
  <w:style w:type="paragraph" w:customStyle="1" w:styleId="Style179">
    <w:name w:val="Style179"/>
    <w:basedOn w:val="a0"/>
    <w:rsid w:val="00CB2D05"/>
    <w:pPr>
      <w:widowControl w:val="0"/>
      <w:suppressAutoHyphens w:val="0"/>
      <w:autoSpaceDE w:val="0"/>
      <w:autoSpaceDN w:val="0"/>
      <w:adjustRightInd w:val="0"/>
      <w:spacing w:line="240" w:lineRule="auto"/>
      <w:ind w:firstLine="0"/>
      <w:jc w:val="left"/>
    </w:pPr>
    <w:rPr>
      <w:rFonts w:eastAsia="Calibri"/>
      <w:kern w:val="0"/>
      <w:lang w:eastAsia="ru-RU"/>
    </w:rPr>
  </w:style>
  <w:style w:type="paragraph" w:customStyle="1" w:styleId="Style180">
    <w:name w:val="Style180"/>
    <w:basedOn w:val="a0"/>
    <w:rsid w:val="00CB2D05"/>
    <w:pPr>
      <w:widowControl w:val="0"/>
      <w:suppressAutoHyphens w:val="0"/>
      <w:autoSpaceDE w:val="0"/>
      <w:autoSpaceDN w:val="0"/>
      <w:adjustRightInd w:val="0"/>
      <w:spacing w:line="240" w:lineRule="auto"/>
      <w:ind w:firstLine="0"/>
      <w:jc w:val="left"/>
    </w:pPr>
    <w:rPr>
      <w:rFonts w:eastAsia="Calibri"/>
      <w:kern w:val="0"/>
      <w:lang w:eastAsia="ru-RU"/>
    </w:rPr>
  </w:style>
  <w:style w:type="character" w:customStyle="1" w:styleId="FontStyle510">
    <w:name w:val="Font Style510"/>
    <w:rsid w:val="00CB2D05"/>
    <w:rPr>
      <w:rFonts w:ascii="Times New Roman" w:hAnsi="Times New Roman"/>
      <w:b/>
      <w:sz w:val="18"/>
    </w:rPr>
  </w:style>
  <w:style w:type="character" w:customStyle="1" w:styleId="FontStyle521">
    <w:name w:val="Font Style521"/>
    <w:rsid w:val="00CB2D05"/>
    <w:rPr>
      <w:rFonts w:ascii="Arial" w:hAnsi="Arial"/>
      <w:b/>
      <w:sz w:val="22"/>
    </w:rPr>
  </w:style>
  <w:style w:type="character" w:customStyle="1" w:styleId="FontStyle528">
    <w:name w:val="Font Style528"/>
    <w:rsid w:val="00CB2D05"/>
    <w:rPr>
      <w:rFonts w:ascii="Times New Roman" w:hAnsi="Times New Roman"/>
      <w:b/>
      <w:spacing w:val="-10"/>
      <w:sz w:val="16"/>
    </w:rPr>
  </w:style>
  <w:style w:type="character" w:customStyle="1" w:styleId="FontStyle531">
    <w:name w:val="Font Style531"/>
    <w:rsid w:val="00CB2D05"/>
    <w:rPr>
      <w:rFonts w:ascii="Franklin Gothic Demi Cond" w:hAnsi="Franklin Gothic Demi Cond"/>
      <w:b/>
      <w:sz w:val="14"/>
    </w:rPr>
  </w:style>
  <w:style w:type="character" w:customStyle="1" w:styleId="FontStyle564">
    <w:name w:val="Font Style564"/>
    <w:rsid w:val="00CB2D05"/>
    <w:rPr>
      <w:rFonts w:ascii="Times New Roman" w:hAnsi="Times New Roman"/>
      <w:spacing w:val="-20"/>
      <w:sz w:val="26"/>
    </w:rPr>
  </w:style>
  <w:style w:type="character" w:customStyle="1" w:styleId="FontStyle566">
    <w:name w:val="Font Style566"/>
    <w:rsid w:val="00CB2D05"/>
    <w:rPr>
      <w:rFonts w:ascii="Franklin Gothic Demi Cond" w:hAnsi="Franklin Gothic Demi Cond"/>
      <w:b/>
      <w:sz w:val="20"/>
    </w:rPr>
  </w:style>
  <w:style w:type="character" w:customStyle="1" w:styleId="FontStyle567">
    <w:name w:val="Font Style567"/>
    <w:rsid w:val="00CB2D05"/>
    <w:rPr>
      <w:rFonts w:ascii="Candara" w:hAnsi="Candara"/>
      <w:i/>
      <w:sz w:val="30"/>
    </w:rPr>
  </w:style>
  <w:style w:type="paragraph" w:customStyle="1" w:styleId="Style153">
    <w:name w:val="Style153"/>
    <w:basedOn w:val="a0"/>
    <w:rsid w:val="00CB2D05"/>
    <w:pPr>
      <w:widowControl w:val="0"/>
      <w:suppressAutoHyphens w:val="0"/>
      <w:autoSpaceDE w:val="0"/>
      <w:autoSpaceDN w:val="0"/>
      <w:adjustRightInd w:val="0"/>
      <w:spacing w:line="240" w:lineRule="auto"/>
      <w:ind w:firstLine="0"/>
      <w:jc w:val="left"/>
    </w:pPr>
    <w:rPr>
      <w:rFonts w:eastAsia="Calibri"/>
      <w:kern w:val="0"/>
      <w:lang w:eastAsia="ru-RU"/>
    </w:rPr>
  </w:style>
  <w:style w:type="paragraph" w:customStyle="1" w:styleId="Style167">
    <w:name w:val="Style167"/>
    <w:basedOn w:val="a0"/>
    <w:rsid w:val="00CB2D05"/>
    <w:pPr>
      <w:widowControl w:val="0"/>
      <w:suppressAutoHyphens w:val="0"/>
      <w:autoSpaceDE w:val="0"/>
      <w:autoSpaceDN w:val="0"/>
      <w:adjustRightInd w:val="0"/>
      <w:spacing w:line="422" w:lineRule="exact"/>
      <w:ind w:firstLine="2849"/>
      <w:jc w:val="left"/>
    </w:pPr>
    <w:rPr>
      <w:rFonts w:eastAsia="Calibri"/>
      <w:kern w:val="0"/>
      <w:lang w:eastAsia="ru-RU"/>
    </w:rPr>
  </w:style>
  <w:style w:type="paragraph" w:customStyle="1" w:styleId="Style187">
    <w:name w:val="Style187"/>
    <w:basedOn w:val="a0"/>
    <w:rsid w:val="00CB2D05"/>
    <w:pPr>
      <w:widowControl w:val="0"/>
      <w:suppressAutoHyphens w:val="0"/>
      <w:autoSpaceDE w:val="0"/>
      <w:autoSpaceDN w:val="0"/>
      <w:adjustRightInd w:val="0"/>
      <w:spacing w:line="240" w:lineRule="auto"/>
      <w:ind w:firstLine="0"/>
      <w:jc w:val="left"/>
    </w:pPr>
    <w:rPr>
      <w:rFonts w:eastAsia="Calibri"/>
      <w:kern w:val="0"/>
      <w:lang w:eastAsia="ru-RU"/>
    </w:rPr>
  </w:style>
  <w:style w:type="paragraph" w:customStyle="1" w:styleId="Style188">
    <w:name w:val="Style188"/>
    <w:basedOn w:val="a0"/>
    <w:rsid w:val="00CB2D05"/>
    <w:pPr>
      <w:widowControl w:val="0"/>
      <w:suppressAutoHyphens w:val="0"/>
      <w:autoSpaceDE w:val="0"/>
      <w:autoSpaceDN w:val="0"/>
      <w:adjustRightInd w:val="0"/>
      <w:spacing w:line="216" w:lineRule="exact"/>
      <w:ind w:firstLine="453"/>
    </w:pPr>
    <w:rPr>
      <w:rFonts w:eastAsia="Calibri"/>
      <w:kern w:val="0"/>
      <w:lang w:eastAsia="ru-RU"/>
    </w:rPr>
  </w:style>
  <w:style w:type="character" w:customStyle="1" w:styleId="FontStyle525">
    <w:name w:val="Font Style525"/>
    <w:rsid w:val="00CB2D05"/>
    <w:rPr>
      <w:rFonts w:ascii="Arial" w:hAnsi="Arial"/>
      <w:b/>
      <w:spacing w:val="-10"/>
      <w:sz w:val="14"/>
    </w:rPr>
  </w:style>
  <w:style w:type="character" w:customStyle="1" w:styleId="FontStyle530">
    <w:name w:val="Font Style530"/>
    <w:rsid w:val="00CB2D05"/>
    <w:rPr>
      <w:rFonts w:ascii="Arial" w:hAnsi="Arial"/>
      <w:b/>
      <w:sz w:val="14"/>
    </w:rPr>
  </w:style>
  <w:style w:type="character" w:customStyle="1" w:styleId="FontStyle568">
    <w:name w:val="Font Style568"/>
    <w:rsid w:val="00CB2D05"/>
    <w:rPr>
      <w:rFonts w:ascii="Times New Roman" w:hAnsi="Times New Roman"/>
      <w:sz w:val="14"/>
    </w:rPr>
  </w:style>
  <w:style w:type="paragraph" w:customStyle="1" w:styleId="Style2">
    <w:name w:val="Style2"/>
    <w:basedOn w:val="a0"/>
    <w:rsid w:val="00CB2D05"/>
    <w:pPr>
      <w:widowControl w:val="0"/>
      <w:suppressAutoHyphens w:val="0"/>
      <w:autoSpaceDE w:val="0"/>
      <w:autoSpaceDN w:val="0"/>
      <w:adjustRightInd w:val="0"/>
      <w:spacing w:line="240" w:lineRule="auto"/>
      <w:ind w:firstLine="0"/>
    </w:pPr>
    <w:rPr>
      <w:rFonts w:eastAsia="Calibri"/>
      <w:kern w:val="0"/>
      <w:lang w:eastAsia="ru-RU"/>
    </w:rPr>
  </w:style>
  <w:style w:type="paragraph" w:customStyle="1" w:styleId="Style16">
    <w:name w:val="Style16"/>
    <w:basedOn w:val="a0"/>
    <w:rsid w:val="00CB2D05"/>
    <w:pPr>
      <w:widowControl w:val="0"/>
      <w:suppressAutoHyphens w:val="0"/>
      <w:autoSpaceDE w:val="0"/>
      <w:autoSpaceDN w:val="0"/>
      <w:adjustRightInd w:val="0"/>
      <w:spacing w:line="223" w:lineRule="exact"/>
      <w:ind w:firstLine="0"/>
      <w:jc w:val="center"/>
    </w:pPr>
    <w:rPr>
      <w:rFonts w:eastAsia="Calibri"/>
      <w:kern w:val="0"/>
      <w:lang w:eastAsia="ru-RU"/>
    </w:rPr>
  </w:style>
  <w:style w:type="paragraph" w:customStyle="1" w:styleId="Style181">
    <w:name w:val="Style181"/>
    <w:basedOn w:val="a0"/>
    <w:rsid w:val="00CB2D05"/>
    <w:pPr>
      <w:widowControl w:val="0"/>
      <w:suppressAutoHyphens w:val="0"/>
      <w:autoSpaceDE w:val="0"/>
      <w:autoSpaceDN w:val="0"/>
      <w:adjustRightInd w:val="0"/>
      <w:spacing w:line="240" w:lineRule="auto"/>
      <w:ind w:firstLine="0"/>
      <w:jc w:val="left"/>
    </w:pPr>
    <w:rPr>
      <w:rFonts w:eastAsia="Calibri"/>
      <w:kern w:val="0"/>
      <w:lang w:eastAsia="ru-RU"/>
    </w:rPr>
  </w:style>
  <w:style w:type="character" w:customStyle="1" w:styleId="FontStyle569">
    <w:name w:val="Font Style569"/>
    <w:rsid w:val="00CB2D05"/>
    <w:rPr>
      <w:rFonts w:ascii="Constantia" w:hAnsi="Constantia"/>
      <w:spacing w:val="-10"/>
      <w:sz w:val="10"/>
    </w:rPr>
  </w:style>
  <w:style w:type="paragraph" w:customStyle="1" w:styleId="Style161">
    <w:name w:val="Style161"/>
    <w:basedOn w:val="a0"/>
    <w:rsid w:val="00CB2D05"/>
    <w:pPr>
      <w:widowControl w:val="0"/>
      <w:suppressAutoHyphens w:val="0"/>
      <w:autoSpaceDE w:val="0"/>
      <w:autoSpaceDN w:val="0"/>
      <w:adjustRightInd w:val="0"/>
      <w:spacing w:line="240" w:lineRule="auto"/>
      <w:ind w:firstLine="0"/>
      <w:jc w:val="left"/>
    </w:pPr>
    <w:rPr>
      <w:rFonts w:eastAsia="Calibri"/>
      <w:kern w:val="0"/>
      <w:lang w:eastAsia="ru-RU"/>
    </w:rPr>
  </w:style>
  <w:style w:type="paragraph" w:customStyle="1" w:styleId="Style165">
    <w:name w:val="Style165"/>
    <w:basedOn w:val="a0"/>
    <w:rsid w:val="00CB2D05"/>
    <w:pPr>
      <w:widowControl w:val="0"/>
      <w:suppressAutoHyphens w:val="0"/>
      <w:autoSpaceDE w:val="0"/>
      <w:autoSpaceDN w:val="0"/>
      <w:adjustRightInd w:val="0"/>
      <w:spacing w:line="206" w:lineRule="exact"/>
      <w:ind w:firstLine="521"/>
      <w:jc w:val="left"/>
    </w:pPr>
    <w:rPr>
      <w:rFonts w:eastAsia="Calibri"/>
      <w:kern w:val="0"/>
      <w:lang w:eastAsia="ru-RU"/>
    </w:rPr>
  </w:style>
  <w:style w:type="character" w:customStyle="1" w:styleId="FontStyle563">
    <w:name w:val="Font Style563"/>
    <w:rsid w:val="00CB2D05"/>
    <w:rPr>
      <w:rFonts w:ascii="Times New Roman" w:hAnsi="Times New Roman"/>
      <w:b/>
      <w:sz w:val="14"/>
    </w:rPr>
  </w:style>
  <w:style w:type="table" w:customStyle="1" w:styleId="18">
    <w:name w:val="Сетка таблицы1"/>
    <w:basedOn w:val="a2"/>
    <w:next w:val="af6"/>
    <w:rsid w:val="00CB2D0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Абзац списка1"/>
    <w:basedOn w:val="a0"/>
    <w:rsid w:val="00CB2D05"/>
    <w:pPr>
      <w:widowControl w:val="0"/>
      <w:suppressAutoHyphens w:val="0"/>
      <w:spacing w:line="240" w:lineRule="auto"/>
      <w:ind w:left="708"/>
    </w:pPr>
    <w:rPr>
      <w:rFonts w:eastAsia="Calibri"/>
      <w:kern w:val="0"/>
      <w:sz w:val="28"/>
      <w:lang w:eastAsia="ru-RU"/>
    </w:rPr>
  </w:style>
  <w:style w:type="paragraph" w:customStyle="1" w:styleId="4">
    <w:name w:val="Заголовок 4 (КС)"/>
    <w:basedOn w:val="40"/>
    <w:rsid w:val="00CB2D05"/>
    <w:pPr>
      <w:widowControl/>
      <w:numPr>
        <w:ilvl w:val="3"/>
        <w:numId w:val="9"/>
      </w:numPr>
      <w:tabs>
        <w:tab w:val="clear" w:pos="3448"/>
        <w:tab w:val="num" w:pos="1209"/>
        <w:tab w:val="num" w:pos="1980"/>
      </w:tabs>
      <w:ind w:left="1979" w:hanging="1259"/>
    </w:pPr>
    <w:rPr>
      <w:rFonts w:ascii="Times New Roman" w:hAnsi="Times New Roman"/>
      <w:lang w:val="en-US"/>
    </w:rPr>
  </w:style>
  <w:style w:type="paragraph" w:customStyle="1" w:styleId="20">
    <w:name w:val="Заголовок 2 (КС)"/>
    <w:basedOn w:val="21"/>
    <w:rsid w:val="00CB2D05"/>
    <w:pPr>
      <w:numPr>
        <w:ilvl w:val="1"/>
        <w:numId w:val="9"/>
      </w:numPr>
      <w:tabs>
        <w:tab w:val="clear" w:pos="2008"/>
      </w:tabs>
      <w:spacing w:after="60" w:line="240" w:lineRule="auto"/>
      <w:ind w:left="0" w:firstLine="709"/>
      <w:jc w:val="both"/>
    </w:pPr>
    <w:rPr>
      <w:rFonts w:cs="Times New Roman"/>
      <w:iCs w:val="0"/>
      <w:kern w:val="0"/>
      <w:sz w:val="28"/>
      <w:lang w:val="x-none" w:eastAsia="x-none"/>
    </w:rPr>
  </w:style>
  <w:style w:type="paragraph" w:customStyle="1" w:styleId="34">
    <w:name w:val="3 для текста (КейС)"/>
    <w:basedOn w:val="a0"/>
    <w:rsid w:val="00CB2D05"/>
    <w:pPr>
      <w:tabs>
        <w:tab w:val="num" w:pos="1440"/>
      </w:tabs>
      <w:suppressAutoHyphens w:val="0"/>
      <w:spacing w:before="240" w:after="60" w:line="240" w:lineRule="auto"/>
      <w:ind w:firstLine="720"/>
      <w:outlineLvl w:val="2"/>
    </w:pPr>
    <w:rPr>
      <w:kern w:val="0"/>
      <w:sz w:val="28"/>
      <w:szCs w:val="28"/>
      <w:lang w:eastAsia="ru-RU"/>
    </w:rPr>
  </w:style>
  <w:style w:type="paragraph" w:customStyle="1" w:styleId="Style27">
    <w:name w:val="Style27"/>
    <w:basedOn w:val="a0"/>
    <w:rsid w:val="00CB2D05"/>
    <w:pPr>
      <w:widowControl w:val="0"/>
      <w:suppressAutoHyphens w:val="0"/>
      <w:autoSpaceDE w:val="0"/>
      <w:autoSpaceDN w:val="0"/>
      <w:adjustRightInd w:val="0"/>
      <w:spacing w:line="240" w:lineRule="auto"/>
      <w:ind w:firstLine="0"/>
      <w:jc w:val="center"/>
    </w:pPr>
    <w:rPr>
      <w:kern w:val="0"/>
      <w:lang w:eastAsia="ru-RU"/>
    </w:rPr>
  </w:style>
  <w:style w:type="paragraph" w:styleId="afff9">
    <w:name w:val="No Spacing"/>
    <w:uiPriority w:val="1"/>
    <w:qFormat/>
    <w:rsid w:val="00CB2D05"/>
    <w:pPr>
      <w:spacing w:after="0" w:line="240" w:lineRule="auto"/>
    </w:pPr>
    <w:rPr>
      <w:rFonts w:ascii="Calibri" w:eastAsia="Times New Roman" w:hAnsi="Calibri" w:cs="Times New Roman"/>
      <w:lang w:eastAsia="ru-RU"/>
    </w:rPr>
  </w:style>
  <w:style w:type="paragraph" w:styleId="a">
    <w:name w:val="List Number"/>
    <w:basedOn w:val="a0"/>
    <w:rsid w:val="00CB2D05"/>
    <w:pPr>
      <w:numPr>
        <w:numId w:val="10"/>
      </w:numPr>
      <w:suppressAutoHyphens w:val="0"/>
      <w:spacing w:line="360" w:lineRule="auto"/>
    </w:pPr>
    <w:rPr>
      <w:kern w:val="0"/>
      <w:sz w:val="28"/>
      <w:lang w:eastAsia="ru-RU"/>
    </w:rPr>
  </w:style>
  <w:style w:type="paragraph" w:styleId="2">
    <w:name w:val="List Number 2"/>
    <w:basedOn w:val="a0"/>
    <w:rsid w:val="00CB2D05"/>
    <w:pPr>
      <w:numPr>
        <w:ilvl w:val="1"/>
        <w:numId w:val="10"/>
      </w:numPr>
      <w:suppressAutoHyphens w:val="0"/>
      <w:spacing w:line="360" w:lineRule="auto"/>
    </w:pPr>
    <w:rPr>
      <w:kern w:val="0"/>
      <w:sz w:val="28"/>
      <w:lang w:eastAsia="ru-RU"/>
    </w:rPr>
  </w:style>
  <w:style w:type="paragraph" w:customStyle="1" w:styleId="afffa">
    <w:name w:val="Обычный (шапка документа)"/>
    <w:uiPriority w:val="99"/>
    <w:rsid w:val="00CB2D05"/>
    <w:pPr>
      <w:spacing w:after="0" w:line="240" w:lineRule="auto"/>
      <w:jc w:val="both"/>
    </w:pPr>
    <w:rPr>
      <w:rFonts w:ascii="Times New Roman" w:eastAsia="Times New Roman" w:hAnsi="Times New Roman" w:cs="Times New Roman"/>
      <w:sz w:val="24"/>
      <w:szCs w:val="24"/>
      <w:lang w:eastAsia="ru-RU"/>
    </w:rPr>
  </w:style>
  <w:style w:type="paragraph" w:customStyle="1" w:styleId="27">
    <w:name w:val="Заголовок 2 (шапка документа)"/>
    <w:basedOn w:val="afffa"/>
    <w:next w:val="afffa"/>
    <w:link w:val="28"/>
    <w:uiPriority w:val="99"/>
    <w:rsid w:val="00CB2D05"/>
    <w:pPr>
      <w:keepNext/>
      <w:autoSpaceDE w:val="0"/>
      <w:autoSpaceDN w:val="0"/>
      <w:jc w:val="center"/>
      <w:outlineLvl w:val="1"/>
    </w:pPr>
    <w:rPr>
      <w:rFonts w:ascii="Arial Cyr Chuv" w:hAnsi="Arial Cyr Chuv"/>
      <w:b/>
      <w:bCs/>
      <w:sz w:val="28"/>
      <w:szCs w:val="28"/>
    </w:rPr>
  </w:style>
  <w:style w:type="paragraph" w:customStyle="1" w:styleId="35">
    <w:name w:val="Заголовок 3 (шапка документа)"/>
    <w:basedOn w:val="afffa"/>
    <w:next w:val="afffa"/>
    <w:link w:val="36"/>
    <w:uiPriority w:val="99"/>
    <w:rsid w:val="00CB2D05"/>
    <w:pPr>
      <w:keepNext/>
      <w:autoSpaceDE w:val="0"/>
      <w:autoSpaceDN w:val="0"/>
      <w:jc w:val="center"/>
      <w:outlineLvl w:val="2"/>
    </w:pPr>
    <w:rPr>
      <w:rFonts w:ascii="Arial Cyr Chuv" w:hAnsi="Arial Cyr Chuv"/>
      <w:b/>
      <w:bCs/>
      <w:sz w:val="40"/>
      <w:szCs w:val="40"/>
    </w:rPr>
  </w:style>
  <w:style w:type="character" w:customStyle="1" w:styleId="28">
    <w:name w:val="Заголовок 2 Знак (шапка документа)"/>
    <w:link w:val="27"/>
    <w:uiPriority w:val="99"/>
    <w:locked/>
    <w:rsid w:val="00CB2D05"/>
    <w:rPr>
      <w:rFonts w:ascii="Arial Cyr Chuv" w:eastAsia="Times New Roman" w:hAnsi="Arial Cyr Chuv" w:cs="Times New Roman"/>
      <w:b/>
      <w:bCs/>
      <w:sz w:val="28"/>
      <w:szCs w:val="28"/>
      <w:lang w:eastAsia="ru-RU"/>
    </w:rPr>
  </w:style>
  <w:style w:type="character" w:customStyle="1" w:styleId="36">
    <w:name w:val="Заголовок 3 Знак (шапка документа)"/>
    <w:link w:val="35"/>
    <w:uiPriority w:val="99"/>
    <w:locked/>
    <w:rsid w:val="00CB2D05"/>
    <w:rPr>
      <w:rFonts w:ascii="Arial Cyr Chuv" w:eastAsia="Times New Roman" w:hAnsi="Arial Cyr Chuv" w:cs="Times New Roman"/>
      <w:b/>
      <w:bCs/>
      <w:sz w:val="40"/>
      <w:szCs w:val="40"/>
      <w:lang w:eastAsia="ru-RU"/>
    </w:rPr>
  </w:style>
  <w:style w:type="paragraph" w:customStyle="1" w:styleId="1a">
    <w:name w:val="Обычный1"/>
    <w:rsid w:val="00CB2D05"/>
    <w:pPr>
      <w:spacing w:after="0" w:line="240" w:lineRule="auto"/>
    </w:pPr>
    <w:rPr>
      <w:rFonts w:ascii="Arial" w:eastAsia="Times New Roman" w:hAnsi="Arial" w:cs="Times New Roman"/>
      <w:b/>
      <w:szCs w:val="20"/>
      <w:lang w:eastAsia="ru-RU"/>
    </w:rPr>
  </w:style>
  <w:style w:type="paragraph" w:customStyle="1" w:styleId="110">
    <w:name w:val="Заголовок 11"/>
    <w:basedOn w:val="1a"/>
    <w:next w:val="1a"/>
    <w:rsid w:val="00CB2D05"/>
    <w:pPr>
      <w:keepNext/>
      <w:jc w:val="center"/>
    </w:pPr>
    <w:rPr>
      <w:rFonts w:ascii="Baltica Chv" w:hAnsi="Baltica Chv"/>
      <w:sz w:val="36"/>
    </w:rPr>
  </w:style>
  <w:style w:type="paragraph" w:customStyle="1" w:styleId="210">
    <w:name w:val="Заголовок 21"/>
    <w:basedOn w:val="1a"/>
    <w:next w:val="1a"/>
    <w:rsid w:val="00CB2D05"/>
    <w:pPr>
      <w:keepNext/>
      <w:jc w:val="center"/>
    </w:pPr>
    <w:rPr>
      <w:rFonts w:ascii="Baltica Chv" w:hAnsi="Baltica Chv"/>
      <w:sz w:val="20"/>
    </w:rPr>
  </w:style>
  <w:style w:type="paragraph" w:customStyle="1" w:styleId="29">
    <w:name w:val="Обычный2"/>
    <w:rsid w:val="00CB2D05"/>
    <w:pPr>
      <w:spacing w:after="0" w:line="240" w:lineRule="auto"/>
    </w:pPr>
    <w:rPr>
      <w:rFonts w:ascii="Arial" w:eastAsia="Times New Roman" w:hAnsi="Arial" w:cs="Times New Roman"/>
      <w:b/>
      <w:szCs w:val="20"/>
      <w:lang w:eastAsia="ru-RU"/>
    </w:rPr>
  </w:style>
  <w:style w:type="paragraph" w:customStyle="1" w:styleId="120">
    <w:name w:val="Заголовок 12"/>
    <w:basedOn w:val="29"/>
    <w:next w:val="29"/>
    <w:rsid w:val="00CB2D05"/>
    <w:pPr>
      <w:keepNext/>
      <w:jc w:val="center"/>
    </w:pPr>
    <w:rPr>
      <w:rFonts w:ascii="Baltica Chv" w:hAnsi="Baltica Chv"/>
      <w:sz w:val="36"/>
    </w:rPr>
  </w:style>
  <w:style w:type="paragraph" w:customStyle="1" w:styleId="220">
    <w:name w:val="Заголовок 22"/>
    <w:basedOn w:val="29"/>
    <w:next w:val="29"/>
    <w:rsid w:val="00CB2D05"/>
    <w:pPr>
      <w:keepNext/>
      <w:jc w:val="center"/>
    </w:pPr>
    <w:rPr>
      <w:rFonts w:ascii="Baltica Chv" w:hAnsi="Baltica Chv"/>
      <w:sz w:val="20"/>
    </w:rPr>
  </w:style>
  <w:style w:type="paragraph" w:customStyle="1" w:styleId="37">
    <w:name w:val="Обычный3"/>
    <w:rsid w:val="00CB2D05"/>
    <w:pPr>
      <w:spacing w:after="0" w:line="240" w:lineRule="auto"/>
    </w:pPr>
    <w:rPr>
      <w:rFonts w:ascii="Arial" w:eastAsia="Times New Roman" w:hAnsi="Arial" w:cs="Times New Roman"/>
      <w:b/>
      <w:szCs w:val="20"/>
      <w:lang w:eastAsia="ru-RU"/>
    </w:rPr>
  </w:style>
  <w:style w:type="paragraph" w:customStyle="1" w:styleId="130">
    <w:name w:val="Заголовок 13"/>
    <w:basedOn w:val="37"/>
    <w:next w:val="37"/>
    <w:rsid w:val="00CB2D05"/>
    <w:pPr>
      <w:keepNext/>
      <w:jc w:val="center"/>
    </w:pPr>
    <w:rPr>
      <w:rFonts w:ascii="Baltica Chv" w:hAnsi="Baltica Chv"/>
      <w:sz w:val="36"/>
    </w:rPr>
  </w:style>
  <w:style w:type="paragraph" w:customStyle="1" w:styleId="230">
    <w:name w:val="Заголовок 23"/>
    <w:basedOn w:val="37"/>
    <w:next w:val="37"/>
    <w:rsid w:val="00CB2D05"/>
    <w:pPr>
      <w:keepNext/>
      <w:jc w:val="center"/>
    </w:pPr>
    <w:rPr>
      <w:rFonts w:ascii="Baltica Chv" w:hAnsi="Baltica Chv"/>
      <w:sz w:val="20"/>
    </w:rPr>
  </w:style>
  <w:style w:type="paragraph" w:customStyle="1" w:styleId="43">
    <w:name w:val="Обычный4"/>
    <w:rsid w:val="00CB2D05"/>
    <w:pPr>
      <w:spacing w:after="0" w:line="240" w:lineRule="auto"/>
    </w:pPr>
    <w:rPr>
      <w:rFonts w:ascii="Arial" w:eastAsia="Times New Roman" w:hAnsi="Arial" w:cs="Times New Roman"/>
      <w:b/>
      <w:szCs w:val="20"/>
      <w:lang w:eastAsia="ru-RU"/>
    </w:rPr>
  </w:style>
  <w:style w:type="paragraph" w:customStyle="1" w:styleId="140">
    <w:name w:val="Заголовок 14"/>
    <w:basedOn w:val="43"/>
    <w:next w:val="43"/>
    <w:rsid w:val="00CB2D05"/>
    <w:pPr>
      <w:keepNext/>
      <w:jc w:val="center"/>
    </w:pPr>
    <w:rPr>
      <w:rFonts w:ascii="Baltica Chv" w:hAnsi="Baltica Chv"/>
      <w:sz w:val="36"/>
    </w:rPr>
  </w:style>
  <w:style w:type="paragraph" w:customStyle="1" w:styleId="240">
    <w:name w:val="Заголовок 24"/>
    <w:basedOn w:val="43"/>
    <w:next w:val="43"/>
    <w:rsid w:val="00CB2D05"/>
    <w:pPr>
      <w:keepNext/>
      <w:jc w:val="center"/>
    </w:pPr>
    <w:rPr>
      <w:rFonts w:ascii="Baltica Chv" w:hAnsi="Baltica Chv"/>
      <w:sz w:val="20"/>
    </w:rPr>
  </w:style>
  <w:style w:type="paragraph" w:customStyle="1" w:styleId="msonormal0">
    <w:name w:val="msonormal"/>
    <w:basedOn w:val="a0"/>
    <w:rsid w:val="008362CA"/>
    <w:pPr>
      <w:suppressAutoHyphens w:val="0"/>
      <w:spacing w:before="280" w:after="119"/>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42864">
      <w:bodyDiv w:val="1"/>
      <w:marLeft w:val="0"/>
      <w:marRight w:val="0"/>
      <w:marTop w:val="0"/>
      <w:marBottom w:val="0"/>
      <w:divBdr>
        <w:top w:val="none" w:sz="0" w:space="0" w:color="auto"/>
        <w:left w:val="none" w:sz="0" w:space="0" w:color="auto"/>
        <w:bottom w:val="none" w:sz="0" w:space="0" w:color="auto"/>
        <w:right w:val="none" w:sz="0" w:space="0" w:color="auto"/>
      </w:divBdr>
    </w:div>
    <w:div w:id="156310629">
      <w:bodyDiv w:val="1"/>
      <w:marLeft w:val="0"/>
      <w:marRight w:val="0"/>
      <w:marTop w:val="0"/>
      <w:marBottom w:val="0"/>
      <w:divBdr>
        <w:top w:val="none" w:sz="0" w:space="0" w:color="auto"/>
        <w:left w:val="none" w:sz="0" w:space="0" w:color="auto"/>
        <w:bottom w:val="none" w:sz="0" w:space="0" w:color="auto"/>
        <w:right w:val="none" w:sz="0" w:space="0" w:color="auto"/>
      </w:divBdr>
    </w:div>
    <w:div w:id="410006213">
      <w:bodyDiv w:val="1"/>
      <w:marLeft w:val="0"/>
      <w:marRight w:val="0"/>
      <w:marTop w:val="0"/>
      <w:marBottom w:val="0"/>
      <w:divBdr>
        <w:top w:val="none" w:sz="0" w:space="0" w:color="auto"/>
        <w:left w:val="none" w:sz="0" w:space="0" w:color="auto"/>
        <w:bottom w:val="none" w:sz="0" w:space="0" w:color="auto"/>
        <w:right w:val="none" w:sz="0" w:space="0" w:color="auto"/>
      </w:divBdr>
    </w:div>
    <w:div w:id="698971698">
      <w:bodyDiv w:val="1"/>
      <w:marLeft w:val="0"/>
      <w:marRight w:val="0"/>
      <w:marTop w:val="0"/>
      <w:marBottom w:val="0"/>
      <w:divBdr>
        <w:top w:val="none" w:sz="0" w:space="0" w:color="auto"/>
        <w:left w:val="none" w:sz="0" w:space="0" w:color="auto"/>
        <w:bottom w:val="none" w:sz="0" w:space="0" w:color="auto"/>
        <w:right w:val="none" w:sz="0" w:space="0" w:color="auto"/>
      </w:divBdr>
    </w:div>
    <w:div w:id="20651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2241/eeeebe22bf738fd65bb66b95cc278911ae2525ee/" TargetMode="External"/><Relationship Id="rId13" Type="http://schemas.openxmlformats.org/officeDocument/2006/relationships/hyperlink" Target="https://vurnar.cap.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urnar@cap.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urnar@cap.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urnar@cap.ru" TargetMode="External"/><Relationship Id="rId4" Type="http://schemas.openxmlformats.org/officeDocument/2006/relationships/settings" Target="settings.xml"/><Relationship Id="rId9" Type="http://schemas.openxmlformats.org/officeDocument/2006/relationships/hyperlink" Target="https://vurnar.cap.ru/" TargetMode="External"/><Relationship Id="rId14" Type="http://schemas.openxmlformats.org/officeDocument/2006/relationships/hyperlink" Target="https://vurnar.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360CB-B1CF-4350-A399-A97515221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61</Pages>
  <Words>23694</Words>
  <Characters>135061</Characters>
  <Application>Microsoft Office Word</Application>
  <DocSecurity>0</DocSecurity>
  <Lines>1125</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Специалист по кадровой работе администрации Янтиковского района</cp:lastModifiedBy>
  <cp:revision>3</cp:revision>
  <cp:lastPrinted>2023-06-27T11:01:00Z</cp:lastPrinted>
  <dcterms:created xsi:type="dcterms:W3CDTF">2024-08-19T05:58:00Z</dcterms:created>
  <dcterms:modified xsi:type="dcterms:W3CDTF">2024-08-19T08:12:00Z</dcterms:modified>
</cp:coreProperties>
</file>