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43D7C" w14:textId="34591422" w:rsidR="003A1792" w:rsidRDefault="003A1792" w:rsidP="004861CA">
      <w:pPr>
        <w:ind w:left="5954"/>
        <w:rPr>
          <w:sz w:val="20"/>
          <w:szCs w:val="20"/>
          <w:lang w:bidi="ar-SA"/>
        </w:rPr>
      </w:pPr>
      <w:bookmarkStart w:id="0" w:name="_Hlk83212212"/>
      <w:r>
        <w:rPr>
          <w:sz w:val="20"/>
          <w:szCs w:val="20"/>
        </w:rPr>
        <w:t xml:space="preserve">              Приложение </w:t>
      </w:r>
    </w:p>
    <w:p w14:paraId="7FA78F7E" w14:textId="77777777" w:rsidR="003A1792" w:rsidRDefault="003A1792" w:rsidP="004861CA">
      <w:pPr>
        <w:ind w:left="5954"/>
        <w:rPr>
          <w:sz w:val="20"/>
          <w:szCs w:val="20"/>
        </w:rPr>
      </w:pPr>
      <w:r>
        <w:rPr>
          <w:sz w:val="20"/>
          <w:szCs w:val="20"/>
        </w:rPr>
        <w:t>к решению Новочебоксарского городского Собрания депутатов Чувашской Республики</w:t>
      </w:r>
    </w:p>
    <w:p w14:paraId="5A38BF9F" w14:textId="77777777" w:rsidR="003A1792" w:rsidRDefault="003A1792" w:rsidP="004861CA">
      <w:pPr>
        <w:ind w:left="5954"/>
        <w:rPr>
          <w:sz w:val="20"/>
          <w:szCs w:val="20"/>
        </w:rPr>
      </w:pPr>
      <w:r>
        <w:rPr>
          <w:sz w:val="20"/>
          <w:szCs w:val="20"/>
        </w:rPr>
        <w:t>от_______________№_________</w:t>
      </w:r>
    </w:p>
    <w:p w14:paraId="0EB3F65C" w14:textId="77777777" w:rsidR="002A4D2F" w:rsidRPr="008369C6" w:rsidRDefault="002A4D2F" w:rsidP="002A4D2F">
      <w:pPr>
        <w:ind w:firstLine="709"/>
        <w:contextualSpacing/>
        <w:mirrorIndents/>
        <w:jc w:val="both"/>
        <w:rPr>
          <w:noProof/>
          <w:sz w:val="24"/>
          <w:szCs w:val="24"/>
        </w:rPr>
      </w:pPr>
    </w:p>
    <w:p w14:paraId="6EE16B29" w14:textId="77777777" w:rsidR="00A37084" w:rsidRPr="008369C6" w:rsidRDefault="002A4D2F" w:rsidP="00A37084">
      <w:pPr>
        <w:ind w:firstLine="709"/>
        <w:contextualSpacing/>
        <w:mirrorIndents/>
        <w:jc w:val="both"/>
        <w:rPr>
          <w:noProof/>
          <w:sz w:val="24"/>
          <w:szCs w:val="24"/>
        </w:rPr>
      </w:pPr>
      <w:r w:rsidRPr="008369C6">
        <w:rPr>
          <w:noProof/>
          <w:sz w:val="24"/>
          <w:szCs w:val="24"/>
        </w:rPr>
        <w:t xml:space="preserve">Внести </w:t>
      </w:r>
      <w:r w:rsidR="00A37084" w:rsidRPr="008369C6">
        <w:rPr>
          <w:noProof/>
          <w:sz w:val="24"/>
          <w:szCs w:val="24"/>
        </w:rPr>
        <w:t xml:space="preserve">следующие </w:t>
      </w:r>
      <w:r w:rsidRPr="008369C6">
        <w:rPr>
          <w:noProof/>
          <w:sz w:val="24"/>
          <w:szCs w:val="24"/>
        </w:rPr>
        <w:t>изменения в генеральный план городского округа Новочебоксарск Чувашской Республики:</w:t>
      </w:r>
    </w:p>
    <w:p w14:paraId="7A367A38" w14:textId="28B0C856" w:rsidR="002A4D2F" w:rsidRPr="006C7480" w:rsidRDefault="00A37084" w:rsidP="00A37084">
      <w:pPr>
        <w:ind w:firstLine="709"/>
        <w:contextualSpacing/>
        <w:mirrorIndents/>
        <w:jc w:val="both"/>
        <w:rPr>
          <w:b/>
          <w:bCs/>
          <w:sz w:val="24"/>
          <w:szCs w:val="24"/>
        </w:rPr>
      </w:pPr>
      <w:r w:rsidRPr="006C7480">
        <w:rPr>
          <w:b/>
          <w:bCs/>
          <w:sz w:val="24"/>
          <w:szCs w:val="24"/>
          <w:lang w:eastAsia="en-US" w:bidi="ar-SA"/>
        </w:rPr>
        <w:t xml:space="preserve">1. Предусмотреть следующие изменения в Томе </w:t>
      </w:r>
      <w:r w:rsidR="00976008" w:rsidRPr="006C7480">
        <w:rPr>
          <w:b/>
          <w:bCs/>
          <w:sz w:val="24"/>
          <w:szCs w:val="24"/>
        </w:rPr>
        <w:t>I</w:t>
      </w:r>
      <w:r w:rsidRPr="006C7480">
        <w:rPr>
          <w:b/>
          <w:bCs/>
          <w:sz w:val="24"/>
          <w:szCs w:val="24"/>
        </w:rPr>
        <w:t xml:space="preserve"> «</w:t>
      </w:r>
      <w:r w:rsidR="00D148A1" w:rsidRPr="006C7480">
        <w:rPr>
          <w:b/>
          <w:bCs/>
          <w:sz w:val="24"/>
          <w:szCs w:val="24"/>
        </w:rPr>
        <w:t>Положение о территориальном планировании</w:t>
      </w:r>
      <w:r w:rsidRPr="006C7480">
        <w:rPr>
          <w:b/>
          <w:bCs/>
          <w:sz w:val="24"/>
          <w:szCs w:val="24"/>
        </w:rPr>
        <w:t>»:</w:t>
      </w:r>
    </w:p>
    <w:p w14:paraId="6A51B6E4" w14:textId="282F9775" w:rsidR="007029BF" w:rsidRPr="008369C6" w:rsidRDefault="00A37084" w:rsidP="00A37084">
      <w:pPr>
        <w:ind w:firstLine="709"/>
        <w:contextualSpacing/>
        <w:mirrorIndents/>
        <w:jc w:val="both"/>
        <w:rPr>
          <w:sz w:val="24"/>
          <w:szCs w:val="24"/>
        </w:rPr>
      </w:pPr>
      <w:r w:rsidRPr="006C7480">
        <w:rPr>
          <w:b/>
          <w:bCs/>
          <w:sz w:val="24"/>
          <w:szCs w:val="24"/>
        </w:rPr>
        <w:t>1.1</w:t>
      </w:r>
      <w:r w:rsidRPr="008369C6">
        <w:rPr>
          <w:sz w:val="24"/>
          <w:szCs w:val="24"/>
        </w:rPr>
        <w:t xml:space="preserve"> </w:t>
      </w:r>
      <w:r w:rsidR="003E0933" w:rsidRPr="008369C6">
        <w:rPr>
          <w:sz w:val="24"/>
          <w:szCs w:val="24"/>
        </w:rPr>
        <w:t xml:space="preserve">В </w:t>
      </w:r>
      <w:r w:rsidR="008369C6" w:rsidRPr="008369C6">
        <w:rPr>
          <w:sz w:val="24"/>
          <w:szCs w:val="24"/>
        </w:rPr>
        <w:t>таблице 1</w:t>
      </w:r>
      <w:r w:rsidR="008369C6">
        <w:rPr>
          <w:sz w:val="24"/>
          <w:szCs w:val="24"/>
        </w:rPr>
        <w:t xml:space="preserve"> </w:t>
      </w:r>
      <w:r w:rsidR="007029BF" w:rsidRPr="008369C6">
        <w:rPr>
          <w:sz w:val="24"/>
          <w:szCs w:val="24"/>
        </w:rPr>
        <w:t>пункт</w:t>
      </w:r>
      <w:r w:rsidR="008369C6">
        <w:rPr>
          <w:sz w:val="24"/>
          <w:szCs w:val="24"/>
        </w:rPr>
        <w:t>а</w:t>
      </w:r>
      <w:r w:rsidR="007029BF" w:rsidRPr="008369C6">
        <w:rPr>
          <w:sz w:val="24"/>
          <w:szCs w:val="24"/>
        </w:rPr>
        <w:t xml:space="preserve"> </w:t>
      </w:r>
      <w:r w:rsidR="003E0933" w:rsidRPr="008369C6">
        <w:rPr>
          <w:sz w:val="24"/>
          <w:szCs w:val="24"/>
        </w:rPr>
        <w:t>2</w:t>
      </w:r>
      <w:r w:rsidR="007029BF" w:rsidRPr="008369C6">
        <w:rPr>
          <w:sz w:val="24"/>
          <w:szCs w:val="24"/>
        </w:rPr>
        <w:t xml:space="preserve"> </w:t>
      </w:r>
      <w:r w:rsidR="003E0933" w:rsidRPr="008369C6">
        <w:rPr>
          <w:sz w:val="24"/>
          <w:szCs w:val="24"/>
        </w:rPr>
        <w:t>строки 1.3, 1.4, 1.8, 1.9 изложить в следующей редакции: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134"/>
        <w:gridCol w:w="1843"/>
        <w:gridCol w:w="1418"/>
        <w:gridCol w:w="1275"/>
        <w:gridCol w:w="1418"/>
        <w:gridCol w:w="1843"/>
        <w:gridCol w:w="992"/>
      </w:tblGrid>
      <w:tr w:rsidR="00420BA1" w:rsidRPr="008369C6" w14:paraId="657BDF67" w14:textId="77777777" w:rsidTr="00635825">
        <w:tc>
          <w:tcPr>
            <w:tcW w:w="567" w:type="dxa"/>
          </w:tcPr>
          <w:p w14:paraId="26B20193" w14:textId="77777777" w:rsidR="003E0933" w:rsidRPr="008369C6" w:rsidRDefault="003E0933" w:rsidP="00480DD8">
            <w:pPr>
              <w:spacing w:line="245" w:lineRule="auto"/>
              <w:ind w:right="34"/>
              <w:jc w:val="center"/>
              <w:rPr>
                <w:sz w:val="24"/>
                <w:szCs w:val="24"/>
              </w:rPr>
            </w:pPr>
            <w:r w:rsidRPr="008369C6">
              <w:rPr>
                <w:sz w:val="24"/>
                <w:szCs w:val="24"/>
              </w:rPr>
              <w:t>1.3</w:t>
            </w:r>
          </w:p>
        </w:tc>
        <w:tc>
          <w:tcPr>
            <w:tcW w:w="1134" w:type="dxa"/>
            <w:shd w:val="clear" w:color="auto" w:fill="FFFFFF"/>
          </w:tcPr>
          <w:p w14:paraId="15F32020" w14:textId="77777777" w:rsidR="003E0933" w:rsidRPr="008369C6" w:rsidRDefault="003E0933" w:rsidP="00480DD8">
            <w:pPr>
              <w:tabs>
                <w:tab w:val="left" w:pos="1735"/>
              </w:tabs>
              <w:spacing w:line="245" w:lineRule="auto"/>
              <w:ind w:right="34"/>
              <w:jc w:val="both"/>
              <w:rPr>
                <w:bCs/>
                <w:sz w:val="24"/>
                <w:szCs w:val="24"/>
              </w:rPr>
            </w:pPr>
            <w:r w:rsidRPr="008369C6">
              <w:rPr>
                <w:bCs/>
                <w:sz w:val="24"/>
                <w:szCs w:val="24"/>
              </w:rPr>
              <w:t>Детский сад</w:t>
            </w:r>
          </w:p>
        </w:tc>
        <w:tc>
          <w:tcPr>
            <w:tcW w:w="1843" w:type="dxa"/>
            <w:shd w:val="clear" w:color="auto" w:fill="FFFFFF"/>
          </w:tcPr>
          <w:p w14:paraId="2B241630" w14:textId="77777777" w:rsidR="003E0933" w:rsidRPr="008369C6" w:rsidRDefault="003E0933" w:rsidP="00480DD8">
            <w:pPr>
              <w:spacing w:line="245" w:lineRule="auto"/>
              <w:jc w:val="both"/>
              <w:rPr>
                <w:bCs/>
                <w:sz w:val="24"/>
                <w:szCs w:val="24"/>
                <w:bdr w:val="none" w:sz="0" w:space="0" w:color="auto" w:frame="1"/>
                <w:shd w:val="clear" w:color="auto" w:fill="FFFFFF"/>
              </w:rPr>
            </w:pPr>
            <w:r w:rsidRPr="008369C6">
              <w:rPr>
                <w:bCs/>
                <w:sz w:val="24"/>
                <w:szCs w:val="24"/>
              </w:rPr>
              <w:t>строительство</w:t>
            </w:r>
            <w:r w:rsidRPr="008369C6">
              <w:rPr>
                <w:sz w:val="24"/>
                <w:szCs w:val="24"/>
              </w:rPr>
              <w:t xml:space="preserve"> ДОУ на 300 мест</w:t>
            </w:r>
          </w:p>
        </w:tc>
        <w:tc>
          <w:tcPr>
            <w:tcW w:w="1418" w:type="dxa"/>
            <w:shd w:val="clear" w:color="auto" w:fill="FFFFFF"/>
          </w:tcPr>
          <w:p w14:paraId="2273E982" w14:textId="300A96FB" w:rsidR="003E0933" w:rsidRPr="008369C6" w:rsidRDefault="003E0933" w:rsidP="00480DD8">
            <w:pPr>
              <w:spacing w:line="245" w:lineRule="auto"/>
              <w:jc w:val="both"/>
              <w:rPr>
                <w:sz w:val="24"/>
                <w:szCs w:val="24"/>
              </w:rPr>
            </w:pPr>
            <w:r w:rsidRPr="008369C6">
              <w:rPr>
                <w:color w:val="000000"/>
                <w:sz w:val="24"/>
                <w:szCs w:val="24"/>
              </w:rPr>
              <w:t xml:space="preserve">1 </w:t>
            </w:r>
            <w:proofErr w:type="spellStart"/>
            <w:r w:rsidRPr="008369C6">
              <w:rPr>
                <w:color w:val="000000"/>
                <w:sz w:val="24"/>
                <w:szCs w:val="24"/>
              </w:rPr>
              <w:t>мкр</w:t>
            </w:r>
            <w:proofErr w:type="spellEnd"/>
            <w:r w:rsidRPr="008369C6">
              <w:rPr>
                <w:color w:val="000000"/>
                <w:sz w:val="24"/>
                <w:szCs w:val="24"/>
              </w:rPr>
              <w:t xml:space="preserve">. Западного жилого района </w:t>
            </w:r>
            <w:r w:rsidR="00363E5A">
              <w:rPr>
                <w:color w:val="000000"/>
                <w:sz w:val="24"/>
                <w:szCs w:val="24"/>
              </w:rPr>
              <w:t xml:space="preserve">      </w:t>
            </w:r>
            <w:r w:rsidRPr="008369C6">
              <w:rPr>
                <w:color w:val="000000"/>
                <w:sz w:val="24"/>
                <w:szCs w:val="24"/>
              </w:rPr>
              <w:t>г.</w:t>
            </w:r>
            <w:r w:rsidR="00363E5A">
              <w:rPr>
                <w:color w:val="000000"/>
                <w:sz w:val="24"/>
                <w:szCs w:val="24"/>
              </w:rPr>
              <w:t xml:space="preserve"> </w:t>
            </w:r>
            <w:r w:rsidRPr="008369C6">
              <w:rPr>
                <w:color w:val="000000"/>
                <w:sz w:val="24"/>
                <w:szCs w:val="24"/>
              </w:rPr>
              <w:t>Новочебоксарск</w:t>
            </w:r>
          </w:p>
        </w:tc>
        <w:tc>
          <w:tcPr>
            <w:tcW w:w="1275" w:type="dxa"/>
            <w:shd w:val="clear" w:color="auto" w:fill="FFFFFF"/>
          </w:tcPr>
          <w:p w14:paraId="53D1F14C" w14:textId="77777777" w:rsidR="003E0933" w:rsidRPr="008369C6" w:rsidRDefault="003E0933" w:rsidP="00480DD8">
            <w:pPr>
              <w:spacing w:line="245" w:lineRule="auto"/>
              <w:ind w:right="-25"/>
              <w:jc w:val="both"/>
              <w:rPr>
                <w:bCs/>
                <w:color w:val="000000"/>
                <w:sz w:val="24"/>
                <w:szCs w:val="24"/>
              </w:rPr>
            </w:pPr>
            <w:r w:rsidRPr="008369C6">
              <w:rPr>
                <w:color w:val="000000"/>
                <w:sz w:val="24"/>
                <w:szCs w:val="24"/>
              </w:rPr>
              <w:t>строительство</w:t>
            </w:r>
          </w:p>
        </w:tc>
        <w:tc>
          <w:tcPr>
            <w:tcW w:w="1418" w:type="dxa"/>
            <w:shd w:val="clear" w:color="auto" w:fill="FFFFFF"/>
          </w:tcPr>
          <w:p w14:paraId="3822DEFB" w14:textId="77777777" w:rsidR="003E0933" w:rsidRPr="008369C6" w:rsidRDefault="003E0933" w:rsidP="00480DD8">
            <w:pPr>
              <w:spacing w:line="245" w:lineRule="auto"/>
              <w:ind w:right="-25"/>
              <w:jc w:val="both"/>
              <w:rPr>
                <w:sz w:val="24"/>
                <w:szCs w:val="24"/>
              </w:rPr>
            </w:pPr>
            <w:r w:rsidRPr="008369C6">
              <w:rPr>
                <w:sz w:val="24"/>
                <w:szCs w:val="24"/>
              </w:rPr>
              <w:t xml:space="preserve">Зона застройки многоэтажными жилыми домами </w:t>
            </w:r>
          </w:p>
        </w:tc>
        <w:tc>
          <w:tcPr>
            <w:tcW w:w="1843" w:type="dxa"/>
            <w:shd w:val="clear" w:color="auto" w:fill="FFFFFF"/>
          </w:tcPr>
          <w:p w14:paraId="2CD10C04" w14:textId="55E18FE4" w:rsidR="003E0933" w:rsidRPr="008369C6" w:rsidRDefault="003E0933" w:rsidP="00480DD8">
            <w:pPr>
              <w:tabs>
                <w:tab w:val="left" w:pos="1901"/>
              </w:tabs>
              <w:spacing w:line="245" w:lineRule="auto"/>
              <w:ind w:right="43"/>
              <w:jc w:val="both"/>
              <w:rPr>
                <w:b/>
                <w:sz w:val="24"/>
                <w:szCs w:val="24"/>
              </w:rPr>
            </w:pPr>
            <w:r w:rsidRPr="008369C6">
              <w:rPr>
                <w:bCs/>
                <w:sz w:val="24"/>
                <w:szCs w:val="24"/>
              </w:rPr>
              <w:t xml:space="preserve">в соответствии с ППТ и ПМТ </w:t>
            </w:r>
            <w:r w:rsidRPr="008369C6">
              <w:rPr>
                <w:color w:val="000000"/>
                <w:sz w:val="24"/>
                <w:szCs w:val="24"/>
              </w:rPr>
              <w:t xml:space="preserve">1 микрорайона Западного жилого района </w:t>
            </w:r>
            <w:r w:rsidR="008369C6">
              <w:rPr>
                <w:color w:val="000000"/>
                <w:sz w:val="24"/>
                <w:szCs w:val="24"/>
              </w:rPr>
              <w:t xml:space="preserve">     </w:t>
            </w:r>
            <w:r w:rsidRPr="008369C6">
              <w:rPr>
                <w:color w:val="000000"/>
                <w:sz w:val="24"/>
                <w:szCs w:val="24"/>
              </w:rPr>
              <w:t>г.</w:t>
            </w:r>
            <w:r w:rsidR="008369C6">
              <w:rPr>
                <w:color w:val="000000"/>
                <w:sz w:val="24"/>
                <w:szCs w:val="24"/>
              </w:rPr>
              <w:t xml:space="preserve"> </w:t>
            </w:r>
            <w:r w:rsidRPr="008369C6">
              <w:rPr>
                <w:color w:val="000000"/>
                <w:sz w:val="24"/>
                <w:szCs w:val="24"/>
              </w:rPr>
              <w:t>Новочебоксарск</w:t>
            </w:r>
          </w:p>
        </w:tc>
        <w:tc>
          <w:tcPr>
            <w:tcW w:w="992" w:type="dxa"/>
            <w:shd w:val="clear" w:color="auto" w:fill="FFFFFF"/>
          </w:tcPr>
          <w:p w14:paraId="6AC6BE35" w14:textId="77777777" w:rsidR="003E0933" w:rsidRPr="008369C6" w:rsidRDefault="003E0933" w:rsidP="00480DD8">
            <w:pPr>
              <w:tabs>
                <w:tab w:val="left" w:pos="1661"/>
              </w:tabs>
              <w:spacing w:line="245" w:lineRule="auto"/>
              <w:jc w:val="both"/>
              <w:rPr>
                <w:b/>
                <w:sz w:val="24"/>
                <w:szCs w:val="24"/>
              </w:rPr>
            </w:pPr>
            <w:r w:rsidRPr="008369C6">
              <w:rPr>
                <w:sz w:val="24"/>
                <w:szCs w:val="24"/>
              </w:rPr>
              <w:t>Установление не требуется</w:t>
            </w:r>
          </w:p>
        </w:tc>
      </w:tr>
      <w:tr w:rsidR="00420BA1" w:rsidRPr="008369C6" w14:paraId="577907CB" w14:textId="77777777" w:rsidTr="00635825">
        <w:tc>
          <w:tcPr>
            <w:tcW w:w="567" w:type="dxa"/>
          </w:tcPr>
          <w:p w14:paraId="5C365ED6" w14:textId="77777777" w:rsidR="003E0933" w:rsidRPr="008369C6" w:rsidRDefault="003E0933" w:rsidP="00480DD8">
            <w:pPr>
              <w:spacing w:line="245" w:lineRule="auto"/>
              <w:ind w:right="34"/>
              <w:jc w:val="center"/>
              <w:rPr>
                <w:sz w:val="24"/>
                <w:szCs w:val="24"/>
              </w:rPr>
            </w:pPr>
            <w:r w:rsidRPr="008369C6">
              <w:rPr>
                <w:sz w:val="24"/>
                <w:szCs w:val="24"/>
              </w:rPr>
              <w:t>1.4</w:t>
            </w:r>
          </w:p>
        </w:tc>
        <w:tc>
          <w:tcPr>
            <w:tcW w:w="1134" w:type="dxa"/>
            <w:shd w:val="clear" w:color="auto" w:fill="FFFFFF"/>
          </w:tcPr>
          <w:p w14:paraId="2CE13194" w14:textId="77777777" w:rsidR="003E0933" w:rsidRPr="008369C6" w:rsidRDefault="003E0933" w:rsidP="00480DD8">
            <w:pPr>
              <w:tabs>
                <w:tab w:val="left" w:pos="1735"/>
              </w:tabs>
              <w:spacing w:line="245" w:lineRule="auto"/>
              <w:ind w:right="34"/>
              <w:jc w:val="both"/>
              <w:rPr>
                <w:bCs/>
                <w:sz w:val="24"/>
                <w:szCs w:val="24"/>
              </w:rPr>
            </w:pPr>
            <w:r w:rsidRPr="008369C6">
              <w:rPr>
                <w:bCs/>
                <w:sz w:val="24"/>
                <w:szCs w:val="24"/>
              </w:rPr>
              <w:t>Детский сад</w:t>
            </w:r>
          </w:p>
        </w:tc>
        <w:tc>
          <w:tcPr>
            <w:tcW w:w="1843" w:type="dxa"/>
            <w:shd w:val="clear" w:color="auto" w:fill="FFFFFF"/>
          </w:tcPr>
          <w:p w14:paraId="5637BB94" w14:textId="77777777" w:rsidR="003E0933" w:rsidRPr="008369C6" w:rsidRDefault="003E0933" w:rsidP="00480DD8">
            <w:pPr>
              <w:spacing w:line="245" w:lineRule="auto"/>
              <w:jc w:val="both"/>
              <w:rPr>
                <w:bCs/>
                <w:sz w:val="24"/>
                <w:szCs w:val="24"/>
                <w:bdr w:val="none" w:sz="0" w:space="0" w:color="auto" w:frame="1"/>
                <w:shd w:val="clear" w:color="auto" w:fill="FFFFFF"/>
              </w:rPr>
            </w:pPr>
            <w:r w:rsidRPr="008369C6">
              <w:rPr>
                <w:bCs/>
                <w:sz w:val="24"/>
                <w:szCs w:val="24"/>
              </w:rPr>
              <w:t>строительство</w:t>
            </w:r>
            <w:r w:rsidRPr="008369C6">
              <w:rPr>
                <w:sz w:val="24"/>
                <w:szCs w:val="24"/>
              </w:rPr>
              <w:t xml:space="preserve"> двух ДОУ на 220 мест</w:t>
            </w:r>
          </w:p>
        </w:tc>
        <w:tc>
          <w:tcPr>
            <w:tcW w:w="1418" w:type="dxa"/>
            <w:shd w:val="clear" w:color="auto" w:fill="FFFFFF"/>
          </w:tcPr>
          <w:p w14:paraId="3323FB2D" w14:textId="016A368A" w:rsidR="003E0933" w:rsidRPr="008369C6" w:rsidRDefault="003E0933" w:rsidP="00480DD8">
            <w:pPr>
              <w:spacing w:line="245" w:lineRule="auto"/>
              <w:jc w:val="both"/>
              <w:rPr>
                <w:sz w:val="24"/>
                <w:szCs w:val="24"/>
              </w:rPr>
            </w:pPr>
            <w:r w:rsidRPr="008369C6">
              <w:rPr>
                <w:color w:val="000000"/>
                <w:sz w:val="24"/>
                <w:szCs w:val="24"/>
              </w:rPr>
              <w:t xml:space="preserve">IX </w:t>
            </w:r>
            <w:proofErr w:type="spellStart"/>
            <w:proofErr w:type="gramStart"/>
            <w:r w:rsidRPr="008369C6">
              <w:rPr>
                <w:color w:val="000000"/>
                <w:sz w:val="24"/>
                <w:szCs w:val="24"/>
              </w:rPr>
              <w:t>мкр.Западного</w:t>
            </w:r>
            <w:proofErr w:type="spellEnd"/>
            <w:proofErr w:type="gramEnd"/>
            <w:r w:rsidRPr="008369C6">
              <w:rPr>
                <w:color w:val="000000"/>
                <w:sz w:val="24"/>
                <w:szCs w:val="24"/>
              </w:rPr>
              <w:t xml:space="preserve"> жилого района </w:t>
            </w:r>
            <w:r w:rsidR="00363E5A">
              <w:rPr>
                <w:color w:val="000000"/>
                <w:sz w:val="24"/>
                <w:szCs w:val="24"/>
              </w:rPr>
              <w:t xml:space="preserve">      </w:t>
            </w:r>
            <w:r w:rsidRPr="008369C6">
              <w:rPr>
                <w:color w:val="000000"/>
                <w:sz w:val="24"/>
                <w:szCs w:val="24"/>
              </w:rPr>
              <w:t>г.</w:t>
            </w:r>
            <w:r w:rsidR="00363E5A">
              <w:rPr>
                <w:color w:val="000000"/>
                <w:sz w:val="24"/>
                <w:szCs w:val="24"/>
              </w:rPr>
              <w:t xml:space="preserve"> </w:t>
            </w:r>
            <w:r w:rsidRPr="008369C6">
              <w:rPr>
                <w:color w:val="000000"/>
                <w:sz w:val="24"/>
                <w:szCs w:val="24"/>
              </w:rPr>
              <w:t>Новочебоксарск</w:t>
            </w:r>
          </w:p>
        </w:tc>
        <w:tc>
          <w:tcPr>
            <w:tcW w:w="1275" w:type="dxa"/>
            <w:shd w:val="clear" w:color="auto" w:fill="FFFFFF"/>
          </w:tcPr>
          <w:p w14:paraId="0667C218" w14:textId="77777777" w:rsidR="003E0933" w:rsidRPr="008369C6" w:rsidRDefault="003E0933" w:rsidP="00480DD8">
            <w:pPr>
              <w:spacing w:line="245" w:lineRule="auto"/>
              <w:ind w:right="-25"/>
              <w:jc w:val="both"/>
              <w:rPr>
                <w:bCs/>
                <w:color w:val="000000"/>
                <w:sz w:val="24"/>
                <w:szCs w:val="24"/>
              </w:rPr>
            </w:pPr>
            <w:r w:rsidRPr="008369C6">
              <w:rPr>
                <w:color w:val="000000"/>
                <w:sz w:val="24"/>
                <w:szCs w:val="24"/>
              </w:rPr>
              <w:t>строительство</w:t>
            </w:r>
          </w:p>
        </w:tc>
        <w:tc>
          <w:tcPr>
            <w:tcW w:w="1418" w:type="dxa"/>
            <w:shd w:val="clear" w:color="auto" w:fill="FFFFFF"/>
          </w:tcPr>
          <w:p w14:paraId="558DD6E7" w14:textId="77777777" w:rsidR="003E0933" w:rsidRPr="008369C6" w:rsidRDefault="003E0933" w:rsidP="00480DD8">
            <w:pPr>
              <w:spacing w:line="245" w:lineRule="auto"/>
              <w:ind w:right="-25"/>
              <w:jc w:val="both"/>
              <w:rPr>
                <w:sz w:val="24"/>
                <w:szCs w:val="24"/>
              </w:rPr>
            </w:pPr>
            <w:r w:rsidRPr="008369C6">
              <w:rPr>
                <w:sz w:val="24"/>
                <w:szCs w:val="24"/>
              </w:rPr>
              <w:t xml:space="preserve">Зона застройки многоэтажными жилыми домами </w:t>
            </w:r>
          </w:p>
        </w:tc>
        <w:tc>
          <w:tcPr>
            <w:tcW w:w="1843" w:type="dxa"/>
            <w:shd w:val="clear" w:color="auto" w:fill="FFFFFF"/>
          </w:tcPr>
          <w:p w14:paraId="3D7A40FF" w14:textId="4959F27F" w:rsidR="003E0933" w:rsidRPr="008369C6" w:rsidRDefault="003E0933" w:rsidP="00480DD8">
            <w:pPr>
              <w:tabs>
                <w:tab w:val="left" w:pos="1901"/>
              </w:tabs>
              <w:spacing w:line="245" w:lineRule="auto"/>
              <w:ind w:right="43"/>
              <w:jc w:val="both"/>
              <w:rPr>
                <w:b/>
                <w:sz w:val="24"/>
                <w:szCs w:val="24"/>
              </w:rPr>
            </w:pPr>
            <w:r w:rsidRPr="008369C6">
              <w:rPr>
                <w:bCs/>
                <w:sz w:val="24"/>
                <w:szCs w:val="24"/>
              </w:rPr>
              <w:t xml:space="preserve">в соответствии с ППТ и ПМТ </w:t>
            </w:r>
            <w:r w:rsidRPr="008369C6">
              <w:rPr>
                <w:color w:val="000000"/>
                <w:sz w:val="24"/>
                <w:szCs w:val="24"/>
              </w:rPr>
              <w:t>IX микрорайона Западного жилого района г.</w:t>
            </w:r>
            <w:r w:rsidR="008369C6">
              <w:rPr>
                <w:color w:val="000000"/>
                <w:sz w:val="24"/>
                <w:szCs w:val="24"/>
              </w:rPr>
              <w:t xml:space="preserve"> </w:t>
            </w:r>
            <w:r w:rsidRPr="008369C6">
              <w:rPr>
                <w:color w:val="000000"/>
                <w:sz w:val="24"/>
                <w:szCs w:val="24"/>
              </w:rPr>
              <w:t>Новочебоксарск</w:t>
            </w:r>
          </w:p>
        </w:tc>
        <w:tc>
          <w:tcPr>
            <w:tcW w:w="992" w:type="dxa"/>
            <w:shd w:val="clear" w:color="auto" w:fill="FFFFFF"/>
          </w:tcPr>
          <w:p w14:paraId="161C51C1" w14:textId="77777777" w:rsidR="003E0933" w:rsidRPr="008369C6" w:rsidRDefault="003E0933" w:rsidP="00480DD8">
            <w:pPr>
              <w:tabs>
                <w:tab w:val="left" w:pos="1661"/>
              </w:tabs>
              <w:spacing w:line="245" w:lineRule="auto"/>
              <w:jc w:val="both"/>
              <w:rPr>
                <w:b/>
                <w:sz w:val="24"/>
                <w:szCs w:val="24"/>
              </w:rPr>
            </w:pPr>
            <w:r w:rsidRPr="008369C6">
              <w:rPr>
                <w:sz w:val="24"/>
                <w:szCs w:val="24"/>
              </w:rPr>
              <w:t>Установление не требуется</w:t>
            </w:r>
          </w:p>
        </w:tc>
      </w:tr>
      <w:tr w:rsidR="00D96169" w:rsidRPr="008369C6" w14:paraId="0367620C" w14:textId="77777777" w:rsidTr="00635825">
        <w:tc>
          <w:tcPr>
            <w:tcW w:w="567" w:type="dxa"/>
          </w:tcPr>
          <w:p w14:paraId="449EF472" w14:textId="1D44C6CB" w:rsidR="00D96169" w:rsidRPr="008369C6" w:rsidRDefault="00D96169" w:rsidP="00D96169">
            <w:pPr>
              <w:spacing w:line="245" w:lineRule="auto"/>
              <w:ind w:right="34"/>
              <w:jc w:val="center"/>
              <w:rPr>
                <w:sz w:val="24"/>
                <w:szCs w:val="24"/>
              </w:rPr>
            </w:pPr>
            <w:r w:rsidRPr="008369C6">
              <w:rPr>
                <w:sz w:val="24"/>
                <w:szCs w:val="24"/>
              </w:rPr>
              <w:t>1.8</w:t>
            </w:r>
          </w:p>
        </w:tc>
        <w:tc>
          <w:tcPr>
            <w:tcW w:w="1134" w:type="dxa"/>
            <w:shd w:val="clear" w:color="auto" w:fill="FFFFFF"/>
          </w:tcPr>
          <w:p w14:paraId="21148E29" w14:textId="728B1CF4" w:rsidR="00D96169" w:rsidRPr="008369C6" w:rsidRDefault="00D96169" w:rsidP="00D96169">
            <w:pPr>
              <w:tabs>
                <w:tab w:val="left" w:pos="1735"/>
              </w:tabs>
              <w:spacing w:line="245" w:lineRule="auto"/>
              <w:ind w:right="34"/>
              <w:jc w:val="both"/>
              <w:rPr>
                <w:bCs/>
                <w:sz w:val="24"/>
                <w:szCs w:val="24"/>
              </w:rPr>
            </w:pPr>
            <w:r w:rsidRPr="008369C6">
              <w:rPr>
                <w:bCs/>
                <w:sz w:val="24"/>
                <w:szCs w:val="24"/>
              </w:rPr>
              <w:t>Общеобразовательная школа</w:t>
            </w:r>
          </w:p>
        </w:tc>
        <w:tc>
          <w:tcPr>
            <w:tcW w:w="1843" w:type="dxa"/>
            <w:shd w:val="clear" w:color="auto" w:fill="FFFFFF"/>
          </w:tcPr>
          <w:p w14:paraId="2C9E7F15" w14:textId="5DE2BA38" w:rsidR="00D96169" w:rsidRPr="008369C6" w:rsidRDefault="00D96169" w:rsidP="00D96169">
            <w:pPr>
              <w:spacing w:line="245" w:lineRule="auto"/>
              <w:jc w:val="both"/>
              <w:rPr>
                <w:bCs/>
                <w:sz w:val="24"/>
                <w:szCs w:val="24"/>
              </w:rPr>
            </w:pPr>
            <w:r w:rsidRPr="008369C6">
              <w:rPr>
                <w:bCs/>
                <w:sz w:val="24"/>
                <w:szCs w:val="24"/>
                <w:bdr w:val="none" w:sz="0" w:space="0" w:color="auto" w:frame="1"/>
                <w:shd w:val="clear" w:color="auto" w:fill="FFFFFF"/>
              </w:rPr>
              <w:t xml:space="preserve">строительство </w:t>
            </w:r>
            <w:r w:rsidRPr="008369C6">
              <w:rPr>
                <w:sz w:val="24"/>
                <w:szCs w:val="24"/>
              </w:rPr>
              <w:t>школы на 1200 мест</w:t>
            </w:r>
          </w:p>
        </w:tc>
        <w:tc>
          <w:tcPr>
            <w:tcW w:w="1418" w:type="dxa"/>
            <w:shd w:val="clear" w:color="auto" w:fill="FFFFFF"/>
          </w:tcPr>
          <w:p w14:paraId="577E0758" w14:textId="0584E05A" w:rsidR="00D96169" w:rsidRPr="008369C6" w:rsidRDefault="00D96169" w:rsidP="00D96169">
            <w:pPr>
              <w:spacing w:line="245" w:lineRule="auto"/>
              <w:jc w:val="both"/>
              <w:rPr>
                <w:color w:val="000000"/>
                <w:sz w:val="24"/>
                <w:szCs w:val="24"/>
              </w:rPr>
            </w:pPr>
            <w:r w:rsidRPr="008369C6">
              <w:rPr>
                <w:color w:val="000000"/>
                <w:sz w:val="24"/>
                <w:szCs w:val="24"/>
              </w:rPr>
              <w:t xml:space="preserve">1 </w:t>
            </w:r>
            <w:proofErr w:type="spellStart"/>
            <w:r w:rsidRPr="008369C6">
              <w:rPr>
                <w:color w:val="000000"/>
                <w:sz w:val="24"/>
                <w:szCs w:val="24"/>
              </w:rPr>
              <w:t>мкр</w:t>
            </w:r>
            <w:proofErr w:type="spellEnd"/>
            <w:r w:rsidRPr="008369C6">
              <w:rPr>
                <w:color w:val="000000"/>
                <w:sz w:val="24"/>
                <w:szCs w:val="24"/>
              </w:rPr>
              <w:t>. Западного жилого района</w:t>
            </w:r>
            <w:r w:rsidR="00363E5A">
              <w:rPr>
                <w:color w:val="000000"/>
                <w:sz w:val="24"/>
                <w:szCs w:val="24"/>
              </w:rPr>
              <w:t xml:space="preserve">       </w:t>
            </w:r>
            <w:r w:rsidRPr="008369C6">
              <w:rPr>
                <w:color w:val="000000"/>
                <w:sz w:val="24"/>
                <w:szCs w:val="24"/>
              </w:rPr>
              <w:t xml:space="preserve"> г.</w:t>
            </w:r>
            <w:r w:rsidR="00363E5A">
              <w:rPr>
                <w:color w:val="000000"/>
                <w:sz w:val="24"/>
                <w:szCs w:val="24"/>
              </w:rPr>
              <w:t xml:space="preserve"> </w:t>
            </w:r>
            <w:r w:rsidRPr="008369C6">
              <w:rPr>
                <w:color w:val="000000"/>
                <w:sz w:val="24"/>
                <w:szCs w:val="24"/>
              </w:rPr>
              <w:t>Новочебоксарск</w:t>
            </w:r>
          </w:p>
        </w:tc>
        <w:tc>
          <w:tcPr>
            <w:tcW w:w="1275" w:type="dxa"/>
            <w:shd w:val="clear" w:color="auto" w:fill="FFFFFF"/>
          </w:tcPr>
          <w:p w14:paraId="18EC9616" w14:textId="7BCDD04B" w:rsidR="00D96169" w:rsidRPr="008369C6" w:rsidRDefault="00D96169" w:rsidP="00D96169">
            <w:pPr>
              <w:spacing w:line="245" w:lineRule="auto"/>
              <w:ind w:right="-25"/>
              <w:jc w:val="both"/>
              <w:rPr>
                <w:color w:val="000000"/>
                <w:sz w:val="24"/>
                <w:szCs w:val="24"/>
              </w:rPr>
            </w:pPr>
            <w:r w:rsidRPr="008369C6">
              <w:rPr>
                <w:color w:val="000000"/>
                <w:sz w:val="24"/>
                <w:szCs w:val="24"/>
              </w:rPr>
              <w:t>строительство</w:t>
            </w:r>
          </w:p>
        </w:tc>
        <w:tc>
          <w:tcPr>
            <w:tcW w:w="1418" w:type="dxa"/>
            <w:shd w:val="clear" w:color="auto" w:fill="FFFFFF"/>
          </w:tcPr>
          <w:p w14:paraId="474678AC" w14:textId="21BCB4B9" w:rsidR="00D96169" w:rsidRPr="008369C6" w:rsidRDefault="00D96169" w:rsidP="00D96169">
            <w:pPr>
              <w:spacing w:line="245" w:lineRule="auto"/>
              <w:ind w:right="-25"/>
              <w:jc w:val="both"/>
              <w:rPr>
                <w:sz w:val="24"/>
                <w:szCs w:val="24"/>
              </w:rPr>
            </w:pPr>
            <w:r w:rsidRPr="008369C6">
              <w:rPr>
                <w:sz w:val="24"/>
                <w:szCs w:val="24"/>
              </w:rPr>
              <w:t xml:space="preserve">Зона застройки многоэтажными жилыми домами </w:t>
            </w:r>
          </w:p>
        </w:tc>
        <w:tc>
          <w:tcPr>
            <w:tcW w:w="1843" w:type="dxa"/>
            <w:shd w:val="clear" w:color="auto" w:fill="FFFFFF"/>
          </w:tcPr>
          <w:p w14:paraId="75903E8A" w14:textId="1531C9C6" w:rsidR="00D96169" w:rsidRPr="008369C6" w:rsidRDefault="00D96169" w:rsidP="00D96169">
            <w:pPr>
              <w:tabs>
                <w:tab w:val="left" w:pos="1901"/>
              </w:tabs>
              <w:spacing w:line="245" w:lineRule="auto"/>
              <w:ind w:right="43"/>
              <w:jc w:val="both"/>
              <w:rPr>
                <w:bCs/>
                <w:sz w:val="24"/>
                <w:szCs w:val="24"/>
              </w:rPr>
            </w:pPr>
            <w:r w:rsidRPr="008369C6">
              <w:rPr>
                <w:bCs/>
                <w:sz w:val="24"/>
                <w:szCs w:val="24"/>
              </w:rPr>
              <w:t xml:space="preserve">в соответствии с ППТ и ПМТ </w:t>
            </w:r>
            <w:r w:rsidRPr="008369C6">
              <w:rPr>
                <w:color w:val="000000"/>
                <w:sz w:val="24"/>
                <w:szCs w:val="24"/>
              </w:rPr>
              <w:t xml:space="preserve">1 микрорайона Западного жилого района </w:t>
            </w:r>
            <w:r w:rsidR="008369C6">
              <w:rPr>
                <w:color w:val="000000"/>
                <w:sz w:val="24"/>
                <w:szCs w:val="24"/>
              </w:rPr>
              <w:t xml:space="preserve">    </w:t>
            </w:r>
            <w:r w:rsidRPr="008369C6">
              <w:rPr>
                <w:color w:val="000000"/>
                <w:sz w:val="24"/>
                <w:szCs w:val="24"/>
              </w:rPr>
              <w:t>г.</w:t>
            </w:r>
            <w:r w:rsidR="008369C6">
              <w:rPr>
                <w:color w:val="000000"/>
                <w:sz w:val="24"/>
                <w:szCs w:val="24"/>
              </w:rPr>
              <w:t xml:space="preserve"> </w:t>
            </w:r>
            <w:r w:rsidRPr="008369C6">
              <w:rPr>
                <w:color w:val="000000"/>
                <w:sz w:val="24"/>
                <w:szCs w:val="24"/>
              </w:rPr>
              <w:t>Новочебоксарск</w:t>
            </w:r>
          </w:p>
        </w:tc>
        <w:tc>
          <w:tcPr>
            <w:tcW w:w="992" w:type="dxa"/>
            <w:shd w:val="clear" w:color="auto" w:fill="FFFFFF"/>
          </w:tcPr>
          <w:p w14:paraId="39BC2F17" w14:textId="17CB231F" w:rsidR="00D96169" w:rsidRPr="008369C6" w:rsidRDefault="00D96169" w:rsidP="00D96169">
            <w:pPr>
              <w:tabs>
                <w:tab w:val="left" w:pos="1661"/>
              </w:tabs>
              <w:spacing w:line="245" w:lineRule="auto"/>
              <w:jc w:val="both"/>
              <w:rPr>
                <w:sz w:val="24"/>
                <w:szCs w:val="24"/>
              </w:rPr>
            </w:pPr>
            <w:r w:rsidRPr="008369C6">
              <w:rPr>
                <w:sz w:val="24"/>
                <w:szCs w:val="24"/>
              </w:rPr>
              <w:t>Установление не требуется</w:t>
            </w:r>
          </w:p>
        </w:tc>
      </w:tr>
      <w:tr w:rsidR="00D96169" w:rsidRPr="008369C6" w14:paraId="5DE2A409" w14:textId="77777777" w:rsidTr="00635825">
        <w:tc>
          <w:tcPr>
            <w:tcW w:w="567" w:type="dxa"/>
          </w:tcPr>
          <w:p w14:paraId="3599EE45" w14:textId="670F1DD2" w:rsidR="00D96169" w:rsidRPr="008369C6" w:rsidRDefault="00D96169" w:rsidP="00D96169">
            <w:pPr>
              <w:spacing w:line="245" w:lineRule="auto"/>
              <w:ind w:right="34"/>
              <w:jc w:val="center"/>
              <w:rPr>
                <w:sz w:val="24"/>
                <w:szCs w:val="24"/>
              </w:rPr>
            </w:pPr>
            <w:r w:rsidRPr="008369C6">
              <w:rPr>
                <w:sz w:val="24"/>
                <w:szCs w:val="24"/>
              </w:rPr>
              <w:t>1.9</w:t>
            </w:r>
          </w:p>
        </w:tc>
        <w:tc>
          <w:tcPr>
            <w:tcW w:w="1134" w:type="dxa"/>
            <w:shd w:val="clear" w:color="auto" w:fill="FFFFFF"/>
          </w:tcPr>
          <w:p w14:paraId="6D569BD0" w14:textId="49F7FF05" w:rsidR="00D96169" w:rsidRPr="008369C6" w:rsidRDefault="00D96169" w:rsidP="00D96169">
            <w:pPr>
              <w:tabs>
                <w:tab w:val="left" w:pos="1735"/>
              </w:tabs>
              <w:spacing w:line="245" w:lineRule="auto"/>
              <w:ind w:right="34"/>
              <w:jc w:val="both"/>
              <w:rPr>
                <w:bCs/>
                <w:sz w:val="24"/>
                <w:szCs w:val="24"/>
              </w:rPr>
            </w:pPr>
            <w:r w:rsidRPr="008369C6">
              <w:rPr>
                <w:bCs/>
                <w:sz w:val="24"/>
                <w:szCs w:val="24"/>
              </w:rPr>
              <w:t>Общеобразовательная школа</w:t>
            </w:r>
          </w:p>
        </w:tc>
        <w:tc>
          <w:tcPr>
            <w:tcW w:w="1843" w:type="dxa"/>
            <w:shd w:val="clear" w:color="auto" w:fill="FFFFFF"/>
          </w:tcPr>
          <w:p w14:paraId="2EA47718" w14:textId="49FF34B6" w:rsidR="00D96169" w:rsidRPr="008369C6" w:rsidRDefault="00D96169" w:rsidP="00D96169">
            <w:pPr>
              <w:spacing w:line="245" w:lineRule="auto"/>
              <w:jc w:val="both"/>
              <w:rPr>
                <w:bCs/>
                <w:sz w:val="24"/>
                <w:szCs w:val="24"/>
              </w:rPr>
            </w:pPr>
            <w:r w:rsidRPr="008369C6">
              <w:rPr>
                <w:sz w:val="24"/>
                <w:szCs w:val="24"/>
              </w:rPr>
              <w:t>строительство школы на 1100 мест</w:t>
            </w:r>
          </w:p>
        </w:tc>
        <w:tc>
          <w:tcPr>
            <w:tcW w:w="1418" w:type="dxa"/>
            <w:shd w:val="clear" w:color="auto" w:fill="FFFFFF"/>
          </w:tcPr>
          <w:p w14:paraId="7679A95C" w14:textId="5867F29A" w:rsidR="00D96169" w:rsidRPr="008369C6" w:rsidRDefault="00D96169" w:rsidP="00D96169">
            <w:pPr>
              <w:spacing w:line="245" w:lineRule="auto"/>
              <w:jc w:val="both"/>
              <w:rPr>
                <w:color w:val="000000"/>
                <w:sz w:val="24"/>
                <w:szCs w:val="24"/>
              </w:rPr>
            </w:pPr>
            <w:r w:rsidRPr="008369C6">
              <w:rPr>
                <w:color w:val="000000"/>
                <w:sz w:val="24"/>
                <w:szCs w:val="24"/>
              </w:rPr>
              <w:t xml:space="preserve">IX </w:t>
            </w:r>
            <w:proofErr w:type="spellStart"/>
            <w:proofErr w:type="gramStart"/>
            <w:r w:rsidRPr="008369C6">
              <w:rPr>
                <w:color w:val="000000"/>
                <w:sz w:val="24"/>
                <w:szCs w:val="24"/>
              </w:rPr>
              <w:t>мкр.Западного</w:t>
            </w:r>
            <w:proofErr w:type="spellEnd"/>
            <w:proofErr w:type="gramEnd"/>
            <w:r w:rsidRPr="008369C6">
              <w:rPr>
                <w:color w:val="000000"/>
                <w:sz w:val="24"/>
                <w:szCs w:val="24"/>
              </w:rPr>
              <w:t xml:space="preserve"> жилого района </w:t>
            </w:r>
            <w:r w:rsidR="00363E5A">
              <w:rPr>
                <w:color w:val="000000"/>
                <w:sz w:val="24"/>
                <w:szCs w:val="24"/>
              </w:rPr>
              <w:t xml:space="preserve">       </w:t>
            </w:r>
            <w:r w:rsidRPr="008369C6">
              <w:rPr>
                <w:color w:val="000000"/>
                <w:sz w:val="24"/>
                <w:szCs w:val="24"/>
              </w:rPr>
              <w:t>г.</w:t>
            </w:r>
            <w:r w:rsidR="00363E5A">
              <w:rPr>
                <w:color w:val="000000"/>
                <w:sz w:val="24"/>
                <w:szCs w:val="24"/>
              </w:rPr>
              <w:t xml:space="preserve"> </w:t>
            </w:r>
            <w:r w:rsidRPr="008369C6">
              <w:rPr>
                <w:color w:val="000000"/>
                <w:sz w:val="24"/>
                <w:szCs w:val="24"/>
              </w:rPr>
              <w:t>Новочебоксарск</w:t>
            </w:r>
          </w:p>
        </w:tc>
        <w:tc>
          <w:tcPr>
            <w:tcW w:w="1275" w:type="dxa"/>
            <w:shd w:val="clear" w:color="auto" w:fill="FFFFFF"/>
          </w:tcPr>
          <w:p w14:paraId="34631FDD" w14:textId="3F335C5F" w:rsidR="00D96169" w:rsidRPr="008369C6" w:rsidRDefault="00D96169" w:rsidP="00D96169">
            <w:pPr>
              <w:spacing w:line="245" w:lineRule="auto"/>
              <w:ind w:right="-25"/>
              <w:jc w:val="both"/>
              <w:rPr>
                <w:color w:val="000000"/>
                <w:sz w:val="24"/>
                <w:szCs w:val="24"/>
              </w:rPr>
            </w:pPr>
            <w:r w:rsidRPr="008369C6">
              <w:rPr>
                <w:color w:val="000000"/>
                <w:sz w:val="24"/>
                <w:szCs w:val="24"/>
              </w:rPr>
              <w:t>строительство</w:t>
            </w:r>
          </w:p>
        </w:tc>
        <w:tc>
          <w:tcPr>
            <w:tcW w:w="1418" w:type="dxa"/>
            <w:shd w:val="clear" w:color="auto" w:fill="FFFFFF"/>
          </w:tcPr>
          <w:p w14:paraId="59CA3B6C" w14:textId="306B7564" w:rsidR="00D96169" w:rsidRPr="008369C6" w:rsidRDefault="00D96169" w:rsidP="00D96169">
            <w:pPr>
              <w:spacing w:line="245" w:lineRule="auto"/>
              <w:ind w:right="-25"/>
              <w:jc w:val="both"/>
              <w:rPr>
                <w:sz w:val="24"/>
                <w:szCs w:val="24"/>
              </w:rPr>
            </w:pPr>
            <w:r w:rsidRPr="008369C6">
              <w:rPr>
                <w:sz w:val="24"/>
                <w:szCs w:val="24"/>
              </w:rPr>
              <w:t xml:space="preserve">Зона застройки многоэтажными жилыми домами </w:t>
            </w:r>
          </w:p>
        </w:tc>
        <w:tc>
          <w:tcPr>
            <w:tcW w:w="1843" w:type="dxa"/>
            <w:shd w:val="clear" w:color="auto" w:fill="FFFFFF"/>
          </w:tcPr>
          <w:p w14:paraId="3E568BC8" w14:textId="32165D4A" w:rsidR="00D96169" w:rsidRPr="008369C6" w:rsidRDefault="00D96169" w:rsidP="00D96169">
            <w:pPr>
              <w:tabs>
                <w:tab w:val="left" w:pos="1901"/>
              </w:tabs>
              <w:spacing w:line="245" w:lineRule="auto"/>
              <w:ind w:right="43"/>
              <w:jc w:val="both"/>
              <w:rPr>
                <w:bCs/>
                <w:sz w:val="24"/>
                <w:szCs w:val="24"/>
              </w:rPr>
            </w:pPr>
            <w:r w:rsidRPr="008369C6">
              <w:rPr>
                <w:bCs/>
                <w:sz w:val="24"/>
                <w:szCs w:val="24"/>
              </w:rPr>
              <w:t xml:space="preserve">в соответствии с ППТ и ПМТ </w:t>
            </w:r>
            <w:r w:rsidRPr="008369C6">
              <w:rPr>
                <w:color w:val="000000"/>
                <w:sz w:val="24"/>
                <w:szCs w:val="24"/>
              </w:rPr>
              <w:t>IX микрорайона Западного жилого района г.</w:t>
            </w:r>
            <w:r w:rsidR="008369C6">
              <w:rPr>
                <w:color w:val="000000"/>
                <w:sz w:val="24"/>
                <w:szCs w:val="24"/>
              </w:rPr>
              <w:t xml:space="preserve"> </w:t>
            </w:r>
            <w:r w:rsidRPr="008369C6">
              <w:rPr>
                <w:color w:val="000000"/>
                <w:sz w:val="24"/>
                <w:szCs w:val="24"/>
              </w:rPr>
              <w:t>Новочебоксарск</w:t>
            </w:r>
          </w:p>
        </w:tc>
        <w:tc>
          <w:tcPr>
            <w:tcW w:w="992" w:type="dxa"/>
            <w:shd w:val="clear" w:color="auto" w:fill="FFFFFF"/>
          </w:tcPr>
          <w:p w14:paraId="193D4090" w14:textId="370AC874" w:rsidR="00D96169" w:rsidRPr="008369C6" w:rsidRDefault="00D96169" w:rsidP="00D96169">
            <w:pPr>
              <w:tabs>
                <w:tab w:val="left" w:pos="1661"/>
              </w:tabs>
              <w:spacing w:line="245" w:lineRule="auto"/>
              <w:jc w:val="both"/>
              <w:rPr>
                <w:sz w:val="24"/>
                <w:szCs w:val="24"/>
              </w:rPr>
            </w:pPr>
            <w:r w:rsidRPr="008369C6">
              <w:rPr>
                <w:sz w:val="24"/>
                <w:szCs w:val="24"/>
              </w:rPr>
              <w:t>Установление не требуется</w:t>
            </w:r>
          </w:p>
        </w:tc>
      </w:tr>
    </w:tbl>
    <w:p w14:paraId="7D7F023E" w14:textId="2AD6A23F" w:rsidR="00A37084" w:rsidRPr="008369C6" w:rsidRDefault="008369C6" w:rsidP="00A37084">
      <w:pPr>
        <w:ind w:firstLine="709"/>
        <w:contextualSpacing/>
        <w:mirrorIndents/>
        <w:jc w:val="both"/>
        <w:rPr>
          <w:sz w:val="24"/>
          <w:szCs w:val="24"/>
        </w:rPr>
      </w:pPr>
      <w:r w:rsidRPr="006C7480">
        <w:rPr>
          <w:b/>
          <w:bCs/>
          <w:sz w:val="24"/>
          <w:szCs w:val="24"/>
        </w:rPr>
        <w:t>1.2</w:t>
      </w:r>
      <w:r>
        <w:rPr>
          <w:sz w:val="24"/>
          <w:szCs w:val="24"/>
        </w:rPr>
        <w:t xml:space="preserve"> </w:t>
      </w:r>
      <w:r w:rsidR="00122C11" w:rsidRPr="008369C6">
        <w:rPr>
          <w:sz w:val="24"/>
          <w:szCs w:val="24"/>
        </w:rPr>
        <w:t xml:space="preserve">В таблице </w:t>
      </w:r>
      <w:r w:rsidR="00122C11">
        <w:rPr>
          <w:sz w:val="24"/>
          <w:szCs w:val="24"/>
        </w:rPr>
        <w:t xml:space="preserve">2 </w:t>
      </w:r>
      <w:r w:rsidR="00122C11" w:rsidRPr="008369C6">
        <w:rPr>
          <w:sz w:val="24"/>
          <w:szCs w:val="24"/>
        </w:rPr>
        <w:t>пункт</w:t>
      </w:r>
      <w:r w:rsidR="00122C11">
        <w:rPr>
          <w:sz w:val="24"/>
          <w:szCs w:val="24"/>
        </w:rPr>
        <w:t>а</w:t>
      </w:r>
      <w:r w:rsidR="00122C11" w:rsidRPr="008369C6">
        <w:rPr>
          <w:sz w:val="24"/>
          <w:szCs w:val="24"/>
        </w:rPr>
        <w:t xml:space="preserve"> </w:t>
      </w:r>
      <w:r w:rsidR="00122C11">
        <w:rPr>
          <w:sz w:val="24"/>
          <w:szCs w:val="24"/>
        </w:rPr>
        <w:t>3</w:t>
      </w:r>
      <w:r w:rsidR="00122C11" w:rsidRPr="008369C6">
        <w:rPr>
          <w:sz w:val="24"/>
          <w:szCs w:val="24"/>
        </w:rPr>
        <w:t xml:space="preserve"> строки </w:t>
      </w:r>
      <w:r w:rsidR="00122C11">
        <w:rPr>
          <w:sz w:val="24"/>
          <w:szCs w:val="24"/>
        </w:rPr>
        <w:t xml:space="preserve">4.8, 4.9, 4.12, 4.13 </w:t>
      </w:r>
      <w:r w:rsidR="00122C11" w:rsidRPr="008369C6">
        <w:rPr>
          <w:sz w:val="24"/>
          <w:szCs w:val="24"/>
        </w:rPr>
        <w:t>изложить в следующей редакции: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559"/>
        <w:gridCol w:w="1276"/>
        <w:gridCol w:w="1418"/>
        <w:gridCol w:w="850"/>
        <w:gridCol w:w="1134"/>
        <w:gridCol w:w="2552"/>
        <w:gridCol w:w="992"/>
      </w:tblGrid>
      <w:tr w:rsidR="00122C11" w:rsidRPr="00122C11" w14:paraId="00DBA1E4" w14:textId="77777777" w:rsidTr="00817C0E">
        <w:tc>
          <w:tcPr>
            <w:tcW w:w="709" w:type="dxa"/>
          </w:tcPr>
          <w:p w14:paraId="666B2646" w14:textId="57C3145F" w:rsidR="00122C11" w:rsidRPr="00122C11" w:rsidRDefault="00122C11" w:rsidP="00122C11">
            <w:pPr>
              <w:spacing w:line="245" w:lineRule="auto"/>
              <w:ind w:right="34"/>
              <w:jc w:val="center"/>
              <w:rPr>
                <w:sz w:val="24"/>
                <w:szCs w:val="24"/>
              </w:rPr>
            </w:pPr>
            <w:r w:rsidRPr="00122C11">
              <w:rPr>
                <w:sz w:val="24"/>
                <w:szCs w:val="24"/>
              </w:rPr>
              <w:t>4.8</w:t>
            </w:r>
          </w:p>
        </w:tc>
        <w:tc>
          <w:tcPr>
            <w:tcW w:w="1559" w:type="dxa"/>
            <w:shd w:val="clear" w:color="auto" w:fill="FFFFFF"/>
          </w:tcPr>
          <w:p w14:paraId="37A82DF6" w14:textId="71F1563A" w:rsidR="00122C11" w:rsidRPr="00122C11" w:rsidRDefault="00122C11" w:rsidP="00122C11">
            <w:pPr>
              <w:tabs>
                <w:tab w:val="left" w:pos="1735"/>
              </w:tabs>
              <w:spacing w:line="245" w:lineRule="auto"/>
              <w:ind w:right="34"/>
              <w:jc w:val="both"/>
              <w:rPr>
                <w:bCs/>
                <w:sz w:val="24"/>
                <w:szCs w:val="24"/>
              </w:rPr>
            </w:pPr>
            <w:r w:rsidRPr="00122C11">
              <w:rPr>
                <w:sz w:val="24"/>
                <w:szCs w:val="24"/>
              </w:rPr>
              <w:t>Зона застройки многоэтажными жилыми домами</w:t>
            </w:r>
          </w:p>
        </w:tc>
        <w:tc>
          <w:tcPr>
            <w:tcW w:w="1276" w:type="dxa"/>
            <w:shd w:val="clear" w:color="auto" w:fill="FFFFFF"/>
          </w:tcPr>
          <w:p w14:paraId="49F80ABC" w14:textId="5285E77B" w:rsidR="00122C11" w:rsidRPr="00122C11" w:rsidRDefault="00122C11" w:rsidP="00122C11">
            <w:pPr>
              <w:spacing w:line="245" w:lineRule="auto"/>
              <w:jc w:val="both"/>
              <w:rPr>
                <w:bCs/>
                <w:sz w:val="24"/>
                <w:szCs w:val="24"/>
              </w:rPr>
            </w:pPr>
            <w:r w:rsidRPr="00122C11">
              <w:rPr>
                <w:sz w:val="24"/>
                <w:szCs w:val="24"/>
              </w:rPr>
              <w:t>-</w:t>
            </w:r>
          </w:p>
        </w:tc>
        <w:tc>
          <w:tcPr>
            <w:tcW w:w="1418" w:type="dxa"/>
            <w:shd w:val="clear" w:color="auto" w:fill="FFFFFF"/>
          </w:tcPr>
          <w:p w14:paraId="4BC0BC5E" w14:textId="760E2FA0" w:rsidR="00122C11" w:rsidRPr="00122C11" w:rsidRDefault="00122C11" w:rsidP="00122C11">
            <w:pPr>
              <w:spacing w:line="245" w:lineRule="auto"/>
              <w:jc w:val="both"/>
              <w:rPr>
                <w:sz w:val="24"/>
                <w:szCs w:val="24"/>
              </w:rPr>
            </w:pPr>
            <w:r w:rsidRPr="00122C11">
              <w:rPr>
                <w:sz w:val="24"/>
                <w:szCs w:val="24"/>
              </w:rPr>
              <w:t>-</w:t>
            </w:r>
          </w:p>
        </w:tc>
        <w:tc>
          <w:tcPr>
            <w:tcW w:w="850" w:type="dxa"/>
            <w:shd w:val="clear" w:color="auto" w:fill="FFFFFF"/>
          </w:tcPr>
          <w:p w14:paraId="3C073578" w14:textId="1945F414" w:rsidR="00122C11" w:rsidRPr="00122C11" w:rsidRDefault="00122C11" w:rsidP="00122C11">
            <w:pPr>
              <w:spacing w:line="245" w:lineRule="auto"/>
              <w:ind w:right="-25"/>
              <w:jc w:val="both"/>
              <w:rPr>
                <w:sz w:val="24"/>
                <w:szCs w:val="24"/>
              </w:rPr>
            </w:pPr>
            <w:r w:rsidRPr="00122C11">
              <w:rPr>
                <w:sz w:val="24"/>
                <w:szCs w:val="24"/>
              </w:rPr>
              <w:t>-</w:t>
            </w:r>
          </w:p>
        </w:tc>
        <w:tc>
          <w:tcPr>
            <w:tcW w:w="1134" w:type="dxa"/>
            <w:shd w:val="clear" w:color="auto" w:fill="FFFFFF"/>
          </w:tcPr>
          <w:p w14:paraId="7B9B15D4" w14:textId="2BB16CEC" w:rsidR="00122C11" w:rsidRPr="00122C11" w:rsidRDefault="00122C11" w:rsidP="00122C11">
            <w:pPr>
              <w:spacing w:line="245" w:lineRule="auto"/>
              <w:ind w:right="-25"/>
              <w:jc w:val="both"/>
              <w:rPr>
                <w:sz w:val="24"/>
                <w:szCs w:val="24"/>
              </w:rPr>
            </w:pPr>
            <w:r w:rsidRPr="00122C11">
              <w:rPr>
                <w:sz w:val="24"/>
                <w:szCs w:val="24"/>
              </w:rPr>
              <w:t>-</w:t>
            </w:r>
          </w:p>
        </w:tc>
        <w:tc>
          <w:tcPr>
            <w:tcW w:w="2552" w:type="dxa"/>
            <w:shd w:val="clear" w:color="auto" w:fill="FFFFFF"/>
          </w:tcPr>
          <w:p w14:paraId="07A17309" w14:textId="26D2D277" w:rsidR="00122C11" w:rsidRPr="00122C11" w:rsidRDefault="00122C11" w:rsidP="00122C11">
            <w:pPr>
              <w:tabs>
                <w:tab w:val="left" w:pos="1901"/>
              </w:tabs>
              <w:spacing w:line="245" w:lineRule="auto"/>
              <w:ind w:right="43"/>
              <w:jc w:val="both"/>
              <w:rPr>
                <w:bCs/>
                <w:sz w:val="24"/>
                <w:szCs w:val="24"/>
              </w:rPr>
            </w:pPr>
            <w:r w:rsidRPr="00122C11">
              <w:rPr>
                <w:bCs/>
                <w:sz w:val="24"/>
                <w:szCs w:val="24"/>
              </w:rPr>
              <w:t>Строительство</w:t>
            </w:r>
            <w:r w:rsidRPr="00122C11">
              <w:rPr>
                <w:sz w:val="24"/>
                <w:szCs w:val="24"/>
              </w:rPr>
              <w:t xml:space="preserve"> ДОУ на 300 мест в 1 </w:t>
            </w:r>
            <w:proofErr w:type="spellStart"/>
            <w:r w:rsidRPr="00122C11">
              <w:rPr>
                <w:sz w:val="24"/>
                <w:szCs w:val="24"/>
              </w:rPr>
              <w:t>мкр</w:t>
            </w:r>
            <w:proofErr w:type="spellEnd"/>
            <w:r w:rsidRPr="00122C11">
              <w:rPr>
                <w:sz w:val="24"/>
                <w:szCs w:val="24"/>
              </w:rPr>
              <w:t>. Западного жилого района г.</w:t>
            </w:r>
            <w:r w:rsidR="00363E5A">
              <w:rPr>
                <w:sz w:val="24"/>
                <w:szCs w:val="24"/>
              </w:rPr>
              <w:t xml:space="preserve"> </w:t>
            </w:r>
            <w:r w:rsidRPr="00122C11">
              <w:rPr>
                <w:sz w:val="24"/>
                <w:szCs w:val="24"/>
              </w:rPr>
              <w:t>Новочебоксарск</w:t>
            </w:r>
          </w:p>
        </w:tc>
        <w:tc>
          <w:tcPr>
            <w:tcW w:w="992" w:type="dxa"/>
            <w:shd w:val="clear" w:color="auto" w:fill="FFFFFF"/>
          </w:tcPr>
          <w:p w14:paraId="57C6CE0D" w14:textId="00485DB2" w:rsidR="00122C11" w:rsidRPr="00122C11" w:rsidRDefault="00122C11" w:rsidP="00122C11">
            <w:pPr>
              <w:tabs>
                <w:tab w:val="left" w:pos="1661"/>
              </w:tabs>
              <w:spacing w:line="245" w:lineRule="auto"/>
              <w:jc w:val="both"/>
              <w:rPr>
                <w:sz w:val="24"/>
                <w:szCs w:val="24"/>
              </w:rPr>
            </w:pPr>
            <w:r w:rsidRPr="00122C11">
              <w:rPr>
                <w:sz w:val="24"/>
                <w:szCs w:val="24"/>
              </w:rPr>
              <w:t>-</w:t>
            </w:r>
          </w:p>
        </w:tc>
      </w:tr>
      <w:tr w:rsidR="00817C0E" w:rsidRPr="00122C11" w14:paraId="3D819838" w14:textId="77777777" w:rsidTr="00817C0E">
        <w:tc>
          <w:tcPr>
            <w:tcW w:w="709" w:type="dxa"/>
          </w:tcPr>
          <w:p w14:paraId="2AECFA7F" w14:textId="733F1954" w:rsidR="00122C11" w:rsidRPr="00122C11" w:rsidRDefault="00122C11" w:rsidP="00122C11">
            <w:pPr>
              <w:spacing w:line="245" w:lineRule="auto"/>
              <w:ind w:right="34"/>
              <w:jc w:val="center"/>
              <w:rPr>
                <w:sz w:val="24"/>
                <w:szCs w:val="24"/>
              </w:rPr>
            </w:pPr>
            <w:r w:rsidRPr="00122C11">
              <w:rPr>
                <w:sz w:val="24"/>
                <w:szCs w:val="24"/>
              </w:rPr>
              <w:t>4.9</w:t>
            </w:r>
          </w:p>
        </w:tc>
        <w:tc>
          <w:tcPr>
            <w:tcW w:w="1559" w:type="dxa"/>
            <w:shd w:val="clear" w:color="auto" w:fill="FFFFFF"/>
          </w:tcPr>
          <w:p w14:paraId="6052ACEE" w14:textId="56BB970A" w:rsidR="00122C11" w:rsidRPr="00122C11" w:rsidRDefault="00122C11" w:rsidP="00122C11">
            <w:pPr>
              <w:tabs>
                <w:tab w:val="left" w:pos="1735"/>
              </w:tabs>
              <w:spacing w:line="245" w:lineRule="auto"/>
              <w:ind w:right="34"/>
              <w:jc w:val="both"/>
              <w:rPr>
                <w:bCs/>
                <w:sz w:val="24"/>
                <w:szCs w:val="24"/>
              </w:rPr>
            </w:pPr>
            <w:r w:rsidRPr="00122C11">
              <w:rPr>
                <w:sz w:val="24"/>
                <w:szCs w:val="24"/>
              </w:rPr>
              <w:t>Зона застройки многоэтажными жилыми домами</w:t>
            </w:r>
          </w:p>
        </w:tc>
        <w:tc>
          <w:tcPr>
            <w:tcW w:w="1276" w:type="dxa"/>
            <w:shd w:val="clear" w:color="auto" w:fill="FFFFFF"/>
          </w:tcPr>
          <w:p w14:paraId="5EC11BA6" w14:textId="759E35AB" w:rsidR="00122C11" w:rsidRPr="00122C11" w:rsidRDefault="00122C11" w:rsidP="00122C11">
            <w:pPr>
              <w:spacing w:line="245" w:lineRule="auto"/>
              <w:jc w:val="both"/>
              <w:rPr>
                <w:bCs/>
                <w:sz w:val="24"/>
                <w:szCs w:val="24"/>
              </w:rPr>
            </w:pPr>
            <w:r w:rsidRPr="00122C11">
              <w:rPr>
                <w:sz w:val="24"/>
                <w:szCs w:val="24"/>
              </w:rPr>
              <w:t>0,7791</w:t>
            </w:r>
          </w:p>
        </w:tc>
        <w:tc>
          <w:tcPr>
            <w:tcW w:w="1418" w:type="dxa"/>
            <w:shd w:val="clear" w:color="auto" w:fill="FFFFFF"/>
          </w:tcPr>
          <w:p w14:paraId="314E8C71" w14:textId="517DD58F" w:rsidR="00122C11" w:rsidRPr="00122C11" w:rsidRDefault="00122C11" w:rsidP="00122C11">
            <w:pPr>
              <w:spacing w:line="245" w:lineRule="auto"/>
              <w:jc w:val="both"/>
              <w:rPr>
                <w:sz w:val="24"/>
                <w:szCs w:val="24"/>
              </w:rPr>
            </w:pPr>
            <w:r w:rsidRPr="00122C11">
              <w:rPr>
                <w:sz w:val="24"/>
                <w:szCs w:val="24"/>
              </w:rPr>
              <w:t>0,7791</w:t>
            </w:r>
          </w:p>
        </w:tc>
        <w:tc>
          <w:tcPr>
            <w:tcW w:w="850" w:type="dxa"/>
            <w:shd w:val="clear" w:color="auto" w:fill="FFFFFF"/>
          </w:tcPr>
          <w:p w14:paraId="2D6E9C6D" w14:textId="6376B347" w:rsidR="00122C11" w:rsidRPr="00122C11" w:rsidRDefault="00122C11" w:rsidP="00122C11">
            <w:pPr>
              <w:spacing w:line="245" w:lineRule="auto"/>
              <w:ind w:right="-25"/>
              <w:jc w:val="both"/>
              <w:rPr>
                <w:sz w:val="24"/>
                <w:szCs w:val="24"/>
              </w:rPr>
            </w:pPr>
            <w:r w:rsidRPr="00122C11">
              <w:rPr>
                <w:sz w:val="24"/>
                <w:szCs w:val="24"/>
              </w:rPr>
              <w:t>-</w:t>
            </w:r>
          </w:p>
        </w:tc>
        <w:tc>
          <w:tcPr>
            <w:tcW w:w="1134" w:type="dxa"/>
            <w:shd w:val="clear" w:color="auto" w:fill="FFFFFF"/>
          </w:tcPr>
          <w:p w14:paraId="0773BF1E" w14:textId="5BC88CF3" w:rsidR="00122C11" w:rsidRPr="00122C11" w:rsidRDefault="00122C11" w:rsidP="00122C11">
            <w:pPr>
              <w:spacing w:line="245" w:lineRule="auto"/>
              <w:ind w:right="-25"/>
              <w:jc w:val="both"/>
              <w:rPr>
                <w:sz w:val="24"/>
                <w:szCs w:val="24"/>
              </w:rPr>
            </w:pPr>
            <w:r w:rsidRPr="00122C11">
              <w:rPr>
                <w:sz w:val="24"/>
                <w:szCs w:val="24"/>
              </w:rPr>
              <w:t>-</w:t>
            </w:r>
          </w:p>
        </w:tc>
        <w:tc>
          <w:tcPr>
            <w:tcW w:w="2552" w:type="dxa"/>
            <w:shd w:val="clear" w:color="auto" w:fill="FFFFFF"/>
          </w:tcPr>
          <w:p w14:paraId="7E779A3E" w14:textId="00E0F4E1" w:rsidR="00122C11" w:rsidRPr="00122C11" w:rsidRDefault="00122C11" w:rsidP="00122C11">
            <w:pPr>
              <w:tabs>
                <w:tab w:val="left" w:pos="1901"/>
              </w:tabs>
              <w:spacing w:line="245" w:lineRule="auto"/>
              <w:ind w:right="43"/>
              <w:jc w:val="both"/>
              <w:rPr>
                <w:bCs/>
                <w:sz w:val="24"/>
                <w:szCs w:val="24"/>
              </w:rPr>
            </w:pPr>
            <w:r w:rsidRPr="00122C11">
              <w:rPr>
                <w:bCs/>
                <w:sz w:val="24"/>
                <w:szCs w:val="24"/>
              </w:rPr>
              <w:t>Строительство</w:t>
            </w:r>
            <w:r w:rsidRPr="00122C11">
              <w:rPr>
                <w:sz w:val="24"/>
                <w:szCs w:val="24"/>
              </w:rPr>
              <w:t xml:space="preserve"> двух ДОУ на 220 мест в IX </w:t>
            </w:r>
            <w:proofErr w:type="spellStart"/>
            <w:r w:rsidRPr="00122C11">
              <w:rPr>
                <w:sz w:val="24"/>
                <w:szCs w:val="24"/>
              </w:rPr>
              <w:t>мкр</w:t>
            </w:r>
            <w:proofErr w:type="spellEnd"/>
            <w:r w:rsidRPr="00122C11">
              <w:rPr>
                <w:sz w:val="24"/>
                <w:szCs w:val="24"/>
              </w:rPr>
              <w:t>. Западного жилого района г.</w:t>
            </w:r>
            <w:r w:rsidR="00363E5A">
              <w:rPr>
                <w:sz w:val="24"/>
                <w:szCs w:val="24"/>
              </w:rPr>
              <w:t xml:space="preserve"> </w:t>
            </w:r>
            <w:r w:rsidRPr="00122C11">
              <w:rPr>
                <w:sz w:val="24"/>
                <w:szCs w:val="24"/>
              </w:rPr>
              <w:t>Новочебоксарск</w:t>
            </w:r>
          </w:p>
        </w:tc>
        <w:tc>
          <w:tcPr>
            <w:tcW w:w="992" w:type="dxa"/>
            <w:shd w:val="clear" w:color="auto" w:fill="FFFFFF"/>
          </w:tcPr>
          <w:p w14:paraId="4D652D24" w14:textId="5F9633EE" w:rsidR="00122C11" w:rsidRPr="00122C11" w:rsidRDefault="00122C11" w:rsidP="00122C11">
            <w:pPr>
              <w:tabs>
                <w:tab w:val="left" w:pos="1661"/>
              </w:tabs>
              <w:spacing w:line="245" w:lineRule="auto"/>
              <w:jc w:val="both"/>
              <w:rPr>
                <w:sz w:val="24"/>
                <w:szCs w:val="24"/>
              </w:rPr>
            </w:pPr>
            <w:r w:rsidRPr="00122C11">
              <w:rPr>
                <w:sz w:val="24"/>
                <w:szCs w:val="24"/>
              </w:rPr>
              <w:t>-</w:t>
            </w:r>
          </w:p>
        </w:tc>
      </w:tr>
      <w:tr w:rsidR="00817C0E" w:rsidRPr="00122C11" w14:paraId="59F56C57" w14:textId="77777777" w:rsidTr="00817C0E">
        <w:tc>
          <w:tcPr>
            <w:tcW w:w="709" w:type="dxa"/>
          </w:tcPr>
          <w:p w14:paraId="29063730" w14:textId="01004395" w:rsidR="00122C11" w:rsidRPr="00122C11" w:rsidRDefault="00122C11" w:rsidP="00122C11">
            <w:pPr>
              <w:spacing w:line="245" w:lineRule="auto"/>
              <w:ind w:right="34"/>
              <w:jc w:val="center"/>
              <w:rPr>
                <w:sz w:val="24"/>
                <w:szCs w:val="24"/>
              </w:rPr>
            </w:pPr>
            <w:r w:rsidRPr="00122C11">
              <w:rPr>
                <w:sz w:val="24"/>
                <w:szCs w:val="24"/>
              </w:rPr>
              <w:lastRenderedPageBreak/>
              <w:t>4.12</w:t>
            </w:r>
          </w:p>
        </w:tc>
        <w:tc>
          <w:tcPr>
            <w:tcW w:w="1559" w:type="dxa"/>
            <w:shd w:val="clear" w:color="auto" w:fill="FFFFFF"/>
          </w:tcPr>
          <w:p w14:paraId="6E7FE6CE" w14:textId="022D547E" w:rsidR="00122C11" w:rsidRPr="00122C11" w:rsidRDefault="00122C11" w:rsidP="00122C11">
            <w:pPr>
              <w:tabs>
                <w:tab w:val="left" w:pos="1735"/>
              </w:tabs>
              <w:spacing w:line="245" w:lineRule="auto"/>
              <w:ind w:right="34"/>
              <w:jc w:val="both"/>
              <w:rPr>
                <w:sz w:val="24"/>
                <w:szCs w:val="24"/>
              </w:rPr>
            </w:pPr>
            <w:r w:rsidRPr="00122C11">
              <w:rPr>
                <w:sz w:val="24"/>
                <w:szCs w:val="24"/>
              </w:rPr>
              <w:t>Зона застройки многоэтажными жилыми домами</w:t>
            </w:r>
          </w:p>
        </w:tc>
        <w:tc>
          <w:tcPr>
            <w:tcW w:w="1276" w:type="dxa"/>
            <w:shd w:val="clear" w:color="auto" w:fill="FFFFFF"/>
          </w:tcPr>
          <w:p w14:paraId="3BC659C8" w14:textId="200F2371" w:rsidR="00122C11" w:rsidRPr="00122C11" w:rsidRDefault="00122C11" w:rsidP="00122C11">
            <w:pPr>
              <w:spacing w:line="245" w:lineRule="auto"/>
              <w:jc w:val="both"/>
              <w:rPr>
                <w:sz w:val="24"/>
                <w:szCs w:val="24"/>
              </w:rPr>
            </w:pPr>
            <w:r w:rsidRPr="00122C11">
              <w:rPr>
                <w:sz w:val="24"/>
                <w:szCs w:val="24"/>
              </w:rPr>
              <w:t>-</w:t>
            </w:r>
          </w:p>
        </w:tc>
        <w:tc>
          <w:tcPr>
            <w:tcW w:w="1418" w:type="dxa"/>
            <w:shd w:val="clear" w:color="auto" w:fill="FFFFFF"/>
          </w:tcPr>
          <w:p w14:paraId="436F2BB1" w14:textId="7FCF77D4" w:rsidR="00122C11" w:rsidRPr="00122C11" w:rsidRDefault="00122C11" w:rsidP="00122C11">
            <w:pPr>
              <w:spacing w:line="245" w:lineRule="auto"/>
              <w:jc w:val="both"/>
              <w:rPr>
                <w:sz w:val="24"/>
                <w:szCs w:val="24"/>
              </w:rPr>
            </w:pPr>
            <w:r w:rsidRPr="00122C11">
              <w:rPr>
                <w:sz w:val="24"/>
                <w:szCs w:val="24"/>
              </w:rPr>
              <w:t>-</w:t>
            </w:r>
          </w:p>
        </w:tc>
        <w:tc>
          <w:tcPr>
            <w:tcW w:w="850" w:type="dxa"/>
            <w:shd w:val="clear" w:color="auto" w:fill="FFFFFF"/>
          </w:tcPr>
          <w:p w14:paraId="1AEBFD92" w14:textId="55350666" w:rsidR="00122C11" w:rsidRPr="00122C11" w:rsidRDefault="00122C11" w:rsidP="00122C11">
            <w:pPr>
              <w:spacing w:line="245" w:lineRule="auto"/>
              <w:ind w:right="-25"/>
              <w:jc w:val="both"/>
              <w:rPr>
                <w:sz w:val="24"/>
                <w:szCs w:val="24"/>
              </w:rPr>
            </w:pPr>
            <w:r w:rsidRPr="00122C11">
              <w:rPr>
                <w:sz w:val="24"/>
                <w:szCs w:val="24"/>
              </w:rPr>
              <w:t>-</w:t>
            </w:r>
          </w:p>
        </w:tc>
        <w:tc>
          <w:tcPr>
            <w:tcW w:w="1134" w:type="dxa"/>
            <w:shd w:val="clear" w:color="auto" w:fill="FFFFFF"/>
          </w:tcPr>
          <w:p w14:paraId="6A6B7C77" w14:textId="6E435B62" w:rsidR="00122C11" w:rsidRPr="00122C11" w:rsidRDefault="00122C11" w:rsidP="00122C11">
            <w:pPr>
              <w:spacing w:line="245" w:lineRule="auto"/>
              <w:ind w:right="-25"/>
              <w:jc w:val="both"/>
              <w:rPr>
                <w:sz w:val="24"/>
                <w:szCs w:val="24"/>
              </w:rPr>
            </w:pPr>
            <w:r w:rsidRPr="00122C11">
              <w:rPr>
                <w:sz w:val="24"/>
                <w:szCs w:val="24"/>
              </w:rPr>
              <w:t>-</w:t>
            </w:r>
          </w:p>
        </w:tc>
        <w:tc>
          <w:tcPr>
            <w:tcW w:w="2552" w:type="dxa"/>
            <w:shd w:val="clear" w:color="auto" w:fill="FFFFFF"/>
          </w:tcPr>
          <w:p w14:paraId="3892C470" w14:textId="45FE93F1" w:rsidR="00122C11" w:rsidRPr="00122C11" w:rsidRDefault="00122C11" w:rsidP="00122C11">
            <w:pPr>
              <w:tabs>
                <w:tab w:val="left" w:pos="1901"/>
              </w:tabs>
              <w:spacing w:line="245" w:lineRule="auto"/>
              <w:ind w:right="43"/>
              <w:jc w:val="both"/>
              <w:rPr>
                <w:bCs/>
                <w:sz w:val="24"/>
                <w:szCs w:val="24"/>
              </w:rPr>
            </w:pPr>
            <w:r w:rsidRPr="00122C11">
              <w:rPr>
                <w:bCs/>
                <w:sz w:val="24"/>
                <w:szCs w:val="24"/>
                <w:bdr w:val="none" w:sz="0" w:space="0" w:color="auto" w:frame="1"/>
                <w:shd w:val="clear" w:color="auto" w:fill="FFFFFF"/>
              </w:rPr>
              <w:t xml:space="preserve">Строительство </w:t>
            </w:r>
            <w:r w:rsidRPr="00122C11">
              <w:rPr>
                <w:sz w:val="24"/>
                <w:szCs w:val="24"/>
              </w:rPr>
              <w:t xml:space="preserve">школы на 1200 1 </w:t>
            </w:r>
            <w:proofErr w:type="spellStart"/>
            <w:r w:rsidRPr="00122C11">
              <w:rPr>
                <w:sz w:val="24"/>
                <w:szCs w:val="24"/>
              </w:rPr>
              <w:t>мкр</w:t>
            </w:r>
            <w:proofErr w:type="spellEnd"/>
            <w:r w:rsidRPr="00122C11">
              <w:rPr>
                <w:sz w:val="24"/>
                <w:szCs w:val="24"/>
              </w:rPr>
              <w:t xml:space="preserve">. Западного жилого района </w:t>
            </w:r>
            <w:r w:rsidR="00363E5A">
              <w:rPr>
                <w:sz w:val="24"/>
                <w:szCs w:val="24"/>
              </w:rPr>
              <w:t xml:space="preserve">   </w:t>
            </w:r>
            <w:r w:rsidRPr="00122C11">
              <w:rPr>
                <w:sz w:val="24"/>
                <w:szCs w:val="24"/>
              </w:rPr>
              <w:t>г.</w:t>
            </w:r>
            <w:r w:rsidR="00363E5A">
              <w:rPr>
                <w:sz w:val="24"/>
                <w:szCs w:val="24"/>
              </w:rPr>
              <w:t xml:space="preserve"> </w:t>
            </w:r>
            <w:r w:rsidRPr="00122C11">
              <w:rPr>
                <w:sz w:val="24"/>
                <w:szCs w:val="24"/>
              </w:rPr>
              <w:t>Новочебоксарск</w:t>
            </w:r>
          </w:p>
        </w:tc>
        <w:tc>
          <w:tcPr>
            <w:tcW w:w="992" w:type="dxa"/>
            <w:shd w:val="clear" w:color="auto" w:fill="FFFFFF"/>
          </w:tcPr>
          <w:p w14:paraId="7186C30B" w14:textId="3DC50A85" w:rsidR="00122C11" w:rsidRPr="00122C11" w:rsidRDefault="00122C11" w:rsidP="00122C11">
            <w:pPr>
              <w:tabs>
                <w:tab w:val="left" w:pos="1661"/>
              </w:tabs>
              <w:spacing w:line="245" w:lineRule="auto"/>
              <w:jc w:val="both"/>
              <w:rPr>
                <w:sz w:val="24"/>
                <w:szCs w:val="24"/>
              </w:rPr>
            </w:pPr>
            <w:r w:rsidRPr="00122C11">
              <w:rPr>
                <w:sz w:val="24"/>
                <w:szCs w:val="24"/>
              </w:rPr>
              <w:t>-</w:t>
            </w:r>
          </w:p>
        </w:tc>
      </w:tr>
      <w:tr w:rsidR="00817C0E" w:rsidRPr="00122C11" w14:paraId="227FFDF9" w14:textId="77777777" w:rsidTr="00817C0E">
        <w:tc>
          <w:tcPr>
            <w:tcW w:w="709" w:type="dxa"/>
          </w:tcPr>
          <w:p w14:paraId="2C51B314" w14:textId="4B315433" w:rsidR="00122C11" w:rsidRPr="00122C11" w:rsidRDefault="00122C11" w:rsidP="00122C11">
            <w:pPr>
              <w:spacing w:line="245" w:lineRule="auto"/>
              <w:ind w:right="34"/>
              <w:jc w:val="center"/>
              <w:rPr>
                <w:sz w:val="24"/>
                <w:szCs w:val="24"/>
              </w:rPr>
            </w:pPr>
            <w:r w:rsidRPr="00122C11">
              <w:rPr>
                <w:sz w:val="24"/>
                <w:szCs w:val="24"/>
              </w:rPr>
              <w:t>4.13</w:t>
            </w:r>
          </w:p>
        </w:tc>
        <w:tc>
          <w:tcPr>
            <w:tcW w:w="1559" w:type="dxa"/>
            <w:shd w:val="clear" w:color="auto" w:fill="FFFFFF"/>
          </w:tcPr>
          <w:p w14:paraId="554FD637" w14:textId="3E781819" w:rsidR="00122C11" w:rsidRPr="00122C11" w:rsidRDefault="00122C11" w:rsidP="00122C11">
            <w:pPr>
              <w:tabs>
                <w:tab w:val="left" w:pos="1735"/>
              </w:tabs>
              <w:spacing w:line="245" w:lineRule="auto"/>
              <w:ind w:right="34"/>
              <w:jc w:val="both"/>
              <w:rPr>
                <w:sz w:val="24"/>
                <w:szCs w:val="24"/>
              </w:rPr>
            </w:pPr>
            <w:r w:rsidRPr="00122C11">
              <w:rPr>
                <w:sz w:val="24"/>
                <w:szCs w:val="24"/>
              </w:rPr>
              <w:t>Зона застройки многоэтажными жилыми домами</w:t>
            </w:r>
          </w:p>
        </w:tc>
        <w:tc>
          <w:tcPr>
            <w:tcW w:w="1276" w:type="dxa"/>
            <w:shd w:val="clear" w:color="auto" w:fill="FFFFFF"/>
          </w:tcPr>
          <w:p w14:paraId="72D9E58D" w14:textId="20413C51" w:rsidR="00122C11" w:rsidRPr="00122C11" w:rsidRDefault="00122C11" w:rsidP="00122C11">
            <w:pPr>
              <w:spacing w:line="245" w:lineRule="auto"/>
              <w:jc w:val="both"/>
              <w:rPr>
                <w:sz w:val="24"/>
                <w:szCs w:val="24"/>
              </w:rPr>
            </w:pPr>
            <w:r w:rsidRPr="00122C11">
              <w:rPr>
                <w:sz w:val="24"/>
                <w:szCs w:val="24"/>
              </w:rPr>
              <w:t>2,6066</w:t>
            </w:r>
          </w:p>
        </w:tc>
        <w:tc>
          <w:tcPr>
            <w:tcW w:w="1418" w:type="dxa"/>
            <w:shd w:val="clear" w:color="auto" w:fill="FFFFFF"/>
          </w:tcPr>
          <w:p w14:paraId="2C484FCE" w14:textId="01B3C2FA" w:rsidR="00122C11" w:rsidRPr="00122C11" w:rsidRDefault="00122C11" w:rsidP="00122C11">
            <w:pPr>
              <w:spacing w:line="245" w:lineRule="auto"/>
              <w:jc w:val="both"/>
              <w:rPr>
                <w:sz w:val="24"/>
                <w:szCs w:val="24"/>
              </w:rPr>
            </w:pPr>
            <w:r w:rsidRPr="00122C11">
              <w:rPr>
                <w:sz w:val="24"/>
                <w:szCs w:val="24"/>
              </w:rPr>
              <w:t>2,6066</w:t>
            </w:r>
          </w:p>
        </w:tc>
        <w:tc>
          <w:tcPr>
            <w:tcW w:w="850" w:type="dxa"/>
            <w:shd w:val="clear" w:color="auto" w:fill="FFFFFF"/>
          </w:tcPr>
          <w:p w14:paraId="6D2A55CB" w14:textId="684B923C" w:rsidR="00122C11" w:rsidRPr="00122C11" w:rsidRDefault="00122C11" w:rsidP="00122C11">
            <w:pPr>
              <w:spacing w:line="245" w:lineRule="auto"/>
              <w:ind w:right="-25"/>
              <w:jc w:val="both"/>
              <w:rPr>
                <w:sz w:val="24"/>
                <w:szCs w:val="24"/>
              </w:rPr>
            </w:pPr>
            <w:r w:rsidRPr="00122C11">
              <w:rPr>
                <w:sz w:val="24"/>
                <w:szCs w:val="24"/>
              </w:rPr>
              <w:t>-</w:t>
            </w:r>
          </w:p>
        </w:tc>
        <w:tc>
          <w:tcPr>
            <w:tcW w:w="1134" w:type="dxa"/>
            <w:shd w:val="clear" w:color="auto" w:fill="FFFFFF"/>
          </w:tcPr>
          <w:p w14:paraId="0C2A4349" w14:textId="36360874" w:rsidR="00122C11" w:rsidRPr="00122C11" w:rsidRDefault="00122C11" w:rsidP="00122C11">
            <w:pPr>
              <w:spacing w:line="245" w:lineRule="auto"/>
              <w:ind w:right="-25"/>
              <w:jc w:val="both"/>
              <w:rPr>
                <w:sz w:val="24"/>
                <w:szCs w:val="24"/>
              </w:rPr>
            </w:pPr>
            <w:r w:rsidRPr="00122C11">
              <w:rPr>
                <w:sz w:val="24"/>
                <w:szCs w:val="24"/>
              </w:rPr>
              <w:t>-</w:t>
            </w:r>
          </w:p>
        </w:tc>
        <w:tc>
          <w:tcPr>
            <w:tcW w:w="2552" w:type="dxa"/>
            <w:shd w:val="clear" w:color="auto" w:fill="FFFFFF"/>
          </w:tcPr>
          <w:p w14:paraId="4C6408C8" w14:textId="527E692E" w:rsidR="00122C11" w:rsidRPr="00122C11" w:rsidRDefault="00122C11" w:rsidP="00122C11">
            <w:pPr>
              <w:tabs>
                <w:tab w:val="left" w:pos="1901"/>
              </w:tabs>
              <w:spacing w:line="245" w:lineRule="auto"/>
              <w:ind w:right="43"/>
              <w:jc w:val="both"/>
              <w:rPr>
                <w:bCs/>
                <w:sz w:val="24"/>
                <w:szCs w:val="24"/>
              </w:rPr>
            </w:pPr>
            <w:r w:rsidRPr="00122C11">
              <w:rPr>
                <w:sz w:val="24"/>
                <w:szCs w:val="24"/>
              </w:rPr>
              <w:t xml:space="preserve">Строительство школы на 1100 мест IX </w:t>
            </w:r>
            <w:proofErr w:type="spellStart"/>
            <w:r w:rsidRPr="00122C11">
              <w:rPr>
                <w:sz w:val="24"/>
                <w:szCs w:val="24"/>
              </w:rPr>
              <w:t>мкр</w:t>
            </w:r>
            <w:proofErr w:type="spellEnd"/>
            <w:r w:rsidRPr="00122C11">
              <w:rPr>
                <w:sz w:val="24"/>
                <w:szCs w:val="24"/>
              </w:rPr>
              <w:t>. Западного жилого района г.</w:t>
            </w:r>
            <w:r w:rsidR="00363E5A">
              <w:rPr>
                <w:sz w:val="24"/>
                <w:szCs w:val="24"/>
              </w:rPr>
              <w:t xml:space="preserve"> </w:t>
            </w:r>
            <w:r w:rsidRPr="00122C11">
              <w:rPr>
                <w:sz w:val="24"/>
                <w:szCs w:val="24"/>
              </w:rPr>
              <w:t>Новочебоксарск</w:t>
            </w:r>
          </w:p>
        </w:tc>
        <w:tc>
          <w:tcPr>
            <w:tcW w:w="992" w:type="dxa"/>
            <w:shd w:val="clear" w:color="auto" w:fill="FFFFFF"/>
          </w:tcPr>
          <w:p w14:paraId="34B1C283" w14:textId="5B41C883" w:rsidR="00122C11" w:rsidRPr="00122C11" w:rsidRDefault="00122C11" w:rsidP="00122C11">
            <w:pPr>
              <w:tabs>
                <w:tab w:val="left" w:pos="1661"/>
              </w:tabs>
              <w:spacing w:line="245" w:lineRule="auto"/>
              <w:jc w:val="both"/>
              <w:rPr>
                <w:sz w:val="24"/>
                <w:szCs w:val="24"/>
              </w:rPr>
            </w:pPr>
            <w:r w:rsidRPr="00122C11">
              <w:rPr>
                <w:sz w:val="24"/>
                <w:szCs w:val="24"/>
              </w:rPr>
              <w:t>-</w:t>
            </w:r>
          </w:p>
        </w:tc>
      </w:tr>
    </w:tbl>
    <w:p w14:paraId="0D675A33" w14:textId="61A6ACF9" w:rsidR="00A37084" w:rsidRDefault="00363E5A" w:rsidP="00A37084">
      <w:pPr>
        <w:ind w:firstLine="709"/>
        <w:contextualSpacing/>
        <w:mirrorIndents/>
        <w:jc w:val="both"/>
        <w:rPr>
          <w:sz w:val="24"/>
          <w:szCs w:val="24"/>
        </w:rPr>
      </w:pPr>
      <w:r w:rsidRPr="006C7480">
        <w:rPr>
          <w:b/>
          <w:bCs/>
          <w:sz w:val="24"/>
          <w:szCs w:val="24"/>
        </w:rPr>
        <w:t>1.3</w:t>
      </w:r>
      <w:r>
        <w:rPr>
          <w:sz w:val="24"/>
          <w:szCs w:val="24"/>
        </w:rPr>
        <w:t xml:space="preserve"> Карту планируемого размещения объектов изложить в новой редакции:</w:t>
      </w:r>
    </w:p>
    <w:p w14:paraId="5246B535" w14:textId="0638C8D1" w:rsidR="00363E5A" w:rsidRPr="00122C11" w:rsidRDefault="00093E73" w:rsidP="0059713A">
      <w:pPr>
        <w:contextualSpacing/>
        <w:mirrorIndents/>
        <w:jc w:val="center"/>
        <w:rPr>
          <w:sz w:val="24"/>
          <w:szCs w:val="24"/>
        </w:rPr>
      </w:pPr>
      <w:r>
        <w:rPr>
          <w:noProof/>
        </w:rPr>
        <w:drawing>
          <wp:inline distT="0" distB="0" distL="0" distR="0" wp14:anchorId="7AC6EA97" wp14:editId="547AE1AB">
            <wp:extent cx="4578334" cy="6867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53" t="915" r="2442" b="4496"/>
                    <a:stretch/>
                  </pic:blipFill>
                  <pic:spPr bwMode="auto">
                    <a:xfrm>
                      <a:off x="0" y="0"/>
                      <a:ext cx="4621718" cy="6932601"/>
                    </a:xfrm>
                    <a:prstGeom prst="rect">
                      <a:avLst/>
                    </a:prstGeom>
                    <a:noFill/>
                    <a:ln>
                      <a:noFill/>
                    </a:ln>
                    <a:extLst>
                      <a:ext uri="{53640926-AAD7-44D8-BBD7-CCE9431645EC}">
                        <a14:shadowObscured xmlns:a14="http://schemas.microsoft.com/office/drawing/2010/main"/>
                      </a:ext>
                    </a:extLst>
                  </pic:spPr>
                </pic:pic>
              </a:graphicData>
            </a:graphic>
          </wp:inline>
        </w:drawing>
      </w:r>
    </w:p>
    <w:p w14:paraId="15C9C002" w14:textId="18A9641B" w:rsidR="00D760DD" w:rsidRDefault="00D760DD" w:rsidP="00AF78F7">
      <w:pPr>
        <w:ind w:firstLine="709"/>
        <w:contextualSpacing/>
        <w:mirrorIndents/>
        <w:jc w:val="both"/>
        <w:rPr>
          <w:sz w:val="24"/>
          <w:szCs w:val="24"/>
        </w:rPr>
      </w:pPr>
      <w:r w:rsidRPr="006C7480">
        <w:rPr>
          <w:b/>
          <w:bCs/>
          <w:sz w:val="24"/>
          <w:szCs w:val="24"/>
        </w:rPr>
        <w:lastRenderedPageBreak/>
        <w:t>1.4</w:t>
      </w:r>
      <w:r>
        <w:rPr>
          <w:sz w:val="24"/>
          <w:szCs w:val="24"/>
        </w:rPr>
        <w:t xml:space="preserve"> Карту функциональных зон городского округа изложить в новой редакции:</w:t>
      </w:r>
    </w:p>
    <w:p w14:paraId="0E33562D" w14:textId="751F09CF" w:rsidR="00D760DD" w:rsidRDefault="00AF78F7" w:rsidP="0059713A">
      <w:pPr>
        <w:contextualSpacing/>
        <w:mirrorIndents/>
        <w:jc w:val="center"/>
        <w:rPr>
          <w:szCs w:val="24"/>
        </w:rPr>
      </w:pPr>
      <w:r>
        <w:rPr>
          <w:noProof/>
        </w:rPr>
        <w:drawing>
          <wp:inline distT="0" distB="0" distL="0" distR="0" wp14:anchorId="232543C4" wp14:editId="4CA25725">
            <wp:extent cx="5768852" cy="8677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4839" cy="8686280"/>
                    </a:xfrm>
                    <a:prstGeom prst="rect">
                      <a:avLst/>
                    </a:prstGeom>
                    <a:noFill/>
                    <a:ln>
                      <a:noFill/>
                    </a:ln>
                  </pic:spPr>
                </pic:pic>
              </a:graphicData>
            </a:graphic>
          </wp:inline>
        </w:drawing>
      </w:r>
    </w:p>
    <w:p w14:paraId="1AC8F815" w14:textId="77777777" w:rsidR="00D148A1" w:rsidRDefault="00D148A1" w:rsidP="0059713A">
      <w:pPr>
        <w:ind w:firstLine="709"/>
        <w:contextualSpacing/>
        <w:mirrorIndents/>
        <w:jc w:val="both"/>
        <w:rPr>
          <w:sz w:val="24"/>
          <w:szCs w:val="24"/>
        </w:rPr>
      </w:pPr>
    </w:p>
    <w:p w14:paraId="383092E3" w14:textId="77777777" w:rsidR="00D148A1" w:rsidRDefault="00D148A1" w:rsidP="0059713A">
      <w:pPr>
        <w:ind w:firstLine="709"/>
        <w:contextualSpacing/>
        <w:mirrorIndents/>
        <w:jc w:val="both"/>
        <w:rPr>
          <w:sz w:val="24"/>
          <w:szCs w:val="24"/>
        </w:rPr>
      </w:pPr>
    </w:p>
    <w:p w14:paraId="152E92BB" w14:textId="2AE1EC3C" w:rsidR="0059713A" w:rsidRDefault="0059713A" w:rsidP="0059713A">
      <w:pPr>
        <w:ind w:firstLine="709"/>
        <w:contextualSpacing/>
        <w:mirrorIndents/>
        <w:jc w:val="both"/>
        <w:rPr>
          <w:sz w:val="24"/>
          <w:szCs w:val="24"/>
        </w:rPr>
      </w:pPr>
      <w:r w:rsidRPr="006C7480">
        <w:rPr>
          <w:b/>
          <w:bCs/>
          <w:sz w:val="24"/>
          <w:szCs w:val="24"/>
        </w:rPr>
        <w:lastRenderedPageBreak/>
        <w:t>1.5</w:t>
      </w:r>
      <w:r>
        <w:rPr>
          <w:sz w:val="24"/>
          <w:szCs w:val="24"/>
        </w:rPr>
        <w:t xml:space="preserve"> Карту инженерной инфраструктуры изложить в новой редакции:</w:t>
      </w:r>
    </w:p>
    <w:p w14:paraId="384D85A4" w14:textId="6CF14826" w:rsidR="0059713A" w:rsidRDefault="00F84AA5" w:rsidP="0059713A">
      <w:pPr>
        <w:contextualSpacing/>
        <w:mirrorIndents/>
        <w:jc w:val="center"/>
        <w:rPr>
          <w:sz w:val="24"/>
          <w:szCs w:val="24"/>
        </w:rPr>
      </w:pPr>
      <w:r>
        <w:rPr>
          <w:noProof/>
        </w:rPr>
        <w:drawing>
          <wp:inline distT="0" distB="0" distL="0" distR="0" wp14:anchorId="6BDD30C7" wp14:editId="2E7F90D2">
            <wp:extent cx="5980003" cy="89998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5873" cy="9008690"/>
                    </a:xfrm>
                    <a:prstGeom prst="rect">
                      <a:avLst/>
                    </a:prstGeom>
                    <a:noFill/>
                    <a:ln>
                      <a:noFill/>
                    </a:ln>
                  </pic:spPr>
                </pic:pic>
              </a:graphicData>
            </a:graphic>
          </wp:inline>
        </w:drawing>
      </w:r>
    </w:p>
    <w:p w14:paraId="2BF55300" w14:textId="77777777" w:rsidR="00D148A1" w:rsidRDefault="00D148A1" w:rsidP="00F84AA5">
      <w:pPr>
        <w:ind w:firstLine="709"/>
        <w:contextualSpacing/>
        <w:mirrorIndents/>
        <w:jc w:val="both"/>
        <w:rPr>
          <w:sz w:val="24"/>
          <w:szCs w:val="24"/>
        </w:rPr>
      </w:pPr>
    </w:p>
    <w:p w14:paraId="01EA3992" w14:textId="6EE395C3" w:rsidR="00F84AA5" w:rsidRDefault="00F84AA5" w:rsidP="00F84AA5">
      <w:pPr>
        <w:ind w:firstLine="709"/>
        <w:contextualSpacing/>
        <w:mirrorIndents/>
        <w:jc w:val="both"/>
        <w:rPr>
          <w:sz w:val="24"/>
          <w:szCs w:val="24"/>
        </w:rPr>
      </w:pPr>
      <w:r w:rsidRPr="006C7480">
        <w:rPr>
          <w:b/>
          <w:bCs/>
          <w:sz w:val="24"/>
          <w:szCs w:val="24"/>
        </w:rPr>
        <w:lastRenderedPageBreak/>
        <w:t>1.6</w:t>
      </w:r>
      <w:r>
        <w:rPr>
          <w:sz w:val="24"/>
          <w:szCs w:val="24"/>
        </w:rPr>
        <w:t xml:space="preserve"> Карту транспортной инфраструктуры изложить в новой редакции:</w:t>
      </w:r>
    </w:p>
    <w:p w14:paraId="0CAB2BCA" w14:textId="241FB308" w:rsidR="00AF78F7" w:rsidRDefault="00F84AA5" w:rsidP="00F84AA5">
      <w:pPr>
        <w:contextualSpacing/>
        <w:mirrorIndents/>
        <w:jc w:val="center"/>
        <w:rPr>
          <w:szCs w:val="24"/>
        </w:rPr>
      </w:pPr>
      <w:r>
        <w:rPr>
          <w:noProof/>
        </w:rPr>
        <w:drawing>
          <wp:inline distT="0" distB="0" distL="0" distR="0" wp14:anchorId="6EBAD322" wp14:editId="0310FACE">
            <wp:extent cx="5923888" cy="8915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9702" cy="8924149"/>
                    </a:xfrm>
                    <a:prstGeom prst="rect">
                      <a:avLst/>
                    </a:prstGeom>
                    <a:noFill/>
                    <a:ln>
                      <a:noFill/>
                    </a:ln>
                  </pic:spPr>
                </pic:pic>
              </a:graphicData>
            </a:graphic>
          </wp:inline>
        </w:drawing>
      </w:r>
    </w:p>
    <w:p w14:paraId="69E95270" w14:textId="77777777" w:rsidR="00D148A1" w:rsidRDefault="00D148A1" w:rsidP="00D148A1">
      <w:pPr>
        <w:ind w:firstLine="709"/>
        <w:contextualSpacing/>
        <w:mirrorIndents/>
        <w:jc w:val="both"/>
        <w:rPr>
          <w:szCs w:val="24"/>
        </w:rPr>
      </w:pPr>
    </w:p>
    <w:p w14:paraId="5EBEC9D4" w14:textId="5820F186" w:rsidR="00CA6A83" w:rsidRPr="006C7480" w:rsidRDefault="00A37084" w:rsidP="00D148A1">
      <w:pPr>
        <w:ind w:firstLine="709"/>
        <w:contextualSpacing/>
        <w:mirrorIndents/>
        <w:jc w:val="both"/>
        <w:rPr>
          <w:b/>
          <w:bCs/>
          <w:sz w:val="24"/>
          <w:szCs w:val="24"/>
        </w:rPr>
      </w:pPr>
      <w:r w:rsidRPr="006C7480">
        <w:rPr>
          <w:b/>
          <w:bCs/>
          <w:sz w:val="24"/>
          <w:szCs w:val="24"/>
        </w:rPr>
        <w:lastRenderedPageBreak/>
        <w:t xml:space="preserve">2. </w:t>
      </w:r>
      <w:r w:rsidRPr="006C7480">
        <w:rPr>
          <w:b/>
          <w:bCs/>
          <w:sz w:val="24"/>
          <w:szCs w:val="24"/>
          <w:lang w:eastAsia="en-US" w:bidi="ar-SA"/>
        </w:rPr>
        <w:t xml:space="preserve">Предусмотреть следующие изменения в Томе </w:t>
      </w:r>
      <w:bookmarkStart w:id="1" w:name="_Hlk83212512"/>
      <w:r w:rsidR="00976008" w:rsidRPr="006C7480">
        <w:rPr>
          <w:b/>
          <w:bCs/>
          <w:sz w:val="24"/>
          <w:szCs w:val="24"/>
        </w:rPr>
        <w:t>I</w:t>
      </w:r>
      <w:r w:rsidR="00976008" w:rsidRPr="006C7480">
        <w:rPr>
          <w:b/>
          <w:bCs/>
          <w:sz w:val="24"/>
          <w:szCs w:val="24"/>
          <w:lang w:val="en-US"/>
        </w:rPr>
        <w:t>I</w:t>
      </w:r>
      <w:r w:rsidR="00D148A1" w:rsidRPr="006C7480">
        <w:rPr>
          <w:b/>
          <w:bCs/>
          <w:sz w:val="24"/>
          <w:szCs w:val="24"/>
        </w:rPr>
        <w:t xml:space="preserve"> «Материалы по обоснованию генерального плана»:</w:t>
      </w:r>
      <w:bookmarkStart w:id="2" w:name="_Hlk83212940"/>
      <w:bookmarkStart w:id="3" w:name="_Hlk83213435"/>
    </w:p>
    <w:p w14:paraId="02DE7767" w14:textId="4B73B097" w:rsidR="00D148A1" w:rsidRPr="00E76310" w:rsidRDefault="00E76310" w:rsidP="00D148A1">
      <w:pPr>
        <w:ind w:firstLine="709"/>
        <w:contextualSpacing/>
        <w:mirrorIndents/>
        <w:jc w:val="both"/>
        <w:rPr>
          <w:sz w:val="24"/>
          <w:szCs w:val="24"/>
        </w:rPr>
      </w:pPr>
      <w:r w:rsidRPr="006C7480">
        <w:rPr>
          <w:b/>
          <w:bCs/>
          <w:sz w:val="24"/>
          <w:szCs w:val="24"/>
        </w:rPr>
        <w:t>2.1</w:t>
      </w:r>
      <w:r w:rsidRPr="00E76310">
        <w:rPr>
          <w:sz w:val="24"/>
          <w:szCs w:val="24"/>
        </w:rPr>
        <w:t xml:space="preserve"> Первый абзац пункта 1 изложить в следующей редакции:</w:t>
      </w:r>
    </w:p>
    <w:p w14:paraId="304A76FC" w14:textId="478607E9" w:rsidR="00E76310" w:rsidRPr="00E76310" w:rsidRDefault="00E76310" w:rsidP="00D148A1">
      <w:pPr>
        <w:ind w:firstLine="709"/>
        <w:contextualSpacing/>
        <w:mirrorIndents/>
        <w:jc w:val="both"/>
        <w:rPr>
          <w:sz w:val="24"/>
          <w:szCs w:val="24"/>
        </w:rPr>
      </w:pPr>
      <w:r w:rsidRPr="00E76310">
        <w:rPr>
          <w:sz w:val="24"/>
          <w:szCs w:val="24"/>
        </w:rPr>
        <w:t>Проект внесения изменений в Генеральный план городского округа Новочебоксарск Чувашской Республики (далее - Генеральный план) разработан в соответствии  с договором от 31 мая 2022  года № 75, заключенным  между АО «Специализированный застройщик «Ипотечная корпорация Чувашской Республики» и ООО «НПП «Инженер», на основании постановления администрации г. Новочебоксарска от 18.05.2022 № 628 «О подготовке Проекта внесения изменений в генеральный план городского округа Новочебоксарск Чувашской Республики».</w:t>
      </w:r>
    </w:p>
    <w:p w14:paraId="7BEA582C" w14:textId="2D8DAB74" w:rsidR="00E76310" w:rsidRPr="006C7480" w:rsidRDefault="006C7480" w:rsidP="00D148A1">
      <w:pPr>
        <w:ind w:firstLine="709"/>
        <w:contextualSpacing/>
        <w:mirrorIndents/>
        <w:jc w:val="both"/>
        <w:rPr>
          <w:bCs/>
          <w:sz w:val="24"/>
          <w:szCs w:val="24"/>
        </w:rPr>
      </w:pPr>
      <w:r w:rsidRPr="006C7480">
        <w:rPr>
          <w:b/>
          <w:sz w:val="24"/>
          <w:szCs w:val="24"/>
        </w:rPr>
        <w:t xml:space="preserve">2.2 </w:t>
      </w:r>
      <w:r w:rsidRPr="006C7480">
        <w:rPr>
          <w:bCs/>
          <w:sz w:val="24"/>
          <w:szCs w:val="24"/>
        </w:rPr>
        <w:t>В таблицу 3 пункта 2.4.1. добавить строки</w:t>
      </w:r>
      <w:r w:rsidR="001A177D">
        <w:rPr>
          <w:bCs/>
          <w:sz w:val="24"/>
          <w:szCs w:val="24"/>
        </w:rPr>
        <w:t xml:space="preserve"> 14-21 </w:t>
      </w:r>
      <w:r w:rsidR="001A177D" w:rsidRPr="006C7480">
        <w:rPr>
          <w:bCs/>
          <w:sz w:val="24"/>
          <w:szCs w:val="24"/>
        </w:rPr>
        <w:t>следующ</w:t>
      </w:r>
      <w:r w:rsidR="001A177D">
        <w:rPr>
          <w:bCs/>
          <w:sz w:val="24"/>
          <w:szCs w:val="24"/>
        </w:rPr>
        <w:t>его содержания</w:t>
      </w:r>
      <w:r w:rsidRPr="006C7480">
        <w:rPr>
          <w:bCs/>
          <w:sz w:val="24"/>
          <w:szCs w:val="24"/>
        </w:rPr>
        <w:t>:</w:t>
      </w:r>
    </w:p>
    <w:tbl>
      <w:tblPr>
        <w:tblStyle w:val="affa"/>
        <w:tblpPr w:leftFromText="180" w:rightFromText="180" w:vertAnchor="text" w:tblpX="108" w:tblpY="1"/>
        <w:tblOverlap w:val="never"/>
        <w:tblW w:w="9889" w:type="dxa"/>
        <w:tblLook w:val="04A0" w:firstRow="1" w:lastRow="0" w:firstColumn="1" w:lastColumn="0" w:noHBand="0" w:noVBand="1"/>
      </w:tblPr>
      <w:tblGrid>
        <w:gridCol w:w="520"/>
        <w:gridCol w:w="1342"/>
        <w:gridCol w:w="2787"/>
        <w:gridCol w:w="5240"/>
      </w:tblGrid>
      <w:tr w:rsidR="006C7480" w:rsidRPr="006C7480" w14:paraId="1C980E42" w14:textId="77777777" w:rsidTr="00390270">
        <w:tc>
          <w:tcPr>
            <w:tcW w:w="520" w:type="dxa"/>
          </w:tcPr>
          <w:p w14:paraId="108EC52D" w14:textId="0D27528B" w:rsidR="006C7480" w:rsidRPr="006C7480" w:rsidRDefault="006C7480" w:rsidP="006C7480">
            <w:pPr>
              <w:pStyle w:val="af5"/>
              <w:tabs>
                <w:tab w:val="left" w:pos="709"/>
              </w:tabs>
              <w:spacing w:before="0"/>
              <w:ind w:left="0" w:right="-2" w:firstLine="0"/>
            </w:pPr>
            <w:bookmarkStart w:id="4" w:name="_Toc66278210"/>
            <w:bookmarkEnd w:id="1"/>
            <w:bookmarkEnd w:id="2"/>
            <w:r w:rsidRPr="006C7480">
              <w:t>14</w:t>
            </w:r>
          </w:p>
        </w:tc>
        <w:tc>
          <w:tcPr>
            <w:tcW w:w="1342" w:type="dxa"/>
          </w:tcPr>
          <w:p w14:paraId="502EFBA1" w14:textId="78FBF8D3" w:rsidR="006C7480" w:rsidRPr="006C7480" w:rsidRDefault="006C7480" w:rsidP="006C7480">
            <w:pPr>
              <w:pStyle w:val="af5"/>
              <w:tabs>
                <w:tab w:val="left" w:pos="709"/>
              </w:tabs>
              <w:spacing w:before="0"/>
              <w:ind w:left="0" w:right="-2" w:firstLine="0"/>
            </w:pPr>
            <w:r w:rsidRPr="006C7480">
              <w:rPr>
                <w:color w:val="000000"/>
                <w:shd w:val="clear" w:color="auto" w:fill="FFFFFF"/>
              </w:rPr>
              <w:t>21:02-6.1472</w:t>
            </w:r>
          </w:p>
        </w:tc>
        <w:tc>
          <w:tcPr>
            <w:tcW w:w="2787" w:type="dxa"/>
          </w:tcPr>
          <w:p w14:paraId="357836BE" w14:textId="2606DE68" w:rsidR="006C7480" w:rsidRPr="006C7480" w:rsidRDefault="006C7480" w:rsidP="006C7480">
            <w:pPr>
              <w:pStyle w:val="af5"/>
              <w:tabs>
                <w:tab w:val="left" w:pos="709"/>
              </w:tabs>
              <w:spacing w:before="0"/>
              <w:ind w:left="0" w:right="-2" w:firstLine="0"/>
            </w:pPr>
            <w:r w:rsidRPr="006C7480">
              <w:t xml:space="preserve">Санитарно-защитная зона для проектируемого объекта: </w:t>
            </w:r>
            <w:proofErr w:type="spellStart"/>
            <w:r w:rsidRPr="006C7480">
              <w:t>блочно</w:t>
            </w:r>
            <w:proofErr w:type="spellEnd"/>
            <w:r w:rsidRPr="006C7480">
              <w:t>-модульная котельная, расположенная на производственной базе ООО "УК "</w:t>
            </w:r>
            <w:proofErr w:type="spellStart"/>
            <w:r w:rsidRPr="006C7480">
              <w:t>Экра</w:t>
            </w:r>
            <w:proofErr w:type="spellEnd"/>
            <w:r w:rsidRPr="006C7480">
              <w:t xml:space="preserve">" по адресу: Чувашская Республика, </w:t>
            </w:r>
            <w:proofErr w:type="spellStart"/>
            <w:r w:rsidRPr="006C7480">
              <w:t>г.Новочебоксарск</w:t>
            </w:r>
            <w:proofErr w:type="spellEnd"/>
            <w:r w:rsidRPr="006C7480">
              <w:t xml:space="preserve">, </w:t>
            </w:r>
            <w:proofErr w:type="spellStart"/>
            <w:r w:rsidRPr="006C7480">
              <w:t>ул.Промышленная</w:t>
            </w:r>
            <w:proofErr w:type="spellEnd"/>
            <w:r w:rsidRPr="006C7480">
              <w:t>, д.12</w:t>
            </w:r>
          </w:p>
        </w:tc>
        <w:tc>
          <w:tcPr>
            <w:tcW w:w="5240" w:type="dxa"/>
          </w:tcPr>
          <w:p w14:paraId="3B90CE32" w14:textId="77777777" w:rsidR="006C7480" w:rsidRPr="006C7480" w:rsidRDefault="006C7480" w:rsidP="006C7480">
            <w:pPr>
              <w:rPr>
                <w:sz w:val="24"/>
                <w:szCs w:val="24"/>
              </w:rPr>
            </w:pPr>
            <w:r w:rsidRPr="006C7480">
              <w:rPr>
                <w:sz w:val="24"/>
                <w:szCs w:val="24"/>
              </w:rPr>
              <w:t>Правила установления санитарно-защитных зон и использования земельных участков, расположенных в границах СЗЗ, утвержденные Постановлением Правительства РФ от 3 марта 2018 г №222.</w:t>
            </w:r>
          </w:p>
          <w:p w14:paraId="3D43186D" w14:textId="77777777" w:rsidR="006C7480" w:rsidRPr="006C7480" w:rsidRDefault="006C7480" w:rsidP="006C7480">
            <w:pPr>
              <w:rPr>
                <w:sz w:val="24"/>
                <w:szCs w:val="24"/>
              </w:rPr>
            </w:pPr>
          </w:p>
          <w:p w14:paraId="520CD348" w14:textId="77777777" w:rsidR="006C7480" w:rsidRPr="006C7480" w:rsidRDefault="006C7480" w:rsidP="006C7480">
            <w:pPr>
              <w:rPr>
                <w:sz w:val="24"/>
                <w:szCs w:val="24"/>
              </w:rPr>
            </w:pPr>
            <w:r w:rsidRPr="006C7480">
              <w:rPr>
                <w:sz w:val="24"/>
                <w:szCs w:val="24"/>
              </w:rPr>
              <w:t>СанПиН 2.2.1/2.1.1.1200-03 "Санитарно-защитные зоны и санитарная классификация предприятий, сооружений и иных объектов". 5.1, 5.2, 5.3.</w:t>
            </w:r>
          </w:p>
          <w:p w14:paraId="5FD8D609" w14:textId="708F111F" w:rsidR="006C7480" w:rsidRPr="006C7480" w:rsidRDefault="006C7480" w:rsidP="006C7480">
            <w:pPr>
              <w:jc w:val="both"/>
              <w:rPr>
                <w:sz w:val="24"/>
                <w:szCs w:val="24"/>
              </w:rPr>
            </w:pPr>
          </w:p>
        </w:tc>
      </w:tr>
      <w:tr w:rsidR="006C7480" w:rsidRPr="006C7480" w14:paraId="6BB2ED44" w14:textId="77777777" w:rsidTr="00390270">
        <w:tc>
          <w:tcPr>
            <w:tcW w:w="520" w:type="dxa"/>
          </w:tcPr>
          <w:p w14:paraId="3BA38505" w14:textId="3F8999EE" w:rsidR="006C7480" w:rsidRPr="006C7480" w:rsidRDefault="006C7480" w:rsidP="006C7480">
            <w:pPr>
              <w:pStyle w:val="af5"/>
              <w:tabs>
                <w:tab w:val="left" w:pos="709"/>
              </w:tabs>
              <w:spacing w:before="0"/>
              <w:ind w:left="0" w:right="-2" w:firstLine="0"/>
            </w:pPr>
            <w:r w:rsidRPr="006C7480">
              <w:t>15</w:t>
            </w:r>
          </w:p>
        </w:tc>
        <w:tc>
          <w:tcPr>
            <w:tcW w:w="1342" w:type="dxa"/>
          </w:tcPr>
          <w:p w14:paraId="0B32F526" w14:textId="1CE325D1" w:rsidR="006C7480" w:rsidRPr="006C7480" w:rsidRDefault="006C7480" w:rsidP="006C7480">
            <w:pPr>
              <w:pStyle w:val="af5"/>
              <w:tabs>
                <w:tab w:val="left" w:pos="709"/>
              </w:tabs>
              <w:spacing w:before="0"/>
              <w:ind w:left="0" w:right="-2" w:firstLine="0"/>
              <w:rPr>
                <w:color w:val="000000"/>
                <w:shd w:val="clear" w:color="auto" w:fill="FFFFFF"/>
              </w:rPr>
            </w:pPr>
            <w:r w:rsidRPr="006C7480">
              <w:rPr>
                <w:color w:val="000000"/>
                <w:shd w:val="clear" w:color="auto" w:fill="FFFFFF"/>
              </w:rPr>
              <w:t>21:02-6.1468</w:t>
            </w:r>
          </w:p>
        </w:tc>
        <w:tc>
          <w:tcPr>
            <w:tcW w:w="2787" w:type="dxa"/>
          </w:tcPr>
          <w:p w14:paraId="3CF36E99" w14:textId="512E7B0C" w:rsidR="006C7480" w:rsidRPr="006C7480" w:rsidRDefault="006C7480" w:rsidP="006C7480">
            <w:pPr>
              <w:pStyle w:val="af5"/>
              <w:tabs>
                <w:tab w:val="left" w:pos="709"/>
              </w:tabs>
              <w:spacing w:before="0"/>
              <w:ind w:left="0" w:right="-2" w:firstLine="0"/>
            </w:pPr>
            <w:r w:rsidRPr="006C7480">
              <w:t xml:space="preserve">Санитарно-защитная зона для проектируемого объекта: Цех </w:t>
            </w:r>
            <w:proofErr w:type="spellStart"/>
            <w:r w:rsidRPr="006C7480">
              <w:t>блочно</w:t>
            </w:r>
            <w:proofErr w:type="spellEnd"/>
            <w:r w:rsidRPr="006C7480">
              <w:t xml:space="preserve">-модульных изделий (БМИ), расположенный на производственной базе по адресу: Чувашская Республика, </w:t>
            </w:r>
            <w:proofErr w:type="spellStart"/>
            <w:r w:rsidRPr="006C7480">
              <w:t>г.Новочебоксарск</w:t>
            </w:r>
            <w:proofErr w:type="spellEnd"/>
            <w:r w:rsidRPr="006C7480">
              <w:t xml:space="preserve">, </w:t>
            </w:r>
            <w:proofErr w:type="spellStart"/>
            <w:r w:rsidRPr="006C7480">
              <w:t>ул.Промышленная</w:t>
            </w:r>
            <w:proofErr w:type="spellEnd"/>
            <w:r w:rsidRPr="006C7480">
              <w:t>, д.12</w:t>
            </w:r>
          </w:p>
        </w:tc>
        <w:tc>
          <w:tcPr>
            <w:tcW w:w="5240" w:type="dxa"/>
          </w:tcPr>
          <w:p w14:paraId="7F335711" w14:textId="77777777" w:rsidR="006C7480" w:rsidRPr="006C7480" w:rsidRDefault="006C7480" w:rsidP="006C7480">
            <w:pPr>
              <w:rPr>
                <w:sz w:val="24"/>
                <w:szCs w:val="24"/>
              </w:rPr>
            </w:pPr>
            <w:r w:rsidRPr="006C7480">
              <w:rPr>
                <w:sz w:val="24"/>
                <w:szCs w:val="24"/>
              </w:rPr>
              <w:t>Правила установления санитарно-защитных зон и использования земельных участков, расположенных в границах СЗЗ, утвержденные Постановлением Правительства РФ от 3 марта 2018 г №222.</w:t>
            </w:r>
          </w:p>
          <w:p w14:paraId="6FA033F7" w14:textId="77777777" w:rsidR="006C7480" w:rsidRPr="006C7480" w:rsidRDefault="006C7480" w:rsidP="006C7480">
            <w:pPr>
              <w:rPr>
                <w:sz w:val="24"/>
                <w:szCs w:val="24"/>
              </w:rPr>
            </w:pPr>
          </w:p>
          <w:p w14:paraId="6FF67041" w14:textId="77777777" w:rsidR="006C7480" w:rsidRPr="006C7480" w:rsidRDefault="006C7480" w:rsidP="006C7480">
            <w:pPr>
              <w:rPr>
                <w:sz w:val="24"/>
                <w:szCs w:val="24"/>
              </w:rPr>
            </w:pPr>
            <w:r w:rsidRPr="006C7480">
              <w:rPr>
                <w:sz w:val="24"/>
                <w:szCs w:val="24"/>
              </w:rPr>
              <w:t>СанПиН 2.2.1/2.1.1.1200-03 "Санитарно-защитные зоны и санитарная классификация предприятий, сооружений и иных объектов". 5.1, 5.2, 5.3.</w:t>
            </w:r>
          </w:p>
          <w:p w14:paraId="61E6BB79" w14:textId="77777777" w:rsidR="006C7480" w:rsidRPr="006C7480" w:rsidRDefault="006C7480" w:rsidP="006C7480">
            <w:pPr>
              <w:rPr>
                <w:sz w:val="24"/>
                <w:szCs w:val="24"/>
              </w:rPr>
            </w:pPr>
          </w:p>
        </w:tc>
      </w:tr>
      <w:tr w:rsidR="00641152" w:rsidRPr="006C7480" w14:paraId="358DA39F" w14:textId="77777777" w:rsidTr="00390270">
        <w:tc>
          <w:tcPr>
            <w:tcW w:w="520" w:type="dxa"/>
          </w:tcPr>
          <w:p w14:paraId="05DBBE28" w14:textId="4AB716C5" w:rsidR="00641152" w:rsidRPr="00641152" w:rsidRDefault="00641152" w:rsidP="00641152">
            <w:pPr>
              <w:pStyle w:val="af5"/>
              <w:tabs>
                <w:tab w:val="left" w:pos="709"/>
              </w:tabs>
              <w:spacing w:before="0"/>
              <w:ind w:left="0" w:right="-2" w:firstLine="0"/>
            </w:pPr>
            <w:r w:rsidRPr="00641152">
              <w:t>16</w:t>
            </w:r>
          </w:p>
        </w:tc>
        <w:tc>
          <w:tcPr>
            <w:tcW w:w="1342" w:type="dxa"/>
          </w:tcPr>
          <w:p w14:paraId="5A1AB216" w14:textId="6CF152B0" w:rsidR="00641152" w:rsidRPr="00641152" w:rsidRDefault="00641152" w:rsidP="00641152">
            <w:pPr>
              <w:pStyle w:val="af5"/>
              <w:tabs>
                <w:tab w:val="left" w:pos="709"/>
              </w:tabs>
              <w:spacing w:before="0"/>
              <w:ind w:left="0" w:right="-2" w:firstLine="0"/>
              <w:rPr>
                <w:color w:val="000000"/>
                <w:shd w:val="clear" w:color="auto" w:fill="FFFFFF"/>
              </w:rPr>
            </w:pPr>
            <w:r w:rsidRPr="00641152">
              <w:rPr>
                <w:color w:val="000000"/>
                <w:shd w:val="clear" w:color="auto" w:fill="FFFFFF"/>
              </w:rPr>
              <w:t>21:02-6.176</w:t>
            </w:r>
          </w:p>
        </w:tc>
        <w:tc>
          <w:tcPr>
            <w:tcW w:w="2787" w:type="dxa"/>
          </w:tcPr>
          <w:p w14:paraId="4D2EE09D" w14:textId="00FE22F3" w:rsidR="00641152" w:rsidRPr="00641152" w:rsidRDefault="00641152" w:rsidP="00641152">
            <w:pPr>
              <w:pStyle w:val="af5"/>
              <w:tabs>
                <w:tab w:val="left" w:pos="709"/>
              </w:tabs>
              <w:spacing w:before="0"/>
              <w:ind w:left="0" w:right="-2" w:firstLine="0"/>
            </w:pPr>
            <w:r w:rsidRPr="00641152">
              <w:t>Санитарно-защитная зона для ОАО "Новочебоксарский завод строительных материалов"</w:t>
            </w:r>
          </w:p>
        </w:tc>
        <w:tc>
          <w:tcPr>
            <w:tcW w:w="5240" w:type="dxa"/>
          </w:tcPr>
          <w:p w14:paraId="1A6BD316" w14:textId="308F853E" w:rsidR="00641152" w:rsidRPr="00641152" w:rsidRDefault="00641152" w:rsidP="00641152">
            <w:pPr>
              <w:rPr>
                <w:sz w:val="24"/>
                <w:szCs w:val="24"/>
              </w:rPr>
            </w:pPr>
            <w:r w:rsidRPr="00641152">
              <w:rPr>
                <w:sz w:val="24"/>
                <w:szCs w:val="24"/>
              </w:rPr>
              <w:t>СанПин 2.2.1/2.1.1.1200-03 «Санитарно-защитные зоны и санитарная классификация предприятий сооружений и иных объектов». раздел V</w:t>
            </w:r>
          </w:p>
        </w:tc>
      </w:tr>
      <w:tr w:rsidR="00293B49" w:rsidRPr="006C7480" w14:paraId="6BCF358C" w14:textId="77777777" w:rsidTr="00390270">
        <w:tc>
          <w:tcPr>
            <w:tcW w:w="520" w:type="dxa"/>
          </w:tcPr>
          <w:p w14:paraId="0056AB54" w14:textId="4D50074A" w:rsidR="00293B49" w:rsidRPr="00293B49" w:rsidRDefault="00293B49" w:rsidP="00293B49">
            <w:pPr>
              <w:pStyle w:val="af5"/>
              <w:tabs>
                <w:tab w:val="left" w:pos="709"/>
              </w:tabs>
              <w:spacing w:before="0"/>
              <w:ind w:left="0" w:right="-2" w:firstLine="0"/>
            </w:pPr>
            <w:r w:rsidRPr="00293B49">
              <w:t>17</w:t>
            </w:r>
          </w:p>
        </w:tc>
        <w:tc>
          <w:tcPr>
            <w:tcW w:w="1342" w:type="dxa"/>
          </w:tcPr>
          <w:p w14:paraId="17F76E17" w14:textId="12349008" w:rsidR="00293B49" w:rsidRPr="00293B49" w:rsidRDefault="00293B49" w:rsidP="00293B49">
            <w:pPr>
              <w:pStyle w:val="af5"/>
              <w:tabs>
                <w:tab w:val="left" w:pos="709"/>
              </w:tabs>
              <w:spacing w:before="0"/>
              <w:ind w:left="0" w:right="-2" w:firstLine="0"/>
              <w:rPr>
                <w:color w:val="000000"/>
                <w:shd w:val="clear" w:color="auto" w:fill="FFFFFF"/>
              </w:rPr>
            </w:pPr>
            <w:r w:rsidRPr="00293B49">
              <w:t>21:02-6.1479</w:t>
            </w:r>
          </w:p>
        </w:tc>
        <w:tc>
          <w:tcPr>
            <w:tcW w:w="2787" w:type="dxa"/>
          </w:tcPr>
          <w:p w14:paraId="0A472128" w14:textId="058636D6" w:rsidR="00293B49" w:rsidRPr="00293B49" w:rsidRDefault="00293B49" w:rsidP="00293B49">
            <w:pPr>
              <w:pStyle w:val="af5"/>
              <w:tabs>
                <w:tab w:val="left" w:pos="709"/>
              </w:tabs>
              <w:spacing w:before="0"/>
              <w:ind w:left="0" w:right="-2" w:firstLine="0"/>
            </w:pPr>
            <w:r w:rsidRPr="00293B49">
              <w:t>Санитарно-защитная зона для ООО "Новочебоксарский грузовой порт"</w:t>
            </w:r>
          </w:p>
        </w:tc>
        <w:tc>
          <w:tcPr>
            <w:tcW w:w="5240" w:type="dxa"/>
          </w:tcPr>
          <w:p w14:paraId="65CFB13C" w14:textId="08F25E80" w:rsidR="00293B49" w:rsidRPr="00293B49" w:rsidRDefault="00293B49" w:rsidP="00293B49">
            <w:pPr>
              <w:rPr>
                <w:sz w:val="24"/>
                <w:szCs w:val="24"/>
              </w:rPr>
            </w:pPr>
            <w:r w:rsidRPr="00293B49">
              <w:rPr>
                <w:sz w:val="24"/>
                <w:szCs w:val="24"/>
              </w:rPr>
              <w:t>В границах санитарно-защитной зоны не допускается использование земельных участков в целях: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w:t>
            </w:r>
            <w:r w:rsidRPr="00293B49">
              <w:rPr>
                <w:sz w:val="24"/>
                <w:szCs w:val="24"/>
              </w:rPr>
              <w:lastRenderedPageBreak/>
              <w:t>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r>
      <w:tr w:rsidR="00AE173A" w:rsidRPr="00BE09C0" w14:paraId="6BA161A0" w14:textId="77777777" w:rsidTr="00390270">
        <w:tc>
          <w:tcPr>
            <w:tcW w:w="520" w:type="dxa"/>
          </w:tcPr>
          <w:p w14:paraId="4576D8C8" w14:textId="77777777" w:rsidR="00AE173A" w:rsidRPr="00AE173A" w:rsidRDefault="00AE173A" w:rsidP="00AE173A">
            <w:pPr>
              <w:pStyle w:val="af5"/>
              <w:tabs>
                <w:tab w:val="left" w:pos="709"/>
              </w:tabs>
              <w:spacing w:before="0"/>
              <w:ind w:left="0" w:right="-2" w:firstLine="0"/>
            </w:pPr>
            <w:r w:rsidRPr="00AE173A">
              <w:lastRenderedPageBreak/>
              <w:t>18</w:t>
            </w:r>
          </w:p>
        </w:tc>
        <w:tc>
          <w:tcPr>
            <w:tcW w:w="1342" w:type="dxa"/>
          </w:tcPr>
          <w:p w14:paraId="7B6753EF" w14:textId="77777777" w:rsidR="00AE173A" w:rsidRPr="00AE173A" w:rsidRDefault="00AE173A" w:rsidP="00AE173A">
            <w:pPr>
              <w:rPr>
                <w:sz w:val="24"/>
                <w:szCs w:val="24"/>
              </w:rPr>
            </w:pPr>
            <w:r w:rsidRPr="00AE173A">
              <w:rPr>
                <w:color w:val="000000"/>
                <w:sz w:val="24"/>
                <w:szCs w:val="24"/>
                <w:shd w:val="clear" w:color="auto" w:fill="FFFFFF"/>
              </w:rPr>
              <w:t>21:02-6.1474</w:t>
            </w:r>
          </w:p>
        </w:tc>
        <w:tc>
          <w:tcPr>
            <w:tcW w:w="2787" w:type="dxa"/>
          </w:tcPr>
          <w:p w14:paraId="460BEB83" w14:textId="77777777" w:rsidR="00AE173A" w:rsidRPr="00AE173A" w:rsidRDefault="00AE173A" w:rsidP="00AE173A">
            <w:pPr>
              <w:rPr>
                <w:sz w:val="24"/>
                <w:szCs w:val="24"/>
              </w:rPr>
            </w:pPr>
            <w:r w:rsidRPr="00AE173A">
              <w:rPr>
                <w:sz w:val="24"/>
                <w:szCs w:val="24"/>
              </w:rPr>
              <w:t xml:space="preserve">Санитарно-защитная зона для ООО "Чебоксарский трубный завод" по адресу: Чувашская Республика, </w:t>
            </w:r>
            <w:proofErr w:type="spellStart"/>
            <w:r w:rsidRPr="00AE173A">
              <w:rPr>
                <w:sz w:val="24"/>
                <w:szCs w:val="24"/>
              </w:rPr>
              <w:t>г.Новочебоксарск</w:t>
            </w:r>
            <w:proofErr w:type="spellEnd"/>
            <w:r w:rsidRPr="00AE173A">
              <w:rPr>
                <w:sz w:val="24"/>
                <w:szCs w:val="24"/>
              </w:rPr>
              <w:t xml:space="preserve">, </w:t>
            </w:r>
            <w:proofErr w:type="spellStart"/>
            <w:r w:rsidRPr="00AE173A">
              <w:rPr>
                <w:sz w:val="24"/>
                <w:szCs w:val="24"/>
              </w:rPr>
              <w:t>ул.Промышленная</w:t>
            </w:r>
            <w:proofErr w:type="spellEnd"/>
            <w:r w:rsidRPr="00AE173A">
              <w:rPr>
                <w:sz w:val="24"/>
                <w:szCs w:val="24"/>
              </w:rPr>
              <w:t>, д.19</w:t>
            </w:r>
          </w:p>
        </w:tc>
        <w:tc>
          <w:tcPr>
            <w:tcW w:w="5240" w:type="dxa"/>
          </w:tcPr>
          <w:p w14:paraId="5256EBD0" w14:textId="77777777" w:rsidR="00AE173A" w:rsidRPr="00AE173A" w:rsidRDefault="00AE173A" w:rsidP="00AE173A">
            <w:pPr>
              <w:rPr>
                <w:sz w:val="24"/>
                <w:szCs w:val="24"/>
              </w:rPr>
            </w:pPr>
            <w:r w:rsidRPr="00AE173A">
              <w:rPr>
                <w:sz w:val="24"/>
                <w:szCs w:val="24"/>
              </w:rPr>
              <w:t>СанПиН 2.2.1/2.1.1.1200-03 "Санитарно-защитные зоны и санитарная классификация предприятий, сооружений и иных объектов". 5.1, 5.2</w:t>
            </w:r>
          </w:p>
        </w:tc>
      </w:tr>
      <w:tr w:rsidR="00AE173A" w:rsidRPr="006C7480" w14:paraId="4B7BEDF5" w14:textId="77777777" w:rsidTr="00390270">
        <w:tc>
          <w:tcPr>
            <w:tcW w:w="520" w:type="dxa"/>
          </w:tcPr>
          <w:p w14:paraId="3C920F9A" w14:textId="01936D6D" w:rsidR="00AE173A" w:rsidRPr="00AE173A" w:rsidRDefault="00AE173A" w:rsidP="00AE173A">
            <w:pPr>
              <w:pStyle w:val="af5"/>
              <w:tabs>
                <w:tab w:val="left" w:pos="709"/>
              </w:tabs>
              <w:spacing w:before="0"/>
              <w:ind w:left="0" w:right="-2" w:firstLine="0"/>
            </w:pPr>
            <w:r w:rsidRPr="00AE173A">
              <w:t>19</w:t>
            </w:r>
          </w:p>
        </w:tc>
        <w:tc>
          <w:tcPr>
            <w:tcW w:w="1342" w:type="dxa"/>
          </w:tcPr>
          <w:p w14:paraId="4A6D516C" w14:textId="0FD9A6DF" w:rsidR="00AE173A" w:rsidRPr="00AE173A" w:rsidRDefault="00AE173A" w:rsidP="00AE173A">
            <w:pPr>
              <w:pStyle w:val="af5"/>
              <w:tabs>
                <w:tab w:val="left" w:pos="709"/>
              </w:tabs>
              <w:spacing w:before="0"/>
              <w:ind w:left="0" w:right="-2" w:firstLine="0"/>
            </w:pPr>
            <w:r w:rsidRPr="00AE173A">
              <w:t>21:02-6.1470</w:t>
            </w:r>
          </w:p>
        </w:tc>
        <w:tc>
          <w:tcPr>
            <w:tcW w:w="2787" w:type="dxa"/>
          </w:tcPr>
          <w:p w14:paraId="5ED98B34" w14:textId="2BE37C4D" w:rsidR="00AE173A" w:rsidRPr="00AE173A" w:rsidRDefault="00AE173A" w:rsidP="00AE173A">
            <w:pPr>
              <w:pStyle w:val="af5"/>
              <w:tabs>
                <w:tab w:val="left" w:pos="709"/>
              </w:tabs>
              <w:spacing w:before="0"/>
              <w:ind w:left="0" w:right="-2" w:firstLine="0"/>
            </w:pPr>
            <w:r w:rsidRPr="00AE173A">
              <w:t xml:space="preserve">Санитарно-защитная зона для АО "Гидромеханизация" и его арендатора ИП Дмитриева В.С. по адресу: Чувашская Республика, </w:t>
            </w:r>
            <w:proofErr w:type="spellStart"/>
            <w:r w:rsidRPr="00AE173A">
              <w:t>г.Новочебоксарск</w:t>
            </w:r>
            <w:proofErr w:type="spellEnd"/>
            <w:r w:rsidRPr="00AE173A">
              <w:t xml:space="preserve">, </w:t>
            </w:r>
            <w:proofErr w:type="spellStart"/>
            <w:r w:rsidRPr="00AE173A">
              <w:t>ул.Промышленная</w:t>
            </w:r>
            <w:proofErr w:type="spellEnd"/>
            <w:r w:rsidRPr="00AE173A">
              <w:t>, д.47, на земельном участке с кадастровым номером 21:02:010610:271</w:t>
            </w:r>
          </w:p>
        </w:tc>
        <w:tc>
          <w:tcPr>
            <w:tcW w:w="5240" w:type="dxa"/>
          </w:tcPr>
          <w:p w14:paraId="5ABE241A" w14:textId="5124594C" w:rsidR="00AE173A" w:rsidRPr="00AE173A" w:rsidRDefault="00AE173A" w:rsidP="00AE173A">
            <w:pPr>
              <w:rPr>
                <w:sz w:val="24"/>
                <w:szCs w:val="24"/>
              </w:rPr>
            </w:pPr>
            <w:r w:rsidRPr="00AE173A">
              <w:rPr>
                <w:sz w:val="24"/>
                <w:szCs w:val="24"/>
              </w:rPr>
              <w:t>Правила установления санитарно-защитных зон и использования земельных участков, расположенных в границах СЗЗ, утвержденные Постановлением Правительства РФ от 3 марта 2018 г №222. п. 5 а) и б).</w:t>
            </w:r>
          </w:p>
        </w:tc>
      </w:tr>
      <w:tr w:rsidR="00390270" w:rsidRPr="006C7480" w14:paraId="438F61DF" w14:textId="77777777" w:rsidTr="00390270">
        <w:tc>
          <w:tcPr>
            <w:tcW w:w="520" w:type="dxa"/>
          </w:tcPr>
          <w:p w14:paraId="4A623611" w14:textId="4EC06B44" w:rsidR="00390270" w:rsidRPr="00390270" w:rsidRDefault="00390270" w:rsidP="00390270">
            <w:pPr>
              <w:pStyle w:val="af5"/>
              <w:tabs>
                <w:tab w:val="left" w:pos="709"/>
              </w:tabs>
              <w:spacing w:before="0"/>
              <w:ind w:left="0" w:right="-2" w:firstLine="0"/>
            </w:pPr>
            <w:r w:rsidRPr="00390270">
              <w:t>20</w:t>
            </w:r>
          </w:p>
        </w:tc>
        <w:tc>
          <w:tcPr>
            <w:tcW w:w="1342" w:type="dxa"/>
          </w:tcPr>
          <w:p w14:paraId="34C0F900" w14:textId="46DFEA71" w:rsidR="00390270" w:rsidRPr="00390270" w:rsidRDefault="00390270" w:rsidP="00390270">
            <w:pPr>
              <w:pStyle w:val="af5"/>
              <w:tabs>
                <w:tab w:val="left" w:pos="709"/>
              </w:tabs>
              <w:spacing w:before="0"/>
              <w:ind w:left="0" w:right="-2" w:firstLine="0"/>
            </w:pPr>
            <w:r w:rsidRPr="00390270">
              <w:t>21:02-6.1518</w:t>
            </w:r>
          </w:p>
        </w:tc>
        <w:tc>
          <w:tcPr>
            <w:tcW w:w="2787" w:type="dxa"/>
          </w:tcPr>
          <w:p w14:paraId="6A1D5222" w14:textId="1731C99E" w:rsidR="00390270" w:rsidRPr="00390270" w:rsidRDefault="00390270" w:rsidP="00390270">
            <w:pPr>
              <w:pStyle w:val="af5"/>
              <w:tabs>
                <w:tab w:val="left" w:pos="709"/>
              </w:tabs>
              <w:spacing w:before="0"/>
              <w:ind w:left="0" w:right="-2" w:firstLine="0"/>
            </w:pPr>
            <w:r w:rsidRPr="00390270">
              <w:t>Санитарно-защитная зона водоочистных сооружений ОСП "ВКХ" МУП "КС Г. НОВОЧЕБОКСАРСКА", расположенного по адресу: Чувашская Республика -Чувашия, г. Новочебоксарск, ул. Восточная, дом 25.</w:t>
            </w:r>
          </w:p>
        </w:tc>
        <w:tc>
          <w:tcPr>
            <w:tcW w:w="5240" w:type="dxa"/>
          </w:tcPr>
          <w:p w14:paraId="01E4DA17" w14:textId="6C1080B2" w:rsidR="00390270" w:rsidRPr="00390270" w:rsidRDefault="00390270" w:rsidP="00390270">
            <w:pPr>
              <w:rPr>
                <w:sz w:val="24"/>
                <w:szCs w:val="24"/>
              </w:rPr>
            </w:pPr>
            <w:r w:rsidRPr="00390270">
              <w:rPr>
                <w:sz w:val="24"/>
                <w:szCs w:val="24"/>
              </w:rPr>
              <w:t>СанПиН 2.2.1/2.1.1.1200-03 "Санитарно-защитные зоны и санитарная классификация предприятий, сооружений и иных объектов".</w:t>
            </w:r>
          </w:p>
        </w:tc>
      </w:tr>
      <w:tr w:rsidR="00390270" w:rsidRPr="006C7480" w14:paraId="7CA514E8" w14:textId="77777777" w:rsidTr="00390270">
        <w:tc>
          <w:tcPr>
            <w:tcW w:w="520" w:type="dxa"/>
          </w:tcPr>
          <w:p w14:paraId="6DBAFE4D" w14:textId="77777777" w:rsidR="00390270" w:rsidRDefault="00390270" w:rsidP="00390270">
            <w:pPr>
              <w:pStyle w:val="af5"/>
              <w:tabs>
                <w:tab w:val="left" w:pos="709"/>
              </w:tabs>
              <w:spacing w:before="0"/>
              <w:ind w:left="0" w:right="-2" w:firstLine="0"/>
            </w:pPr>
            <w:r w:rsidRPr="00390270">
              <w:t>21</w:t>
            </w:r>
          </w:p>
          <w:p w14:paraId="5E15CAEA" w14:textId="29FD1929" w:rsidR="00390270" w:rsidRPr="00390270" w:rsidRDefault="00390270" w:rsidP="00390270">
            <w:pPr>
              <w:pStyle w:val="af5"/>
              <w:tabs>
                <w:tab w:val="left" w:pos="709"/>
              </w:tabs>
              <w:spacing w:before="0"/>
              <w:ind w:left="0" w:right="-2" w:firstLine="0"/>
            </w:pPr>
          </w:p>
        </w:tc>
        <w:tc>
          <w:tcPr>
            <w:tcW w:w="1342" w:type="dxa"/>
          </w:tcPr>
          <w:p w14:paraId="05165EFC" w14:textId="42F53008" w:rsidR="00390270" w:rsidRPr="00390270" w:rsidRDefault="00390270" w:rsidP="00390270">
            <w:pPr>
              <w:pStyle w:val="af5"/>
              <w:tabs>
                <w:tab w:val="left" w:pos="709"/>
              </w:tabs>
              <w:spacing w:before="0"/>
              <w:ind w:left="0" w:right="-2" w:firstLine="0"/>
            </w:pPr>
            <w:r w:rsidRPr="00390270">
              <w:t>21:02-6.1461</w:t>
            </w:r>
          </w:p>
        </w:tc>
        <w:tc>
          <w:tcPr>
            <w:tcW w:w="2787" w:type="dxa"/>
          </w:tcPr>
          <w:p w14:paraId="46469335" w14:textId="534086EF" w:rsidR="00390270" w:rsidRPr="00390270" w:rsidRDefault="00390270" w:rsidP="00390270">
            <w:pPr>
              <w:pStyle w:val="af5"/>
              <w:tabs>
                <w:tab w:val="left" w:pos="709"/>
              </w:tabs>
              <w:spacing w:before="0"/>
              <w:ind w:left="0" w:right="-2" w:firstLine="0"/>
            </w:pPr>
            <w:r w:rsidRPr="00390270">
              <w:t>Охранная зона стационарного пункта наблюдения ПНЗ-2 Новочебоксарск, расположенного по адресу: Чувашская Республика, г. Новочебоксарск</w:t>
            </w:r>
          </w:p>
        </w:tc>
        <w:tc>
          <w:tcPr>
            <w:tcW w:w="5240" w:type="dxa"/>
          </w:tcPr>
          <w:p w14:paraId="1C8A31CC" w14:textId="6D856B78" w:rsidR="00390270" w:rsidRPr="00390270" w:rsidRDefault="00390270" w:rsidP="00390270">
            <w:pPr>
              <w:rPr>
                <w:sz w:val="24"/>
                <w:szCs w:val="24"/>
              </w:rPr>
            </w:pPr>
            <w:r w:rsidRPr="00390270">
              <w:rPr>
                <w:sz w:val="24"/>
                <w:szCs w:val="24"/>
              </w:rPr>
              <w:t>В охранных зонах гидрометеорологических станций следующие виды работ могут производиться только с письменного согласия республиканских или территориальных управлений по гидрометеорологии и мониторингу окружающей среды или соответствующих органов других министерств и ведомств, в систему которых входят эти гидрометеорологические станции: возводить любые здания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выливать растворы кислот, солей, щелочей; утраивать стоянки автомобильного транспорта, тракторов и других машин и механизмов.</w:t>
            </w:r>
          </w:p>
        </w:tc>
      </w:tr>
    </w:tbl>
    <w:p w14:paraId="7E8CA19D" w14:textId="77777777" w:rsidR="0028301F" w:rsidRDefault="0028301F" w:rsidP="0028301F">
      <w:pPr>
        <w:pStyle w:val="paragraph"/>
        <w:tabs>
          <w:tab w:val="left" w:pos="993"/>
        </w:tabs>
        <w:spacing w:before="0" w:after="0"/>
        <w:ind w:firstLine="567"/>
        <w:jc w:val="both"/>
        <w:textAlignment w:val="baseline"/>
        <w:rPr>
          <w:b/>
          <w:bCs/>
        </w:rPr>
      </w:pPr>
    </w:p>
    <w:p w14:paraId="33EF64FD" w14:textId="2955A73F" w:rsidR="00024F6B" w:rsidRDefault="001A177D" w:rsidP="0028301F">
      <w:pPr>
        <w:pStyle w:val="paragraph"/>
        <w:tabs>
          <w:tab w:val="left" w:pos="993"/>
        </w:tabs>
        <w:spacing w:before="0" w:after="0"/>
        <w:ind w:firstLine="567"/>
        <w:jc w:val="both"/>
        <w:textAlignment w:val="baseline"/>
      </w:pPr>
      <w:r w:rsidRPr="001A177D">
        <w:rPr>
          <w:b/>
          <w:bCs/>
        </w:rPr>
        <w:lastRenderedPageBreak/>
        <w:t>2.3</w:t>
      </w:r>
      <w:r>
        <w:t xml:space="preserve"> </w:t>
      </w:r>
      <w:bookmarkEnd w:id="4"/>
      <w:r w:rsidR="00024F6B" w:rsidRPr="00031DAB">
        <w:t>Материалы по обоснованию генерального плана в виде карт</w:t>
      </w:r>
      <w:r w:rsidR="0028301F">
        <w:t xml:space="preserve"> изложить в новой редакции:</w:t>
      </w:r>
    </w:p>
    <w:bookmarkEnd w:id="0"/>
    <w:bookmarkEnd w:id="3"/>
    <w:p w14:paraId="6E156D88" w14:textId="2CB20F99" w:rsidR="00D21B99" w:rsidRPr="009739F5" w:rsidRDefault="004D0743" w:rsidP="00024F6B">
      <w:pPr>
        <w:jc w:val="center"/>
        <w:rPr>
          <w:sz w:val="24"/>
          <w:szCs w:val="24"/>
        </w:rPr>
      </w:pPr>
      <w:r>
        <w:rPr>
          <w:noProof/>
        </w:rPr>
        <w:drawing>
          <wp:inline distT="0" distB="0" distL="0" distR="0" wp14:anchorId="1647E8CF" wp14:editId="7E368BDA">
            <wp:extent cx="5962650" cy="897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4762" cy="8977079"/>
                    </a:xfrm>
                    <a:prstGeom prst="rect">
                      <a:avLst/>
                    </a:prstGeom>
                    <a:noFill/>
                    <a:ln>
                      <a:noFill/>
                    </a:ln>
                  </pic:spPr>
                </pic:pic>
              </a:graphicData>
            </a:graphic>
          </wp:inline>
        </w:drawing>
      </w:r>
    </w:p>
    <w:sectPr w:rsidR="00D21B99" w:rsidRPr="009739F5" w:rsidSect="00BD6F17">
      <w:footerReference w:type="default" r:id="rId13"/>
      <w:pgSz w:w="11910" w:h="16840"/>
      <w:pgMar w:top="1038" w:right="720" w:bottom="958" w:left="1298"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1A41A" w14:textId="77777777" w:rsidR="00BB59A6" w:rsidRDefault="00BB59A6" w:rsidP="00C62321">
      <w:r>
        <w:separator/>
      </w:r>
    </w:p>
  </w:endnote>
  <w:endnote w:type="continuationSeparator" w:id="0">
    <w:p w14:paraId="4101E85D" w14:textId="77777777" w:rsidR="00BB59A6" w:rsidRDefault="00BB59A6" w:rsidP="00C62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CC"/>
    <w:family w:val="auto"/>
    <w:pitch w:val="default"/>
    <w:sig w:usb0="00000201" w:usb1="00000000" w:usb2="00000000" w:usb3="00000000" w:csb0="00000004"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DejaVu Sans Mono">
    <w:charset w:val="CC"/>
    <w:family w:val="modern"/>
    <w:pitch w:val="fixed"/>
    <w:sig w:usb0="E70026FF" w:usb1="D200F9FB" w:usb2="02000028" w:usb3="00000000" w:csb0="000001DF" w:csb1="00000000"/>
  </w:font>
  <w:font w:name="Javanese Text">
    <w:panose1 w:val="02000000000000000000"/>
    <w:charset w:val="00"/>
    <w:family w:val="auto"/>
    <w:pitch w:val="variable"/>
    <w:sig w:usb0="80000003" w:usb1="00002000" w:usb2="00000000" w:usb3="00000000" w:csb0="00000001" w:csb1="00000000"/>
  </w:font>
  <w:font w:name="ISOCPEUR">
    <w:charset w:val="CC"/>
    <w:family w:val="swiss"/>
    <w:pitch w:val="variable"/>
    <w:sig w:usb0="00000287" w:usb1="00000000" w:usb2="00000000" w:usb3="00000000" w:csb0="0000009F" w:csb1="00000000"/>
  </w:font>
  <w:font w:name="font345">
    <w:altName w:val="Times New Roman"/>
    <w:charset w:val="CC"/>
    <w:family w:val="auto"/>
    <w:pitch w:val="variable"/>
    <w:sig w:usb0="00000201" w:usb1="00000000" w:usb2="00000000" w:usb3="00000000" w:csb0="00000004" w:csb1="00000000"/>
  </w:font>
  <w:font w:name="Lucida Sans">
    <w:panose1 w:val="020B0602040502020204"/>
    <w:charset w:val="CC"/>
    <w:family w:val="swiss"/>
    <w:pitch w:val="variable"/>
    <w:sig w:usb0="8100AAF7" w:usb1="0000807B" w:usb2="00000008" w:usb3="00000000" w:csb0="0000009F" w:csb1="00000000"/>
  </w:font>
  <w:font w:name="Liberation Serif">
    <w:altName w:val="Cambria"/>
    <w:charset w:val="CC"/>
    <w:family w:val="roman"/>
    <w:pitch w:val="variable"/>
    <w:sig w:usb0="E0000AFF" w:usb1="500078FF" w:usb2="00000021" w:usb3="00000000" w:csb0="000001BF" w:csb1="00000000"/>
  </w:font>
  <w:font w:name="Liberation Sans">
    <w:altName w:val="Calibri"/>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344">
    <w:charset w:val="CC"/>
    <w:family w:val="auto"/>
    <w:pitch w:val="variable"/>
    <w:sig w:usb0="00000201" w:usb1="00000000" w:usb2="00000000" w:usb3="00000000" w:csb0="00000004" w:csb1="00000000"/>
  </w:font>
  <w:font w:name="font323">
    <w:charset w:val="CC"/>
    <w:family w:val="auto"/>
    <w:pitch w:val="variable"/>
    <w:sig w:usb0="00000201" w:usb1="00000000" w:usb2="00000000" w:usb3="00000000" w:csb0="00000004" w:csb1="00000000"/>
  </w:font>
  <w:font w:name="font343">
    <w:charset w:val="CC"/>
    <w:family w:val="auto"/>
    <w:pitch w:val="variable"/>
    <w:sig w:usb0="00000201" w:usb1="00000000" w:usb2="00000000" w:usb3="00000000" w:csb0="00000004" w:csb1="00000000"/>
  </w:font>
  <w:font w:name="font342">
    <w:charset w:val="CC"/>
    <w:family w:val="auto"/>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86C0" w14:textId="4859F525" w:rsidR="00655C88" w:rsidRDefault="00655C88">
    <w:pPr>
      <w:pStyle w:val="aff5"/>
      <w:jc w:val="right"/>
    </w:pPr>
  </w:p>
  <w:p w14:paraId="03F7449A" w14:textId="77777777" w:rsidR="00655C88" w:rsidRDefault="00655C88">
    <w:pPr>
      <w:pStyle w:val="af5"/>
      <w:spacing w:before="0" w:line="14" w:lineRule="auto"/>
      <w:ind w:left="0" w:firstLine="0"/>
      <w:jc w:val="left"/>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6C97E" w14:textId="77777777" w:rsidR="00BB59A6" w:rsidRDefault="00BB59A6" w:rsidP="00C62321">
      <w:r>
        <w:separator/>
      </w:r>
    </w:p>
  </w:footnote>
  <w:footnote w:type="continuationSeparator" w:id="0">
    <w:p w14:paraId="2C4E01C7" w14:textId="77777777" w:rsidR="00BB59A6" w:rsidRDefault="00BB59A6" w:rsidP="00C62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58E354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5DB0C66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multilevel"/>
    <w:tmpl w:val="00000003"/>
    <w:name w:val="WW8Num3"/>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5" w15:restartNumberingAfterBreak="0">
    <w:nsid w:val="00000004"/>
    <w:multiLevelType w:val="multilevel"/>
    <w:tmpl w:val="00000004"/>
    <w:name w:val="WW8Num4"/>
    <w:lvl w:ilvl="0">
      <w:start w:val="1"/>
      <w:numFmt w:val="bullet"/>
      <w:lvlText w:val=""/>
      <w:lvlJc w:val="left"/>
      <w:pPr>
        <w:tabs>
          <w:tab w:val="num" w:pos="0"/>
        </w:tabs>
        <w:ind w:left="3054" w:hanging="360"/>
      </w:pPr>
      <w:rPr>
        <w:rFonts w:ascii="Symbol" w:hAnsi="Symbol" w:cs="Symbol"/>
      </w:rPr>
    </w:lvl>
    <w:lvl w:ilvl="1">
      <w:start w:val="1"/>
      <w:numFmt w:val="bullet"/>
      <w:lvlText w:val="o"/>
      <w:lvlJc w:val="left"/>
      <w:pPr>
        <w:tabs>
          <w:tab w:val="num" w:pos="0"/>
        </w:tabs>
        <w:ind w:left="3774" w:hanging="360"/>
      </w:pPr>
      <w:rPr>
        <w:rFonts w:ascii="Courier New" w:hAnsi="Courier New" w:cs="Courier New"/>
      </w:rPr>
    </w:lvl>
    <w:lvl w:ilvl="2">
      <w:start w:val="1"/>
      <w:numFmt w:val="bullet"/>
      <w:lvlText w:val=""/>
      <w:lvlJc w:val="left"/>
      <w:pPr>
        <w:tabs>
          <w:tab w:val="num" w:pos="0"/>
        </w:tabs>
        <w:ind w:left="4494" w:hanging="360"/>
      </w:pPr>
      <w:rPr>
        <w:rFonts w:ascii="Wingdings" w:hAnsi="Wingdings" w:cs="Wingdings"/>
      </w:rPr>
    </w:lvl>
    <w:lvl w:ilvl="3">
      <w:start w:val="1"/>
      <w:numFmt w:val="bullet"/>
      <w:lvlText w:val=""/>
      <w:lvlJc w:val="left"/>
      <w:pPr>
        <w:tabs>
          <w:tab w:val="num" w:pos="0"/>
        </w:tabs>
        <w:ind w:left="5214" w:hanging="360"/>
      </w:pPr>
      <w:rPr>
        <w:rFonts w:ascii="Symbol" w:hAnsi="Symbol" w:cs="Symbol"/>
      </w:rPr>
    </w:lvl>
    <w:lvl w:ilvl="4">
      <w:start w:val="1"/>
      <w:numFmt w:val="bullet"/>
      <w:lvlText w:val="o"/>
      <w:lvlJc w:val="left"/>
      <w:pPr>
        <w:tabs>
          <w:tab w:val="num" w:pos="0"/>
        </w:tabs>
        <w:ind w:left="5934" w:hanging="360"/>
      </w:pPr>
      <w:rPr>
        <w:rFonts w:ascii="Courier New" w:hAnsi="Courier New" w:cs="Courier New"/>
      </w:rPr>
    </w:lvl>
    <w:lvl w:ilvl="5">
      <w:start w:val="1"/>
      <w:numFmt w:val="bullet"/>
      <w:lvlText w:val=""/>
      <w:lvlJc w:val="left"/>
      <w:pPr>
        <w:tabs>
          <w:tab w:val="num" w:pos="0"/>
        </w:tabs>
        <w:ind w:left="6654" w:hanging="360"/>
      </w:pPr>
      <w:rPr>
        <w:rFonts w:ascii="Wingdings" w:hAnsi="Wingdings" w:cs="Wingdings"/>
      </w:rPr>
    </w:lvl>
    <w:lvl w:ilvl="6">
      <w:start w:val="1"/>
      <w:numFmt w:val="bullet"/>
      <w:lvlText w:val=""/>
      <w:lvlJc w:val="left"/>
      <w:pPr>
        <w:tabs>
          <w:tab w:val="num" w:pos="0"/>
        </w:tabs>
        <w:ind w:left="7374" w:hanging="360"/>
      </w:pPr>
      <w:rPr>
        <w:rFonts w:ascii="Symbol" w:hAnsi="Symbol" w:cs="Symbol"/>
      </w:rPr>
    </w:lvl>
    <w:lvl w:ilvl="7">
      <w:start w:val="1"/>
      <w:numFmt w:val="bullet"/>
      <w:lvlText w:val="o"/>
      <w:lvlJc w:val="left"/>
      <w:pPr>
        <w:tabs>
          <w:tab w:val="num" w:pos="0"/>
        </w:tabs>
        <w:ind w:left="8094" w:hanging="360"/>
      </w:pPr>
      <w:rPr>
        <w:rFonts w:ascii="Courier New" w:hAnsi="Courier New" w:cs="Courier New"/>
      </w:rPr>
    </w:lvl>
    <w:lvl w:ilvl="8">
      <w:start w:val="1"/>
      <w:numFmt w:val="bullet"/>
      <w:lvlText w:val=""/>
      <w:lvlJc w:val="left"/>
      <w:pPr>
        <w:tabs>
          <w:tab w:val="num" w:pos="0"/>
        </w:tabs>
        <w:ind w:left="8814" w:hanging="360"/>
      </w:pPr>
      <w:rPr>
        <w:rFonts w:ascii="Wingdings" w:hAnsi="Wingdings" w:cs="Wingdings"/>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9"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40" w:hanging="360"/>
      </w:pPr>
      <w:rPr>
        <w:rFonts w:ascii="Symbol" w:hAnsi="Symbol"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9"/>
    <w:multiLevelType w:val="multilevel"/>
    <w:tmpl w:val="00000009"/>
    <w:name w:val="WW8Num9"/>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2" w15:restartNumberingAfterBreak="0">
    <w:nsid w:val="0000000B"/>
    <w:multiLevelType w:val="multilevel"/>
    <w:tmpl w:val="0000000B"/>
    <w:name w:val="WW8Num11"/>
    <w:lvl w:ilvl="0">
      <w:start w:val="1"/>
      <w:numFmt w:val="bullet"/>
      <w:lvlText w:val=""/>
      <w:lvlJc w:val="left"/>
      <w:pPr>
        <w:tabs>
          <w:tab w:val="num" w:pos="1287"/>
        </w:tabs>
        <w:ind w:left="1287" w:hanging="360"/>
      </w:pPr>
      <w:rPr>
        <w:rFonts w:ascii="Symbol" w:hAnsi="Symbol" w:cs="Symbol"/>
        <w:sz w:val="20"/>
      </w:rPr>
    </w:lvl>
    <w:lvl w:ilvl="1">
      <w:start w:val="1"/>
      <w:numFmt w:val="bullet"/>
      <w:lvlText w:val=""/>
      <w:lvlJc w:val="left"/>
      <w:pPr>
        <w:tabs>
          <w:tab w:val="num" w:pos="2007"/>
        </w:tabs>
        <w:ind w:left="2007" w:hanging="360"/>
      </w:pPr>
      <w:rPr>
        <w:rFonts w:ascii="Symbol" w:hAnsi="Symbol" w:cs="Symbol"/>
        <w:sz w:val="20"/>
      </w:rPr>
    </w:lvl>
    <w:lvl w:ilvl="2">
      <w:start w:val="1"/>
      <w:numFmt w:val="bullet"/>
      <w:lvlText w:val=""/>
      <w:lvlJc w:val="left"/>
      <w:pPr>
        <w:tabs>
          <w:tab w:val="num" w:pos="2727"/>
        </w:tabs>
        <w:ind w:left="2727" w:hanging="360"/>
      </w:pPr>
      <w:rPr>
        <w:rFonts w:ascii="Symbol" w:hAnsi="Symbol" w:cs="Symbol"/>
        <w:sz w:val="20"/>
      </w:rPr>
    </w:lvl>
    <w:lvl w:ilvl="3">
      <w:start w:val="1"/>
      <w:numFmt w:val="bullet"/>
      <w:lvlText w:val=""/>
      <w:lvlJc w:val="left"/>
      <w:pPr>
        <w:tabs>
          <w:tab w:val="num" w:pos="3447"/>
        </w:tabs>
        <w:ind w:left="3447" w:hanging="360"/>
      </w:pPr>
      <w:rPr>
        <w:rFonts w:ascii="Symbol" w:hAnsi="Symbol" w:cs="Symbol"/>
        <w:sz w:val="20"/>
      </w:rPr>
    </w:lvl>
    <w:lvl w:ilvl="4">
      <w:start w:val="1"/>
      <w:numFmt w:val="bullet"/>
      <w:lvlText w:val=""/>
      <w:lvlJc w:val="left"/>
      <w:pPr>
        <w:tabs>
          <w:tab w:val="num" w:pos="4167"/>
        </w:tabs>
        <w:ind w:left="4167" w:hanging="360"/>
      </w:pPr>
      <w:rPr>
        <w:rFonts w:ascii="Symbol" w:hAnsi="Symbol" w:cs="Symbol"/>
        <w:sz w:val="20"/>
      </w:rPr>
    </w:lvl>
    <w:lvl w:ilvl="5">
      <w:start w:val="1"/>
      <w:numFmt w:val="bullet"/>
      <w:lvlText w:val=""/>
      <w:lvlJc w:val="left"/>
      <w:pPr>
        <w:tabs>
          <w:tab w:val="num" w:pos="4887"/>
        </w:tabs>
        <w:ind w:left="4887" w:hanging="360"/>
      </w:pPr>
      <w:rPr>
        <w:rFonts w:ascii="Symbol" w:hAnsi="Symbol" w:cs="Symbol"/>
        <w:sz w:val="20"/>
      </w:rPr>
    </w:lvl>
    <w:lvl w:ilvl="6">
      <w:start w:val="1"/>
      <w:numFmt w:val="bullet"/>
      <w:lvlText w:val=""/>
      <w:lvlJc w:val="left"/>
      <w:pPr>
        <w:tabs>
          <w:tab w:val="num" w:pos="5607"/>
        </w:tabs>
        <w:ind w:left="5607" w:hanging="360"/>
      </w:pPr>
      <w:rPr>
        <w:rFonts w:ascii="Symbol" w:hAnsi="Symbol" w:cs="Symbol"/>
        <w:sz w:val="20"/>
      </w:rPr>
    </w:lvl>
    <w:lvl w:ilvl="7">
      <w:start w:val="1"/>
      <w:numFmt w:val="bullet"/>
      <w:lvlText w:val=""/>
      <w:lvlJc w:val="left"/>
      <w:pPr>
        <w:tabs>
          <w:tab w:val="num" w:pos="6327"/>
        </w:tabs>
        <w:ind w:left="6327" w:hanging="360"/>
      </w:pPr>
      <w:rPr>
        <w:rFonts w:ascii="Symbol" w:hAnsi="Symbol" w:cs="Symbol"/>
        <w:sz w:val="20"/>
      </w:rPr>
    </w:lvl>
    <w:lvl w:ilvl="8">
      <w:start w:val="1"/>
      <w:numFmt w:val="bullet"/>
      <w:lvlText w:val=""/>
      <w:lvlJc w:val="left"/>
      <w:pPr>
        <w:tabs>
          <w:tab w:val="num" w:pos="7047"/>
        </w:tabs>
        <w:ind w:left="7047" w:hanging="360"/>
      </w:pPr>
      <w:rPr>
        <w:rFonts w:ascii="Symbol" w:hAnsi="Symbol" w:cs="Symbol"/>
        <w:sz w:val="20"/>
      </w:rPr>
    </w:lvl>
  </w:abstractNum>
  <w:abstractNum w:abstractNumId="13"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4" w15:restartNumberingAfterBreak="0">
    <w:nsid w:val="0000000D"/>
    <w:multiLevelType w:val="multilevel"/>
    <w:tmpl w:val="0000000D"/>
    <w:name w:val="WW8Num13"/>
    <w:lvl w:ilvl="0">
      <w:start w:val="1"/>
      <w:numFmt w:val="bullet"/>
      <w:lvlText w:val="-"/>
      <w:lvlJc w:val="left"/>
      <w:pPr>
        <w:tabs>
          <w:tab w:val="num" w:pos="-76"/>
        </w:tabs>
        <w:ind w:left="644"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0E"/>
    <w:multiLevelType w:val="multilevel"/>
    <w:tmpl w:val="0000000E"/>
    <w:name w:val="WW8Num14"/>
    <w:lvl w:ilvl="0">
      <w:start w:val="1"/>
      <w:numFmt w:val="bullet"/>
      <w:lvlText w:val=""/>
      <w:lvlJc w:val="left"/>
      <w:pPr>
        <w:tabs>
          <w:tab w:val="num" w:pos="1428"/>
        </w:tabs>
        <w:ind w:left="1428" w:hanging="360"/>
      </w:pPr>
      <w:rPr>
        <w:rFonts w:ascii="Symbol" w:hAnsi="Symbol" w:cs="Symbol"/>
      </w:rPr>
    </w:lvl>
    <w:lvl w:ilvl="1">
      <w:start w:val="1"/>
      <w:numFmt w:val="bullet"/>
      <w:lvlText w:val=""/>
      <w:lvlJc w:val="left"/>
      <w:pPr>
        <w:tabs>
          <w:tab w:val="num" w:pos="708"/>
        </w:tabs>
        <w:ind w:left="708" w:hanging="360"/>
      </w:pPr>
      <w:rPr>
        <w:rFonts w:ascii="Symbol" w:hAnsi="Symbol" w:cs="Symbol"/>
      </w:rPr>
    </w:lvl>
    <w:lvl w:ilvl="2">
      <w:start w:val="1"/>
      <w:numFmt w:val="bullet"/>
      <w:lvlText w:val=""/>
      <w:lvlJc w:val="left"/>
      <w:pPr>
        <w:tabs>
          <w:tab w:val="num" w:pos="1428"/>
        </w:tabs>
        <w:ind w:left="1428" w:hanging="360"/>
      </w:pPr>
      <w:rPr>
        <w:rFonts w:ascii="Wingdings" w:hAnsi="Wingdings" w:cs="Wingdings"/>
      </w:rPr>
    </w:lvl>
    <w:lvl w:ilvl="3">
      <w:start w:val="1"/>
      <w:numFmt w:val="bullet"/>
      <w:lvlText w:val=""/>
      <w:lvlJc w:val="left"/>
      <w:pPr>
        <w:tabs>
          <w:tab w:val="num" w:pos="2148"/>
        </w:tabs>
        <w:ind w:left="2148" w:hanging="360"/>
      </w:pPr>
      <w:rPr>
        <w:rFonts w:ascii="Symbol" w:hAnsi="Symbol" w:cs="Symbol"/>
      </w:rPr>
    </w:lvl>
    <w:lvl w:ilvl="4">
      <w:start w:val="1"/>
      <w:numFmt w:val="bullet"/>
      <w:lvlText w:val="o"/>
      <w:lvlJc w:val="left"/>
      <w:pPr>
        <w:tabs>
          <w:tab w:val="num" w:pos="2868"/>
        </w:tabs>
        <w:ind w:left="2868" w:hanging="360"/>
      </w:pPr>
      <w:rPr>
        <w:rFonts w:ascii="Courier New" w:hAnsi="Courier New" w:cs="Times New Roman"/>
        <w:sz w:val="24"/>
      </w:rPr>
    </w:lvl>
    <w:lvl w:ilvl="5">
      <w:start w:val="1"/>
      <w:numFmt w:val="bullet"/>
      <w:lvlText w:val=""/>
      <w:lvlJc w:val="left"/>
      <w:pPr>
        <w:tabs>
          <w:tab w:val="num" w:pos="3588"/>
        </w:tabs>
        <w:ind w:left="3588" w:hanging="360"/>
      </w:pPr>
      <w:rPr>
        <w:rFonts w:ascii="Wingdings" w:hAnsi="Wingdings" w:cs="Wingdings"/>
      </w:rPr>
    </w:lvl>
    <w:lvl w:ilvl="6">
      <w:start w:val="1"/>
      <w:numFmt w:val="bullet"/>
      <w:lvlText w:val=""/>
      <w:lvlJc w:val="left"/>
      <w:pPr>
        <w:tabs>
          <w:tab w:val="num" w:pos="4308"/>
        </w:tabs>
        <w:ind w:left="4308" w:hanging="360"/>
      </w:pPr>
      <w:rPr>
        <w:rFonts w:ascii="Symbol" w:hAnsi="Symbol" w:cs="Symbol"/>
      </w:rPr>
    </w:lvl>
    <w:lvl w:ilvl="7">
      <w:start w:val="1"/>
      <w:numFmt w:val="bullet"/>
      <w:lvlText w:val="o"/>
      <w:lvlJc w:val="left"/>
      <w:pPr>
        <w:tabs>
          <w:tab w:val="num" w:pos="5028"/>
        </w:tabs>
        <w:ind w:left="5028" w:hanging="360"/>
      </w:pPr>
      <w:rPr>
        <w:rFonts w:ascii="Courier New" w:hAnsi="Courier New" w:cs="Courier New"/>
        <w:sz w:val="20"/>
      </w:rPr>
    </w:lvl>
    <w:lvl w:ilvl="8">
      <w:start w:val="1"/>
      <w:numFmt w:val="bullet"/>
      <w:lvlText w:val=""/>
      <w:lvlJc w:val="left"/>
      <w:pPr>
        <w:tabs>
          <w:tab w:val="num" w:pos="5748"/>
        </w:tabs>
        <w:ind w:left="5748" w:hanging="360"/>
      </w:pPr>
      <w:rPr>
        <w:rFonts w:ascii="Wingdings" w:hAnsi="Wingdings" w:cs="Wingdings"/>
      </w:rPr>
    </w:lvl>
  </w:abstractNum>
  <w:abstractNum w:abstractNumId="16" w15:restartNumberingAfterBreak="0">
    <w:nsid w:val="0000000F"/>
    <w:multiLevelType w:val="multilevel"/>
    <w:tmpl w:val="0000000F"/>
    <w:name w:val="WW8Num15"/>
    <w:lvl w:ilvl="0">
      <w:start w:val="1"/>
      <w:numFmt w:val="bullet"/>
      <w:lvlText w:val="−"/>
      <w:lvlJc w:val="left"/>
      <w:pPr>
        <w:tabs>
          <w:tab w:val="num" w:pos="0"/>
        </w:tabs>
        <w:ind w:left="1068" w:hanging="360"/>
      </w:pPr>
      <w:rPr>
        <w:rFonts w:ascii="Courier New" w:hAnsi="Courier New" w:cs="Courier New"/>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17" w15:restartNumberingAfterBreak="0">
    <w:nsid w:val="00000015"/>
    <w:multiLevelType w:val="multilevel"/>
    <w:tmpl w:val="00000015"/>
    <w:name w:val="WW8Num21"/>
    <w:lvl w:ilvl="0">
      <w:start w:val="1"/>
      <w:numFmt w:val="bullet"/>
      <w:lvlText w:val=""/>
      <w:lvlJc w:val="left"/>
      <w:pPr>
        <w:tabs>
          <w:tab w:val="num" w:pos="-643"/>
        </w:tabs>
        <w:ind w:left="644" w:hanging="360"/>
      </w:pPr>
      <w:rPr>
        <w:rFonts w:ascii="Symbol" w:hAnsi="Symbol" w:cs="Symbol"/>
      </w:rPr>
    </w:lvl>
    <w:lvl w:ilvl="1">
      <w:start w:val="1"/>
      <w:numFmt w:val="bullet"/>
      <w:lvlText w:val="o"/>
      <w:lvlJc w:val="left"/>
      <w:pPr>
        <w:tabs>
          <w:tab w:val="num" w:pos="-643"/>
        </w:tabs>
        <w:ind w:left="1364" w:hanging="360"/>
      </w:pPr>
      <w:rPr>
        <w:rFonts w:ascii="Courier New" w:hAnsi="Courier New" w:cs="Courier New"/>
        <w:sz w:val="20"/>
      </w:rPr>
    </w:lvl>
    <w:lvl w:ilvl="2">
      <w:start w:val="1"/>
      <w:numFmt w:val="bullet"/>
      <w:lvlText w:val=""/>
      <w:lvlJc w:val="left"/>
      <w:pPr>
        <w:tabs>
          <w:tab w:val="num" w:pos="-643"/>
        </w:tabs>
        <w:ind w:left="2084" w:hanging="360"/>
      </w:pPr>
      <w:rPr>
        <w:rFonts w:ascii="Wingdings" w:hAnsi="Wingdings" w:cs="Wingdings"/>
      </w:rPr>
    </w:lvl>
    <w:lvl w:ilvl="3">
      <w:start w:val="1"/>
      <w:numFmt w:val="bullet"/>
      <w:lvlText w:val=""/>
      <w:lvlJc w:val="left"/>
      <w:pPr>
        <w:tabs>
          <w:tab w:val="num" w:pos="-643"/>
        </w:tabs>
        <w:ind w:left="2804" w:hanging="360"/>
      </w:pPr>
      <w:rPr>
        <w:rFonts w:ascii="Symbol" w:hAnsi="Symbol" w:cs="Symbol"/>
      </w:rPr>
    </w:lvl>
    <w:lvl w:ilvl="4">
      <w:start w:val="1"/>
      <w:numFmt w:val="bullet"/>
      <w:lvlText w:val="o"/>
      <w:lvlJc w:val="left"/>
      <w:pPr>
        <w:tabs>
          <w:tab w:val="num" w:pos="-643"/>
        </w:tabs>
        <w:ind w:left="3524" w:hanging="360"/>
      </w:pPr>
      <w:rPr>
        <w:rFonts w:ascii="Courier New" w:hAnsi="Courier New" w:cs="Courier New"/>
        <w:sz w:val="20"/>
      </w:rPr>
    </w:lvl>
    <w:lvl w:ilvl="5">
      <w:start w:val="1"/>
      <w:numFmt w:val="bullet"/>
      <w:lvlText w:val=""/>
      <w:lvlJc w:val="left"/>
      <w:pPr>
        <w:tabs>
          <w:tab w:val="num" w:pos="-643"/>
        </w:tabs>
        <w:ind w:left="4244" w:hanging="360"/>
      </w:pPr>
      <w:rPr>
        <w:rFonts w:ascii="Wingdings" w:hAnsi="Wingdings" w:cs="Wingdings"/>
      </w:rPr>
    </w:lvl>
    <w:lvl w:ilvl="6">
      <w:start w:val="1"/>
      <w:numFmt w:val="bullet"/>
      <w:lvlText w:val=""/>
      <w:lvlJc w:val="left"/>
      <w:pPr>
        <w:tabs>
          <w:tab w:val="num" w:pos="-643"/>
        </w:tabs>
        <w:ind w:left="4964" w:hanging="360"/>
      </w:pPr>
      <w:rPr>
        <w:rFonts w:ascii="Symbol" w:hAnsi="Symbol" w:cs="Symbol"/>
      </w:rPr>
    </w:lvl>
    <w:lvl w:ilvl="7">
      <w:start w:val="1"/>
      <w:numFmt w:val="bullet"/>
      <w:lvlText w:val="o"/>
      <w:lvlJc w:val="left"/>
      <w:pPr>
        <w:tabs>
          <w:tab w:val="num" w:pos="-643"/>
        </w:tabs>
        <w:ind w:left="5684" w:hanging="360"/>
      </w:pPr>
      <w:rPr>
        <w:rFonts w:ascii="Courier New" w:hAnsi="Courier New" w:cs="Courier New"/>
        <w:sz w:val="20"/>
      </w:rPr>
    </w:lvl>
    <w:lvl w:ilvl="8">
      <w:start w:val="1"/>
      <w:numFmt w:val="bullet"/>
      <w:lvlText w:val=""/>
      <w:lvlJc w:val="left"/>
      <w:pPr>
        <w:tabs>
          <w:tab w:val="num" w:pos="-643"/>
        </w:tabs>
        <w:ind w:left="6404" w:hanging="360"/>
      </w:pPr>
      <w:rPr>
        <w:rFonts w:ascii="Wingdings" w:hAnsi="Wingdings" w:cs="Wingdings"/>
      </w:rPr>
    </w:lvl>
  </w:abstractNum>
  <w:abstractNum w:abstractNumId="18" w15:restartNumberingAfterBreak="0">
    <w:nsid w:val="00000017"/>
    <w:multiLevelType w:val="multilevel"/>
    <w:tmpl w:val="00000017"/>
    <w:name w:val="WW8Num23"/>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Times New Roman"/>
        <w:sz w:val="24"/>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sz w:val="20"/>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sz w:val="20"/>
      </w:rPr>
    </w:lvl>
    <w:lvl w:ilvl="8">
      <w:start w:val="1"/>
      <w:numFmt w:val="bullet"/>
      <w:lvlText w:val=""/>
      <w:lvlJc w:val="left"/>
      <w:pPr>
        <w:tabs>
          <w:tab w:val="num" w:pos="0"/>
        </w:tabs>
        <w:ind w:left="7189" w:hanging="360"/>
      </w:pPr>
      <w:rPr>
        <w:rFonts w:ascii="Wingdings" w:hAnsi="Wingdings" w:cs="Wingdings"/>
      </w:rPr>
    </w:lvl>
  </w:abstractNum>
  <w:abstractNum w:abstractNumId="19" w15:restartNumberingAfterBreak="0">
    <w:nsid w:val="0000001A"/>
    <w:multiLevelType w:val="multilevel"/>
    <w:tmpl w:val="0000001A"/>
    <w:name w:val="WW8Num26"/>
    <w:lvl w:ilvl="0">
      <w:start w:val="1"/>
      <w:numFmt w:val="bullet"/>
      <w:lvlText w:val="-"/>
      <w:lvlJc w:val="left"/>
      <w:pPr>
        <w:tabs>
          <w:tab w:val="num" w:pos="0"/>
        </w:tabs>
        <w:ind w:left="720" w:hanging="360"/>
      </w:pPr>
      <w:rPr>
        <w:rFonts w:ascii="Times New Roman" w:hAnsi="Times New Roman" w:cs="Times New Roman"/>
        <w:sz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00000027"/>
    <w:multiLevelType w:val="multilevel"/>
    <w:tmpl w:val="00000027"/>
    <w:name w:val="WW8Num3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00000028"/>
    <w:multiLevelType w:val="multilevel"/>
    <w:tmpl w:val="00000028"/>
    <w:name w:val="WW8Num4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0000002F"/>
    <w:multiLevelType w:val="multilevel"/>
    <w:tmpl w:val="0000002F"/>
    <w:name w:val="WW8Num47"/>
    <w:lvl w:ilvl="0">
      <w:start w:val="1"/>
      <w:numFmt w:val="bullet"/>
      <w:lvlText w:val="-"/>
      <w:lvlJc w:val="left"/>
      <w:pPr>
        <w:tabs>
          <w:tab w:val="num" w:pos="0"/>
        </w:tabs>
        <w:ind w:left="720" w:hanging="360"/>
      </w:pPr>
      <w:rPr>
        <w:rFonts w:ascii="Times New Roman" w:hAnsi="Times New Roman" w:cs="Courier New"/>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00000030"/>
    <w:multiLevelType w:val="multilevel"/>
    <w:tmpl w:val="00000030"/>
    <w:name w:val="WW8Num48"/>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4" w15:restartNumberingAfterBreak="0">
    <w:nsid w:val="00000033"/>
    <w:multiLevelType w:val="multilevel"/>
    <w:tmpl w:val="00000033"/>
    <w:name w:val="WW8Num51"/>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5" w15:restartNumberingAfterBreak="0">
    <w:nsid w:val="00000034"/>
    <w:multiLevelType w:val="multilevel"/>
    <w:tmpl w:val="00000034"/>
    <w:name w:val="WW8Num52"/>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6" w15:restartNumberingAfterBreak="0">
    <w:nsid w:val="00000035"/>
    <w:multiLevelType w:val="multilevel"/>
    <w:tmpl w:val="00000035"/>
    <w:name w:val="WW8Num53"/>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7" w15:restartNumberingAfterBreak="0">
    <w:nsid w:val="00000036"/>
    <w:multiLevelType w:val="multilevel"/>
    <w:tmpl w:val="00000036"/>
    <w:name w:val="WW8Num54"/>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8" w15:restartNumberingAfterBreak="0">
    <w:nsid w:val="0000003C"/>
    <w:multiLevelType w:val="multilevel"/>
    <w:tmpl w:val="0000003C"/>
    <w:name w:val="WW8Num60"/>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44"/>
    <w:multiLevelType w:val="multilevel"/>
    <w:tmpl w:val="00000044"/>
    <w:name w:val="WW8Num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4D"/>
    <w:multiLevelType w:val="multilevel"/>
    <w:tmpl w:val="0000004D"/>
    <w:name w:val="WW8Num77"/>
    <w:lvl w:ilvl="0">
      <w:start w:val="1"/>
      <w:numFmt w:val="decimal"/>
      <w:lvlText w:val="%1."/>
      <w:lvlJc w:val="left"/>
      <w:pPr>
        <w:tabs>
          <w:tab w:val="num" w:pos="0"/>
        </w:tabs>
        <w:ind w:left="1698" w:hanging="705"/>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0000004E"/>
    <w:multiLevelType w:val="multilevel"/>
    <w:tmpl w:val="0000004E"/>
    <w:name w:val="WW8Num78"/>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32" w15:restartNumberingAfterBreak="0">
    <w:nsid w:val="00002CD6"/>
    <w:multiLevelType w:val="hybridMultilevel"/>
    <w:tmpl w:val="6B52C010"/>
    <w:lvl w:ilvl="0" w:tplc="AD8C7146">
      <w:start w:val="1"/>
      <w:numFmt w:val="bullet"/>
      <w:lvlText w:val="\endash "/>
      <w:lvlJc w:val="left"/>
    </w:lvl>
    <w:lvl w:ilvl="1" w:tplc="E604CD5C">
      <w:numFmt w:val="decimal"/>
      <w:lvlText w:val=""/>
      <w:lvlJc w:val="left"/>
      <w:rPr>
        <w:rFonts w:cs="Times New Roman"/>
      </w:rPr>
    </w:lvl>
    <w:lvl w:ilvl="2" w:tplc="F6E2C2E0">
      <w:numFmt w:val="decimal"/>
      <w:lvlText w:val=""/>
      <w:lvlJc w:val="left"/>
      <w:rPr>
        <w:rFonts w:cs="Times New Roman"/>
      </w:rPr>
    </w:lvl>
    <w:lvl w:ilvl="3" w:tplc="9202F07C">
      <w:numFmt w:val="decimal"/>
      <w:lvlText w:val=""/>
      <w:lvlJc w:val="left"/>
      <w:rPr>
        <w:rFonts w:cs="Times New Roman"/>
      </w:rPr>
    </w:lvl>
    <w:lvl w:ilvl="4" w:tplc="8618E1C4">
      <w:numFmt w:val="decimal"/>
      <w:lvlText w:val=""/>
      <w:lvlJc w:val="left"/>
      <w:rPr>
        <w:rFonts w:cs="Times New Roman"/>
      </w:rPr>
    </w:lvl>
    <w:lvl w:ilvl="5" w:tplc="B3648D4E">
      <w:numFmt w:val="decimal"/>
      <w:lvlText w:val=""/>
      <w:lvlJc w:val="left"/>
      <w:rPr>
        <w:rFonts w:cs="Times New Roman"/>
      </w:rPr>
    </w:lvl>
    <w:lvl w:ilvl="6" w:tplc="51DAA9D0">
      <w:numFmt w:val="decimal"/>
      <w:lvlText w:val=""/>
      <w:lvlJc w:val="left"/>
      <w:rPr>
        <w:rFonts w:cs="Times New Roman"/>
      </w:rPr>
    </w:lvl>
    <w:lvl w:ilvl="7" w:tplc="2CCCFE36">
      <w:numFmt w:val="decimal"/>
      <w:lvlText w:val=""/>
      <w:lvlJc w:val="left"/>
      <w:rPr>
        <w:rFonts w:cs="Times New Roman"/>
      </w:rPr>
    </w:lvl>
    <w:lvl w:ilvl="8" w:tplc="19B0C2D0">
      <w:numFmt w:val="decimal"/>
      <w:lvlText w:val=""/>
      <w:lvlJc w:val="left"/>
      <w:rPr>
        <w:rFonts w:cs="Times New Roman"/>
      </w:rPr>
    </w:lvl>
  </w:abstractNum>
  <w:abstractNum w:abstractNumId="33" w15:restartNumberingAfterBreak="0">
    <w:nsid w:val="00003D6C"/>
    <w:multiLevelType w:val="hybridMultilevel"/>
    <w:tmpl w:val="EEEEDEF2"/>
    <w:lvl w:ilvl="0" w:tplc="78F847C2">
      <w:start w:val="1"/>
      <w:numFmt w:val="bullet"/>
      <w:lvlText w:val="№"/>
      <w:lvlJc w:val="left"/>
    </w:lvl>
    <w:lvl w:ilvl="1" w:tplc="44BAEDCA">
      <w:numFmt w:val="decimal"/>
      <w:lvlText w:val=""/>
      <w:lvlJc w:val="left"/>
      <w:rPr>
        <w:rFonts w:cs="Times New Roman"/>
      </w:rPr>
    </w:lvl>
    <w:lvl w:ilvl="2" w:tplc="160AE74A">
      <w:numFmt w:val="decimal"/>
      <w:lvlText w:val=""/>
      <w:lvlJc w:val="left"/>
      <w:rPr>
        <w:rFonts w:cs="Times New Roman"/>
      </w:rPr>
    </w:lvl>
    <w:lvl w:ilvl="3" w:tplc="9008F588">
      <w:numFmt w:val="decimal"/>
      <w:lvlText w:val=""/>
      <w:lvlJc w:val="left"/>
      <w:rPr>
        <w:rFonts w:cs="Times New Roman"/>
      </w:rPr>
    </w:lvl>
    <w:lvl w:ilvl="4" w:tplc="2B024A9A">
      <w:numFmt w:val="decimal"/>
      <w:lvlText w:val=""/>
      <w:lvlJc w:val="left"/>
      <w:rPr>
        <w:rFonts w:cs="Times New Roman"/>
      </w:rPr>
    </w:lvl>
    <w:lvl w:ilvl="5" w:tplc="7576B20C">
      <w:numFmt w:val="decimal"/>
      <w:lvlText w:val=""/>
      <w:lvlJc w:val="left"/>
      <w:rPr>
        <w:rFonts w:cs="Times New Roman"/>
      </w:rPr>
    </w:lvl>
    <w:lvl w:ilvl="6" w:tplc="13E8F7E2">
      <w:numFmt w:val="decimal"/>
      <w:lvlText w:val=""/>
      <w:lvlJc w:val="left"/>
      <w:rPr>
        <w:rFonts w:cs="Times New Roman"/>
      </w:rPr>
    </w:lvl>
    <w:lvl w:ilvl="7" w:tplc="483C8412">
      <w:numFmt w:val="decimal"/>
      <w:lvlText w:val=""/>
      <w:lvlJc w:val="left"/>
      <w:rPr>
        <w:rFonts w:cs="Times New Roman"/>
      </w:rPr>
    </w:lvl>
    <w:lvl w:ilvl="8" w:tplc="1384FCDE">
      <w:numFmt w:val="decimal"/>
      <w:lvlText w:val=""/>
      <w:lvlJc w:val="left"/>
      <w:rPr>
        <w:rFonts w:cs="Times New Roman"/>
      </w:rPr>
    </w:lvl>
  </w:abstractNum>
  <w:abstractNum w:abstractNumId="34" w15:restartNumberingAfterBreak="0">
    <w:nsid w:val="00004AE1"/>
    <w:multiLevelType w:val="hybridMultilevel"/>
    <w:tmpl w:val="317A7D56"/>
    <w:lvl w:ilvl="0" w:tplc="CC1CC320">
      <w:start w:val="1"/>
      <w:numFmt w:val="decimal"/>
      <w:lvlText w:val="%1)"/>
      <w:lvlJc w:val="left"/>
      <w:rPr>
        <w:rFonts w:cs="Times New Roman"/>
      </w:rPr>
    </w:lvl>
    <w:lvl w:ilvl="1" w:tplc="36CA5BCE">
      <w:numFmt w:val="decimal"/>
      <w:lvlText w:val=""/>
      <w:lvlJc w:val="left"/>
      <w:rPr>
        <w:rFonts w:cs="Times New Roman"/>
      </w:rPr>
    </w:lvl>
    <w:lvl w:ilvl="2" w:tplc="5E6A90EE">
      <w:numFmt w:val="decimal"/>
      <w:lvlText w:val=""/>
      <w:lvlJc w:val="left"/>
      <w:rPr>
        <w:rFonts w:cs="Times New Roman"/>
      </w:rPr>
    </w:lvl>
    <w:lvl w:ilvl="3" w:tplc="81F41474">
      <w:numFmt w:val="decimal"/>
      <w:lvlText w:val=""/>
      <w:lvlJc w:val="left"/>
      <w:rPr>
        <w:rFonts w:cs="Times New Roman"/>
      </w:rPr>
    </w:lvl>
    <w:lvl w:ilvl="4" w:tplc="18526426">
      <w:numFmt w:val="decimal"/>
      <w:lvlText w:val=""/>
      <w:lvlJc w:val="left"/>
      <w:rPr>
        <w:rFonts w:cs="Times New Roman"/>
      </w:rPr>
    </w:lvl>
    <w:lvl w:ilvl="5" w:tplc="6908CE00">
      <w:numFmt w:val="decimal"/>
      <w:lvlText w:val=""/>
      <w:lvlJc w:val="left"/>
      <w:rPr>
        <w:rFonts w:cs="Times New Roman"/>
      </w:rPr>
    </w:lvl>
    <w:lvl w:ilvl="6" w:tplc="7B480DF0">
      <w:numFmt w:val="decimal"/>
      <w:lvlText w:val=""/>
      <w:lvlJc w:val="left"/>
      <w:rPr>
        <w:rFonts w:cs="Times New Roman"/>
      </w:rPr>
    </w:lvl>
    <w:lvl w:ilvl="7" w:tplc="F70E7576">
      <w:numFmt w:val="decimal"/>
      <w:lvlText w:val=""/>
      <w:lvlJc w:val="left"/>
      <w:rPr>
        <w:rFonts w:cs="Times New Roman"/>
      </w:rPr>
    </w:lvl>
    <w:lvl w:ilvl="8" w:tplc="CCAA11C4">
      <w:numFmt w:val="decimal"/>
      <w:lvlText w:val=""/>
      <w:lvlJc w:val="left"/>
      <w:rPr>
        <w:rFonts w:cs="Times New Roman"/>
      </w:rPr>
    </w:lvl>
  </w:abstractNum>
  <w:abstractNum w:abstractNumId="35" w15:restartNumberingAfterBreak="0">
    <w:nsid w:val="000072AE"/>
    <w:multiLevelType w:val="hybridMultilevel"/>
    <w:tmpl w:val="1BCA94A2"/>
    <w:lvl w:ilvl="0" w:tplc="6F00CE8E">
      <w:start w:val="1"/>
      <w:numFmt w:val="bullet"/>
      <w:lvlText w:val="\endash "/>
      <w:lvlJc w:val="left"/>
    </w:lvl>
    <w:lvl w:ilvl="1" w:tplc="BFC6BE78">
      <w:numFmt w:val="decimal"/>
      <w:lvlText w:val=""/>
      <w:lvlJc w:val="left"/>
      <w:rPr>
        <w:rFonts w:cs="Times New Roman"/>
      </w:rPr>
    </w:lvl>
    <w:lvl w:ilvl="2" w:tplc="79BC7E38">
      <w:numFmt w:val="decimal"/>
      <w:lvlText w:val=""/>
      <w:lvlJc w:val="left"/>
      <w:rPr>
        <w:rFonts w:cs="Times New Roman"/>
      </w:rPr>
    </w:lvl>
    <w:lvl w:ilvl="3" w:tplc="9BFC863A">
      <w:numFmt w:val="decimal"/>
      <w:lvlText w:val=""/>
      <w:lvlJc w:val="left"/>
      <w:rPr>
        <w:rFonts w:cs="Times New Roman"/>
      </w:rPr>
    </w:lvl>
    <w:lvl w:ilvl="4" w:tplc="E5209416">
      <w:numFmt w:val="decimal"/>
      <w:lvlText w:val=""/>
      <w:lvlJc w:val="left"/>
      <w:rPr>
        <w:rFonts w:cs="Times New Roman"/>
      </w:rPr>
    </w:lvl>
    <w:lvl w:ilvl="5" w:tplc="8FDC756A">
      <w:numFmt w:val="decimal"/>
      <w:lvlText w:val=""/>
      <w:lvlJc w:val="left"/>
      <w:rPr>
        <w:rFonts w:cs="Times New Roman"/>
      </w:rPr>
    </w:lvl>
    <w:lvl w:ilvl="6" w:tplc="DC16E44E">
      <w:numFmt w:val="decimal"/>
      <w:lvlText w:val=""/>
      <w:lvlJc w:val="left"/>
      <w:rPr>
        <w:rFonts w:cs="Times New Roman"/>
      </w:rPr>
    </w:lvl>
    <w:lvl w:ilvl="7" w:tplc="173837D8">
      <w:numFmt w:val="decimal"/>
      <w:lvlText w:val=""/>
      <w:lvlJc w:val="left"/>
      <w:rPr>
        <w:rFonts w:cs="Times New Roman"/>
      </w:rPr>
    </w:lvl>
    <w:lvl w:ilvl="8" w:tplc="C5329F32">
      <w:numFmt w:val="decimal"/>
      <w:lvlText w:val=""/>
      <w:lvlJc w:val="left"/>
      <w:rPr>
        <w:rFonts w:cs="Times New Roman"/>
      </w:rPr>
    </w:lvl>
  </w:abstractNum>
  <w:abstractNum w:abstractNumId="36" w15:restartNumberingAfterBreak="0">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7" w15:restartNumberingAfterBreak="0">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0" w15:restartNumberingAfterBreak="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06B17617"/>
    <w:multiLevelType w:val="hybridMultilevel"/>
    <w:tmpl w:val="DE10C4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07CC4025"/>
    <w:multiLevelType w:val="multilevel"/>
    <w:tmpl w:val="C6623B9E"/>
    <w:lvl w:ilvl="0">
      <w:start w:val="1"/>
      <w:numFmt w:val="decimal"/>
      <w:pStyle w:val="S1"/>
      <w:lvlText w:val="%1."/>
      <w:lvlJc w:val="left"/>
      <w:pPr>
        <w:ind w:left="360" w:hanging="360"/>
      </w:pPr>
    </w:lvl>
    <w:lvl w:ilvl="1">
      <w:start w:val="1"/>
      <w:numFmt w:val="decimal"/>
      <w:pStyle w:val="S2"/>
      <w:lvlText w:val="%1.%2."/>
      <w:lvlJc w:val="left"/>
      <w:pPr>
        <w:ind w:left="792" w:hanging="432"/>
      </w:pPr>
    </w:lvl>
    <w:lvl w:ilvl="2">
      <w:start w:val="1"/>
      <w:numFmt w:val="decimal"/>
      <w:pStyle w:val="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091179FB"/>
    <w:multiLevelType w:val="hybridMultilevel"/>
    <w:tmpl w:val="B09A8C2E"/>
    <w:lvl w:ilvl="0" w:tplc="386A9C5E">
      <w:start w:val="1"/>
      <w:numFmt w:val="decimal"/>
      <w:pStyle w:val="10"/>
      <w:lvlText w:val="%1"/>
      <w:lvlJc w:val="left"/>
      <w:pPr>
        <w:ind w:left="720" w:hanging="360"/>
      </w:pPr>
      <w:rPr>
        <w:rFonts w:cs="Times New Roman" w:hint="default"/>
      </w:rPr>
    </w:lvl>
    <w:lvl w:ilvl="1" w:tplc="484875F2" w:tentative="1">
      <w:start w:val="1"/>
      <w:numFmt w:val="lowerLetter"/>
      <w:lvlText w:val="%2."/>
      <w:lvlJc w:val="left"/>
      <w:pPr>
        <w:ind w:left="1440" w:hanging="360"/>
      </w:pPr>
      <w:rPr>
        <w:rFonts w:cs="Times New Roman"/>
      </w:rPr>
    </w:lvl>
    <w:lvl w:ilvl="2" w:tplc="3F9CC832" w:tentative="1">
      <w:start w:val="1"/>
      <w:numFmt w:val="lowerRoman"/>
      <w:lvlText w:val="%3."/>
      <w:lvlJc w:val="right"/>
      <w:pPr>
        <w:ind w:left="2160" w:hanging="180"/>
      </w:pPr>
      <w:rPr>
        <w:rFonts w:cs="Times New Roman"/>
      </w:rPr>
    </w:lvl>
    <w:lvl w:ilvl="3" w:tplc="CE2ACB2A" w:tentative="1">
      <w:start w:val="1"/>
      <w:numFmt w:val="decimal"/>
      <w:lvlText w:val="%4."/>
      <w:lvlJc w:val="left"/>
      <w:pPr>
        <w:ind w:left="2880" w:hanging="360"/>
      </w:pPr>
      <w:rPr>
        <w:rFonts w:cs="Times New Roman"/>
      </w:rPr>
    </w:lvl>
    <w:lvl w:ilvl="4" w:tplc="A7B0BC88" w:tentative="1">
      <w:start w:val="1"/>
      <w:numFmt w:val="lowerLetter"/>
      <w:lvlText w:val="%5."/>
      <w:lvlJc w:val="left"/>
      <w:pPr>
        <w:ind w:left="3600" w:hanging="360"/>
      </w:pPr>
      <w:rPr>
        <w:rFonts w:cs="Times New Roman"/>
      </w:rPr>
    </w:lvl>
    <w:lvl w:ilvl="5" w:tplc="3F3C7622" w:tentative="1">
      <w:start w:val="1"/>
      <w:numFmt w:val="lowerRoman"/>
      <w:lvlText w:val="%6."/>
      <w:lvlJc w:val="right"/>
      <w:pPr>
        <w:ind w:left="4320" w:hanging="180"/>
      </w:pPr>
      <w:rPr>
        <w:rFonts w:cs="Times New Roman"/>
      </w:rPr>
    </w:lvl>
    <w:lvl w:ilvl="6" w:tplc="60F630BE" w:tentative="1">
      <w:start w:val="1"/>
      <w:numFmt w:val="decimal"/>
      <w:lvlText w:val="%7."/>
      <w:lvlJc w:val="left"/>
      <w:pPr>
        <w:ind w:left="5040" w:hanging="360"/>
      </w:pPr>
      <w:rPr>
        <w:rFonts w:cs="Times New Roman"/>
      </w:rPr>
    </w:lvl>
    <w:lvl w:ilvl="7" w:tplc="5470A3F2" w:tentative="1">
      <w:start w:val="1"/>
      <w:numFmt w:val="lowerLetter"/>
      <w:lvlText w:val="%8."/>
      <w:lvlJc w:val="left"/>
      <w:pPr>
        <w:ind w:left="5760" w:hanging="360"/>
      </w:pPr>
      <w:rPr>
        <w:rFonts w:cs="Times New Roman"/>
      </w:rPr>
    </w:lvl>
    <w:lvl w:ilvl="8" w:tplc="14BCF2C2" w:tentative="1">
      <w:start w:val="1"/>
      <w:numFmt w:val="lowerRoman"/>
      <w:lvlText w:val="%9."/>
      <w:lvlJc w:val="right"/>
      <w:pPr>
        <w:ind w:left="6480" w:hanging="180"/>
      </w:pPr>
      <w:rPr>
        <w:rFonts w:cs="Times New Roman"/>
      </w:rPr>
    </w:lvl>
  </w:abstractNum>
  <w:abstractNum w:abstractNumId="44" w15:restartNumberingAfterBreak="0">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0B781B0D"/>
    <w:multiLevelType w:val="hybridMultilevel"/>
    <w:tmpl w:val="6C160874"/>
    <w:lvl w:ilvl="0" w:tplc="E0C43902">
      <w:numFmt w:val="bullet"/>
      <w:pStyle w:val="a2"/>
      <w:lvlText w:val="-"/>
      <w:lvlJc w:val="left"/>
      <w:pPr>
        <w:ind w:left="1069" w:hanging="360"/>
      </w:pPr>
      <w:rPr>
        <w:rFonts w:ascii="Times New Roman" w:eastAsia="Times New Roman" w:hAnsi="Times New Roman" w:hint="default"/>
      </w:rPr>
    </w:lvl>
    <w:lvl w:ilvl="1" w:tplc="4D4A9E94" w:tentative="1">
      <w:start w:val="1"/>
      <w:numFmt w:val="bullet"/>
      <w:lvlText w:val="o"/>
      <w:lvlJc w:val="left"/>
      <w:pPr>
        <w:ind w:left="1789" w:hanging="360"/>
      </w:pPr>
      <w:rPr>
        <w:rFonts w:ascii="Courier New" w:hAnsi="Courier New" w:hint="default"/>
      </w:rPr>
    </w:lvl>
    <w:lvl w:ilvl="2" w:tplc="2E6C29D4" w:tentative="1">
      <w:start w:val="1"/>
      <w:numFmt w:val="bullet"/>
      <w:lvlText w:val=""/>
      <w:lvlJc w:val="left"/>
      <w:pPr>
        <w:ind w:left="2509" w:hanging="360"/>
      </w:pPr>
      <w:rPr>
        <w:rFonts w:ascii="Wingdings" w:hAnsi="Wingdings" w:hint="default"/>
      </w:rPr>
    </w:lvl>
    <w:lvl w:ilvl="3" w:tplc="19BCC1D6" w:tentative="1">
      <w:start w:val="1"/>
      <w:numFmt w:val="bullet"/>
      <w:lvlText w:val=""/>
      <w:lvlJc w:val="left"/>
      <w:pPr>
        <w:ind w:left="3229" w:hanging="360"/>
      </w:pPr>
      <w:rPr>
        <w:rFonts w:ascii="Symbol" w:hAnsi="Symbol" w:hint="default"/>
      </w:rPr>
    </w:lvl>
    <w:lvl w:ilvl="4" w:tplc="C2A6F786" w:tentative="1">
      <w:start w:val="1"/>
      <w:numFmt w:val="bullet"/>
      <w:lvlText w:val="o"/>
      <w:lvlJc w:val="left"/>
      <w:pPr>
        <w:ind w:left="3949" w:hanging="360"/>
      </w:pPr>
      <w:rPr>
        <w:rFonts w:ascii="Courier New" w:hAnsi="Courier New" w:hint="default"/>
      </w:rPr>
    </w:lvl>
    <w:lvl w:ilvl="5" w:tplc="7A2EDC98" w:tentative="1">
      <w:start w:val="1"/>
      <w:numFmt w:val="bullet"/>
      <w:lvlText w:val=""/>
      <w:lvlJc w:val="left"/>
      <w:pPr>
        <w:ind w:left="4669" w:hanging="360"/>
      </w:pPr>
      <w:rPr>
        <w:rFonts w:ascii="Wingdings" w:hAnsi="Wingdings" w:hint="default"/>
      </w:rPr>
    </w:lvl>
    <w:lvl w:ilvl="6" w:tplc="5BF421EE" w:tentative="1">
      <w:start w:val="1"/>
      <w:numFmt w:val="bullet"/>
      <w:lvlText w:val=""/>
      <w:lvlJc w:val="left"/>
      <w:pPr>
        <w:ind w:left="5389" w:hanging="360"/>
      </w:pPr>
      <w:rPr>
        <w:rFonts w:ascii="Symbol" w:hAnsi="Symbol" w:hint="default"/>
      </w:rPr>
    </w:lvl>
    <w:lvl w:ilvl="7" w:tplc="038ED608" w:tentative="1">
      <w:start w:val="1"/>
      <w:numFmt w:val="bullet"/>
      <w:lvlText w:val="o"/>
      <w:lvlJc w:val="left"/>
      <w:pPr>
        <w:ind w:left="6109" w:hanging="360"/>
      </w:pPr>
      <w:rPr>
        <w:rFonts w:ascii="Courier New" w:hAnsi="Courier New" w:hint="default"/>
      </w:rPr>
    </w:lvl>
    <w:lvl w:ilvl="8" w:tplc="871A7172" w:tentative="1">
      <w:start w:val="1"/>
      <w:numFmt w:val="bullet"/>
      <w:lvlText w:val=""/>
      <w:lvlJc w:val="left"/>
      <w:pPr>
        <w:ind w:left="6829" w:hanging="360"/>
      </w:pPr>
      <w:rPr>
        <w:rFonts w:ascii="Wingdings" w:hAnsi="Wingdings" w:hint="default"/>
      </w:rPr>
    </w:lvl>
  </w:abstractNum>
  <w:abstractNum w:abstractNumId="46" w15:restartNumberingAfterBreak="0">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0CF65D69"/>
    <w:multiLevelType w:val="multilevel"/>
    <w:tmpl w:val="BFE8BD8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8" w15:restartNumberingAfterBreak="0">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1" w15:restartNumberingAfterBreak="0">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38D312C"/>
    <w:multiLevelType w:val="multilevel"/>
    <w:tmpl w:val="4470C7A2"/>
    <w:lvl w:ilvl="0">
      <w:start w:val="1"/>
      <w:numFmt w:val="decimal"/>
      <w:pStyle w:val="12"/>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pStyle w:val="20"/>
      <w:lvlText w:val="%1.%2."/>
      <w:lvlJc w:val="left"/>
      <w:pPr>
        <w:tabs>
          <w:tab w:val="num" w:pos="1106"/>
        </w:tabs>
        <w:ind w:left="1106"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pStyle w:val="30"/>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pStyle w:val="40"/>
      <w:lvlText w:val="%1.%2.%3.%4."/>
      <w:lvlJc w:val="left"/>
      <w:pPr>
        <w:tabs>
          <w:tab w:val="num" w:pos="1588"/>
        </w:tabs>
        <w:ind w:left="1588" w:hanging="1588"/>
      </w:pPr>
      <w:rPr>
        <w:rFonts w:ascii="Arial Narrow" w:hAnsi="Arial Narrow"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1"/>
      <w:pStyle w:val="a4"/>
      <w:lvlText w:val="Рис.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pStyle w:val="a5"/>
      <w:lvlText w:val="Табл. %1.%6."/>
      <w:lvlJc w:val="left"/>
      <w:pPr>
        <w:tabs>
          <w:tab w:val="num" w:pos="1277"/>
        </w:tabs>
        <w:ind w:left="1277" w:hanging="567"/>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1505024F"/>
    <w:multiLevelType w:val="hybridMultilevel"/>
    <w:tmpl w:val="20B04C3A"/>
    <w:lvl w:ilvl="0" w:tplc="C30647A6">
      <w:start w:val="1"/>
      <w:numFmt w:val="decimal"/>
      <w:pStyle w:val="22"/>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189A795C"/>
    <w:multiLevelType w:val="multilevel"/>
    <w:tmpl w:val="3D429C00"/>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5" w15:restartNumberingAfterBreak="0">
    <w:nsid w:val="1D20191D"/>
    <w:multiLevelType w:val="multilevel"/>
    <w:tmpl w:val="5FAE04F6"/>
    <w:lvl w:ilvl="0">
      <w:start w:val="1"/>
      <w:numFmt w:val="none"/>
      <w:pStyle w:val="120"/>
      <w:suff w:val="nothing"/>
      <w:lvlText w:val=""/>
      <w:lvlJc w:val="left"/>
      <w:pPr>
        <w:ind w:left="0" w:firstLine="0"/>
      </w:pPr>
    </w:lvl>
    <w:lvl w:ilvl="1">
      <w:start w:val="1"/>
      <w:numFmt w:val="none"/>
      <w:pStyle w:val="220"/>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 w15:restartNumberingAfterBreak="0">
    <w:nsid w:val="27261CC7"/>
    <w:multiLevelType w:val="singleLevel"/>
    <w:tmpl w:val="05B4023E"/>
    <w:styleLink w:val="211"/>
    <w:lvl w:ilvl="0">
      <w:start w:val="1"/>
      <w:numFmt w:val="bullet"/>
      <w:pStyle w:val="a7"/>
      <w:lvlText w:val=""/>
      <w:lvlJc w:val="left"/>
      <w:pPr>
        <w:tabs>
          <w:tab w:val="num" w:pos="360"/>
        </w:tabs>
        <w:ind w:left="360" w:hanging="360"/>
      </w:pPr>
      <w:rPr>
        <w:rFonts w:ascii="Symbol" w:hAnsi="Symbol" w:hint="default"/>
      </w:rPr>
    </w:lvl>
  </w:abstractNum>
  <w:abstractNum w:abstractNumId="57" w15:restartNumberingAfterBreak="0">
    <w:nsid w:val="290E37BD"/>
    <w:multiLevelType w:val="hybridMultilevel"/>
    <w:tmpl w:val="00DEBAD2"/>
    <w:lvl w:ilvl="0" w:tplc="727683DE">
      <w:start w:val="1"/>
      <w:numFmt w:val="bullet"/>
      <w:pStyle w:val="-"/>
      <w:lvlText w:val=""/>
      <w:lvlJc w:val="left"/>
      <w:pPr>
        <w:ind w:left="1141" w:hanging="360"/>
      </w:pPr>
      <w:rPr>
        <w:rFonts w:ascii="Symbol" w:hAnsi="Symbol" w:hint="default"/>
      </w:rPr>
    </w:lvl>
    <w:lvl w:ilvl="1" w:tplc="5A40C3D2" w:tentative="1">
      <w:start w:val="1"/>
      <w:numFmt w:val="bullet"/>
      <w:lvlText w:val="o"/>
      <w:lvlJc w:val="left"/>
      <w:pPr>
        <w:ind w:left="1861" w:hanging="360"/>
      </w:pPr>
      <w:rPr>
        <w:rFonts w:ascii="Courier New" w:hAnsi="Courier New" w:hint="default"/>
      </w:rPr>
    </w:lvl>
    <w:lvl w:ilvl="2" w:tplc="FF0E6F12" w:tentative="1">
      <w:start w:val="1"/>
      <w:numFmt w:val="bullet"/>
      <w:lvlText w:val=""/>
      <w:lvlJc w:val="left"/>
      <w:pPr>
        <w:ind w:left="2581" w:hanging="360"/>
      </w:pPr>
      <w:rPr>
        <w:rFonts w:ascii="Wingdings" w:hAnsi="Wingdings" w:hint="default"/>
      </w:rPr>
    </w:lvl>
    <w:lvl w:ilvl="3" w:tplc="A5623C50" w:tentative="1">
      <w:start w:val="1"/>
      <w:numFmt w:val="bullet"/>
      <w:lvlText w:val=""/>
      <w:lvlJc w:val="left"/>
      <w:pPr>
        <w:ind w:left="3301" w:hanging="360"/>
      </w:pPr>
      <w:rPr>
        <w:rFonts w:ascii="Symbol" w:hAnsi="Symbol" w:hint="default"/>
      </w:rPr>
    </w:lvl>
    <w:lvl w:ilvl="4" w:tplc="4A60DAEE" w:tentative="1">
      <w:start w:val="1"/>
      <w:numFmt w:val="bullet"/>
      <w:lvlText w:val="o"/>
      <w:lvlJc w:val="left"/>
      <w:pPr>
        <w:ind w:left="4021" w:hanging="360"/>
      </w:pPr>
      <w:rPr>
        <w:rFonts w:ascii="Courier New" w:hAnsi="Courier New" w:hint="default"/>
      </w:rPr>
    </w:lvl>
    <w:lvl w:ilvl="5" w:tplc="62EA07EA" w:tentative="1">
      <w:start w:val="1"/>
      <w:numFmt w:val="bullet"/>
      <w:lvlText w:val=""/>
      <w:lvlJc w:val="left"/>
      <w:pPr>
        <w:ind w:left="4741" w:hanging="360"/>
      </w:pPr>
      <w:rPr>
        <w:rFonts w:ascii="Wingdings" w:hAnsi="Wingdings" w:hint="default"/>
      </w:rPr>
    </w:lvl>
    <w:lvl w:ilvl="6" w:tplc="EF2269A8" w:tentative="1">
      <w:start w:val="1"/>
      <w:numFmt w:val="bullet"/>
      <w:lvlText w:val=""/>
      <w:lvlJc w:val="left"/>
      <w:pPr>
        <w:ind w:left="5461" w:hanging="360"/>
      </w:pPr>
      <w:rPr>
        <w:rFonts w:ascii="Symbol" w:hAnsi="Symbol" w:hint="default"/>
      </w:rPr>
    </w:lvl>
    <w:lvl w:ilvl="7" w:tplc="B1A205DC" w:tentative="1">
      <w:start w:val="1"/>
      <w:numFmt w:val="bullet"/>
      <w:lvlText w:val="o"/>
      <w:lvlJc w:val="left"/>
      <w:pPr>
        <w:ind w:left="6181" w:hanging="360"/>
      </w:pPr>
      <w:rPr>
        <w:rFonts w:ascii="Courier New" w:hAnsi="Courier New" w:hint="default"/>
      </w:rPr>
    </w:lvl>
    <w:lvl w:ilvl="8" w:tplc="012E9EB8" w:tentative="1">
      <w:start w:val="1"/>
      <w:numFmt w:val="bullet"/>
      <w:lvlText w:val=""/>
      <w:lvlJc w:val="left"/>
      <w:pPr>
        <w:ind w:left="6901" w:hanging="360"/>
      </w:pPr>
      <w:rPr>
        <w:rFonts w:ascii="Wingdings" w:hAnsi="Wingdings" w:hint="default"/>
      </w:rPr>
    </w:lvl>
  </w:abstractNum>
  <w:abstractNum w:abstractNumId="58" w15:restartNumberingAfterBreak="0">
    <w:nsid w:val="29875873"/>
    <w:multiLevelType w:val="hybridMultilevel"/>
    <w:tmpl w:val="E092CDA6"/>
    <w:lvl w:ilvl="0" w:tplc="2B6C1C7E">
      <w:start w:val="1"/>
      <w:numFmt w:val="decimal"/>
      <w:pStyle w:val="a8"/>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59" w15:restartNumberingAfterBreak="0">
    <w:nsid w:val="2F6612F8"/>
    <w:multiLevelType w:val="hybridMultilevel"/>
    <w:tmpl w:val="176E148E"/>
    <w:lvl w:ilvl="0" w:tplc="40649AFA">
      <w:start w:val="1"/>
      <w:numFmt w:val="bullet"/>
      <w:pStyle w:val="a9"/>
      <w:lvlText w:val="-"/>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sz w:val="28"/>
        <w:szCs w:val="28"/>
        <w:vertAlign w:val="baseline"/>
      </w:rPr>
    </w:lvl>
    <w:lvl w:ilvl="1" w:tplc="F2AC54E8" w:tentative="1">
      <w:start w:val="1"/>
      <w:numFmt w:val="bullet"/>
      <w:lvlText w:val="o"/>
      <w:lvlJc w:val="left"/>
      <w:pPr>
        <w:tabs>
          <w:tab w:val="num" w:pos="1440"/>
        </w:tabs>
        <w:ind w:left="1440" w:hanging="360"/>
      </w:pPr>
      <w:rPr>
        <w:rFonts w:ascii="Courier New" w:hAnsi="Courier New" w:cs="Courier New" w:hint="default"/>
      </w:rPr>
    </w:lvl>
    <w:lvl w:ilvl="2" w:tplc="DB4ECB2C" w:tentative="1">
      <w:start w:val="1"/>
      <w:numFmt w:val="bullet"/>
      <w:lvlText w:val=""/>
      <w:lvlJc w:val="left"/>
      <w:pPr>
        <w:tabs>
          <w:tab w:val="num" w:pos="2160"/>
        </w:tabs>
        <w:ind w:left="2160" w:hanging="360"/>
      </w:pPr>
      <w:rPr>
        <w:rFonts w:ascii="Wingdings" w:hAnsi="Wingdings" w:hint="default"/>
      </w:rPr>
    </w:lvl>
    <w:lvl w:ilvl="3" w:tplc="E8D2714C" w:tentative="1">
      <w:start w:val="1"/>
      <w:numFmt w:val="bullet"/>
      <w:lvlText w:val=""/>
      <w:lvlJc w:val="left"/>
      <w:pPr>
        <w:tabs>
          <w:tab w:val="num" w:pos="2880"/>
        </w:tabs>
        <w:ind w:left="2880" w:hanging="360"/>
      </w:pPr>
      <w:rPr>
        <w:rFonts w:ascii="Symbol" w:hAnsi="Symbol" w:hint="default"/>
      </w:rPr>
    </w:lvl>
    <w:lvl w:ilvl="4" w:tplc="039CEA66" w:tentative="1">
      <w:start w:val="1"/>
      <w:numFmt w:val="bullet"/>
      <w:lvlText w:val="o"/>
      <w:lvlJc w:val="left"/>
      <w:pPr>
        <w:tabs>
          <w:tab w:val="num" w:pos="3600"/>
        </w:tabs>
        <w:ind w:left="3600" w:hanging="360"/>
      </w:pPr>
      <w:rPr>
        <w:rFonts w:ascii="Courier New" w:hAnsi="Courier New" w:cs="Courier New" w:hint="default"/>
      </w:rPr>
    </w:lvl>
    <w:lvl w:ilvl="5" w:tplc="C92AF152" w:tentative="1">
      <w:start w:val="1"/>
      <w:numFmt w:val="bullet"/>
      <w:lvlText w:val=""/>
      <w:lvlJc w:val="left"/>
      <w:pPr>
        <w:tabs>
          <w:tab w:val="num" w:pos="4320"/>
        </w:tabs>
        <w:ind w:left="4320" w:hanging="360"/>
      </w:pPr>
      <w:rPr>
        <w:rFonts w:ascii="Wingdings" w:hAnsi="Wingdings" w:hint="default"/>
      </w:rPr>
    </w:lvl>
    <w:lvl w:ilvl="6" w:tplc="5D4465BA" w:tentative="1">
      <w:start w:val="1"/>
      <w:numFmt w:val="bullet"/>
      <w:lvlText w:val=""/>
      <w:lvlJc w:val="left"/>
      <w:pPr>
        <w:tabs>
          <w:tab w:val="num" w:pos="5040"/>
        </w:tabs>
        <w:ind w:left="5040" w:hanging="360"/>
      </w:pPr>
      <w:rPr>
        <w:rFonts w:ascii="Symbol" w:hAnsi="Symbol" w:hint="default"/>
      </w:rPr>
    </w:lvl>
    <w:lvl w:ilvl="7" w:tplc="EBEC3C1C" w:tentative="1">
      <w:start w:val="1"/>
      <w:numFmt w:val="bullet"/>
      <w:lvlText w:val="o"/>
      <w:lvlJc w:val="left"/>
      <w:pPr>
        <w:tabs>
          <w:tab w:val="num" w:pos="5760"/>
        </w:tabs>
        <w:ind w:left="5760" w:hanging="360"/>
      </w:pPr>
      <w:rPr>
        <w:rFonts w:ascii="Courier New" w:hAnsi="Courier New" w:cs="Courier New" w:hint="default"/>
      </w:rPr>
    </w:lvl>
    <w:lvl w:ilvl="8" w:tplc="8458C97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3C12FE2"/>
    <w:multiLevelType w:val="hybridMultilevel"/>
    <w:tmpl w:val="7ADE3E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0D7BF9"/>
    <w:multiLevelType w:val="hybridMultilevel"/>
    <w:tmpl w:val="30CEA964"/>
    <w:lvl w:ilvl="0" w:tplc="0419000F">
      <w:start w:val="1"/>
      <w:numFmt w:val="decimal"/>
      <w:pStyle w:val="a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AA634CC"/>
    <w:multiLevelType w:val="hybridMultilevel"/>
    <w:tmpl w:val="5C06ED28"/>
    <w:lvl w:ilvl="0" w:tplc="DD4AE24C">
      <w:numFmt w:val="bullet"/>
      <w:lvlText w:val="–"/>
      <w:lvlJc w:val="left"/>
      <w:pPr>
        <w:ind w:left="276" w:hanging="188"/>
      </w:pPr>
      <w:rPr>
        <w:rFonts w:ascii="Times New Roman" w:eastAsia="Times New Roman" w:hAnsi="Times New Roman" w:cs="Times New Roman" w:hint="default"/>
        <w:w w:val="100"/>
        <w:sz w:val="24"/>
        <w:szCs w:val="24"/>
        <w:lang w:val="ru-RU" w:eastAsia="ru-RU" w:bidi="ru-RU"/>
      </w:rPr>
    </w:lvl>
    <w:lvl w:ilvl="1" w:tplc="04190003">
      <w:numFmt w:val="bullet"/>
      <w:lvlText w:val="•"/>
      <w:lvlJc w:val="left"/>
      <w:pPr>
        <w:ind w:left="1270" w:hanging="188"/>
      </w:pPr>
      <w:rPr>
        <w:rFonts w:hint="default"/>
        <w:lang w:val="ru-RU" w:eastAsia="ru-RU" w:bidi="ru-RU"/>
      </w:rPr>
    </w:lvl>
    <w:lvl w:ilvl="2" w:tplc="04190005">
      <w:numFmt w:val="bullet"/>
      <w:lvlText w:val="•"/>
      <w:lvlJc w:val="left"/>
      <w:pPr>
        <w:ind w:left="2261" w:hanging="188"/>
      </w:pPr>
      <w:rPr>
        <w:rFonts w:hint="default"/>
        <w:lang w:val="ru-RU" w:eastAsia="ru-RU" w:bidi="ru-RU"/>
      </w:rPr>
    </w:lvl>
    <w:lvl w:ilvl="3" w:tplc="04190001">
      <w:numFmt w:val="bullet"/>
      <w:lvlText w:val="•"/>
      <w:lvlJc w:val="left"/>
      <w:pPr>
        <w:ind w:left="3252" w:hanging="188"/>
      </w:pPr>
      <w:rPr>
        <w:rFonts w:hint="default"/>
        <w:lang w:val="ru-RU" w:eastAsia="ru-RU" w:bidi="ru-RU"/>
      </w:rPr>
    </w:lvl>
    <w:lvl w:ilvl="4" w:tplc="04190003">
      <w:numFmt w:val="bullet"/>
      <w:lvlText w:val="•"/>
      <w:lvlJc w:val="left"/>
      <w:pPr>
        <w:ind w:left="4243" w:hanging="188"/>
      </w:pPr>
      <w:rPr>
        <w:rFonts w:hint="default"/>
        <w:lang w:val="ru-RU" w:eastAsia="ru-RU" w:bidi="ru-RU"/>
      </w:rPr>
    </w:lvl>
    <w:lvl w:ilvl="5" w:tplc="04190005">
      <w:numFmt w:val="bullet"/>
      <w:lvlText w:val="•"/>
      <w:lvlJc w:val="left"/>
      <w:pPr>
        <w:ind w:left="5234" w:hanging="188"/>
      </w:pPr>
      <w:rPr>
        <w:rFonts w:hint="default"/>
        <w:lang w:val="ru-RU" w:eastAsia="ru-RU" w:bidi="ru-RU"/>
      </w:rPr>
    </w:lvl>
    <w:lvl w:ilvl="6" w:tplc="04190001">
      <w:numFmt w:val="bullet"/>
      <w:lvlText w:val="•"/>
      <w:lvlJc w:val="left"/>
      <w:pPr>
        <w:ind w:left="6224" w:hanging="188"/>
      </w:pPr>
      <w:rPr>
        <w:rFonts w:hint="default"/>
        <w:lang w:val="ru-RU" w:eastAsia="ru-RU" w:bidi="ru-RU"/>
      </w:rPr>
    </w:lvl>
    <w:lvl w:ilvl="7" w:tplc="04190003">
      <w:numFmt w:val="bullet"/>
      <w:lvlText w:val="•"/>
      <w:lvlJc w:val="left"/>
      <w:pPr>
        <w:ind w:left="7215" w:hanging="188"/>
      </w:pPr>
      <w:rPr>
        <w:rFonts w:hint="default"/>
        <w:lang w:val="ru-RU" w:eastAsia="ru-RU" w:bidi="ru-RU"/>
      </w:rPr>
    </w:lvl>
    <w:lvl w:ilvl="8" w:tplc="04190005">
      <w:numFmt w:val="bullet"/>
      <w:lvlText w:val="•"/>
      <w:lvlJc w:val="left"/>
      <w:pPr>
        <w:ind w:left="8206" w:hanging="188"/>
      </w:pPr>
      <w:rPr>
        <w:rFonts w:hint="default"/>
        <w:lang w:val="ru-RU" w:eastAsia="ru-RU" w:bidi="ru-RU"/>
      </w:rPr>
    </w:lvl>
  </w:abstractNum>
  <w:abstractNum w:abstractNumId="66" w15:restartNumberingAfterBreak="0">
    <w:nsid w:val="3BCE7ACE"/>
    <w:multiLevelType w:val="hybridMultilevel"/>
    <w:tmpl w:val="DD9EA0B0"/>
    <w:lvl w:ilvl="0" w:tplc="9A4E1BEC">
      <w:start w:val="1"/>
      <w:numFmt w:val="decimal"/>
      <w:pStyle w:val="ab"/>
      <w:lvlText w:val="Приложение %1."/>
      <w:lvlJc w:val="left"/>
      <w:pPr>
        <w:tabs>
          <w:tab w:val="num" w:pos="7200"/>
        </w:tabs>
        <w:ind w:left="7200" w:hanging="360"/>
      </w:pPr>
      <w:rPr>
        <w:rFonts w:hint="default"/>
        <w:b/>
        <w:sz w:val="24"/>
        <w:szCs w:val="24"/>
      </w:rPr>
    </w:lvl>
    <w:lvl w:ilvl="1" w:tplc="04190003">
      <w:start w:val="1"/>
      <w:numFmt w:val="decimal"/>
      <w:pStyle w:val="ab"/>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67" w15:restartNumberingAfterBreak="0">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68" w15:restartNumberingAfterBreak="0">
    <w:nsid w:val="42B42AF4"/>
    <w:multiLevelType w:val="hybridMultilevel"/>
    <w:tmpl w:val="10CCC7E2"/>
    <w:lvl w:ilvl="0" w:tplc="8266E2C4">
      <w:start w:val="1"/>
      <w:numFmt w:val="bullet"/>
      <w:pStyle w:val="23"/>
      <w:lvlText w:val=""/>
      <w:lvlJc w:val="left"/>
      <w:pPr>
        <w:ind w:left="720" w:hanging="360"/>
      </w:pPr>
      <w:rPr>
        <w:rFonts w:ascii="Symbol" w:hAnsi="Symbol" w:hint="default"/>
      </w:rPr>
    </w:lvl>
    <w:lvl w:ilvl="1" w:tplc="20C8EE22">
      <w:start w:val="1"/>
      <w:numFmt w:val="bullet"/>
      <w:lvlText w:val="o"/>
      <w:lvlJc w:val="left"/>
      <w:pPr>
        <w:ind w:left="1440" w:hanging="360"/>
      </w:pPr>
      <w:rPr>
        <w:rFonts w:ascii="Courier New" w:hAnsi="Courier New" w:cs="Courier New" w:hint="default"/>
      </w:rPr>
    </w:lvl>
    <w:lvl w:ilvl="2" w:tplc="33BC370E">
      <w:start w:val="1"/>
      <w:numFmt w:val="bullet"/>
      <w:lvlText w:val=""/>
      <w:lvlJc w:val="left"/>
      <w:pPr>
        <w:ind w:left="2160" w:hanging="360"/>
      </w:pPr>
      <w:rPr>
        <w:rFonts w:ascii="Wingdings" w:hAnsi="Wingdings" w:hint="default"/>
      </w:rPr>
    </w:lvl>
    <w:lvl w:ilvl="3" w:tplc="9052011E">
      <w:start w:val="1"/>
      <w:numFmt w:val="bullet"/>
      <w:lvlText w:val=""/>
      <w:lvlJc w:val="left"/>
      <w:pPr>
        <w:ind w:left="2880" w:hanging="360"/>
      </w:pPr>
      <w:rPr>
        <w:rFonts w:ascii="Symbol" w:hAnsi="Symbol" w:hint="default"/>
      </w:rPr>
    </w:lvl>
    <w:lvl w:ilvl="4" w:tplc="54C8CEAE">
      <w:start w:val="1"/>
      <w:numFmt w:val="bullet"/>
      <w:lvlText w:val="o"/>
      <w:lvlJc w:val="left"/>
      <w:pPr>
        <w:ind w:left="3600" w:hanging="360"/>
      </w:pPr>
      <w:rPr>
        <w:rFonts w:ascii="Courier New" w:hAnsi="Courier New" w:cs="Courier New" w:hint="default"/>
      </w:rPr>
    </w:lvl>
    <w:lvl w:ilvl="5" w:tplc="965A6C12">
      <w:start w:val="1"/>
      <w:numFmt w:val="bullet"/>
      <w:lvlText w:val=""/>
      <w:lvlJc w:val="left"/>
      <w:pPr>
        <w:ind w:left="4320" w:hanging="360"/>
      </w:pPr>
      <w:rPr>
        <w:rFonts w:ascii="Wingdings" w:hAnsi="Wingdings" w:hint="default"/>
      </w:rPr>
    </w:lvl>
    <w:lvl w:ilvl="6" w:tplc="5C582718">
      <w:start w:val="1"/>
      <w:numFmt w:val="bullet"/>
      <w:lvlText w:val=""/>
      <w:lvlJc w:val="left"/>
      <w:pPr>
        <w:ind w:left="5040" w:hanging="360"/>
      </w:pPr>
      <w:rPr>
        <w:rFonts w:ascii="Symbol" w:hAnsi="Symbol" w:hint="default"/>
      </w:rPr>
    </w:lvl>
    <w:lvl w:ilvl="7" w:tplc="14F2ED9E">
      <w:start w:val="1"/>
      <w:numFmt w:val="bullet"/>
      <w:lvlText w:val="o"/>
      <w:lvlJc w:val="left"/>
      <w:pPr>
        <w:ind w:left="5760" w:hanging="360"/>
      </w:pPr>
      <w:rPr>
        <w:rFonts w:ascii="Courier New" w:hAnsi="Courier New" w:cs="Courier New" w:hint="default"/>
      </w:rPr>
    </w:lvl>
    <w:lvl w:ilvl="8" w:tplc="7A06A208">
      <w:start w:val="1"/>
      <w:numFmt w:val="bullet"/>
      <w:lvlText w:val=""/>
      <w:lvlJc w:val="left"/>
      <w:pPr>
        <w:ind w:left="6480" w:hanging="360"/>
      </w:pPr>
      <w:rPr>
        <w:rFonts w:ascii="Wingdings" w:hAnsi="Wingdings" w:hint="default"/>
      </w:rPr>
    </w:lvl>
  </w:abstractNum>
  <w:abstractNum w:abstractNumId="69" w15:restartNumberingAfterBreak="0">
    <w:nsid w:val="44065959"/>
    <w:multiLevelType w:val="hybridMultilevel"/>
    <w:tmpl w:val="0A465E1A"/>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71" w15:restartNumberingAfterBreak="0">
    <w:nsid w:val="49643F15"/>
    <w:multiLevelType w:val="hybridMultilevel"/>
    <w:tmpl w:val="0419000F"/>
    <w:styleLink w:val="1ai"/>
    <w:lvl w:ilvl="0" w:tplc="CB32F5FE">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72" w15:restartNumberingAfterBreak="0">
    <w:nsid w:val="4ADB05FE"/>
    <w:multiLevelType w:val="hybridMultilevel"/>
    <w:tmpl w:val="3362C666"/>
    <w:lvl w:ilvl="0" w:tplc="199860B2">
      <w:start w:val="1"/>
      <w:numFmt w:val="russianLower"/>
      <w:lvlRestart w:val="0"/>
      <w:pStyle w:val="31"/>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3" w15:restartNumberingAfterBreak="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4" w15:restartNumberingAfterBreak="0">
    <w:nsid w:val="4D4A650E"/>
    <w:multiLevelType w:val="hybridMultilevel"/>
    <w:tmpl w:val="35AA0BF2"/>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75" w15:restartNumberingAfterBreak="0">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6" w15:restartNumberingAfterBreak="0">
    <w:nsid w:val="50441509"/>
    <w:multiLevelType w:val="hybridMultilevel"/>
    <w:tmpl w:val="1682BEEA"/>
    <w:styleLink w:val="230"/>
    <w:lvl w:ilvl="0" w:tplc="7F069330">
      <w:start w:val="1"/>
      <w:numFmt w:val="bullet"/>
      <w:pStyle w:val="ac"/>
      <w:lvlText w:val=""/>
      <w:lvlJc w:val="left"/>
      <w:pPr>
        <w:tabs>
          <w:tab w:val="num" w:pos="1429"/>
        </w:tabs>
        <w:ind w:left="1429" w:hanging="360"/>
      </w:pPr>
      <w:rPr>
        <w:rFonts w:ascii="Symbol" w:hAnsi="Symbol" w:hint="default"/>
      </w:rPr>
    </w:lvl>
    <w:lvl w:ilvl="1" w:tplc="15F25016">
      <w:start w:val="1"/>
      <w:numFmt w:val="decimal"/>
      <w:lvlText w:val="%2."/>
      <w:lvlJc w:val="left"/>
      <w:pPr>
        <w:tabs>
          <w:tab w:val="num" w:pos="1440"/>
        </w:tabs>
        <w:ind w:left="1440" w:hanging="360"/>
      </w:pPr>
    </w:lvl>
    <w:lvl w:ilvl="2" w:tplc="D1229268">
      <w:start w:val="1"/>
      <w:numFmt w:val="decimal"/>
      <w:lvlText w:val="%3."/>
      <w:lvlJc w:val="left"/>
      <w:pPr>
        <w:tabs>
          <w:tab w:val="num" w:pos="2160"/>
        </w:tabs>
        <w:ind w:left="2160" w:hanging="360"/>
      </w:pPr>
    </w:lvl>
    <w:lvl w:ilvl="3" w:tplc="3D7E5A22">
      <w:start w:val="1"/>
      <w:numFmt w:val="decimal"/>
      <w:lvlText w:val="%4."/>
      <w:lvlJc w:val="left"/>
      <w:pPr>
        <w:tabs>
          <w:tab w:val="num" w:pos="2880"/>
        </w:tabs>
        <w:ind w:left="2880" w:hanging="360"/>
      </w:pPr>
    </w:lvl>
    <w:lvl w:ilvl="4" w:tplc="1EBC8E7E">
      <w:start w:val="1"/>
      <w:numFmt w:val="decimal"/>
      <w:lvlText w:val="%5."/>
      <w:lvlJc w:val="left"/>
      <w:pPr>
        <w:tabs>
          <w:tab w:val="num" w:pos="3600"/>
        </w:tabs>
        <w:ind w:left="3600" w:hanging="360"/>
      </w:pPr>
    </w:lvl>
    <w:lvl w:ilvl="5" w:tplc="13C4A7B4">
      <w:start w:val="1"/>
      <w:numFmt w:val="decimal"/>
      <w:lvlText w:val="%6."/>
      <w:lvlJc w:val="left"/>
      <w:pPr>
        <w:tabs>
          <w:tab w:val="num" w:pos="4320"/>
        </w:tabs>
        <w:ind w:left="4320" w:hanging="360"/>
      </w:pPr>
    </w:lvl>
    <w:lvl w:ilvl="6" w:tplc="36FCAB12">
      <w:start w:val="1"/>
      <w:numFmt w:val="decimal"/>
      <w:lvlText w:val="%7."/>
      <w:lvlJc w:val="left"/>
      <w:pPr>
        <w:tabs>
          <w:tab w:val="num" w:pos="5040"/>
        </w:tabs>
        <w:ind w:left="5040" w:hanging="360"/>
      </w:pPr>
    </w:lvl>
    <w:lvl w:ilvl="7" w:tplc="4A2E2FF4">
      <w:start w:val="1"/>
      <w:numFmt w:val="decimal"/>
      <w:lvlText w:val="%8."/>
      <w:lvlJc w:val="left"/>
      <w:pPr>
        <w:tabs>
          <w:tab w:val="num" w:pos="5760"/>
        </w:tabs>
        <w:ind w:left="5760" w:hanging="360"/>
      </w:pPr>
    </w:lvl>
    <w:lvl w:ilvl="8" w:tplc="0C66ED06">
      <w:start w:val="1"/>
      <w:numFmt w:val="decimal"/>
      <w:lvlText w:val="%9."/>
      <w:lvlJc w:val="left"/>
      <w:pPr>
        <w:tabs>
          <w:tab w:val="num" w:pos="6480"/>
        </w:tabs>
        <w:ind w:left="6480" w:hanging="360"/>
      </w:pPr>
    </w:lvl>
  </w:abstractNum>
  <w:abstractNum w:abstractNumId="77" w15:restartNumberingAfterBreak="0">
    <w:nsid w:val="59BB3282"/>
    <w:multiLevelType w:val="hybridMultilevel"/>
    <w:tmpl w:val="ADFAC0F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8" w15:restartNumberingAfterBreak="0">
    <w:nsid w:val="59E60585"/>
    <w:multiLevelType w:val="hybridMultilevel"/>
    <w:tmpl w:val="E78C7934"/>
    <w:lvl w:ilvl="0" w:tplc="A88A4AE0">
      <w:numFmt w:val="decimal"/>
      <w:lvlText w:val=""/>
      <w:lvlJc w:val="left"/>
      <w:rPr>
        <w:rFonts w:cs="Times New Roman"/>
      </w:rPr>
    </w:lvl>
    <w:lvl w:ilvl="1" w:tplc="04190003">
      <w:numFmt w:val="decimal"/>
      <w:pStyle w:val="15"/>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9" w15:restartNumberingAfterBreak="0">
    <w:nsid w:val="5BCA28B8"/>
    <w:multiLevelType w:val="multilevel"/>
    <w:tmpl w:val="509495EA"/>
    <w:lvl w:ilvl="0">
      <w:numFmt w:val="decimal"/>
      <w:lvlText w:val=""/>
      <w:lvlJc w:val="left"/>
      <w:rPr>
        <w:rFonts w:cs="Times New Roman"/>
      </w:rPr>
    </w:lvl>
    <w:lvl w:ilvl="1">
      <w:numFmt w:val="decimal"/>
      <w:pStyle w:val="ad"/>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15:restartNumberingAfterBreak="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81" w15:restartNumberingAfterBreak="0">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2"/>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3" w15:restartNumberingAfterBreak="0">
    <w:nsid w:val="63A613BF"/>
    <w:multiLevelType w:val="hybridMultilevel"/>
    <w:tmpl w:val="E93676D8"/>
    <w:lvl w:ilvl="0" w:tplc="A21C7C54">
      <w:start w:val="1"/>
      <w:numFmt w:val="bullet"/>
      <w:pStyle w:val="16"/>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85" w15:restartNumberingAfterBreak="0">
    <w:nsid w:val="66D26412"/>
    <w:multiLevelType w:val="hybridMultilevel"/>
    <w:tmpl w:val="D4B6D334"/>
    <w:styleLink w:val="ae"/>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15:restartNumberingAfterBreak="0">
    <w:nsid w:val="69C90727"/>
    <w:multiLevelType w:val="multilevel"/>
    <w:tmpl w:val="F2309E50"/>
    <w:lvl w:ilvl="0">
      <w:start w:val="1"/>
      <w:numFmt w:val="bullet"/>
      <w:pStyle w:val="17"/>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87" w15:restartNumberingAfterBreak="0">
    <w:nsid w:val="6B1B3507"/>
    <w:multiLevelType w:val="hybridMultilevel"/>
    <w:tmpl w:val="11CE71FC"/>
    <w:lvl w:ilvl="0" w:tplc="B490799E">
      <w:start w:val="1"/>
      <w:numFmt w:val="decimal"/>
      <w:pStyle w:val="18"/>
      <w:lvlText w:val="Таблица %1 "/>
      <w:lvlJc w:val="right"/>
      <w:pPr>
        <w:tabs>
          <w:tab w:val="num" w:pos="1429"/>
        </w:tabs>
        <w:ind w:left="1429" w:firstLine="7927"/>
      </w:pPr>
      <w:rPr>
        <w:rFonts w:cs="Times New Roman" w:hint="default"/>
      </w:rPr>
    </w:lvl>
    <w:lvl w:ilvl="1" w:tplc="04C68AA6" w:tentative="1">
      <w:start w:val="1"/>
      <w:numFmt w:val="lowerLetter"/>
      <w:lvlText w:val="%2."/>
      <w:lvlJc w:val="left"/>
      <w:pPr>
        <w:tabs>
          <w:tab w:val="num" w:pos="1440"/>
        </w:tabs>
        <w:ind w:left="1440" w:hanging="360"/>
      </w:pPr>
      <w:rPr>
        <w:rFonts w:cs="Times New Roman"/>
      </w:rPr>
    </w:lvl>
    <w:lvl w:ilvl="2" w:tplc="9F1A2948" w:tentative="1">
      <w:start w:val="1"/>
      <w:numFmt w:val="lowerRoman"/>
      <w:lvlText w:val="%3."/>
      <w:lvlJc w:val="right"/>
      <w:pPr>
        <w:tabs>
          <w:tab w:val="num" w:pos="2160"/>
        </w:tabs>
        <w:ind w:left="2160" w:hanging="180"/>
      </w:pPr>
      <w:rPr>
        <w:rFonts w:cs="Times New Roman"/>
      </w:rPr>
    </w:lvl>
    <w:lvl w:ilvl="3" w:tplc="1A0C8232" w:tentative="1">
      <w:start w:val="1"/>
      <w:numFmt w:val="decimal"/>
      <w:lvlText w:val="%4."/>
      <w:lvlJc w:val="left"/>
      <w:pPr>
        <w:tabs>
          <w:tab w:val="num" w:pos="2880"/>
        </w:tabs>
        <w:ind w:left="2880" w:hanging="360"/>
      </w:pPr>
      <w:rPr>
        <w:rFonts w:cs="Times New Roman"/>
      </w:rPr>
    </w:lvl>
    <w:lvl w:ilvl="4" w:tplc="619ADAEE" w:tentative="1">
      <w:start w:val="1"/>
      <w:numFmt w:val="lowerLetter"/>
      <w:lvlText w:val="%5."/>
      <w:lvlJc w:val="left"/>
      <w:pPr>
        <w:tabs>
          <w:tab w:val="num" w:pos="3600"/>
        </w:tabs>
        <w:ind w:left="3600" w:hanging="360"/>
      </w:pPr>
      <w:rPr>
        <w:rFonts w:cs="Times New Roman"/>
      </w:rPr>
    </w:lvl>
    <w:lvl w:ilvl="5" w:tplc="7AA81F58" w:tentative="1">
      <w:start w:val="1"/>
      <w:numFmt w:val="lowerRoman"/>
      <w:lvlText w:val="%6."/>
      <w:lvlJc w:val="right"/>
      <w:pPr>
        <w:tabs>
          <w:tab w:val="num" w:pos="4320"/>
        </w:tabs>
        <w:ind w:left="4320" w:hanging="180"/>
      </w:pPr>
      <w:rPr>
        <w:rFonts w:cs="Times New Roman"/>
      </w:rPr>
    </w:lvl>
    <w:lvl w:ilvl="6" w:tplc="C1067FAE" w:tentative="1">
      <w:start w:val="1"/>
      <w:numFmt w:val="decimal"/>
      <w:lvlText w:val="%7."/>
      <w:lvlJc w:val="left"/>
      <w:pPr>
        <w:tabs>
          <w:tab w:val="num" w:pos="5040"/>
        </w:tabs>
        <w:ind w:left="5040" w:hanging="360"/>
      </w:pPr>
      <w:rPr>
        <w:rFonts w:cs="Times New Roman"/>
      </w:rPr>
    </w:lvl>
    <w:lvl w:ilvl="7" w:tplc="92DC9BE4" w:tentative="1">
      <w:start w:val="1"/>
      <w:numFmt w:val="lowerLetter"/>
      <w:lvlText w:val="%8."/>
      <w:lvlJc w:val="left"/>
      <w:pPr>
        <w:tabs>
          <w:tab w:val="num" w:pos="5760"/>
        </w:tabs>
        <w:ind w:left="5760" w:hanging="360"/>
      </w:pPr>
      <w:rPr>
        <w:rFonts w:cs="Times New Roman"/>
      </w:rPr>
    </w:lvl>
    <w:lvl w:ilvl="8" w:tplc="1DA83890" w:tentative="1">
      <w:start w:val="1"/>
      <w:numFmt w:val="lowerRoman"/>
      <w:lvlText w:val="%9."/>
      <w:lvlJc w:val="right"/>
      <w:pPr>
        <w:tabs>
          <w:tab w:val="num" w:pos="6480"/>
        </w:tabs>
        <w:ind w:left="6480" w:hanging="180"/>
      </w:pPr>
      <w:rPr>
        <w:rFonts w:cs="Times New Roman"/>
      </w:rPr>
    </w:lvl>
  </w:abstractNum>
  <w:abstractNum w:abstractNumId="88"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9" w15:restartNumberingAfterBreak="0">
    <w:nsid w:val="6D5D5139"/>
    <w:multiLevelType w:val="hybridMultilevel"/>
    <w:tmpl w:val="4FAA7E3A"/>
    <w:lvl w:ilvl="0" w:tplc="FFFFFFFF">
      <w:start w:val="1"/>
      <w:numFmt w:val="bullet"/>
      <w:pStyle w:val="af"/>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0CC008F"/>
    <w:multiLevelType w:val="multilevel"/>
    <w:tmpl w:val="D3A4E860"/>
    <w:lvl w:ilvl="0">
      <w:start w:val="1"/>
      <w:numFmt w:val="decimal"/>
      <w:pStyle w:val="af0"/>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0"/>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91" w15:restartNumberingAfterBreak="0">
    <w:nsid w:val="78193173"/>
    <w:multiLevelType w:val="hybridMultilevel"/>
    <w:tmpl w:val="261A2CE2"/>
    <w:styleLink w:val="1ai111"/>
    <w:lvl w:ilvl="0" w:tplc="A20E6A2C">
      <w:start w:val="1"/>
      <w:numFmt w:val="decimal"/>
      <w:lvlText w:val="%1."/>
      <w:lvlJc w:val="left"/>
      <w:pPr>
        <w:ind w:left="720" w:hanging="360"/>
      </w:pPr>
    </w:lvl>
    <w:lvl w:ilvl="1" w:tplc="9C24864E" w:tentative="1">
      <w:start w:val="1"/>
      <w:numFmt w:val="lowerLetter"/>
      <w:lvlText w:val="%2."/>
      <w:lvlJc w:val="left"/>
      <w:pPr>
        <w:ind w:left="1440" w:hanging="360"/>
      </w:pPr>
    </w:lvl>
    <w:lvl w:ilvl="2" w:tplc="E168EF9C" w:tentative="1">
      <w:start w:val="1"/>
      <w:numFmt w:val="lowerRoman"/>
      <w:lvlText w:val="%3."/>
      <w:lvlJc w:val="right"/>
      <w:pPr>
        <w:ind w:left="2160" w:hanging="180"/>
      </w:pPr>
    </w:lvl>
    <w:lvl w:ilvl="3" w:tplc="FD24F24E" w:tentative="1">
      <w:start w:val="1"/>
      <w:numFmt w:val="decimal"/>
      <w:lvlText w:val="%4."/>
      <w:lvlJc w:val="left"/>
      <w:pPr>
        <w:ind w:left="2880" w:hanging="360"/>
      </w:pPr>
    </w:lvl>
    <w:lvl w:ilvl="4" w:tplc="3E9C56AC" w:tentative="1">
      <w:start w:val="1"/>
      <w:numFmt w:val="lowerLetter"/>
      <w:lvlText w:val="%5."/>
      <w:lvlJc w:val="left"/>
      <w:pPr>
        <w:ind w:left="3600" w:hanging="360"/>
      </w:pPr>
    </w:lvl>
    <w:lvl w:ilvl="5" w:tplc="8D08D466" w:tentative="1">
      <w:start w:val="1"/>
      <w:numFmt w:val="lowerRoman"/>
      <w:lvlText w:val="%6."/>
      <w:lvlJc w:val="right"/>
      <w:pPr>
        <w:ind w:left="4320" w:hanging="180"/>
      </w:pPr>
    </w:lvl>
    <w:lvl w:ilvl="6" w:tplc="CA2A4A98" w:tentative="1">
      <w:start w:val="1"/>
      <w:numFmt w:val="decimal"/>
      <w:lvlText w:val="%7."/>
      <w:lvlJc w:val="left"/>
      <w:pPr>
        <w:ind w:left="5040" w:hanging="360"/>
      </w:pPr>
    </w:lvl>
    <w:lvl w:ilvl="7" w:tplc="F9B661C2" w:tentative="1">
      <w:start w:val="1"/>
      <w:numFmt w:val="lowerLetter"/>
      <w:lvlText w:val="%8."/>
      <w:lvlJc w:val="left"/>
      <w:pPr>
        <w:ind w:left="5760" w:hanging="360"/>
      </w:pPr>
    </w:lvl>
    <w:lvl w:ilvl="8" w:tplc="D5AA7858" w:tentative="1">
      <w:start w:val="1"/>
      <w:numFmt w:val="lowerRoman"/>
      <w:lvlText w:val="%9."/>
      <w:lvlJc w:val="right"/>
      <w:pPr>
        <w:ind w:left="6480" w:hanging="180"/>
      </w:pPr>
    </w:lvl>
  </w:abstractNum>
  <w:abstractNum w:abstractNumId="92" w15:restartNumberingAfterBreak="0">
    <w:nsid w:val="7AAE326C"/>
    <w:multiLevelType w:val="hybridMultilevel"/>
    <w:tmpl w:val="D64E2F66"/>
    <w:lvl w:ilvl="0" w:tplc="5FE074DC">
      <w:start w:val="1"/>
      <w:numFmt w:val="decimal"/>
      <w:pStyle w:val="S0"/>
      <w:lvlText w:val="Рисунок %1"/>
      <w:lvlJc w:val="left"/>
      <w:pPr>
        <w:ind w:left="360" w:hanging="360"/>
      </w:pPr>
      <w:rPr>
        <w:rFonts w:cs="Times New Roman" w:hint="default"/>
      </w:rPr>
    </w:lvl>
    <w:lvl w:ilvl="1" w:tplc="8DBA7E3E" w:tentative="1">
      <w:start w:val="1"/>
      <w:numFmt w:val="bullet"/>
      <w:lvlText w:val="o"/>
      <w:lvlJc w:val="left"/>
      <w:pPr>
        <w:ind w:left="1789" w:hanging="360"/>
      </w:pPr>
      <w:rPr>
        <w:rFonts w:ascii="Courier New" w:hAnsi="Courier New" w:hint="default"/>
      </w:rPr>
    </w:lvl>
    <w:lvl w:ilvl="2" w:tplc="B8A88E88" w:tentative="1">
      <w:start w:val="1"/>
      <w:numFmt w:val="bullet"/>
      <w:lvlText w:val=""/>
      <w:lvlJc w:val="left"/>
      <w:pPr>
        <w:ind w:left="2509" w:hanging="360"/>
      </w:pPr>
      <w:rPr>
        <w:rFonts w:ascii="Wingdings" w:hAnsi="Wingdings" w:hint="default"/>
      </w:rPr>
    </w:lvl>
    <w:lvl w:ilvl="3" w:tplc="6F6A925E" w:tentative="1">
      <w:start w:val="1"/>
      <w:numFmt w:val="bullet"/>
      <w:lvlText w:val=""/>
      <w:lvlJc w:val="left"/>
      <w:pPr>
        <w:ind w:left="3229" w:hanging="360"/>
      </w:pPr>
      <w:rPr>
        <w:rFonts w:ascii="Symbol" w:hAnsi="Symbol" w:hint="default"/>
      </w:rPr>
    </w:lvl>
    <w:lvl w:ilvl="4" w:tplc="8F5C2F28" w:tentative="1">
      <w:start w:val="1"/>
      <w:numFmt w:val="bullet"/>
      <w:lvlText w:val="o"/>
      <w:lvlJc w:val="left"/>
      <w:pPr>
        <w:ind w:left="3949" w:hanging="360"/>
      </w:pPr>
      <w:rPr>
        <w:rFonts w:ascii="Courier New" w:hAnsi="Courier New" w:hint="default"/>
      </w:rPr>
    </w:lvl>
    <w:lvl w:ilvl="5" w:tplc="6BECD090" w:tentative="1">
      <w:start w:val="1"/>
      <w:numFmt w:val="bullet"/>
      <w:lvlText w:val=""/>
      <w:lvlJc w:val="left"/>
      <w:pPr>
        <w:ind w:left="4669" w:hanging="360"/>
      </w:pPr>
      <w:rPr>
        <w:rFonts w:ascii="Wingdings" w:hAnsi="Wingdings" w:hint="default"/>
      </w:rPr>
    </w:lvl>
    <w:lvl w:ilvl="6" w:tplc="BAC6D816" w:tentative="1">
      <w:start w:val="1"/>
      <w:numFmt w:val="bullet"/>
      <w:lvlText w:val=""/>
      <w:lvlJc w:val="left"/>
      <w:pPr>
        <w:ind w:left="5389" w:hanging="360"/>
      </w:pPr>
      <w:rPr>
        <w:rFonts w:ascii="Symbol" w:hAnsi="Symbol" w:hint="default"/>
      </w:rPr>
    </w:lvl>
    <w:lvl w:ilvl="7" w:tplc="7B6A2804" w:tentative="1">
      <w:start w:val="1"/>
      <w:numFmt w:val="bullet"/>
      <w:lvlText w:val="o"/>
      <w:lvlJc w:val="left"/>
      <w:pPr>
        <w:ind w:left="6109" w:hanging="360"/>
      </w:pPr>
      <w:rPr>
        <w:rFonts w:ascii="Courier New" w:hAnsi="Courier New" w:hint="default"/>
      </w:rPr>
    </w:lvl>
    <w:lvl w:ilvl="8" w:tplc="814821B0" w:tentative="1">
      <w:start w:val="1"/>
      <w:numFmt w:val="bullet"/>
      <w:lvlText w:val=""/>
      <w:lvlJc w:val="left"/>
      <w:pPr>
        <w:ind w:left="6829" w:hanging="360"/>
      </w:pPr>
      <w:rPr>
        <w:rFonts w:ascii="Wingdings" w:hAnsi="Wingdings" w:hint="default"/>
      </w:rPr>
    </w:lvl>
  </w:abstractNum>
  <w:abstractNum w:abstractNumId="93" w15:restartNumberingAfterBreak="0">
    <w:nsid w:val="7C8434A2"/>
    <w:multiLevelType w:val="hybridMultilevel"/>
    <w:tmpl w:val="F9D60912"/>
    <w:lvl w:ilvl="0" w:tplc="FFFFFFFF">
      <w:start w:val="1"/>
      <w:numFmt w:val="decimal"/>
      <w:pStyle w:val="S4"/>
      <w:lvlText w:val="Таблица %1."/>
      <w:lvlJc w:val="left"/>
      <w:pPr>
        <w:ind w:left="829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num w:numId="1" w16cid:durableId="2111967844">
    <w:abstractNumId w:val="65"/>
  </w:num>
  <w:num w:numId="2" w16cid:durableId="583808362">
    <w:abstractNumId w:val="93"/>
  </w:num>
  <w:num w:numId="3" w16cid:durableId="961497859">
    <w:abstractNumId w:val="42"/>
  </w:num>
  <w:num w:numId="4" w16cid:durableId="1433431743">
    <w:abstractNumId w:val="52"/>
  </w:num>
  <w:num w:numId="5" w16cid:durableId="1671256965">
    <w:abstractNumId w:val="59"/>
  </w:num>
  <w:num w:numId="6" w16cid:durableId="364015952">
    <w:abstractNumId w:val="1"/>
  </w:num>
  <w:num w:numId="7" w16cid:durableId="723413224">
    <w:abstractNumId w:val="46"/>
  </w:num>
  <w:num w:numId="8" w16cid:durableId="1048333397">
    <w:abstractNumId w:val="54"/>
  </w:num>
  <w:num w:numId="9" w16cid:durableId="326177037">
    <w:abstractNumId w:val="75"/>
  </w:num>
  <w:num w:numId="10" w16cid:durableId="1073159088">
    <w:abstractNumId w:val="90"/>
  </w:num>
  <w:num w:numId="11" w16cid:durableId="1843204403">
    <w:abstractNumId w:val="36"/>
  </w:num>
  <w:num w:numId="12" w16cid:durableId="998968792">
    <w:abstractNumId w:val="81"/>
  </w:num>
  <w:num w:numId="13" w16cid:durableId="1457679470">
    <w:abstractNumId w:val="38"/>
  </w:num>
  <w:num w:numId="14" w16cid:durableId="1591430125">
    <w:abstractNumId w:val="0"/>
  </w:num>
  <w:num w:numId="15" w16cid:durableId="234167165">
    <w:abstractNumId w:val="56"/>
  </w:num>
  <w:num w:numId="16" w16cid:durableId="113798756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13354775">
    <w:abstractNumId w:val="37"/>
  </w:num>
  <w:num w:numId="18" w16cid:durableId="1550417605">
    <w:abstractNumId w:val="39"/>
  </w:num>
  <w:num w:numId="19" w16cid:durableId="301497021">
    <w:abstractNumId w:val="85"/>
  </w:num>
  <w:num w:numId="20" w16cid:durableId="1554654220">
    <w:abstractNumId w:val="68"/>
  </w:num>
  <w:num w:numId="21" w16cid:durableId="1222518423">
    <w:abstractNumId w:val="2"/>
  </w:num>
  <w:num w:numId="22" w16cid:durableId="1588347960">
    <w:abstractNumId w:val="91"/>
  </w:num>
  <w:num w:numId="23" w16cid:durableId="26298276">
    <w:abstractNumId w:val="43"/>
  </w:num>
  <w:num w:numId="24" w16cid:durableId="15008755">
    <w:abstractNumId w:val="73"/>
  </w:num>
  <w:num w:numId="25" w16cid:durableId="413820150">
    <w:abstractNumId w:val="71"/>
  </w:num>
  <w:num w:numId="26" w16cid:durableId="2044666728">
    <w:abstractNumId w:val="92"/>
  </w:num>
  <w:num w:numId="27" w16cid:durableId="1263684444">
    <w:abstractNumId w:val="45"/>
  </w:num>
  <w:num w:numId="28" w16cid:durableId="1167554830">
    <w:abstractNumId w:val="87"/>
  </w:num>
  <w:num w:numId="29" w16cid:durableId="2093619017">
    <w:abstractNumId w:val="57"/>
  </w:num>
  <w:num w:numId="30" w16cid:durableId="109668251">
    <w:abstractNumId w:val="51"/>
  </w:num>
  <w:num w:numId="31" w16cid:durableId="1702901871">
    <w:abstractNumId w:val="49"/>
  </w:num>
  <w:num w:numId="32" w16cid:durableId="1974291431">
    <w:abstractNumId w:val="67"/>
  </w:num>
  <w:num w:numId="33" w16cid:durableId="889195293">
    <w:abstractNumId w:val="40"/>
  </w:num>
  <w:num w:numId="34" w16cid:durableId="2132279582">
    <w:abstractNumId w:val="82"/>
  </w:num>
  <w:num w:numId="35" w16cid:durableId="1047147268">
    <w:abstractNumId w:val="60"/>
  </w:num>
  <w:num w:numId="36" w16cid:durableId="1549761472">
    <w:abstractNumId w:val="83"/>
  </w:num>
  <w:num w:numId="37" w16cid:durableId="396900389">
    <w:abstractNumId w:val="64"/>
  </w:num>
  <w:num w:numId="38" w16cid:durableId="1122572758">
    <w:abstractNumId w:val="44"/>
  </w:num>
  <w:num w:numId="39" w16cid:durableId="1813403498">
    <w:abstractNumId w:val="50"/>
  </w:num>
  <w:num w:numId="40" w16cid:durableId="1534071711">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84031863">
    <w:abstractNumId w:val="79"/>
  </w:num>
  <w:num w:numId="42" w16cid:durableId="1560705571">
    <w:abstractNumId w:val="80"/>
  </w:num>
  <w:num w:numId="43" w16cid:durableId="17010801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3408295">
    <w:abstractNumId w:val="48"/>
  </w:num>
  <w:num w:numId="45" w16cid:durableId="44525601">
    <w:abstractNumId w:val="53"/>
  </w:num>
  <w:num w:numId="46" w16cid:durableId="151257094">
    <w:abstractNumId w:val="58"/>
  </w:num>
  <w:num w:numId="47" w16cid:durableId="916398936">
    <w:abstractNumId w:val="66"/>
  </w:num>
  <w:num w:numId="48" w16cid:durableId="853878954">
    <w:abstractNumId w:val="63"/>
  </w:num>
  <w:num w:numId="49" w16cid:durableId="1899514697">
    <w:abstractNumId w:val="72"/>
  </w:num>
  <w:num w:numId="50" w16cid:durableId="1013653278">
    <w:abstractNumId w:val="62"/>
  </w:num>
  <w:num w:numId="51" w16cid:durableId="942538828">
    <w:abstractNumId w:val="86"/>
  </w:num>
  <w:num w:numId="52" w16cid:durableId="1112893844">
    <w:abstractNumId w:val="88"/>
  </w:num>
  <w:num w:numId="53" w16cid:durableId="1994092845">
    <w:abstractNumId w:val="76"/>
  </w:num>
  <w:num w:numId="54" w16cid:durableId="161898182">
    <w:abstractNumId w:val="74"/>
  </w:num>
  <w:num w:numId="55" w16cid:durableId="1721898069">
    <w:abstractNumId w:val="55"/>
  </w:num>
  <w:num w:numId="56" w16cid:durableId="550652427">
    <w:abstractNumId w:val="70"/>
  </w:num>
  <w:num w:numId="57" w16cid:durableId="1641114996">
    <w:abstractNumId w:val="20"/>
  </w:num>
  <w:num w:numId="58" w16cid:durableId="1294671650">
    <w:abstractNumId w:val="21"/>
  </w:num>
  <w:num w:numId="59" w16cid:durableId="1310477700">
    <w:abstractNumId w:val="31"/>
  </w:num>
  <w:num w:numId="60" w16cid:durableId="891160707">
    <w:abstractNumId w:val="89"/>
  </w:num>
  <w:num w:numId="61" w16cid:durableId="17664165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64674943">
    <w:abstractNumId w:val="3"/>
  </w:num>
  <w:num w:numId="63" w16cid:durableId="1299383087">
    <w:abstractNumId w:val="34"/>
  </w:num>
  <w:num w:numId="64" w16cid:durableId="1661736705">
    <w:abstractNumId w:val="33"/>
  </w:num>
  <w:num w:numId="65" w16cid:durableId="295988198">
    <w:abstractNumId w:val="32"/>
  </w:num>
  <w:num w:numId="66" w16cid:durableId="1465149314">
    <w:abstractNumId w:val="35"/>
  </w:num>
  <w:num w:numId="67" w16cid:durableId="1179348903">
    <w:abstractNumId w:val="61"/>
  </w:num>
  <w:num w:numId="68" w16cid:durableId="777991094">
    <w:abstractNumId w:val="77"/>
  </w:num>
  <w:num w:numId="69" w16cid:durableId="1884441047">
    <w:abstractNumId w:val="69"/>
  </w:num>
  <w:num w:numId="70" w16cid:durableId="1822387658">
    <w:abstractNumId w:val="41"/>
  </w:num>
  <w:num w:numId="71" w16cid:durableId="7683191">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62321"/>
    <w:rsid w:val="00000CB4"/>
    <w:rsid w:val="00002FC1"/>
    <w:rsid w:val="00003229"/>
    <w:rsid w:val="00003EBD"/>
    <w:rsid w:val="00004A0F"/>
    <w:rsid w:val="00005151"/>
    <w:rsid w:val="000051D1"/>
    <w:rsid w:val="00005707"/>
    <w:rsid w:val="000061D6"/>
    <w:rsid w:val="000070CB"/>
    <w:rsid w:val="00007B5A"/>
    <w:rsid w:val="00007C9D"/>
    <w:rsid w:val="00011260"/>
    <w:rsid w:val="0001168B"/>
    <w:rsid w:val="000116AC"/>
    <w:rsid w:val="00012812"/>
    <w:rsid w:val="000132BD"/>
    <w:rsid w:val="00013CD3"/>
    <w:rsid w:val="000150D5"/>
    <w:rsid w:val="00015488"/>
    <w:rsid w:val="00015A01"/>
    <w:rsid w:val="00015A89"/>
    <w:rsid w:val="00016068"/>
    <w:rsid w:val="000203C2"/>
    <w:rsid w:val="0002206F"/>
    <w:rsid w:val="0002246D"/>
    <w:rsid w:val="000225EA"/>
    <w:rsid w:val="000232B6"/>
    <w:rsid w:val="00023637"/>
    <w:rsid w:val="00024E55"/>
    <w:rsid w:val="00024F6B"/>
    <w:rsid w:val="0002528C"/>
    <w:rsid w:val="0002583D"/>
    <w:rsid w:val="00026B5C"/>
    <w:rsid w:val="00027F2D"/>
    <w:rsid w:val="000302FD"/>
    <w:rsid w:val="000307A3"/>
    <w:rsid w:val="000308A3"/>
    <w:rsid w:val="00030CAF"/>
    <w:rsid w:val="00030CFC"/>
    <w:rsid w:val="00031179"/>
    <w:rsid w:val="000313A2"/>
    <w:rsid w:val="00031DAB"/>
    <w:rsid w:val="0003368F"/>
    <w:rsid w:val="00033792"/>
    <w:rsid w:val="00033BCB"/>
    <w:rsid w:val="00034036"/>
    <w:rsid w:val="000341FE"/>
    <w:rsid w:val="000343F5"/>
    <w:rsid w:val="0003445D"/>
    <w:rsid w:val="00035BE4"/>
    <w:rsid w:val="00037B06"/>
    <w:rsid w:val="0004042A"/>
    <w:rsid w:val="00040964"/>
    <w:rsid w:val="00042639"/>
    <w:rsid w:val="0004291A"/>
    <w:rsid w:val="00042F98"/>
    <w:rsid w:val="0004305D"/>
    <w:rsid w:val="00043A6D"/>
    <w:rsid w:val="00043CDB"/>
    <w:rsid w:val="00043E01"/>
    <w:rsid w:val="00044343"/>
    <w:rsid w:val="00044646"/>
    <w:rsid w:val="00044C37"/>
    <w:rsid w:val="0004528A"/>
    <w:rsid w:val="00045EE8"/>
    <w:rsid w:val="00046278"/>
    <w:rsid w:val="000465B0"/>
    <w:rsid w:val="0004689A"/>
    <w:rsid w:val="00046DB0"/>
    <w:rsid w:val="00047B1C"/>
    <w:rsid w:val="00050A44"/>
    <w:rsid w:val="0005181A"/>
    <w:rsid w:val="00052857"/>
    <w:rsid w:val="0005296A"/>
    <w:rsid w:val="0005319D"/>
    <w:rsid w:val="000538EE"/>
    <w:rsid w:val="00055594"/>
    <w:rsid w:val="0005567C"/>
    <w:rsid w:val="00056C69"/>
    <w:rsid w:val="00057375"/>
    <w:rsid w:val="000577E9"/>
    <w:rsid w:val="0006023F"/>
    <w:rsid w:val="00060538"/>
    <w:rsid w:val="00061881"/>
    <w:rsid w:val="00061AE0"/>
    <w:rsid w:val="00061FF7"/>
    <w:rsid w:val="000624F8"/>
    <w:rsid w:val="0006275C"/>
    <w:rsid w:val="00062FA8"/>
    <w:rsid w:val="000634E5"/>
    <w:rsid w:val="000641B6"/>
    <w:rsid w:val="00064F19"/>
    <w:rsid w:val="00065762"/>
    <w:rsid w:val="00065A97"/>
    <w:rsid w:val="00066C2B"/>
    <w:rsid w:val="00067299"/>
    <w:rsid w:val="00067611"/>
    <w:rsid w:val="00070079"/>
    <w:rsid w:val="00070ED9"/>
    <w:rsid w:val="00070F30"/>
    <w:rsid w:val="000712F1"/>
    <w:rsid w:val="0007328F"/>
    <w:rsid w:val="000738D3"/>
    <w:rsid w:val="00073DC0"/>
    <w:rsid w:val="00074987"/>
    <w:rsid w:val="00075B66"/>
    <w:rsid w:val="00076625"/>
    <w:rsid w:val="000773D1"/>
    <w:rsid w:val="00080E3C"/>
    <w:rsid w:val="000811A2"/>
    <w:rsid w:val="0008198C"/>
    <w:rsid w:val="00083AEE"/>
    <w:rsid w:val="00083CF3"/>
    <w:rsid w:val="00083E25"/>
    <w:rsid w:val="00085E75"/>
    <w:rsid w:val="0008783E"/>
    <w:rsid w:val="00090527"/>
    <w:rsid w:val="00090924"/>
    <w:rsid w:val="0009224C"/>
    <w:rsid w:val="000937DF"/>
    <w:rsid w:val="00093E73"/>
    <w:rsid w:val="0009420A"/>
    <w:rsid w:val="0009492C"/>
    <w:rsid w:val="0009494C"/>
    <w:rsid w:val="00095AB8"/>
    <w:rsid w:val="00096F67"/>
    <w:rsid w:val="00097A4B"/>
    <w:rsid w:val="00097B0B"/>
    <w:rsid w:val="000A1C0D"/>
    <w:rsid w:val="000A2192"/>
    <w:rsid w:val="000A3A11"/>
    <w:rsid w:val="000A3E72"/>
    <w:rsid w:val="000A452F"/>
    <w:rsid w:val="000A4D98"/>
    <w:rsid w:val="000A60B5"/>
    <w:rsid w:val="000A750D"/>
    <w:rsid w:val="000B004D"/>
    <w:rsid w:val="000B00CB"/>
    <w:rsid w:val="000B0D99"/>
    <w:rsid w:val="000B1813"/>
    <w:rsid w:val="000B23AE"/>
    <w:rsid w:val="000B2564"/>
    <w:rsid w:val="000B2B93"/>
    <w:rsid w:val="000B2FD9"/>
    <w:rsid w:val="000B3D83"/>
    <w:rsid w:val="000B3D8C"/>
    <w:rsid w:val="000B3FCC"/>
    <w:rsid w:val="000C010D"/>
    <w:rsid w:val="000C0253"/>
    <w:rsid w:val="000C0C8F"/>
    <w:rsid w:val="000C1728"/>
    <w:rsid w:val="000C18FF"/>
    <w:rsid w:val="000C42CA"/>
    <w:rsid w:val="000C42F3"/>
    <w:rsid w:val="000C4BDA"/>
    <w:rsid w:val="000C50B1"/>
    <w:rsid w:val="000C6412"/>
    <w:rsid w:val="000C6A87"/>
    <w:rsid w:val="000C6F06"/>
    <w:rsid w:val="000C74B1"/>
    <w:rsid w:val="000C76A1"/>
    <w:rsid w:val="000D0881"/>
    <w:rsid w:val="000D11F7"/>
    <w:rsid w:val="000D12DF"/>
    <w:rsid w:val="000D1553"/>
    <w:rsid w:val="000D1615"/>
    <w:rsid w:val="000D173A"/>
    <w:rsid w:val="000D1A7C"/>
    <w:rsid w:val="000D1C9E"/>
    <w:rsid w:val="000D20D7"/>
    <w:rsid w:val="000D3ADF"/>
    <w:rsid w:val="000D3FB9"/>
    <w:rsid w:val="000D4DAF"/>
    <w:rsid w:val="000D5107"/>
    <w:rsid w:val="000D5600"/>
    <w:rsid w:val="000D5892"/>
    <w:rsid w:val="000D6CD9"/>
    <w:rsid w:val="000D7699"/>
    <w:rsid w:val="000D7A38"/>
    <w:rsid w:val="000D7F40"/>
    <w:rsid w:val="000E13D8"/>
    <w:rsid w:val="000E1A8A"/>
    <w:rsid w:val="000E31AB"/>
    <w:rsid w:val="000E4120"/>
    <w:rsid w:val="000E42CB"/>
    <w:rsid w:val="000E5B1B"/>
    <w:rsid w:val="000E6418"/>
    <w:rsid w:val="000E64C7"/>
    <w:rsid w:val="000E67A7"/>
    <w:rsid w:val="000E6945"/>
    <w:rsid w:val="000E764B"/>
    <w:rsid w:val="000F06C3"/>
    <w:rsid w:val="000F0701"/>
    <w:rsid w:val="000F15EE"/>
    <w:rsid w:val="000F305C"/>
    <w:rsid w:val="000F311B"/>
    <w:rsid w:val="000F3B8E"/>
    <w:rsid w:val="000F4E79"/>
    <w:rsid w:val="000F4EE1"/>
    <w:rsid w:val="000F5993"/>
    <w:rsid w:val="000F5BB3"/>
    <w:rsid w:val="000F6150"/>
    <w:rsid w:val="000F6D6B"/>
    <w:rsid w:val="00101018"/>
    <w:rsid w:val="0010200B"/>
    <w:rsid w:val="0010207E"/>
    <w:rsid w:val="0010209F"/>
    <w:rsid w:val="00102AA9"/>
    <w:rsid w:val="001034BB"/>
    <w:rsid w:val="00103781"/>
    <w:rsid w:val="00104B88"/>
    <w:rsid w:val="001052B7"/>
    <w:rsid w:val="00106086"/>
    <w:rsid w:val="0010622D"/>
    <w:rsid w:val="001067A7"/>
    <w:rsid w:val="00106982"/>
    <w:rsid w:val="00106AA5"/>
    <w:rsid w:val="00107149"/>
    <w:rsid w:val="00107BCA"/>
    <w:rsid w:val="0011103D"/>
    <w:rsid w:val="0011127D"/>
    <w:rsid w:val="0011149A"/>
    <w:rsid w:val="00112015"/>
    <w:rsid w:val="00112783"/>
    <w:rsid w:val="001129E1"/>
    <w:rsid w:val="0011376F"/>
    <w:rsid w:val="00117E49"/>
    <w:rsid w:val="00120592"/>
    <w:rsid w:val="001209E4"/>
    <w:rsid w:val="00121252"/>
    <w:rsid w:val="0012195B"/>
    <w:rsid w:val="001226E4"/>
    <w:rsid w:val="001229A7"/>
    <w:rsid w:val="00122C11"/>
    <w:rsid w:val="00122CC9"/>
    <w:rsid w:val="00122F3A"/>
    <w:rsid w:val="001238E0"/>
    <w:rsid w:val="0012424E"/>
    <w:rsid w:val="00124F0A"/>
    <w:rsid w:val="00125991"/>
    <w:rsid w:val="00126553"/>
    <w:rsid w:val="00126AA2"/>
    <w:rsid w:val="00127F4E"/>
    <w:rsid w:val="00130821"/>
    <w:rsid w:val="0013089B"/>
    <w:rsid w:val="00130D41"/>
    <w:rsid w:val="001310CA"/>
    <w:rsid w:val="00131C94"/>
    <w:rsid w:val="00131D0D"/>
    <w:rsid w:val="00132B0C"/>
    <w:rsid w:val="00132EF5"/>
    <w:rsid w:val="00132F7B"/>
    <w:rsid w:val="001333CB"/>
    <w:rsid w:val="00133A57"/>
    <w:rsid w:val="001341E4"/>
    <w:rsid w:val="001341F5"/>
    <w:rsid w:val="00134560"/>
    <w:rsid w:val="00134AC4"/>
    <w:rsid w:val="0013518F"/>
    <w:rsid w:val="001357BE"/>
    <w:rsid w:val="00135DC4"/>
    <w:rsid w:val="00136264"/>
    <w:rsid w:val="0013673E"/>
    <w:rsid w:val="00137712"/>
    <w:rsid w:val="00137B6D"/>
    <w:rsid w:val="00140664"/>
    <w:rsid w:val="00140884"/>
    <w:rsid w:val="0014088A"/>
    <w:rsid w:val="00140EDF"/>
    <w:rsid w:val="001414E5"/>
    <w:rsid w:val="00141ED2"/>
    <w:rsid w:val="00142097"/>
    <w:rsid w:val="00142BCF"/>
    <w:rsid w:val="00142D06"/>
    <w:rsid w:val="001442A6"/>
    <w:rsid w:val="00144455"/>
    <w:rsid w:val="001444A5"/>
    <w:rsid w:val="00144B0D"/>
    <w:rsid w:val="00144D70"/>
    <w:rsid w:val="00144EF1"/>
    <w:rsid w:val="001452B2"/>
    <w:rsid w:val="00146528"/>
    <w:rsid w:val="001468EB"/>
    <w:rsid w:val="0014721C"/>
    <w:rsid w:val="00147366"/>
    <w:rsid w:val="00147517"/>
    <w:rsid w:val="00147541"/>
    <w:rsid w:val="00147E4D"/>
    <w:rsid w:val="00150037"/>
    <w:rsid w:val="00150256"/>
    <w:rsid w:val="001502F8"/>
    <w:rsid w:val="00150FBF"/>
    <w:rsid w:val="00151002"/>
    <w:rsid w:val="00151EE7"/>
    <w:rsid w:val="0015293D"/>
    <w:rsid w:val="00153356"/>
    <w:rsid w:val="00153CA5"/>
    <w:rsid w:val="0015413F"/>
    <w:rsid w:val="00154AE2"/>
    <w:rsid w:val="00154C94"/>
    <w:rsid w:val="00155534"/>
    <w:rsid w:val="00155806"/>
    <w:rsid w:val="00156476"/>
    <w:rsid w:val="00156809"/>
    <w:rsid w:val="001568B3"/>
    <w:rsid w:val="00161087"/>
    <w:rsid w:val="00161832"/>
    <w:rsid w:val="0016189C"/>
    <w:rsid w:val="00161D32"/>
    <w:rsid w:val="001620C0"/>
    <w:rsid w:val="0016249F"/>
    <w:rsid w:val="00162869"/>
    <w:rsid w:val="00162C36"/>
    <w:rsid w:val="001631DB"/>
    <w:rsid w:val="0016342C"/>
    <w:rsid w:val="00163435"/>
    <w:rsid w:val="00163B38"/>
    <w:rsid w:val="001640E7"/>
    <w:rsid w:val="00164677"/>
    <w:rsid w:val="00164792"/>
    <w:rsid w:val="001648C3"/>
    <w:rsid w:val="00164F94"/>
    <w:rsid w:val="0016518A"/>
    <w:rsid w:val="00165B7C"/>
    <w:rsid w:val="00166E18"/>
    <w:rsid w:val="00166F13"/>
    <w:rsid w:val="00166FCA"/>
    <w:rsid w:val="001671C2"/>
    <w:rsid w:val="0016776B"/>
    <w:rsid w:val="0017110A"/>
    <w:rsid w:val="001725E3"/>
    <w:rsid w:val="00172619"/>
    <w:rsid w:val="00172B2C"/>
    <w:rsid w:val="00172C3F"/>
    <w:rsid w:val="00173F5A"/>
    <w:rsid w:val="001740DC"/>
    <w:rsid w:val="00175000"/>
    <w:rsid w:val="00175C57"/>
    <w:rsid w:val="00177713"/>
    <w:rsid w:val="0017781D"/>
    <w:rsid w:val="00177D85"/>
    <w:rsid w:val="0018083B"/>
    <w:rsid w:val="00180B8F"/>
    <w:rsid w:val="00183615"/>
    <w:rsid w:val="00184EF0"/>
    <w:rsid w:val="0018554B"/>
    <w:rsid w:val="001857F5"/>
    <w:rsid w:val="00185DE5"/>
    <w:rsid w:val="00185E9C"/>
    <w:rsid w:val="00186419"/>
    <w:rsid w:val="001878C5"/>
    <w:rsid w:val="00190D76"/>
    <w:rsid w:val="00191357"/>
    <w:rsid w:val="0019158E"/>
    <w:rsid w:val="001926D0"/>
    <w:rsid w:val="00192949"/>
    <w:rsid w:val="001936B2"/>
    <w:rsid w:val="00193CBE"/>
    <w:rsid w:val="001945BB"/>
    <w:rsid w:val="00194711"/>
    <w:rsid w:val="00194B9F"/>
    <w:rsid w:val="0019500A"/>
    <w:rsid w:val="0019596E"/>
    <w:rsid w:val="00195AE2"/>
    <w:rsid w:val="0019601D"/>
    <w:rsid w:val="00196D27"/>
    <w:rsid w:val="001971C3"/>
    <w:rsid w:val="001974DF"/>
    <w:rsid w:val="001A0771"/>
    <w:rsid w:val="001A15A0"/>
    <w:rsid w:val="001A1638"/>
    <w:rsid w:val="001A1766"/>
    <w:rsid w:val="001A177D"/>
    <w:rsid w:val="001A2C30"/>
    <w:rsid w:val="001A4102"/>
    <w:rsid w:val="001A42FE"/>
    <w:rsid w:val="001A48E3"/>
    <w:rsid w:val="001A4B7C"/>
    <w:rsid w:val="001A5EF7"/>
    <w:rsid w:val="001A6181"/>
    <w:rsid w:val="001A61D1"/>
    <w:rsid w:val="001A6733"/>
    <w:rsid w:val="001A77AF"/>
    <w:rsid w:val="001B0DBD"/>
    <w:rsid w:val="001B0DEC"/>
    <w:rsid w:val="001B0E29"/>
    <w:rsid w:val="001B108E"/>
    <w:rsid w:val="001B10A5"/>
    <w:rsid w:val="001B1D26"/>
    <w:rsid w:val="001B25EA"/>
    <w:rsid w:val="001B2ED9"/>
    <w:rsid w:val="001B3B56"/>
    <w:rsid w:val="001B3C3D"/>
    <w:rsid w:val="001B4440"/>
    <w:rsid w:val="001B76C0"/>
    <w:rsid w:val="001B7E8B"/>
    <w:rsid w:val="001C0028"/>
    <w:rsid w:val="001C01B6"/>
    <w:rsid w:val="001C0599"/>
    <w:rsid w:val="001C1BEC"/>
    <w:rsid w:val="001C217A"/>
    <w:rsid w:val="001C2449"/>
    <w:rsid w:val="001C29F3"/>
    <w:rsid w:val="001C3046"/>
    <w:rsid w:val="001C3153"/>
    <w:rsid w:val="001C37E9"/>
    <w:rsid w:val="001C499E"/>
    <w:rsid w:val="001C61AE"/>
    <w:rsid w:val="001C6A23"/>
    <w:rsid w:val="001C74A8"/>
    <w:rsid w:val="001C78D9"/>
    <w:rsid w:val="001C7C8E"/>
    <w:rsid w:val="001C7F31"/>
    <w:rsid w:val="001D02E1"/>
    <w:rsid w:val="001D05C2"/>
    <w:rsid w:val="001D0794"/>
    <w:rsid w:val="001D0F1C"/>
    <w:rsid w:val="001D10EB"/>
    <w:rsid w:val="001D157F"/>
    <w:rsid w:val="001D25CB"/>
    <w:rsid w:val="001D2A2C"/>
    <w:rsid w:val="001D2BC5"/>
    <w:rsid w:val="001D3305"/>
    <w:rsid w:val="001D33F8"/>
    <w:rsid w:val="001D3A54"/>
    <w:rsid w:val="001D425C"/>
    <w:rsid w:val="001D4EEB"/>
    <w:rsid w:val="001D4F7F"/>
    <w:rsid w:val="001D57A5"/>
    <w:rsid w:val="001D5A9D"/>
    <w:rsid w:val="001D5E6B"/>
    <w:rsid w:val="001D62D9"/>
    <w:rsid w:val="001D6581"/>
    <w:rsid w:val="001D6DF3"/>
    <w:rsid w:val="001D6EC9"/>
    <w:rsid w:val="001D7250"/>
    <w:rsid w:val="001D7B02"/>
    <w:rsid w:val="001D7BA9"/>
    <w:rsid w:val="001E0356"/>
    <w:rsid w:val="001E0619"/>
    <w:rsid w:val="001E0E89"/>
    <w:rsid w:val="001E1D13"/>
    <w:rsid w:val="001E20B9"/>
    <w:rsid w:val="001E2925"/>
    <w:rsid w:val="001E2A07"/>
    <w:rsid w:val="001E2BAB"/>
    <w:rsid w:val="001E2C91"/>
    <w:rsid w:val="001E2D2D"/>
    <w:rsid w:val="001E359E"/>
    <w:rsid w:val="001E3623"/>
    <w:rsid w:val="001E3C5C"/>
    <w:rsid w:val="001E3E3D"/>
    <w:rsid w:val="001E4343"/>
    <w:rsid w:val="001E4B3C"/>
    <w:rsid w:val="001E5057"/>
    <w:rsid w:val="001E730D"/>
    <w:rsid w:val="001E734D"/>
    <w:rsid w:val="001E75BD"/>
    <w:rsid w:val="001F0AE4"/>
    <w:rsid w:val="001F0B68"/>
    <w:rsid w:val="001F140B"/>
    <w:rsid w:val="001F178C"/>
    <w:rsid w:val="001F2942"/>
    <w:rsid w:val="001F354E"/>
    <w:rsid w:val="001F3BB9"/>
    <w:rsid w:val="001F3E1B"/>
    <w:rsid w:val="001F48DF"/>
    <w:rsid w:val="001F4A13"/>
    <w:rsid w:val="001F4EA7"/>
    <w:rsid w:val="001F5573"/>
    <w:rsid w:val="001F653F"/>
    <w:rsid w:val="001F67A2"/>
    <w:rsid w:val="001F6985"/>
    <w:rsid w:val="001F6E27"/>
    <w:rsid w:val="001F6F2E"/>
    <w:rsid w:val="001F7B5E"/>
    <w:rsid w:val="002011D8"/>
    <w:rsid w:val="002037A4"/>
    <w:rsid w:val="0020386F"/>
    <w:rsid w:val="002039C2"/>
    <w:rsid w:val="0020422D"/>
    <w:rsid w:val="00206B74"/>
    <w:rsid w:val="00206CA6"/>
    <w:rsid w:val="00207087"/>
    <w:rsid w:val="00207198"/>
    <w:rsid w:val="00207299"/>
    <w:rsid w:val="00207B57"/>
    <w:rsid w:val="00207C30"/>
    <w:rsid w:val="002101B6"/>
    <w:rsid w:val="00210314"/>
    <w:rsid w:val="00210B53"/>
    <w:rsid w:val="0021150A"/>
    <w:rsid w:val="00211924"/>
    <w:rsid w:val="002119B6"/>
    <w:rsid w:val="00211A1B"/>
    <w:rsid w:val="00212275"/>
    <w:rsid w:val="0021244F"/>
    <w:rsid w:val="00212EC9"/>
    <w:rsid w:val="00215120"/>
    <w:rsid w:val="002152B3"/>
    <w:rsid w:val="00215F7F"/>
    <w:rsid w:val="002207E1"/>
    <w:rsid w:val="0022099A"/>
    <w:rsid w:val="002213BD"/>
    <w:rsid w:val="00221851"/>
    <w:rsid w:val="00221A63"/>
    <w:rsid w:val="00221DBB"/>
    <w:rsid w:val="002228B2"/>
    <w:rsid w:val="00224092"/>
    <w:rsid w:val="00224135"/>
    <w:rsid w:val="00224A19"/>
    <w:rsid w:val="00224D52"/>
    <w:rsid w:val="00225882"/>
    <w:rsid w:val="00226C57"/>
    <w:rsid w:val="002275E4"/>
    <w:rsid w:val="002302FE"/>
    <w:rsid w:val="002306D3"/>
    <w:rsid w:val="00232D6B"/>
    <w:rsid w:val="0023390D"/>
    <w:rsid w:val="00233961"/>
    <w:rsid w:val="00233D9F"/>
    <w:rsid w:val="00234F1F"/>
    <w:rsid w:val="002350C2"/>
    <w:rsid w:val="00235AE7"/>
    <w:rsid w:val="00236C11"/>
    <w:rsid w:val="0023740B"/>
    <w:rsid w:val="0023760E"/>
    <w:rsid w:val="00240A10"/>
    <w:rsid w:val="00240A5F"/>
    <w:rsid w:val="00241B87"/>
    <w:rsid w:val="002424BB"/>
    <w:rsid w:val="00243684"/>
    <w:rsid w:val="002445B5"/>
    <w:rsid w:val="00244F4E"/>
    <w:rsid w:val="002460EC"/>
    <w:rsid w:val="00246105"/>
    <w:rsid w:val="00246CD8"/>
    <w:rsid w:val="00247935"/>
    <w:rsid w:val="00247983"/>
    <w:rsid w:val="002502E6"/>
    <w:rsid w:val="00250866"/>
    <w:rsid w:val="00250F4B"/>
    <w:rsid w:val="00250F54"/>
    <w:rsid w:val="0025208B"/>
    <w:rsid w:val="00252A06"/>
    <w:rsid w:val="002531E5"/>
    <w:rsid w:val="00253A5E"/>
    <w:rsid w:val="00254225"/>
    <w:rsid w:val="002553C9"/>
    <w:rsid w:val="00256067"/>
    <w:rsid w:val="00256068"/>
    <w:rsid w:val="002620F7"/>
    <w:rsid w:val="002628C5"/>
    <w:rsid w:val="002630BC"/>
    <w:rsid w:val="002635D2"/>
    <w:rsid w:val="002638F1"/>
    <w:rsid w:val="00264201"/>
    <w:rsid w:val="00265875"/>
    <w:rsid w:val="00266013"/>
    <w:rsid w:val="00266039"/>
    <w:rsid w:val="0026637F"/>
    <w:rsid w:val="00272335"/>
    <w:rsid w:val="00272374"/>
    <w:rsid w:val="00272DE4"/>
    <w:rsid w:val="00272F61"/>
    <w:rsid w:val="0027424C"/>
    <w:rsid w:val="00274550"/>
    <w:rsid w:val="002752F7"/>
    <w:rsid w:val="00275A1D"/>
    <w:rsid w:val="00275D32"/>
    <w:rsid w:val="00277BC6"/>
    <w:rsid w:val="00277EBF"/>
    <w:rsid w:val="00277ED0"/>
    <w:rsid w:val="00280433"/>
    <w:rsid w:val="002806EE"/>
    <w:rsid w:val="0028132B"/>
    <w:rsid w:val="00281845"/>
    <w:rsid w:val="00281885"/>
    <w:rsid w:val="0028301F"/>
    <w:rsid w:val="00284397"/>
    <w:rsid w:val="0028490A"/>
    <w:rsid w:val="00284914"/>
    <w:rsid w:val="00284FBE"/>
    <w:rsid w:val="002854A6"/>
    <w:rsid w:val="00285C2C"/>
    <w:rsid w:val="00286810"/>
    <w:rsid w:val="002875A8"/>
    <w:rsid w:val="00287925"/>
    <w:rsid w:val="00287B12"/>
    <w:rsid w:val="00290601"/>
    <w:rsid w:val="00290A06"/>
    <w:rsid w:val="00290BF8"/>
    <w:rsid w:val="00292189"/>
    <w:rsid w:val="0029229B"/>
    <w:rsid w:val="002923AB"/>
    <w:rsid w:val="00292857"/>
    <w:rsid w:val="00292E27"/>
    <w:rsid w:val="002931C4"/>
    <w:rsid w:val="002932DA"/>
    <w:rsid w:val="00293363"/>
    <w:rsid w:val="00293B49"/>
    <w:rsid w:val="00293F99"/>
    <w:rsid w:val="0029403F"/>
    <w:rsid w:val="002947C8"/>
    <w:rsid w:val="00294A2E"/>
    <w:rsid w:val="0029626F"/>
    <w:rsid w:val="00296B8F"/>
    <w:rsid w:val="00296B99"/>
    <w:rsid w:val="00296BA3"/>
    <w:rsid w:val="00297684"/>
    <w:rsid w:val="00297D58"/>
    <w:rsid w:val="002A0324"/>
    <w:rsid w:val="002A04CF"/>
    <w:rsid w:val="002A0B07"/>
    <w:rsid w:val="002A1B18"/>
    <w:rsid w:val="002A1D90"/>
    <w:rsid w:val="002A1F33"/>
    <w:rsid w:val="002A2451"/>
    <w:rsid w:val="002A25FC"/>
    <w:rsid w:val="002A2709"/>
    <w:rsid w:val="002A3875"/>
    <w:rsid w:val="002A4D2F"/>
    <w:rsid w:val="002A55B8"/>
    <w:rsid w:val="002A59B0"/>
    <w:rsid w:val="002A5EA4"/>
    <w:rsid w:val="002A6127"/>
    <w:rsid w:val="002A6C69"/>
    <w:rsid w:val="002A6DCC"/>
    <w:rsid w:val="002A7F35"/>
    <w:rsid w:val="002B03FD"/>
    <w:rsid w:val="002B067D"/>
    <w:rsid w:val="002B0A79"/>
    <w:rsid w:val="002B0E93"/>
    <w:rsid w:val="002B3928"/>
    <w:rsid w:val="002B3963"/>
    <w:rsid w:val="002B3F56"/>
    <w:rsid w:val="002B48BF"/>
    <w:rsid w:val="002B50A9"/>
    <w:rsid w:val="002B549F"/>
    <w:rsid w:val="002B55D0"/>
    <w:rsid w:val="002B6206"/>
    <w:rsid w:val="002B795D"/>
    <w:rsid w:val="002C035E"/>
    <w:rsid w:val="002C0426"/>
    <w:rsid w:val="002C0702"/>
    <w:rsid w:val="002C0CA7"/>
    <w:rsid w:val="002C0D5D"/>
    <w:rsid w:val="002C0F1A"/>
    <w:rsid w:val="002C198C"/>
    <w:rsid w:val="002C365F"/>
    <w:rsid w:val="002C437D"/>
    <w:rsid w:val="002C487F"/>
    <w:rsid w:val="002C4A65"/>
    <w:rsid w:val="002C4CBB"/>
    <w:rsid w:val="002C50BD"/>
    <w:rsid w:val="002C5263"/>
    <w:rsid w:val="002C5994"/>
    <w:rsid w:val="002C5F28"/>
    <w:rsid w:val="002C6697"/>
    <w:rsid w:val="002C704C"/>
    <w:rsid w:val="002C71FA"/>
    <w:rsid w:val="002C724E"/>
    <w:rsid w:val="002D1DF4"/>
    <w:rsid w:val="002D21E4"/>
    <w:rsid w:val="002D2819"/>
    <w:rsid w:val="002D3298"/>
    <w:rsid w:val="002D33AE"/>
    <w:rsid w:val="002D355C"/>
    <w:rsid w:val="002D39B5"/>
    <w:rsid w:val="002D39E9"/>
    <w:rsid w:val="002D3D7C"/>
    <w:rsid w:val="002D3E99"/>
    <w:rsid w:val="002D3F4A"/>
    <w:rsid w:val="002D43CF"/>
    <w:rsid w:val="002D4500"/>
    <w:rsid w:val="002D5894"/>
    <w:rsid w:val="002D58C6"/>
    <w:rsid w:val="002D5E4D"/>
    <w:rsid w:val="002D688A"/>
    <w:rsid w:val="002D717F"/>
    <w:rsid w:val="002D7366"/>
    <w:rsid w:val="002E03B1"/>
    <w:rsid w:val="002E0837"/>
    <w:rsid w:val="002E08B1"/>
    <w:rsid w:val="002E246D"/>
    <w:rsid w:val="002E3F96"/>
    <w:rsid w:val="002E4A38"/>
    <w:rsid w:val="002E4AC2"/>
    <w:rsid w:val="002E4F67"/>
    <w:rsid w:val="002E6D2B"/>
    <w:rsid w:val="002E6FB3"/>
    <w:rsid w:val="002F02F6"/>
    <w:rsid w:val="002F05F0"/>
    <w:rsid w:val="002F0E06"/>
    <w:rsid w:val="002F27ED"/>
    <w:rsid w:val="002F302B"/>
    <w:rsid w:val="002F30DB"/>
    <w:rsid w:val="002F35BB"/>
    <w:rsid w:val="002F378E"/>
    <w:rsid w:val="002F3D9F"/>
    <w:rsid w:val="002F488F"/>
    <w:rsid w:val="002F4918"/>
    <w:rsid w:val="002F5A51"/>
    <w:rsid w:val="002F5BCE"/>
    <w:rsid w:val="002F5FA5"/>
    <w:rsid w:val="002F62B3"/>
    <w:rsid w:val="002F62FA"/>
    <w:rsid w:val="002F68B8"/>
    <w:rsid w:val="002F697C"/>
    <w:rsid w:val="002F6A09"/>
    <w:rsid w:val="002F76E8"/>
    <w:rsid w:val="002F7E3B"/>
    <w:rsid w:val="00301313"/>
    <w:rsid w:val="003019D1"/>
    <w:rsid w:val="00301DA8"/>
    <w:rsid w:val="00302232"/>
    <w:rsid w:val="003024D7"/>
    <w:rsid w:val="00305898"/>
    <w:rsid w:val="00306242"/>
    <w:rsid w:val="0030680E"/>
    <w:rsid w:val="003069ED"/>
    <w:rsid w:val="0030793A"/>
    <w:rsid w:val="00311125"/>
    <w:rsid w:val="00311E77"/>
    <w:rsid w:val="00314047"/>
    <w:rsid w:val="00314E1C"/>
    <w:rsid w:val="00315F12"/>
    <w:rsid w:val="00316368"/>
    <w:rsid w:val="00317211"/>
    <w:rsid w:val="0032006C"/>
    <w:rsid w:val="00320889"/>
    <w:rsid w:val="00320D52"/>
    <w:rsid w:val="0032119E"/>
    <w:rsid w:val="00321589"/>
    <w:rsid w:val="00321892"/>
    <w:rsid w:val="00321A8D"/>
    <w:rsid w:val="00323565"/>
    <w:rsid w:val="00323BD9"/>
    <w:rsid w:val="00324347"/>
    <w:rsid w:val="00325409"/>
    <w:rsid w:val="00325958"/>
    <w:rsid w:val="00325FEE"/>
    <w:rsid w:val="0032711B"/>
    <w:rsid w:val="003275CE"/>
    <w:rsid w:val="00327FDE"/>
    <w:rsid w:val="00330550"/>
    <w:rsid w:val="003312AF"/>
    <w:rsid w:val="0033136B"/>
    <w:rsid w:val="00331D8E"/>
    <w:rsid w:val="003328A4"/>
    <w:rsid w:val="00332D4B"/>
    <w:rsid w:val="00332F2B"/>
    <w:rsid w:val="00333397"/>
    <w:rsid w:val="00334581"/>
    <w:rsid w:val="0033469A"/>
    <w:rsid w:val="0033479B"/>
    <w:rsid w:val="00334EF3"/>
    <w:rsid w:val="003352D5"/>
    <w:rsid w:val="00335B5B"/>
    <w:rsid w:val="003360B4"/>
    <w:rsid w:val="003360ED"/>
    <w:rsid w:val="00336216"/>
    <w:rsid w:val="00336716"/>
    <w:rsid w:val="0033688D"/>
    <w:rsid w:val="00336CDB"/>
    <w:rsid w:val="00337F40"/>
    <w:rsid w:val="003402A3"/>
    <w:rsid w:val="00340E6B"/>
    <w:rsid w:val="00341294"/>
    <w:rsid w:val="00342132"/>
    <w:rsid w:val="0034268C"/>
    <w:rsid w:val="00342BA1"/>
    <w:rsid w:val="00343B40"/>
    <w:rsid w:val="00343C49"/>
    <w:rsid w:val="00344034"/>
    <w:rsid w:val="0034605E"/>
    <w:rsid w:val="00346081"/>
    <w:rsid w:val="00346482"/>
    <w:rsid w:val="0034688C"/>
    <w:rsid w:val="00346CEC"/>
    <w:rsid w:val="00346EA2"/>
    <w:rsid w:val="00347579"/>
    <w:rsid w:val="003477F1"/>
    <w:rsid w:val="003500FC"/>
    <w:rsid w:val="00350408"/>
    <w:rsid w:val="00350BBB"/>
    <w:rsid w:val="00350E71"/>
    <w:rsid w:val="00351203"/>
    <w:rsid w:val="003522B6"/>
    <w:rsid w:val="00352583"/>
    <w:rsid w:val="00353213"/>
    <w:rsid w:val="00353D7F"/>
    <w:rsid w:val="00353F8F"/>
    <w:rsid w:val="00354829"/>
    <w:rsid w:val="00354B25"/>
    <w:rsid w:val="00355B1F"/>
    <w:rsid w:val="00356219"/>
    <w:rsid w:val="0035655B"/>
    <w:rsid w:val="0035691C"/>
    <w:rsid w:val="003578BB"/>
    <w:rsid w:val="0036048F"/>
    <w:rsid w:val="003611E8"/>
    <w:rsid w:val="00362458"/>
    <w:rsid w:val="0036247A"/>
    <w:rsid w:val="00363ABA"/>
    <w:rsid w:val="00363E5A"/>
    <w:rsid w:val="00363F0A"/>
    <w:rsid w:val="00363F58"/>
    <w:rsid w:val="0036462F"/>
    <w:rsid w:val="00364CD1"/>
    <w:rsid w:val="00364F32"/>
    <w:rsid w:val="00365364"/>
    <w:rsid w:val="00365DE4"/>
    <w:rsid w:val="00365FB3"/>
    <w:rsid w:val="003661DE"/>
    <w:rsid w:val="0036680F"/>
    <w:rsid w:val="00370519"/>
    <w:rsid w:val="00372F58"/>
    <w:rsid w:val="003735DB"/>
    <w:rsid w:val="0037367E"/>
    <w:rsid w:val="00374105"/>
    <w:rsid w:val="003743AC"/>
    <w:rsid w:val="00374744"/>
    <w:rsid w:val="00374971"/>
    <w:rsid w:val="00374B30"/>
    <w:rsid w:val="003759FE"/>
    <w:rsid w:val="00375D3E"/>
    <w:rsid w:val="00376A24"/>
    <w:rsid w:val="00376C88"/>
    <w:rsid w:val="00377822"/>
    <w:rsid w:val="00380747"/>
    <w:rsid w:val="00380AD4"/>
    <w:rsid w:val="00380BC5"/>
    <w:rsid w:val="00382642"/>
    <w:rsid w:val="003828ED"/>
    <w:rsid w:val="00382AE0"/>
    <w:rsid w:val="00382E20"/>
    <w:rsid w:val="00382E8C"/>
    <w:rsid w:val="0038340E"/>
    <w:rsid w:val="00383F32"/>
    <w:rsid w:val="0038470E"/>
    <w:rsid w:val="0038553F"/>
    <w:rsid w:val="00387F02"/>
    <w:rsid w:val="00390270"/>
    <w:rsid w:val="00390732"/>
    <w:rsid w:val="0039086D"/>
    <w:rsid w:val="00390959"/>
    <w:rsid w:val="0039177D"/>
    <w:rsid w:val="00391964"/>
    <w:rsid w:val="0039232A"/>
    <w:rsid w:val="0039287A"/>
    <w:rsid w:val="00394BAE"/>
    <w:rsid w:val="00394F10"/>
    <w:rsid w:val="00394F85"/>
    <w:rsid w:val="003950B2"/>
    <w:rsid w:val="00395760"/>
    <w:rsid w:val="0039602F"/>
    <w:rsid w:val="003961A6"/>
    <w:rsid w:val="00396328"/>
    <w:rsid w:val="003963AF"/>
    <w:rsid w:val="00397962"/>
    <w:rsid w:val="003A01BD"/>
    <w:rsid w:val="003A0581"/>
    <w:rsid w:val="003A061D"/>
    <w:rsid w:val="003A0B5F"/>
    <w:rsid w:val="003A1792"/>
    <w:rsid w:val="003A1E6F"/>
    <w:rsid w:val="003A25B0"/>
    <w:rsid w:val="003A3204"/>
    <w:rsid w:val="003A34CD"/>
    <w:rsid w:val="003A3A95"/>
    <w:rsid w:val="003A47EB"/>
    <w:rsid w:val="003A5BC1"/>
    <w:rsid w:val="003A7C2E"/>
    <w:rsid w:val="003B16F1"/>
    <w:rsid w:val="003B34A8"/>
    <w:rsid w:val="003B4373"/>
    <w:rsid w:val="003B4728"/>
    <w:rsid w:val="003B51E3"/>
    <w:rsid w:val="003B56A8"/>
    <w:rsid w:val="003B5ECF"/>
    <w:rsid w:val="003B6EBB"/>
    <w:rsid w:val="003B7238"/>
    <w:rsid w:val="003B7358"/>
    <w:rsid w:val="003B7DF8"/>
    <w:rsid w:val="003C020C"/>
    <w:rsid w:val="003C0873"/>
    <w:rsid w:val="003C09E2"/>
    <w:rsid w:val="003C0C8B"/>
    <w:rsid w:val="003C1785"/>
    <w:rsid w:val="003C1CE0"/>
    <w:rsid w:val="003C1E73"/>
    <w:rsid w:val="003C3DD5"/>
    <w:rsid w:val="003C4773"/>
    <w:rsid w:val="003C52BC"/>
    <w:rsid w:val="003C61DA"/>
    <w:rsid w:val="003C6B0D"/>
    <w:rsid w:val="003D012C"/>
    <w:rsid w:val="003D07EF"/>
    <w:rsid w:val="003D1228"/>
    <w:rsid w:val="003D18A1"/>
    <w:rsid w:val="003D2560"/>
    <w:rsid w:val="003D2A1F"/>
    <w:rsid w:val="003D2DC2"/>
    <w:rsid w:val="003D387B"/>
    <w:rsid w:val="003D41C2"/>
    <w:rsid w:val="003D506D"/>
    <w:rsid w:val="003D50C4"/>
    <w:rsid w:val="003D599F"/>
    <w:rsid w:val="003D5D8E"/>
    <w:rsid w:val="003D5F2A"/>
    <w:rsid w:val="003D642B"/>
    <w:rsid w:val="003D67ED"/>
    <w:rsid w:val="003D76AD"/>
    <w:rsid w:val="003E0933"/>
    <w:rsid w:val="003E265C"/>
    <w:rsid w:val="003E28A2"/>
    <w:rsid w:val="003E29CA"/>
    <w:rsid w:val="003E2B88"/>
    <w:rsid w:val="003E309F"/>
    <w:rsid w:val="003E30FD"/>
    <w:rsid w:val="003E3329"/>
    <w:rsid w:val="003E369B"/>
    <w:rsid w:val="003E3B3A"/>
    <w:rsid w:val="003E4206"/>
    <w:rsid w:val="003E4350"/>
    <w:rsid w:val="003E4F46"/>
    <w:rsid w:val="003E5361"/>
    <w:rsid w:val="003E5EB0"/>
    <w:rsid w:val="003E6C57"/>
    <w:rsid w:val="003E6D24"/>
    <w:rsid w:val="003F0902"/>
    <w:rsid w:val="003F1E16"/>
    <w:rsid w:val="003F2561"/>
    <w:rsid w:val="003F2A87"/>
    <w:rsid w:val="003F2E55"/>
    <w:rsid w:val="003F3428"/>
    <w:rsid w:val="003F40D8"/>
    <w:rsid w:val="003F40F6"/>
    <w:rsid w:val="003F4408"/>
    <w:rsid w:val="003F4F3A"/>
    <w:rsid w:val="003F5710"/>
    <w:rsid w:val="003F5EA2"/>
    <w:rsid w:val="003F764B"/>
    <w:rsid w:val="003F7672"/>
    <w:rsid w:val="0040035C"/>
    <w:rsid w:val="004005A8"/>
    <w:rsid w:val="00400E90"/>
    <w:rsid w:val="00401834"/>
    <w:rsid w:val="00401ABF"/>
    <w:rsid w:val="004022DA"/>
    <w:rsid w:val="00403DAE"/>
    <w:rsid w:val="00404056"/>
    <w:rsid w:val="00404F2F"/>
    <w:rsid w:val="004054D2"/>
    <w:rsid w:val="00406919"/>
    <w:rsid w:val="00407034"/>
    <w:rsid w:val="004105FA"/>
    <w:rsid w:val="00410639"/>
    <w:rsid w:val="00410E4F"/>
    <w:rsid w:val="00411408"/>
    <w:rsid w:val="00411D7D"/>
    <w:rsid w:val="00412684"/>
    <w:rsid w:val="00412750"/>
    <w:rsid w:val="00413117"/>
    <w:rsid w:val="0041373D"/>
    <w:rsid w:val="00413C12"/>
    <w:rsid w:val="00414746"/>
    <w:rsid w:val="00414A3B"/>
    <w:rsid w:val="004152FB"/>
    <w:rsid w:val="004156E1"/>
    <w:rsid w:val="00415935"/>
    <w:rsid w:val="00415E1F"/>
    <w:rsid w:val="004176F3"/>
    <w:rsid w:val="00417870"/>
    <w:rsid w:val="00417CD7"/>
    <w:rsid w:val="004201BA"/>
    <w:rsid w:val="00420A4B"/>
    <w:rsid w:val="00420BA1"/>
    <w:rsid w:val="00421D3B"/>
    <w:rsid w:val="00421D47"/>
    <w:rsid w:val="0042285C"/>
    <w:rsid w:val="00422F00"/>
    <w:rsid w:val="00423175"/>
    <w:rsid w:val="0042432C"/>
    <w:rsid w:val="00424722"/>
    <w:rsid w:val="004249BF"/>
    <w:rsid w:val="00425576"/>
    <w:rsid w:val="00425CB2"/>
    <w:rsid w:val="00425CF4"/>
    <w:rsid w:val="00425FBC"/>
    <w:rsid w:val="004273DF"/>
    <w:rsid w:val="004306B9"/>
    <w:rsid w:val="0043070F"/>
    <w:rsid w:val="00430F7B"/>
    <w:rsid w:val="004311B5"/>
    <w:rsid w:val="0043127E"/>
    <w:rsid w:val="0043234F"/>
    <w:rsid w:val="0043239D"/>
    <w:rsid w:val="00432737"/>
    <w:rsid w:val="00432EB1"/>
    <w:rsid w:val="00433B22"/>
    <w:rsid w:val="00433B37"/>
    <w:rsid w:val="00433F93"/>
    <w:rsid w:val="004345F4"/>
    <w:rsid w:val="004353CA"/>
    <w:rsid w:val="00436895"/>
    <w:rsid w:val="00436CBC"/>
    <w:rsid w:val="004371F9"/>
    <w:rsid w:val="004375D1"/>
    <w:rsid w:val="0043771F"/>
    <w:rsid w:val="00442282"/>
    <w:rsid w:val="0044253B"/>
    <w:rsid w:val="00443AA4"/>
    <w:rsid w:val="00443D63"/>
    <w:rsid w:val="00445874"/>
    <w:rsid w:val="0044596F"/>
    <w:rsid w:val="004459E1"/>
    <w:rsid w:val="00445D3F"/>
    <w:rsid w:val="004460DD"/>
    <w:rsid w:val="004462A6"/>
    <w:rsid w:val="00447F13"/>
    <w:rsid w:val="00450BE1"/>
    <w:rsid w:val="004517D0"/>
    <w:rsid w:val="00452A70"/>
    <w:rsid w:val="00453785"/>
    <w:rsid w:val="00453A13"/>
    <w:rsid w:val="00454E7A"/>
    <w:rsid w:val="004550D1"/>
    <w:rsid w:val="0045641E"/>
    <w:rsid w:val="0045646B"/>
    <w:rsid w:val="00456EEA"/>
    <w:rsid w:val="00457682"/>
    <w:rsid w:val="00457CEE"/>
    <w:rsid w:val="004601C1"/>
    <w:rsid w:val="004609A9"/>
    <w:rsid w:val="00460BE3"/>
    <w:rsid w:val="004614A6"/>
    <w:rsid w:val="00461FD9"/>
    <w:rsid w:val="0046213C"/>
    <w:rsid w:val="00462EB3"/>
    <w:rsid w:val="0046375C"/>
    <w:rsid w:val="00463986"/>
    <w:rsid w:val="00463BB9"/>
    <w:rsid w:val="0046404B"/>
    <w:rsid w:val="00464710"/>
    <w:rsid w:val="00465314"/>
    <w:rsid w:val="00465317"/>
    <w:rsid w:val="00466BE8"/>
    <w:rsid w:val="004702FB"/>
    <w:rsid w:val="0047156C"/>
    <w:rsid w:val="00471654"/>
    <w:rsid w:val="00472F8E"/>
    <w:rsid w:val="0047344B"/>
    <w:rsid w:val="00473EFA"/>
    <w:rsid w:val="00473FCC"/>
    <w:rsid w:val="00474E68"/>
    <w:rsid w:val="00475BA0"/>
    <w:rsid w:val="0047601D"/>
    <w:rsid w:val="00476044"/>
    <w:rsid w:val="004764B4"/>
    <w:rsid w:val="00477477"/>
    <w:rsid w:val="004778A5"/>
    <w:rsid w:val="0048087C"/>
    <w:rsid w:val="004818A9"/>
    <w:rsid w:val="00481EB2"/>
    <w:rsid w:val="004828CB"/>
    <w:rsid w:val="00482925"/>
    <w:rsid w:val="00482E87"/>
    <w:rsid w:val="00483531"/>
    <w:rsid w:val="004845AD"/>
    <w:rsid w:val="00485087"/>
    <w:rsid w:val="00485293"/>
    <w:rsid w:val="00485315"/>
    <w:rsid w:val="00485A2C"/>
    <w:rsid w:val="00485D89"/>
    <w:rsid w:val="00485EC1"/>
    <w:rsid w:val="004861CA"/>
    <w:rsid w:val="00486345"/>
    <w:rsid w:val="004863EE"/>
    <w:rsid w:val="00486A0F"/>
    <w:rsid w:val="00486E1D"/>
    <w:rsid w:val="00487306"/>
    <w:rsid w:val="004904EB"/>
    <w:rsid w:val="004916A4"/>
    <w:rsid w:val="00491CE8"/>
    <w:rsid w:val="00491D80"/>
    <w:rsid w:val="00491EE4"/>
    <w:rsid w:val="0049216D"/>
    <w:rsid w:val="00492FFD"/>
    <w:rsid w:val="0049396A"/>
    <w:rsid w:val="0049422F"/>
    <w:rsid w:val="0049459B"/>
    <w:rsid w:val="00494991"/>
    <w:rsid w:val="00494AD8"/>
    <w:rsid w:val="00495CC7"/>
    <w:rsid w:val="00495DDF"/>
    <w:rsid w:val="004962F5"/>
    <w:rsid w:val="0049631C"/>
    <w:rsid w:val="004967B0"/>
    <w:rsid w:val="00496E91"/>
    <w:rsid w:val="00497BBE"/>
    <w:rsid w:val="00497EDF"/>
    <w:rsid w:val="004A03CE"/>
    <w:rsid w:val="004A0CC9"/>
    <w:rsid w:val="004A130F"/>
    <w:rsid w:val="004A1B59"/>
    <w:rsid w:val="004A1F15"/>
    <w:rsid w:val="004A2518"/>
    <w:rsid w:val="004A2BB3"/>
    <w:rsid w:val="004A311D"/>
    <w:rsid w:val="004A37E1"/>
    <w:rsid w:val="004A3BAB"/>
    <w:rsid w:val="004A4254"/>
    <w:rsid w:val="004A53C7"/>
    <w:rsid w:val="004A58BB"/>
    <w:rsid w:val="004A5AF7"/>
    <w:rsid w:val="004A5B8F"/>
    <w:rsid w:val="004A5F28"/>
    <w:rsid w:val="004A6FA7"/>
    <w:rsid w:val="004A7000"/>
    <w:rsid w:val="004B0339"/>
    <w:rsid w:val="004B05C1"/>
    <w:rsid w:val="004B144A"/>
    <w:rsid w:val="004B150B"/>
    <w:rsid w:val="004B1B7E"/>
    <w:rsid w:val="004B45E2"/>
    <w:rsid w:val="004B5934"/>
    <w:rsid w:val="004B5A23"/>
    <w:rsid w:val="004B5AFD"/>
    <w:rsid w:val="004B78D8"/>
    <w:rsid w:val="004B7DE4"/>
    <w:rsid w:val="004C0105"/>
    <w:rsid w:val="004C0134"/>
    <w:rsid w:val="004C0BA5"/>
    <w:rsid w:val="004C1D6E"/>
    <w:rsid w:val="004C1E24"/>
    <w:rsid w:val="004C26CA"/>
    <w:rsid w:val="004C2704"/>
    <w:rsid w:val="004C2AC3"/>
    <w:rsid w:val="004C3050"/>
    <w:rsid w:val="004C3916"/>
    <w:rsid w:val="004C3964"/>
    <w:rsid w:val="004C4413"/>
    <w:rsid w:val="004C59A9"/>
    <w:rsid w:val="004C60CD"/>
    <w:rsid w:val="004C663C"/>
    <w:rsid w:val="004C6747"/>
    <w:rsid w:val="004C6BB1"/>
    <w:rsid w:val="004C750F"/>
    <w:rsid w:val="004D0743"/>
    <w:rsid w:val="004D07B2"/>
    <w:rsid w:val="004D16AE"/>
    <w:rsid w:val="004D1F58"/>
    <w:rsid w:val="004D240C"/>
    <w:rsid w:val="004D3695"/>
    <w:rsid w:val="004D4F14"/>
    <w:rsid w:val="004D53CE"/>
    <w:rsid w:val="004D636C"/>
    <w:rsid w:val="004D66AA"/>
    <w:rsid w:val="004D6B08"/>
    <w:rsid w:val="004D6D62"/>
    <w:rsid w:val="004D7D5A"/>
    <w:rsid w:val="004E102A"/>
    <w:rsid w:val="004E1731"/>
    <w:rsid w:val="004E2BED"/>
    <w:rsid w:val="004E2FE8"/>
    <w:rsid w:val="004E3C56"/>
    <w:rsid w:val="004E3DA2"/>
    <w:rsid w:val="004E3F3A"/>
    <w:rsid w:val="004E3FE5"/>
    <w:rsid w:val="004E40A4"/>
    <w:rsid w:val="004E4527"/>
    <w:rsid w:val="004E45BD"/>
    <w:rsid w:val="004E4A89"/>
    <w:rsid w:val="004E513F"/>
    <w:rsid w:val="004E55ED"/>
    <w:rsid w:val="004E59EC"/>
    <w:rsid w:val="004E5EA9"/>
    <w:rsid w:val="004E62A5"/>
    <w:rsid w:val="004E6B66"/>
    <w:rsid w:val="004E6B71"/>
    <w:rsid w:val="004E6BE1"/>
    <w:rsid w:val="004E6F4D"/>
    <w:rsid w:val="004F05B9"/>
    <w:rsid w:val="004F08F4"/>
    <w:rsid w:val="004F0D13"/>
    <w:rsid w:val="004F2565"/>
    <w:rsid w:val="004F2F5F"/>
    <w:rsid w:val="004F319D"/>
    <w:rsid w:val="004F372B"/>
    <w:rsid w:val="004F3C41"/>
    <w:rsid w:val="004F49D6"/>
    <w:rsid w:val="004F6119"/>
    <w:rsid w:val="004F6125"/>
    <w:rsid w:val="004F66DC"/>
    <w:rsid w:val="004F6878"/>
    <w:rsid w:val="004F7105"/>
    <w:rsid w:val="004F7A69"/>
    <w:rsid w:val="004F7AEC"/>
    <w:rsid w:val="00501469"/>
    <w:rsid w:val="00501F42"/>
    <w:rsid w:val="00502116"/>
    <w:rsid w:val="00503BB1"/>
    <w:rsid w:val="00503F01"/>
    <w:rsid w:val="0050459A"/>
    <w:rsid w:val="005045F9"/>
    <w:rsid w:val="005048FF"/>
    <w:rsid w:val="00504A6D"/>
    <w:rsid w:val="00504B04"/>
    <w:rsid w:val="0050515C"/>
    <w:rsid w:val="00505A63"/>
    <w:rsid w:val="005068B2"/>
    <w:rsid w:val="00507D55"/>
    <w:rsid w:val="0051025C"/>
    <w:rsid w:val="00510638"/>
    <w:rsid w:val="0051090D"/>
    <w:rsid w:val="00511489"/>
    <w:rsid w:val="005126D9"/>
    <w:rsid w:val="00512F01"/>
    <w:rsid w:val="005133D2"/>
    <w:rsid w:val="00513F8D"/>
    <w:rsid w:val="005145AA"/>
    <w:rsid w:val="00514F26"/>
    <w:rsid w:val="0051579A"/>
    <w:rsid w:val="005159C9"/>
    <w:rsid w:val="00516E65"/>
    <w:rsid w:val="005173C4"/>
    <w:rsid w:val="00517564"/>
    <w:rsid w:val="005179D6"/>
    <w:rsid w:val="00517D01"/>
    <w:rsid w:val="0052014E"/>
    <w:rsid w:val="005204C7"/>
    <w:rsid w:val="00520CE6"/>
    <w:rsid w:val="00520CF9"/>
    <w:rsid w:val="00520D35"/>
    <w:rsid w:val="00521708"/>
    <w:rsid w:val="00521B42"/>
    <w:rsid w:val="00522333"/>
    <w:rsid w:val="00522453"/>
    <w:rsid w:val="00522D6F"/>
    <w:rsid w:val="00524001"/>
    <w:rsid w:val="00524B44"/>
    <w:rsid w:val="005251AB"/>
    <w:rsid w:val="0052674F"/>
    <w:rsid w:val="00527B23"/>
    <w:rsid w:val="00530406"/>
    <w:rsid w:val="00530E66"/>
    <w:rsid w:val="0053177D"/>
    <w:rsid w:val="00531CAA"/>
    <w:rsid w:val="00532FBE"/>
    <w:rsid w:val="005334BB"/>
    <w:rsid w:val="00534486"/>
    <w:rsid w:val="005347A6"/>
    <w:rsid w:val="005349E0"/>
    <w:rsid w:val="00534FD9"/>
    <w:rsid w:val="00535047"/>
    <w:rsid w:val="00535058"/>
    <w:rsid w:val="005353B4"/>
    <w:rsid w:val="0053644C"/>
    <w:rsid w:val="005377B9"/>
    <w:rsid w:val="00537BE7"/>
    <w:rsid w:val="00540AA8"/>
    <w:rsid w:val="00540C06"/>
    <w:rsid w:val="00540E41"/>
    <w:rsid w:val="00541758"/>
    <w:rsid w:val="00542571"/>
    <w:rsid w:val="005427FE"/>
    <w:rsid w:val="00542CD6"/>
    <w:rsid w:val="00543887"/>
    <w:rsid w:val="00543EDF"/>
    <w:rsid w:val="00544536"/>
    <w:rsid w:val="00544560"/>
    <w:rsid w:val="00544A91"/>
    <w:rsid w:val="005457CC"/>
    <w:rsid w:val="0054713C"/>
    <w:rsid w:val="00547436"/>
    <w:rsid w:val="005506CB"/>
    <w:rsid w:val="00550776"/>
    <w:rsid w:val="00550778"/>
    <w:rsid w:val="00552080"/>
    <w:rsid w:val="00552D9E"/>
    <w:rsid w:val="0055309B"/>
    <w:rsid w:val="00553F8F"/>
    <w:rsid w:val="005542F9"/>
    <w:rsid w:val="005546A5"/>
    <w:rsid w:val="005547ED"/>
    <w:rsid w:val="00554BA5"/>
    <w:rsid w:val="0055599F"/>
    <w:rsid w:val="00556398"/>
    <w:rsid w:val="005601C0"/>
    <w:rsid w:val="00560DD5"/>
    <w:rsid w:val="00560E15"/>
    <w:rsid w:val="00560F84"/>
    <w:rsid w:val="0056135E"/>
    <w:rsid w:val="0056139E"/>
    <w:rsid w:val="00561E11"/>
    <w:rsid w:val="0056254F"/>
    <w:rsid w:val="005626B3"/>
    <w:rsid w:val="00562741"/>
    <w:rsid w:val="00563BD8"/>
    <w:rsid w:val="005640D1"/>
    <w:rsid w:val="00564EB5"/>
    <w:rsid w:val="005668B8"/>
    <w:rsid w:val="005675B5"/>
    <w:rsid w:val="00567FFE"/>
    <w:rsid w:val="0057119C"/>
    <w:rsid w:val="00572240"/>
    <w:rsid w:val="00572754"/>
    <w:rsid w:val="0057320B"/>
    <w:rsid w:val="0057373F"/>
    <w:rsid w:val="005744C6"/>
    <w:rsid w:val="005747D5"/>
    <w:rsid w:val="005750A2"/>
    <w:rsid w:val="005750A5"/>
    <w:rsid w:val="005767B5"/>
    <w:rsid w:val="005769D6"/>
    <w:rsid w:val="00576B73"/>
    <w:rsid w:val="00576CE9"/>
    <w:rsid w:val="00576D03"/>
    <w:rsid w:val="00577147"/>
    <w:rsid w:val="0057733D"/>
    <w:rsid w:val="00577356"/>
    <w:rsid w:val="00577DF0"/>
    <w:rsid w:val="00580411"/>
    <w:rsid w:val="00580CF4"/>
    <w:rsid w:val="00580D28"/>
    <w:rsid w:val="00581110"/>
    <w:rsid w:val="00582DDF"/>
    <w:rsid w:val="00583EFD"/>
    <w:rsid w:val="00584DBB"/>
    <w:rsid w:val="00584FDA"/>
    <w:rsid w:val="0058512C"/>
    <w:rsid w:val="00585514"/>
    <w:rsid w:val="00585B31"/>
    <w:rsid w:val="00586ACC"/>
    <w:rsid w:val="00590716"/>
    <w:rsid w:val="00590D05"/>
    <w:rsid w:val="00591085"/>
    <w:rsid w:val="0059157D"/>
    <w:rsid w:val="00591BE6"/>
    <w:rsid w:val="00591E1F"/>
    <w:rsid w:val="00591E47"/>
    <w:rsid w:val="00592AAA"/>
    <w:rsid w:val="005940E4"/>
    <w:rsid w:val="005944F8"/>
    <w:rsid w:val="0059483C"/>
    <w:rsid w:val="00594C67"/>
    <w:rsid w:val="005965D4"/>
    <w:rsid w:val="00596D59"/>
    <w:rsid w:val="00596D75"/>
    <w:rsid w:val="0059713A"/>
    <w:rsid w:val="005971D1"/>
    <w:rsid w:val="00597765"/>
    <w:rsid w:val="005A00F3"/>
    <w:rsid w:val="005A0577"/>
    <w:rsid w:val="005A43B8"/>
    <w:rsid w:val="005A4831"/>
    <w:rsid w:val="005A4A54"/>
    <w:rsid w:val="005A4F55"/>
    <w:rsid w:val="005A4F64"/>
    <w:rsid w:val="005A5523"/>
    <w:rsid w:val="005A59F3"/>
    <w:rsid w:val="005A6375"/>
    <w:rsid w:val="005A638C"/>
    <w:rsid w:val="005A64A3"/>
    <w:rsid w:val="005A64DA"/>
    <w:rsid w:val="005A6558"/>
    <w:rsid w:val="005A68D1"/>
    <w:rsid w:val="005A6B02"/>
    <w:rsid w:val="005A70AE"/>
    <w:rsid w:val="005A7B88"/>
    <w:rsid w:val="005B00E6"/>
    <w:rsid w:val="005B0637"/>
    <w:rsid w:val="005B0AAA"/>
    <w:rsid w:val="005B0ACC"/>
    <w:rsid w:val="005B1382"/>
    <w:rsid w:val="005B153E"/>
    <w:rsid w:val="005B1708"/>
    <w:rsid w:val="005B1E3B"/>
    <w:rsid w:val="005B257B"/>
    <w:rsid w:val="005B32B5"/>
    <w:rsid w:val="005B377B"/>
    <w:rsid w:val="005B3AAF"/>
    <w:rsid w:val="005B3ED2"/>
    <w:rsid w:val="005B511C"/>
    <w:rsid w:val="005B5284"/>
    <w:rsid w:val="005B615A"/>
    <w:rsid w:val="005B6E2A"/>
    <w:rsid w:val="005B7445"/>
    <w:rsid w:val="005B7950"/>
    <w:rsid w:val="005B7AC2"/>
    <w:rsid w:val="005C11E0"/>
    <w:rsid w:val="005C1642"/>
    <w:rsid w:val="005C2202"/>
    <w:rsid w:val="005C24F8"/>
    <w:rsid w:val="005C2B82"/>
    <w:rsid w:val="005C2F00"/>
    <w:rsid w:val="005C40D9"/>
    <w:rsid w:val="005C4512"/>
    <w:rsid w:val="005C4715"/>
    <w:rsid w:val="005C5CC4"/>
    <w:rsid w:val="005C610A"/>
    <w:rsid w:val="005D014A"/>
    <w:rsid w:val="005D0527"/>
    <w:rsid w:val="005D09A4"/>
    <w:rsid w:val="005D0EAD"/>
    <w:rsid w:val="005D116E"/>
    <w:rsid w:val="005D3E6E"/>
    <w:rsid w:val="005D4800"/>
    <w:rsid w:val="005D4E14"/>
    <w:rsid w:val="005D4E83"/>
    <w:rsid w:val="005D4F1F"/>
    <w:rsid w:val="005D5B89"/>
    <w:rsid w:val="005D5FEE"/>
    <w:rsid w:val="005D60F0"/>
    <w:rsid w:val="005D69FD"/>
    <w:rsid w:val="005D6ACE"/>
    <w:rsid w:val="005D6CD3"/>
    <w:rsid w:val="005D6D21"/>
    <w:rsid w:val="005D6F58"/>
    <w:rsid w:val="005D71BA"/>
    <w:rsid w:val="005E0B0E"/>
    <w:rsid w:val="005E1629"/>
    <w:rsid w:val="005E1E69"/>
    <w:rsid w:val="005E1FA3"/>
    <w:rsid w:val="005E252C"/>
    <w:rsid w:val="005E387B"/>
    <w:rsid w:val="005E4518"/>
    <w:rsid w:val="005E5173"/>
    <w:rsid w:val="005E5574"/>
    <w:rsid w:val="005E5BF2"/>
    <w:rsid w:val="005E5C8F"/>
    <w:rsid w:val="005E5F1C"/>
    <w:rsid w:val="005E708F"/>
    <w:rsid w:val="005E7A17"/>
    <w:rsid w:val="005E7E84"/>
    <w:rsid w:val="005F08A7"/>
    <w:rsid w:val="005F0A19"/>
    <w:rsid w:val="005F1216"/>
    <w:rsid w:val="005F12C0"/>
    <w:rsid w:val="005F15AD"/>
    <w:rsid w:val="005F4AED"/>
    <w:rsid w:val="005F50D8"/>
    <w:rsid w:val="005F5C10"/>
    <w:rsid w:val="005F6D5B"/>
    <w:rsid w:val="005F7754"/>
    <w:rsid w:val="00600046"/>
    <w:rsid w:val="00600CDF"/>
    <w:rsid w:val="00601926"/>
    <w:rsid w:val="00601B21"/>
    <w:rsid w:val="00601B87"/>
    <w:rsid w:val="00601EC0"/>
    <w:rsid w:val="00602C60"/>
    <w:rsid w:val="00603520"/>
    <w:rsid w:val="00603D56"/>
    <w:rsid w:val="00603D9C"/>
    <w:rsid w:val="0060446D"/>
    <w:rsid w:val="00604B45"/>
    <w:rsid w:val="0060569F"/>
    <w:rsid w:val="006056E3"/>
    <w:rsid w:val="006062E6"/>
    <w:rsid w:val="006073AB"/>
    <w:rsid w:val="00607B47"/>
    <w:rsid w:val="00607D7B"/>
    <w:rsid w:val="0061047C"/>
    <w:rsid w:val="006106D0"/>
    <w:rsid w:val="00611052"/>
    <w:rsid w:val="006121CB"/>
    <w:rsid w:val="0061269A"/>
    <w:rsid w:val="006127FC"/>
    <w:rsid w:val="00612D0E"/>
    <w:rsid w:val="00612F2F"/>
    <w:rsid w:val="006136DF"/>
    <w:rsid w:val="0061375A"/>
    <w:rsid w:val="00614054"/>
    <w:rsid w:val="00614973"/>
    <w:rsid w:val="00614A6E"/>
    <w:rsid w:val="00615C9C"/>
    <w:rsid w:val="00617186"/>
    <w:rsid w:val="006174CE"/>
    <w:rsid w:val="006201D3"/>
    <w:rsid w:val="006203DA"/>
    <w:rsid w:val="006210C1"/>
    <w:rsid w:val="0062133E"/>
    <w:rsid w:val="0062174A"/>
    <w:rsid w:val="006218E5"/>
    <w:rsid w:val="00621A85"/>
    <w:rsid w:val="00621AC2"/>
    <w:rsid w:val="00622308"/>
    <w:rsid w:val="00623BBC"/>
    <w:rsid w:val="00623DEC"/>
    <w:rsid w:val="00625E53"/>
    <w:rsid w:val="00625ED0"/>
    <w:rsid w:val="00627211"/>
    <w:rsid w:val="00630073"/>
    <w:rsid w:val="00630802"/>
    <w:rsid w:val="0063173A"/>
    <w:rsid w:val="00631883"/>
    <w:rsid w:val="00632201"/>
    <w:rsid w:val="006331B4"/>
    <w:rsid w:val="006332F2"/>
    <w:rsid w:val="0063376A"/>
    <w:rsid w:val="006343FF"/>
    <w:rsid w:val="00634A80"/>
    <w:rsid w:val="00635825"/>
    <w:rsid w:val="00635C7D"/>
    <w:rsid w:val="00637157"/>
    <w:rsid w:val="0063794E"/>
    <w:rsid w:val="00640114"/>
    <w:rsid w:val="006401E5"/>
    <w:rsid w:val="00641152"/>
    <w:rsid w:val="00641224"/>
    <w:rsid w:val="006435F6"/>
    <w:rsid w:val="00643A8A"/>
    <w:rsid w:val="00644174"/>
    <w:rsid w:val="00644D66"/>
    <w:rsid w:val="00645066"/>
    <w:rsid w:val="006450A9"/>
    <w:rsid w:val="00645EE2"/>
    <w:rsid w:val="00647519"/>
    <w:rsid w:val="00647557"/>
    <w:rsid w:val="00650102"/>
    <w:rsid w:val="0065029D"/>
    <w:rsid w:val="00650842"/>
    <w:rsid w:val="0065329B"/>
    <w:rsid w:val="0065374F"/>
    <w:rsid w:val="00655AF8"/>
    <w:rsid w:val="00655C88"/>
    <w:rsid w:val="00657D74"/>
    <w:rsid w:val="0066017A"/>
    <w:rsid w:val="0066020F"/>
    <w:rsid w:val="006609D5"/>
    <w:rsid w:val="006612A1"/>
    <w:rsid w:val="006612B8"/>
    <w:rsid w:val="00661749"/>
    <w:rsid w:val="00661E22"/>
    <w:rsid w:val="00662CC8"/>
    <w:rsid w:val="00662F60"/>
    <w:rsid w:val="006634F2"/>
    <w:rsid w:val="00663D20"/>
    <w:rsid w:val="00664321"/>
    <w:rsid w:val="0066442C"/>
    <w:rsid w:val="006646A4"/>
    <w:rsid w:val="00664A89"/>
    <w:rsid w:val="006651A7"/>
    <w:rsid w:val="006667A8"/>
    <w:rsid w:val="0066773F"/>
    <w:rsid w:val="0067099B"/>
    <w:rsid w:val="00670F10"/>
    <w:rsid w:val="006718A0"/>
    <w:rsid w:val="00671DF2"/>
    <w:rsid w:val="00672235"/>
    <w:rsid w:val="00672BDC"/>
    <w:rsid w:val="00672D3D"/>
    <w:rsid w:val="006733BA"/>
    <w:rsid w:val="0067371C"/>
    <w:rsid w:val="00674A76"/>
    <w:rsid w:val="00674AD4"/>
    <w:rsid w:val="00674D6A"/>
    <w:rsid w:val="00674DA7"/>
    <w:rsid w:val="00675245"/>
    <w:rsid w:val="006760BD"/>
    <w:rsid w:val="00676D2C"/>
    <w:rsid w:val="00677489"/>
    <w:rsid w:val="00677E79"/>
    <w:rsid w:val="00681FED"/>
    <w:rsid w:val="00682B80"/>
    <w:rsid w:val="00682C91"/>
    <w:rsid w:val="00683E5E"/>
    <w:rsid w:val="00685740"/>
    <w:rsid w:val="00686E2A"/>
    <w:rsid w:val="0069004F"/>
    <w:rsid w:val="0069036F"/>
    <w:rsid w:val="00690A86"/>
    <w:rsid w:val="00691007"/>
    <w:rsid w:val="0069110E"/>
    <w:rsid w:val="00691CCF"/>
    <w:rsid w:val="00692466"/>
    <w:rsid w:val="006924C7"/>
    <w:rsid w:val="0069297E"/>
    <w:rsid w:val="00692B75"/>
    <w:rsid w:val="00693824"/>
    <w:rsid w:val="0069411F"/>
    <w:rsid w:val="006941FD"/>
    <w:rsid w:val="00694DAA"/>
    <w:rsid w:val="00694E2C"/>
    <w:rsid w:val="006952CF"/>
    <w:rsid w:val="00695412"/>
    <w:rsid w:val="00695B64"/>
    <w:rsid w:val="00695C83"/>
    <w:rsid w:val="00696167"/>
    <w:rsid w:val="006972E6"/>
    <w:rsid w:val="0069798D"/>
    <w:rsid w:val="006A0270"/>
    <w:rsid w:val="006A0895"/>
    <w:rsid w:val="006A0ADC"/>
    <w:rsid w:val="006A0B24"/>
    <w:rsid w:val="006A213E"/>
    <w:rsid w:val="006A2279"/>
    <w:rsid w:val="006A2E66"/>
    <w:rsid w:val="006A35CF"/>
    <w:rsid w:val="006A3836"/>
    <w:rsid w:val="006A38B7"/>
    <w:rsid w:val="006A3BA6"/>
    <w:rsid w:val="006A41CE"/>
    <w:rsid w:val="006A47AD"/>
    <w:rsid w:val="006A5692"/>
    <w:rsid w:val="006A5ACC"/>
    <w:rsid w:val="006A5AD9"/>
    <w:rsid w:val="006A62F2"/>
    <w:rsid w:val="006A632D"/>
    <w:rsid w:val="006A70C4"/>
    <w:rsid w:val="006A730A"/>
    <w:rsid w:val="006A76AF"/>
    <w:rsid w:val="006B032B"/>
    <w:rsid w:val="006B1551"/>
    <w:rsid w:val="006B1FE6"/>
    <w:rsid w:val="006B3C8F"/>
    <w:rsid w:val="006B4699"/>
    <w:rsid w:val="006B502E"/>
    <w:rsid w:val="006B52E4"/>
    <w:rsid w:val="006B56F8"/>
    <w:rsid w:val="006B5AD3"/>
    <w:rsid w:val="006B5E29"/>
    <w:rsid w:val="006B61BD"/>
    <w:rsid w:val="006B6346"/>
    <w:rsid w:val="006B67D6"/>
    <w:rsid w:val="006B7B9B"/>
    <w:rsid w:val="006C0E33"/>
    <w:rsid w:val="006C29DB"/>
    <w:rsid w:val="006C30C0"/>
    <w:rsid w:val="006C31C8"/>
    <w:rsid w:val="006C3570"/>
    <w:rsid w:val="006C428B"/>
    <w:rsid w:val="006C4449"/>
    <w:rsid w:val="006C5A62"/>
    <w:rsid w:val="006C731A"/>
    <w:rsid w:val="006C7480"/>
    <w:rsid w:val="006C7661"/>
    <w:rsid w:val="006D177F"/>
    <w:rsid w:val="006D1E38"/>
    <w:rsid w:val="006D22FB"/>
    <w:rsid w:val="006D2CF7"/>
    <w:rsid w:val="006D39CE"/>
    <w:rsid w:val="006D3BE8"/>
    <w:rsid w:val="006D3D2F"/>
    <w:rsid w:val="006D40D4"/>
    <w:rsid w:val="006D4115"/>
    <w:rsid w:val="006D5124"/>
    <w:rsid w:val="006D5A04"/>
    <w:rsid w:val="006E0056"/>
    <w:rsid w:val="006E0430"/>
    <w:rsid w:val="006E0C36"/>
    <w:rsid w:val="006E0FD3"/>
    <w:rsid w:val="006E16D5"/>
    <w:rsid w:val="006E1975"/>
    <w:rsid w:val="006E1994"/>
    <w:rsid w:val="006E20B7"/>
    <w:rsid w:val="006E20FC"/>
    <w:rsid w:val="006E26DE"/>
    <w:rsid w:val="006E2D0D"/>
    <w:rsid w:val="006E3311"/>
    <w:rsid w:val="006E42C4"/>
    <w:rsid w:val="006E47B1"/>
    <w:rsid w:val="006E48D7"/>
    <w:rsid w:val="006E55B0"/>
    <w:rsid w:val="006E562E"/>
    <w:rsid w:val="006E57C3"/>
    <w:rsid w:val="006E6B04"/>
    <w:rsid w:val="006E74B8"/>
    <w:rsid w:val="006E7B3B"/>
    <w:rsid w:val="006F051C"/>
    <w:rsid w:val="006F1063"/>
    <w:rsid w:val="006F1290"/>
    <w:rsid w:val="006F2A16"/>
    <w:rsid w:val="006F338E"/>
    <w:rsid w:val="006F43B6"/>
    <w:rsid w:val="006F49B7"/>
    <w:rsid w:val="006F6FAE"/>
    <w:rsid w:val="006F7079"/>
    <w:rsid w:val="006F7460"/>
    <w:rsid w:val="006F7641"/>
    <w:rsid w:val="00700403"/>
    <w:rsid w:val="00700CAE"/>
    <w:rsid w:val="00701260"/>
    <w:rsid w:val="007013A9"/>
    <w:rsid w:val="0070196E"/>
    <w:rsid w:val="00701B51"/>
    <w:rsid w:val="00702743"/>
    <w:rsid w:val="007029BF"/>
    <w:rsid w:val="007031B6"/>
    <w:rsid w:val="0070352A"/>
    <w:rsid w:val="00704CEC"/>
    <w:rsid w:val="00704D4E"/>
    <w:rsid w:val="00705376"/>
    <w:rsid w:val="0070544E"/>
    <w:rsid w:val="00705948"/>
    <w:rsid w:val="00705E7B"/>
    <w:rsid w:val="00705FD6"/>
    <w:rsid w:val="00706BA1"/>
    <w:rsid w:val="00707825"/>
    <w:rsid w:val="0070787D"/>
    <w:rsid w:val="00707AFA"/>
    <w:rsid w:val="00707ECF"/>
    <w:rsid w:val="00710957"/>
    <w:rsid w:val="00710BDD"/>
    <w:rsid w:val="00710E76"/>
    <w:rsid w:val="00712D32"/>
    <w:rsid w:val="00712DDF"/>
    <w:rsid w:val="0071416F"/>
    <w:rsid w:val="00714670"/>
    <w:rsid w:val="00714D57"/>
    <w:rsid w:val="00714E96"/>
    <w:rsid w:val="00715061"/>
    <w:rsid w:val="0071529E"/>
    <w:rsid w:val="0071574E"/>
    <w:rsid w:val="00716338"/>
    <w:rsid w:val="00716A79"/>
    <w:rsid w:val="00716D95"/>
    <w:rsid w:val="0071731A"/>
    <w:rsid w:val="00717678"/>
    <w:rsid w:val="007211A5"/>
    <w:rsid w:val="00721A6F"/>
    <w:rsid w:val="00721B78"/>
    <w:rsid w:val="00722DC3"/>
    <w:rsid w:val="00723361"/>
    <w:rsid w:val="00723F05"/>
    <w:rsid w:val="0072450B"/>
    <w:rsid w:val="00724694"/>
    <w:rsid w:val="00724919"/>
    <w:rsid w:val="00724AC5"/>
    <w:rsid w:val="00725130"/>
    <w:rsid w:val="0072540F"/>
    <w:rsid w:val="00725654"/>
    <w:rsid w:val="00725694"/>
    <w:rsid w:val="007257EE"/>
    <w:rsid w:val="007258AA"/>
    <w:rsid w:val="00726B7B"/>
    <w:rsid w:val="00726B86"/>
    <w:rsid w:val="0072793D"/>
    <w:rsid w:val="00727AAB"/>
    <w:rsid w:val="00727D4B"/>
    <w:rsid w:val="0073166A"/>
    <w:rsid w:val="00731F09"/>
    <w:rsid w:val="00732E0E"/>
    <w:rsid w:val="00732EDE"/>
    <w:rsid w:val="00732EE9"/>
    <w:rsid w:val="0073584F"/>
    <w:rsid w:val="00735BDA"/>
    <w:rsid w:val="00736A71"/>
    <w:rsid w:val="00737B37"/>
    <w:rsid w:val="007401BD"/>
    <w:rsid w:val="0074030E"/>
    <w:rsid w:val="00740C41"/>
    <w:rsid w:val="00740D98"/>
    <w:rsid w:val="00740E46"/>
    <w:rsid w:val="00741645"/>
    <w:rsid w:val="00741B75"/>
    <w:rsid w:val="007420B6"/>
    <w:rsid w:val="007423A7"/>
    <w:rsid w:val="0074289A"/>
    <w:rsid w:val="00742D71"/>
    <w:rsid w:val="007438D1"/>
    <w:rsid w:val="00743EB0"/>
    <w:rsid w:val="007442F2"/>
    <w:rsid w:val="007467D6"/>
    <w:rsid w:val="00746CBC"/>
    <w:rsid w:val="00746F24"/>
    <w:rsid w:val="00750537"/>
    <w:rsid w:val="00751480"/>
    <w:rsid w:val="00751FAF"/>
    <w:rsid w:val="007523B9"/>
    <w:rsid w:val="007525AC"/>
    <w:rsid w:val="00752EC8"/>
    <w:rsid w:val="00752F00"/>
    <w:rsid w:val="007536E3"/>
    <w:rsid w:val="00753EDD"/>
    <w:rsid w:val="00756652"/>
    <w:rsid w:val="00756B6C"/>
    <w:rsid w:val="00757159"/>
    <w:rsid w:val="007571C8"/>
    <w:rsid w:val="00757344"/>
    <w:rsid w:val="007576CA"/>
    <w:rsid w:val="007576E6"/>
    <w:rsid w:val="00757BED"/>
    <w:rsid w:val="00757C66"/>
    <w:rsid w:val="00757DAF"/>
    <w:rsid w:val="0076076F"/>
    <w:rsid w:val="00760BD8"/>
    <w:rsid w:val="00761312"/>
    <w:rsid w:val="00761494"/>
    <w:rsid w:val="00761590"/>
    <w:rsid w:val="007618DD"/>
    <w:rsid w:val="00761AF3"/>
    <w:rsid w:val="00762EF5"/>
    <w:rsid w:val="0076392A"/>
    <w:rsid w:val="00765036"/>
    <w:rsid w:val="00765543"/>
    <w:rsid w:val="00765B97"/>
    <w:rsid w:val="00765CA5"/>
    <w:rsid w:val="00765CCE"/>
    <w:rsid w:val="00765D43"/>
    <w:rsid w:val="00766103"/>
    <w:rsid w:val="0076619E"/>
    <w:rsid w:val="00766718"/>
    <w:rsid w:val="00766A98"/>
    <w:rsid w:val="00767221"/>
    <w:rsid w:val="00771162"/>
    <w:rsid w:val="007720A3"/>
    <w:rsid w:val="00774977"/>
    <w:rsid w:val="0077499D"/>
    <w:rsid w:val="00774DC3"/>
    <w:rsid w:val="0077583C"/>
    <w:rsid w:val="00775A76"/>
    <w:rsid w:val="00776B7C"/>
    <w:rsid w:val="00777350"/>
    <w:rsid w:val="00777A81"/>
    <w:rsid w:val="00777DD2"/>
    <w:rsid w:val="00780D6D"/>
    <w:rsid w:val="00781EE7"/>
    <w:rsid w:val="007823D3"/>
    <w:rsid w:val="007840EF"/>
    <w:rsid w:val="00784FD0"/>
    <w:rsid w:val="00790431"/>
    <w:rsid w:val="007906B5"/>
    <w:rsid w:val="00791229"/>
    <w:rsid w:val="00792084"/>
    <w:rsid w:val="0079292B"/>
    <w:rsid w:val="00792966"/>
    <w:rsid w:val="00793199"/>
    <w:rsid w:val="007937BE"/>
    <w:rsid w:val="0079422E"/>
    <w:rsid w:val="00794D45"/>
    <w:rsid w:val="00794F68"/>
    <w:rsid w:val="00794FF3"/>
    <w:rsid w:val="00795D40"/>
    <w:rsid w:val="00795F55"/>
    <w:rsid w:val="007964C8"/>
    <w:rsid w:val="007967F7"/>
    <w:rsid w:val="0079688A"/>
    <w:rsid w:val="007969D9"/>
    <w:rsid w:val="00797448"/>
    <w:rsid w:val="007A017A"/>
    <w:rsid w:val="007A060D"/>
    <w:rsid w:val="007A068C"/>
    <w:rsid w:val="007A08EB"/>
    <w:rsid w:val="007A0DAC"/>
    <w:rsid w:val="007A23A5"/>
    <w:rsid w:val="007A2ED9"/>
    <w:rsid w:val="007A3CE1"/>
    <w:rsid w:val="007A531C"/>
    <w:rsid w:val="007A541F"/>
    <w:rsid w:val="007A5599"/>
    <w:rsid w:val="007A5836"/>
    <w:rsid w:val="007A5A1E"/>
    <w:rsid w:val="007A63D5"/>
    <w:rsid w:val="007A6510"/>
    <w:rsid w:val="007A6784"/>
    <w:rsid w:val="007A68E6"/>
    <w:rsid w:val="007A6AE4"/>
    <w:rsid w:val="007A6E38"/>
    <w:rsid w:val="007A74C4"/>
    <w:rsid w:val="007A750D"/>
    <w:rsid w:val="007A7967"/>
    <w:rsid w:val="007A7C08"/>
    <w:rsid w:val="007A7D95"/>
    <w:rsid w:val="007A7DE3"/>
    <w:rsid w:val="007B09C1"/>
    <w:rsid w:val="007B0F6A"/>
    <w:rsid w:val="007B1368"/>
    <w:rsid w:val="007B176A"/>
    <w:rsid w:val="007B1EBC"/>
    <w:rsid w:val="007B224C"/>
    <w:rsid w:val="007B26D7"/>
    <w:rsid w:val="007B2D5E"/>
    <w:rsid w:val="007B2F0C"/>
    <w:rsid w:val="007B3575"/>
    <w:rsid w:val="007B38A3"/>
    <w:rsid w:val="007B3D98"/>
    <w:rsid w:val="007B5253"/>
    <w:rsid w:val="007B58C0"/>
    <w:rsid w:val="007B59CA"/>
    <w:rsid w:val="007B631B"/>
    <w:rsid w:val="007B6864"/>
    <w:rsid w:val="007B6E2A"/>
    <w:rsid w:val="007B70FB"/>
    <w:rsid w:val="007B7C7C"/>
    <w:rsid w:val="007B7CE1"/>
    <w:rsid w:val="007C0089"/>
    <w:rsid w:val="007C0212"/>
    <w:rsid w:val="007C2761"/>
    <w:rsid w:val="007C354C"/>
    <w:rsid w:val="007C410F"/>
    <w:rsid w:val="007C459B"/>
    <w:rsid w:val="007C4CBC"/>
    <w:rsid w:val="007C5836"/>
    <w:rsid w:val="007C5E25"/>
    <w:rsid w:val="007C6051"/>
    <w:rsid w:val="007C63B9"/>
    <w:rsid w:val="007C6FA5"/>
    <w:rsid w:val="007C7BF6"/>
    <w:rsid w:val="007C7E3D"/>
    <w:rsid w:val="007C7F37"/>
    <w:rsid w:val="007C7F85"/>
    <w:rsid w:val="007D0385"/>
    <w:rsid w:val="007D0A80"/>
    <w:rsid w:val="007D0DE6"/>
    <w:rsid w:val="007D0E3B"/>
    <w:rsid w:val="007D10F6"/>
    <w:rsid w:val="007D1746"/>
    <w:rsid w:val="007D1B5E"/>
    <w:rsid w:val="007D33A3"/>
    <w:rsid w:val="007D367A"/>
    <w:rsid w:val="007D39CF"/>
    <w:rsid w:val="007D41B4"/>
    <w:rsid w:val="007D462B"/>
    <w:rsid w:val="007D4727"/>
    <w:rsid w:val="007D4949"/>
    <w:rsid w:val="007D6725"/>
    <w:rsid w:val="007D6A42"/>
    <w:rsid w:val="007D6F52"/>
    <w:rsid w:val="007D752A"/>
    <w:rsid w:val="007D7565"/>
    <w:rsid w:val="007D7591"/>
    <w:rsid w:val="007D7BD7"/>
    <w:rsid w:val="007E0CCD"/>
    <w:rsid w:val="007E127D"/>
    <w:rsid w:val="007E1695"/>
    <w:rsid w:val="007E1816"/>
    <w:rsid w:val="007E2798"/>
    <w:rsid w:val="007E2C0C"/>
    <w:rsid w:val="007E2C72"/>
    <w:rsid w:val="007E2FCB"/>
    <w:rsid w:val="007E30E2"/>
    <w:rsid w:val="007E370D"/>
    <w:rsid w:val="007E408A"/>
    <w:rsid w:val="007E63DB"/>
    <w:rsid w:val="007E6E07"/>
    <w:rsid w:val="007E6F26"/>
    <w:rsid w:val="007E701C"/>
    <w:rsid w:val="007E7199"/>
    <w:rsid w:val="007E769B"/>
    <w:rsid w:val="007E7760"/>
    <w:rsid w:val="007F01C1"/>
    <w:rsid w:val="007F0708"/>
    <w:rsid w:val="007F0AE3"/>
    <w:rsid w:val="007F11BC"/>
    <w:rsid w:val="007F12F4"/>
    <w:rsid w:val="007F2526"/>
    <w:rsid w:val="007F252E"/>
    <w:rsid w:val="007F2AE8"/>
    <w:rsid w:val="007F2C7D"/>
    <w:rsid w:val="007F3251"/>
    <w:rsid w:val="007F35D1"/>
    <w:rsid w:val="007F36E1"/>
    <w:rsid w:val="007F3870"/>
    <w:rsid w:val="007F389B"/>
    <w:rsid w:val="007F45FD"/>
    <w:rsid w:val="007F4A32"/>
    <w:rsid w:val="007F55CE"/>
    <w:rsid w:val="007F57BC"/>
    <w:rsid w:val="007F59E2"/>
    <w:rsid w:val="007F61AD"/>
    <w:rsid w:val="007F740B"/>
    <w:rsid w:val="00800556"/>
    <w:rsid w:val="00800DFB"/>
    <w:rsid w:val="00802EE2"/>
    <w:rsid w:val="008031FB"/>
    <w:rsid w:val="00803A95"/>
    <w:rsid w:val="008041C1"/>
    <w:rsid w:val="00805717"/>
    <w:rsid w:val="0080633A"/>
    <w:rsid w:val="00806345"/>
    <w:rsid w:val="0080657B"/>
    <w:rsid w:val="00806E98"/>
    <w:rsid w:val="0080724E"/>
    <w:rsid w:val="00807738"/>
    <w:rsid w:val="00807A6C"/>
    <w:rsid w:val="008102A0"/>
    <w:rsid w:val="0081041F"/>
    <w:rsid w:val="00810A8B"/>
    <w:rsid w:val="00810BDD"/>
    <w:rsid w:val="00811287"/>
    <w:rsid w:val="008114F6"/>
    <w:rsid w:val="00812254"/>
    <w:rsid w:val="0081316B"/>
    <w:rsid w:val="00813283"/>
    <w:rsid w:val="00813697"/>
    <w:rsid w:val="00814E65"/>
    <w:rsid w:val="00814E86"/>
    <w:rsid w:val="00815D6A"/>
    <w:rsid w:val="008174F8"/>
    <w:rsid w:val="008176D1"/>
    <w:rsid w:val="00817B81"/>
    <w:rsid w:val="00817C0E"/>
    <w:rsid w:val="00817F7D"/>
    <w:rsid w:val="00821090"/>
    <w:rsid w:val="00821924"/>
    <w:rsid w:val="00821E2C"/>
    <w:rsid w:val="00821F05"/>
    <w:rsid w:val="008221F8"/>
    <w:rsid w:val="008226F4"/>
    <w:rsid w:val="00822756"/>
    <w:rsid w:val="00823033"/>
    <w:rsid w:val="008233E2"/>
    <w:rsid w:val="00823F94"/>
    <w:rsid w:val="008242CA"/>
    <w:rsid w:val="00824EFC"/>
    <w:rsid w:val="008253D9"/>
    <w:rsid w:val="0082628F"/>
    <w:rsid w:val="00826396"/>
    <w:rsid w:val="008265DA"/>
    <w:rsid w:val="008266D1"/>
    <w:rsid w:val="00827B99"/>
    <w:rsid w:val="00830967"/>
    <w:rsid w:val="00830FB7"/>
    <w:rsid w:val="00833312"/>
    <w:rsid w:val="0083339A"/>
    <w:rsid w:val="00833A23"/>
    <w:rsid w:val="00835755"/>
    <w:rsid w:val="00835B36"/>
    <w:rsid w:val="008361C3"/>
    <w:rsid w:val="008366FD"/>
    <w:rsid w:val="008369C6"/>
    <w:rsid w:val="008370B2"/>
    <w:rsid w:val="008404E2"/>
    <w:rsid w:val="00840B48"/>
    <w:rsid w:val="00841ADD"/>
    <w:rsid w:val="0084212D"/>
    <w:rsid w:val="0084213C"/>
    <w:rsid w:val="008424B5"/>
    <w:rsid w:val="00842AE0"/>
    <w:rsid w:val="0084372B"/>
    <w:rsid w:val="008437C5"/>
    <w:rsid w:val="008446BA"/>
    <w:rsid w:val="00845643"/>
    <w:rsid w:val="008460EE"/>
    <w:rsid w:val="0084627E"/>
    <w:rsid w:val="00846686"/>
    <w:rsid w:val="008467DD"/>
    <w:rsid w:val="0084682F"/>
    <w:rsid w:val="00850E61"/>
    <w:rsid w:val="00852303"/>
    <w:rsid w:val="00852E37"/>
    <w:rsid w:val="008542D8"/>
    <w:rsid w:val="008542E3"/>
    <w:rsid w:val="0085584E"/>
    <w:rsid w:val="00856C8A"/>
    <w:rsid w:val="00857C4C"/>
    <w:rsid w:val="00860EF9"/>
    <w:rsid w:val="00861D27"/>
    <w:rsid w:val="0086289E"/>
    <w:rsid w:val="0086416C"/>
    <w:rsid w:val="00864FE3"/>
    <w:rsid w:val="00865A1F"/>
    <w:rsid w:val="00865A94"/>
    <w:rsid w:val="008666FF"/>
    <w:rsid w:val="00866C17"/>
    <w:rsid w:val="008702A7"/>
    <w:rsid w:val="00871D72"/>
    <w:rsid w:val="00871DD3"/>
    <w:rsid w:val="008728C3"/>
    <w:rsid w:val="00873CCB"/>
    <w:rsid w:val="00874F7E"/>
    <w:rsid w:val="0087586C"/>
    <w:rsid w:val="008767EC"/>
    <w:rsid w:val="00876811"/>
    <w:rsid w:val="00876D07"/>
    <w:rsid w:val="00877E20"/>
    <w:rsid w:val="00880078"/>
    <w:rsid w:val="008812EB"/>
    <w:rsid w:val="00881303"/>
    <w:rsid w:val="0088169E"/>
    <w:rsid w:val="00881D05"/>
    <w:rsid w:val="00881E98"/>
    <w:rsid w:val="0088289C"/>
    <w:rsid w:val="008829BF"/>
    <w:rsid w:val="00883195"/>
    <w:rsid w:val="00883935"/>
    <w:rsid w:val="0088454D"/>
    <w:rsid w:val="00884B11"/>
    <w:rsid w:val="00885EB5"/>
    <w:rsid w:val="00886742"/>
    <w:rsid w:val="00886DD6"/>
    <w:rsid w:val="00886E04"/>
    <w:rsid w:val="00887A7D"/>
    <w:rsid w:val="00887FA7"/>
    <w:rsid w:val="00890218"/>
    <w:rsid w:val="008923EB"/>
    <w:rsid w:val="008926DC"/>
    <w:rsid w:val="0089308C"/>
    <w:rsid w:val="00893B8A"/>
    <w:rsid w:val="00893D08"/>
    <w:rsid w:val="00893DA0"/>
    <w:rsid w:val="008940AD"/>
    <w:rsid w:val="00894166"/>
    <w:rsid w:val="00894990"/>
    <w:rsid w:val="00894CE3"/>
    <w:rsid w:val="00894E34"/>
    <w:rsid w:val="00895930"/>
    <w:rsid w:val="0089623B"/>
    <w:rsid w:val="0089739F"/>
    <w:rsid w:val="0089762F"/>
    <w:rsid w:val="00897B54"/>
    <w:rsid w:val="00897BFA"/>
    <w:rsid w:val="00897E9A"/>
    <w:rsid w:val="008A019A"/>
    <w:rsid w:val="008A0D93"/>
    <w:rsid w:val="008A132A"/>
    <w:rsid w:val="008A16C7"/>
    <w:rsid w:val="008A227E"/>
    <w:rsid w:val="008A24AE"/>
    <w:rsid w:val="008A2A34"/>
    <w:rsid w:val="008A3348"/>
    <w:rsid w:val="008A348D"/>
    <w:rsid w:val="008A355E"/>
    <w:rsid w:val="008A37CC"/>
    <w:rsid w:val="008A37FF"/>
    <w:rsid w:val="008A3B82"/>
    <w:rsid w:val="008A429E"/>
    <w:rsid w:val="008A567B"/>
    <w:rsid w:val="008A5DA3"/>
    <w:rsid w:val="008A616A"/>
    <w:rsid w:val="008A6626"/>
    <w:rsid w:val="008A6E25"/>
    <w:rsid w:val="008A7229"/>
    <w:rsid w:val="008A7298"/>
    <w:rsid w:val="008A74AF"/>
    <w:rsid w:val="008A798B"/>
    <w:rsid w:val="008A7BED"/>
    <w:rsid w:val="008B093F"/>
    <w:rsid w:val="008B1D32"/>
    <w:rsid w:val="008B1EB6"/>
    <w:rsid w:val="008B2E7E"/>
    <w:rsid w:val="008B3A32"/>
    <w:rsid w:val="008B5DE4"/>
    <w:rsid w:val="008B5FD8"/>
    <w:rsid w:val="008B6F5A"/>
    <w:rsid w:val="008B7196"/>
    <w:rsid w:val="008B780E"/>
    <w:rsid w:val="008C0C12"/>
    <w:rsid w:val="008C25A9"/>
    <w:rsid w:val="008C25BB"/>
    <w:rsid w:val="008C2607"/>
    <w:rsid w:val="008C3423"/>
    <w:rsid w:val="008C3A71"/>
    <w:rsid w:val="008C51EF"/>
    <w:rsid w:val="008C580C"/>
    <w:rsid w:val="008C5A42"/>
    <w:rsid w:val="008C5FF0"/>
    <w:rsid w:val="008C60D8"/>
    <w:rsid w:val="008C6257"/>
    <w:rsid w:val="008C66C3"/>
    <w:rsid w:val="008C698C"/>
    <w:rsid w:val="008C71A7"/>
    <w:rsid w:val="008D0446"/>
    <w:rsid w:val="008D04D0"/>
    <w:rsid w:val="008D137D"/>
    <w:rsid w:val="008D169E"/>
    <w:rsid w:val="008D1B25"/>
    <w:rsid w:val="008D1E70"/>
    <w:rsid w:val="008D25B3"/>
    <w:rsid w:val="008D28F7"/>
    <w:rsid w:val="008D2D70"/>
    <w:rsid w:val="008D3AB4"/>
    <w:rsid w:val="008D3BDE"/>
    <w:rsid w:val="008D4AC3"/>
    <w:rsid w:val="008D660D"/>
    <w:rsid w:val="008D76B7"/>
    <w:rsid w:val="008D7F40"/>
    <w:rsid w:val="008D7F63"/>
    <w:rsid w:val="008E0C6D"/>
    <w:rsid w:val="008E1E1E"/>
    <w:rsid w:val="008E2FED"/>
    <w:rsid w:val="008E3504"/>
    <w:rsid w:val="008E43BC"/>
    <w:rsid w:val="008E471D"/>
    <w:rsid w:val="008E48AB"/>
    <w:rsid w:val="008E49C9"/>
    <w:rsid w:val="008E6DB9"/>
    <w:rsid w:val="008E7372"/>
    <w:rsid w:val="008E74AA"/>
    <w:rsid w:val="008E78D0"/>
    <w:rsid w:val="008E794C"/>
    <w:rsid w:val="008F04FC"/>
    <w:rsid w:val="008F0FDD"/>
    <w:rsid w:val="008F1097"/>
    <w:rsid w:val="008F1A54"/>
    <w:rsid w:val="008F1AA5"/>
    <w:rsid w:val="008F20BD"/>
    <w:rsid w:val="008F30F7"/>
    <w:rsid w:val="008F3F75"/>
    <w:rsid w:val="008F4877"/>
    <w:rsid w:val="008F5591"/>
    <w:rsid w:val="008F645F"/>
    <w:rsid w:val="008F7562"/>
    <w:rsid w:val="008F7B51"/>
    <w:rsid w:val="0090067A"/>
    <w:rsid w:val="009014E1"/>
    <w:rsid w:val="0090177B"/>
    <w:rsid w:val="0090190F"/>
    <w:rsid w:val="0090288B"/>
    <w:rsid w:val="0090296C"/>
    <w:rsid w:val="009031C4"/>
    <w:rsid w:val="00904A10"/>
    <w:rsid w:val="00904AFB"/>
    <w:rsid w:val="00905BF9"/>
    <w:rsid w:val="00905CEF"/>
    <w:rsid w:val="009063B5"/>
    <w:rsid w:val="009064B1"/>
    <w:rsid w:val="009070EA"/>
    <w:rsid w:val="0090780A"/>
    <w:rsid w:val="00907A2A"/>
    <w:rsid w:val="00907B3C"/>
    <w:rsid w:val="009115CD"/>
    <w:rsid w:val="00911CC4"/>
    <w:rsid w:val="00911F9E"/>
    <w:rsid w:val="009126BD"/>
    <w:rsid w:val="00912E27"/>
    <w:rsid w:val="00913C17"/>
    <w:rsid w:val="00913E35"/>
    <w:rsid w:val="0091414C"/>
    <w:rsid w:val="00914204"/>
    <w:rsid w:val="00914237"/>
    <w:rsid w:val="0091482D"/>
    <w:rsid w:val="00914D7F"/>
    <w:rsid w:val="009159A4"/>
    <w:rsid w:val="00915C1F"/>
    <w:rsid w:val="00916958"/>
    <w:rsid w:val="00917449"/>
    <w:rsid w:val="00917925"/>
    <w:rsid w:val="00917D60"/>
    <w:rsid w:val="0092021D"/>
    <w:rsid w:val="0092024B"/>
    <w:rsid w:val="009203CD"/>
    <w:rsid w:val="00920D70"/>
    <w:rsid w:val="00921C72"/>
    <w:rsid w:val="00922CB9"/>
    <w:rsid w:val="00922EA9"/>
    <w:rsid w:val="009237CD"/>
    <w:rsid w:val="00923A7A"/>
    <w:rsid w:val="00923F5D"/>
    <w:rsid w:val="0092424A"/>
    <w:rsid w:val="00924453"/>
    <w:rsid w:val="0092459D"/>
    <w:rsid w:val="0092604F"/>
    <w:rsid w:val="00926EE9"/>
    <w:rsid w:val="009276B1"/>
    <w:rsid w:val="009278D9"/>
    <w:rsid w:val="0093026B"/>
    <w:rsid w:val="00930544"/>
    <w:rsid w:val="00930C30"/>
    <w:rsid w:val="00931633"/>
    <w:rsid w:val="0093233F"/>
    <w:rsid w:val="009339CA"/>
    <w:rsid w:val="00933C11"/>
    <w:rsid w:val="00933F73"/>
    <w:rsid w:val="0093414A"/>
    <w:rsid w:val="009346AE"/>
    <w:rsid w:val="00934D57"/>
    <w:rsid w:val="00934FBD"/>
    <w:rsid w:val="00935366"/>
    <w:rsid w:val="00935421"/>
    <w:rsid w:val="009355D4"/>
    <w:rsid w:val="009355E3"/>
    <w:rsid w:val="009372CD"/>
    <w:rsid w:val="00937AF1"/>
    <w:rsid w:val="00941F1C"/>
    <w:rsid w:val="00941FD6"/>
    <w:rsid w:val="00942293"/>
    <w:rsid w:val="009423C8"/>
    <w:rsid w:val="009436A7"/>
    <w:rsid w:val="00943D37"/>
    <w:rsid w:val="00943FE6"/>
    <w:rsid w:val="00944F8F"/>
    <w:rsid w:val="009459BF"/>
    <w:rsid w:val="00945D25"/>
    <w:rsid w:val="009463BC"/>
    <w:rsid w:val="0095080D"/>
    <w:rsid w:val="00950EB0"/>
    <w:rsid w:val="00950EEA"/>
    <w:rsid w:val="00950FA9"/>
    <w:rsid w:val="009520D9"/>
    <w:rsid w:val="00953E6A"/>
    <w:rsid w:val="00954FC7"/>
    <w:rsid w:val="00955490"/>
    <w:rsid w:val="00955645"/>
    <w:rsid w:val="009556DC"/>
    <w:rsid w:val="00955AD8"/>
    <w:rsid w:val="00956A18"/>
    <w:rsid w:val="00956DA0"/>
    <w:rsid w:val="00957212"/>
    <w:rsid w:val="009572B7"/>
    <w:rsid w:val="0096033B"/>
    <w:rsid w:val="00960B9D"/>
    <w:rsid w:val="00960C24"/>
    <w:rsid w:val="00960DD4"/>
    <w:rsid w:val="0096143E"/>
    <w:rsid w:val="00964163"/>
    <w:rsid w:val="00964744"/>
    <w:rsid w:val="00964CB8"/>
    <w:rsid w:val="00964EAD"/>
    <w:rsid w:val="00965BB4"/>
    <w:rsid w:val="00965F62"/>
    <w:rsid w:val="00966525"/>
    <w:rsid w:val="00966ED3"/>
    <w:rsid w:val="00970391"/>
    <w:rsid w:val="00970690"/>
    <w:rsid w:val="00970862"/>
    <w:rsid w:val="00971A61"/>
    <w:rsid w:val="00971EFF"/>
    <w:rsid w:val="00972883"/>
    <w:rsid w:val="00973292"/>
    <w:rsid w:val="009732C5"/>
    <w:rsid w:val="0097395C"/>
    <w:rsid w:val="009739F5"/>
    <w:rsid w:val="00973B4B"/>
    <w:rsid w:val="00973C8B"/>
    <w:rsid w:val="00974052"/>
    <w:rsid w:val="00974B9D"/>
    <w:rsid w:val="00974D26"/>
    <w:rsid w:val="00974F53"/>
    <w:rsid w:val="0097511F"/>
    <w:rsid w:val="00976008"/>
    <w:rsid w:val="00976270"/>
    <w:rsid w:val="0097676E"/>
    <w:rsid w:val="0097764F"/>
    <w:rsid w:val="00977B4A"/>
    <w:rsid w:val="00977EAC"/>
    <w:rsid w:val="009805B2"/>
    <w:rsid w:val="00980F98"/>
    <w:rsid w:val="00981021"/>
    <w:rsid w:val="00981967"/>
    <w:rsid w:val="00981C2E"/>
    <w:rsid w:val="0098260D"/>
    <w:rsid w:val="00982876"/>
    <w:rsid w:val="00982D91"/>
    <w:rsid w:val="00983DD7"/>
    <w:rsid w:val="00983E46"/>
    <w:rsid w:val="0098438A"/>
    <w:rsid w:val="009846CB"/>
    <w:rsid w:val="00984AC7"/>
    <w:rsid w:val="009852A0"/>
    <w:rsid w:val="00985FA8"/>
    <w:rsid w:val="009872C8"/>
    <w:rsid w:val="009874AB"/>
    <w:rsid w:val="009874BE"/>
    <w:rsid w:val="009878C7"/>
    <w:rsid w:val="00987BE7"/>
    <w:rsid w:val="009900C2"/>
    <w:rsid w:val="009901C2"/>
    <w:rsid w:val="009905A5"/>
    <w:rsid w:val="009929BE"/>
    <w:rsid w:val="00992CB2"/>
    <w:rsid w:val="009930C8"/>
    <w:rsid w:val="009930F2"/>
    <w:rsid w:val="00993CE2"/>
    <w:rsid w:val="00995A24"/>
    <w:rsid w:val="0099725B"/>
    <w:rsid w:val="00997C41"/>
    <w:rsid w:val="009A0078"/>
    <w:rsid w:val="009A03A4"/>
    <w:rsid w:val="009A0F63"/>
    <w:rsid w:val="009A1059"/>
    <w:rsid w:val="009A2DA3"/>
    <w:rsid w:val="009A2E31"/>
    <w:rsid w:val="009A2F90"/>
    <w:rsid w:val="009A3115"/>
    <w:rsid w:val="009A442F"/>
    <w:rsid w:val="009A445A"/>
    <w:rsid w:val="009A4724"/>
    <w:rsid w:val="009A47B7"/>
    <w:rsid w:val="009A5333"/>
    <w:rsid w:val="009A5727"/>
    <w:rsid w:val="009A5A18"/>
    <w:rsid w:val="009A5BE6"/>
    <w:rsid w:val="009A5CB8"/>
    <w:rsid w:val="009A5D5F"/>
    <w:rsid w:val="009A630D"/>
    <w:rsid w:val="009A63BF"/>
    <w:rsid w:val="009A696A"/>
    <w:rsid w:val="009A7F6D"/>
    <w:rsid w:val="009B19D6"/>
    <w:rsid w:val="009B2047"/>
    <w:rsid w:val="009B22B1"/>
    <w:rsid w:val="009B29A1"/>
    <w:rsid w:val="009B3129"/>
    <w:rsid w:val="009B3CC3"/>
    <w:rsid w:val="009B4614"/>
    <w:rsid w:val="009B48C7"/>
    <w:rsid w:val="009B5831"/>
    <w:rsid w:val="009B5C4F"/>
    <w:rsid w:val="009B65F1"/>
    <w:rsid w:val="009C1823"/>
    <w:rsid w:val="009C1BD2"/>
    <w:rsid w:val="009C2819"/>
    <w:rsid w:val="009C3B2C"/>
    <w:rsid w:val="009C4144"/>
    <w:rsid w:val="009C447C"/>
    <w:rsid w:val="009C5B11"/>
    <w:rsid w:val="009C5D00"/>
    <w:rsid w:val="009C6038"/>
    <w:rsid w:val="009C6AF7"/>
    <w:rsid w:val="009C6E7A"/>
    <w:rsid w:val="009C7992"/>
    <w:rsid w:val="009C7B20"/>
    <w:rsid w:val="009C7B43"/>
    <w:rsid w:val="009C7CB3"/>
    <w:rsid w:val="009D01AE"/>
    <w:rsid w:val="009D0785"/>
    <w:rsid w:val="009D07E0"/>
    <w:rsid w:val="009D114D"/>
    <w:rsid w:val="009D20FF"/>
    <w:rsid w:val="009D271A"/>
    <w:rsid w:val="009D2F38"/>
    <w:rsid w:val="009D3A42"/>
    <w:rsid w:val="009D49EE"/>
    <w:rsid w:val="009D53C5"/>
    <w:rsid w:val="009D57A7"/>
    <w:rsid w:val="009D6A8C"/>
    <w:rsid w:val="009D73A4"/>
    <w:rsid w:val="009D73F4"/>
    <w:rsid w:val="009D7621"/>
    <w:rsid w:val="009E105A"/>
    <w:rsid w:val="009E183F"/>
    <w:rsid w:val="009E1D2F"/>
    <w:rsid w:val="009E384F"/>
    <w:rsid w:val="009E4CB5"/>
    <w:rsid w:val="009E55D0"/>
    <w:rsid w:val="009E703C"/>
    <w:rsid w:val="009E79A3"/>
    <w:rsid w:val="009E7B41"/>
    <w:rsid w:val="009E7DB1"/>
    <w:rsid w:val="009F047C"/>
    <w:rsid w:val="009F1361"/>
    <w:rsid w:val="009F1F51"/>
    <w:rsid w:val="009F2A59"/>
    <w:rsid w:val="009F3A4B"/>
    <w:rsid w:val="009F56AC"/>
    <w:rsid w:val="009F5757"/>
    <w:rsid w:val="009F5A55"/>
    <w:rsid w:val="009F628A"/>
    <w:rsid w:val="009F71FD"/>
    <w:rsid w:val="00A0025E"/>
    <w:rsid w:val="00A005DA"/>
    <w:rsid w:val="00A007D3"/>
    <w:rsid w:val="00A00D2A"/>
    <w:rsid w:val="00A015CE"/>
    <w:rsid w:val="00A01683"/>
    <w:rsid w:val="00A01A7E"/>
    <w:rsid w:val="00A02476"/>
    <w:rsid w:val="00A0256B"/>
    <w:rsid w:val="00A02674"/>
    <w:rsid w:val="00A0285C"/>
    <w:rsid w:val="00A037EB"/>
    <w:rsid w:val="00A03B19"/>
    <w:rsid w:val="00A03F45"/>
    <w:rsid w:val="00A04197"/>
    <w:rsid w:val="00A049C2"/>
    <w:rsid w:val="00A05953"/>
    <w:rsid w:val="00A0598F"/>
    <w:rsid w:val="00A05A9B"/>
    <w:rsid w:val="00A05E0D"/>
    <w:rsid w:val="00A07DA0"/>
    <w:rsid w:val="00A10612"/>
    <w:rsid w:val="00A10A85"/>
    <w:rsid w:val="00A10E46"/>
    <w:rsid w:val="00A11FAB"/>
    <w:rsid w:val="00A13768"/>
    <w:rsid w:val="00A13A0E"/>
    <w:rsid w:val="00A13A54"/>
    <w:rsid w:val="00A13CEE"/>
    <w:rsid w:val="00A141FB"/>
    <w:rsid w:val="00A14BA3"/>
    <w:rsid w:val="00A14DB3"/>
    <w:rsid w:val="00A151EC"/>
    <w:rsid w:val="00A163DB"/>
    <w:rsid w:val="00A168C3"/>
    <w:rsid w:val="00A16C37"/>
    <w:rsid w:val="00A17180"/>
    <w:rsid w:val="00A21356"/>
    <w:rsid w:val="00A21608"/>
    <w:rsid w:val="00A21748"/>
    <w:rsid w:val="00A21CEC"/>
    <w:rsid w:val="00A220A1"/>
    <w:rsid w:val="00A2241F"/>
    <w:rsid w:val="00A22B1C"/>
    <w:rsid w:val="00A23883"/>
    <w:rsid w:val="00A2391A"/>
    <w:rsid w:val="00A25354"/>
    <w:rsid w:val="00A257C0"/>
    <w:rsid w:val="00A25AF7"/>
    <w:rsid w:val="00A2661A"/>
    <w:rsid w:val="00A26712"/>
    <w:rsid w:val="00A273F9"/>
    <w:rsid w:val="00A2745E"/>
    <w:rsid w:val="00A275EE"/>
    <w:rsid w:val="00A30460"/>
    <w:rsid w:val="00A30B51"/>
    <w:rsid w:val="00A31986"/>
    <w:rsid w:val="00A31C15"/>
    <w:rsid w:val="00A31D43"/>
    <w:rsid w:val="00A31E7C"/>
    <w:rsid w:val="00A320CA"/>
    <w:rsid w:val="00A321E7"/>
    <w:rsid w:val="00A3229C"/>
    <w:rsid w:val="00A3256F"/>
    <w:rsid w:val="00A32F07"/>
    <w:rsid w:val="00A34062"/>
    <w:rsid w:val="00A34A56"/>
    <w:rsid w:val="00A34D67"/>
    <w:rsid w:val="00A35105"/>
    <w:rsid w:val="00A35A02"/>
    <w:rsid w:val="00A35A60"/>
    <w:rsid w:val="00A3625F"/>
    <w:rsid w:val="00A37084"/>
    <w:rsid w:val="00A40268"/>
    <w:rsid w:val="00A40474"/>
    <w:rsid w:val="00A40770"/>
    <w:rsid w:val="00A40794"/>
    <w:rsid w:val="00A41126"/>
    <w:rsid w:val="00A43197"/>
    <w:rsid w:val="00A4342B"/>
    <w:rsid w:val="00A43500"/>
    <w:rsid w:val="00A448D2"/>
    <w:rsid w:val="00A45189"/>
    <w:rsid w:val="00A46B44"/>
    <w:rsid w:val="00A46DE0"/>
    <w:rsid w:val="00A47D4D"/>
    <w:rsid w:val="00A504BB"/>
    <w:rsid w:val="00A50F47"/>
    <w:rsid w:val="00A51650"/>
    <w:rsid w:val="00A516EB"/>
    <w:rsid w:val="00A51E58"/>
    <w:rsid w:val="00A51F0F"/>
    <w:rsid w:val="00A522B9"/>
    <w:rsid w:val="00A526E4"/>
    <w:rsid w:val="00A52787"/>
    <w:rsid w:val="00A52867"/>
    <w:rsid w:val="00A52885"/>
    <w:rsid w:val="00A53A8F"/>
    <w:rsid w:val="00A53B9E"/>
    <w:rsid w:val="00A541EF"/>
    <w:rsid w:val="00A5443F"/>
    <w:rsid w:val="00A55618"/>
    <w:rsid w:val="00A564A7"/>
    <w:rsid w:val="00A565F0"/>
    <w:rsid w:val="00A5666E"/>
    <w:rsid w:val="00A56FD7"/>
    <w:rsid w:val="00A613E6"/>
    <w:rsid w:val="00A616D6"/>
    <w:rsid w:val="00A61D64"/>
    <w:rsid w:val="00A62D79"/>
    <w:rsid w:val="00A6392C"/>
    <w:rsid w:val="00A64488"/>
    <w:rsid w:val="00A654FB"/>
    <w:rsid w:val="00A655BC"/>
    <w:rsid w:val="00A66377"/>
    <w:rsid w:val="00A664FA"/>
    <w:rsid w:val="00A6655E"/>
    <w:rsid w:val="00A666DA"/>
    <w:rsid w:val="00A67BA3"/>
    <w:rsid w:val="00A67F55"/>
    <w:rsid w:val="00A71609"/>
    <w:rsid w:val="00A7240A"/>
    <w:rsid w:val="00A7390D"/>
    <w:rsid w:val="00A73AA7"/>
    <w:rsid w:val="00A73B1B"/>
    <w:rsid w:val="00A74C65"/>
    <w:rsid w:val="00A75043"/>
    <w:rsid w:val="00A7733E"/>
    <w:rsid w:val="00A77E13"/>
    <w:rsid w:val="00A80BC0"/>
    <w:rsid w:val="00A80E7C"/>
    <w:rsid w:val="00A80EDC"/>
    <w:rsid w:val="00A814EB"/>
    <w:rsid w:val="00A82DF0"/>
    <w:rsid w:val="00A82E83"/>
    <w:rsid w:val="00A83804"/>
    <w:rsid w:val="00A83940"/>
    <w:rsid w:val="00A841B8"/>
    <w:rsid w:val="00A8452B"/>
    <w:rsid w:val="00A847D8"/>
    <w:rsid w:val="00A84B87"/>
    <w:rsid w:val="00A84C1B"/>
    <w:rsid w:val="00A85DF1"/>
    <w:rsid w:val="00A86EBE"/>
    <w:rsid w:val="00A87A47"/>
    <w:rsid w:val="00A907E3"/>
    <w:rsid w:val="00A91068"/>
    <w:rsid w:val="00A9192B"/>
    <w:rsid w:val="00A923A8"/>
    <w:rsid w:val="00A92C2E"/>
    <w:rsid w:val="00A9314B"/>
    <w:rsid w:val="00A93418"/>
    <w:rsid w:val="00A93E64"/>
    <w:rsid w:val="00A94D43"/>
    <w:rsid w:val="00A95426"/>
    <w:rsid w:val="00A96196"/>
    <w:rsid w:val="00A96372"/>
    <w:rsid w:val="00A9637F"/>
    <w:rsid w:val="00A96D24"/>
    <w:rsid w:val="00A97E3F"/>
    <w:rsid w:val="00AA08E1"/>
    <w:rsid w:val="00AA0CFA"/>
    <w:rsid w:val="00AA1338"/>
    <w:rsid w:val="00AA185A"/>
    <w:rsid w:val="00AA18B6"/>
    <w:rsid w:val="00AA1E2A"/>
    <w:rsid w:val="00AA1EE9"/>
    <w:rsid w:val="00AA1F95"/>
    <w:rsid w:val="00AA2358"/>
    <w:rsid w:val="00AA29ED"/>
    <w:rsid w:val="00AA2B0A"/>
    <w:rsid w:val="00AA2C7B"/>
    <w:rsid w:val="00AA3DA8"/>
    <w:rsid w:val="00AA409E"/>
    <w:rsid w:val="00AA4699"/>
    <w:rsid w:val="00AA46E2"/>
    <w:rsid w:val="00AA5361"/>
    <w:rsid w:val="00AA5C5C"/>
    <w:rsid w:val="00AA605E"/>
    <w:rsid w:val="00AA6633"/>
    <w:rsid w:val="00AA6C8A"/>
    <w:rsid w:val="00AA752F"/>
    <w:rsid w:val="00AA790A"/>
    <w:rsid w:val="00AA794D"/>
    <w:rsid w:val="00AB00E6"/>
    <w:rsid w:val="00AB0405"/>
    <w:rsid w:val="00AB1A68"/>
    <w:rsid w:val="00AB1FCA"/>
    <w:rsid w:val="00AB2098"/>
    <w:rsid w:val="00AB2859"/>
    <w:rsid w:val="00AB3033"/>
    <w:rsid w:val="00AB30AF"/>
    <w:rsid w:val="00AB3338"/>
    <w:rsid w:val="00AB350D"/>
    <w:rsid w:val="00AB3F1F"/>
    <w:rsid w:val="00AB5301"/>
    <w:rsid w:val="00AB5309"/>
    <w:rsid w:val="00AB613B"/>
    <w:rsid w:val="00AB684D"/>
    <w:rsid w:val="00AB6A7C"/>
    <w:rsid w:val="00AB6B18"/>
    <w:rsid w:val="00AB6F29"/>
    <w:rsid w:val="00AB7A5E"/>
    <w:rsid w:val="00AB7EC4"/>
    <w:rsid w:val="00AC02FA"/>
    <w:rsid w:val="00AC04D7"/>
    <w:rsid w:val="00AC097C"/>
    <w:rsid w:val="00AC2244"/>
    <w:rsid w:val="00AC2D1B"/>
    <w:rsid w:val="00AC37E0"/>
    <w:rsid w:val="00AC41C2"/>
    <w:rsid w:val="00AC4EF9"/>
    <w:rsid w:val="00AC75D2"/>
    <w:rsid w:val="00AD13E7"/>
    <w:rsid w:val="00AD19AA"/>
    <w:rsid w:val="00AD1B44"/>
    <w:rsid w:val="00AD1EF3"/>
    <w:rsid w:val="00AD208D"/>
    <w:rsid w:val="00AD22AA"/>
    <w:rsid w:val="00AD258A"/>
    <w:rsid w:val="00AD2C5E"/>
    <w:rsid w:val="00AD2D22"/>
    <w:rsid w:val="00AD33A0"/>
    <w:rsid w:val="00AD3A35"/>
    <w:rsid w:val="00AD41CF"/>
    <w:rsid w:val="00AD4963"/>
    <w:rsid w:val="00AD5997"/>
    <w:rsid w:val="00AD5BF4"/>
    <w:rsid w:val="00AD6D1F"/>
    <w:rsid w:val="00AE0936"/>
    <w:rsid w:val="00AE0AEC"/>
    <w:rsid w:val="00AE0F8F"/>
    <w:rsid w:val="00AE1155"/>
    <w:rsid w:val="00AE173A"/>
    <w:rsid w:val="00AE1F2C"/>
    <w:rsid w:val="00AE2817"/>
    <w:rsid w:val="00AE2F5F"/>
    <w:rsid w:val="00AE35BE"/>
    <w:rsid w:val="00AE3D68"/>
    <w:rsid w:val="00AE4601"/>
    <w:rsid w:val="00AE4EA5"/>
    <w:rsid w:val="00AE4F92"/>
    <w:rsid w:val="00AE5E65"/>
    <w:rsid w:val="00AE62EA"/>
    <w:rsid w:val="00AE6A41"/>
    <w:rsid w:val="00AE73E4"/>
    <w:rsid w:val="00AF01EB"/>
    <w:rsid w:val="00AF0F29"/>
    <w:rsid w:val="00AF2051"/>
    <w:rsid w:val="00AF27C7"/>
    <w:rsid w:val="00AF2B0C"/>
    <w:rsid w:val="00AF2D96"/>
    <w:rsid w:val="00AF3011"/>
    <w:rsid w:val="00AF4589"/>
    <w:rsid w:val="00AF4C32"/>
    <w:rsid w:val="00AF4C6C"/>
    <w:rsid w:val="00AF4D6F"/>
    <w:rsid w:val="00AF4FFA"/>
    <w:rsid w:val="00AF6FD5"/>
    <w:rsid w:val="00AF7871"/>
    <w:rsid w:val="00AF78F7"/>
    <w:rsid w:val="00B0060B"/>
    <w:rsid w:val="00B019F3"/>
    <w:rsid w:val="00B027F6"/>
    <w:rsid w:val="00B03DB2"/>
    <w:rsid w:val="00B04831"/>
    <w:rsid w:val="00B04CC3"/>
    <w:rsid w:val="00B0647B"/>
    <w:rsid w:val="00B06599"/>
    <w:rsid w:val="00B06870"/>
    <w:rsid w:val="00B068D9"/>
    <w:rsid w:val="00B06A15"/>
    <w:rsid w:val="00B06F47"/>
    <w:rsid w:val="00B076C0"/>
    <w:rsid w:val="00B10C90"/>
    <w:rsid w:val="00B119DC"/>
    <w:rsid w:val="00B12BC9"/>
    <w:rsid w:val="00B136EE"/>
    <w:rsid w:val="00B13861"/>
    <w:rsid w:val="00B13AD2"/>
    <w:rsid w:val="00B14CFD"/>
    <w:rsid w:val="00B14E63"/>
    <w:rsid w:val="00B15049"/>
    <w:rsid w:val="00B150A5"/>
    <w:rsid w:val="00B171B9"/>
    <w:rsid w:val="00B20014"/>
    <w:rsid w:val="00B20E35"/>
    <w:rsid w:val="00B210E3"/>
    <w:rsid w:val="00B21235"/>
    <w:rsid w:val="00B21867"/>
    <w:rsid w:val="00B21936"/>
    <w:rsid w:val="00B21FC1"/>
    <w:rsid w:val="00B22E6F"/>
    <w:rsid w:val="00B232F0"/>
    <w:rsid w:val="00B236CA"/>
    <w:rsid w:val="00B23D47"/>
    <w:rsid w:val="00B24E17"/>
    <w:rsid w:val="00B25FE0"/>
    <w:rsid w:val="00B26C39"/>
    <w:rsid w:val="00B26D60"/>
    <w:rsid w:val="00B30411"/>
    <w:rsid w:val="00B31FC5"/>
    <w:rsid w:val="00B320A6"/>
    <w:rsid w:val="00B32DC2"/>
    <w:rsid w:val="00B32E77"/>
    <w:rsid w:val="00B333FA"/>
    <w:rsid w:val="00B3344A"/>
    <w:rsid w:val="00B34219"/>
    <w:rsid w:val="00B344B4"/>
    <w:rsid w:val="00B34686"/>
    <w:rsid w:val="00B36089"/>
    <w:rsid w:val="00B36524"/>
    <w:rsid w:val="00B36B33"/>
    <w:rsid w:val="00B37198"/>
    <w:rsid w:val="00B37711"/>
    <w:rsid w:val="00B402D9"/>
    <w:rsid w:val="00B40FC6"/>
    <w:rsid w:val="00B4139E"/>
    <w:rsid w:val="00B41F51"/>
    <w:rsid w:val="00B42267"/>
    <w:rsid w:val="00B422C8"/>
    <w:rsid w:val="00B424A8"/>
    <w:rsid w:val="00B429A9"/>
    <w:rsid w:val="00B42FFB"/>
    <w:rsid w:val="00B431E2"/>
    <w:rsid w:val="00B44B94"/>
    <w:rsid w:val="00B450D7"/>
    <w:rsid w:val="00B451CE"/>
    <w:rsid w:val="00B455B8"/>
    <w:rsid w:val="00B45800"/>
    <w:rsid w:val="00B45801"/>
    <w:rsid w:val="00B45BD2"/>
    <w:rsid w:val="00B460F4"/>
    <w:rsid w:val="00B46443"/>
    <w:rsid w:val="00B470FE"/>
    <w:rsid w:val="00B4765E"/>
    <w:rsid w:val="00B504C7"/>
    <w:rsid w:val="00B5080C"/>
    <w:rsid w:val="00B50EE8"/>
    <w:rsid w:val="00B51741"/>
    <w:rsid w:val="00B5239C"/>
    <w:rsid w:val="00B52B5A"/>
    <w:rsid w:val="00B5347B"/>
    <w:rsid w:val="00B53CA7"/>
    <w:rsid w:val="00B54253"/>
    <w:rsid w:val="00B55A80"/>
    <w:rsid w:val="00B55E8C"/>
    <w:rsid w:val="00B56FFB"/>
    <w:rsid w:val="00B57044"/>
    <w:rsid w:val="00B573BF"/>
    <w:rsid w:val="00B57406"/>
    <w:rsid w:val="00B5780C"/>
    <w:rsid w:val="00B60003"/>
    <w:rsid w:val="00B60748"/>
    <w:rsid w:val="00B6103F"/>
    <w:rsid w:val="00B63912"/>
    <w:rsid w:val="00B64733"/>
    <w:rsid w:val="00B649EE"/>
    <w:rsid w:val="00B6576A"/>
    <w:rsid w:val="00B662B4"/>
    <w:rsid w:val="00B66641"/>
    <w:rsid w:val="00B666FB"/>
    <w:rsid w:val="00B66797"/>
    <w:rsid w:val="00B670A4"/>
    <w:rsid w:val="00B67531"/>
    <w:rsid w:val="00B67722"/>
    <w:rsid w:val="00B708C8"/>
    <w:rsid w:val="00B70CB1"/>
    <w:rsid w:val="00B70E97"/>
    <w:rsid w:val="00B70F48"/>
    <w:rsid w:val="00B71FCC"/>
    <w:rsid w:val="00B72123"/>
    <w:rsid w:val="00B72DB8"/>
    <w:rsid w:val="00B7324C"/>
    <w:rsid w:val="00B73C68"/>
    <w:rsid w:val="00B744F9"/>
    <w:rsid w:val="00B74A17"/>
    <w:rsid w:val="00B74A1E"/>
    <w:rsid w:val="00B75239"/>
    <w:rsid w:val="00B752EC"/>
    <w:rsid w:val="00B75443"/>
    <w:rsid w:val="00B7576B"/>
    <w:rsid w:val="00B76736"/>
    <w:rsid w:val="00B77533"/>
    <w:rsid w:val="00B778ED"/>
    <w:rsid w:val="00B779A9"/>
    <w:rsid w:val="00B77D78"/>
    <w:rsid w:val="00B77FA8"/>
    <w:rsid w:val="00B80058"/>
    <w:rsid w:val="00B80EE0"/>
    <w:rsid w:val="00B81706"/>
    <w:rsid w:val="00B82A2A"/>
    <w:rsid w:val="00B82B22"/>
    <w:rsid w:val="00B82C4E"/>
    <w:rsid w:val="00B83F75"/>
    <w:rsid w:val="00B85754"/>
    <w:rsid w:val="00B86B4E"/>
    <w:rsid w:val="00B86EC7"/>
    <w:rsid w:val="00B87FB6"/>
    <w:rsid w:val="00B90C4E"/>
    <w:rsid w:val="00B9198C"/>
    <w:rsid w:val="00B9216B"/>
    <w:rsid w:val="00B937FA"/>
    <w:rsid w:val="00B9393E"/>
    <w:rsid w:val="00B9572F"/>
    <w:rsid w:val="00B95917"/>
    <w:rsid w:val="00B96267"/>
    <w:rsid w:val="00B96760"/>
    <w:rsid w:val="00B96D51"/>
    <w:rsid w:val="00B96EB0"/>
    <w:rsid w:val="00B97CDF"/>
    <w:rsid w:val="00BA0D5F"/>
    <w:rsid w:val="00BA2FEE"/>
    <w:rsid w:val="00BA3879"/>
    <w:rsid w:val="00BA38F8"/>
    <w:rsid w:val="00BA397B"/>
    <w:rsid w:val="00BA4025"/>
    <w:rsid w:val="00BA40EA"/>
    <w:rsid w:val="00BA5269"/>
    <w:rsid w:val="00BA5EA2"/>
    <w:rsid w:val="00BA6074"/>
    <w:rsid w:val="00BA629C"/>
    <w:rsid w:val="00BA65BF"/>
    <w:rsid w:val="00BA6ED4"/>
    <w:rsid w:val="00BA71DB"/>
    <w:rsid w:val="00BA7DEC"/>
    <w:rsid w:val="00BB00C4"/>
    <w:rsid w:val="00BB0263"/>
    <w:rsid w:val="00BB0CE5"/>
    <w:rsid w:val="00BB1D87"/>
    <w:rsid w:val="00BB1DBF"/>
    <w:rsid w:val="00BB24B0"/>
    <w:rsid w:val="00BB285E"/>
    <w:rsid w:val="00BB289A"/>
    <w:rsid w:val="00BB2989"/>
    <w:rsid w:val="00BB2E9F"/>
    <w:rsid w:val="00BB3AFA"/>
    <w:rsid w:val="00BB474A"/>
    <w:rsid w:val="00BB47DD"/>
    <w:rsid w:val="00BB4935"/>
    <w:rsid w:val="00BB4B2F"/>
    <w:rsid w:val="00BB53C4"/>
    <w:rsid w:val="00BB55F2"/>
    <w:rsid w:val="00BB59A6"/>
    <w:rsid w:val="00BB59D7"/>
    <w:rsid w:val="00BB6229"/>
    <w:rsid w:val="00BB67B7"/>
    <w:rsid w:val="00BB6B23"/>
    <w:rsid w:val="00BB6FC8"/>
    <w:rsid w:val="00BB778F"/>
    <w:rsid w:val="00BB7D67"/>
    <w:rsid w:val="00BC0761"/>
    <w:rsid w:val="00BC0B00"/>
    <w:rsid w:val="00BC2A28"/>
    <w:rsid w:val="00BC2D28"/>
    <w:rsid w:val="00BC3D2E"/>
    <w:rsid w:val="00BC3E54"/>
    <w:rsid w:val="00BC43EA"/>
    <w:rsid w:val="00BC48F8"/>
    <w:rsid w:val="00BC51DB"/>
    <w:rsid w:val="00BC540E"/>
    <w:rsid w:val="00BC5B21"/>
    <w:rsid w:val="00BC6B66"/>
    <w:rsid w:val="00BC701E"/>
    <w:rsid w:val="00BC7752"/>
    <w:rsid w:val="00BC77FF"/>
    <w:rsid w:val="00BC78BC"/>
    <w:rsid w:val="00BC7BE0"/>
    <w:rsid w:val="00BD03F4"/>
    <w:rsid w:val="00BD0ABA"/>
    <w:rsid w:val="00BD0B58"/>
    <w:rsid w:val="00BD1C3C"/>
    <w:rsid w:val="00BD1D1A"/>
    <w:rsid w:val="00BD214C"/>
    <w:rsid w:val="00BD28FA"/>
    <w:rsid w:val="00BD326B"/>
    <w:rsid w:val="00BD3AAB"/>
    <w:rsid w:val="00BD3D4A"/>
    <w:rsid w:val="00BD3D81"/>
    <w:rsid w:val="00BD5495"/>
    <w:rsid w:val="00BD5824"/>
    <w:rsid w:val="00BD5980"/>
    <w:rsid w:val="00BD6F17"/>
    <w:rsid w:val="00BD7292"/>
    <w:rsid w:val="00BD72B6"/>
    <w:rsid w:val="00BD72DC"/>
    <w:rsid w:val="00BD7BCD"/>
    <w:rsid w:val="00BD7D0A"/>
    <w:rsid w:val="00BE11F2"/>
    <w:rsid w:val="00BE38B8"/>
    <w:rsid w:val="00BE41FB"/>
    <w:rsid w:val="00BE582D"/>
    <w:rsid w:val="00BE58B3"/>
    <w:rsid w:val="00BE5B01"/>
    <w:rsid w:val="00BE6136"/>
    <w:rsid w:val="00BE79B2"/>
    <w:rsid w:val="00BF0435"/>
    <w:rsid w:val="00BF16DA"/>
    <w:rsid w:val="00BF16FE"/>
    <w:rsid w:val="00BF1E78"/>
    <w:rsid w:val="00BF201E"/>
    <w:rsid w:val="00BF2445"/>
    <w:rsid w:val="00BF2D1E"/>
    <w:rsid w:val="00BF3907"/>
    <w:rsid w:val="00BF3D40"/>
    <w:rsid w:val="00BF3F55"/>
    <w:rsid w:val="00BF4135"/>
    <w:rsid w:val="00BF46FB"/>
    <w:rsid w:val="00BF4981"/>
    <w:rsid w:val="00BF4C16"/>
    <w:rsid w:val="00BF4DBE"/>
    <w:rsid w:val="00BF5DA0"/>
    <w:rsid w:val="00BF69B0"/>
    <w:rsid w:val="00BF69DC"/>
    <w:rsid w:val="00BF6DCE"/>
    <w:rsid w:val="00BF70C4"/>
    <w:rsid w:val="00BF751C"/>
    <w:rsid w:val="00C006CD"/>
    <w:rsid w:val="00C01131"/>
    <w:rsid w:val="00C0153C"/>
    <w:rsid w:val="00C025B4"/>
    <w:rsid w:val="00C02EE9"/>
    <w:rsid w:val="00C053B9"/>
    <w:rsid w:val="00C0600C"/>
    <w:rsid w:val="00C06F56"/>
    <w:rsid w:val="00C102DD"/>
    <w:rsid w:val="00C108B9"/>
    <w:rsid w:val="00C109C6"/>
    <w:rsid w:val="00C10CBA"/>
    <w:rsid w:val="00C111CA"/>
    <w:rsid w:val="00C1176F"/>
    <w:rsid w:val="00C11A20"/>
    <w:rsid w:val="00C1237B"/>
    <w:rsid w:val="00C12631"/>
    <w:rsid w:val="00C12DE4"/>
    <w:rsid w:val="00C13AA8"/>
    <w:rsid w:val="00C151F9"/>
    <w:rsid w:val="00C152A5"/>
    <w:rsid w:val="00C15584"/>
    <w:rsid w:val="00C15C46"/>
    <w:rsid w:val="00C164ED"/>
    <w:rsid w:val="00C167B9"/>
    <w:rsid w:val="00C1689F"/>
    <w:rsid w:val="00C16B6F"/>
    <w:rsid w:val="00C16C9F"/>
    <w:rsid w:val="00C20032"/>
    <w:rsid w:val="00C200C9"/>
    <w:rsid w:val="00C21023"/>
    <w:rsid w:val="00C21AEC"/>
    <w:rsid w:val="00C22657"/>
    <w:rsid w:val="00C2394B"/>
    <w:rsid w:val="00C23ECC"/>
    <w:rsid w:val="00C23FAD"/>
    <w:rsid w:val="00C24420"/>
    <w:rsid w:val="00C2468F"/>
    <w:rsid w:val="00C24FD3"/>
    <w:rsid w:val="00C257A2"/>
    <w:rsid w:val="00C25E02"/>
    <w:rsid w:val="00C26705"/>
    <w:rsid w:val="00C26A3B"/>
    <w:rsid w:val="00C2712F"/>
    <w:rsid w:val="00C30DD3"/>
    <w:rsid w:val="00C3123C"/>
    <w:rsid w:val="00C31C24"/>
    <w:rsid w:val="00C32EF9"/>
    <w:rsid w:val="00C33088"/>
    <w:rsid w:val="00C3334A"/>
    <w:rsid w:val="00C33B5A"/>
    <w:rsid w:val="00C33F9C"/>
    <w:rsid w:val="00C34B42"/>
    <w:rsid w:val="00C35062"/>
    <w:rsid w:val="00C35427"/>
    <w:rsid w:val="00C35CAA"/>
    <w:rsid w:val="00C35EB1"/>
    <w:rsid w:val="00C36289"/>
    <w:rsid w:val="00C3667B"/>
    <w:rsid w:val="00C36A14"/>
    <w:rsid w:val="00C36A6B"/>
    <w:rsid w:val="00C36B9C"/>
    <w:rsid w:val="00C37E82"/>
    <w:rsid w:val="00C403DB"/>
    <w:rsid w:val="00C40DD2"/>
    <w:rsid w:val="00C41080"/>
    <w:rsid w:val="00C41558"/>
    <w:rsid w:val="00C415D7"/>
    <w:rsid w:val="00C42296"/>
    <w:rsid w:val="00C42472"/>
    <w:rsid w:val="00C4260B"/>
    <w:rsid w:val="00C428BE"/>
    <w:rsid w:val="00C42A75"/>
    <w:rsid w:val="00C4395E"/>
    <w:rsid w:val="00C43F2C"/>
    <w:rsid w:val="00C45A0D"/>
    <w:rsid w:val="00C45E05"/>
    <w:rsid w:val="00C46124"/>
    <w:rsid w:val="00C477D3"/>
    <w:rsid w:val="00C47ECB"/>
    <w:rsid w:val="00C51882"/>
    <w:rsid w:val="00C51C32"/>
    <w:rsid w:val="00C5282D"/>
    <w:rsid w:val="00C534FB"/>
    <w:rsid w:val="00C53996"/>
    <w:rsid w:val="00C53C19"/>
    <w:rsid w:val="00C54231"/>
    <w:rsid w:val="00C54579"/>
    <w:rsid w:val="00C55287"/>
    <w:rsid w:val="00C552C6"/>
    <w:rsid w:val="00C55F9D"/>
    <w:rsid w:val="00C56157"/>
    <w:rsid w:val="00C5618A"/>
    <w:rsid w:val="00C56597"/>
    <w:rsid w:val="00C565B8"/>
    <w:rsid w:val="00C572BC"/>
    <w:rsid w:val="00C57361"/>
    <w:rsid w:val="00C573F6"/>
    <w:rsid w:val="00C57836"/>
    <w:rsid w:val="00C579B4"/>
    <w:rsid w:val="00C57A15"/>
    <w:rsid w:val="00C57B69"/>
    <w:rsid w:val="00C57F79"/>
    <w:rsid w:val="00C60541"/>
    <w:rsid w:val="00C60685"/>
    <w:rsid w:val="00C61129"/>
    <w:rsid w:val="00C62168"/>
    <w:rsid w:val="00C62321"/>
    <w:rsid w:val="00C62E11"/>
    <w:rsid w:val="00C63149"/>
    <w:rsid w:val="00C63590"/>
    <w:rsid w:val="00C641E6"/>
    <w:rsid w:val="00C64975"/>
    <w:rsid w:val="00C65540"/>
    <w:rsid w:val="00C6592D"/>
    <w:rsid w:val="00C6638B"/>
    <w:rsid w:val="00C6685B"/>
    <w:rsid w:val="00C67193"/>
    <w:rsid w:val="00C67A28"/>
    <w:rsid w:val="00C67E10"/>
    <w:rsid w:val="00C70E82"/>
    <w:rsid w:val="00C72191"/>
    <w:rsid w:val="00C72F85"/>
    <w:rsid w:val="00C73EB7"/>
    <w:rsid w:val="00C746F3"/>
    <w:rsid w:val="00C74BBE"/>
    <w:rsid w:val="00C750B6"/>
    <w:rsid w:val="00C7788E"/>
    <w:rsid w:val="00C80BB8"/>
    <w:rsid w:val="00C80F32"/>
    <w:rsid w:val="00C8156E"/>
    <w:rsid w:val="00C818AC"/>
    <w:rsid w:val="00C82530"/>
    <w:rsid w:val="00C82E29"/>
    <w:rsid w:val="00C83557"/>
    <w:rsid w:val="00C8421E"/>
    <w:rsid w:val="00C858C7"/>
    <w:rsid w:val="00C85B89"/>
    <w:rsid w:val="00C85BC7"/>
    <w:rsid w:val="00C87909"/>
    <w:rsid w:val="00C87A16"/>
    <w:rsid w:val="00C90579"/>
    <w:rsid w:val="00C90DCA"/>
    <w:rsid w:val="00C91082"/>
    <w:rsid w:val="00C91726"/>
    <w:rsid w:val="00C922DD"/>
    <w:rsid w:val="00C9393C"/>
    <w:rsid w:val="00C94368"/>
    <w:rsid w:val="00C94996"/>
    <w:rsid w:val="00C955B1"/>
    <w:rsid w:val="00C9611D"/>
    <w:rsid w:val="00C966EB"/>
    <w:rsid w:val="00CA017F"/>
    <w:rsid w:val="00CA192D"/>
    <w:rsid w:val="00CA19B8"/>
    <w:rsid w:val="00CA27A3"/>
    <w:rsid w:val="00CA2ECD"/>
    <w:rsid w:val="00CA4163"/>
    <w:rsid w:val="00CA4366"/>
    <w:rsid w:val="00CA48C1"/>
    <w:rsid w:val="00CA4A83"/>
    <w:rsid w:val="00CA59B5"/>
    <w:rsid w:val="00CA6A83"/>
    <w:rsid w:val="00CA71D0"/>
    <w:rsid w:val="00CA77CE"/>
    <w:rsid w:val="00CA7D5D"/>
    <w:rsid w:val="00CB07A8"/>
    <w:rsid w:val="00CB107C"/>
    <w:rsid w:val="00CB1ACD"/>
    <w:rsid w:val="00CB1E1D"/>
    <w:rsid w:val="00CB22F0"/>
    <w:rsid w:val="00CB57EF"/>
    <w:rsid w:val="00CB5D39"/>
    <w:rsid w:val="00CB5ED8"/>
    <w:rsid w:val="00CB60D3"/>
    <w:rsid w:val="00CB61B1"/>
    <w:rsid w:val="00CB639E"/>
    <w:rsid w:val="00CB6F4A"/>
    <w:rsid w:val="00CB715E"/>
    <w:rsid w:val="00CB7581"/>
    <w:rsid w:val="00CB77CE"/>
    <w:rsid w:val="00CB7B6D"/>
    <w:rsid w:val="00CB7DFD"/>
    <w:rsid w:val="00CC0FC9"/>
    <w:rsid w:val="00CC149C"/>
    <w:rsid w:val="00CC1838"/>
    <w:rsid w:val="00CC230D"/>
    <w:rsid w:val="00CC2530"/>
    <w:rsid w:val="00CC2791"/>
    <w:rsid w:val="00CC3535"/>
    <w:rsid w:val="00CC40A9"/>
    <w:rsid w:val="00CC4421"/>
    <w:rsid w:val="00CC491C"/>
    <w:rsid w:val="00CC4F42"/>
    <w:rsid w:val="00CC56B2"/>
    <w:rsid w:val="00CC5A50"/>
    <w:rsid w:val="00CC6118"/>
    <w:rsid w:val="00CC6BF3"/>
    <w:rsid w:val="00CD1C0C"/>
    <w:rsid w:val="00CD2CAD"/>
    <w:rsid w:val="00CD30AA"/>
    <w:rsid w:val="00CD32A0"/>
    <w:rsid w:val="00CD35CE"/>
    <w:rsid w:val="00CD4584"/>
    <w:rsid w:val="00CD5190"/>
    <w:rsid w:val="00CD5268"/>
    <w:rsid w:val="00CD6CE1"/>
    <w:rsid w:val="00CD7020"/>
    <w:rsid w:val="00CD7BF2"/>
    <w:rsid w:val="00CE0349"/>
    <w:rsid w:val="00CE06B0"/>
    <w:rsid w:val="00CE0A83"/>
    <w:rsid w:val="00CE12A4"/>
    <w:rsid w:val="00CE1FD5"/>
    <w:rsid w:val="00CE2C0A"/>
    <w:rsid w:val="00CE3B7B"/>
    <w:rsid w:val="00CE4668"/>
    <w:rsid w:val="00CE480C"/>
    <w:rsid w:val="00CE4AFE"/>
    <w:rsid w:val="00CE4EE4"/>
    <w:rsid w:val="00CE7357"/>
    <w:rsid w:val="00CE7561"/>
    <w:rsid w:val="00CE7829"/>
    <w:rsid w:val="00CE7AA3"/>
    <w:rsid w:val="00CF00B7"/>
    <w:rsid w:val="00CF0CBC"/>
    <w:rsid w:val="00CF134F"/>
    <w:rsid w:val="00CF18F6"/>
    <w:rsid w:val="00CF1B58"/>
    <w:rsid w:val="00CF1C6D"/>
    <w:rsid w:val="00CF1D4E"/>
    <w:rsid w:val="00CF2201"/>
    <w:rsid w:val="00CF249A"/>
    <w:rsid w:val="00CF3098"/>
    <w:rsid w:val="00CF313D"/>
    <w:rsid w:val="00CF42B6"/>
    <w:rsid w:val="00CF4A4A"/>
    <w:rsid w:val="00CF6D0C"/>
    <w:rsid w:val="00CF7AAC"/>
    <w:rsid w:val="00CF7B0C"/>
    <w:rsid w:val="00D00A2B"/>
    <w:rsid w:val="00D00EF9"/>
    <w:rsid w:val="00D016B0"/>
    <w:rsid w:val="00D02D06"/>
    <w:rsid w:val="00D03120"/>
    <w:rsid w:val="00D03274"/>
    <w:rsid w:val="00D05EC2"/>
    <w:rsid w:val="00D061CE"/>
    <w:rsid w:val="00D10419"/>
    <w:rsid w:val="00D10669"/>
    <w:rsid w:val="00D106B3"/>
    <w:rsid w:val="00D11145"/>
    <w:rsid w:val="00D11332"/>
    <w:rsid w:val="00D11658"/>
    <w:rsid w:val="00D11F3D"/>
    <w:rsid w:val="00D12F6D"/>
    <w:rsid w:val="00D134A9"/>
    <w:rsid w:val="00D13D91"/>
    <w:rsid w:val="00D14489"/>
    <w:rsid w:val="00D148A1"/>
    <w:rsid w:val="00D15056"/>
    <w:rsid w:val="00D15908"/>
    <w:rsid w:val="00D16431"/>
    <w:rsid w:val="00D16E85"/>
    <w:rsid w:val="00D170E2"/>
    <w:rsid w:val="00D17337"/>
    <w:rsid w:val="00D174F1"/>
    <w:rsid w:val="00D17A8E"/>
    <w:rsid w:val="00D17EBF"/>
    <w:rsid w:val="00D204B7"/>
    <w:rsid w:val="00D2055F"/>
    <w:rsid w:val="00D20680"/>
    <w:rsid w:val="00D206CC"/>
    <w:rsid w:val="00D21B99"/>
    <w:rsid w:val="00D21D87"/>
    <w:rsid w:val="00D22868"/>
    <w:rsid w:val="00D22F55"/>
    <w:rsid w:val="00D23416"/>
    <w:rsid w:val="00D23E73"/>
    <w:rsid w:val="00D24A33"/>
    <w:rsid w:val="00D24EB7"/>
    <w:rsid w:val="00D2545A"/>
    <w:rsid w:val="00D25A43"/>
    <w:rsid w:val="00D25FC8"/>
    <w:rsid w:val="00D2653E"/>
    <w:rsid w:val="00D26E2C"/>
    <w:rsid w:val="00D26FDB"/>
    <w:rsid w:val="00D270C1"/>
    <w:rsid w:val="00D272C6"/>
    <w:rsid w:val="00D27FDB"/>
    <w:rsid w:val="00D30A4B"/>
    <w:rsid w:val="00D30FE8"/>
    <w:rsid w:val="00D33DCC"/>
    <w:rsid w:val="00D34664"/>
    <w:rsid w:val="00D3542F"/>
    <w:rsid w:val="00D35ADD"/>
    <w:rsid w:val="00D35D81"/>
    <w:rsid w:val="00D35F96"/>
    <w:rsid w:val="00D37ECB"/>
    <w:rsid w:val="00D40785"/>
    <w:rsid w:val="00D410BF"/>
    <w:rsid w:val="00D41181"/>
    <w:rsid w:val="00D41C4B"/>
    <w:rsid w:val="00D41DE4"/>
    <w:rsid w:val="00D42273"/>
    <w:rsid w:val="00D42539"/>
    <w:rsid w:val="00D4354D"/>
    <w:rsid w:val="00D43EDB"/>
    <w:rsid w:val="00D44076"/>
    <w:rsid w:val="00D441C9"/>
    <w:rsid w:val="00D46244"/>
    <w:rsid w:val="00D469F2"/>
    <w:rsid w:val="00D47964"/>
    <w:rsid w:val="00D52178"/>
    <w:rsid w:val="00D5417E"/>
    <w:rsid w:val="00D54A75"/>
    <w:rsid w:val="00D54DAD"/>
    <w:rsid w:val="00D56682"/>
    <w:rsid w:val="00D567D3"/>
    <w:rsid w:val="00D56F94"/>
    <w:rsid w:val="00D575C4"/>
    <w:rsid w:val="00D57E4F"/>
    <w:rsid w:val="00D60011"/>
    <w:rsid w:val="00D60B53"/>
    <w:rsid w:val="00D61447"/>
    <w:rsid w:val="00D615C4"/>
    <w:rsid w:val="00D6199F"/>
    <w:rsid w:val="00D62714"/>
    <w:rsid w:val="00D6295F"/>
    <w:rsid w:val="00D629FC"/>
    <w:rsid w:val="00D6363A"/>
    <w:rsid w:val="00D63DBC"/>
    <w:rsid w:val="00D64CA0"/>
    <w:rsid w:val="00D65F7F"/>
    <w:rsid w:val="00D663CD"/>
    <w:rsid w:val="00D66499"/>
    <w:rsid w:val="00D66944"/>
    <w:rsid w:val="00D66B67"/>
    <w:rsid w:val="00D678F2"/>
    <w:rsid w:val="00D67FE4"/>
    <w:rsid w:val="00D701CD"/>
    <w:rsid w:val="00D70527"/>
    <w:rsid w:val="00D70D8A"/>
    <w:rsid w:val="00D71409"/>
    <w:rsid w:val="00D71504"/>
    <w:rsid w:val="00D715B5"/>
    <w:rsid w:val="00D721C8"/>
    <w:rsid w:val="00D735AB"/>
    <w:rsid w:val="00D73A0F"/>
    <w:rsid w:val="00D7468C"/>
    <w:rsid w:val="00D74CDB"/>
    <w:rsid w:val="00D74CFB"/>
    <w:rsid w:val="00D75312"/>
    <w:rsid w:val="00D75879"/>
    <w:rsid w:val="00D75C01"/>
    <w:rsid w:val="00D75C36"/>
    <w:rsid w:val="00D760DD"/>
    <w:rsid w:val="00D76699"/>
    <w:rsid w:val="00D76C9F"/>
    <w:rsid w:val="00D80042"/>
    <w:rsid w:val="00D80D81"/>
    <w:rsid w:val="00D81002"/>
    <w:rsid w:val="00D815D1"/>
    <w:rsid w:val="00D82218"/>
    <w:rsid w:val="00D832A7"/>
    <w:rsid w:val="00D833FA"/>
    <w:rsid w:val="00D834A4"/>
    <w:rsid w:val="00D83CAE"/>
    <w:rsid w:val="00D84016"/>
    <w:rsid w:val="00D84BE1"/>
    <w:rsid w:val="00D85549"/>
    <w:rsid w:val="00D87C67"/>
    <w:rsid w:val="00D91421"/>
    <w:rsid w:val="00D91663"/>
    <w:rsid w:val="00D9170D"/>
    <w:rsid w:val="00D91ADE"/>
    <w:rsid w:val="00D92313"/>
    <w:rsid w:val="00D92553"/>
    <w:rsid w:val="00D937CC"/>
    <w:rsid w:val="00D93D9D"/>
    <w:rsid w:val="00D949D1"/>
    <w:rsid w:val="00D94AFE"/>
    <w:rsid w:val="00D953BB"/>
    <w:rsid w:val="00D954A3"/>
    <w:rsid w:val="00D957B3"/>
    <w:rsid w:val="00D95A70"/>
    <w:rsid w:val="00D95D1B"/>
    <w:rsid w:val="00D95F32"/>
    <w:rsid w:val="00D96169"/>
    <w:rsid w:val="00D9655A"/>
    <w:rsid w:val="00D96CB0"/>
    <w:rsid w:val="00D9714E"/>
    <w:rsid w:val="00D971B9"/>
    <w:rsid w:val="00D9771A"/>
    <w:rsid w:val="00D97781"/>
    <w:rsid w:val="00D97C18"/>
    <w:rsid w:val="00D97F1B"/>
    <w:rsid w:val="00DA0368"/>
    <w:rsid w:val="00DA0AD2"/>
    <w:rsid w:val="00DA0F28"/>
    <w:rsid w:val="00DA134A"/>
    <w:rsid w:val="00DA1F50"/>
    <w:rsid w:val="00DA24B9"/>
    <w:rsid w:val="00DA2563"/>
    <w:rsid w:val="00DA2889"/>
    <w:rsid w:val="00DA33F2"/>
    <w:rsid w:val="00DA366F"/>
    <w:rsid w:val="00DA449E"/>
    <w:rsid w:val="00DA45CE"/>
    <w:rsid w:val="00DA5A49"/>
    <w:rsid w:val="00DA6779"/>
    <w:rsid w:val="00DA73A7"/>
    <w:rsid w:val="00DA74D6"/>
    <w:rsid w:val="00DA7B96"/>
    <w:rsid w:val="00DB0C08"/>
    <w:rsid w:val="00DB22E4"/>
    <w:rsid w:val="00DB30DB"/>
    <w:rsid w:val="00DB375A"/>
    <w:rsid w:val="00DB5181"/>
    <w:rsid w:val="00DB5D26"/>
    <w:rsid w:val="00DB6D41"/>
    <w:rsid w:val="00DB6FAD"/>
    <w:rsid w:val="00DB77EB"/>
    <w:rsid w:val="00DC0AC6"/>
    <w:rsid w:val="00DC0EF9"/>
    <w:rsid w:val="00DC1CE6"/>
    <w:rsid w:val="00DC1D44"/>
    <w:rsid w:val="00DC2558"/>
    <w:rsid w:val="00DC29B9"/>
    <w:rsid w:val="00DC386D"/>
    <w:rsid w:val="00DC38EA"/>
    <w:rsid w:val="00DC3FF9"/>
    <w:rsid w:val="00DC4018"/>
    <w:rsid w:val="00DC4763"/>
    <w:rsid w:val="00DC4842"/>
    <w:rsid w:val="00DC4D62"/>
    <w:rsid w:val="00DC51A2"/>
    <w:rsid w:val="00DC5FCF"/>
    <w:rsid w:val="00DC6179"/>
    <w:rsid w:val="00DC6B98"/>
    <w:rsid w:val="00DC6CA3"/>
    <w:rsid w:val="00DC711C"/>
    <w:rsid w:val="00DD0447"/>
    <w:rsid w:val="00DD2C29"/>
    <w:rsid w:val="00DD4099"/>
    <w:rsid w:val="00DD4793"/>
    <w:rsid w:val="00DD4CDB"/>
    <w:rsid w:val="00DD4FD5"/>
    <w:rsid w:val="00DD55F6"/>
    <w:rsid w:val="00DD5684"/>
    <w:rsid w:val="00DD5D24"/>
    <w:rsid w:val="00DD65CB"/>
    <w:rsid w:val="00DD6A2A"/>
    <w:rsid w:val="00DD76F0"/>
    <w:rsid w:val="00DE1BC0"/>
    <w:rsid w:val="00DE2678"/>
    <w:rsid w:val="00DE2D71"/>
    <w:rsid w:val="00DE37FF"/>
    <w:rsid w:val="00DE4F7A"/>
    <w:rsid w:val="00DE6506"/>
    <w:rsid w:val="00DE7C6C"/>
    <w:rsid w:val="00DE7D9E"/>
    <w:rsid w:val="00DF0EBF"/>
    <w:rsid w:val="00DF13AE"/>
    <w:rsid w:val="00DF142E"/>
    <w:rsid w:val="00DF16C4"/>
    <w:rsid w:val="00DF28F1"/>
    <w:rsid w:val="00DF2CCB"/>
    <w:rsid w:val="00DF386B"/>
    <w:rsid w:val="00DF5489"/>
    <w:rsid w:val="00DF5727"/>
    <w:rsid w:val="00DF5BE6"/>
    <w:rsid w:val="00DF5E63"/>
    <w:rsid w:val="00DF695F"/>
    <w:rsid w:val="00DF715A"/>
    <w:rsid w:val="00DF7DC6"/>
    <w:rsid w:val="00E00372"/>
    <w:rsid w:val="00E00E18"/>
    <w:rsid w:val="00E017E0"/>
    <w:rsid w:val="00E0186B"/>
    <w:rsid w:val="00E019DD"/>
    <w:rsid w:val="00E02DE4"/>
    <w:rsid w:val="00E031AB"/>
    <w:rsid w:val="00E03743"/>
    <w:rsid w:val="00E03875"/>
    <w:rsid w:val="00E03A54"/>
    <w:rsid w:val="00E0498F"/>
    <w:rsid w:val="00E0527B"/>
    <w:rsid w:val="00E05B96"/>
    <w:rsid w:val="00E070D6"/>
    <w:rsid w:val="00E10534"/>
    <w:rsid w:val="00E10563"/>
    <w:rsid w:val="00E11C5B"/>
    <w:rsid w:val="00E1237A"/>
    <w:rsid w:val="00E1247D"/>
    <w:rsid w:val="00E13B60"/>
    <w:rsid w:val="00E13E6C"/>
    <w:rsid w:val="00E14AB0"/>
    <w:rsid w:val="00E16C43"/>
    <w:rsid w:val="00E16EA0"/>
    <w:rsid w:val="00E17816"/>
    <w:rsid w:val="00E20463"/>
    <w:rsid w:val="00E20504"/>
    <w:rsid w:val="00E21A1B"/>
    <w:rsid w:val="00E22FA4"/>
    <w:rsid w:val="00E23C0E"/>
    <w:rsid w:val="00E23C17"/>
    <w:rsid w:val="00E24896"/>
    <w:rsid w:val="00E24EAF"/>
    <w:rsid w:val="00E255AC"/>
    <w:rsid w:val="00E25AFF"/>
    <w:rsid w:val="00E2623C"/>
    <w:rsid w:val="00E26E67"/>
    <w:rsid w:val="00E26F5F"/>
    <w:rsid w:val="00E27939"/>
    <w:rsid w:val="00E30FC7"/>
    <w:rsid w:val="00E31AEA"/>
    <w:rsid w:val="00E32A44"/>
    <w:rsid w:val="00E3308A"/>
    <w:rsid w:val="00E3322C"/>
    <w:rsid w:val="00E3376E"/>
    <w:rsid w:val="00E33BC9"/>
    <w:rsid w:val="00E34158"/>
    <w:rsid w:val="00E342DF"/>
    <w:rsid w:val="00E348AB"/>
    <w:rsid w:val="00E349DF"/>
    <w:rsid w:val="00E34C36"/>
    <w:rsid w:val="00E35A28"/>
    <w:rsid w:val="00E35F8C"/>
    <w:rsid w:val="00E36A57"/>
    <w:rsid w:val="00E37C8D"/>
    <w:rsid w:val="00E37D75"/>
    <w:rsid w:val="00E37DB2"/>
    <w:rsid w:val="00E40069"/>
    <w:rsid w:val="00E4077F"/>
    <w:rsid w:val="00E412FC"/>
    <w:rsid w:val="00E413CD"/>
    <w:rsid w:val="00E41974"/>
    <w:rsid w:val="00E41A1C"/>
    <w:rsid w:val="00E4212D"/>
    <w:rsid w:val="00E42FA4"/>
    <w:rsid w:val="00E43758"/>
    <w:rsid w:val="00E439BA"/>
    <w:rsid w:val="00E446BA"/>
    <w:rsid w:val="00E45803"/>
    <w:rsid w:val="00E45BD4"/>
    <w:rsid w:val="00E45DAD"/>
    <w:rsid w:val="00E469A2"/>
    <w:rsid w:val="00E46AFA"/>
    <w:rsid w:val="00E46E05"/>
    <w:rsid w:val="00E46F54"/>
    <w:rsid w:val="00E47EC3"/>
    <w:rsid w:val="00E500FE"/>
    <w:rsid w:val="00E50ED5"/>
    <w:rsid w:val="00E51C35"/>
    <w:rsid w:val="00E51E82"/>
    <w:rsid w:val="00E5238A"/>
    <w:rsid w:val="00E540D9"/>
    <w:rsid w:val="00E546CA"/>
    <w:rsid w:val="00E54DEA"/>
    <w:rsid w:val="00E54EE9"/>
    <w:rsid w:val="00E5528C"/>
    <w:rsid w:val="00E552E2"/>
    <w:rsid w:val="00E56185"/>
    <w:rsid w:val="00E56C2D"/>
    <w:rsid w:val="00E57403"/>
    <w:rsid w:val="00E57588"/>
    <w:rsid w:val="00E57A54"/>
    <w:rsid w:val="00E57C3C"/>
    <w:rsid w:val="00E60CD1"/>
    <w:rsid w:val="00E61100"/>
    <w:rsid w:val="00E614EE"/>
    <w:rsid w:val="00E61900"/>
    <w:rsid w:val="00E62942"/>
    <w:rsid w:val="00E62A7E"/>
    <w:rsid w:val="00E63987"/>
    <w:rsid w:val="00E64A72"/>
    <w:rsid w:val="00E65089"/>
    <w:rsid w:val="00E657DC"/>
    <w:rsid w:val="00E65CF2"/>
    <w:rsid w:val="00E65E5C"/>
    <w:rsid w:val="00E6689B"/>
    <w:rsid w:val="00E66CCF"/>
    <w:rsid w:val="00E671C0"/>
    <w:rsid w:val="00E67FEF"/>
    <w:rsid w:val="00E706C0"/>
    <w:rsid w:val="00E7080D"/>
    <w:rsid w:val="00E70B6A"/>
    <w:rsid w:val="00E70E54"/>
    <w:rsid w:val="00E711E3"/>
    <w:rsid w:val="00E71450"/>
    <w:rsid w:val="00E71711"/>
    <w:rsid w:val="00E71749"/>
    <w:rsid w:val="00E72F04"/>
    <w:rsid w:val="00E73DBE"/>
    <w:rsid w:val="00E741D1"/>
    <w:rsid w:val="00E74E61"/>
    <w:rsid w:val="00E756D6"/>
    <w:rsid w:val="00E7579B"/>
    <w:rsid w:val="00E75D5B"/>
    <w:rsid w:val="00E76310"/>
    <w:rsid w:val="00E76BDA"/>
    <w:rsid w:val="00E77211"/>
    <w:rsid w:val="00E773F7"/>
    <w:rsid w:val="00E80561"/>
    <w:rsid w:val="00E8110D"/>
    <w:rsid w:val="00E81BE2"/>
    <w:rsid w:val="00E83885"/>
    <w:rsid w:val="00E84BA8"/>
    <w:rsid w:val="00E852D8"/>
    <w:rsid w:val="00E8570D"/>
    <w:rsid w:val="00E86230"/>
    <w:rsid w:val="00E86340"/>
    <w:rsid w:val="00E86BCE"/>
    <w:rsid w:val="00E87494"/>
    <w:rsid w:val="00E87EDD"/>
    <w:rsid w:val="00E91600"/>
    <w:rsid w:val="00E92679"/>
    <w:rsid w:val="00E92D8C"/>
    <w:rsid w:val="00E92DDB"/>
    <w:rsid w:val="00E92F33"/>
    <w:rsid w:val="00E932F1"/>
    <w:rsid w:val="00E94CB4"/>
    <w:rsid w:val="00E94CBD"/>
    <w:rsid w:val="00E9523F"/>
    <w:rsid w:val="00E95845"/>
    <w:rsid w:val="00E95A09"/>
    <w:rsid w:val="00E95A6E"/>
    <w:rsid w:val="00E95C38"/>
    <w:rsid w:val="00E96952"/>
    <w:rsid w:val="00EA00CC"/>
    <w:rsid w:val="00EA10D9"/>
    <w:rsid w:val="00EA170B"/>
    <w:rsid w:val="00EA1D12"/>
    <w:rsid w:val="00EA2034"/>
    <w:rsid w:val="00EA289C"/>
    <w:rsid w:val="00EA3D2D"/>
    <w:rsid w:val="00EA4E43"/>
    <w:rsid w:val="00EA6600"/>
    <w:rsid w:val="00EA6847"/>
    <w:rsid w:val="00EA6BFB"/>
    <w:rsid w:val="00EA7BE5"/>
    <w:rsid w:val="00EA7E07"/>
    <w:rsid w:val="00EA7F05"/>
    <w:rsid w:val="00EB04F1"/>
    <w:rsid w:val="00EB0561"/>
    <w:rsid w:val="00EB0CB5"/>
    <w:rsid w:val="00EB0EFC"/>
    <w:rsid w:val="00EB1816"/>
    <w:rsid w:val="00EB2280"/>
    <w:rsid w:val="00EB23C4"/>
    <w:rsid w:val="00EB31E3"/>
    <w:rsid w:val="00EB360F"/>
    <w:rsid w:val="00EB3C18"/>
    <w:rsid w:val="00EB4217"/>
    <w:rsid w:val="00EB42FD"/>
    <w:rsid w:val="00EB60AA"/>
    <w:rsid w:val="00EB6FE4"/>
    <w:rsid w:val="00EB77D9"/>
    <w:rsid w:val="00EB7881"/>
    <w:rsid w:val="00EB7DB0"/>
    <w:rsid w:val="00EB7FA3"/>
    <w:rsid w:val="00EC0BDA"/>
    <w:rsid w:val="00EC0E63"/>
    <w:rsid w:val="00EC0EBA"/>
    <w:rsid w:val="00EC15E9"/>
    <w:rsid w:val="00EC1627"/>
    <w:rsid w:val="00EC30B5"/>
    <w:rsid w:val="00EC4107"/>
    <w:rsid w:val="00EC42AB"/>
    <w:rsid w:val="00EC42EF"/>
    <w:rsid w:val="00EC4586"/>
    <w:rsid w:val="00EC4D4E"/>
    <w:rsid w:val="00EC4F74"/>
    <w:rsid w:val="00EC54BB"/>
    <w:rsid w:val="00EC61BA"/>
    <w:rsid w:val="00EC6757"/>
    <w:rsid w:val="00EC6C03"/>
    <w:rsid w:val="00EC747F"/>
    <w:rsid w:val="00EC7A2C"/>
    <w:rsid w:val="00ED02C5"/>
    <w:rsid w:val="00ED04BC"/>
    <w:rsid w:val="00ED0587"/>
    <w:rsid w:val="00ED31F5"/>
    <w:rsid w:val="00ED3B65"/>
    <w:rsid w:val="00ED3FC0"/>
    <w:rsid w:val="00ED5DB0"/>
    <w:rsid w:val="00ED605D"/>
    <w:rsid w:val="00ED6231"/>
    <w:rsid w:val="00ED674B"/>
    <w:rsid w:val="00ED6873"/>
    <w:rsid w:val="00ED7AB7"/>
    <w:rsid w:val="00EE0161"/>
    <w:rsid w:val="00EE01EE"/>
    <w:rsid w:val="00EE0357"/>
    <w:rsid w:val="00EE04FE"/>
    <w:rsid w:val="00EE0B05"/>
    <w:rsid w:val="00EE0B9A"/>
    <w:rsid w:val="00EE0C48"/>
    <w:rsid w:val="00EE0CAC"/>
    <w:rsid w:val="00EE1EC5"/>
    <w:rsid w:val="00EE22CB"/>
    <w:rsid w:val="00EE2EC7"/>
    <w:rsid w:val="00EE35FB"/>
    <w:rsid w:val="00EE3F8A"/>
    <w:rsid w:val="00EE4DD0"/>
    <w:rsid w:val="00EE52A2"/>
    <w:rsid w:val="00EE5945"/>
    <w:rsid w:val="00EE6596"/>
    <w:rsid w:val="00EE75F9"/>
    <w:rsid w:val="00EF04B2"/>
    <w:rsid w:val="00EF080B"/>
    <w:rsid w:val="00EF0FB3"/>
    <w:rsid w:val="00EF16D9"/>
    <w:rsid w:val="00EF379B"/>
    <w:rsid w:val="00EF387C"/>
    <w:rsid w:val="00EF3FA4"/>
    <w:rsid w:val="00EF485A"/>
    <w:rsid w:val="00EF4C94"/>
    <w:rsid w:val="00EF5206"/>
    <w:rsid w:val="00EF5C2D"/>
    <w:rsid w:val="00EF6DD1"/>
    <w:rsid w:val="00EF7E14"/>
    <w:rsid w:val="00F0210D"/>
    <w:rsid w:val="00F02643"/>
    <w:rsid w:val="00F03B68"/>
    <w:rsid w:val="00F04459"/>
    <w:rsid w:val="00F055F4"/>
    <w:rsid w:val="00F057F2"/>
    <w:rsid w:val="00F06087"/>
    <w:rsid w:val="00F06120"/>
    <w:rsid w:val="00F061DD"/>
    <w:rsid w:val="00F0732B"/>
    <w:rsid w:val="00F10604"/>
    <w:rsid w:val="00F10639"/>
    <w:rsid w:val="00F12020"/>
    <w:rsid w:val="00F12CC3"/>
    <w:rsid w:val="00F13372"/>
    <w:rsid w:val="00F13CFD"/>
    <w:rsid w:val="00F14DE7"/>
    <w:rsid w:val="00F15406"/>
    <w:rsid w:val="00F1540A"/>
    <w:rsid w:val="00F15D63"/>
    <w:rsid w:val="00F15DA5"/>
    <w:rsid w:val="00F15E4B"/>
    <w:rsid w:val="00F16315"/>
    <w:rsid w:val="00F16C12"/>
    <w:rsid w:val="00F16C13"/>
    <w:rsid w:val="00F16EE3"/>
    <w:rsid w:val="00F178D1"/>
    <w:rsid w:val="00F17EF6"/>
    <w:rsid w:val="00F20411"/>
    <w:rsid w:val="00F208A0"/>
    <w:rsid w:val="00F2124D"/>
    <w:rsid w:val="00F22188"/>
    <w:rsid w:val="00F221C2"/>
    <w:rsid w:val="00F224B7"/>
    <w:rsid w:val="00F22B11"/>
    <w:rsid w:val="00F237E8"/>
    <w:rsid w:val="00F238F9"/>
    <w:rsid w:val="00F23E89"/>
    <w:rsid w:val="00F240AF"/>
    <w:rsid w:val="00F2447E"/>
    <w:rsid w:val="00F245D8"/>
    <w:rsid w:val="00F24D1A"/>
    <w:rsid w:val="00F25210"/>
    <w:rsid w:val="00F257F3"/>
    <w:rsid w:val="00F25C05"/>
    <w:rsid w:val="00F25E88"/>
    <w:rsid w:val="00F26A33"/>
    <w:rsid w:val="00F3006D"/>
    <w:rsid w:val="00F30119"/>
    <w:rsid w:val="00F30674"/>
    <w:rsid w:val="00F312B4"/>
    <w:rsid w:val="00F3158E"/>
    <w:rsid w:val="00F31A0D"/>
    <w:rsid w:val="00F31C84"/>
    <w:rsid w:val="00F32023"/>
    <w:rsid w:val="00F3278B"/>
    <w:rsid w:val="00F33B08"/>
    <w:rsid w:val="00F3430E"/>
    <w:rsid w:val="00F34F33"/>
    <w:rsid w:val="00F35E5C"/>
    <w:rsid w:val="00F363BD"/>
    <w:rsid w:val="00F36FC8"/>
    <w:rsid w:val="00F373E3"/>
    <w:rsid w:val="00F37426"/>
    <w:rsid w:val="00F37E03"/>
    <w:rsid w:val="00F40218"/>
    <w:rsid w:val="00F40374"/>
    <w:rsid w:val="00F405B5"/>
    <w:rsid w:val="00F42462"/>
    <w:rsid w:val="00F42F63"/>
    <w:rsid w:val="00F431D2"/>
    <w:rsid w:val="00F44D0F"/>
    <w:rsid w:val="00F45451"/>
    <w:rsid w:val="00F46BB9"/>
    <w:rsid w:val="00F46BC2"/>
    <w:rsid w:val="00F471D4"/>
    <w:rsid w:val="00F47350"/>
    <w:rsid w:val="00F5164D"/>
    <w:rsid w:val="00F516EA"/>
    <w:rsid w:val="00F51A46"/>
    <w:rsid w:val="00F52484"/>
    <w:rsid w:val="00F524B3"/>
    <w:rsid w:val="00F5274E"/>
    <w:rsid w:val="00F52875"/>
    <w:rsid w:val="00F52C35"/>
    <w:rsid w:val="00F53CE2"/>
    <w:rsid w:val="00F5403B"/>
    <w:rsid w:val="00F550D4"/>
    <w:rsid w:val="00F55144"/>
    <w:rsid w:val="00F5525A"/>
    <w:rsid w:val="00F557D4"/>
    <w:rsid w:val="00F5594F"/>
    <w:rsid w:val="00F55FF8"/>
    <w:rsid w:val="00F56267"/>
    <w:rsid w:val="00F56AA0"/>
    <w:rsid w:val="00F607E4"/>
    <w:rsid w:val="00F6190E"/>
    <w:rsid w:val="00F62044"/>
    <w:rsid w:val="00F63182"/>
    <w:rsid w:val="00F63385"/>
    <w:rsid w:val="00F659D6"/>
    <w:rsid w:val="00F65CCD"/>
    <w:rsid w:val="00F65F45"/>
    <w:rsid w:val="00F65FB6"/>
    <w:rsid w:val="00F664D4"/>
    <w:rsid w:val="00F66985"/>
    <w:rsid w:val="00F66B77"/>
    <w:rsid w:val="00F66BE6"/>
    <w:rsid w:val="00F67AF8"/>
    <w:rsid w:val="00F7080F"/>
    <w:rsid w:val="00F71DB3"/>
    <w:rsid w:val="00F72384"/>
    <w:rsid w:val="00F73188"/>
    <w:rsid w:val="00F739A5"/>
    <w:rsid w:val="00F73B84"/>
    <w:rsid w:val="00F73CEF"/>
    <w:rsid w:val="00F74357"/>
    <w:rsid w:val="00F74B97"/>
    <w:rsid w:val="00F7501C"/>
    <w:rsid w:val="00F75BD1"/>
    <w:rsid w:val="00F76DC7"/>
    <w:rsid w:val="00F80BCB"/>
    <w:rsid w:val="00F80DE1"/>
    <w:rsid w:val="00F82F24"/>
    <w:rsid w:val="00F8312C"/>
    <w:rsid w:val="00F836C7"/>
    <w:rsid w:val="00F83E6D"/>
    <w:rsid w:val="00F841BC"/>
    <w:rsid w:val="00F8438C"/>
    <w:rsid w:val="00F84AA5"/>
    <w:rsid w:val="00F84C70"/>
    <w:rsid w:val="00F84D1B"/>
    <w:rsid w:val="00F85439"/>
    <w:rsid w:val="00F860D9"/>
    <w:rsid w:val="00F862B0"/>
    <w:rsid w:val="00F8652E"/>
    <w:rsid w:val="00F86714"/>
    <w:rsid w:val="00F87260"/>
    <w:rsid w:val="00F87541"/>
    <w:rsid w:val="00F904E5"/>
    <w:rsid w:val="00F9085A"/>
    <w:rsid w:val="00F90955"/>
    <w:rsid w:val="00F9142F"/>
    <w:rsid w:val="00F9166D"/>
    <w:rsid w:val="00F918F2"/>
    <w:rsid w:val="00F9221D"/>
    <w:rsid w:val="00F92820"/>
    <w:rsid w:val="00F92F21"/>
    <w:rsid w:val="00F93002"/>
    <w:rsid w:val="00F93049"/>
    <w:rsid w:val="00F930CF"/>
    <w:rsid w:val="00F936EE"/>
    <w:rsid w:val="00F93C51"/>
    <w:rsid w:val="00F93CF5"/>
    <w:rsid w:val="00F93DF8"/>
    <w:rsid w:val="00F943C4"/>
    <w:rsid w:val="00F948FC"/>
    <w:rsid w:val="00F96656"/>
    <w:rsid w:val="00F96F18"/>
    <w:rsid w:val="00F97332"/>
    <w:rsid w:val="00F9753F"/>
    <w:rsid w:val="00F97D30"/>
    <w:rsid w:val="00FA0071"/>
    <w:rsid w:val="00FA04E9"/>
    <w:rsid w:val="00FA07C2"/>
    <w:rsid w:val="00FA0C64"/>
    <w:rsid w:val="00FA1452"/>
    <w:rsid w:val="00FA166D"/>
    <w:rsid w:val="00FA1B02"/>
    <w:rsid w:val="00FA28FB"/>
    <w:rsid w:val="00FA291A"/>
    <w:rsid w:val="00FA337A"/>
    <w:rsid w:val="00FA3676"/>
    <w:rsid w:val="00FA4498"/>
    <w:rsid w:val="00FA47CA"/>
    <w:rsid w:val="00FA4905"/>
    <w:rsid w:val="00FA5404"/>
    <w:rsid w:val="00FA5918"/>
    <w:rsid w:val="00FA67CD"/>
    <w:rsid w:val="00FA6C02"/>
    <w:rsid w:val="00FA741D"/>
    <w:rsid w:val="00FB0431"/>
    <w:rsid w:val="00FB0944"/>
    <w:rsid w:val="00FB10A4"/>
    <w:rsid w:val="00FB115E"/>
    <w:rsid w:val="00FB147F"/>
    <w:rsid w:val="00FB2C62"/>
    <w:rsid w:val="00FB4517"/>
    <w:rsid w:val="00FB7754"/>
    <w:rsid w:val="00FB7A83"/>
    <w:rsid w:val="00FB7C48"/>
    <w:rsid w:val="00FC014F"/>
    <w:rsid w:val="00FC0A92"/>
    <w:rsid w:val="00FC171E"/>
    <w:rsid w:val="00FC1C15"/>
    <w:rsid w:val="00FC2229"/>
    <w:rsid w:val="00FC2517"/>
    <w:rsid w:val="00FC2EF8"/>
    <w:rsid w:val="00FC3A68"/>
    <w:rsid w:val="00FC4164"/>
    <w:rsid w:val="00FC43D9"/>
    <w:rsid w:val="00FC4618"/>
    <w:rsid w:val="00FC4953"/>
    <w:rsid w:val="00FC4A69"/>
    <w:rsid w:val="00FC4BD5"/>
    <w:rsid w:val="00FC68C1"/>
    <w:rsid w:val="00FC6C58"/>
    <w:rsid w:val="00FC7A33"/>
    <w:rsid w:val="00FC7F32"/>
    <w:rsid w:val="00FD01C5"/>
    <w:rsid w:val="00FD0209"/>
    <w:rsid w:val="00FD0367"/>
    <w:rsid w:val="00FD04D8"/>
    <w:rsid w:val="00FD0503"/>
    <w:rsid w:val="00FD0780"/>
    <w:rsid w:val="00FD0C16"/>
    <w:rsid w:val="00FD1692"/>
    <w:rsid w:val="00FD1AA5"/>
    <w:rsid w:val="00FD340E"/>
    <w:rsid w:val="00FD38D8"/>
    <w:rsid w:val="00FD485A"/>
    <w:rsid w:val="00FD4A4B"/>
    <w:rsid w:val="00FD51A3"/>
    <w:rsid w:val="00FD5B07"/>
    <w:rsid w:val="00FD5E8C"/>
    <w:rsid w:val="00FD603B"/>
    <w:rsid w:val="00FD69A3"/>
    <w:rsid w:val="00FD70D5"/>
    <w:rsid w:val="00FD7C3C"/>
    <w:rsid w:val="00FE1E0E"/>
    <w:rsid w:val="00FE2902"/>
    <w:rsid w:val="00FE3010"/>
    <w:rsid w:val="00FE3C11"/>
    <w:rsid w:val="00FE42CB"/>
    <w:rsid w:val="00FE4DCD"/>
    <w:rsid w:val="00FE4FEC"/>
    <w:rsid w:val="00FE57DF"/>
    <w:rsid w:val="00FE5BDC"/>
    <w:rsid w:val="00FE6AD5"/>
    <w:rsid w:val="00FE7891"/>
    <w:rsid w:val="00FE7EFF"/>
    <w:rsid w:val="00FF0516"/>
    <w:rsid w:val="00FF06EC"/>
    <w:rsid w:val="00FF0B4F"/>
    <w:rsid w:val="00FF2C0A"/>
    <w:rsid w:val="00FF2DC4"/>
    <w:rsid w:val="00FF3800"/>
    <w:rsid w:val="00FF42A2"/>
    <w:rsid w:val="00FF45CB"/>
    <w:rsid w:val="00FF4A47"/>
    <w:rsid w:val="00FF610C"/>
    <w:rsid w:val="00FF67AF"/>
    <w:rsid w:val="00FF7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76AA3"/>
  <w15:docId w15:val="{4961CD37-D54D-40B8-9EEF-4DD165797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lsdException w:name="Body Text Indent 2" w:semiHidden="1" w:unhideWhenUsed="1" w:qFormat="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1">
    <w:name w:val="Normal"/>
    <w:uiPriority w:val="1"/>
    <w:qFormat/>
    <w:rsid w:val="002E08B1"/>
    <w:rPr>
      <w:rFonts w:ascii="Times New Roman" w:eastAsia="Times New Roman" w:hAnsi="Times New Roman" w:cs="Times New Roman"/>
      <w:lang w:val="ru-RU" w:eastAsia="ru-RU" w:bidi="ru-RU"/>
    </w:rPr>
  </w:style>
  <w:style w:type="paragraph" w:styleId="19">
    <w:name w:val="heading 1"/>
    <w:aliases w:val="Заголовок 1 Знак Знак,Заголовок 1 Знак Знак Знак"/>
    <w:basedOn w:val="af1"/>
    <w:next w:val="af1"/>
    <w:link w:val="1a"/>
    <w:uiPriority w:val="9"/>
    <w:qFormat/>
    <w:rsid w:val="0009492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6">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f1"/>
    <w:next w:val="af1"/>
    <w:link w:val="27"/>
    <w:uiPriority w:val="9"/>
    <w:unhideWhenUsed/>
    <w:qFormat/>
    <w:rsid w:val="0069036F"/>
    <w:pPr>
      <w:keepNext/>
      <w:keepLines/>
      <w:widowControl/>
      <w:autoSpaceDE/>
      <w:autoSpaceDN/>
      <w:spacing w:before="200"/>
      <w:outlineLvl w:val="1"/>
    </w:pPr>
    <w:rPr>
      <w:rFonts w:ascii="Cambria" w:hAnsi="Cambria"/>
      <w:b/>
      <w:bCs/>
      <w:color w:val="4F81BD"/>
      <w:sz w:val="26"/>
      <w:szCs w:val="26"/>
      <w:lang w:bidi="ar-SA"/>
    </w:rPr>
  </w:style>
  <w:style w:type="paragraph" w:styleId="34">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f1"/>
    <w:next w:val="af1"/>
    <w:link w:val="35"/>
    <w:autoRedefine/>
    <w:uiPriority w:val="1"/>
    <w:unhideWhenUsed/>
    <w:qFormat/>
    <w:rsid w:val="000A3A11"/>
    <w:pPr>
      <w:keepNext/>
      <w:keepLines/>
      <w:widowControl/>
      <w:autoSpaceDE/>
      <w:autoSpaceDN/>
      <w:spacing w:before="280" w:after="280"/>
      <w:outlineLvl w:val="2"/>
    </w:pPr>
    <w:rPr>
      <w:rFonts w:eastAsia="Calibri"/>
      <w:b/>
      <w:sz w:val="28"/>
      <w:lang w:eastAsia="en-US" w:bidi="ar-SA"/>
    </w:rPr>
  </w:style>
  <w:style w:type="paragraph" w:styleId="41">
    <w:name w:val="heading 4"/>
    <w:basedOn w:val="af1"/>
    <w:next w:val="af1"/>
    <w:link w:val="42"/>
    <w:unhideWhenUsed/>
    <w:qFormat/>
    <w:rsid w:val="000A3A11"/>
    <w:pPr>
      <w:keepNext/>
      <w:keepLines/>
      <w:widowControl/>
      <w:autoSpaceDE/>
      <w:autoSpaceDN/>
      <w:spacing w:before="40" w:line="360" w:lineRule="auto"/>
      <w:ind w:left="864" w:hanging="144"/>
      <w:jc w:val="both"/>
      <w:outlineLvl w:val="3"/>
    </w:pPr>
    <w:rPr>
      <w:rFonts w:asciiTheme="majorHAnsi" w:eastAsiaTheme="majorEastAsia" w:hAnsiTheme="majorHAnsi" w:cstheme="majorBidi"/>
      <w:i/>
      <w:iCs/>
      <w:color w:val="365F91" w:themeColor="accent1" w:themeShade="BF"/>
      <w:sz w:val="24"/>
      <w:lang w:eastAsia="en-US" w:bidi="ar-SA"/>
    </w:rPr>
  </w:style>
  <w:style w:type="paragraph" w:styleId="5">
    <w:name w:val="heading 5"/>
    <w:basedOn w:val="af1"/>
    <w:next w:val="af1"/>
    <w:link w:val="50"/>
    <w:unhideWhenUsed/>
    <w:qFormat/>
    <w:rsid w:val="000A3A11"/>
    <w:pPr>
      <w:keepNext/>
      <w:keepLines/>
      <w:widowControl/>
      <w:autoSpaceDE/>
      <w:autoSpaceDN/>
      <w:spacing w:before="40" w:line="360" w:lineRule="auto"/>
      <w:ind w:left="1008" w:hanging="432"/>
      <w:jc w:val="both"/>
      <w:outlineLvl w:val="4"/>
    </w:pPr>
    <w:rPr>
      <w:rFonts w:asciiTheme="majorHAnsi" w:eastAsiaTheme="majorEastAsia" w:hAnsiTheme="majorHAnsi" w:cstheme="majorBidi"/>
      <w:color w:val="365F91" w:themeColor="accent1" w:themeShade="BF"/>
      <w:sz w:val="24"/>
      <w:lang w:eastAsia="en-US" w:bidi="ar-SA"/>
    </w:rPr>
  </w:style>
  <w:style w:type="paragraph" w:styleId="6">
    <w:name w:val="heading 6"/>
    <w:basedOn w:val="af1"/>
    <w:next w:val="af1"/>
    <w:link w:val="60"/>
    <w:qFormat/>
    <w:rsid w:val="000A3A11"/>
    <w:pPr>
      <w:keepNext/>
      <w:keepLines/>
      <w:widowControl/>
      <w:autoSpaceDE/>
      <w:autoSpaceDN/>
      <w:spacing w:before="40" w:line="360" w:lineRule="auto"/>
      <w:ind w:left="1152" w:hanging="432"/>
      <w:jc w:val="both"/>
      <w:outlineLvl w:val="5"/>
    </w:pPr>
    <w:rPr>
      <w:rFonts w:asciiTheme="majorHAnsi" w:eastAsiaTheme="majorEastAsia" w:hAnsiTheme="majorHAnsi" w:cstheme="majorBidi"/>
      <w:color w:val="243F60" w:themeColor="accent1" w:themeShade="7F"/>
      <w:sz w:val="24"/>
      <w:lang w:eastAsia="en-US" w:bidi="ar-SA"/>
    </w:rPr>
  </w:style>
  <w:style w:type="paragraph" w:styleId="7">
    <w:name w:val="heading 7"/>
    <w:aliases w:val="Заголовок x.x"/>
    <w:basedOn w:val="af1"/>
    <w:next w:val="af1"/>
    <w:link w:val="70"/>
    <w:qFormat/>
    <w:rsid w:val="000A3A11"/>
    <w:pPr>
      <w:keepNext/>
      <w:keepLines/>
      <w:widowControl/>
      <w:autoSpaceDE/>
      <w:autoSpaceDN/>
      <w:spacing w:before="40" w:line="360" w:lineRule="auto"/>
      <w:ind w:left="1296" w:hanging="288"/>
      <w:jc w:val="both"/>
      <w:outlineLvl w:val="6"/>
    </w:pPr>
    <w:rPr>
      <w:rFonts w:asciiTheme="majorHAnsi" w:eastAsiaTheme="majorEastAsia" w:hAnsiTheme="majorHAnsi" w:cstheme="majorBidi"/>
      <w:i/>
      <w:iCs/>
      <w:color w:val="243F60" w:themeColor="accent1" w:themeShade="7F"/>
      <w:sz w:val="24"/>
      <w:lang w:eastAsia="en-US" w:bidi="ar-SA"/>
    </w:rPr>
  </w:style>
  <w:style w:type="paragraph" w:styleId="8">
    <w:name w:val="heading 8"/>
    <w:basedOn w:val="af1"/>
    <w:next w:val="af1"/>
    <w:link w:val="80"/>
    <w:qFormat/>
    <w:rsid w:val="000A3A11"/>
    <w:pPr>
      <w:keepNext/>
      <w:keepLines/>
      <w:widowControl/>
      <w:autoSpaceDE/>
      <w:autoSpaceDN/>
      <w:spacing w:before="40" w:line="360" w:lineRule="auto"/>
      <w:ind w:left="1440" w:hanging="432"/>
      <w:jc w:val="both"/>
      <w:outlineLvl w:val="7"/>
    </w:pPr>
    <w:rPr>
      <w:rFonts w:asciiTheme="majorHAnsi" w:eastAsiaTheme="majorEastAsia" w:hAnsiTheme="majorHAnsi" w:cstheme="majorBidi"/>
      <w:color w:val="272727" w:themeColor="text1" w:themeTint="D8"/>
      <w:sz w:val="21"/>
      <w:szCs w:val="21"/>
      <w:lang w:eastAsia="en-US" w:bidi="ar-SA"/>
    </w:rPr>
  </w:style>
  <w:style w:type="paragraph" w:styleId="9">
    <w:name w:val="heading 9"/>
    <w:basedOn w:val="af1"/>
    <w:next w:val="af1"/>
    <w:link w:val="90"/>
    <w:qFormat/>
    <w:rsid w:val="000A3A11"/>
    <w:pPr>
      <w:keepNext/>
      <w:keepLines/>
      <w:widowControl/>
      <w:autoSpaceDE/>
      <w:autoSpaceDN/>
      <w:spacing w:before="40" w:line="360" w:lineRule="auto"/>
      <w:ind w:left="1584" w:hanging="144"/>
      <w:jc w:val="both"/>
      <w:outlineLvl w:val="8"/>
    </w:pPr>
    <w:rPr>
      <w:rFonts w:asciiTheme="majorHAnsi" w:eastAsiaTheme="majorEastAsia" w:hAnsiTheme="majorHAnsi" w:cstheme="majorBidi"/>
      <w:i/>
      <w:iCs/>
      <w:color w:val="272727" w:themeColor="text1" w:themeTint="D8"/>
      <w:sz w:val="21"/>
      <w:szCs w:val="21"/>
      <w:lang w:eastAsia="en-US" w:bidi="ar-SA"/>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table" w:customStyle="1" w:styleId="TableNormal">
    <w:name w:val="Table Normal"/>
    <w:uiPriority w:val="2"/>
    <w:semiHidden/>
    <w:unhideWhenUsed/>
    <w:qFormat/>
    <w:rsid w:val="00C62321"/>
    <w:tblPr>
      <w:tblInd w:w="0" w:type="dxa"/>
      <w:tblCellMar>
        <w:top w:w="0" w:type="dxa"/>
        <w:left w:w="0" w:type="dxa"/>
        <w:bottom w:w="0" w:type="dxa"/>
        <w:right w:w="0" w:type="dxa"/>
      </w:tblCellMar>
    </w:tblPr>
  </w:style>
  <w:style w:type="paragraph" w:customStyle="1" w:styleId="110">
    <w:name w:val="Оглавление 11"/>
    <w:basedOn w:val="af1"/>
    <w:uiPriority w:val="1"/>
    <w:qFormat/>
    <w:rsid w:val="00C62321"/>
    <w:pPr>
      <w:spacing w:before="119"/>
      <w:ind w:left="428" w:hanging="152"/>
    </w:pPr>
    <w:rPr>
      <w:b/>
      <w:bCs/>
      <w:sz w:val="20"/>
      <w:szCs w:val="20"/>
    </w:rPr>
  </w:style>
  <w:style w:type="paragraph" w:customStyle="1" w:styleId="210">
    <w:name w:val="Оглавление 21"/>
    <w:basedOn w:val="af1"/>
    <w:uiPriority w:val="1"/>
    <w:qFormat/>
    <w:rsid w:val="00C62321"/>
    <w:pPr>
      <w:spacing w:line="229" w:lineRule="exact"/>
      <w:ind w:left="516"/>
    </w:pPr>
    <w:rPr>
      <w:sz w:val="16"/>
      <w:szCs w:val="16"/>
    </w:rPr>
  </w:style>
  <w:style w:type="paragraph" w:customStyle="1" w:styleId="310">
    <w:name w:val="Оглавление 31"/>
    <w:basedOn w:val="af1"/>
    <w:uiPriority w:val="1"/>
    <w:qFormat/>
    <w:rsid w:val="00C62321"/>
    <w:pPr>
      <w:spacing w:line="229" w:lineRule="exact"/>
      <w:ind w:left="1211" w:hanging="455"/>
    </w:pPr>
    <w:rPr>
      <w:i/>
      <w:sz w:val="20"/>
      <w:szCs w:val="20"/>
    </w:rPr>
  </w:style>
  <w:style w:type="paragraph" w:styleId="af5">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f1"/>
    <w:link w:val="1b"/>
    <w:qFormat/>
    <w:rsid w:val="00C62321"/>
    <w:pPr>
      <w:spacing w:before="120"/>
      <w:ind w:left="116" w:firstLine="568"/>
      <w:jc w:val="both"/>
    </w:pPr>
    <w:rPr>
      <w:sz w:val="24"/>
      <w:szCs w:val="24"/>
    </w:rPr>
  </w:style>
  <w:style w:type="paragraph" w:customStyle="1" w:styleId="111">
    <w:name w:val="Заголовок 11"/>
    <w:basedOn w:val="af1"/>
    <w:uiPriority w:val="1"/>
    <w:qFormat/>
    <w:rsid w:val="00015A01"/>
    <w:pPr>
      <w:spacing w:before="175"/>
      <w:ind w:left="116" w:firstLine="568"/>
      <w:outlineLvl w:val="1"/>
    </w:pPr>
    <w:rPr>
      <w:sz w:val="24"/>
      <w:szCs w:val="28"/>
    </w:rPr>
  </w:style>
  <w:style w:type="paragraph" w:customStyle="1" w:styleId="213">
    <w:name w:val="Заголовок 21"/>
    <w:basedOn w:val="af1"/>
    <w:qFormat/>
    <w:rsid w:val="00015A01"/>
    <w:pPr>
      <w:spacing w:before="117"/>
      <w:ind w:left="1277" w:hanging="593"/>
      <w:outlineLvl w:val="2"/>
    </w:pPr>
    <w:rPr>
      <w:sz w:val="24"/>
      <w:szCs w:val="26"/>
    </w:rPr>
  </w:style>
  <w:style w:type="paragraph" w:styleId="af6">
    <w:name w:val="List Paragraph"/>
    <w:aliases w:val="Варианты ответов,Абзац списка основной,List Paragraph2,ПАРАГРАФ,Нумерация,список 1,СПИСКИ,Абзац списка3,маркированный,Заголовок_3,List Paragraph,Абзац вправо-1,List Paragraph1,Абзац вправо-11,List Paragraph11,Абзац вправо-12,Маркер,СПИСОК,l"/>
    <w:basedOn w:val="af1"/>
    <w:link w:val="af7"/>
    <w:uiPriority w:val="34"/>
    <w:qFormat/>
    <w:rsid w:val="00C62321"/>
    <w:pPr>
      <w:spacing w:before="60"/>
      <w:ind w:left="116" w:firstLine="568"/>
    </w:pPr>
  </w:style>
  <w:style w:type="paragraph" w:customStyle="1" w:styleId="TableParagraph">
    <w:name w:val="Table Paragraph"/>
    <w:basedOn w:val="af1"/>
    <w:uiPriority w:val="99"/>
    <w:qFormat/>
    <w:rsid w:val="00C62321"/>
    <w:pPr>
      <w:jc w:val="center"/>
    </w:pPr>
  </w:style>
  <w:style w:type="character" w:styleId="af8">
    <w:name w:val="Hyperlink"/>
    <w:basedOn w:val="af2"/>
    <w:uiPriority w:val="99"/>
    <w:unhideWhenUsed/>
    <w:rsid w:val="00F257F3"/>
    <w:rPr>
      <w:color w:val="0000FF" w:themeColor="hyperlink"/>
      <w:u w:val="single"/>
    </w:rPr>
  </w:style>
  <w:style w:type="paragraph" w:customStyle="1" w:styleId="S5">
    <w:name w:val="S_Маркированный"/>
    <w:basedOn w:val="af9"/>
    <w:link w:val="S6"/>
    <w:autoRedefine/>
    <w:qFormat/>
    <w:rsid w:val="007A2ED9"/>
    <w:pPr>
      <w:widowControl/>
      <w:tabs>
        <w:tab w:val="left" w:pos="709"/>
      </w:tabs>
      <w:suppressAutoHyphens/>
      <w:autoSpaceDE/>
      <w:autoSpaceDN/>
      <w:ind w:left="0" w:right="-9" w:firstLine="0"/>
      <w:contextualSpacing w:val="0"/>
    </w:pPr>
    <w:rPr>
      <w:rFonts w:eastAsia="Calibri"/>
      <w:sz w:val="24"/>
      <w:szCs w:val="24"/>
      <w:lang w:eastAsia="en-US" w:bidi="ar-SA"/>
    </w:rPr>
  </w:style>
  <w:style w:type="paragraph" w:customStyle="1" w:styleId="S7">
    <w:name w:val="S_Обычный"/>
    <w:basedOn w:val="af1"/>
    <w:link w:val="S8"/>
    <w:autoRedefine/>
    <w:qFormat/>
    <w:rsid w:val="00296BA3"/>
    <w:rPr>
      <w:color w:val="000000"/>
      <w:sz w:val="24"/>
      <w:szCs w:val="24"/>
      <w:lang w:bidi="ar-SA"/>
    </w:rPr>
  </w:style>
  <w:style w:type="character" w:customStyle="1" w:styleId="S8">
    <w:name w:val="S_Обычный Знак"/>
    <w:link w:val="S7"/>
    <w:rsid w:val="00296BA3"/>
    <w:rPr>
      <w:rFonts w:ascii="Times New Roman" w:eastAsia="Times New Roman" w:hAnsi="Times New Roman" w:cs="Times New Roman"/>
      <w:color w:val="000000"/>
      <w:sz w:val="24"/>
      <w:szCs w:val="24"/>
      <w:lang w:val="ru-RU" w:eastAsia="ru-RU"/>
    </w:rPr>
  </w:style>
  <w:style w:type="paragraph" w:customStyle="1" w:styleId="S9">
    <w:name w:val="S_Обычный в таблице"/>
    <w:basedOn w:val="af1"/>
    <w:link w:val="Sa"/>
    <w:qFormat/>
    <w:rsid w:val="00C415D7"/>
    <w:pPr>
      <w:widowControl/>
      <w:autoSpaceDE/>
      <w:autoSpaceDN/>
      <w:spacing w:line="360" w:lineRule="auto"/>
      <w:jc w:val="both"/>
    </w:pPr>
    <w:rPr>
      <w:sz w:val="24"/>
      <w:szCs w:val="24"/>
      <w:lang w:bidi="ar-SA"/>
    </w:rPr>
  </w:style>
  <w:style w:type="character" w:customStyle="1" w:styleId="Sa">
    <w:name w:val="S_Обычный в таблице Знак"/>
    <w:link w:val="S9"/>
    <w:rsid w:val="00C415D7"/>
    <w:rPr>
      <w:rFonts w:ascii="Times New Roman" w:eastAsia="Times New Roman" w:hAnsi="Times New Roman" w:cs="Times New Roman"/>
      <w:sz w:val="24"/>
      <w:szCs w:val="24"/>
      <w:lang w:val="ru-RU" w:eastAsia="ru-RU"/>
    </w:rPr>
  </w:style>
  <w:style w:type="character" w:customStyle="1" w:styleId="S6">
    <w:name w:val="S_Маркированный Знак Знак"/>
    <w:link w:val="S5"/>
    <w:rsid w:val="007A2ED9"/>
    <w:rPr>
      <w:rFonts w:ascii="Times New Roman" w:eastAsia="Calibri" w:hAnsi="Times New Roman" w:cs="Times New Roman"/>
      <w:sz w:val="24"/>
      <w:szCs w:val="24"/>
      <w:lang w:val="ru-RU"/>
    </w:rPr>
  </w:style>
  <w:style w:type="paragraph" w:customStyle="1" w:styleId="Sb">
    <w:name w:val="S_Заголовок таблицы"/>
    <w:basedOn w:val="af1"/>
    <w:qFormat/>
    <w:rsid w:val="00C415D7"/>
    <w:pPr>
      <w:widowControl/>
      <w:autoSpaceDE/>
      <w:autoSpaceDN/>
      <w:jc w:val="center"/>
    </w:pPr>
    <w:rPr>
      <w:sz w:val="24"/>
      <w:szCs w:val="24"/>
      <w:u w:val="single"/>
      <w:lang w:eastAsia="ar-SA" w:bidi="ar-SA"/>
    </w:rPr>
  </w:style>
  <w:style w:type="paragraph" w:customStyle="1" w:styleId="S4">
    <w:name w:val="S_Таблица"/>
    <w:basedOn w:val="af1"/>
    <w:link w:val="Sc"/>
    <w:qFormat/>
    <w:rsid w:val="00C415D7"/>
    <w:pPr>
      <w:widowControl/>
      <w:numPr>
        <w:numId w:val="2"/>
      </w:numPr>
      <w:autoSpaceDE/>
      <w:autoSpaceDN/>
      <w:ind w:firstLine="0"/>
      <w:jc w:val="right"/>
    </w:pPr>
    <w:rPr>
      <w:sz w:val="24"/>
      <w:szCs w:val="24"/>
      <w:lang w:val="en-US" w:eastAsia="ar-SA" w:bidi="ar-SA"/>
    </w:rPr>
  </w:style>
  <w:style w:type="paragraph" w:styleId="af9">
    <w:name w:val="List Bullet"/>
    <w:aliases w:val="Маркированный,Маркированный список1"/>
    <w:basedOn w:val="af1"/>
    <w:link w:val="afa"/>
    <w:uiPriority w:val="99"/>
    <w:unhideWhenUsed/>
    <w:qFormat/>
    <w:rsid w:val="00C415D7"/>
    <w:pPr>
      <w:ind w:left="9149" w:hanging="360"/>
      <w:contextualSpacing/>
    </w:pPr>
  </w:style>
  <w:style w:type="paragraph" w:styleId="afb">
    <w:name w:val="Balloon Text"/>
    <w:aliases w:val=" Знак5,Знак5"/>
    <w:basedOn w:val="af1"/>
    <w:link w:val="afc"/>
    <w:uiPriority w:val="99"/>
    <w:unhideWhenUsed/>
    <w:qFormat/>
    <w:rsid w:val="00210314"/>
    <w:rPr>
      <w:rFonts w:ascii="Tahoma" w:hAnsi="Tahoma" w:cs="Tahoma"/>
      <w:sz w:val="16"/>
      <w:szCs w:val="16"/>
    </w:rPr>
  </w:style>
  <w:style w:type="character" w:customStyle="1" w:styleId="afc">
    <w:name w:val="Текст выноски Знак"/>
    <w:aliases w:val=" Знак5 Знак,Знак5 Знак"/>
    <w:basedOn w:val="af2"/>
    <w:link w:val="afb"/>
    <w:uiPriority w:val="99"/>
    <w:rsid w:val="00210314"/>
    <w:rPr>
      <w:rFonts w:ascii="Tahoma" w:eastAsia="Times New Roman" w:hAnsi="Tahoma" w:cs="Tahoma"/>
      <w:sz w:val="16"/>
      <w:szCs w:val="16"/>
      <w:lang w:val="ru-RU" w:eastAsia="ru-RU" w:bidi="ru-RU"/>
    </w:rPr>
  </w:style>
  <w:style w:type="character" w:styleId="afd">
    <w:name w:val="page number"/>
    <w:basedOn w:val="af2"/>
    <w:uiPriority w:val="99"/>
    <w:rsid w:val="00CE480C"/>
  </w:style>
  <w:style w:type="character" w:customStyle="1" w:styleId="afe">
    <w:name w:val="Заголовок таблицы + Обычный Знак Знак"/>
    <w:rsid w:val="006B502E"/>
    <w:rPr>
      <w:spacing w:val="2"/>
      <w:sz w:val="24"/>
      <w:szCs w:val="24"/>
      <w:u w:val="single"/>
      <w:shd w:val="clear" w:color="auto" w:fill="FFFFFF"/>
    </w:rPr>
  </w:style>
  <w:style w:type="paragraph" w:customStyle="1" w:styleId="aff">
    <w:name w:val="Заголовок таблици"/>
    <w:basedOn w:val="af1"/>
    <w:qFormat/>
    <w:rsid w:val="006B502E"/>
    <w:pPr>
      <w:widowControl/>
      <w:autoSpaceDE/>
      <w:autoSpaceDN/>
      <w:ind w:firstLine="540"/>
      <w:jc w:val="both"/>
    </w:pPr>
    <w:rPr>
      <w:szCs w:val="24"/>
      <w:lang w:eastAsia="ar-SA" w:bidi="ar-SA"/>
    </w:rPr>
  </w:style>
  <w:style w:type="paragraph" w:customStyle="1" w:styleId="S1">
    <w:name w:val="S_Заголовок 1"/>
    <w:basedOn w:val="af1"/>
    <w:autoRedefine/>
    <w:qFormat/>
    <w:rsid w:val="001631DB"/>
    <w:pPr>
      <w:pageBreakBefore/>
      <w:widowControl/>
      <w:numPr>
        <w:numId w:val="3"/>
      </w:numPr>
      <w:shd w:val="clear" w:color="auto" w:fill="FFFFFF"/>
      <w:autoSpaceDE/>
      <w:autoSpaceDN/>
      <w:spacing w:before="120" w:after="120"/>
      <w:ind w:left="0" w:firstLine="0"/>
      <w:jc w:val="center"/>
    </w:pPr>
    <w:rPr>
      <w:b/>
      <w:bCs/>
      <w:caps/>
      <w:spacing w:val="-1"/>
      <w:w w:val="110"/>
      <w:sz w:val="24"/>
      <w:szCs w:val="24"/>
      <w:lang w:bidi="ar-SA"/>
    </w:rPr>
  </w:style>
  <w:style w:type="paragraph" w:customStyle="1" w:styleId="S2">
    <w:name w:val="S_Заголовок 2"/>
    <w:basedOn w:val="S1"/>
    <w:autoRedefine/>
    <w:qFormat/>
    <w:rsid w:val="001631DB"/>
    <w:pPr>
      <w:pageBreakBefore w:val="0"/>
      <w:numPr>
        <w:ilvl w:val="1"/>
      </w:numPr>
      <w:ind w:left="0" w:firstLine="709"/>
      <w:jc w:val="both"/>
    </w:pPr>
    <w:rPr>
      <w:caps w:val="0"/>
    </w:rPr>
  </w:style>
  <w:style w:type="paragraph" w:customStyle="1" w:styleId="S3">
    <w:name w:val="S_Заголовок 3"/>
    <w:basedOn w:val="S2"/>
    <w:link w:val="S30"/>
    <w:autoRedefine/>
    <w:qFormat/>
    <w:rsid w:val="001631DB"/>
    <w:pPr>
      <w:keepNext/>
      <w:numPr>
        <w:ilvl w:val="2"/>
      </w:numPr>
      <w:tabs>
        <w:tab w:val="left" w:pos="1560"/>
      </w:tabs>
      <w:ind w:left="0" w:firstLine="709"/>
    </w:pPr>
    <w:rPr>
      <w:b w:val="0"/>
      <w:u w:val="single"/>
    </w:rPr>
  </w:style>
  <w:style w:type="character" w:customStyle="1" w:styleId="S30">
    <w:name w:val="S_Заголовок 3 Знак"/>
    <w:link w:val="S3"/>
    <w:rsid w:val="001631DB"/>
    <w:rPr>
      <w:rFonts w:ascii="Times New Roman" w:eastAsia="Times New Roman" w:hAnsi="Times New Roman" w:cs="Times New Roman"/>
      <w:bCs/>
      <w:spacing w:val="-1"/>
      <w:w w:val="110"/>
      <w:sz w:val="24"/>
      <w:szCs w:val="24"/>
      <w:u w:val="single"/>
      <w:shd w:val="clear" w:color="auto" w:fill="FFFFFF"/>
      <w:lang w:val="ru-RU" w:eastAsia="ru-RU"/>
    </w:rPr>
  </w:style>
  <w:style w:type="paragraph" w:customStyle="1" w:styleId="aff0">
    <w:name w:val="ГРАД Основной текст"/>
    <w:basedOn w:val="af1"/>
    <w:link w:val="aff1"/>
    <w:autoRedefine/>
    <w:qFormat/>
    <w:rsid w:val="008F4877"/>
    <w:pPr>
      <w:widowControl/>
      <w:tabs>
        <w:tab w:val="left" w:pos="540"/>
        <w:tab w:val="left" w:pos="1080"/>
        <w:tab w:val="left" w:pos="1260"/>
        <w:tab w:val="left" w:pos="1620"/>
      </w:tabs>
      <w:autoSpaceDE/>
      <w:autoSpaceDN/>
      <w:ind w:firstLine="709"/>
      <w:jc w:val="center"/>
    </w:pPr>
    <w:rPr>
      <w:bCs/>
      <w:spacing w:val="4"/>
      <w:sz w:val="24"/>
      <w:szCs w:val="28"/>
      <w:u w:val="single"/>
      <w:lang w:bidi="ar-SA"/>
    </w:rPr>
  </w:style>
  <w:style w:type="character" w:customStyle="1" w:styleId="aff1">
    <w:name w:val="ГРАД Основной текст Знак Знак"/>
    <w:link w:val="aff0"/>
    <w:rsid w:val="008F4877"/>
    <w:rPr>
      <w:rFonts w:ascii="Times New Roman" w:eastAsia="Times New Roman" w:hAnsi="Times New Roman" w:cs="Times New Roman"/>
      <w:bCs/>
      <w:spacing w:val="4"/>
      <w:sz w:val="24"/>
      <w:szCs w:val="28"/>
      <w:u w:val="single"/>
      <w:lang w:val="ru-RU" w:eastAsia="ru-RU"/>
    </w:rPr>
  </w:style>
  <w:style w:type="paragraph" w:customStyle="1" w:styleId="aff2">
    <w:name w:val="ГРАД Табличный текст (центр)"/>
    <w:basedOn w:val="af1"/>
    <w:autoRedefine/>
    <w:qFormat/>
    <w:rsid w:val="0076392A"/>
    <w:pPr>
      <w:widowControl/>
      <w:tabs>
        <w:tab w:val="left" w:pos="540"/>
        <w:tab w:val="left" w:pos="1080"/>
      </w:tabs>
      <w:autoSpaceDE/>
      <w:autoSpaceDN/>
      <w:jc w:val="center"/>
    </w:pPr>
    <w:rPr>
      <w:bCs/>
      <w:color w:val="000000"/>
      <w:spacing w:val="4"/>
      <w:sz w:val="24"/>
      <w:szCs w:val="28"/>
      <w:lang w:bidi="ar-SA"/>
    </w:rPr>
  </w:style>
  <w:style w:type="paragraph" w:styleId="aff3">
    <w:name w:val="header"/>
    <w:aliases w:val="ВерхКолонтитул, Знак4,Знак4,Верхний колонтитул Знак Знак,Знак8, Знак8"/>
    <w:basedOn w:val="af1"/>
    <w:link w:val="aff4"/>
    <w:uiPriority w:val="99"/>
    <w:unhideWhenUsed/>
    <w:qFormat/>
    <w:rsid w:val="006B4699"/>
    <w:pPr>
      <w:tabs>
        <w:tab w:val="center" w:pos="4677"/>
        <w:tab w:val="right" w:pos="9355"/>
      </w:tabs>
    </w:pPr>
  </w:style>
  <w:style w:type="character" w:customStyle="1" w:styleId="aff4">
    <w:name w:val="Верхний колонтитул Знак"/>
    <w:aliases w:val="ВерхКолонтитул Знак, Знак4 Знак,Знак4 Знак,Верхний колонтитул Знак Знак Знак,Знак8 Знак, Знак8 Знак"/>
    <w:basedOn w:val="af2"/>
    <w:link w:val="aff3"/>
    <w:uiPriority w:val="99"/>
    <w:rsid w:val="006B4699"/>
    <w:rPr>
      <w:rFonts w:ascii="Times New Roman" w:eastAsia="Times New Roman" w:hAnsi="Times New Roman" w:cs="Times New Roman"/>
      <w:lang w:val="ru-RU" w:eastAsia="ru-RU" w:bidi="ru-RU"/>
    </w:rPr>
  </w:style>
  <w:style w:type="paragraph" w:styleId="aff5">
    <w:name w:val="footer"/>
    <w:aliases w:val=" Знак6, Знак14,Знак6"/>
    <w:basedOn w:val="af1"/>
    <w:link w:val="aff6"/>
    <w:uiPriority w:val="99"/>
    <w:unhideWhenUsed/>
    <w:qFormat/>
    <w:rsid w:val="006B4699"/>
    <w:pPr>
      <w:tabs>
        <w:tab w:val="center" w:pos="4677"/>
        <w:tab w:val="right" w:pos="9355"/>
      </w:tabs>
    </w:pPr>
  </w:style>
  <w:style w:type="character" w:customStyle="1" w:styleId="aff6">
    <w:name w:val="Нижний колонтитул Знак"/>
    <w:aliases w:val=" Знак6 Знак, Знак14 Знак,Знак6 Знак1"/>
    <w:basedOn w:val="af2"/>
    <w:link w:val="aff5"/>
    <w:uiPriority w:val="99"/>
    <w:rsid w:val="006B4699"/>
    <w:rPr>
      <w:rFonts w:ascii="Times New Roman" w:eastAsia="Times New Roman" w:hAnsi="Times New Roman" w:cs="Times New Roman"/>
      <w:lang w:val="ru-RU" w:eastAsia="ru-RU" w:bidi="ru-RU"/>
    </w:rPr>
  </w:style>
  <w:style w:type="character" w:customStyle="1" w:styleId="1a">
    <w:name w:val="Заголовок 1 Знак"/>
    <w:aliases w:val="Заголовок 1 Знак Знак Знак1,Заголовок 1 Знак Знак Знак Знак"/>
    <w:basedOn w:val="af2"/>
    <w:link w:val="19"/>
    <w:uiPriority w:val="9"/>
    <w:rsid w:val="0009492C"/>
    <w:rPr>
      <w:rFonts w:asciiTheme="majorHAnsi" w:eastAsiaTheme="majorEastAsia" w:hAnsiTheme="majorHAnsi" w:cstheme="majorBidi"/>
      <w:color w:val="365F91" w:themeColor="accent1" w:themeShade="BF"/>
      <w:sz w:val="32"/>
      <w:szCs w:val="32"/>
      <w:lang w:val="ru-RU" w:eastAsia="ru-RU" w:bidi="ru-RU"/>
    </w:rPr>
  </w:style>
  <w:style w:type="paragraph" w:styleId="aff7">
    <w:name w:val="TOC Heading"/>
    <w:basedOn w:val="19"/>
    <w:next w:val="af1"/>
    <w:uiPriority w:val="39"/>
    <w:unhideWhenUsed/>
    <w:qFormat/>
    <w:rsid w:val="0009492C"/>
    <w:pPr>
      <w:widowControl/>
      <w:autoSpaceDE/>
      <w:autoSpaceDN/>
      <w:spacing w:line="259" w:lineRule="auto"/>
      <w:outlineLvl w:val="9"/>
    </w:pPr>
    <w:rPr>
      <w:lang w:bidi="ar-SA"/>
    </w:rPr>
  </w:style>
  <w:style w:type="paragraph" w:styleId="28">
    <w:name w:val="toc 2"/>
    <w:basedOn w:val="af1"/>
    <w:next w:val="af1"/>
    <w:autoRedefine/>
    <w:uiPriority w:val="99"/>
    <w:unhideWhenUsed/>
    <w:qFormat/>
    <w:rsid w:val="00E8110D"/>
    <w:pPr>
      <w:widowControl/>
      <w:tabs>
        <w:tab w:val="right" w:leader="dot" w:pos="10180"/>
      </w:tabs>
      <w:autoSpaceDE/>
      <w:autoSpaceDN/>
      <w:spacing w:after="120"/>
    </w:pPr>
    <w:rPr>
      <w:rFonts w:eastAsiaTheme="minorEastAsia"/>
      <w:b/>
      <w:sz w:val="24"/>
      <w:szCs w:val="24"/>
      <w:lang w:bidi="ar-SA"/>
    </w:rPr>
  </w:style>
  <w:style w:type="paragraph" w:styleId="1c">
    <w:name w:val="toc 1"/>
    <w:basedOn w:val="af1"/>
    <w:next w:val="af1"/>
    <w:autoRedefine/>
    <w:uiPriority w:val="39"/>
    <w:unhideWhenUsed/>
    <w:qFormat/>
    <w:rsid w:val="0009492C"/>
    <w:pPr>
      <w:widowControl/>
      <w:autoSpaceDE/>
      <w:autoSpaceDN/>
      <w:spacing w:after="100" w:line="259" w:lineRule="auto"/>
    </w:pPr>
    <w:rPr>
      <w:rFonts w:asciiTheme="minorHAnsi" w:eastAsiaTheme="minorEastAsia" w:hAnsiTheme="minorHAnsi"/>
      <w:lang w:bidi="ar-SA"/>
    </w:rPr>
  </w:style>
  <w:style w:type="paragraph" w:styleId="36">
    <w:name w:val="toc 3"/>
    <w:basedOn w:val="af1"/>
    <w:next w:val="af1"/>
    <w:autoRedefine/>
    <w:uiPriority w:val="39"/>
    <w:unhideWhenUsed/>
    <w:qFormat/>
    <w:rsid w:val="00795F55"/>
    <w:pPr>
      <w:widowControl/>
      <w:tabs>
        <w:tab w:val="left" w:pos="0"/>
        <w:tab w:val="left" w:pos="1320"/>
        <w:tab w:val="right" w:leader="dot" w:pos="10180"/>
      </w:tabs>
      <w:autoSpaceDE/>
      <w:autoSpaceDN/>
      <w:spacing w:after="100"/>
      <w:ind w:firstLine="284"/>
    </w:pPr>
    <w:rPr>
      <w:rFonts w:eastAsiaTheme="minorEastAsia"/>
      <w:b/>
      <w:bCs/>
      <w:noProof/>
      <w:sz w:val="24"/>
      <w:szCs w:val="24"/>
    </w:rPr>
  </w:style>
  <w:style w:type="paragraph" w:styleId="aff8">
    <w:name w:val="No Spacing"/>
    <w:link w:val="aff9"/>
    <w:qFormat/>
    <w:rsid w:val="002F76E8"/>
    <w:pPr>
      <w:widowControl/>
      <w:autoSpaceDE/>
      <w:autoSpaceDN/>
    </w:pPr>
    <w:rPr>
      <w:lang w:val="ru-RU"/>
    </w:rPr>
  </w:style>
  <w:style w:type="table" w:styleId="affa">
    <w:name w:val="Table Grid"/>
    <w:aliases w:val="Table Grid Report"/>
    <w:basedOn w:val="af3"/>
    <w:rsid w:val="002F76E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f2"/>
    <w:link w:val="26"/>
    <w:uiPriority w:val="9"/>
    <w:rsid w:val="0069036F"/>
    <w:rPr>
      <w:rFonts w:ascii="Cambria" w:eastAsia="Times New Roman" w:hAnsi="Cambria" w:cs="Times New Roman"/>
      <w:b/>
      <w:bCs/>
      <w:color w:val="4F81BD"/>
      <w:sz w:val="26"/>
      <w:szCs w:val="26"/>
      <w:lang w:val="ru-RU" w:eastAsia="ru-RU"/>
    </w:rPr>
  </w:style>
  <w:style w:type="character" w:customStyle="1" w:styleId="Absatz-Standardschriftart">
    <w:name w:val="Absatz-Standardschriftart"/>
    <w:rsid w:val="0069036F"/>
  </w:style>
  <w:style w:type="character" w:customStyle="1" w:styleId="WW-Absatz-Standardschriftart">
    <w:name w:val="WW-Absatz-Standardschriftart"/>
    <w:rsid w:val="0069036F"/>
  </w:style>
  <w:style w:type="character" w:customStyle="1" w:styleId="WW-Absatz-Standardschriftart1">
    <w:name w:val="WW-Absatz-Standardschriftart1"/>
    <w:rsid w:val="0069036F"/>
  </w:style>
  <w:style w:type="character" w:customStyle="1" w:styleId="WW-Absatz-Standardschriftart11">
    <w:name w:val="WW-Absatz-Standardschriftart11"/>
    <w:rsid w:val="0069036F"/>
  </w:style>
  <w:style w:type="character" w:customStyle="1" w:styleId="WW-Absatz-Standardschriftart111">
    <w:name w:val="WW-Absatz-Standardschriftart111"/>
    <w:rsid w:val="0069036F"/>
  </w:style>
  <w:style w:type="character" w:customStyle="1" w:styleId="WW-Absatz-Standardschriftart1111">
    <w:name w:val="WW-Absatz-Standardschriftart1111"/>
    <w:rsid w:val="0069036F"/>
  </w:style>
  <w:style w:type="character" w:customStyle="1" w:styleId="WW-Absatz-Standardschriftart11111">
    <w:name w:val="WW-Absatz-Standardschriftart11111"/>
    <w:rsid w:val="0069036F"/>
  </w:style>
  <w:style w:type="character" w:customStyle="1" w:styleId="WW-Absatz-Standardschriftart111111">
    <w:name w:val="WW-Absatz-Standardschriftart111111"/>
    <w:rsid w:val="0069036F"/>
  </w:style>
  <w:style w:type="character" w:customStyle="1" w:styleId="WW-Absatz-Standardschriftart1111111">
    <w:name w:val="WW-Absatz-Standardschriftart1111111"/>
    <w:rsid w:val="0069036F"/>
  </w:style>
  <w:style w:type="character" w:customStyle="1" w:styleId="WW-Absatz-Standardschriftart11111111">
    <w:name w:val="WW-Absatz-Standardschriftart11111111"/>
    <w:rsid w:val="0069036F"/>
  </w:style>
  <w:style w:type="character" w:customStyle="1" w:styleId="WW-Absatz-Standardschriftart111111111">
    <w:name w:val="WW-Absatz-Standardschriftart111111111"/>
    <w:rsid w:val="0069036F"/>
  </w:style>
  <w:style w:type="character" w:customStyle="1" w:styleId="WW-Absatz-Standardschriftart1111111111">
    <w:name w:val="WW-Absatz-Standardschriftart1111111111"/>
    <w:rsid w:val="0069036F"/>
  </w:style>
  <w:style w:type="character" w:customStyle="1" w:styleId="WW-Absatz-Standardschriftart11111111111">
    <w:name w:val="WW-Absatz-Standardschriftart11111111111"/>
    <w:rsid w:val="0069036F"/>
  </w:style>
  <w:style w:type="character" w:customStyle="1" w:styleId="WW-Absatz-Standardschriftart111111111111">
    <w:name w:val="WW-Absatz-Standardschriftart111111111111"/>
    <w:rsid w:val="0069036F"/>
  </w:style>
  <w:style w:type="character" w:customStyle="1" w:styleId="WW-Absatz-Standardschriftart1111111111111">
    <w:name w:val="WW-Absatz-Standardschriftart1111111111111"/>
    <w:rsid w:val="0069036F"/>
  </w:style>
  <w:style w:type="character" w:customStyle="1" w:styleId="WW-Absatz-Standardschriftart11111111111111">
    <w:name w:val="WW-Absatz-Standardschriftart11111111111111"/>
    <w:rsid w:val="0069036F"/>
  </w:style>
  <w:style w:type="character" w:customStyle="1" w:styleId="WW-Absatz-Standardschriftart111111111111111">
    <w:name w:val="WW-Absatz-Standardschriftart111111111111111"/>
    <w:rsid w:val="0069036F"/>
  </w:style>
  <w:style w:type="character" w:customStyle="1" w:styleId="WW-Absatz-Standardschriftart1111111111111111">
    <w:name w:val="WW-Absatz-Standardschriftart1111111111111111"/>
    <w:rsid w:val="0069036F"/>
  </w:style>
  <w:style w:type="character" w:customStyle="1" w:styleId="WW-Absatz-Standardschriftart11111111111111111">
    <w:name w:val="WW-Absatz-Standardschriftart11111111111111111"/>
    <w:rsid w:val="0069036F"/>
  </w:style>
  <w:style w:type="character" w:customStyle="1" w:styleId="WW-Absatz-Standardschriftart111111111111111111">
    <w:name w:val="WW-Absatz-Standardschriftart111111111111111111"/>
    <w:rsid w:val="0069036F"/>
  </w:style>
  <w:style w:type="character" w:customStyle="1" w:styleId="51">
    <w:name w:val="Основной шрифт абзаца5"/>
    <w:rsid w:val="0069036F"/>
  </w:style>
  <w:style w:type="character" w:customStyle="1" w:styleId="WW-Absatz-Standardschriftart1111111111111111111">
    <w:name w:val="WW-Absatz-Standardschriftart1111111111111111111"/>
    <w:rsid w:val="0069036F"/>
  </w:style>
  <w:style w:type="character" w:customStyle="1" w:styleId="43">
    <w:name w:val="Основной шрифт абзаца4"/>
    <w:rsid w:val="0069036F"/>
  </w:style>
  <w:style w:type="character" w:customStyle="1" w:styleId="WW-Absatz-Standardschriftart11111111111111111111">
    <w:name w:val="WW-Absatz-Standardschriftart11111111111111111111"/>
    <w:rsid w:val="0069036F"/>
  </w:style>
  <w:style w:type="character" w:customStyle="1" w:styleId="37">
    <w:name w:val="Основной шрифт абзаца3"/>
    <w:rsid w:val="0069036F"/>
  </w:style>
  <w:style w:type="character" w:customStyle="1" w:styleId="WW-Absatz-Standardschriftart111111111111111111111">
    <w:name w:val="WW-Absatz-Standardschriftart111111111111111111111"/>
    <w:rsid w:val="0069036F"/>
  </w:style>
  <w:style w:type="character" w:customStyle="1" w:styleId="WW-Absatz-Standardschriftart1111111111111111111111">
    <w:name w:val="WW-Absatz-Standardschriftart1111111111111111111111"/>
    <w:rsid w:val="0069036F"/>
  </w:style>
  <w:style w:type="character" w:customStyle="1" w:styleId="WW-Absatz-Standardschriftart11111111111111111111111">
    <w:name w:val="WW-Absatz-Standardschriftart11111111111111111111111"/>
    <w:rsid w:val="0069036F"/>
  </w:style>
  <w:style w:type="character" w:customStyle="1" w:styleId="WW8Num1z0">
    <w:name w:val="WW8Num1z0"/>
    <w:rsid w:val="0069036F"/>
    <w:rPr>
      <w:rFonts w:ascii="Symbol" w:hAnsi="Symbol" w:cs="StarSymbol"/>
      <w:sz w:val="18"/>
      <w:szCs w:val="18"/>
    </w:rPr>
  </w:style>
  <w:style w:type="character" w:customStyle="1" w:styleId="WW8Num2z0">
    <w:name w:val="WW8Num2z0"/>
    <w:rsid w:val="0069036F"/>
    <w:rPr>
      <w:rFonts w:ascii="Symbol" w:hAnsi="Symbol" w:cs="StarSymbol"/>
      <w:sz w:val="18"/>
      <w:szCs w:val="18"/>
    </w:rPr>
  </w:style>
  <w:style w:type="character" w:customStyle="1" w:styleId="WW8Num3z0">
    <w:name w:val="WW8Num3z0"/>
    <w:rsid w:val="0069036F"/>
    <w:rPr>
      <w:rFonts w:ascii="Symbol" w:hAnsi="Symbol" w:cs="StarSymbol"/>
      <w:sz w:val="18"/>
      <w:szCs w:val="18"/>
    </w:rPr>
  </w:style>
  <w:style w:type="character" w:customStyle="1" w:styleId="WW8Num4z0">
    <w:name w:val="WW8Num4z0"/>
    <w:rsid w:val="0069036F"/>
    <w:rPr>
      <w:rFonts w:ascii="Symbol" w:hAnsi="Symbol" w:cs="StarSymbol"/>
      <w:sz w:val="18"/>
      <w:szCs w:val="18"/>
    </w:rPr>
  </w:style>
  <w:style w:type="character" w:customStyle="1" w:styleId="WW-Absatz-Standardschriftart111111111111111111111111">
    <w:name w:val="WW-Absatz-Standardschriftart111111111111111111111111"/>
    <w:rsid w:val="0069036F"/>
  </w:style>
  <w:style w:type="character" w:customStyle="1" w:styleId="WW-Absatz-Standardschriftart1111111111111111111111111">
    <w:name w:val="WW-Absatz-Standardschriftart1111111111111111111111111"/>
    <w:rsid w:val="0069036F"/>
  </w:style>
  <w:style w:type="character" w:customStyle="1" w:styleId="WW-Absatz-Standardschriftart11111111111111111111111111">
    <w:name w:val="WW-Absatz-Standardschriftart11111111111111111111111111"/>
    <w:rsid w:val="0069036F"/>
  </w:style>
  <w:style w:type="character" w:customStyle="1" w:styleId="WW-Absatz-Standardschriftart111111111111111111111111111">
    <w:name w:val="WW-Absatz-Standardschriftart111111111111111111111111111"/>
    <w:rsid w:val="0069036F"/>
  </w:style>
  <w:style w:type="character" w:customStyle="1" w:styleId="WW-Absatz-Standardschriftart1111111111111111111111111111">
    <w:name w:val="WW-Absatz-Standardschriftart1111111111111111111111111111"/>
    <w:rsid w:val="0069036F"/>
  </w:style>
  <w:style w:type="character" w:customStyle="1" w:styleId="29">
    <w:name w:val="Основной шрифт абзаца2"/>
    <w:rsid w:val="0069036F"/>
  </w:style>
  <w:style w:type="character" w:customStyle="1" w:styleId="1d">
    <w:name w:val="Основной шрифт абзаца1"/>
    <w:rsid w:val="0069036F"/>
  </w:style>
  <w:style w:type="character" w:customStyle="1" w:styleId="WW-Absatz-Standardschriftart11111111111111111111111111111">
    <w:name w:val="WW-Absatz-Standardschriftart11111111111111111111111111111"/>
    <w:rsid w:val="0069036F"/>
  </w:style>
  <w:style w:type="character" w:customStyle="1" w:styleId="affb">
    <w:name w:val="Цветовое выделение"/>
    <w:rsid w:val="0069036F"/>
    <w:rPr>
      <w:b/>
      <w:bCs/>
      <w:color w:val="000080"/>
    </w:rPr>
  </w:style>
  <w:style w:type="character" w:customStyle="1" w:styleId="WW8Num5z0">
    <w:name w:val="WW8Num5z0"/>
    <w:rsid w:val="0069036F"/>
    <w:rPr>
      <w:rFonts w:ascii="Symbol" w:hAnsi="Symbol" w:cs="StarSymbol"/>
      <w:sz w:val="18"/>
      <w:szCs w:val="18"/>
    </w:rPr>
  </w:style>
  <w:style w:type="character" w:customStyle="1" w:styleId="affc">
    <w:name w:val="Символ нумерации"/>
    <w:rsid w:val="0069036F"/>
  </w:style>
  <w:style w:type="character" w:customStyle="1" w:styleId="affd">
    <w:name w:val="Маркеры списка"/>
    <w:rsid w:val="0069036F"/>
    <w:rPr>
      <w:rFonts w:ascii="OpenSymbol" w:eastAsia="OpenSymbol" w:hAnsi="OpenSymbol" w:cs="OpenSymbol"/>
    </w:rPr>
  </w:style>
  <w:style w:type="paragraph" w:customStyle="1" w:styleId="1e">
    <w:name w:val="Заголовок1"/>
    <w:basedOn w:val="af1"/>
    <w:next w:val="af5"/>
    <w:rsid w:val="0069036F"/>
    <w:pPr>
      <w:keepNext/>
      <w:suppressAutoHyphens/>
      <w:autoSpaceDE/>
      <w:autoSpaceDN/>
      <w:spacing w:before="240" w:after="120"/>
    </w:pPr>
    <w:rPr>
      <w:rFonts w:ascii="Arial" w:eastAsia="Andale Sans UI" w:hAnsi="Arial" w:cs="Tahoma"/>
      <w:kern w:val="1"/>
      <w:sz w:val="28"/>
      <w:szCs w:val="28"/>
      <w:lang w:bidi="ar-SA"/>
    </w:rPr>
  </w:style>
  <w:style w:type="paragraph" w:styleId="affe">
    <w:name w:val="List"/>
    <w:basedOn w:val="af5"/>
    <w:link w:val="afff"/>
    <w:rsid w:val="0069036F"/>
    <w:pPr>
      <w:suppressAutoHyphens/>
      <w:autoSpaceDE/>
      <w:autoSpaceDN/>
      <w:spacing w:before="0" w:after="120"/>
      <w:ind w:left="0" w:firstLine="0"/>
      <w:jc w:val="left"/>
    </w:pPr>
    <w:rPr>
      <w:rFonts w:eastAsia="Andale Sans UI" w:cs="Tahoma"/>
      <w:kern w:val="1"/>
      <w:lang w:bidi="ar-SA"/>
    </w:rPr>
  </w:style>
  <w:style w:type="paragraph" w:customStyle="1" w:styleId="61">
    <w:name w:val="Название6"/>
    <w:basedOn w:val="af1"/>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62">
    <w:name w:val="Указатель6"/>
    <w:basedOn w:val="af1"/>
    <w:rsid w:val="0069036F"/>
    <w:pPr>
      <w:suppressLineNumbers/>
      <w:suppressAutoHyphens/>
      <w:autoSpaceDE/>
      <w:autoSpaceDN/>
    </w:pPr>
    <w:rPr>
      <w:rFonts w:eastAsia="Andale Sans UI" w:cs="Mangal"/>
      <w:kern w:val="1"/>
      <w:sz w:val="24"/>
      <w:szCs w:val="24"/>
      <w:lang w:bidi="ar-SA"/>
    </w:rPr>
  </w:style>
  <w:style w:type="paragraph" w:customStyle="1" w:styleId="52">
    <w:name w:val="Название5"/>
    <w:basedOn w:val="af1"/>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53">
    <w:name w:val="Указатель5"/>
    <w:basedOn w:val="af1"/>
    <w:rsid w:val="0069036F"/>
    <w:pPr>
      <w:suppressLineNumbers/>
      <w:suppressAutoHyphens/>
      <w:autoSpaceDE/>
      <w:autoSpaceDN/>
    </w:pPr>
    <w:rPr>
      <w:rFonts w:eastAsia="Andale Sans UI" w:cs="Mangal"/>
      <w:kern w:val="1"/>
      <w:sz w:val="24"/>
      <w:szCs w:val="24"/>
      <w:lang w:bidi="ar-SA"/>
    </w:rPr>
  </w:style>
  <w:style w:type="paragraph" w:customStyle="1" w:styleId="44">
    <w:name w:val="Название4"/>
    <w:basedOn w:val="af1"/>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45">
    <w:name w:val="Указатель4"/>
    <w:basedOn w:val="af1"/>
    <w:rsid w:val="0069036F"/>
    <w:pPr>
      <w:suppressLineNumbers/>
      <w:suppressAutoHyphens/>
      <w:autoSpaceDE/>
      <w:autoSpaceDN/>
    </w:pPr>
    <w:rPr>
      <w:rFonts w:eastAsia="Andale Sans UI" w:cs="Mangal"/>
      <w:kern w:val="1"/>
      <w:sz w:val="24"/>
      <w:szCs w:val="24"/>
      <w:lang w:bidi="ar-SA"/>
    </w:rPr>
  </w:style>
  <w:style w:type="paragraph" w:customStyle="1" w:styleId="38">
    <w:name w:val="Название3"/>
    <w:basedOn w:val="af1"/>
    <w:qFormat/>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39">
    <w:name w:val="Указатель3"/>
    <w:basedOn w:val="af1"/>
    <w:rsid w:val="0069036F"/>
    <w:pPr>
      <w:suppressLineNumbers/>
      <w:suppressAutoHyphens/>
      <w:autoSpaceDE/>
      <w:autoSpaceDN/>
    </w:pPr>
    <w:rPr>
      <w:rFonts w:eastAsia="Andale Sans UI" w:cs="Mangal"/>
      <w:kern w:val="1"/>
      <w:sz w:val="24"/>
      <w:szCs w:val="24"/>
      <w:lang w:bidi="ar-SA"/>
    </w:rPr>
  </w:style>
  <w:style w:type="paragraph" w:customStyle="1" w:styleId="2a">
    <w:name w:val="Название2"/>
    <w:basedOn w:val="af1"/>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2b">
    <w:name w:val="Указатель2"/>
    <w:basedOn w:val="af1"/>
    <w:rsid w:val="0069036F"/>
    <w:pPr>
      <w:suppressLineNumbers/>
      <w:suppressAutoHyphens/>
      <w:autoSpaceDE/>
      <w:autoSpaceDN/>
    </w:pPr>
    <w:rPr>
      <w:rFonts w:eastAsia="Andale Sans UI" w:cs="Mangal"/>
      <w:kern w:val="1"/>
      <w:sz w:val="24"/>
      <w:szCs w:val="24"/>
      <w:lang w:bidi="ar-SA"/>
    </w:rPr>
  </w:style>
  <w:style w:type="paragraph" w:customStyle="1" w:styleId="1f">
    <w:name w:val="Название1"/>
    <w:basedOn w:val="af1"/>
    <w:qFormat/>
    <w:rsid w:val="0069036F"/>
    <w:pPr>
      <w:suppressLineNumbers/>
      <w:suppressAutoHyphens/>
      <w:autoSpaceDE/>
      <w:autoSpaceDN/>
      <w:spacing w:before="120" w:after="120"/>
    </w:pPr>
    <w:rPr>
      <w:rFonts w:eastAsia="Andale Sans UI" w:cs="Tahoma"/>
      <w:i/>
      <w:iCs/>
      <w:kern w:val="1"/>
      <w:sz w:val="24"/>
      <w:szCs w:val="24"/>
      <w:lang w:bidi="ar-SA"/>
    </w:rPr>
  </w:style>
  <w:style w:type="paragraph" w:customStyle="1" w:styleId="1f0">
    <w:name w:val="Указатель1"/>
    <w:basedOn w:val="af1"/>
    <w:qFormat/>
    <w:rsid w:val="0069036F"/>
    <w:pPr>
      <w:suppressLineNumbers/>
      <w:suppressAutoHyphens/>
      <w:autoSpaceDE/>
      <w:autoSpaceDN/>
    </w:pPr>
    <w:rPr>
      <w:rFonts w:eastAsia="Andale Sans UI" w:cs="Tahoma"/>
      <w:kern w:val="1"/>
      <w:sz w:val="24"/>
      <w:szCs w:val="24"/>
      <w:lang w:bidi="ar-SA"/>
    </w:rPr>
  </w:style>
  <w:style w:type="paragraph" w:styleId="afff0">
    <w:name w:val="Title"/>
    <w:aliases w:val="Название21"/>
    <w:basedOn w:val="1e"/>
    <w:next w:val="afff1"/>
    <w:link w:val="1f1"/>
    <w:uiPriority w:val="1"/>
    <w:qFormat/>
    <w:rsid w:val="0069036F"/>
  </w:style>
  <w:style w:type="character" w:customStyle="1" w:styleId="1f1">
    <w:name w:val="Заголовок Знак1"/>
    <w:aliases w:val="Название21 Знак1"/>
    <w:basedOn w:val="af2"/>
    <w:link w:val="afff0"/>
    <w:rsid w:val="0069036F"/>
    <w:rPr>
      <w:rFonts w:ascii="Arial" w:eastAsia="Andale Sans UI" w:hAnsi="Arial" w:cs="Tahoma"/>
      <w:kern w:val="1"/>
      <w:sz w:val="28"/>
      <w:szCs w:val="28"/>
    </w:rPr>
  </w:style>
  <w:style w:type="paragraph" w:styleId="afff1">
    <w:name w:val="Subtitle"/>
    <w:aliases w:val="заголовок 2"/>
    <w:basedOn w:val="1e"/>
    <w:next w:val="af5"/>
    <w:link w:val="afff2"/>
    <w:qFormat/>
    <w:rsid w:val="0069036F"/>
    <w:pPr>
      <w:jc w:val="center"/>
    </w:pPr>
    <w:rPr>
      <w:i/>
      <w:iCs/>
    </w:rPr>
  </w:style>
  <w:style w:type="character" w:customStyle="1" w:styleId="afff2">
    <w:name w:val="Подзаголовок Знак"/>
    <w:aliases w:val="заголовок 2 Знак"/>
    <w:basedOn w:val="af2"/>
    <w:link w:val="afff1"/>
    <w:rsid w:val="0069036F"/>
    <w:rPr>
      <w:rFonts w:ascii="Arial" w:eastAsia="Andale Sans UI" w:hAnsi="Arial" w:cs="Tahoma"/>
      <w:i/>
      <w:iCs/>
      <w:kern w:val="1"/>
      <w:sz w:val="28"/>
      <w:szCs w:val="28"/>
    </w:rPr>
  </w:style>
  <w:style w:type="paragraph" w:customStyle="1" w:styleId="afff3">
    <w:name w:val="Таблицы (моноширинный)"/>
    <w:basedOn w:val="af1"/>
    <w:next w:val="af1"/>
    <w:rsid w:val="0069036F"/>
    <w:pPr>
      <w:suppressAutoHyphens/>
      <w:autoSpaceDN/>
      <w:jc w:val="both"/>
    </w:pPr>
    <w:rPr>
      <w:rFonts w:ascii="Courier New" w:eastAsia="Andale Sans UI" w:hAnsi="Courier New" w:cs="Courier New"/>
      <w:kern w:val="1"/>
      <w:sz w:val="20"/>
      <w:szCs w:val="20"/>
      <w:lang w:bidi="ar-SA"/>
    </w:rPr>
  </w:style>
  <w:style w:type="paragraph" w:customStyle="1" w:styleId="afff4">
    <w:name w:val="Содержимое таблицы"/>
    <w:basedOn w:val="af1"/>
    <w:qFormat/>
    <w:rsid w:val="0069036F"/>
    <w:pPr>
      <w:suppressLineNumbers/>
      <w:suppressAutoHyphens/>
      <w:autoSpaceDE/>
      <w:autoSpaceDN/>
    </w:pPr>
    <w:rPr>
      <w:rFonts w:eastAsia="Andale Sans UI"/>
      <w:kern w:val="1"/>
      <w:sz w:val="24"/>
      <w:szCs w:val="24"/>
      <w:lang w:bidi="ar-SA"/>
    </w:rPr>
  </w:style>
  <w:style w:type="paragraph" w:customStyle="1" w:styleId="afff5">
    <w:name w:val="Заголовок таблицы"/>
    <w:basedOn w:val="afff4"/>
    <w:qFormat/>
    <w:rsid w:val="0069036F"/>
    <w:pPr>
      <w:jc w:val="center"/>
    </w:pPr>
    <w:rPr>
      <w:b/>
      <w:bCs/>
    </w:rPr>
  </w:style>
  <w:style w:type="paragraph" w:customStyle="1" w:styleId="FR2">
    <w:name w:val="FR2"/>
    <w:qFormat/>
    <w:rsid w:val="0069036F"/>
    <w:pPr>
      <w:suppressAutoHyphens/>
      <w:autoSpaceDN/>
      <w:spacing w:line="252" w:lineRule="auto"/>
      <w:ind w:left="840" w:right="400"/>
      <w:jc w:val="center"/>
    </w:pPr>
    <w:rPr>
      <w:rFonts w:ascii="Arial" w:eastAsia="Arial" w:hAnsi="Arial" w:cs="Arial"/>
      <w:b/>
      <w:bCs/>
      <w:lang w:val="ru-RU" w:eastAsia="ar-SA"/>
    </w:rPr>
  </w:style>
  <w:style w:type="paragraph" w:customStyle="1" w:styleId="afff6">
    <w:name w:val="Исполнитель"/>
    <w:basedOn w:val="af5"/>
    <w:next w:val="af5"/>
    <w:rsid w:val="0069036F"/>
    <w:pPr>
      <w:suppressAutoHyphens/>
      <w:autoSpaceDE/>
      <w:autoSpaceDN/>
      <w:spacing w:before="0" w:line="240" w:lineRule="exact"/>
      <w:ind w:left="0" w:firstLine="0"/>
      <w:jc w:val="left"/>
    </w:pPr>
    <w:rPr>
      <w:kern w:val="1"/>
      <w:szCs w:val="20"/>
      <w:lang w:bidi="ar-SA"/>
    </w:rPr>
  </w:style>
  <w:style w:type="paragraph" w:customStyle="1" w:styleId="afff7">
    <w:name w:val="Содержимое врезки"/>
    <w:basedOn w:val="af5"/>
    <w:qFormat/>
    <w:rsid w:val="0069036F"/>
    <w:pPr>
      <w:suppressAutoHyphens/>
      <w:autoSpaceDE/>
      <w:autoSpaceDN/>
      <w:spacing w:before="0" w:after="120"/>
      <w:ind w:left="0" w:firstLine="0"/>
      <w:jc w:val="left"/>
    </w:pPr>
    <w:rPr>
      <w:rFonts w:eastAsia="Andale Sans UI"/>
      <w:kern w:val="1"/>
      <w:lang w:bidi="ar-SA"/>
    </w:r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f1"/>
    <w:link w:val="2d"/>
    <w:uiPriority w:val="99"/>
    <w:unhideWhenUsed/>
    <w:qFormat/>
    <w:rsid w:val="0069036F"/>
    <w:pPr>
      <w:suppressAutoHyphens/>
      <w:autoSpaceDE/>
      <w:autoSpaceDN/>
      <w:spacing w:after="120" w:line="480" w:lineRule="auto"/>
      <w:ind w:left="283"/>
    </w:pPr>
    <w:rPr>
      <w:rFonts w:eastAsia="Andale Sans UI"/>
      <w:kern w:val="1"/>
      <w:sz w:val="24"/>
      <w:szCs w:val="24"/>
      <w:lang w:bidi="ar-SA"/>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f2"/>
    <w:link w:val="2c"/>
    <w:uiPriority w:val="99"/>
    <w:rsid w:val="0069036F"/>
    <w:rPr>
      <w:rFonts w:ascii="Times New Roman" w:eastAsia="Andale Sans UI" w:hAnsi="Times New Roman" w:cs="Times New Roman"/>
      <w:kern w:val="1"/>
      <w:sz w:val="24"/>
      <w:szCs w:val="24"/>
    </w:rPr>
  </w:style>
  <w:style w:type="character" w:customStyle="1" w:styleId="FontStyle12">
    <w:name w:val="Font Style12"/>
    <w:rsid w:val="0069036F"/>
    <w:rPr>
      <w:rFonts w:ascii="Times New Roman" w:hAnsi="Times New Roman" w:cs="Times New Roman"/>
      <w:sz w:val="26"/>
      <w:szCs w:val="26"/>
    </w:rPr>
  </w:style>
  <w:style w:type="paragraph" w:customStyle="1" w:styleId="f100">
    <w:name w:val="f100"/>
    <w:basedOn w:val="af1"/>
    <w:rsid w:val="0069036F"/>
    <w:pPr>
      <w:widowControl/>
      <w:autoSpaceDE/>
      <w:autoSpaceDN/>
      <w:spacing w:before="100" w:beforeAutospacing="1" w:after="100" w:afterAutospacing="1"/>
    </w:pPr>
    <w:rPr>
      <w:sz w:val="24"/>
      <w:szCs w:val="24"/>
      <w:lang w:bidi="ar-SA"/>
    </w:rPr>
  </w:style>
  <w:style w:type="paragraph" w:customStyle="1" w:styleId="f000">
    <w:name w:val="f000"/>
    <w:basedOn w:val="af1"/>
    <w:rsid w:val="0069036F"/>
    <w:pPr>
      <w:widowControl/>
      <w:autoSpaceDE/>
      <w:autoSpaceDN/>
      <w:spacing w:before="100" w:beforeAutospacing="1" w:after="100" w:afterAutospacing="1"/>
    </w:pPr>
    <w:rPr>
      <w:sz w:val="24"/>
      <w:szCs w:val="24"/>
      <w:lang w:bidi="ar-SA"/>
    </w:rPr>
  </w:style>
  <w:style w:type="paragraph" w:customStyle="1" w:styleId="afff8">
    <w:name w:val="ТС_Текст_Основной"/>
    <w:basedOn w:val="af1"/>
    <w:link w:val="afff9"/>
    <w:rsid w:val="0069036F"/>
    <w:pPr>
      <w:widowControl/>
      <w:autoSpaceDE/>
      <w:autoSpaceDN/>
      <w:ind w:firstLine="567"/>
      <w:jc w:val="both"/>
    </w:pPr>
    <w:rPr>
      <w:rFonts w:ascii="Arial Narrow" w:hAnsi="Arial Narrow"/>
      <w:sz w:val="28"/>
      <w:szCs w:val="28"/>
      <w:lang w:bidi="ar-SA"/>
    </w:rPr>
  </w:style>
  <w:style w:type="paragraph" w:customStyle="1" w:styleId="12">
    <w:name w:val="ТС_Заголовок_Осн 1"/>
    <w:basedOn w:val="19"/>
    <w:rsid w:val="0069036F"/>
    <w:pPr>
      <w:keepLines w:val="0"/>
      <w:pageBreakBefore/>
      <w:widowControl/>
      <w:numPr>
        <w:numId w:val="4"/>
      </w:numPr>
      <w:suppressAutoHyphens/>
      <w:autoSpaceDE/>
      <w:autoSpaceDN/>
      <w:spacing w:before="120" w:after="360"/>
      <w:jc w:val="center"/>
    </w:pPr>
    <w:rPr>
      <w:rFonts w:ascii="Arial Narrow" w:eastAsia="Times New Roman" w:hAnsi="Arial Narrow" w:cs="Arial"/>
      <w:b/>
      <w:bCs/>
      <w:caps/>
      <w:color w:val="auto"/>
      <w:kern w:val="32"/>
      <w:lang w:bidi="ar-SA"/>
    </w:rPr>
  </w:style>
  <w:style w:type="paragraph" w:customStyle="1" w:styleId="20">
    <w:name w:val="ТС_Заголовок_Осн 2"/>
    <w:basedOn w:val="26"/>
    <w:rsid w:val="0069036F"/>
    <w:pPr>
      <w:keepLines w:val="0"/>
      <w:numPr>
        <w:ilvl w:val="1"/>
        <w:numId w:val="4"/>
      </w:numPr>
      <w:spacing w:before="60" w:after="240"/>
      <w:jc w:val="center"/>
    </w:pPr>
    <w:rPr>
      <w:rFonts w:ascii="Arial Narrow" w:hAnsi="Arial Narrow" w:cs="Arial"/>
      <w:iCs/>
      <w:snapToGrid w:val="0"/>
      <w:color w:val="auto"/>
      <w:kern w:val="32"/>
      <w:sz w:val="32"/>
      <w:szCs w:val="32"/>
    </w:rPr>
  </w:style>
  <w:style w:type="paragraph" w:customStyle="1" w:styleId="30">
    <w:name w:val="ТС_Заголовок_Осн 3"/>
    <w:basedOn w:val="26"/>
    <w:rsid w:val="0069036F"/>
    <w:pPr>
      <w:keepLines w:val="0"/>
      <w:numPr>
        <w:ilvl w:val="2"/>
        <w:numId w:val="4"/>
      </w:numPr>
      <w:spacing w:before="60" w:after="120"/>
      <w:jc w:val="center"/>
      <w:outlineLvl w:val="2"/>
    </w:pPr>
    <w:rPr>
      <w:rFonts w:ascii="Arial Narrow" w:hAnsi="Arial Narrow" w:cs="Arial"/>
      <w:iCs/>
      <w:snapToGrid w:val="0"/>
      <w:color w:val="auto"/>
      <w:kern w:val="28"/>
      <w:sz w:val="28"/>
      <w:szCs w:val="28"/>
    </w:rPr>
  </w:style>
  <w:style w:type="paragraph" w:customStyle="1" w:styleId="a4">
    <w:name w:val="ТС_Заголовок_Рис"/>
    <w:basedOn w:val="afff8"/>
    <w:rsid w:val="0069036F"/>
    <w:pPr>
      <w:numPr>
        <w:ilvl w:val="4"/>
        <w:numId w:val="4"/>
      </w:numPr>
      <w:tabs>
        <w:tab w:val="clear" w:pos="567"/>
        <w:tab w:val="num" w:pos="0"/>
      </w:tabs>
      <w:spacing w:before="120" w:after="240"/>
      <w:ind w:left="1008" w:hanging="1008"/>
      <w:jc w:val="center"/>
      <w:outlineLvl w:val="4"/>
    </w:pPr>
    <w:rPr>
      <w:kern w:val="28"/>
    </w:rPr>
  </w:style>
  <w:style w:type="paragraph" w:customStyle="1" w:styleId="a5">
    <w:name w:val="ТС_Заголовок_Табл"/>
    <w:basedOn w:val="afff8"/>
    <w:rsid w:val="0069036F"/>
    <w:pPr>
      <w:keepNext/>
      <w:numPr>
        <w:ilvl w:val="5"/>
        <w:numId w:val="4"/>
      </w:numPr>
      <w:tabs>
        <w:tab w:val="num" w:pos="0"/>
        <w:tab w:val="num" w:pos="567"/>
      </w:tabs>
      <w:spacing w:before="240" w:after="120"/>
      <w:ind w:left="567" w:hanging="1152"/>
      <w:jc w:val="right"/>
      <w:outlineLvl w:val="4"/>
    </w:pPr>
  </w:style>
  <w:style w:type="paragraph" w:customStyle="1" w:styleId="afffa">
    <w:name w:val="ТС_Текст_По центру"/>
    <w:basedOn w:val="afff8"/>
    <w:rsid w:val="0069036F"/>
    <w:pPr>
      <w:ind w:firstLine="0"/>
      <w:jc w:val="center"/>
    </w:pPr>
  </w:style>
  <w:style w:type="character" w:customStyle="1" w:styleId="afff9">
    <w:name w:val="ТС_Текст_Основной Знак"/>
    <w:basedOn w:val="af2"/>
    <w:link w:val="afff8"/>
    <w:rsid w:val="0069036F"/>
    <w:rPr>
      <w:rFonts w:ascii="Arial Narrow" w:eastAsia="Times New Roman" w:hAnsi="Arial Narrow" w:cs="Times New Roman"/>
      <w:sz w:val="28"/>
      <w:szCs w:val="28"/>
      <w:lang w:val="ru-RU" w:eastAsia="ru-RU"/>
    </w:rPr>
  </w:style>
  <w:style w:type="paragraph" w:customStyle="1" w:styleId="40">
    <w:name w:val="ТС_Заголовок_Осн 4"/>
    <w:basedOn w:val="30"/>
    <w:rsid w:val="0069036F"/>
    <w:pPr>
      <w:numPr>
        <w:ilvl w:val="3"/>
      </w:numPr>
      <w:spacing w:after="60"/>
      <w:jc w:val="left"/>
      <w:outlineLvl w:val="3"/>
    </w:pPr>
    <w:rPr>
      <w:b w:val="0"/>
      <w:u w:val="single"/>
    </w:rPr>
  </w:style>
  <w:style w:type="paragraph" w:customStyle="1" w:styleId="a9">
    <w:name w:val="ТС_Список_Марк"/>
    <w:basedOn w:val="afff8"/>
    <w:rsid w:val="0069036F"/>
    <w:pPr>
      <w:numPr>
        <w:numId w:val="5"/>
      </w:numPr>
      <w:tabs>
        <w:tab w:val="clear" w:pos="1418"/>
        <w:tab w:val="num" w:pos="360"/>
      </w:tabs>
      <w:ind w:left="0" w:firstLine="567"/>
    </w:pPr>
  </w:style>
  <w:style w:type="paragraph" w:customStyle="1" w:styleId="afffb">
    <w:name w:val="Нормальный (таблица)"/>
    <w:basedOn w:val="af1"/>
    <w:next w:val="af1"/>
    <w:uiPriority w:val="99"/>
    <w:qFormat/>
    <w:rsid w:val="000E64C7"/>
    <w:pPr>
      <w:adjustRightInd w:val="0"/>
      <w:jc w:val="both"/>
    </w:pPr>
    <w:rPr>
      <w:rFonts w:ascii="Times New Roman CYR" w:eastAsiaTheme="minorEastAsia" w:hAnsi="Times New Roman CYR" w:cs="Times New Roman CYR"/>
      <w:sz w:val="24"/>
      <w:szCs w:val="24"/>
      <w:lang w:bidi="ar-SA"/>
    </w:rPr>
  </w:style>
  <w:style w:type="paragraph" w:customStyle="1" w:styleId="afffc">
    <w:name w:val="Прижатый влево"/>
    <w:basedOn w:val="af1"/>
    <w:next w:val="af1"/>
    <w:uiPriority w:val="99"/>
    <w:qFormat/>
    <w:rsid w:val="000E64C7"/>
    <w:pPr>
      <w:adjustRightInd w:val="0"/>
    </w:pPr>
    <w:rPr>
      <w:rFonts w:ascii="Times New Roman CYR" w:eastAsiaTheme="minorEastAsia" w:hAnsi="Times New Roman CYR" w:cs="Times New Roman CYR"/>
      <w:sz w:val="24"/>
      <w:szCs w:val="24"/>
      <w:lang w:bidi="ar-SA"/>
    </w:rPr>
  </w:style>
  <w:style w:type="paragraph" w:styleId="afffd">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f1"/>
    <w:link w:val="afffe"/>
    <w:uiPriority w:val="99"/>
    <w:unhideWhenUsed/>
    <w:qFormat/>
    <w:rsid w:val="0033479B"/>
    <w:pPr>
      <w:widowControl/>
      <w:autoSpaceDE/>
      <w:autoSpaceDN/>
      <w:spacing w:before="100" w:beforeAutospacing="1" w:after="100" w:afterAutospacing="1"/>
    </w:pPr>
    <w:rPr>
      <w:sz w:val="24"/>
      <w:szCs w:val="24"/>
      <w:lang w:bidi="ar-SA"/>
    </w:rPr>
  </w:style>
  <w:style w:type="paragraph" w:customStyle="1" w:styleId="ConsPlusTitle">
    <w:name w:val="ConsPlusTitle"/>
    <w:uiPriority w:val="99"/>
    <w:qFormat/>
    <w:rsid w:val="004E4A89"/>
    <w:pPr>
      <w:adjustRightInd w:val="0"/>
    </w:pPr>
    <w:rPr>
      <w:rFonts w:ascii="Arial" w:eastAsia="Times New Roman" w:hAnsi="Arial" w:cs="Arial"/>
      <w:b/>
      <w:bCs/>
      <w:sz w:val="20"/>
      <w:szCs w:val="20"/>
      <w:lang w:val="ru-RU" w:eastAsia="ru-RU"/>
    </w:rPr>
  </w:style>
  <w:style w:type="character" w:customStyle="1" w:styleId="35">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f2"/>
    <w:link w:val="34"/>
    <w:uiPriority w:val="9"/>
    <w:rsid w:val="000A3A11"/>
    <w:rPr>
      <w:rFonts w:ascii="Times New Roman" w:eastAsia="Calibri" w:hAnsi="Times New Roman" w:cs="Times New Roman"/>
      <w:b/>
      <w:sz w:val="28"/>
      <w:lang w:val="ru-RU"/>
    </w:rPr>
  </w:style>
  <w:style w:type="character" w:customStyle="1" w:styleId="42">
    <w:name w:val="Заголовок 4 Знак"/>
    <w:basedOn w:val="af2"/>
    <w:link w:val="41"/>
    <w:rsid w:val="000A3A11"/>
    <w:rPr>
      <w:rFonts w:asciiTheme="majorHAnsi" w:eastAsiaTheme="majorEastAsia" w:hAnsiTheme="majorHAnsi" w:cstheme="majorBidi"/>
      <w:i/>
      <w:iCs/>
      <w:color w:val="365F91" w:themeColor="accent1" w:themeShade="BF"/>
      <w:sz w:val="24"/>
      <w:lang w:val="ru-RU"/>
    </w:rPr>
  </w:style>
  <w:style w:type="character" w:customStyle="1" w:styleId="50">
    <w:name w:val="Заголовок 5 Знак"/>
    <w:basedOn w:val="af2"/>
    <w:link w:val="5"/>
    <w:rsid w:val="000A3A11"/>
    <w:rPr>
      <w:rFonts w:asciiTheme="majorHAnsi" w:eastAsiaTheme="majorEastAsia" w:hAnsiTheme="majorHAnsi" w:cstheme="majorBidi"/>
      <w:color w:val="365F91" w:themeColor="accent1" w:themeShade="BF"/>
      <w:sz w:val="24"/>
      <w:lang w:val="ru-RU"/>
    </w:rPr>
  </w:style>
  <w:style w:type="character" w:customStyle="1" w:styleId="60">
    <w:name w:val="Заголовок 6 Знак"/>
    <w:basedOn w:val="af2"/>
    <w:link w:val="6"/>
    <w:rsid w:val="000A3A11"/>
    <w:rPr>
      <w:rFonts w:asciiTheme="majorHAnsi" w:eastAsiaTheme="majorEastAsia" w:hAnsiTheme="majorHAnsi" w:cstheme="majorBidi"/>
      <w:color w:val="243F60" w:themeColor="accent1" w:themeShade="7F"/>
      <w:sz w:val="24"/>
      <w:lang w:val="ru-RU"/>
    </w:rPr>
  </w:style>
  <w:style w:type="character" w:customStyle="1" w:styleId="70">
    <w:name w:val="Заголовок 7 Знак"/>
    <w:aliases w:val="Заголовок x.x Знак"/>
    <w:basedOn w:val="af2"/>
    <w:link w:val="7"/>
    <w:rsid w:val="000A3A11"/>
    <w:rPr>
      <w:rFonts w:asciiTheme="majorHAnsi" w:eastAsiaTheme="majorEastAsia" w:hAnsiTheme="majorHAnsi" w:cstheme="majorBidi"/>
      <w:i/>
      <w:iCs/>
      <w:color w:val="243F60" w:themeColor="accent1" w:themeShade="7F"/>
      <w:sz w:val="24"/>
      <w:lang w:val="ru-RU"/>
    </w:rPr>
  </w:style>
  <w:style w:type="character" w:customStyle="1" w:styleId="80">
    <w:name w:val="Заголовок 8 Знак"/>
    <w:basedOn w:val="af2"/>
    <w:link w:val="8"/>
    <w:rsid w:val="000A3A11"/>
    <w:rPr>
      <w:rFonts w:asciiTheme="majorHAnsi" w:eastAsiaTheme="majorEastAsia" w:hAnsiTheme="majorHAnsi" w:cstheme="majorBidi"/>
      <w:color w:val="272727" w:themeColor="text1" w:themeTint="D8"/>
      <w:sz w:val="21"/>
      <w:szCs w:val="21"/>
      <w:lang w:val="ru-RU"/>
    </w:rPr>
  </w:style>
  <w:style w:type="character" w:customStyle="1" w:styleId="90">
    <w:name w:val="Заголовок 9 Знак"/>
    <w:basedOn w:val="af2"/>
    <w:link w:val="9"/>
    <w:rsid w:val="000A3A11"/>
    <w:rPr>
      <w:rFonts w:asciiTheme="majorHAnsi" w:eastAsiaTheme="majorEastAsia" w:hAnsiTheme="majorHAnsi" w:cstheme="majorBidi"/>
      <w:i/>
      <w:iCs/>
      <w:color w:val="272727" w:themeColor="text1" w:themeTint="D8"/>
      <w:sz w:val="21"/>
      <w:szCs w:val="21"/>
      <w:lang w:val="ru-RU"/>
    </w:rPr>
  </w:style>
  <w:style w:type="character" w:customStyle="1" w:styleId="af7">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List Paragraph Знак,Абзац вправо-1 Знак,Маркер Знак"/>
    <w:link w:val="af6"/>
    <w:uiPriority w:val="34"/>
    <w:locked/>
    <w:rsid w:val="000A3A11"/>
    <w:rPr>
      <w:rFonts w:ascii="Times New Roman" w:eastAsia="Times New Roman" w:hAnsi="Times New Roman" w:cs="Times New Roman"/>
      <w:lang w:val="ru-RU" w:eastAsia="ru-RU" w:bidi="ru-RU"/>
    </w:rPr>
  </w:style>
  <w:style w:type="character" w:customStyle="1" w:styleId="afffe">
    <w:name w:val="Обычный (Интернет) Знак"/>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fd"/>
    <w:uiPriority w:val="99"/>
    <w:locked/>
    <w:rsid w:val="000A3A11"/>
    <w:rPr>
      <w:rFonts w:ascii="Times New Roman" w:eastAsia="Times New Roman" w:hAnsi="Times New Roman" w:cs="Times New Roman"/>
      <w:sz w:val="24"/>
      <w:szCs w:val="24"/>
      <w:lang w:val="ru-RU" w:eastAsia="ru-RU"/>
    </w:rPr>
  </w:style>
  <w:style w:type="paragraph" w:styleId="affff">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f1"/>
    <w:link w:val="affff0"/>
    <w:qFormat/>
    <w:rsid w:val="000A3A11"/>
    <w:pPr>
      <w:widowControl/>
      <w:autoSpaceDE/>
      <w:autoSpaceDN/>
      <w:spacing w:line="312" w:lineRule="auto"/>
      <w:ind w:firstLine="709"/>
      <w:jc w:val="both"/>
    </w:pPr>
    <w:rPr>
      <w:sz w:val="24"/>
      <w:szCs w:val="24"/>
      <w:lang w:bidi="ar-SA"/>
    </w:rPr>
  </w:style>
  <w:style w:type="character" w:customStyle="1" w:styleId="affff0">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basedOn w:val="af2"/>
    <w:link w:val="affff"/>
    <w:rsid w:val="000A3A11"/>
    <w:rPr>
      <w:rFonts w:ascii="Times New Roman" w:eastAsia="Times New Roman" w:hAnsi="Times New Roman" w:cs="Times New Roman"/>
      <w:sz w:val="24"/>
      <w:szCs w:val="24"/>
      <w:lang w:val="ru-RU" w:eastAsia="ru-RU"/>
    </w:rPr>
  </w:style>
  <w:style w:type="paragraph" w:customStyle="1" w:styleId="1f2">
    <w:name w:val="çàãîëîâîê 1"/>
    <w:basedOn w:val="af1"/>
    <w:next w:val="af1"/>
    <w:qFormat/>
    <w:rsid w:val="000A3A11"/>
    <w:pPr>
      <w:keepNext/>
      <w:widowControl/>
      <w:tabs>
        <w:tab w:val="left" w:pos="6096"/>
      </w:tabs>
      <w:autoSpaceDE/>
      <w:autoSpaceDN/>
      <w:jc w:val="center"/>
    </w:pPr>
    <w:rPr>
      <w:caps/>
      <w:sz w:val="28"/>
      <w:szCs w:val="20"/>
      <w:lang w:val="en-US" w:bidi="ar-SA"/>
    </w:rPr>
  </w:style>
  <w:style w:type="paragraph" w:customStyle="1" w:styleId="Sd">
    <w:name w:val="S_Титульный"/>
    <w:basedOn w:val="af1"/>
    <w:uiPriority w:val="99"/>
    <w:qFormat/>
    <w:rsid w:val="000A3A11"/>
    <w:pPr>
      <w:widowControl/>
      <w:autoSpaceDE/>
      <w:autoSpaceDN/>
      <w:spacing w:line="360" w:lineRule="auto"/>
      <w:ind w:left="3060"/>
      <w:jc w:val="right"/>
    </w:pPr>
    <w:rPr>
      <w:b/>
      <w:caps/>
      <w:sz w:val="24"/>
      <w:szCs w:val="24"/>
      <w:lang w:bidi="ar-SA"/>
    </w:rPr>
  </w:style>
  <w:style w:type="character" w:styleId="affff1">
    <w:name w:val="Intense Reference"/>
    <w:uiPriority w:val="99"/>
    <w:qFormat/>
    <w:rsid w:val="000A3A11"/>
    <w:rPr>
      <w:b/>
      <w:bCs/>
      <w:smallCaps/>
      <w:color w:val="C0504D"/>
      <w:spacing w:val="5"/>
      <w:u w:val="single"/>
    </w:rPr>
  </w:style>
  <w:style w:type="paragraph" w:customStyle="1" w:styleId="Se">
    <w:name w:val="S_Обычний подчёркнутый"/>
    <w:basedOn w:val="af1"/>
    <w:autoRedefine/>
    <w:qFormat/>
    <w:rsid w:val="004F08F4"/>
    <w:pPr>
      <w:widowControl/>
      <w:suppressAutoHyphens/>
      <w:autoSpaceDE/>
      <w:autoSpaceDN/>
      <w:ind w:firstLine="567"/>
      <w:jc w:val="both"/>
    </w:pPr>
    <w:rPr>
      <w:color w:val="000000"/>
      <w:sz w:val="24"/>
      <w:szCs w:val="24"/>
      <w:lang w:eastAsia="ar-SA" w:bidi="ar-SA"/>
    </w:rPr>
  </w:style>
  <w:style w:type="character" w:customStyle="1" w:styleId="S10">
    <w:name w:val="S_Маркированный Знак1"/>
    <w:rsid w:val="000A3A11"/>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0A3A11"/>
    <w:pPr>
      <w:widowControl/>
      <w:adjustRightInd w:val="0"/>
      <w:ind w:firstLine="720"/>
    </w:pPr>
    <w:rPr>
      <w:rFonts w:ascii="Arial" w:eastAsia="Times New Roman" w:hAnsi="Arial" w:cs="Arial"/>
      <w:sz w:val="20"/>
      <w:szCs w:val="20"/>
      <w:lang w:val="ru-RU" w:eastAsia="ru-RU"/>
    </w:rPr>
  </w:style>
  <w:style w:type="character" w:customStyle="1" w:styleId="affff2">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f2"/>
    <w:uiPriority w:val="99"/>
    <w:rsid w:val="000A3A11"/>
    <w:rPr>
      <w:rFonts w:ascii="Times New Roman" w:eastAsia="Calibri" w:hAnsi="Times New Roman" w:cs="Times New Roman"/>
      <w:sz w:val="24"/>
    </w:rPr>
  </w:style>
  <w:style w:type="character" w:customStyle="1" w:styleId="1f3">
    <w:name w:val="Название Знак1"/>
    <w:aliases w:val="Заголовок Знак,Название2 Знак,Название21 Знак"/>
    <w:basedOn w:val="af2"/>
    <w:uiPriority w:val="10"/>
    <w:rsid w:val="000A3A11"/>
    <w:rPr>
      <w:rFonts w:ascii="Times New Roman" w:eastAsia="Times New Roman" w:hAnsi="Times New Roman" w:cs="Times New Roman"/>
      <w:b/>
      <w:bCs/>
      <w:color w:val="000000"/>
      <w:sz w:val="26"/>
      <w:szCs w:val="26"/>
      <w:lang w:eastAsia="ru-RU"/>
    </w:rPr>
  </w:style>
  <w:style w:type="paragraph" w:customStyle="1" w:styleId="affff3">
    <w:name w:val="Нормальный"/>
    <w:qFormat/>
    <w:rsid w:val="000A3A11"/>
    <w:pPr>
      <w:adjustRightInd w:val="0"/>
    </w:pPr>
    <w:rPr>
      <w:rFonts w:ascii="Times New Roman" w:eastAsia="Times New Roman" w:hAnsi="Times New Roman" w:cs="Times New Roman"/>
      <w:color w:val="000000"/>
      <w:sz w:val="26"/>
      <w:szCs w:val="26"/>
      <w:lang w:val="ru-RU" w:eastAsia="ru-RU"/>
    </w:rPr>
  </w:style>
  <w:style w:type="paragraph" w:styleId="3a">
    <w:name w:val="Body Text 3"/>
    <w:basedOn w:val="af1"/>
    <w:link w:val="3b"/>
    <w:unhideWhenUsed/>
    <w:rsid w:val="000A3A11"/>
    <w:pPr>
      <w:widowControl/>
      <w:autoSpaceDE/>
      <w:autoSpaceDN/>
      <w:spacing w:after="120" w:line="360" w:lineRule="auto"/>
      <w:jc w:val="both"/>
    </w:pPr>
    <w:rPr>
      <w:rFonts w:eastAsia="Calibri"/>
      <w:sz w:val="16"/>
      <w:szCs w:val="16"/>
      <w:lang w:eastAsia="en-US" w:bidi="ar-SA"/>
    </w:rPr>
  </w:style>
  <w:style w:type="character" w:customStyle="1" w:styleId="3b">
    <w:name w:val="Основной текст 3 Знак"/>
    <w:basedOn w:val="af2"/>
    <w:link w:val="3a"/>
    <w:rsid w:val="000A3A11"/>
    <w:rPr>
      <w:rFonts w:ascii="Times New Roman" w:eastAsia="Calibri" w:hAnsi="Times New Roman" w:cs="Times New Roman"/>
      <w:sz w:val="16"/>
      <w:szCs w:val="16"/>
      <w:lang w:val="ru-RU"/>
    </w:rPr>
  </w:style>
  <w:style w:type="paragraph" w:customStyle="1" w:styleId="46">
    <w:name w:val="Стиль4"/>
    <w:basedOn w:val="af1"/>
    <w:qFormat/>
    <w:rsid w:val="000A3A11"/>
    <w:pPr>
      <w:widowControl/>
      <w:suppressAutoHyphens/>
      <w:autoSpaceDE/>
      <w:autoSpaceDN/>
      <w:ind w:right="-73"/>
      <w:jc w:val="center"/>
    </w:pPr>
    <w:rPr>
      <w:rFonts w:eastAsia="Calibri"/>
      <w:b/>
      <w:sz w:val="20"/>
      <w:szCs w:val="20"/>
      <w:lang w:bidi="ar-SA"/>
    </w:rPr>
  </w:style>
  <w:style w:type="character" w:styleId="affff4">
    <w:name w:val="Strong"/>
    <w:uiPriority w:val="99"/>
    <w:qFormat/>
    <w:rsid w:val="000A3A11"/>
    <w:rPr>
      <w:b/>
      <w:bCs/>
    </w:rPr>
  </w:style>
  <w:style w:type="paragraph" w:styleId="47">
    <w:name w:val="toc 4"/>
    <w:basedOn w:val="af1"/>
    <w:next w:val="af1"/>
    <w:autoRedefine/>
    <w:uiPriority w:val="39"/>
    <w:unhideWhenUsed/>
    <w:qFormat/>
    <w:rsid w:val="000A3A11"/>
    <w:pPr>
      <w:widowControl/>
      <w:autoSpaceDE/>
      <w:autoSpaceDN/>
      <w:spacing w:line="360" w:lineRule="auto"/>
      <w:ind w:left="720"/>
    </w:pPr>
    <w:rPr>
      <w:rFonts w:ascii="Calibri" w:eastAsia="Calibri" w:hAnsi="Calibri" w:cs="Calibri"/>
      <w:sz w:val="20"/>
      <w:szCs w:val="20"/>
      <w:lang w:eastAsia="en-US" w:bidi="ar-SA"/>
    </w:rPr>
  </w:style>
  <w:style w:type="paragraph" w:styleId="54">
    <w:name w:val="toc 5"/>
    <w:basedOn w:val="af1"/>
    <w:next w:val="af1"/>
    <w:autoRedefine/>
    <w:uiPriority w:val="39"/>
    <w:unhideWhenUsed/>
    <w:rsid w:val="000A3A11"/>
    <w:pPr>
      <w:widowControl/>
      <w:autoSpaceDE/>
      <w:autoSpaceDN/>
      <w:spacing w:line="360" w:lineRule="auto"/>
      <w:ind w:left="960"/>
    </w:pPr>
    <w:rPr>
      <w:rFonts w:ascii="Calibri" w:eastAsia="Calibri" w:hAnsi="Calibri" w:cs="Calibri"/>
      <w:sz w:val="20"/>
      <w:szCs w:val="20"/>
      <w:lang w:eastAsia="en-US" w:bidi="ar-SA"/>
    </w:rPr>
  </w:style>
  <w:style w:type="paragraph" w:styleId="63">
    <w:name w:val="toc 6"/>
    <w:basedOn w:val="af1"/>
    <w:next w:val="af1"/>
    <w:autoRedefine/>
    <w:uiPriority w:val="39"/>
    <w:unhideWhenUsed/>
    <w:rsid w:val="000A3A11"/>
    <w:pPr>
      <w:widowControl/>
      <w:autoSpaceDE/>
      <w:autoSpaceDN/>
      <w:spacing w:line="360" w:lineRule="auto"/>
      <w:ind w:left="1200"/>
    </w:pPr>
    <w:rPr>
      <w:rFonts w:ascii="Calibri" w:eastAsia="Calibri" w:hAnsi="Calibri" w:cs="Calibri"/>
      <w:sz w:val="20"/>
      <w:szCs w:val="20"/>
      <w:lang w:eastAsia="en-US" w:bidi="ar-SA"/>
    </w:rPr>
  </w:style>
  <w:style w:type="paragraph" w:styleId="71">
    <w:name w:val="toc 7"/>
    <w:basedOn w:val="af1"/>
    <w:next w:val="af1"/>
    <w:autoRedefine/>
    <w:uiPriority w:val="39"/>
    <w:unhideWhenUsed/>
    <w:rsid w:val="000A3A11"/>
    <w:pPr>
      <w:widowControl/>
      <w:autoSpaceDE/>
      <w:autoSpaceDN/>
      <w:spacing w:line="360" w:lineRule="auto"/>
      <w:ind w:left="1440"/>
    </w:pPr>
    <w:rPr>
      <w:rFonts w:ascii="Calibri" w:eastAsia="Calibri" w:hAnsi="Calibri" w:cs="Calibri"/>
      <w:sz w:val="20"/>
      <w:szCs w:val="20"/>
      <w:lang w:eastAsia="en-US" w:bidi="ar-SA"/>
    </w:rPr>
  </w:style>
  <w:style w:type="paragraph" w:styleId="81">
    <w:name w:val="toc 8"/>
    <w:basedOn w:val="af1"/>
    <w:next w:val="af1"/>
    <w:autoRedefine/>
    <w:uiPriority w:val="39"/>
    <w:unhideWhenUsed/>
    <w:rsid w:val="000A3A11"/>
    <w:pPr>
      <w:widowControl/>
      <w:autoSpaceDE/>
      <w:autoSpaceDN/>
      <w:spacing w:line="360" w:lineRule="auto"/>
      <w:ind w:left="1680"/>
    </w:pPr>
    <w:rPr>
      <w:rFonts w:ascii="Calibri" w:eastAsia="Calibri" w:hAnsi="Calibri" w:cs="Calibri"/>
      <w:sz w:val="20"/>
      <w:szCs w:val="20"/>
      <w:lang w:eastAsia="en-US" w:bidi="ar-SA"/>
    </w:rPr>
  </w:style>
  <w:style w:type="paragraph" w:styleId="91">
    <w:name w:val="toc 9"/>
    <w:basedOn w:val="af1"/>
    <w:next w:val="af1"/>
    <w:autoRedefine/>
    <w:uiPriority w:val="39"/>
    <w:unhideWhenUsed/>
    <w:rsid w:val="000A3A11"/>
    <w:pPr>
      <w:widowControl/>
      <w:autoSpaceDE/>
      <w:autoSpaceDN/>
      <w:spacing w:line="360" w:lineRule="auto"/>
      <w:ind w:left="1920"/>
    </w:pPr>
    <w:rPr>
      <w:rFonts w:ascii="Calibri" w:eastAsia="Calibri" w:hAnsi="Calibri" w:cs="Calibri"/>
      <w:sz w:val="20"/>
      <w:szCs w:val="20"/>
      <w:lang w:eastAsia="en-US" w:bidi="ar-SA"/>
    </w:rPr>
  </w:style>
  <w:style w:type="character" w:customStyle="1" w:styleId="affff5">
    <w:name w:val="Знак Знак"/>
    <w:rsid w:val="000A3A11"/>
    <w:rPr>
      <w:rFonts w:ascii="Arial" w:hAnsi="Arial"/>
      <w:b/>
      <w:i/>
      <w:noProof w:val="0"/>
      <w:sz w:val="28"/>
      <w:lang w:val="ru-RU"/>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1"/>
    <w:qFormat/>
    <w:rsid w:val="000A3A11"/>
    <w:pPr>
      <w:widowControl/>
      <w:autoSpaceDE/>
      <w:autoSpaceDN/>
      <w:spacing w:before="100" w:beforeAutospacing="1" w:after="100" w:afterAutospacing="1"/>
      <w:jc w:val="both"/>
    </w:pPr>
    <w:rPr>
      <w:rFonts w:ascii="Tahoma" w:hAnsi="Tahoma"/>
      <w:sz w:val="20"/>
      <w:szCs w:val="20"/>
      <w:lang w:val="en-US" w:eastAsia="en-US" w:bidi="ar-SA"/>
    </w:rPr>
  </w:style>
  <w:style w:type="paragraph" w:customStyle="1" w:styleId="ConsCell">
    <w:name w:val="ConsCell"/>
    <w:uiPriority w:val="99"/>
    <w:qFormat/>
    <w:rsid w:val="000A3A11"/>
    <w:pPr>
      <w:adjustRightInd w:val="0"/>
    </w:pPr>
    <w:rPr>
      <w:rFonts w:ascii="Arial" w:eastAsia="Times New Roman" w:hAnsi="Arial" w:cs="Arial"/>
      <w:sz w:val="20"/>
      <w:szCs w:val="20"/>
      <w:lang w:val="ru-RU" w:eastAsia="ru-RU"/>
    </w:rPr>
  </w:style>
  <w:style w:type="paragraph" w:customStyle="1" w:styleId="ConsNormal">
    <w:name w:val="ConsNormal"/>
    <w:link w:val="ConsNormal0"/>
    <w:uiPriority w:val="99"/>
    <w:qFormat/>
    <w:rsid w:val="000A3A11"/>
    <w:pPr>
      <w:adjustRightInd w:val="0"/>
      <w:ind w:right="19772" w:firstLine="720"/>
    </w:pPr>
    <w:rPr>
      <w:rFonts w:ascii="Arial" w:eastAsia="Times New Roman" w:hAnsi="Arial" w:cs="Arial"/>
      <w:sz w:val="20"/>
      <w:szCs w:val="20"/>
      <w:lang w:val="ru-RU" w:eastAsia="ru-RU"/>
    </w:rPr>
  </w:style>
  <w:style w:type="paragraph" w:customStyle="1" w:styleId="ConsPlusNonformat">
    <w:name w:val="ConsPlusNonformat"/>
    <w:uiPriority w:val="99"/>
    <w:qFormat/>
    <w:rsid w:val="000A3A11"/>
    <w:pPr>
      <w:widowControl/>
      <w:adjustRightInd w:val="0"/>
    </w:pPr>
    <w:rPr>
      <w:rFonts w:ascii="Courier New" w:eastAsia="Times New Roman" w:hAnsi="Courier New" w:cs="Courier New"/>
      <w:sz w:val="20"/>
      <w:szCs w:val="20"/>
      <w:lang w:val="ru-RU" w:eastAsia="ru-RU"/>
    </w:rPr>
  </w:style>
  <w:style w:type="character" w:customStyle="1" w:styleId="editsection">
    <w:name w:val="editsection"/>
    <w:basedOn w:val="af2"/>
    <w:rsid w:val="000A3A11"/>
  </w:style>
  <w:style w:type="character" w:customStyle="1" w:styleId="mw-headline">
    <w:name w:val="mw-headline"/>
    <w:basedOn w:val="af2"/>
    <w:rsid w:val="000A3A11"/>
  </w:style>
  <w:style w:type="paragraph" w:customStyle="1" w:styleId="ConsNonformat">
    <w:name w:val="ConsNonformat"/>
    <w:link w:val="ConsNonformat0"/>
    <w:qFormat/>
    <w:rsid w:val="000A3A11"/>
    <w:pPr>
      <w:adjustRightInd w:val="0"/>
      <w:ind w:right="19772"/>
    </w:pPr>
    <w:rPr>
      <w:rFonts w:ascii="Courier New" w:eastAsia="Times New Roman" w:hAnsi="Courier New" w:cs="Courier New"/>
      <w:sz w:val="20"/>
      <w:szCs w:val="20"/>
      <w:lang w:val="ru-RU" w:eastAsia="ru-RU"/>
    </w:rPr>
  </w:style>
  <w:style w:type="paragraph" w:styleId="2f">
    <w:name w:val="Body Text 2"/>
    <w:aliases w:val=" Знак1"/>
    <w:basedOn w:val="af1"/>
    <w:link w:val="2f0"/>
    <w:uiPriority w:val="99"/>
    <w:qFormat/>
    <w:rsid w:val="000A3A11"/>
    <w:pPr>
      <w:widowControl/>
      <w:autoSpaceDE/>
      <w:autoSpaceDN/>
      <w:jc w:val="both"/>
    </w:pPr>
    <w:rPr>
      <w:sz w:val="24"/>
      <w:szCs w:val="20"/>
      <w:lang w:bidi="ar-SA"/>
    </w:rPr>
  </w:style>
  <w:style w:type="character" w:customStyle="1" w:styleId="2f0">
    <w:name w:val="Основной текст 2 Знак"/>
    <w:aliases w:val=" Знак1 Знак"/>
    <w:basedOn w:val="af2"/>
    <w:link w:val="2f"/>
    <w:uiPriority w:val="99"/>
    <w:rsid w:val="000A3A11"/>
    <w:rPr>
      <w:rFonts w:ascii="Times New Roman" w:eastAsia="Times New Roman" w:hAnsi="Times New Roman" w:cs="Times New Roman"/>
      <w:sz w:val="24"/>
      <w:szCs w:val="20"/>
      <w:lang w:val="ru-RU" w:eastAsia="ru-RU"/>
    </w:rPr>
  </w:style>
  <w:style w:type="character" w:styleId="affff6">
    <w:name w:val="Emphasis"/>
    <w:uiPriority w:val="99"/>
    <w:qFormat/>
    <w:rsid w:val="000A3A11"/>
    <w:rPr>
      <w:i/>
      <w:iCs/>
    </w:rPr>
  </w:style>
  <w:style w:type="paragraph" w:customStyle="1" w:styleId="1f4">
    <w:name w:val="Знак Знак Знак1 Знак"/>
    <w:basedOn w:val="af1"/>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styleId="HTML">
    <w:name w:val="HTML Preformatted"/>
    <w:basedOn w:val="af1"/>
    <w:link w:val="HTML0"/>
    <w:uiPriority w:val="99"/>
    <w:rsid w:val="000A3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f2"/>
    <w:link w:val="HTML"/>
    <w:uiPriority w:val="99"/>
    <w:rsid w:val="000A3A11"/>
    <w:rPr>
      <w:rFonts w:ascii="Courier New" w:eastAsia="Times New Roman" w:hAnsi="Courier New" w:cs="Courier New"/>
      <w:sz w:val="20"/>
      <w:szCs w:val="20"/>
      <w:lang w:val="ru-RU" w:eastAsia="ru-RU"/>
    </w:rPr>
  </w:style>
  <w:style w:type="paragraph" w:customStyle="1" w:styleId="blacktextpad">
    <w:name w:val="black_text_pad"/>
    <w:basedOn w:val="af1"/>
    <w:qFormat/>
    <w:rsid w:val="000A3A11"/>
    <w:pPr>
      <w:widowControl/>
      <w:autoSpaceDE/>
      <w:autoSpaceDN/>
      <w:spacing w:after="165"/>
      <w:jc w:val="both"/>
    </w:pPr>
    <w:rPr>
      <w:rFonts w:ascii="Verdana" w:hAnsi="Verdana"/>
      <w:color w:val="000000"/>
      <w:sz w:val="17"/>
      <w:szCs w:val="17"/>
      <w:lang w:bidi="ar-SA"/>
    </w:rPr>
  </w:style>
  <w:style w:type="paragraph" w:styleId="affff7">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f1"/>
    <w:link w:val="affff8"/>
    <w:qFormat/>
    <w:rsid w:val="000A3A11"/>
    <w:pPr>
      <w:widowControl/>
      <w:autoSpaceDE/>
      <w:autoSpaceDN/>
    </w:pPr>
    <w:rPr>
      <w:sz w:val="20"/>
      <w:szCs w:val="20"/>
      <w:lang w:bidi="ar-SA"/>
    </w:rPr>
  </w:style>
  <w:style w:type="character" w:customStyle="1" w:styleId="affff8">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f2"/>
    <w:link w:val="affff7"/>
    <w:uiPriority w:val="99"/>
    <w:rsid w:val="000A3A11"/>
    <w:rPr>
      <w:rFonts w:ascii="Times New Roman" w:eastAsia="Times New Roman" w:hAnsi="Times New Roman" w:cs="Times New Roman"/>
      <w:sz w:val="20"/>
      <w:szCs w:val="20"/>
      <w:lang w:val="ru-RU" w:eastAsia="ru-RU"/>
    </w:rPr>
  </w:style>
  <w:style w:type="character" w:styleId="affff9">
    <w:name w:val="footnote reference"/>
    <w:aliases w:val="ftref,Знак сноски-FN,Знак сноски 1,Ciae niinee-FN,Referencia nota al pie,Ссылка на сноску 45,Appel note de bas de page"/>
    <w:rsid w:val="000A3A11"/>
    <w:rPr>
      <w:vertAlign w:val="superscript"/>
    </w:rPr>
  </w:style>
  <w:style w:type="table" w:customStyle="1" w:styleId="112">
    <w:name w:val="Средняя сетка 11"/>
    <w:basedOn w:val="af3"/>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22">
    <w:name w:val="Body Text 22"/>
    <w:basedOn w:val="af1"/>
    <w:qFormat/>
    <w:rsid w:val="000A3A11"/>
    <w:pPr>
      <w:autoSpaceDE/>
      <w:autoSpaceDN/>
      <w:ind w:firstLine="720"/>
      <w:jc w:val="both"/>
    </w:pPr>
    <w:rPr>
      <w:sz w:val="24"/>
      <w:szCs w:val="24"/>
      <w:lang w:bidi="ar-SA"/>
    </w:rPr>
  </w:style>
  <w:style w:type="paragraph" w:customStyle="1" w:styleId="2f1">
    <w:name w:val="Верхний колонтитул2"/>
    <w:basedOn w:val="af1"/>
    <w:qFormat/>
    <w:rsid w:val="000A3A11"/>
    <w:pPr>
      <w:tabs>
        <w:tab w:val="center" w:pos="4153"/>
        <w:tab w:val="right" w:pos="8306"/>
      </w:tabs>
      <w:autoSpaceDE/>
      <w:autoSpaceDN/>
      <w:jc w:val="both"/>
    </w:pPr>
    <w:rPr>
      <w:sz w:val="24"/>
      <w:szCs w:val="24"/>
      <w:lang w:bidi="ar-SA"/>
    </w:rPr>
  </w:style>
  <w:style w:type="paragraph" w:styleId="3c">
    <w:name w:val="Body Text Indent 3"/>
    <w:aliases w:val=" Знак Знак Знак"/>
    <w:basedOn w:val="af1"/>
    <w:link w:val="3d"/>
    <w:uiPriority w:val="99"/>
    <w:unhideWhenUsed/>
    <w:rsid w:val="000A3A11"/>
    <w:pPr>
      <w:widowControl/>
      <w:autoSpaceDE/>
      <w:autoSpaceDN/>
      <w:spacing w:after="120" w:line="360" w:lineRule="auto"/>
      <w:ind w:left="283"/>
      <w:jc w:val="both"/>
    </w:pPr>
    <w:rPr>
      <w:rFonts w:eastAsia="Calibri"/>
      <w:sz w:val="16"/>
      <w:szCs w:val="16"/>
      <w:lang w:eastAsia="en-US" w:bidi="ar-SA"/>
    </w:rPr>
  </w:style>
  <w:style w:type="character" w:customStyle="1" w:styleId="3d">
    <w:name w:val="Основной текст с отступом 3 Знак"/>
    <w:aliases w:val=" Знак Знак Знак Знак"/>
    <w:basedOn w:val="af2"/>
    <w:link w:val="3c"/>
    <w:uiPriority w:val="99"/>
    <w:rsid w:val="000A3A11"/>
    <w:rPr>
      <w:rFonts w:ascii="Times New Roman" w:eastAsia="Calibri" w:hAnsi="Times New Roman" w:cs="Times New Roman"/>
      <w:sz w:val="16"/>
      <w:szCs w:val="16"/>
      <w:lang w:val="ru-RU"/>
    </w:rPr>
  </w:style>
  <w:style w:type="paragraph" w:customStyle="1" w:styleId="113">
    <w:name w:val="Знак Знак Знак1 Знак1"/>
    <w:basedOn w:val="af1"/>
    <w:qFormat/>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Bodytext2">
    <w:name w:val="Body text (2)_"/>
    <w:link w:val="Bodytext20"/>
    <w:rsid w:val="000A3A11"/>
    <w:rPr>
      <w:rFonts w:ascii="Arial Narrow" w:eastAsia="Arial Narrow" w:hAnsi="Arial Narrow" w:cs="Arial Narrow"/>
      <w:spacing w:val="10"/>
      <w:sz w:val="19"/>
      <w:szCs w:val="19"/>
      <w:shd w:val="clear" w:color="auto" w:fill="FFFFFF"/>
    </w:rPr>
  </w:style>
  <w:style w:type="paragraph" w:customStyle="1" w:styleId="Bodytext20">
    <w:name w:val="Body text (2)"/>
    <w:basedOn w:val="af1"/>
    <w:link w:val="Bodytext2"/>
    <w:qFormat/>
    <w:rsid w:val="000A3A11"/>
    <w:pPr>
      <w:widowControl/>
      <w:shd w:val="clear" w:color="auto" w:fill="FFFFFF"/>
      <w:autoSpaceDE/>
      <w:autoSpaceDN/>
      <w:spacing w:line="250" w:lineRule="exact"/>
      <w:ind w:hanging="1080"/>
      <w:jc w:val="both"/>
    </w:pPr>
    <w:rPr>
      <w:rFonts w:ascii="Arial Narrow" w:eastAsia="Arial Narrow" w:hAnsi="Arial Narrow" w:cs="Arial Narrow"/>
      <w:spacing w:val="10"/>
      <w:sz w:val="19"/>
      <w:szCs w:val="19"/>
      <w:lang w:val="en-US" w:eastAsia="en-US" w:bidi="ar-SA"/>
    </w:rPr>
  </w:style>
  <w:style w:type="character" w:customStyle="1" w:styleId="Bodytext2BoldItalicSpacing0pt">
    <w:name w:val="Body text (2) + Bold;Italic;Spacing 0 pt"/>
    <w:rsid w:val="000A3A1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0A3A1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2"/>
    <w:rsid w:val="000A3A11"/>
    <w:rPr>
      <w:sz w:val="18"/>
      <w:szCs w:val="18"/>
      <w:shd w:val="clear" w:color="auto" w:fill="FFFFFF"/>
    </w:rPr>
  </w:style>
  <w:style w:type="paragraph" w:customStyle="1" w:styleId="2f2">
    <w:name w:val="Основной текст2"/>
    <w:basedOn w:val="af1"/>
    <w:link w:val="Bodytext"/>
    <w:qFormat/>
    <w:rsid w:val="000A3A11"/>
    <w:pPr>
      <w:widowControl/>
      <w:shd w:val="clear" w:color="auto" w:fill="FFFFFF"/>
      <w:autoSpaceDE/>
      <w:autoSpaceDN/>
      <w:spacing w:line="226" w:lineRule="exact"/>
      <w:ind w:firstLine="380"/>
      <w:jc w:val="both"/>
    </w:pPr>
    <w:rPr>
      <w:rFonts w:asciiTheme="minorHAnsi" w:eastAsiaTheme="minorHAnsi" w:hAnsiTheme="minorHAnsi" w:cstheme="minorBidi"/>
      <w:sz w:val="18"/>
      <w:szCs w:val="18"/>
      <w:lang w:val="en-US" w:eastAsia="en-US" w:bidi="ar-SA"/>
    </w:rPr>
  </w:style>
  <w:style w:type="paragraph" w:customStyle="1" w:styleId="xl26">
    <w:name w:val="xl26"/>
    <w:basedOn w:val="af1"/>
    <w:qFormat/>
    <w:rsid w:val="000A3A11"/>
    <w:pPr>
      <w:widowControl/>
      <w:autoSpaceDE/>
      <w:autoSpaceDN/>
      <w:spacing w:before="100" w:beforeAutospacing="1" w:after="100" w:afterAutospacing="1"/>
      <w:jc w:val="right"/>
    </w:pPr>
    <w:rPr>
      <w:rFonts w:eastAsia="Arial Narrow"/>
      <w:sz w:val="24"/>
      <w:szCs w:val="24"/>
      <w:lang w:bidi="ar-SA"/>
    </w:rPr>
  </w:style>
  <w:style w:type="character" w:customStyle="1" w:styleId="affffa">
    <w:name w:val="МК Знак"/>
    <w:link w:val="a3"/>
    <w:locked/>
    <w:rsid w:val="000A3A11"/>
    <w:rPr>
      <w:sz w:val="24"/>
      <w:szCs w:val="24"/>
    </w:rPr>
  </w:style>
  <w:style w:type="paragraph" w:customStyle="1" w:styleId="a3">
    <w:name w:val="МК"/>
    <w:basedOn w:val="af1"/>
    <w:link w:val="affffa"/>
    <w:qFormat/>
    <w:rsid w:val="000A3A11"/>
    <w:pPr>
      <w:widowControl/>
      <w:numPr>
        <w:numId w:val="7"/>
      </w:numPr>
      <w:adjustRightInd w:val="0"/>
      <w:jc w:val="both"/>
    </w:pPr>
    <w:rPr>
      <w:rFonts w:asciiTheme="minorHAnsi" w:eastAsiaTheme="minorHAnsi" w:hAnsiTheme="minorHAnsi" w:cstheme="minorBidi"/>
      <w:sz w:val="24"/>
      <w:szCs w:val="24"/>
      <w:lang w:val="en-US" w:eastAsia="en-US" w:bidi="ar-SA"/>
    </w:rPr>
  </w:style>
  <w:style w:type="character" w:customStyle="1" w:styleId="apple-style-span">
    <w:name w:val="apple-style-span"/>
    <w:basedOn w:val="af2"/>
    <w:uiPriority w:val="99"/>
    <w:rsid w:val="000A3A11"/>
  </w:style>
  <w:style w:type="character" w:customStyle="1" w:styleId="apple-converted-space">
    <w:name w:val="apple-converted-space"/>
    <w:basedOn w:val="af2"/>
    <w:rsid w:val="000A3A11"/>
  </w:style>
  <w:style w:type="paragraph" w:customStyle="1" w:styleId="affffb">
    <w:name w:val="Îáû÷íûé"/>
    <w:uiPriority w:val="99"/>
    <w:qFormat/>
    <w:rsid w:val="000A3A11"/>
    <w:pPr>
      <w:widowControl/>
      <w:autoSpaceDE/>
      <w:autoSpaceDN/>
    </w:pPr>
    <w:rPr>
      <w:rFonts w:ascii="Times New Roman" w:eastAsia="Times New Roman" w:hAnsi="Times New Roman" w:cs="Times New Roman"/>
      <w:sz w:val="20"/>
      <w:szCs w:val="20"/>
      <w:lang w:val="ru-RU" w:eastAsia="ru-RU"/>
    </w:rPr>
  </w:style>
  <w:style w:type="paragraph" w:customStyle="1" w:styleId="1f5">
    <w:name w:val="Обычный1"/>
    <w:qFormat/>
    <w:rsid w:val="000A3A11"/>
    <w:pPr>
      <w:widowControl/>
      <w:autoSpaceDE/>
      <w:autoSpaceDN/>
      <w:snapToGrid w:val="0"/>
    </w:pPr>
    <w:rPr>
      <w:rFonts w:ascii="Times New Roman" w:eastAsia="Times New Roman" w:hAnsi="Times New Roman" w:cs="Times New Roman"/>
      <w:szCs w:val="20"/>
      <w:lang w:val="ru-RU" w:eastAsia="ru-RU"/>
    </w:rPr>
  </w:style>
  <w:style w:type="character" w:customStyle="1" w:styleId="121">
    <w:name w:val="Заголовок 1 Знак2"/>
    <w:rsid w:val="000A3A11"/>
    <w:rPr>
      <w:rFonts w:ascii="Arial" w:hAnsi="Arial" w:cs="Arial"/>
      <w:b/>
      <w:bCs/>
      <w:kern w:val="32"/>
      <w:sz w:val="32"/>
      <w:szCs w:val="32"/>
      <w:lang w:val="ru-RU" w:eastAsia="ru-RU" w:bidi="ar-SA"/>
    </w:rPr>
  </w:style>
  <w:style w:type="paragraph" w:customStyle="1" w:styleId="1f6">
    <w:name w:val="Знак Знак Знак Знак Знак Знак Знак Знак Знак Знак Знак Знак1 Знак Знак Знак Знак Знак Знак Знак Знак Знак Знак Знак Знак Знак"/>
    <w:basedOn w:val="af1"/>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221">
    <w:name w:val="Заголовок 2 Знак2"/>
    <w:rsid w:val="000A3A11"/>
    <w:rPr>
      <w:rFonts w:ascii="Arial" w:hAnsi="Arial" w:cs="Arial"/>
      <w:b/>
      <w:bCs/>
      <w:i/>
      <w:iCs/>
      <w:sz w:val="28"/>
      <w:szCs w:val="28"/>
      <w:lang w:val="ru-RU" w:eastAsia="ru-RU" w:bidi="ar-SA"/>
    </w:rPr>
  </w:style>
  <w:style w:type="paragraph" w:styleId="affffc">
    <w:name w:val="Block Text"/>
    <w:basedOn w:val="af1"/>
    <w:rsid w:val="000A3A11"/>
    <w:pPr>
      <w:widowControl/>
      <w:autoSpaceDE/>
      <w:autoSpaceDN/>
      <w:ind w:left="1080" w:right="535"/>
      <w:jc w:val="center"/>
    </w:pPr>
    <w:rPr>
      <w:b/>
      <w:bCs/>
      <w:sz w:val="28"/>
      <w:szCs w:val="24"/>
      <w:lang w:bidi="ar-SA"/>
    </w:rPr>
  </w:style>
  <w:style w:type="paragraph" w:customStyle="1" w:styleId="1f7">
    <w:name w:val="заголовок 1"/>
    <w:basedOn w:val="af1"/>
    <w:next w:val="af1"/>
    <w:link w:val="1f8"/>
    <w:qFormat/>
    <w:rsid w:val="000A3A11"/>
    <w:pPr>
      <w:keepNext/>
      <w:jc w:val="center"/>
      <w:outlineLvl w:val="0"/>
    </w:pPr>
    <w:rPr>
      <w:b/>
      <w:bCs/>
      <w:sz w:val="24"/>
      <w:szCs w:val="24"/>
      <w:lang w:bidi="ar-SA"/>
    </w:rPr>
  </w:style>
  <w:style w:type="character" w:customStyle="1" w:styleId="1f8">
    <w:name w:val="заголовок 1 Знак"/>
    <w:link w:val="1f7"/>
    <w:rsid w:val="000A3A11"/>
    <w:rPr>
      <w:rFonts w:ascii="Times New Roman" w:eastAsia="Times New Roman" w:hAnsi="Times New Roman" w:cs="Times New Roman"/>
      <w:b/>
      <w:bCs/>
      <w:sz w:val="24"/>
      <w:szCs w:val="24"/>
      <w:lang w:val="ru-RU" w:eastAsia="ru-RU"/>
    </w:rPr>
  </w:style>
  <w:style w:type="paragraph" w:customStyle="1" w:styleId="311">
    <w:name w:val="Основной текст с отступом 31"/>
    <w:basedOn w:val="af1"/>
    <w:qFormat/>
    <w:rsid w:val="000A3A11"/>
    <w:pPr>
      <w:widowControl/>
      <w:suppressAutoHyphens/>
      <w:autoSpaceDE/>
      <w:autoSpaceDN/>
      <w:spacing w:after="120"/>
      <w:ind w:left="283"/>
    </w:pPr>
    <w:rPr>
      <w:sz w:val="16"/>
      <w:szCs w:val="16"/>
      <w:lang w:eastAsia="ar-SA" w:bidi="ar-SA"/>
    </w:rPr>
  </w:style>
  <w:style w:type="paragraph" w:customStyle="1" w:styleId="313">
    <w:name w:val="Основной текст 31"/>
    <w:basedOn w:val="af1"/>
    <w:qFormat/>
    <w:rsid w:val="000A3A11"/>
    <w:pPr>
      <w:widowControl/>
      <w:suppressAutoHyphens/>
      <w:autoSpaceDE/>
      <w:autoSpaceDN/>
      <w:spacing w:after="120"/>
    </w:pPr>
    <w:rPr>
      <w:sz w:val="16"/>
      <w:szCs w:val="16"/>
      <w:lang w:eastAsia="ar-SA" w:bidi="ar-SA"/>
    </w:rPr>
  </w:style>
  <w:style w:type="paragraph" w:customStyle="1" w:styleId="214">
    <w:name w:val="Основной текст с отступом 21"/>
    <w:basedOn w:val="af1"/>
    <w:qFormat/>
    <w:rsid w:val="000A3A11"/>
    <w:pPr>
      <w:widowControl/>
      <w:suppressAutoHyphens/>
      <w:autoSpaceDE/>
      <w:autoSpaceDN/>
      <w:ind w:firstLine="567"/>
      <w:jc w:val="both"/>
    </w:pPr>
    <w:rPr>
      <w:sz w:val="24"/>
      <w:szCs w:val="24"/>
      <w:lang w:eastAsia="ar-SA" w:bidi="ar-SA"/>
    </w:rPr>
  </w:style>
  <w:style w:type="paragraph" w:customStyle="1" w:styleId="xl29">
    <w:name w:val="xl29"/>
    <w:basedOn w:val="af1"/>
    <w:qFormat/>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lang w:bidi="ar-SA"/>
    </w:rPr>
  </w:style>
  <w:style w:type="character" w:styleId="affffd">
    <w:name w:val="FollowedHyperlink"/>
    <w:uiPriority w:val="99"/>
    <w:rsid w:val="000A3A11"/>
    <w:rPr>
      <w:color w:val="800080"/>
      <w:u w:val="single"/>
    </w:rPr>
  </w:style>
  <w:style w:type="paragraph" w:customStyle="1" w:styleId="xl24">
    <w:name w:val="xl24"/>
    <w:basedOn w:val="af1"/>
    <w:qFormat/>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1f9">
    <w:name w:val="Знак1 Знак Знак Знак Знак Знак Знак Знак Знак Знак"/>
    <w:basedOn w:val="af1"/>
    <w:next w:val="26"/>
    <w:autoRedefine/>
    <w:qFormat/>
    <w:rsid w:val="000A3A11"/>
    <w:pPr>
      <w:widowControl/>
      <w:autoSpaceDE/>
      <w:autoSpaceDN/>
      <w:spacing w:after="160" w:line="240" w:lineRule="exact"/>
    </w:pPr>
    <w:rPr>
      <w:sz w:val="24"/>
      <w:szCs w:val="20"/>
      <w:lang w:val="en-US" w:eastAsia="en-US" w:bidi="ar-SA"/>
    </w:rPr>
  </w:style>
  <w:style w:type="paragraph" w:customStyle="1" w:styleId="affffe">
    <w:name w:val="Основной текст с красной"/>
    <w:basedOn w:val="af5"/>
    <w:qFormat/>
    <w:rsid w:val="000A3A11"/>
    <w:pPr>
      <w:widowControl/>
      <w:autoSpaceDE/>
      <w:autoSpaceDN/>
      <w:spacing w:before="0" w:after="120" w:line="360" w:lineRule="auto"/>
      <w:ind w:left="0" w:firstLine="0"/>
    </w:pPr>
    <w:rPr>
      <w:rFonts w:eastAsia="Calibri"/>
      <w:szCs w:val="22"/>
      <w:lang w:eastAsia="en-US" w:bidi="ar-SA"/>
    </w:rPr>
  </w:style>
  <w:style w:type="paragraph" w:customStyle="1" w:styleId="afffff">
    <w:name w:val="Таблица шапка"/>
    <w:basedOn w:val="af1"/>
    <w:qFormat/>
    <w:rsid w:val="000A3A11"/>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hAnsi="Arial"/>
      <w:sz w:val="16"/>
      <w:szCs w:val="20"/>
      <w:lang w:eastAsia="ar-SA" w:bidi="ar-SA"/>
    </w:rPr>
  </w:style>
  <w:style w:type="character" w:customStyle="1" w:styleId="afffff0">
    <w:name w:val="Символ сноски"/>
    <w:basedOn w:val="1d"/>
    <w:rsid w:val="000A3A11"/>
  </w:style>
  <w:style w:type="character" w:customStyle="1" w:styleId="1fa">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d"/>
    <w:uiPriority w:val="99"/>
    <w:rsid w:val="000A3A11"/>
  </w:style>
  <w:style w:type="character" w:customStyle="1" w:styleId="2f3">
    <w:name w:val="Знак Знак2"/>
    <w:basedOn w:val="1d"/>
    <w:rsid w:val="000A3A11"/>
  </w:style>
  <w:style w:type="paragraph" w:styleId="afffff1">
    <w:name w:val="Plain Text"/>
    <w:basedOn w:val="af1"/>
    <w:link w:val="afffff2"/>
    <w:uiPriority w:val="99"/>
    <w:rsid w:val="000A3A11"/>
    <w:pPr>
      <w:widowControl/>
      <w:autoSpaceDE/>
      <w:autoSpaceDN/>
    </w:pPr>
    <w:rPr>
      <w:rFonts w:ascii="Courier New" w:hAnsi="Courier New"/>
      <w:sz w:val="20"/>
      <w:szCs w:val="20"/>
      <w:lang w:bidi="ar-SA"/>
    </w:rPr>
  </w:style>
  <w:style w:type="character" w:customStyle="1" w:styleId="afffff2">
    <w:name w:val="Текст Знак"/>
    <w:basedOn w:val="af2"/>
    <w:link w:val="afffff1"/>
    <w:uiPriority w:val="99"/>
    <w:rsid w:val="000A3A11"/>
    <w:rPr>
      <w:rFonts w:ascii="Courier New" w:eastAsia="Times New Roman" w:hAnsi="Courier New" w:cs="Times New Roman"/>
      <w:sz w:val="20"/>
      <w:szCs w:val="20"/>
      <w:lang w:val="ru-RU" w:eastAsia="ru-RU"/>
    </w:rPr>
  </w:style>
  <w:style w:type="paragraph" w:customStyle="1" w:styleId="afffff3">
    <w:name w:val="Таблица подзаголовок"/>
    <w:basedOn w:val="af5"/>
    <w:next w:val="affffe"/>
    <w:qFormat/>
    <w:rsid w:val="000A3A11"/>
    <w:pPr>
      <w:widowControl/>
      <w:autoSpaceDE/>
      <w:autoSpaceDN/>
      <w:spacing w:before="0" w:after="120" w:line="360" w:lineRule="auto"/>
      <w:ind w:left="0" w:firstLine="0"/>
    </w:pPr>
    <w:rPr>
      <w:rFonts w:eastAsia="Calibri"/>
      <w:szCs w:val="22"/>
      <w:lang w:eastAsia="en-US" w:bidi="ar-SA"/>
    </w:rPr>
  </w:style>
  <w:style w:type="character" w:customStyle="1" w:styleId="WW8Num5z1">
    <w:name w:val="WW8Num5z1"/>
    <w:rsid w:val="000A3A11"/>
    <w:rPr>
      <w:rFonts w:ascii="Courier New" w:hAnsi="Courier New" w:cs="Courier New"/>
    </w:rPr>
  </w:style>
  <w:style w:type="paragraph" w:customStyle="1" w:styleId="afffff4">
    <w:name w:val="Таблица цифры"/>
    <w:basedOn w:val="af1"/>
    <w:qFormat/>
    <w:rsid w:val="000A3A11"/>
    <w:pPr>
      <w:widowControl/>
      <w:tabs>
        <w:tab w:val="left" w:pos="113"/>
        <w:tab w:val="left" w:pos="227"/>
        <w:tab w:val="left" w:pos="340"/>
        <w:tab w:val="left" w:pos="454"/>
        <w:tab w:val="left" w:pos="680"/>
      </w:tabs>
      <w:suppressAutoHyphens/>
      <w:autoSpaceDE/>
      <w:autoSpaceDN/>
      <w:spacing w:before="40" w:after="40"/>
      <w:jc w:val="right"/>
    </w:pPr>
    <w:rPr>
      <w:rFonts w:ascii="Arial" w:hAnsi="Arial"/>
      <w:sz w:val="16"/>
      <w:szCs w:val="20"/>
      <w:lang w:eastAsia="ar-SA" w:bidi="ar-SA"/>
    </w:rPr>
  </w:style>
  <w:style w:type="character" w:customStyle="1" w:styleId="WW8Num8z1">
    <w:name w:val="WW8Num8z1"/>
    <w:rsid w:val="000A3A11"/>
    <w:rPr>
      <w:rFonts w:ascii="Courier New" w:hAnsi="Courier New"/>
    </w:rPr>
  </w:style>
  <w:style w:type="paragraph" w:customStyle="1" w:styleId="afffff5">
    <w:name w:val="Таблица текст"/>
    <w:basedOn w:val="af1"/>
    <w:uiPriority w:val="99"/>
    <w:qFormat/>
    <w:rsid w:val="000A3A11"/>
    <w:pPr>
      <w:widowControl/>
      <w:tabs>
        <w:tab w:val="left" w:pos="227"/>
        <w:tab w:val="left" w:pos="454"/>
        <w:tab w:val="left" w:pos="680"/>
      </w:tabs>
      <w:suppressAutoHyphens/>
      <w:autoSpaceDE/>
      <w:autoSpaceDN/>
      <w:spacing w:before="40" w:after="40"/>
      <w:ind w:left="57" w:right="57"/>
    </w:pPr>
    <w:rPr>
      <w:rFonts w:ascii="Arial" w:hAnsi="Arial"/>
      <w:sz w:val="16"/>
      <w:szCs w:val="20"/>
      <w:lang w:eastAsia="ar-SA" w:bidi="ar-SA"/>
    </w:rPr>
  </w:style>
  <w:style w:type="character" w:customStyle="1" w:styleId="WW8Num2z1">
    <w:name w:val="WW8Num2z1"/>
    <w:rsid w:val="000A3A11"/>
    <w:rPr>
      <w:rFonts w:ascii="Courier New" w:hAnsi="Courier New"/>
    </w:rPr>
  </w:style>
  <w:style w:type="character" w:customStyle="1" w:styleId="WW8Num2z2">
    <w:name w:val="WW8Num2z2"/>
    <w:rsid w:val="000A3A11"/>
    <w:rPr>
      <w:rFonts w:ascii="Wingdings" w:hAnsi="Wingdings"/>
    </w:rPr>
  </w:style>
  <w:style w:type="character" w:customStyle="1" w:styleId="WW8Num5z2">
    <w:name w:val="WW8Num5z2"/>
    <w:rsid w:val="000A3A11"/>
    <w:rPr>
      <w:rFonts w:ascii="Wingdings" w:hAnsi="Wingdings"/>
    </w:rPr>
  </w:style>
  <w:style w:type="character" w:customStyle="1" w:styleId="WW8Num7z0">
    <w:name w:val="WW8Num7z0"/>
    <w:rsid w:val="000A3A11"/>
    <w:rPr>
      <w:b/>
    </w:rPr>
  </w:style>
  <w:style w:type="character" w:customStyle="1" w:styleId="WW8Num8z0">
    <w:name w:val="WW8Num8z0"/>
    <w:rsid w:val="000A3A11"/>
    <w:rPr>
      <w:rFonts w:ascii="Symbol" w:hAnsi="Symbol"/>
    </w:rPr>
  </w:style>
  <w:style w:type="character" w:customStyle="1" w:styleId="WW8Num8z2">
    <w:name w:val="WW8Num8z2"/>
    <w:rsid w:val="000A3A11"/>
    <w:rPr>
      <w:rFonts w:ascii="Wingdings" w:hAnsi="Wingdings"/>
    </w:rPr>
  </w:style>
  <w:style w:type="character" w:customStyle="1" w:styleId="WW8Num9z0">
    <w:name w:val="WW8Num9z0"/>
    <w:rsid w:val="000A3A11"/>
    <w:rPr>
      <w:rFonts w:ascii="Symbol" w:hAnsi="Symbol"/>
    </w:rPr>
  </w:style>
  <w:style w:type="character" w:customStyle="1" w:styleId="WW8Num9z1">
    <w:name w:val="WW8Num9z1"/>
    <w:rsid w:val="000A3A11"/>
    <w:rPr>
      <w:rFonts w:ascii="Courier New" w:hAnsi="Courier New"/>
    </w:rPr>
  </w:style>
  <w:style w:type="character" w:customStyle="1" w:styleId="WW8Num9z2">
    <w:name w:val="WW8Num9z2"/>
    <w:rsid w:val="000A3A11"/>
    <w:rPr>
      <w:rFonts w:ascii="Wingdings" w:hAnsi="Wingdings"/>
    </w:rPr>
  </w:style>
  <w:style w:type="character" w:customStyle="1" w:styleId="WW8Num10z0">
    <w:name w:val="WW8Num10z0"/>
    <w:rsid w:val="000A3A11"/>
    <w:rPr>
      <w:rFonts w:ascii="Symbol" w:hAnsi="Symbol"/>
    </w:rPr>
  </w:style>
  <w:style w:type="character" w:customStyle="1" w:styleId="WW8Num10z1">
    <w:name w:val="WW8Num10z1"/>
    <w:rsid w:val="000A3A11"/>
    <w:rPr>
      <w:rFonts w:ascii="Courier New" w:hAnsi="Courier New" w:cs="Courier New"/>
    </w:rPr>
  </w:style>
  <w:style w:type="character" w:customStyle="1" w:styleId="WW8Num10z2">
    <w:name w:val="WW8Num10z2"/>
    <w:rsid w:val="000A3A11"/>
    <w:rPr>
      <w:rFonts w:ascii="Wingdings" w:hAnsi="Wingdings"/>
    </w:rPr>
  </w:style>
  <w:style w:type="character" w:customStyle="1" w:styleId="WW8Num11z0">
    <w:name w:val="WW8Num11z0"/>
    <w:rsid w:val="000A3A11"/>
    <w:rPr>
      <w:rFonts w:ascii="Symbol" w:hAnsi="Symbol"/>
    </w:rPr>
  </w:style>
  <w:style w:type="character" w:customStyle="1" w:styleId="WW8Num11z1">
    <w:name w:val="WW8Num11z1"/>
    <w:rsid w:val="000A3A11"/>
    <w:rPr>
      <w:rFonts w:ascii="Courier New" w:hAnsi="Courier New"/>
    </w:rPr>
  </w:style>
  <w:style w:type="character" w:customStyle="1" w:styleId="WW8Num11z2">
    <w:name w:val="WW8Num11z2"/>
    <w:rsid w:val="000A3A11"/>
    <w:rPr>
      <w:rFonts w:ascii="Wingdings" w:hAnsi="Wingdings"/>
    </w:rPr>
  </w:style>
  <w:style w:type="character" w:customStyle="1" w:styleId="WW8Num12z0">
    <w:name w:val="WW8Num12z0"/>
    <w:rsid w:val="000A3A11"/>
    <w:rPr>
      <w:rFonts w:ascii="Symbol" w:hAnsi="Symbol"/>
    </w:rPr>
  </w:style>
  <w:style w:type="character" w:customStyle="1" w:styleId="WW8Num12z1">
    <w:name w:val="WW8Num12z1"/>
    <w:rsid w:val="000A3A11"/>
    <w:rPr>
      <w:rFonts w:ascii="Courier New" w:hAnsi="Courier New"/>
    </w:rPr>
  </w:style>
  <w:style w:type="character" w:customStyle="1" w:styleId="WW8Num12z2">
    <w:name w:val="WW8Num12z2"/>
    <w:rsid w:val="000A3A11"/>
    <w:rPr>
      <w:rFonts w:ascii="Wingdings" w:hAnsi="Wingdings"/>
    </w:rPr>
  </w:style>
  <w:style w:type="character" w:customStyle="1" w:styleId="WW8Num13z0">
    <w:name w:val="WW8Num13z0"/>
    <w:rsid w:val="000A3A11"/>
    <w:rPr>
      <w:b/>
    </w:rPr>
  </w:style>
  <w:style w:type="character" w:customStyle="1" w:styleId="WW8Num15z0">
    <w:name w:val="WW8Num15z0"/>
    <w:rsid w:val="000A3A11"/>
    <w:rPr>
      <w:rFonts w:ascii="Symbol" w:hAnsi="Symbol"/>
    </w:rPr>
  </w:style>
  <w:style w:type="character" w:customStyle="1" w:styleId="WW8Num15z1">
    <w:name w:val="WW8Num15z1"/>
    <w:rsid w:val="000A3A11"/>
    <w:rPr>
      <w:rFonts w:ascii="Courier New" w:hAnsi="Courier New" w:cs="Courier New"/>
    </w:rPr>
  </w:style>
  <w:style w:type="character" w:customStyle="1" w:styleId="WW8Num15z2">
    <w:name w:val="WW8Num15z2"/>
    <w:rsid w:val="000A3A11"/>
    <w:rPr>
      <w:rFonts w:ascii="Wingdings" w:hAnsi="Wingdings"/>
    </w:rPr>
  </w:style>
  <w:style w:type="character" w:customStyle="1" w:styleId="WW8Num16z0">
    <w:name w:val="WW8Num16z0"/>
    <w:rsid w:val="000A3A11"/>
    <w:rPr>
      <w:rFonts w:ascii="Symbol" w:hAnsi="Symbol"/>
    </w:rPr>
  </w:style>
  <w:style w:type="character" w:customStyle="1" w:styleId="WW8Num17z0">
    <w:name w:val="WW8Num17z0"/>
    <w:rsid w:val="000A3A11"/>
    <w:rPr>
      <w:rFonts w:ascii="Symbol" w:hAnsi="Symbol"/>
    </w:rPr>
  </w:style>
  <w:style w:type="character" w:customStyle="1" w:styleId="WW8Num17z1">
    <w:name w:val="WW8Num17z1"/>
    <w:rsid w:val="000A3A11"/>
    <w:rPr>
      <w:rFonts w:ascii="Courier New" w:hAnsi="Courier New"/>
    </w:rPr>
  </w:style>
  <w:style w:type="character" w:customStyle="1" w:styleId="WW8Num17z2">
    <w:name w:val="WW8Num17z2"/>
    <w:rsid w:val="000A3A11"/>
    <w:rPr>
      <w:rFonts w:ascii="Wingdings" w:hAnsi="Wingdings"/>
    </w:rPr>
  </w:style>
  <w:style w:type="character" w:customStyle="1" w:styleId="WW8Num18z0">
    <w:name w:val="WW8Num18z0"/>
    <w:rsid w:val="000A3A11"/>
    <w:rPr>
      <w:rFonts w:ascii="Symbol" w:hAnsi="Symbol"/>
    </w:rPr>
  </w:style>
  <w:style w:type="character" w:customStyle="1" w:styleId="WW8Num18z1">
    <w:name w:val="WW8Num18z1"/>
    <w:rsid w:val="000A3A11"/>
    <w:rPr>
      <w:rFonts w:ascii="Courier New" w:hAnsi="Courier New"/>
    </w:rPr>
  </w:style>
  <w:style w:type="character" w:customStyle="1" w:styleId="WW8Num18z2">
    <w:name w:val="WW8Num18z2"/>
    <w:rsid w:val="000A3A11"/>
    <w:rPr>
      <w:rFonts w:ascii="Wingdings" w:hAnsi="Wingdings"/>
    </w:rPr>
  </w:style>
  <w:style w:type="character" w:customStyle="1" w:styleId="WW8Num19z0">
    <w:name w:val="WW8Num19z0"/>
    <w:rsid w:val="000A3A11"/>
    <w:rPr>
      <w:rFonts w:ascii="Symbol" w:hAnsi="Symbol"/>
    </w:rPr>
  </w:style>
  <w:style w:type="character" w:customStyle="1" w:styleId="WW8Num19z1">
    <w:name w:val="WW8Num19z1"/>
    <w:rsid w:val="000A3A11"/>
    <w:rPr>
      <w:rFonts w:ascii="Times New Roman" w:eastAsia="Times New Roman" w:hAnsi="Times New Roman" w:cs="Times New Roman"/>
    </w:rPr>
  </w:style>
  <w:style w:type="character" w:customStyle="1" w:styleId="WW8Num19z2">
    <w:name w:val="WW8Num19z2"/>
    <w:rsid w:val="000A3A11"/>
    <w:rPr>
      <w:rFonts w:ascii="Wingdings" w:hAnsi="Wingdings"/>
    </w:rPr>
  </w:style>
  <w:style w:type="character" w:customStyle="1" w:styleId="WW8Num19z4">
    <w:name w:val="WW8Num19z4"/>
    <w:rsid w:val="000A3A11"/>
    <w:rPr>
      <w:rFonts w:ascii="Courier New" w:hAnsi="Courier New"/>
    </w:rPr>
  </w:style>
  <w:style w:type="character" w:customStyle="1" w:styleId="WW8Num20z1">
    <w:name w:val="WW8Num20z1"/>
    <w:rsid w:val="000A3A11"/>
    <w:rPr>
      <w:rFonts w:ascii="Symbol" w:hAnsi="Symbol"/>
    </w:rPr>
  </w:style>
  <w:style w:type="character" w:customStyle="1" w:styleId="WW8Num23z0">
    <w:name w:val="WW8Num23z0"/>
    <w:rsid w:val="000A3A11"/>
    <w:rPr>
      <w:rFonts w:ascii="Symbol" w:hAnsi="Symbol"/>
    </w:rPr>
  </w:style>
  <w:style w:type="character" w:customStyle="1" w:styleId="WW8Num23z1">
    <w:name w:val="WW8Num23z1"/>
    <w:rsid w:val="000A3A11"/>
    <w:rPr>
      <w:rFonts w:ascii="Courier New" w:hAnsi="Courier New" w:cs="Courier New"/>
    </w:rPr>
  </w:style>
  <w:style w:type="character" w:customStyle="1" w:styleId="WW8Num23z2">
    <w:name w:val="WW8Num23z2"/>
    <w:rsid w:val="000A3A11"/>
    <w:rPr>
      <w:rFonts w:ascii="Wingdings" w:hAnsi="Wingdings"/>
    </w:rPr>
  </w:style>
  <w:style w:type="character" w:customStyle="1" w:styleId="WW8Num24z0">
    <w:name w:val="WW8Num24z0"/>
    <w:rsid w:val="000A3A11"/>
    <w:rPr>
      <w:b w:val="0"/>
    </w:rPr>
  </w:style>
  <w:style w:type="character" w:customStyle="1" w:styleId="WW8Num26z0">
    <w:name w:val="WW8Num26z0"/>
    <w:rsid w:val="000A3A11"/>
    <w:rPr>
      <w:rFonts w:ascii="Symbol" w:hAnsi="Symbol"/>
    </w:rPr>
  </w:style>
  <w:style w:type="character" w:customStyle="1" w:styleId="WW8Num26z1">
    <w:name w:val="WW8Num26z1"/>
    <w:rsid w:val="000A3A11"/>
    <w:rPr>
      <w:rFonts w:ascii="Courier New" w:hAnsi="Courier New"/>
    </w:rPr>
  </w:style>
  <w:style w:type="character" w:customStyle="1" w:styleId="WW8Num26z2">
    <w:name w:val="WW8Num26z2"/>
    <w:rsid w:val="000A3A11"/>
    <w:rPr>
      <w:rFonts w:ascii="Wingdings" w:hAnsi="Wingdings"/>
    </w:rPr>
  </w:style>
  <w:style w:type="character" w:customStyle="1" w:styleId="WW8Num28z0">
    <w:name w:val="WW8Num28z0"/>
    <w:rsid w:val="000A3A11"/>
    <w:rPr>
      <w:rFonts w:ascii="Symbol" w:hAnsi="Symbol"/>
    </w:rPr>
  </w:style>
  <w:style w:type="character" w:customStyle="1" w:styleId="WW8Num28z1">
    <w:name w:val="WW8Num28z1"/>
    <w:rsid w:val="000A3A11"/>
    <w:rPr>
      <w:rFonts w:ascii="Courier New" w:hAnsi="Courier New"/>
    </w:rPr>
  </w:style>
  <w:style w:type="character" w:customStyle="1" w:styleId="WW8Num28z2">
    <w:name w:val="WW8Num28z2"/>
    <w:rsid w:val="000A3A11"/>
    <w:rPr>
      <w:rFonts w:ascii="Wingdings" w:hAnsi="Wingdings"/>
    </w:rPr>
  </w:style>
  <w:style w:type="character" w:customStyle="1" w:styleId="WW8Num30z0">
    <w:name w:val="WW8Num30z0"/>
    <w:rsid w:val="000A3A11"/>
    <w:rPr>
      <w:b w:val="0"/>
    </w:rPr>
  </w:style>
  <w:style w:type="character" w:customStyle="1" w:styleId="WW8Num31z0">
    <w:name w:val="WW8Num31z0"/>
    <w:rsid w:val="000A3A11"/>
    <w:rPr>
      <w:rFonts w:ascii="Times New Roman" w:eastAsia="Times New Roman" w:hAnsi="Times New Roman" w:cs="Times New Roman"/>
      <w:b/>
    </w:rPr>
  </w:style>
  <w:style w:type="character" w:customStyle="1" w:styleId="WW8Num31z1">
    <w:name w:val="WW8Num31z1"/>
    <w:rsid w:val="000A3A11"/>
    <w:rPr>
      <w:rFonts w:ascii="Times New Roman" w:eastAsia="Times New Roman" w:hAnsi="Times New Roman" w:cs="Times New Roman"/>
    </w:rPr>
  </w:style>
  <w:style w:type="character" w:customStyle="1" w:styleId="WW8Num33z0">
    <w:name w:val="WW8Num33z0"/>
    <w:rsid w:val="000A3A11"/>
    <w:rPr>
      <w:rFonts w:ascii="Symbol" w:hAnsi="Symbol"/>
    </w:rPr>
  </w:style>
  <w:style w:type="character" w:customStyle="1" w:styleId="WW8Num33z1">
    <w:name w:val="WW8Num33z1"/>
    <w:rsid w:val="000A3A11"/>
    <w:rPr>
      <w:rFonts w:ascii="Courier New" w:hAnsi="Courier New"/>
    </w:rPr>
  </w:style>
  <w:style w:type="character" w:customStyle="1" w:styleId="WW8Num33z2">
    <w:name w:val="WW8Num33z2"/>
    <w:rsid w:val="000A3A11"/>
    <w:rPr>
      <w:rFonts w:ascii="Wingdings" w:hAnsi="Wingdings"/>
    </w:rPr>
  </w:style>
  <w:style w:type="character" w:customStyle="1" w:styleId="WW8Num36z0">
    <w:name w:val="WW8Num36z0"/>
    <w:rsid w:val="000A3A11"/>
    <w:rPr>
      <w:rFonts w:ascii="Symbol" w:hAnsi="Symbol"/>
    </w:rPr>
  </w:style>
  <w:style w:type="character" w:customStyle="1" w:styleId="WW8Num36z2">
    <w:name w:val="WW8Num36z2"/>
    <w:rsid w:val="000A3A11"/>
    <w:rPr>
      <w:rFonts w:ascii="Wingdings" w:hAnsi="Wingdings"/>
    </w:rPr>
  </w:style>
  <w:style w:type="character" w:customStyle="1" w:styleId="WW8Num36z4">
    <w:name w:val="WW8Num36z4"/>
    <w:rsid w:val="000A3A11"/>
    <w:rPr>
      <w:rFonts w:ascii="Courier New" w:hAnsi="Courier New"/>
    </w:rPr>
  </w:style>
  <w:style w:type="character" w:customStyle="1" w:styleId="WW8Num37z0">
    <w:name w:val="WW8Num37z0"/>
    <w:rsid w:val="000A3A11"/>
    <w:rPr>
      <w:rFonts w:ascii="Symbol" w:hAnsi="Symbol"/>
    </w:rPr>
  </w:style>
  <w:style w:type="character" w:customStyle="1" w:styleId="WW8Num37z1">
    <w:name w:val="WW8Num37z1"/>
    <w:rsid w:val="000A3A11"/>
    <w:rPr>
      <w:rFonts w:ascii="Courier New" w:hAnsi="Courier New"/>
    </w:rPr>
  </w:style>
  <w:style w:type="character" w:customStyle="1" w:styleId="WW8Num37z2">
    <w:name w:val="WW8Num37z2"/>
    <w:rsid w:val="000A3A11"/>
    <w:rPr>
      <w:rFonts w:ascii="Wingdings" w:hAnsi="Wingdings"/>
    </w:rPr>
  </w:style>
  <w:style w:type="character" w:customStyle="1" w:styleId="WW8Num38z0">
    <w:name w:val="WW8Num38z0"/>
    <w:rsid w:val="000A3A11"/>
    <w:rPr>
      <w:rFonts w:ascii="Symbol" w:hAnsi="Symbol"/>
    </w:rPr>
  </w:style>
  <w:style w:type="character" w:customStyle="1" w:styleId="WW8Num38z1">
    <w:name w:val="WW8Num38z1"/>
    <w:rsid w:val="000A3A11"/>
    <w:rPr>
      <w:rFonts w:ascii="Courier New" w:hAnsi="Courier New"/>
    </w:rPr>
  </w:style>
  <w:style w:type="character" w:customStyle="1" w:styleId="WW8Num38z2">
    <w:name w:val="WW8Num38z2"/>
    <w:rsid w:val="000A3A11"/>
    <w:rPr>
      <w:rFonts w:ascii="Wingdings" w:hAnsi="Wingdings"/>
    </w:rPr>
  </w:style>
  <w:style w:type="character" w:customStyle="1" w:styleId="WW8Num39z0">
    <w:name w:val="WW8Num39z0"/>
    <w:rsid w:val="000A3A11"/>
    <w:rPr>
      <w:rFonts w:ascii="Symbol" w:hAnsi="Symbol"/>
    </w:rPr>
  </w:style>
  <w:style w:type="character" w:customStyle="1" w:styleId="WW8Num39z1">
    <w:name w:val="WW8Num39z1"/>
    <w:rsid w:val="000A3A11"/>
    <w:rPr>
      <w:rFonts w:ascii="Courier New" w:hAnsi="Courier New"/>
    </w:rPr>
  </w:style>
  <w:style w:type="character" w:customStyle="1" w:styleId="WW8Num39z2">
    <w:name w:val="WW8Num39z2"/>
    <w:rsid w:val="000A3A11"/>
    <w:rPr>
      <w:rFonts w:ascii="Wingdings" w:hAnsi="Wingdings"/>
    </w:rPr>
  </w:style>
  <w:style w:type="character" w:customStyle="1" w:styleId="afffff6">
    <w:name w:val="Символы концевой сноски"/>
    <w:basedOn w:val="1d"/>
    <w:rsid w:val="000A3A11"/>
  </w:style>
  <w:style w:type="paragraph" w:customStyle="1" w:styleId="afffff7">
    <w:name w:val="Текст в таблице"/>
    <w:basedOn w:val="af1"/>
    <w:qFormat/>
    <w:rsid w:val="000A3A11"/>
    <w:pPr>
      <w:widowControl/>
      <w:tabs>
        <w:tab w:val="left" w:pos="113"/>
        <w:tab w:val="left" w:pos="227"/>
        <w:tab w:val="left" w:pos="340"/>
      </w:tabs>
      <w:suppressAutoHyphens/>
      <w:autoSpaceDE/>
      <w:autoSpaceDN/>
      <w:spacing w:before="20" w:after="20"/>
    </w:pPr>
    <w:rPr>
      <w:rFonts w:ascii="Arial" w:hAnsi="Arial"/>
      <w:sz w:val="16"/>
      <w:szCs w:val="20"/>
      <w:lang w:eastAsia="ar-SA" w:bidi="ar-SA"/>
    </w:rPr>
  </w:style>
  <w:style w:type="paragraph" w:customStyle="1" w:styleId="afffff8">
    <w:name w:val="Цифры в таблице"/>
    <w:basedOn w:val="afffff7"/>
    <w:qFormat/>
    <w:rsid w:val="000A3A11"/>
  </w:style>
  <w:style w:type="paragraph" w:customStyle="1" w:styleId="afffff9">
    <w:name w:val="Шапка таблицы"/>
    <w:basedOn w:val="afffff7"/>
    <w:qFormat/>
    <w:rsid w:val="000A3A11"/>
  </w:style>
  <w:style w:type="paragraph" w:customStyle="1" w:styleId="afffffa">
    <w:name w:val="Примечание"/>
    <w:basedOn w:val="affffe"/>
    <w:qFormat/>
    <w:rsid w:val="000A3A11"/>
    <w:pPr>
      <w:suppressAutoHyphens/>
      <w:spacing w:before="120" w:after="20" w:line="240" w:lineRule="auto"/>
      <w:ind w:firstLine="454"/>
    </w:pPr>
    <w:rPr>
      <w:rFonts w:ascii="Arial" w:eastAsia="Times New Roman" w:hAnsi="Arial"/>
      <w:sz w:val="22"/>
      <w:szCs w:val="20"/>
      <w:lang w:eastAsia="ar-SA"/>
    </w:rPr>
  </w:style>
  <w:style w:type="paragraph" w:customStyle="1" w:styleId="afffffb">
    <w:name w:val="Еденицы измерения"/>
    <w:basedOn w:val="af1"/>
    <w:next w:val="af1"/>
    <w:qFormat/>
    <w:rsid w:val="000A3A11"/>
    <w:pPr>
      <w:keepNext/>
      <w:keepLines/>
      <w:widowControl/>
      <w:suppressAutoHyphens/>
      <w:autoSpaceDE/>
      <w:autoSpaceDN/>
      <w:spacing w:before="120" w:after="120"/>
      <w:jc w:val="center"/>
    </w:pPr>
    <w:rPr>
      <w:rFonts w:ascii="Arial" w:hAnsi="Arial"/>
      <w:sz w:val="16"/>
      <w:szCs w:val="20"/>
      <w:lang w:eastAsia="ar-SA" w:bidi="ar-SA"/>
    </w:rPr>
  </w:style>
  <w:style w:type="paragraph" w:customStyle="1" w:styleId="afffffc">
    <w:name w:val="Таблица в том числе"/>
    <w:basedOn w:val="afffff5"/>
    <w:next w:val="afffff5"/>
    <w:qFormat/>
    <w:rsid w:val="000A3A11"/>
    <w:pPr>
      <w:keepNext/>
      <w:keepLines/>
      <w:ind w:left="227" w:right="0"/>
    </w:pPr>
  </w:style>
  <w:style w:type="paragraph" w:customStyle="1" w:styleId="1fb">
    <w:name w:val="Схема документа1"/>
    <w:basedOn w:val="af1"/>
    <w:qFormat/>
    <w:rsid w:val="000A3A11"/>
    <w:pPr>
      <w:widowControl/>
      <w:shd w:val="clear" w:color="auto" w:fill="000080"/>
      <w:suppressAutoHyphens/>
      <w:autoSpaceDE/>
      <w:autoSpaceDN/>
    </w:pPr>
    <w:rPr>
      <w:rFonts w:ascii="Tahoma" w:hAnsi="Tahoma" w:cs="Tahoma"/>
      <w:sz w:val="20"/>
      <w:szCs w:val="20"/>
      <w:lang w:eastAsia="ar-SA" w:bidi="ar-SA"/>
    </w:rPr>
  </w:style>
  <w:style w:type="paragraph" w:customStyle="1" w:styleId="afffffd">
    <w:name w:val="Шапка таблиц"/>
    <w:basedOn w:val="af1"/>
    <w:qFormat/>
    <w:rsid w:val="000A3A11"/>
    <w:pPr>
      <w:widowControl/>
      <w:tabs>
        <w:tab w:val="left" w:pos="284"/>
        <w:tab w:val="left" w:pos="567"/>
        <w:tab w:val="left" w:pos="851"/>
      </w:tabs>
      <w:suppressAutoHyphens/>
      <w:autoSpaceDE/>
      <w:autoSpaceDN/>
      <w:spacing w:before="40" w:after="40"/>
      <w:ind w:left="6" w:right="6"/>
      <w:jc w:val="center"/>
    </w:pPr>
    <w:rPr>
      <w:b/>
      <w:sz w:val="24"/>
      <w:szCs w:val="20"/>
      <w:lang w:eastAsia="ar-SA" w:bidi="ar-SA"/>
    </w:rPr>
  </w:style>
  <w:style w:type="paragraph" w:customStyle="1" w:styleId="afffffe">
    <w:name w:val="Таблица еденицы измерения"/>
    <w:basedOn w:val="afffff5"/>
    <w:next w:val="afffff"/>
    <w:qFormat/>
    <w:rsid w:val="000A3A11"/>
    <w:pPr>
      <w:keepNext/>
      <w:keepLines/>
      <w:spacing w:after="120"/>
      <w:ind w:right="284"/>
      <w:jc w:val="right"/>
    </w:pPr>
    <w:rPr>
      <w:rFonts w:ascii="Arial CYR" w:hAnsi="Arial CYR"/>
    </w:rPr>
  </w:style>
  <w:style w:type="paragraph" w:customStyle="1" w:styleId="1fc">
    <w:name w:val="Верхний колонтитул1"/>
    <w:basedOn w:val="af1"/>
    <w:qFormat/>
    <w:rsid w:val="000A3A11"/>
    <w:pPr>
      <w:widowControl/>
      <w:tabs>
        <w:tab w:val="center" w:pos="4153"/>
        <w:tab w:val="right" w:pos="8306"/>
      </w:tabs>
      <w:suppressAutoHyphens/>
      <w:autoSpaceDE/>
      <w:autoSpaceDN/>
    </w:pPr>
    <w:rPr>
      <w:sz w:val="20"/>
      <w:szCs w:val="20"/>
      <w:lang w:eastAsia="ar-SA" w:bidi="ar-SA"/>
    </w:rPr>
  </w:style>
  <w:style w:type="paragraph" w:customStyle="1" w:styleId="215">
    <w:name w:val="Основной текст 21"/>
    <w:basedOn w:val="af1"/>
    <w:qFormat/>
    <w:rsid w:val="000A3A11"/>
    <w:pPr>
      <w:widowControl/>
      <w:suppressAutoHyphens/>
      <w:autoSpaceDE/>
      <w:autoSpaceDN/>
      <w:spacing w:after="120" w:line="480" w:lineRule="auto"/>
    </w:pPr>
    <w:rPr>
      <w:sz w:val="24"/>
      <w:szCs w:val="24"/>
      <w:lang w:eastAsia="ar-SA" w:bidi="ar-SA"/>
    </w:rPr>
  </w:style>
  <w:style w:type="paragraph" w:customStyle="1" w:styleId="1fd">
    <w:name w:val="Текст1"/>
    <w:basedOn w:val="af1"/>
    <w:qFormat/>
    <w:rsid w:val="000A3A11"/>
    <w:pPr>
      <w:widowControl/>
      <w:suppressAutoHyphens/>
      <w:autoSpaceDE/>
      <w:autoSpaceDN/>
    </w:pPr>
    <w:rPr>
      <w:rFonts w:ascii="Courier New" w:hAnsi="Courier New"/>
      <w:sz w:val="20"/>
      <w:szCs w:val="20"/>
      <w:lang w:eastAsia="ar-SA" w:bidi="ar-SA"/>
    </w:rPr>
  </w:style>
  <w:style w:type="paragraph" w:customStyle="1" w:styleId="affffff">
    <w:name w:val="Таблица абзац перед"/>
    <w:basedOn w:val="affffe"/>
    <w:qFormat/>
    <w:rsid w:val="000A3A11"/>
    <w:pPr>
      <w:keepNext/>
      <w:spacing w:before="240" w:after="240" w:line="240" w:lineRule="auto"/>
      <w:ind w:firstLine="454"/>
    </w:pPr>
    <w:rPr>
      <w:rFonts w:eastAsia="Times New Roman"/>
      <w:sz w:val="18"/>
      <w:szCs w:val="24"/>
      <w:lang w:eastAsia="ru-RU"/>
    </w:rPr>
  </w:style>
  <w:style w:type="paragraph" w:customStyle="1" w:styleId="affffff0">
    <w:name w:val="Таблицы"/>
    <w:basedOn w:val="af1"/>
    <w:qFormat/>
    <w:rsid w:val="000A3A11"/>
    <w:pPr>
      <w:widowControl/>
      <w:autoSpaceDE/>
      <w:autoSpaceDN/>
    </w:pPr>
    <w:rPr>
      <w:szCs w:val="24"/>
      <w:lang w:bidi="ar-SA"/>
    </w:rPr>
  </w:style>
  <w:style w:type="paragraph" w:styleId="affffff1">
    <w:name w:val="Document Map"/>
    <w:basedOn w:val="af1"/>
    <w:link w:val="affffff2"/>
    <w:uiPriority w:val="99"/>
    <w:rsid w:val="000A3A11"/>
    <w:pPr>
      <w:widowControl/>
      <w:shd w:val="clear" w:color="auto" w:fill="000080"/>
      <w:autoSpaceDE/>
      <w:autoSpaceDN/>
    </w:pPr>
    <w:rPr>
      <w:rFonts w:ascii="Tahoma" w:hAnsi="Tahoma" w:cs="Tahoma"/>
      <w:sz w:val="20"/>
      <w:szCs w:val="20"/>
      <w:lang w:bidi="ar-SA"/>
    </w:rPr>
  </w:style>
  <w:style w:type="character" w:customStyle="1" w:styleId="affffff2">
    <w:name w:val="Схема документа Знак"/>
    <w:basedOn w:val="af2"/>
    <w:link w:val="affffff1"/>
    <w:uiPriority w:val="99"/>
    <w:rsid w:val="000A3A11"/>
    <w:rPr>
      <w:rFonts w:ascii="Tahoma" w:eastAsia="Times New Roman" w:hAnsi="Tahoma" w:cs="Tahoma"/>
      <w:sz w:val="20"/>
      <w:szCs w:val="20"/>
      <w:shd w:val="clear" w:color="auto" w:fill="000080"/>
      <w:lang w:val="ru-RU" w:eastAsia="ru-RU"/>
    </w:rPr>
  </w:style>
  <w:style w:type="paragraph" w:customStyle="1" w:styleId="3e">
    <w:name w:val="заголовок 3"/>
    <w:basedOn w:val="af1"/>
    <w:next w:val="af1"/>
    <w:qFormat/>
    <w:rsid w:val="000A3A11"/>
    <w:pPr>
      <w:keepNext/>
      <w:widowControl/>
      <w:autoSpaceDE/>
      <w:autoSpaceDN/>
      <w:jc w:val="center"/>
      <w:outlineLvl w:val="2"/>
    </w:pPr>
    <w:rPr>
      <w:b/>
      <w:sz w:val="26"/>
      <w:szCs w:val="20"/>
      <w:lang w:bidi="ar-SA"/>
    </w:rPr>
  </w:style>
  <w:style w:type="paragraph" w:customStyle="1" w:styleId="72">
    <w:name w:val="7"/>
    <w:basedOn w:val="af1"/>
    <w:qFormat/>
    <w:rsid w:val="000A3A11"/>
    <w:pPr>
      <w:widowControl/>
      <w:autoSpaceDE/>
      <w:autoSpaceDN/>
    </w:pPr>
    <w:rPr>
      <w:sz w:val="20"/>
      <w:szCs w:val="20"/>
      <w:lang w:bidi="ar-SA"/>
    </w:rPr>
  </w:style>
  <w:style w:type="paragraph" w:customStyle="1" w:styleId="1fe">
    <w:name w:val="1"/>
    <w:basedOn w:val="af1"/>
    <w:qFormat/>
    <w:rsid w:val="000A3A11"/>
    <w:pPr>
      <w:widowControl/>
      <w:autoSpaceDE/>
      <w:autoSpaceDN/>
    </w:pPr>
    <w:rPr>
      <w:sz w:val="20"/>
      <w:szCs w:val="20"/>
      <w:lang w:bidi="ar-SA"/>
    </w:rPr>
  </w:style>
  <w:style w:type="character" w:customStyle="1" w:styleId="affffff3">
    <w:name w:val="ПЗаг_ГД"/>
    <w:rsid w:val="000A3A11"/>
    <w:rPr>
      <w:rFonts w:ascii="Times New Roman" w:hAnsi="Times New Roman"/>
      <w:b/>
      <w:i/>
      <w:sz w:val="24"/>
    </w:rPr>
  </w:style>
  <w:style w:type="paragraph" w:customStyle="1" w:styleId="affffff4">
    <w:name w:val="Пример"/>
    <w:basedOn w:val="2c"/>
    <w:autoRedefine/>
    <w:qFormat/>
    <w:rsid w:val="000A3A11"/>
    <w:pPr>
      <w:widowControl/>
      <w:suppressAutoHyphens w:val="0"/>
    </w:pPr>
    <w:rPr>
      <w:rFonts w:eastAsia="Times New Roman"/>
      <w:kern w:val="0"/>
    </w:rPr>
  </w:style>
  <w:style w:type="paragraph" w:customStyle="1" w:styleId="Ieieeeieiioeooe">
    <w:name w:val="Ie?iee eieiioeooe"/>
    <w:basedOn w:val="af1"/>
    <w:autoRedefine/>
    <w:qFormat/>
    <w:rsid w:val="000A3A11"/>
    <w:pPr>
      <w:widowControl/>
      <w:tabs>
        <w:tab w:val="center" w:pos="1260"/>
        <w:tab w:val="right" w:pos="8306"/>
      </w:tabs>
      <w:adjustRightInd w:val="0"/>
      <w:spacing w:line="360" w:lineRule="auto"/>
      <w:ind w:firstLine="709"/>
      <w:jc w:val="both"/>
    </w:pPr>
    <w:rPr>
      <w:rFonts w:ascii="Times New Roman CYR" w:hAnsi="Times New Roman CYR" w:cs="Times New Roman CYR"/>
      <w:kern w:val="28"/>
      <w:sz w:val="24"/>
      <w:szCs w:val="24"/>
      <w:lang w:bidi="ar-SA"/>
    </w:rPr>
  </w:style>
  <w:style w:type="paragraph" w:customStyle="1" w:styleId="1ff">
    <w:name w:val="Таблица1"/>
    <w:basedOn w:val="af1"/>
    <w:autoRedefine/>
    <w:qFormat/>
    <w:rsid w:val="000A3A11"/>
    <w:pPr>
      <w:widowControl/>
      <w:autoSpaceDE/>
      <w:autoSpaceDN/>
    </w:pPr>
    <w:rPr>
      <w:rFonts w:ascii="Arial" w:hAnsi="Arial" w:cs="Arial"/>
      <w:kern w:val="28"/>
      <w:lang w:bidi="ar-SA"/>
    </w:rPr>
  </w:style>
  <w:style w:type="character" w:customStyle="1" w:styleId="216">
    <w:name w:val="Заголовок 2 Знак1"/>
    <w:aliases w:val="Знак2 Знак Знак1,ГЛАВА Знак Знак"/>
    <w:rsid w:val="000A3A11"/>
    <w:rPr>
      <w:rFonts w:ascii="Arial" w:hAnsi="Arial" w:cs="Arial"/>
      <w:b/>
      <w:bCs/>
      <w:i/>
      <w:iCs/>
      <w:sz w:val="28"/>
      <w:szCs w:val="28"/>
      <w:lang w:val="ru-RU" w:eastAsia="ru-RU" w:bidi="ar-SA"/>
    </w:rPr>
  </w:style>
  <w:style w:type="character" w:customStyle="1" w:styleId="114">
    <w:name w:val="Заголовок 1 Знак1"/>
    <w:aliases w:val="Заголовок 1 Знак Знак Знак2,Заголовок 1 Знак Знак Знак Знак1"/>
    <w:rsid w:val="000A3A11"/>
    <w:rPr>
      <w:rFonts w:ascii="Arial" w:hAnsi="Arial" w:cs="Arial"/>
      <w:b/>
      <w:bCs/>
      <w:kern w:val="32"/>
      <w:sz w:val="32"/>
      <w:szCs w:val="32"/>
      <w:lang w:val="ru-RU" w:eastAsia="ru-RU" w:bidi="ar-SA"/>
    </w:rPr>
  </w:style>
  <w:style w:type="paragraph" w:customStyle="1" w:styleId="affffff5">
    <w:name w:val="Знак Знак Знак Знак"/>
    <w:basedOn w:val="af1"/>
    <w:qFormat/>
    <w:rsid w:val="000A3A11"/>
    <w:pPr>
      <w:widowControl/>
      <w:autoSpaceDE/>
      <w:autoSpaceDN/>
      <w:spacing w:after="160" w:line="240" w:lineRule="exact"/>
    </w:pPr>
    <w:rPr>
      <w:rFonts w:ascii="Verdana" w:hAnsi="Verdana" w:cs="Verdana"/>
      <w:sz w:val="20"/>
      <w:szCs w:val="20"/>
      <w:lang w:val="en-US" w:eastAsia="en-US" w:bidi="ar-SA"/>
    </w:rPr>
  </w:style>
  <w:style w:type="paragraph" w:customStyle="1" w:styleId="1ff0">
    <w:name w:val="Маркированный список 1"/>
    <w:basedOn w:val="af1"/>
    <w:autoRedefine/>
    <w:qFormat/>
    <w:rsid w:val="000A3A11"/>
    <w:pPr>
      <w:widowControl/>
      <w:autoSpaceDE/>
      <w:autoSpaceDN/>
      <w:spacing w:line="360" w:lineRule="auto"/>
      <w:ind w:firstLine="720"/>
      <w:jc w:val="both"/>
    </w:pPr>
    <w:rPr>
      <w:sz w:val="24"/>
      <w:szCs w:val="24"/>
      <w:lang w:bidi="ar-SA"/>
    </w:rPr>
  </w:style>
  <w:style w:type="paragraph" w:customStyle="1" w:styleId="tt">
    <w:name w:val="tt"/>
    <w:basedOn w:val="af1"/>
    <w:qFormat/>
    <w:rsid w:val="000A3A11"/>
    <w:pPr>
      <w:widowControl/>
      <w:autoSpaceDE/>
      <w:autoSpaceDN/>
      <w:spacing w:before="75" w:after="45"/>
      <w:ind w:left="75"/>
    </w:pPr>
    <w:rPr>
      <w:rFonts w:ascii="Tahoma" w:hAnsi="Tahoma" w:cs="Tahoma"/>
      <w:b/>
      <w:bCs/>
      <w:color w:val="333333"/>
      <w:sz w:val="16"/>
      <w:szCs w:val="16"/>
      <w:lang w:bidi="ar-SA"/>
    </w:rPr>
  </w:style>
  <w:style w:type="paragraph" w:customStyle="1" w:styleId="FR3">
    <w:name w:val="FR3"/>
    <w:qFormat/>
    <w:rsid w:val="000A3A11"/>
    <w:pPr>
      <w:widowControl/>
      <w:suppressAutoHyphens/>
      <w:autoSpaceDN/>
      <w:spacing w:line="259" w:lineRule="auto"/>
      <w:ind w:left="40" w:firstLine="280"/>
      <w:jc w:val="both"/>
    </w:pPr>
    <w:rPr>
      <w:rFonts w:ascii="Arial" w:eastAsia="Times New Roman" w:hAnsi="Arial" w:cs="Arial"/>
      <w:sz w:val="18"/>
      <w:szCs w:val="18"/>
      <w:lang w:val="ru-RU" w:eastAsia="ar-SA"/>
    </w:rPr>
  </w:style>
  <w:style w:type="paragraph" w:customStyle="1" w:styleId="zag2">
    <w:name w:val="zag2"/>
    <w:basedOn w:val="af1"/>
    <w:qFormat/>
    <w:rsid w:val="000A3A11"/>
    <w:pPr>
      <w:widowControl/>
      <w:autoSpaceDE/>
      <w:autoSpaceDN/>
      <w:spacing w:before="100" w:beforeAutospacing="1" w:after="100" w:afterAutospacing="1"/>
    </w:pPr>
    <w:rPr>
      <w:rFonts w:ascii="Arial" w:hAnsi="Arial" w:cs="Arial"/>
      <w:b/>
      <w:bCs/>
      <w:color w:val="003399"/>
      <w:sz w:val="13"/>
      <w:szCs w:val="13"/>
      <w:lang w:bidi="ar-SA"/>
    </w:rPr>
  </w:style>
  <w:style w:type="paragraph" w:customStyle="1" w:styleId="affffff6">
    <w:name w:val="Таблица_моя"/>
    <w:basedOn w:val="af1"/>
    <w:qFormat/>
    <w:rsid w:val="000A3A11"/>
    <w:pPr>
      <w:widowControl/>
      <w:autoSpaceDE/>
      <w:autoSpaceDN/>
    </w:pPr>
    <w:rPr>
      <w:rFonts w:ascii="Tahoma" w:hAnsi="Tahoma"/>
      <w:sz w:val="14"/>
      <w:szCs w:val="24"/>
      <w:lang w:bidi="ar-SA"/>
    </w:rPr>
  </w:style>
  <w:style w:type="paragraph" w:customStyle="1" w:styleId="affffff7">
    <w:name w:val="Знак Знак Знак Знак Знак Знак Знак Знак Знак Знак Знак Знак Знак Знак"/>
    <w:basedOn w:val="af1"/>
    <w:qFormat/>
    <w:rsid w:val="000A3A11"/>
    <w:pPr>
      <w:widowControl/>
      <w:autoSpaceDE/>
      <w:autoSpaceDN/>
      <w:spacing w:after="160" w:line="240" w:lineRule="exact"/>
    </w:pPr>
    <w:rPr>
      <w:rFonts w:ascii="Verdana" w:hAnsi="Verdana" w:cs="Verdana"/>
      <w:sz w:val="24"/>
      <w:szCs w:val="24"/>
      <w:lang w:val="en-US" w:eastAsia="en-US" w:bidi="ar-SA"/>
    </w:rPr>
  </w:style>
  <w:style w:type="paragraph" w:customStyle="1" w:styleId="Style1">
    <w:name w:val="Style1"/>
    <w:basedOn w:val="af1"/>
    <w:qFormat/>
    <w:rsid w:val="000A3A11"/>
    <w:pPr>
      <w:adjustRightInd w:val="0"/>
      <w:spacing w:line="276" w:lineRule="exact"/>
      <w:ind w:firstLine="626"/>
      <w:jc w:val="both"/>
    </w:pPr>
    <w:rPr>
      <w:sz w:val="24"/>
      <w:szCs w:val="24"/>
      <w:lang w:bidi="ar-SA"/>
    </w:rPr>
  </w:style>
  <w:style w:type="paragraph" w:customStyle="1" w:styleId="Style2">
    <w:name w:val="Style2"/>
    <w:basedOn w:val="af1"/>
    <w:qFormat/>
    <w:rsid w:val="000A3A11"/>
    <w:pPr>
      <w:adjustRightInd w:val="0"/>
      <w:spacing w:line="274" w:lineRule="exact"/>
      <w:ind w:firstLine="720"/>
    </w:pPr>
    <w:rPr>
      <w:sz w:val="24"/>
      <w:szCs w:val="24"/>
      <w:lang w:bidi="ar-SA"/>
    </w:rPr>
  </w:style>
  <w:style w:type="paragraph" w:customStyle="1" w:styleId="affffff8">
    <w:name w:val="Таблица"/>
    <w:basedOn w:val="af1"/>
    <w:link w:val="affffff9"/>
    <w:autoRedefine/>
    <w:uiPriority w:val="99"/>
    <w:qFormat/>
    <w:rsid w:val="000A3A11"/>
    <w:pPr>
      <w:widowControl/>
      <w:autoSpaceDE/>
      <w:autoSpaceDN/>
    </w:pPr>
    <w:rPr>
      <w:sz w:val="24"/>
      <w:szCs w:val="24"/>
      <w:lang w:bidi="ar-SA"/>
    </w:rPr>
  </w:style>
  <w:style w:type="character" w:customStyle="1" w:styleId="TimesNewRoman14pt">
    <w:name w:val="Стиль Times New Roman 14 pt Черный"/>
    <w:rsid w:val="000A3A11"/>
    <w:rPr>
      <w:rFonts w:ascii="Times New Roman" w:hAnsi="Times New Roman"/>
      <w:color w:val="000000"/>
      <w:spacing w:val="-3"/>
      <w:sz w:val="24"/>
    </w:rPr>
  </w:style>
  <w:style w:type="paragraph" w:customStyle="1" w:styleId="48">
    <w:name w:val="заголовок 4"/>
    <w:basedOn w:val="af1"/>
    <w:next w:val="af1"/>
    <w:qFormat/>
    <w:rsid w:val="000A3A11"/>
    <w:pPr>
      <w:keepNext/>
      <w:widowControl/>
      <w:autoSpaceDE/>
      <w:autoSpaceDN/>
      <w:jc w:val="center"/>
    </w:pPr>
    <w:rPr>
      <w:rFonts w:ascii="NTHarmonica" w:hAnsi="NTHarmonica"/>
      <w:i/>
      <w:iCs/>
      <w:sz w:val="20"/>
      <w:szCs w:val="20"/>
      <w:lang w:bidi="ar-SA"/>
    </w:rPr>
  </w:style>
  <w:style w:type="paragraph" w:customStyle="1" w:styleId="222">
    <w:name w:val="Основной текст 22"/>
    <w:basedOn w:val="af1"/>
    <w:qFormat/>
    <w:rsid w:val="000A3A11"/>
    <w:pPr>
      <w:widowControl/>
      <w:autoSpaceDE/>
      <w:autoSpaceDN/>
      <w:spacing w:after="600"/>
      <w:jc w:val="both"/>
    </w:pPr>
    <w:rPr>
      <w:rFonts w:ascii="NTHarmonica" w:hAnsi="NTHarmonica"/>
      <w:sz w:val="24"/>
      <w:szCs w:val="20"/>
      <w:lang w:bidi="ar-SA"/>
    </w:rPr>
  </w:style>
  <w:style w:type="paragraph" w:styleId="2f4">
    <w:name w:val="List 2"/>
    <w:basedOn w:val="af1"/>
    <w:uiPriority w:val="99"/>
    <w:rsid w:val="000A3A11"/>
    <w:pPr>
      <w:widowControl/>
      <w:autoSpaceDE/>
      <w:autoSpaceDN/>
      <w:ind w:left="566" w:hanging="283"/>
    </w:pPr>
    <w:rPr>
      <w:rFonts w:ascii="Arial" w:hAnsi="Arial" w:cs="Arial"/>
      <w:lang w:bidi="ar-SA"/>
    </w:rPr>
  </w:style>
  <w:style w:type="paragraph" w:styleId="2">
    <w:name w:val="List Bullet 2"/>
    <w:basedOn w:val="af1"/>
    <w:autoRedefine/>
    <w:uiPriority w:val="99"/>
    <w:rsid w:val="000A3A11"/>
    <w:pPr>
      <w:widowControl/>
      <w:numPr>
        <w:numId w:val="6"/>
      </w:numPr>
      <w:autoSpaceDE/>
      <w:autoSpaceDN/>
    </w:pPr>
    <w:rPr>
      <w:rFonts w:ascii="Arial" w:hAnsi="Arial" w:cs="Arial"/>
      <w:lang w:bidi="ar-SA"/>
    </w:rPr>
  </w:style>
  <w:style w:type="paragraph" w:styleId="2f5">
    <w:name w:val="List Continue 2"/>
    <w:basedOn w:val="af1"/>
    <w:uiPriority w:val="99"/>
    <w:rsid w:val="000A3A11"/>
    <w:pPr>
      <w:widowControl/>
      <w:autoSpaceDE/>
      <w:autoSpaceDN/>
      <w:spacing w:after="120"/>
      <w:ind w:left="566"/>
    </w:pPr>
    <w:rPr>
      <w:rFonts w:ascii="Arial" w:hAnsi="Arial" w:cs="Arial"/>
      <w:lang w:bidi="ar-SA"/>
    </w:rPr>
  </w:style>
  <w:style w:type="paragraph" w:customStyle="1" w:styleId="320">
    <w:name w:val="Основной текст с отступом 32"/>
    <w:basedOn w:val="af1"/>
    <w:qFormat/>
    <w:rsid w:val="000A3A11"/>
    <w:pPr>
      <w:widowControl/>
      <w:autoSpaceDE/>
      <w:autoSpaceDN/>
      <w:ind w:firstLine="709"/>
    </w:pPr>
    <w:rPr>
      <w:rFonts w:ascii="NTHarmonica" w:hAnsi="NTHarmonica"/>
      <w:sz w:val="24"/>
      <w:szCs w:val="20"/>
      <w:lang w:bidi="ar-SA"/>
    </w:rPr>
  </w:style>
  <w:style w:type="paragraph" w:customStyle="1" w:styleId="223">
    <w:name w:val="Основной текст с отступом 22"/>
    <w:basedOn w:val="af1"/>
    <w:qFormat/>
    <w:rsid w:val="000A3A11"/>
    <w:pPr>
      <w:widowControl/>
      <w:autoSpaceDE/>
      <w:autoSpaceDN/>
      <w:spacing w:after="120"/>
      <w:ind w:firstLine="709"/>
    </w:pPr>
    <w:rPr>
      <w:sz w:val="24"/>
      <w:szCs w:val="20"/>
      <w:lang w:bidi="ar-SA"/>
    </w:rPr>
  </w:style>
  <w:style w:type="paragraph" w:styleId="afffff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f1"/>
    <w:next w:val="af1"/>
    <w:link w:val="2f6"/>
    <w:qFormat/>
    <w:rsid w:val="000A3A11"/>
    <w:pPr>
      <w:pageBreakBefore/>
      <w:widowControl/>
      <w:autoSpaceDE/>
      <w:autoSpaceDN/>
      <w:spacing w:after="240"/>
      <w:ind w:right="91"/>
      <w:jc w:val="center"/>
    </w:pPr>
    <w:rPr>
      <w:b/>
      <w:snapToGrid w:val="0"/>
      <w:sz w:val="26"/>
      <w:szCs w:val="20"/>
      <w:lang w:bidi="ar-SA"/>
    </w:rPr>
  </w:style>
  <w:style w:type="paragraph" w:customStyle="1" w:styleId="affffffb">
    <w:name w:val="Внутренний адрес"/>
    <w:basedOn w:val="af1"/>
    <w:qFormat/>
    <w:rsid w:val="000A3A11"/>
    <w:pPr>
      <w:widowControl/>
      <w:suppressAutoHyphens/>
      <w:autoSpaceDE/>
      <w:autoSpaceDN/>
      <w:ind w:left="835" w:right="-360"/>
    </w:pPr>
    <w:rPr>
      <w:sz w:val="20"/>
      <w:szCs w:val="20"/>
      <w:lang w:eastAsia="he-IL" w:bidi="he-IL"/>
    </w:rPr>
  </w:style>
  <w:style w:type="paragraph" w:customStyle="1" w:styleId="affffffc">
    <w:name w:val="Текст таблицы"/>
    <w:basedOn w:val="af1"/>
    <w:qFormat/>
    <w:rsid w:val="000A3A11"/>
    <w:pPr>
      <w:keepLines/>
      <w:widowControl/>
      <w:autoSpaceDE/>
      <w:autoSpaceDN/>
      <w:jc w:val="center"/>
    </w:pPr>
    <w:rPr>
      <w:b/>
      <w:sz w:val="24"/>
      <w:szCs w:val="20"/>
      <w:lang w:bidi="ar-SA"/>
    </w:rPr>
  </w:style>
  <w:style w:type="paragraph" w:customStyle="1" w:styleId="affffffd">
    <w:name w:val="Знак Знак Знак Знак Знак Знак"/>
    <w:basedOn w:val="af1"/>
    <w:next w:val="19"/>
    <w:rsid w:val="000A3A11"/>
    <w:pPr>
      <w:widowControl/>
      <w:autoSpaceDE/>
      <w:autoSpaceDN/>
      <w:spacing w:after="160" w:line="240" w:lineRule="exact"/>
      <w:jc w:val="both"/>
    </w:pPr>
    <w:rPr>
      <w:rFonts w:ascii="Verdana" w:hAnsi="Verdana"/>
      <w:sz w:val="20"/>
      <w:szCs w:val="20"/>
      <w:lang w:val="en-US" w:eastAsia="en-US" w:bidi="ar-SA"/>
    </w:rPr>
  </w:style>
  <w:style w:type="paragraph" w:customStyle="1" w:styleId="1ff1">
    <w:name w:val="Знак1 Знак Знак Знак"/>
    <w:basedOn w:val="af1"/>
    <w:qFormat/>
    <w:rsid w:val="000A3A11"/>
    <w:pPr>
      <w:widowControl/>
      <w:autoSpaceDE/>
      <w:autoSpaceDN/>
      <w:spacing w:after="160" w:line="240" w:lineRule="exact"/>
    </w:pPr>
    <w:rPr>
      <w:rFonts w:ascii="Verdana" w:hAnsi="Verdana"/>
      <w:sz w:val="20"/>
      <w:szCs w:val="20"/>
      <w:lang w:val="en-US" w:eastAsia="en-US" w:bidi="ar-SA"/>
    </w:rPr>
  </w:style>
  <w:style w:type="paragraph" w:customStyle="1" w:styleId="115">
    <w:name w:val="Знак1 Знак Знак Знак1"/>
    <w:basedOn w:val="af1"/>
    <w:qFormat/>
    <w:rsid w:val="000A3A11"/>
    <w:pPr>
      <w:widowControl/>
      <w:autoSpaceDE/>
      <w:autoSpaceDN/>
      <w:spacing w:after="160" w:line="240" w:lineRule="exact"/>
    </w:pPr>
    <w:rPr>
      <w:rFonts w:ascii="Verdana" w:hAnsi="Verdana"/>
      <w:sz w:val="20"/>
      <w:szCs w:val="20"/>
      <w:lang w:val="en-US" w:eastAsia="en-US" w:bidi="ar-SA"/>
    </w:rPr>
  </w:style>
  <w:style w:type="paragraph" w:customStyle="1" w:styleId="affffffe">
    <w:name w:val="Знак Знак Знак"/>
    <w:basedOn w:val="af1"/>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FontStyle20">
    <w:name w:val="Font Style20"/>
    <w:rsid w:val="000A3A11"/>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f1"/>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49">
    <w:name w:val="Знак Знак4"/>
    <w:rsid w:val="000A3A11"/>
    <w:rPr>
      <w:rFonts w:ascii="Arial" w:hAnsi="Arial" w:cs="Arial"/>
      <w:b/>
      <w:bCs/>
      <w:kern w:val="32"/>
      <w:sz w:val="32"/>
      <w:szCs w:val="32"/>
      <w:lang w:val="ru-RU" w:eastAsia="ru-RU" w:bidi="ar-SA"/>
    </w:rPr>
  </w:style>
  <w:style w:type="paragraph" w:customStyle="1" w:styleId="1ff2">
    <w:name w:val="Знак1"/>
    <w:basedOn w:val="af1"/>
    <w:rsid w:val="000A3A11"/>
    <w:pPr>
      <w:widowControl/>
      <w:autoSpaceDE/>
      <w:autoSpaceDN/>
      <w:spacing w:after="160" w:line="240" w:lineRule="exact"/>
    </w:pPr>
    <w:rPr>
      <w:rFonts w:ascii="Verdana" w:hAnsi="Verdana" w:cs="Verdana"/>
      <w:sz w:val="24"/>
      <w:szCs w:val="24"/>
      <w:lang w:val="en-US" w:eastAsia="en-US" w:bidi="ar-SA"/>
    </w:rPr>
  </w:style>
  <w:style w:type="character" w:customStyle="1" w:styleId="afffffff">
    <w:name w:val="ВерхКолонтитул Знак Знак"/>
    <w:locked/>
    <w:rsid w:val="000A3A11"/>
    <w:rPr>
      <w:sz w:val="24"/>
      <w:szCs w:val="24"/>
      <w:lang w:val="ru-RU" w:eastAsia="ru-RU" w:bidi="ar-SA"/>
    </w:rPr>
  </w:style>
  <w:style w:type="paragraph" w:styleId="afffffff0">
    <w:name w:val="Body Text First Indent"/>
    <w:basedOn w:val="af5"/>
    <w:link w:val="afffffff1"/>
    <w:uiPriority w:val="99"/>
    <w:rsid w:val="000A3A11"/>
    <w:pPr>
      <w:widowControl/>
      <w:autoSpaceDE/>
      <w:autoSpaceDN/>
      <w:spacing w:before="0" w:after="120"/>
      <w:ind w:left="0" w:firstLine="210"/>
      <w:jc w:val="left"/>
    </w:pPr>
    <w:rPr>
      <w:lang w:eastAsia="ar-SA" w:bidi="ar-SA"/>
    </w:rPr>
  </w:style>
  <w:style w:type="character" w:customStyle="1" w:styleId="1b">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basedOn w:val="af2"/>
    <w:link w:val="af5"/>
    <w:rsid w:val="000A3A11"/>
    <w:rPr>
      <w:rFonts w:ascii="Times New Roman" w:eastAsia="Times New Roman" w:hAnsi="Times New Roman" w:cs="Times New Roman"/>
      <w:sz w:val="24"/>
      <w:szCs w:val="24"/>
      <w:lang w:val="ru-RU" w:eastAsia="ru-RU" w:bidi="ru-RU"/>
    </w:rPr>
  </w:style>
  <w:style w:type="character" w:customStyle="1" w:styleId="afffffff1">
    <w:name w:val="Красная строка Знак"/>
    <w:basedOn w:val="1b"/>
    <w:link w:val="afffffff0"/>
    <w:uiPriority w:val="99"/>
    <w:rsid w:val="000A3A11"/>
    <w:rPr>
      <w:rFonts w:ascii="Times New Roman" w:eastAsia="Times New Roman" w:hAnsi="Times New Roman" w:cs="Times New Roman"/>
      <w:sz w:val="24"/>
      <w:szCs w:val="24"/>
      <w:lang w:val="ru-RU" w:eastAsia="ar-SA" w:bidi="ru-RU"/>
    </w:rPr>
  </w:style>
  <w:style w:type="paragraph" w:customStyle="1" w:styleId="Normal">
    <w:name w:val="Normal Знак Знак Знак"/>
    <w:qFormat/>
    <w:rsid w:val="000A3A11"/>
    <w:pPr>
      <w:widowControl/>
      <w:suppressAutoHyphens/>
      <w:autoSpaceDE/>
      <w:autoSpaceDN/>
      <w:spacing w:before="100" w:after="100"/>
      <w:jc w:val="both"/>
    </w:pPr>
    <w:rPr>
      <w:rFonts w:ascii="Times New Roman" w:eastAsia="Times New Roman" w:hAnsi="Times New Roman" w:cs="Times New Roman"/>
      <w:sz w:val="24"/>
      <w:szCs w:val="24"/>
      <w:lang w:val="ru-RU" w:eastAsia="ar-SA"/>
    </w:rPr>
  </w:style>
  <w:style w:type="paragraph" w:customStyle="1" w:styleId="130">
    <w:name w:val="заголовок 13"/>
    <w:basedOn w:val="af1"/>
    <w:next w:val="af1"/>
    <w:qFormat/>
    <w:rsid w:val="000A3A11"/>
    <w:pPr>
      <w:keepNext/>
      <w:autoSpaceDE/>
      <w:autoSpaceDN/>
      <w:spacing w:before="120" w:line="200" w:lineRule="exact"/>
      <w:jc w:val="both"/>
    </w:pPr>
    <w:rPr>
      <w:b/>
      <w:sz w:val="16"/>
      <w:szCs w:val="20"/>
      <w:lang w:bidi="ar-SA"/>
    </w:rPr>
  </w:style>
  <w:style w:type="paragraph" w:customStyle="1" w:styleId="3f">
    <w:name w:val="Знак3"/>
    <w:basedOn w:val="af1"/>
    <w:rsid w:val="000A3A11"/>
    <w:pPr>
      <w:widowControl/>
      <w:autoSpaceDE/>
      <w:autoSpaceDN/>
      <w:spacing w:before="120" w:after="160" w:line="240" w:lineRule="exact"/>
      <w:jc w:val="both"/>
    </w:pPr>
    <w:rPr>
      <w:rFonts w:ascii="Verdana" w:hAnsi="Verdana" w:cs="Verdana"/>
      <w:sz w:val="20"/>
      <w:szCs w:val="20"/>
      <w:lang w:val="en-US" w:eastAsia="en-US" w:bidi="ar-SA"/>
    </w:rPr>
  </w:style>
  <w:style w:type="character" w:customStyle="1" w:styleId="aff9">
    <w:name w:val="Без интервала Знак"/>
    <w:link w:val="aff8"/>
    <w:rsid w:val="000A3A11"/>
    <w:rPr>
      <w:lang w:val="ru-RU"/>
    </w:rPr>
  </w:style>
  <w:style w:type="paragraph" w:customStyle="1" w:styleId="western">
    <w:name w:val="western"/>
    <w:basedOn w:val="af1"/>
    <w:qFormat/>
    <w:rsid w:val="000A3A11"/>
    <w:pPr>
      <w:widowControl/>
      <w:autoSpaceDE/>
      <w:autoSpaceDN/>
      <w:spacing w:before="100" w:beforeAutospacing="1"/>
      <w:jc w:val="center"/>
    </w:pPr>
    <w:rPr>
      <w:b/>
      <w:bCs/>
      <w:color w:val="000000"/>
      <w:sz w:val="16"/>
      <w:szCs w:val="16"/>
      <w:lang w:bidi="ar-SA"/>
    </w:rPr>
  </w:style>
  <w:style w:type="character" w:customStyle="1" w:styleId="highlight">
    <w:name w:val="highlight"/>
    <w:basedOn w:val="af2"/>
    <w:rsid w:val="000A3A11"/>
  </w:style>
  <w:style w:type="paragraph" w:customStyle="1" w:styleId="Standard">
    <w:name w:val="Standard"/>
    <w:qFormat/>
    <w:rsid w:val="000A3A11"/>
    <w:pPr>
      <w:suppressAutoHyphens/>
      <w:autoSpaceDE/>
      <w:textAlignment w:val="baseline"/>
    </w:pPr>
    <w:rPr>
      <w:rFonts w:ascii="Times New Roman" w:eastAsia="Arial Unicode MS" w:hAnsi="Times New Roman" w:cs="Mangal"/>
      <w:kern w:val="3"/>
      <w:sz w:val="24"/>
      <w:szCs w:val="24"/>
      <w:lang w:val="ru-RU" w:eastAsia="zh-CN" w:bidi="hi-IN"/>
    </w:rPr>
  </w:style>
  <w:style w:type="paragraph" w:customStyle="1" w:styleId="116">
    <w:name w:val="Знак11"/>
    <w:basedOn w:val="af1"/>
    <w:qFormat/>
    <w:rsid w:val="000A3A11"/>
    <w:pPr>
      <w:widowControl/>
      <w:autoSpaceDE/>
      <w:autoSpaceDN/>
      <w:spacing w:after="160" w:line="240" w:lineRule="exact"/>
    </w:pPr>
    <w:rPr>
      <w:rFonts w:ascii="Verdana" w:hAnsi="Verdana" w:cs="Verdana"/>
      <w:sz w:val="24"/>
      <w:szCs w:val="24"/>
      <w:lang w:val="en-US" w:eastAsia="en-US" w:bidi="ar-SA"/>
    </w:rPr>
  </w:style>
  <w:style w:type="paragraph" w:customStyle="1" w:styleId="afffffff2">
    <w:name w:val="Табличный_заголовки"/>
    <w:basedOn w:val="af1"/>
    <w:uiPriority w:val="99"/>
    <w:qFormat/>
    <w:rsid w:val="000A3A11"/>
    <w:pPr>
      <w:keepNext/>
      <w:keepLines/>
      <w:widowControl/>
      <w:autoSpaceDE/>
      <w:autoSpaceDN/>
      <w:jc w:val="center"/>
    </w:pPr>
    <w:rPr>
      <w:b/>
      <w:lang w:bidi="ar-SA"/>
    </w:rPr>
  </w:style>
  <w:style w:type="paragraph" w:customStyle="1" w:styleId="afffffff3">
    <w:name w:val="Табличный_центр"/>
    <w:basedOn w:val="af1"/>
    <w:uiPriority w:val="99"/>
    <w:qFormat/>
    <w:rsid w:val="000A3A11"/>
    <w:pPr>
      <w:widowControl/>
      <w:autoSpaceDE/>
      <w:autoSpaceDN/>
      <w:jc w:val="center"/>
    </w:pPr>
    <w:rPr>
      <w:lang w:bidi="ar-SA"/>
    </w:rPr>
  </w:style>
  <w:style w:type="paragraph" w:customStyle="1" w:styleId="afffffff4">
    <w:name w:val="Абзац"/>
    <w:basedOn w:val="af1"/>
    <w:link w:val="afffffff5"/>
    <w:qFormat/>
    <w:rsid w:val="000A3A11"/>
    <w:pPr>
      <w:widowControl/>
      <w:autoSpaceDE/>
      <w:autoSpaceDN/>
      <w:spacing w:before="120" w:after="60"/>
      <w:ind w:firstLine="567"/>
      <w:jc w:val="both"/>
    </w:pPr>
    <w:rPr>
      <w:sz w:val="24"/>
      <w:szCs w:val="24"/>
      <w:lang w:bidi="ar-SA"/>
    </w:rPr>
  </w:style>
  <w:style w:type="character" w:customStyle="1" w:styleId="afffffff5">
    <w:name w:val="Абзац Знак"/>
    <w:link w:val="afffffff4"/>
    <w:rsid w:val="000A3A11"/>
    <w:rPr>
      <w:rFonts w:ascii="Times New Roman" w:eastAsia="Times New Roman" w:hAnsi="Times New Roman" w:cs="Times New Roman"/>
      <w:sz w:val="24"/>
      <w:szCs w:val="24"/>
      <w:lang w:val="ru-RU" w:eastAsia="ru-RU"/>
    </w:rPr>
  </w:style>
  <w:style w:type="character" w:customStyle="1" w:styleId="afff">
    <w:name w:val="Список Знак"/>
    <w:link w:val="affe"/>
    <w:rsid w:val="000A3A11"/>
    <w:rPr>
      <w:rFonts w:ascii="Times New Roman" w:eastAsia="Andale Sans UI" w:hAnsi="Times New Roman" w:cs="Tahoma"/>
      <w:kern w:val="1"/>
      <w:sz w:val="24"/>
      <w:szCs w:val="24"/>
      <w:lang w:val="ru-RU" w:eastAsia="ru-RU"/>
    </w:rPr>
  </w:style>
  <w:style w:type="paragraph" w:customStyle="1" w:styleId="a0">
    <w:name w:val="Список нумерованный"/>
    <w:basedOn w:val="af1"/>
    <w:uiPriority w:val="99"/>
    <w:qFormat/>
    <w:rsid w:val="000A3A11"/>
    <w:pPr>
      <w:widowControl/>
      <w:numPr>
        <w:numId w:val="11"/>
      </w:numPr>
      <w:autoSpaceDE/>
      <w:autoSpaceDN/>
      <w:spacing w:before="120"/>
      <w:jc w:val="both"/>
    </w:pPr>
    <w:rPr>
      <w:sz w:val="24"/>
      <w:szCs w:val="24"/>
      <w:lang w:bidi="ar-SA"/>
    </w:rPr>
  </w:style>
  <w:style w:type="paragraph" w:customStyle="1" w:styleId="afffffff6">
    <w:name w:val="Табличный"/>
    <w:basedOn w:val="af1"/>
    <w:uiPriority w:val="99"/>
    <w:qFormat/>
    <w:rsid w:val="000A3A11"/>
    <w:pPr>
      <w:keepNext/>
      <w:autoSpaceDE/>
      <w:autoSpaceDN/>
      <w:spacing w:before="60" w:after="60"/>
      <w:jc w:val="center"/>
    </w:pPr>
    <w:rPr>
      <w:b/>
      <w:szCs w:val="20"/>
      <w:lang w:bidi="ar-SA"/>
    </w:rPr>
  </w:style>
  <w:style w:type="paragraph" w:customStyle="1" w:styleId="afffffff7">
    <w:name w:val="Содержание"/>
    <w:basedOn w:val="af1"/>
    <w:uiPriority w:val="99"/>
    <w:qFormat/>
    <w:rsid w:val="000A3A11"/>
    <w:pPr>
      <w:autoSpaceDE/>
      <w:autoSpaceDN/>
      <w:spacing w:before="240" w:after="240"/>
      <w:jc w:val="center"/>
    </w:pPr>
    <w:rPr>
      <w:b/>
      <w:caps/>
      <w:sz w:val="24"/>
      <w:szCs w:val="20"/>
      <w:lang w:bidi="ar-SA"/>
    </w:rPr>
  </w:style>
  <w:style w:type="paragraph" w:customStyle="1" w:styleId="afffffff8">
    <w:name w:val="Название таблицы"/>
    <w:basedOn w:val="affffffa"/>
    <w:uiPriority w:val="99"/>
    <w:qFormat/>
    <w:rsid w:val="000A3A11"/>
    <w:pPr>
      <w:keepNext/>
      <w:pageBreakBefore w:val="0"/>
      <w:spacing w:before="120" w:after="120"/>
      <w:ind w:right="0"/>
      <w:jc w:val="left"/>
    </w:pPr>
    <w:rPr>
      <w:bCs/>
      <w:snapToGrid/>
      <w:sz w:val="22"/>
      <w:szCs w:val="22"/>
    </w:rPr>
  </w:style>
  <w:style w:type="paragraph" w:customStyle="1" w:styleId="14">
    <w:name w:val="Список 1)"/>
    <w:basedOn w:val="af1"/>
    <w:uiPriority w:val="99"/>
    <w:qFormat/>
    <w:rsid w:val="000A3A11"/>
    <w:pPr>
      <w:widowControl/>
      <w:numPr>
        <w:numId w:val="9"/>
      </w:numPr>
      <w:autoSpaceDE/>
      <w:autoSpaceDN/>
      <w:spacing w:after="60"/>
      <w:jc w:val="both"/>
    </w:pPr>
    <w:rPr>
      <w:sz w:val="24"/>
      <w:szCs w:val="24"/>
      <w:lang w:bidi="ar-SA"/>
    </w:rPr>
  </w:style>
  <w:style w:type="paragraph" w:customStyle="1" w:styleId="afffffff9">
    <w:name w:val="Табличный_нумерованный"/>
    <w:basedOn w:val="af1"/>
    <w:link w:val="afffffffa"/>
    <w:qFormat/>
    <w:rsid w:val="000A3A11"/>
    <w:pPr>
      <w:widowControl/>
      <w:autoSpaceDE/>
      <w:autoSpaceDN/>
      <w:ind w:firstLine="567"/>
    </w:pPr>
    <w:rPr>
      <w:lang w:bidi="ar-SA"/>
    </w:rPr>
  </w:style>
  <w:style w:type="character" w:customStyle="1" w:styleId="afffffffa">
    <w:name w:val="Табличный_нумерованный Знак"/>
    <w:link w:val="afffffff9"/>
    <w:rsid w:val="000A3A11"/>
    <w:rPr>
      <w:rFonts w:ascii="Times New Roman" w:eastAsia="Times New Roman" w:hAnsi="Times New Roman" w:cs="Times New Roman"/>
      <w:lang w:val="ru-RU" w:eastAsia="ru-RU"/>
    </w:rPr>
  </w:style>
  <w:style w:type="paragraph" w:styleId="afffffffb">
    <w:name w:val="toa heading"/>
    <w:basedOn w:val="af1"/>
    <w:next w:val="af1"/>
    <w:uiPriority w:val="99"/>
    <w:rsid w:val="000A3A11"/>
    <w:pPr>
      <w:widowControl/>
      <w:autoSpaceDE/>
      <w:autoSpaceDN/>
      <w:spacing w:before="40" w:after="20"/>
      <w:jc w:val="center"/>
    </w:pPr>
    <w:rPr>
      <w:b/>
      <w:szCs w:val="20"/>
      <w:lang w:bidi="ar-SA"/>
    </w:rPr>
  </w:style>
  <w:style w:type="paragraph" w:styleId="afffffffc">
    <w:name w:val="annotation text"/>
    <w:basedOn w:val="af1"/>
    <w:link w:val="afffffffd"/>
    <w:uiPriority w:val="99"/>
    <w:rsid w:val="000A3A11"/>
    <w:pPr>
      <w:widowControl/>
      <w:autoSpaceDE/>
      <w:autoSpaceDN/>
    </w:pPr>
    <w:rPr>
      <w:sz w:val="20"/>
      <w:szCs w:val="20"/>
      <w:lang w:bidi="ar-SA"/>
    </w:rPr>
  </w:style>
  <w:style w:type="character" w:customStyle="1" w:styleId="afffffffd">
    <w:name w:val="Текст примечания Знак"/>
    <w:basedOn w:val="af2"/>
    <w:link w:val="afffffffc"/>
    <w:uiPriority w:val="99"/>
    <w:rsid w:val="000A3A11"/>
    <w:rPr>
      <w:rFonts w:ascii="Times New Roman" w:eastAsia="Times New Roman" w:hAnsi="Times New Roman" w:cs="Times New Roman"/>
      <w:sz w:val="20"/>
      <w:szCs w:val="20"/>
      <w:lang w:val="ru-RU" w:eastAsia="ru-RU"/>
    </w:rPr>
  </w:style>
  <w:style w:type="paragraph" w:styleId="afffffffe">
    <w:name w:val="annotation subject"/>
    <w:basedOn w:val="afffffffc"/>
    <w:next w:val="afffffffc"/>
    <w:link w:val="affffffff"/>
    <w:uiPriority w:val="99"/>
    <w:rsid w:val="000A3A11"/>
    <w:pPr>
      <w:ind w:firstLine="284"/>
      <w:jc w:val="both"/>
    </w:pPr>
    <w:rPr>
      <w:b/>
      <w:bCs/>
    </w:rPr>
  </w:style>
  <w:style w:type="character" w:customStyle="1" w:styleId="affffffff">
    <w:name w:val="Тема примечания Знак"/>
    <w:basedOn w:val="afffffffd"/>
    <w:link w:val="afffffffe"/>
    <w:uiPriority w:val="99"/>
    <w:rsid w:val="000A3A11"/>
    <w:rPr>
      <w:rFonts w:ascii="Times New Roman" w:eastAsia="Times New Roman" w:hAnsi="Times New Roman" w:cs="Times New Roman"/>
      <w:b/>
      <w:bCs/>
      <w:sz w:val="20"/>
      <w:szCs w:val="20"/>
      <w:lang w:val="ru-RU" w:eastAsia="ru-RU"/>
    </w:rPr>
  </w:style>
  <w:style w:type="paragraph" w:customStyle="1" w:styleId="af0">
    <w:name w:val="Требования"/>
    <w:basedOn w:val="af1"/>
    <w:uiPriority w:val="99"/>
    <w:qFormat/>
    <w:rsid w:val="000A3A11"/>
    <w:pPr>
      <w:widowControl/>
      <w:numPr>
        <w:ilvl w:val="1"/>
        <w:numId w:val="10"/>
      </w:numPr>
      <w:autoSpaceDE/>
      <w:autoSpaceDN/>
      <w:spacing w:before="120" w:after="60"/>
      <w:ind w:left="0" w:firstLine="567"/>
      <w:jc w:val="both"/>
      <w:outlineLvl w:val="1"/>
    </w:pPr>
    <w:rPr>
      <w:bCs/>
      <w:i/>
      <w:iCs/>
      <w:sz w:val="24"/>
      <w:szCs w:val="24"/>
      <w:lang w:bidi="ar-SA"/>
    </w:rPr>
  </w:style>
  <w:style w:type="paragraph" w:customStyle="1" w:styleId="a6">
    <w:name w:val="Список а)"/>
    <w:basedOn w:val="affe"/>
    <w:uiPriority w:val="99"/>
    <w:qFormat/>
    <w:rsid w:val="000A3A11"/>
    <w:pPr>
      <w:widowControl/>
      <w:numPr>
        <w:numId w:val="8"/>
      </w:numPr>
      <w:suppressAutoHyphens w:val="0"/>
      <w:spacing w:after="60"/>
      <w:jc w:val="both"/>
    </w:pPr>
    <w:rPr>
      <w:rFonts w:eastAsia="Times New Roman" w:cs="Times New Roman"/>
      <w:snapToGrid w:val="0"/>
      <w:kern w:val="0"/>
    </w:rPr>
  </w:style>
  <w:style w:type="character" w:styleId="affffffff0">
    <w:name w:val="annotation reference"/>
    <w:uiPriority w:val="99"/>
    <w:rsid w:val="000A3A11"/>
    <w:rPr>
      <w:sz w:val="16"/>
      <w:szCs w:val="16"/>
    </w:rPr>
  </w:style>
  <w:style w:type="paragraph" w:customStyle="1" w:styleId="affffffff1">
    <w:name w:val="Табличный_слева"/>
    <w:basedOn w:val="af1"/>
    <w:uiPriority w:val="99"/>
    <w:qFormat/>
    <w:rsid w:val="000A3A11"/>
    <w:pPr>
      <w:widowControl/>
      <w:autoSpaceDE/>
      <w:autoSpaceDN/>
    </w:pPr>
    <w:rPr>
      <w:lang w:bidi="ar-SA"/>
    </w:rPr>
  </w:style>
  <w:style w:type="paragraph" w:customStyle="1" w:styleId="1ff3">
    <w:name w:val="Обычный 1"/>
    <w:basedOn w:val="af1"/>
    <w:next w:val="af1"/>
    <w:qFormat/>
    <w:rsid w:val="000A3A11"/>
    <w:pPr>
      <w:widowControl/>
      <w:tabs>
        <w:tab w:val="num" w:pos="360"/>
      </w:tabs>
      <w:autoSpaceDE/>
      <w:autoSpaceDN/>
      <w:spacing w:before="120"/>
      <w:ind w:left="360" w:hanging="360"/>
      <w:jc w:val="both"/>
    </w:pPr>
    <w:rPr>
      <w:sz w:val="24"/>
      <w:szCs w:val="20"/>
      <w:lang w:bidi="ar-SA"/>
    </w:rPr>
  </w:style>
  <w:style w:type="paragraph" w:customStyle="1" w:styleId="affffffff2">
    <w:name w:val="Обычный влево"/>
    <w:basedOn w:val="1ff3"/>
    <w:uiPriority w:val="99"/>
    <w:qFormat/>
    <w:rsid w:val="000A3A11"/>
    <w:pPr>
      <w:tabs>
        <w:tab w:val="clear" w:pos="360"/>
      </w:tabs>
      <w:spacing w:before="0"/>
      <w:ind w:left="0" w:firstLine="0"/>
      <w:jc w:val="left"/>
    </w:pPr>
  </w:style>
  <w:style w:type="paragraph" w:customStyle="1" w:styleId="affffffff3">
    <w:name w:val="Табличный_по ширине"/>
    <w:basedOn w:val="affffffff1"/>
    <w:uiPriority w:val="99"/>
    <w:qFormat/>
    <w:rsid w:val="000A3A11"/>
    <w:pPr>
      <w:jc w:val="both"/>
    </w:pPr>
  </w:style>
  <w:style w:type="character" w:styleId="affffffff4">
    <w:name w:val="Subtle Emphasis"/>
    <w:uiPriority w:val="19"/>
    <w:qFormat/>
    <w:rsid w:val="000A3A11"/>
    <w:rPr>
      <w:i/>
      <w:iCs/>
      <w:color w:val="808080"/>
    </w:rPr>
  </w:style>
  <w:style w:type="paragraph" w:styleId="affffffff5">
    <w:name w:val="table of figures"/>
    <w:basedOn w:val="af1"/>
    <w:next w:val="af1"/>
    <w:uiPriority w:val="99"/>
    <w:unhideWhenUsed/>
    <w:rsid w:val="000A3A11"/>
    <w:pPr>
      <w:widowControl/>
      <w:autoSpaceDE/>
      <w:autoSpaceDN/>
      <w:spacing w:line="360" w:lineRule="auto"/>
      <w:ind w:firstLine="709"/>
      <w:jc w:val="both"/>
    </w:pPr>
    <w:rPr>
      <w:sz w:val="24"/>
      <w:szCs w:val="24"/>
      <w:lang w:bidi="ar-SA"/>
    </w:rPr>
  </w:style>
  <w:style w:type="character" w:styleId="HTML1">
    <w:name w:val="HTML Sample"/>
    <w:uiPriority w:val="99"/>
    <w:rsid w:val="000A3A11"/>
    <w:rPr>
      <w:rFonts w:ascii="Courier New" w:hAnsi="Courier New" w:cs="Courier New"/>
      <w:lang w:val="ru-RU"/>
    </w:rPr>
  </w:style>
  <w:style w:type="character" w:styleId="HTML2">
    <w:name w:val="HTML Definition"/>
    <w:uiPriority w:val="99"/>
    <w:rsid w:val="000A3A11"/>
    <w:rPr>
      <w:i/>
      <w:iCs/>
      <w:lang w:val="ru-RU"/>
    </w:rPr>
  </w:style>
  <w:style w:type="character" w:styleId="HTML3">
    <w:name w:val="HTML Variable"/>
    <w:uiPriority w:val="99"/>
    <w:rsid w:val="000A3A11"/>
    <w:rPr>
      <w:i/>
      <w:iCs/>
      <w:lang w:val="ru-RU"/>
    </w:rPr>
  </w:style>
  <w:style w:type="character" w:styleId="HTML4">
    <w:name w:val="HTML Typewriter"/>
    <w:uiPriority w:val="99"/>
    <w:rsid w:val="000A3A11"/>
    <w:rPr>
      <w:rFonts w:ascii="Courier New" w:hAnsi="Courier New" w:cs="Courier New"/>
      <w:sz w:val="20"/>
      <w:szCs w:val="20"/>
      <w:lang w:val="ru-RU"/>
    </w:rPr>
  </w:style>
  <w:style w:type="character" w:styleId="HTML5">
    <w:name w:val="HTML Acronym"/>
    <w:uiPriority w:val="99"/>
    <w:rsid w:val="000A3A11"/>
    <w:rPr>
      <w:lang w:val="ru-RU"/>
    </w:rPr>
  </w:style>
  <w:style w:type="character" w:styleId="HTML6">
    <w:name w:val="HTML Keyboard"/>
    <w:uiPriority w:val="99"/>
    <w:rsid w:val="000A3A11"/>
    <w:rPr>
      <w:rFonts w:ascii="Courier New" w:hAnsi="Courier New" w:cs="Courier New"/>
      <w:sz w:val="20"/>
      <w:szCs w:val="20"/>
      <w:lang w:val="ru-RU"/>
    </w:rPr>
  </w:style>
  <w:style w:type="character" w:styleId="HTML7">
    <w:name w:val="HTML Code"/>
    <w:uiPriority w:val="99"/>
    <w:rsid w:val="000A3A11"/>
    <w:rPr>
      <w:rFonts w:ascii="Courier New" w:hAnsi="Courier New" w:cs="Courier New"/>
      <w:sz w:val="20"/>
      <w:szCs w:val="20"/>
      <w:lang w:val="ru-RU"/>
    </w:rPr>
  </w:style>
  <w:style w:type="character" w:styleId="HTML8">
    <w:name w:val="HTML Cite"/>
    <w:uiPriority w:val="99"/>
    <w:rsid w:val="000A3A11"/>
    <w:rPr>
      <w:i/>
      <w:iCs/>
      <w:lang w:val="ru-RU"/>
    </w:rPr>
  </w:style>
  <w:style w:type="character" w:styleId="affffffff6">
    <w:name w:val="Intense Emphasis"/>
    <w:uiPriority w:val="99"/>
    <w:qFormat/>
    <w:rsid w:val="000A3A11"/>
    <w:rPr>
      <w:b/>
      <w:bCs/>
      <w:i/>
      <w:iCs/>
      <w:color w:val="4F81BD"/>
      <w:sz w:val="22"/>
      <w:szCs w:val="22"/>
    </w:rPr>
  </w:style>
  <w:style w:type="character" w:styleId="affffffff7">
    <w:name w:val="Subtle Reference"/>
    <w:uiPriority w:val="99"/>
    <w:qFormat/>
    <w:rsid w:val="000A3A11"/>
    <w:rPr>
      <w:color w:val="auto"/>
      <w:u w:val="single"/>
    </w:rPr>
  </w:style>
  <w:style w:type="character" w:styleId="affffffff8">
    <w:name w:val="Book Title"/>
    <w:uiPriority w:val="99"/>
    <w:qFormat/>
    <w:rsid w:val="000A3A11"/>
    <w:rPr>
      <w:rFonts w:ascii="Cambria" w:eastAsia="Times New Roman" w:hAnsi="Cambria" w:cs="Times New Roman"/>
      <w:b/>
      <w:bCs/>
      <w:i/>
      <w:iCs/>
      <w:color w:val="auto"/>
    </w:rPr>
  </w:style>
  <w:style w:type="paragraph" w:styleId="affffffff9">
    <w:name w:val="Signature"/>
    <w:basedOn w:val="af1"/>
    <w:link w:val="affffffffa"/>
    <w:uiPriority w:val="99"/>
    <w:rsid w:val="000A3A11"/>
    <w:pPr>
      <w:widowControl/>
      <w:suppressAutoHyphens/>
      <w:autoSpaceDE/>
      <w:autoSpaceDN/>
      <w:ind w:left="4252" w:firstLine="709"/>
      <w:jc w:val="both"/>
    </w:pPr>
    <w:rPr>
      <w:rFonts w:ascii="Arial" w:hAnsi="Arial" w:cs="Arial"/>
      <w:spacing w:val="-5"/>
      <w:sz w:val="20"/>
      <w:szCs w:val="20"/>
      <w:lang w:eastAsia="ar-SA" w:bidi="ar-SA"/>
    </w:rPr>
  </w:style>
  <w:style w:type="character" w:customStyle="1" w:styleId="affffffffa">
    <w:name w:val="Подпись Знак"/>
    <w:basedOn w:val="af2"/>
    <w:link w:val="affffffff9"/>
    <w:uiPriority w:val="99"/>
    <w:rsid w:val="000A3A11"/>
    <w:rPr>
      <w:rFonts w:ascii="Arial" w:eastAsia="Times New Roman" w:hAnsi="Arial" w:cs="Arial"/>
      <w:spacing w:val="-5"/>
      <w:sz w:val="20"/>
      <w:szCs w:val="20"/>
      <w:lang w:val="ru-RU" w:eastAsia="ar-SA"/>
    </w:rPr>
  </w:style>
  <w:style w:type="paragraph" w:styleId="affffffffb">
    <w:name w:val="E-mail Signature"/>
    <w:basedOn w:val="af1"/>
    <w:link w:val="affffffffc"/>
    <w:uiPriority w:val="99"/>
    <w:rsid w:val="000A3A11"/>
    <w:pPr>
      <w:widowControl/>
      <w:suppressAutoHyphens/>
      <w:autoSpaceDE/>
      <w:autoSpaceDN/>
      <w:ind w:left="1080" w:firstLine="709"/>
      <w:jc w:val="both"/>
    </w:pPr>
    <w:rPr>
      <w:rFonts w:ascii="Arial" w:hAnsi="Arial" w:cs="Arial"/>
      <w:spacing w:val="-5"/>
      <w:sz w:val="20"/>
      <w:szCs w:val="20"/>
      <w:lang w:eastAsia="ar-SA" w:bidi="ar-SA"/>
    </w:rPr>
  </w:style>
  <w:style w:type="character" w:customStyle="1" w:styleId="affffffffc">
    <w:name w:val="Электронная подпись Знак"/>
    <w:basedOn w:val="af2"/>
    <w:link w:val="affffffffb"/>
    <w:uiPriority w:val="99"/>
    <w:rsid w:val="000A3A11"/>
    <w:rPr>
      <w:rFonts w:ascii="Arial" w:eastAsia="Times New Roman" w:hAnsi="Arial" w:cs="Arial"/>
      <w:spacing w:val="-5"/>
      <w:sz w:val="20"/>
      <w:szCs w:val="20"/>
      <w:lang w:val="ru-RU" w:eastAsia="ar-SA"/>
    </w:rPr>
  </w:style>
  <w:style w:type="paragraph" w:styleId="HTML9">
    <w:name w:val="HTML Address"/>
    <w:basedOn w:val="af1"/>
    <w:link w:val="HTMLa"/>
    <w:uiPriority w:val="99"/>
    <w:rsid w:val="000A3A11"/>
    <w:pPr>
      <w:widowControl/>
      <w:suppressAutoHyphens/>
      <w:autoSpaceDE/>
      <w:autoSpaceDN/>
      <w:ind w:left="1080" w:firstLine="709"/>
      <w:jc w:val="both"/>
    </w:pPr>
    <w:rPr>
      <w:rFonts w:ascii="Arial" w:hAnsi="Arial" w:cs="Arial"/>
      <w:i/>
      <w:iCs/>
      <w:spacing w:val="-5"/>
      <w:sz w:val="20"/>
      <w:szCs w:val="20"/>
      <w:lang w:eastAsia="ar-SA" w:bidi="ar-SA"/>
    </w:rPr>
  </w:style>
  <w:style w:type="character" w:customStyle="1" w:styleId="HTMLa">
    <w:name w:val="Адрес HTML Знак"/>
    <w:basedOn w:val="af2"/>
    <w:link w:val="HTML9"/>
    <w:uiPriority w:val="99"/>
    <w:rsid w:val="000A3A11"/>
    <w:rPr>
      <w:rFonts w:ascii="Arial" w:eastAsia="Times New Roman" w:hAnsi="Arial" w:cs="Arial"/>
      <w:i/>
      <w:iCs/>
      <w:spacing w:val="-5"/>
      <w:sz w:val="20"/>
      <w:szCs w:val="20"/>
      <w:lang w:val="ru-RU" w:eastAsia="ar-SA"/>
    </w:rPr>
  </w:style>
  <w:style w:type="paragraph" w:styleId="affffffffd">
    <w:name w:val="envelope address"/>
    <w:basedOn w:val="af1"/>
    <w:uiPriority w:val="99"/>
    <w:rsid w:val="000A3A11"/>
    <w:pPr>
      <w:widowControl/>
      <w:suppressAutoHyphens/>
      <w:autoSpaceDE/>
      <w:autoSpaceDN/>
      <w:ind w:left="2880" w:firstLine="709"/>
      <w:jc w:val="both"/>
    </w:pPr>
    <w:rPr>
      <w:rFonts w:ascii="Arial" w:hAnsi="Arial" w:cs="Arial"/>
      <w:spacing w:val="-5"/>
      <w:sz w:val="28"/>
      <w:szCs w:val="28"/>
      <w:lang w:eastAsia="ar-SA" w:bidi="ar-SA"/>
    </w:rPr>
  </w:style>
  <w:style w:type="paragraph" w:styleId="2f7">
    <w:name w:val="Quote"/>
    <w:basedOn w:val="af1"/>
    <w:next w:val="af1"/>
    <w:link w:val="2f8"/>
    <w:uiPriority w:val="99"/>
    <w:qFormat/>
    <w:rsid w:val="000A3A11"/>
    <w:pPr>
      <w:widowControl/>
      <w:suppressAutoHyphens/>
      <w:autoSpaceDE/>
      <w:autoSpaceDN/>
    </w:pPr>
    <w:rPr>
      <w:rFonts w:ascii="Cambria" w:hAnsi="Cambria"/>
      <w:i/>
      <w:iCs/>
      <w:color w:val="5A5A5A"/>
      <w:sz w:val="24"/>
      <w:szCs w:val="24"/>
      <w:lang w:val="en-US" w:eastAsia="en-US" w:bidi="en-US"/>
    </w:rPr>
  </w:style>
  <w:style w:type="character" w:customStyle="1" w:styleId="2f8">
    <w:name w:val="Цитата 2 Знак"/>
    <w:basedOn w:val="af2"/>
    <w:link w:val="2f7"/>
    <w:uiPriority w:val="99"/>
    <w:rsid w:val="000A3A11"/>
    <w:rPr>
      <w:rFonts w:ascii="Cambria" w:eastAsia="Times New Roman" w:hAnsi="Cambria" w:cs="Times New Roman"/>
      <w:i/>
      <w:iCs/>
      <w:color w:val="5A5A5A"/>
      <w:sz w:val="24"/>
      <w:szCs w:val="24"/>
      <w:lang w:bidi="en-US"/>
    </w:rPr>
  </w:style>
  <w:style w:type="paragraph" w:styleId="affffffffe">
    <w:name w:val="Intense Quote"/>
    <w:basedOn w:val="af1"/>
    <w:next w:val="af1"/>
    <w:link w:val="afffffffff"/>
    <w:uiPriority w:val="99"/>
    <w:qFormat/>
    <w:rsid w:val="000A3A11"/>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hAnsi="Cambria"/>
      <w:i/>
      <w:iCs/>
      <w:color w:val="FFFEFF"/>
      <w:sz w:val="24"/>
      <w:szCs w:val="24"/>
      <w:lang w:val="en-US" w:eastAsia="en-US" w:bidi="en-US"/>
    </w:rPr>
  </w:style>
  <w:style w:type="character" w:customStyle="1" w:styleId="afffffffff">
    <w:name w:val="Выделенная цитата Знак"/>
    <w:basedOn w:val="af2"/>
    <w:link w:val="affffffffe"/>
    <w:uiPriority w:val="99"/>
    <w:rsid w:val="000A3A11"/>
    <w:rPr>
      <w:rFonts w:ascii="Cambria" w:eastAsia="Times New Roman" w:hAnsi="Cambria" w:cs="Times New Roman"/>
      <w:i/>
      <w:iCs/>
      <w:color w:val="FFFEFF"/>
      <w:sz w:val="24"/>
      <w:szCs w:val="24"/>
      <w:shd w:val="clear" w:color="auto" w:fill="4F81BD"/>
      <w:lang w:bidi="en-US"/>
    </w:rPr>
  </w:style>
  <w:style w:type="paragraph" w:styleId="afffffffff0">
    <w:name w:val="Revision"/>
    <w:uiPriority w:val="99"/>
    <w:rsid w:val="000A3A11"/>
    <w:pPr>
      <w:widowControl/>
      <w:suppressAutoHyphens/>
      <w:autoSpaceDE/>
      <w:autoSpaceDN/>
    </w:pPr>
    <w:rPr>
      <w:rFonts w:ascii="Calibri" w:eastAsia="Calibri" w:hAnsi="Calibri" w:cs="Times New Roman"/>
      <w:lang w:val="ru-RU" w:eastAsia="ar-SA"/>
    </w:rPr>
  </w:style>
  <w:style w:type="paragraph" w:customStyle="1" w:styleId="1ff4">
    <w:name w:val="_ЗАГОЛОВОК 1"/>
    <w:basedOn w:val="af1"/>
    <w:link w:val="1ff5"/>
    <w:autoRedefine/>
    <w:qFormat/>
    <w:rsid w:val="000A3A11"/>
    <w:pPr>
      <w:keepNext/>
      <w:pageBreakBefore/>
      <w:widowControl/>
      <w:autoSpaceDE/>
      <w:autoSpaceDN/>
      <w:spacing w:line="300" w:lineRule="auto"/>
      <w:jc w:val="both"/>
      <w:outlineLvl w:val="0"/>
    </w:pPr>
    <w:rPr>
      <w:b/>
      <w:bCs/>
      <w:caps/>
      <w:sz w:val="28"/>
      <w:szCs w:val="32"/>
      <w:lang w:bidi="ar-SA"/>
    </w:rPr>
  </w:style>
  <w:style w:type="character" w:customStyle="1" w:styleId="1ff5">
    <w:name w:val="_ЗАГОЛОВОК 1 Знак"/>
    <w:link w:val="1ff4"/>
    <w:rsid w:val="000A3A11"/>
    <w:rPr>
      <w:rFonts w:ascii="Times New Roman" w:eastAsia="Times New Roman" w:hAnsi="Times New Roman" w:cs="Times New Roman"/>
      <w:b/>
      <w:bCs/>
      <w:caps/>
      <w:sz w:val="28"/>
      <w:szCs w:val="32"/>
      <w:lang w:val="ru-RU" w:eastAsia="ru-RU"/>
    </w:rPr>
  </w:style>
  <w:style w:type="paragraph" w:customStyle="1" w:styleId="24">
    <w:name w:val="_ЗАГОЛОВОК 2"/>
    <w:basedOn w:val="af1"/>
    <w:autoRedefine/>
    <w:qFormat/>
    <w:rsid w:val="000A3A11"/>
    <w:pPr>
      <w:keepNext/>
      <w:widowControl/>
      <w:numPr>
        <w:ilvl w:val="1"/>
        <w:numId w:val="12"/>
      </w:numPr>
      <w:tabs>
        <w:tab w:val="left" w:pos="1134"/>
      </w:tabs>
      <w:autoSpaceDE/>
      <w:autoSpaceDN/>
      <w:spacing w:before="120" w:after="120"/>
      <w:jc w:val="both"/>
    </w:pPr>
    <w:rPr>
      <w:b/>
      <w:sz w:val="24"/>
      <w:lang w:bidi="ar-SA"/>
    </w:rPr>
  </w:style>
  <w:style w:type="paragraph" w:customStyle="1" w:styleId="32">
    <w:name w:val="_ЗАГОЛОВОК 3"/>
    <w:basedOn w:val="af1"/>
    <w:autoRedefine/>
    <w:qFormat/>
    <w:rsid w:val="000A3A11"/>
    <w:pPr>
      <w:widowControl/>
      <w:numPr>
        <w:ilvl w:val="2"/>
        <w:numId w:val="12"/>
      </w:numPr>
      <w:autoSpaceDE/>
      <w:autoSpaceDN/>
      <w:jc w:val="both"/>
    </w:pPr>
    <w:rPr>
      <w:i/>
      <w:color w:val="000000"/>
      <w:sz w:val="24"/>
      <w:u w:val="single"/>
      <w:lang w:bidi="ar-SA"/>
    </w:rPr>
  </w:style>
  <w:style w:type="paragraph" w:customStyle="1" w:styleId="4a">
    <w:name w:val="Стиль 4"/>
    <w:basedOn w:val="41"/>
    <w:link w:val="4b"/>
    <w:qFormat/>
    <w:rsid w:val="000A3A11"/>
    <w:pPr>
      <w:suppressAutoHyphens/>
      <w:spacing w:before="200"/>
      <w:ind w:left="0" w:firstLine="709"/>
    </w:pPr>
    <w:rPr>
      <w:rFonts w:ascii="Times New Roman" w:eastAsia="Times New Roman" w:hAnsi="Times New Roman" w:cs="Times New Roman"/>
      <w:b/>
      <w:bCs/>
      <w:i w:val="0"/>
      <w:color w:val="auto"/>
    </w:rPr>
  </w:style>
  <w:style w:type="character" w:customStyle="1" w:styleId="4b">
    <w:name w:val="Стиль 4 Знак"/>
    <w:link w:val="4a"/>
    <w:rsid w:val="000A3A11"/>
    <w:rPr>
      <w:rFonts w:ascii="Times New Roman" w:eastAsia="Times New Roman" w:hAnsi="Times New Roman" w:cs="Times New Roman"/>
      <w:b/>
      <w:bCs/>
      <w:iCs/>
      <w:sz w:val="24"/>
    </w:rPr>
  </w:style>
  <w:style w:type="paragraph" w:customStyle="1" w:styleId="afffffffff1">
    <w:name w:val="Знак"/>
    <w:basedOn w:val="af1"/>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
    <w:rsid w:val="000A3A11"/>
    <w:rPr>
      <w:sz w:val="24"/>
      <w:szCs w:val="24"/>
      <w:lang w:val="ru-RU" w:eastAsia="ru-RU" w:bidi="ar-SA"/>
    </w:rPr>
  </w:style>
  <w:style w:type="paragraph" w:customStyle="1" w:styleId="afffffffff2">
    <w:name w:val="Письмо"/>
    <w:basedOn w:val="af1"/>
    <w:qFormat/>
    <w:rsid w:val="000A3A11"/>
    <w:pPr>
      <w:widowControl/>
      <w:autoSpaceDE/>
      <w:autoSpaceDN/>
      <w:ind w:firstLine="709"/>
      <w:jc w:val="both"/>
    </w:pPr>
    <w:rPr>
      <w:sz w:val="28"/>
      <w:szCs w:val="24"/>
      <w:lang w:bidi="ar-SA"/>
    </w:rPr>
  </w:style>
  <w:style w:type="paragraph" w:customStyle="1" w:styleId="231">
    <w:name w:val="Основной текст с отступом 23"/>
    <w:basedOn w:val="af1"/>
    <w:qFormat/>
    <w:rsid w:val="000A3A11"/>
    <w:pPr>
      <w:widowControl/>
      <w:overflowPunct w:val="0"/>
      <w:adjustRightInd w:val="0"/>
      <w:spacing w:before="120"/>
      <w:ind w:firstLine="709"/>
      <w:jc w:val="both"/>
    </w:pPr>
    <w:rPr>
      <w:sz w:val="24"/>
      <w:szCs w:val="20"/>
      <w:lang w:bidi="ar-SA"/>
    </w:rPr>
  </w:style>
  <w:style w:type="paragraph" w:customStyle="1" w:styleId="232">
    <w:name w:val="Основной текст 23"/>
    <w:basedOn w:val="af1"/>
    <w:qFormat/>
    <w:rsid w:val="000A3A11"/>
    <w:pPr>
      <w:widowControl/>
      <w:overflowPunct w:val="0"/>
      <w:adjustRightInd w:val="0"/>
      <w:spacing w:before="120"/>
      <w:ind w:firstLine="709"/>
      <w:jc w:val="both"/>
    </w:pPr>
    <w:rPr>
      <w:sz w:val="24"/>
      <w:szCs w:val="20"/>
      <w:lang w:bidi="ar-SA"/>
    </w:rPr>
  </w:style>
  <w:style w:type="character" w:customStyle="1" w:styleId="212pt">
    <w:name w:val="Заголовок 2 + 12 pt Знак Знак"/>
    <w:link w:val="212pt0"/>
    <w:locked/>
    <w:rsid w:val="000A3A11"/>
    <w:rPr>
      <w:b/>
      <w:bCs/>
      <w:sz w:val="24"/>
    </w:rPr>
  </w:style>
  <w:style w:type="paragraph" w:customStyle="1" w:styleId="212pt0">
    <w:name w:val="Заголовок 2 + 12 pt Знак"/>
    <w:basedOn w:val="af1"/>
    <w:next w:val="af1"/>
    <w:link w:val="212pt"/>
    <w:autoRedefine/>
    <w:qFormat/>
    <w:rsid w:val="000A3A11"/>
    <w:pPr>
      <w:keepNext/>
      <w:widowControl/>
      <w:autoSpaceDE/>
      <w:autoSpaceDN/>
      <w:jc w:val="center"/>
      <w:outlineLvl w:val="0"/>
    </w:pPr>
    <w:rPr>
      <w:rFonts w:asciiTheme="minorHAnsi" w:eastAsiaTheme="minorHAnsi" w:hAnsiTheme="minorHAnsi" w:cstheme="minorBidi"/>
      <w:b/>
      <w:bCs/>
      <w:sz w:val="24"/>
      <w:lang w:val="en-US" w:eastAsia="en-US" w:bidi="ar-SA"/>
    </w:rPr>
  </w:style>
  <w:style w:type="paragraph" w:customStyle="1" w:styleId="212pt1">
    <w:name w:val="Заголовок 2 + 12 pt"/>
    <w:basedOn w:val="af1"/>
    <w:next w:val="af1"/>
    <w:autoRedefine/>
    <w:qFormat/>
    <w:rsid w:val="000A3A11"/>
    <w:pPr>
      <w:keepNext/>
      <w:widowControl/>
      <w:autoSpaceDE/>
      <w:autoSpaceDN/>
      <w:jc w:val="center"/>
      <w:outlineLvl w:val="0"/>
    </w:pPr>
    <w:rPr>
      <w:bCs/>
      <w:sz w:val="28"/>
      <w:szCs w:val="28"/>
      <w:lang w:bidi="ar-SA"/>
    </w:rPr>
  </w:style>
  <w:style w:type="paragraph" w:customStyle="1" w:styleId="2TimesNewRoman">
    <w:name w:val="Стиль Заголовок 2 + Times New Roman по центру"/>
    <w:basedOn w:val="26"/>
    <w:next w:val="af5"/>
    <w:autoRedefine/>
    <w:qFormat/>
    <w:rsid w:val="000A3A11"/>
    <w:pPr>
      <w:keepLines w:val="0"/>
      <w:spacing w:before="240" w:after="60"/>
      <w:ind w:left="1702"/>
      <w:jc w:val="center"/>
    </w:pPr>
    <w:rPr>
      <w:rFonts w:ascii="Times New Roman" w:hAnsi="Times New Roman"/>
      <w:b w:val="0"/>
      <w:iCs/>
      <w:color w:val="auto"/>
      <w:sz w:val="28"/>
      <w:szCs w:val="20"/>
    </w:rPr>
  </w:style>
  <w:style w:type="paragraph" w:customStyle="1" w:styleId="afffffffff3">
    <w:name w:val="Краткий обратный адрес"/>
    <w:basedOn w:val="af1"/>
    <w:qFormat/>
    <w:rsid w:val="000A3A11"/>
    <w:pPr>
      <w:widowControl/>
      <w:overflowPunct w:val="0"/>
      <w:adjustRightInd w:val="0"/>
    </w:pPr>
    <w:rPr>
      <w:sz w:val="24"/>
      <w:szCs w:val="20"/>
      <w:lang w:bidi="ar-SA"/>
    </w:rPr>
  </w:style>
  <w:style w:type="paragraph" w:customStyle="1" w:styleId="PP">
    <w:name w:val="Строка PP"/>
    <w:basedOn w:val="affffffff9"/>
    <w:qFormat/>
    <w:rsid w:val="000A3A11"/>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9">
    <w:name w:val="Текст2"/>
    <w:basedOn w:val="af1"/>
    <w:qFormat/>
    <w:rsid w:val="000A3A11"/>
    <w:pPr>
      <w:widowControl/>
      <w:autoSpaceDE/>
      <w:autoSpaceDN/>
      <w:ind w:firstLine="709"/>
      <w:jc w:val="both"/>
    </w:pPr>
    <w:rPr>
      <w:sz w:val="24"/>
      <w:szCs w:val="20"/>
      <w:lang w:bidi="ar-SA"/>
    </w:rPr>
  </w:style>
  <w:style w:type="paragraph" w:customStyle="1" w:styleId="Iauiue">
    <w:name w:val="Iau?iue"/>
    <w:qFormat/>
    <w:rsid w:val="000A3A11"/>
    <w:pPr>
      <w:widowControl/>
      <w:overflowPunct w:val="0"/>
      <w:adjustRightInd w:val="0"/>
      <w:ind w:firstLine="1134"/>
      <w:jc w:val="both"/>
    </w:pPr>
    <w:rPr>
      <w:rFonts w:ascii="HelvDL" w:eastAsia="Times New Roman" w:hAnsi="HelvDL" w:cs="Times New Roman"/>
      <w:sz w:val="24"/>
      <w:szCs w:val="20"/>
      <w:lang w:val="ru-RU" w:eastAsia="ru-RU"/>
    </w:rPr>
  </w:style>
  <w:style w:type="paragraph" w:customStyle="1" w:styleId="xl25">
    <w:name w:val="xl25"/>
    <w:basedOn w:val="af1"/>
    <w:qFormat/>
    <w:rsid w:val="000A3A11"/>
    <w:pPr>
      <w:widowControl/>
      <w:autoSpaceDE/>
      <w:autoSpaceDN/>
      <w:spacing w:before="100" w:beforeAutospacing="1" w:after="100" w:afterAutospacing="1"/>
    </w:pPr>
    <w:rPr>
      <w:sz w:val="24"/>
      <w:szCs w:val="24"/>
      <w:lang w:bidi="ar-SA"/>
    </w:rPr>
  </w:style>
  <w:style w:type="paragraph" w:customStyle="1" w:styleId="xl27">
    <w:name w:val="xl27"/>
    <w:basedOn w:val="af1"/>
    <w:qFormat/>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28">
    <w:name w:val="xl28"/>
    <w:basedOn w:val="af1"/>
    <w:qFormat/>
    <w:rsid w:val="000A3A11"/>
    <w:pPr>
      <w:widowControl/>
      <w:pBdr>
        <w:top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30">
    <w:name w:val="xl30"/>
    <w:basedOn w:val="af1"/>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31">
    <w:name w:val="xl31"/>
    <w:basedOn w:val="af1"/>
    <w:qFormat/>
    <w:rsid w:val="000A3A11"/>
    <w:pPr>
      <w:widowControl/>
      <w:pBdr>
        <w:left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32">
    <w:name w:val="xl32"/>
    <w:basedOn w:val="af1"/>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33">
    <w:name w:val="xl33"/>
    <w:basedOn w:val="af1"/>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34">
    <w:name w:val="xl34"/>
    <w:basedOn w:val="af1"/>
    <w:qFormat/>
    <w:rsid w:val="000A3A11"/>
    <w:pPr>
      <w:widowControl/>
      <w:autoSpaceDE/>
      <w:autoSpaceDN/>
      <w:spacing w:before="100" w:beforeAutospacing="1" w:after="100" w:afterAutospacing="1"/>
    </w:pPr>
    <w:rPr>
      <w:b/>
      <w:bCs/>
      <w:sz w:val="24"/>
      <w:szCs w:val="24"/>
      <w:lang w:bidi="ar-SA"/>
    </w:rPr>
  </w:style>
  <w:style w:type="paragraph" w:customStyle="1" w:styleId="xl35">
    <w:name w:val="xl35"/>
    <w:basedOn w:val="af1"/>
    <w:qFormat/>
    <w:rsid w:val="000A3A11"/>
    <w:pPr>
      <w:widowControl/>
      <w:autoSpaceDE/>
      <w:autoSpaceDN/>
      <w:spacing w:before="100" w:beforeAutospacing="1" w:after="100" w:afterAutospacing="1"/>
      <w:jc w:val="center"/>
    </w:pPr>
    <w:rPr>
      <w:b/>
      <w:bCs/>
      <w:sz w:val="24"/>
      <w:szCs w:val="24"/>
      <w:lang w:bidi="ar-SA"/>
    </w:rPr>
  </w:style>
  <w:style w:type="paragraph" w:customStyle="1" w:styleId="xl36">
    <w:name w:val="xl36"/>
    <w:basedOn w:val="af1"/>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37">
    <w:name w:val="xl37"/>
    <w:basedOn w:val="af1"/>
    <w:qFormat/>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38">
    <w:name w:val="xl38"/>
    <w:basedOn w:val="af1"/>
    <w:qFormat/>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39">
    <w:name w:val="xl39"/>
    <w:basedOn w:val="af1"/>
    <w:qFormat/>
    <w:rsid w:val="000A3A11"/>
    <w:pPr>
      <w:widowControl/>
      <w:autoSpaceDE/>
      <w:autoSpaceDN/>
      <w:spacing w:before="100" w:beforeAutospacing="1" w:after="100" w:afterAutospacing="1"/>
      <w:jc w:val="center"/>
    </w:pPr>
    <w:rPr>
      <w:sz w:val="24"/>
      <w:szCs w:val="24"/>
      <w:lang w:bidi="ar-SA"/>
    </w:rPr>
  </w:style>
  <w:style w:type="paragraph" w:customStyle="1" w:styleId="xl40">
    <w:name w:val="xl40"/>
    <w:basedOn w:val="af1"/>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41">
    <w:name w:val="xl41"/>
    <w:basedOn w:val="af1"/>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42">
    <w:name w:val="xl42"/>
    <w:basedOn w:val="af1"/>
    <w:qFormat/>
    <w:rsid w:val="000A3A11"/>
    <w:pPr>
      <w:widowControl/>
      <w:pBdr>
        <w:left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3">
    <w:name w:val="xl43"/>
    <w:basedOn w:val="af1"/>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4">
    <w:name w:val="xl44"/>
    <w:basedOn w:val="af1"/>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45">
    <w:name w:val="xl45"/>
    <w:basedOn w:val="af1"/>
    <w:qFormat/>
    <w:rsid w:val="000A3A11"/>
    <w:pPr>
      <w:widowControl/>
      <w:pBdr>
        <w:left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46">
    <w:name w:val="xl46"/>
    <w:basedOn w:val="af1"/>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47">
    <w:name w:val="xl47"/>
    <w:basedOn w:val="af1"/>
    <w:qFormat/>
    <w:rsid w:val="000A3A11"/>
    <w:pPr>
      <w:widowControl/>
      <w:autoSpaceDE/>
      <w:autoSpaceDN/>
      <w:spacing w:before="100" w:beforeAutospacing="1" w:after="100" w:afterAutospacing="1"/>
      <w:jc w:val="right"/>
    </w:pPr>
    <w:rPr>
      <w:sz w:val="24"/>
      <w:szCs w:val="24"/>
      <w:lang w:bidi="ar-SA"/>
    </w:rPr>
  </w:style>
  <w:style w:type="paragraph" w:customStyle="1" w:styleId="xl48">
    <w:name w:val="xl48"/>
    <w:basedOn w:val="af1"/>
    <w:qFormat/>
    <w:rsid w:val="000A3A11"/>
    <w:pPr>
      <w:widowControl/>
      <w:pBdr>
        <w:top w:val="single" w:sz="4" w:space="0" w:color="auto"/>
        <w:bottom w:val="single" w:sz="4" w:space="0" w:color="auto"/>
      </w:pBdr>
      <w:autoSpaceDE/>
      <w:autoSpaceDN/>
      <w:spacing w:before="100" w:beforeAutospacing="1" w:after="100" w:afterAutospacing="1"/>
      <w:jc w:val="right"/>
    </w:pPr>
    <w:rPr>
      <w:sz w:val="24"/>
      <w:szCs w:val="24"/>
      <w:lang w:bidi="ar-SA"/>
    </w:rPr>
  </w:style>
  <w:style w:type="paragraph" w:customStyle="1" w:styleId="xl49">
    <w:name w:val="xl49"/>
    <w:basedOn w:val="af1"/>
    <w:qFormat/>
    <w:rsid w:val="000A3A11"/>
    <w:pPr>
      <w:widowControl/>
      <w:pBdr>
        <w:top w:val="single" w:sz="4" w:space="0" w:color="auto"/>
        <w:bottom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50">
    <w:name w:val="xl50"/>
    <w:basedOn w:val="af1"/>
    <w:qFormat/>
    <w:rsid w:val="000A3A11"/>
    <w:pPr>
      <w:widowControl/>
      <w:pBdr>
        <w:top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51">
    <w:name w:val="xl51"/>
    <w:basedOn w:val="af1"/>
    <w:qFormat/>
    <w:rsid w:val="000A3A11"/>
    <w:pPr>
      <w:widowControl/>
      <w:pBdr>
        <w:right w:val="single" w:sz="4" w:space="0" w:color="auto"/>
      </w:pBdr>
      <w:autoSpaceDE/>
      <w:autoSpaceDN/>
      <w:spacing w:before="100" w:beforeAutospacing="1" w:after="100" w:afterAutospacing="1"/>
      <w:jc w:val="right"/>
    </w:pPr>
    <w:rPr>
      <w:sz w:val="24"/>
      <w:szCs w:val="24"/>
      <w:lang w:bidi="ar-SA"/>
    </w:rPr>
  </w:style>
  <w:style w:type="paragraph" w:customStyle="1" w:styleId="xl52">
    <w:name w:val="xl52"/>
    <w:basedOn w:val="af1"/>
    <w:qFormat/>
    <w:rsid w:val="000A3A11"/>
    <w:pPr>
      <w:widowControl/>
      <w:pBdr>
        <w:bottom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2TimesNewRoman12pt60">
    <w:name w:val="Стиль Заголовок 2 + Times New Roman 12 pt Перед:  6 пт После:  0......"/>
    <w:basedOn w:val="af1"/>
    <w:next w:val="af5"/>
    <w:autoRedefine/>
    <w:qFormat/>
    <w:rsid w:val="000A3A11"/>
    <w:pPr>
      <w:keepNext/>
      <w:adjustRightInd w:val="0"/>
      <w:outlineLvl w:val="1"/>
    </w:pPr>
    <w:rPr>
      <w:b/>
      <w:bCs/>
      <w:i/>
      <w:iCs/>
      <w:sz w:val="24"/>
      <w:szCs w:val="20"/>
      <w:lang w:bidi="ar-SA"/>
    </w:rPr>
  </w:style>
  <w:style w:type="paragraph" w:customStyle="1" w:styleId="312pt00">
    <w:name w:val="Стиль Заголовок 3 12pt + Перед:  0 пт После:  0 пт"/>
    <w:basedOn w:val="af1"/>
    <w:qFormat/>
    <w:rsid w:val="000A3A11"/>
    <w:pPr>
      <w:keepNext/>
      <w:adjustRightInd w:val="0"/>
      <w:outlineLvl w:val="2"/>
    </w:pPr>
    <w:rPr>
      <w:i/>
      <w:iCs/>
      <w:sz w:val="24"/>
      <w:szCs w:val="20"/>
      <w:lang w:bidi="ar-SA"/>
    </w:rPr>
  </w:style>
  <w:style w:type="paragraph" w:customStyle="1" w:styleId="0">
    <w:name w:val="Заголовок 0"/>
    <w:basedOn w:val="19"/>
    <w:autoRedefine/>
    <w:qFormat/>
    <w:rsid w:val="000A3A11"/>
    <w:pPr>
      <w:keepLines w:val="0"/>
      <w:widowControl/>
      <w:autoSpaceDE/>
      <w:autoSpaceDN/>
      <w:spacing w:before="0" w:after="360" w:line="360" w:lineRule="auto"/>
      <w:jc w:val="center"/>
    </w:pPr>
    <w:rPr>
      <w:rFonts w:ascii="Times New Roman" w:eastAsia="Times New Roman" w:hAnsi="Times New Roman" w:cs="Times New Roman"/>
      <w:b/>
      <w:bCs/>
      <w:color w:val="auto"/>
      <w:sz w:val="28"/>
      <w:szCs w:val="28"/>
      <w:lang w:bidi="ar-SA"/>
    </w:rPr>
  </w:style>
  <w:style w:type="paragraph" w:customStyle="1" w:styleId="1ff6">
    <w:name w:val="Стиль1"/>
    <w:basedOn w:val="af1"/>
    <w:link w:val="1ff7"/>
    <w:uiPriority w:val="99"/>
    <w:qFormat/>
    <w:rsid w:val="000A3A11"/>
    <w:pPr>
      <w:widowControl/>
      <w:autoSpaceDE/>
      <w:autoSpaceDN/>
      <w:ind w:firstLine="720"/>
      <w:jc w:val="both"/>
    </w:pPr>
    <w:rPr>
      <w:sz w:val="24"/>
      <w:szCs w:val="20"/>
      <w:lang w:bidi="ar-SA"/>
    </w:rPr>
  </w:style>
  <w:style w:type="paragraph" w:customStyle="1" w:styleId="FR1">
    <w:name w:val="FR1"/>
    <w:qFormat/>
    <w:rsid w:val="000A3A11"/>
    <w:pPr>
      <w:adjustRightInd w:val="0"/>
      <w:ind w:right="200"/>
      <w:jc w:val="center"/>
    </w:pPr>
    <w:rPr>
      <w:rFonts w:ascii="Arial" w:eastAsia="Times New Roman" w:hAnsi="Arial" w:cs="Arial"/>
      <w:b/>
      <w:bCs/>
      <w:sz w:val="24"/>
      <w:szCs w:val="24"/>
      <w:lang w:val="ru-RU" w:eastAsia="ru-RU"/>
    </w:rPr>
  </w:style>
  <w:style w:type="paragraph" w:customStyle="1" w:styleId="2fa">
    <w:name w:val="Обычный2"/>
    <w:qFormat/>
    <w:rsid w:val="000A3A11"/>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f1"/>
    <w:qFormat/>
    <w:rsid w:val="000A3A11"/>
    <w:pPr>
      <w:widowControl/>
      <w:autoSpaceDE/>
      <w:autoSpaceDN/>
      <w:ind w:firstLine="709"/>
      <w:jc w:val="both"/>
    </w:pPr>
    <w:rPr>
      <w:rFonts w:ascii="Arial Narrow" w:hAnsi="Arial Narrow"/>
      <w:color w:val="000000"/>
      <w:szCs w:val="20"/>
      <w:lang w:bidi="ar-SA"/>
    </w:rPr>
  </w:style>
  <w:style w:type="paragraph" w:customStyle="1" w:styleId="a7">
    <w:name w:val="Список отчета"/>
    <w:basedOn w:val="af5"/>
    <w:qFormat/>
    <w:rsid w:val="000A3A11"/>
    <w:pPr>
      <w:widowControl/>
      <w:numPr>
        <w:numId w:val="15"/>
      </w:numPr>
      <w:autoSpaceDE/>
      <w:autoSpaceDN/>
      <w:spacing w:line="312" w:lineRule="auto"/>
      <w:ind w:left="993" w:right="170"/>
    </w:pPr>
    <w:rPr>
      <w:spacing w:val="10"/>
      <w:szCs w:val="20"/>
      <w:lang w:bidi="ar-SA"/>
    </w:rPr>
  </w:style>
  <w:style w:type="paragraph" w:customStyle="1" w:styleId="FR4">
    <w:name w:val="FR4"/>
    <w:qFormat/>
    <w:rsid w:val="000A3A11"/>
    <w:pPr>
      <w:adjustRightInd w:val="0"/>
      <w:ind w:left="4960"/>
    </w:pPr>
    <w:rPr>
      <w:rFonts w:ascii="Times New Roman" w:eastAsia="Times New Roman" w:hAnsi="Times New Roman" w:cs="Times New Roman"/>
      <w:noProof/>
      <w:sz w:val="16"/>
      <w:szCs w:val="16"/>
      <w:lang w:val="ru-RU" w:eastAsia="ru-RU"/>
    </w:rPr>
  </w:style>
  <w:style w:type="paragraph" w:customStyle="1" w:styleId="afffffffff4">
    <w:name w:val="Заголовок раздела"/>
    <w:basedOn w:val="af1"/>
    <w:qFormat/>
    <w:rsid w:val="000A3A11"/>
    <w:pPr>
      <w:keepNext/>
      <w:keepLines/>
      <w:widowControl/>
      <w:autoSpaceDE/>
      <w:autoSpaceDN/>
      <w:spacing w:before="120" w:after="160"/>
      <w:ind w:firstLine="709"/>
      <w:jc w:val="center"/>
    </w:pPr>
    <w:rPr>
      <w:rFonts w:ascii="Arial" w:hAnsi="Arial"/>
      <w:b/>
      <w:i/>
      <w:kern w:val="28"/>
      <w:sz w:val="28"/>
      <w:szCs w:val="20"/>
      <w:lang w:bidi="ar-SA"/>
    </w:rPr>
  </w:style>
  <w:style w:type="paragraph" w:customStyle="1" w:styleId="abzac">
    <w:name w:val="abzac"/>
    <w:basedOn w:val="af1"/>
    <w:qFormat/>
    <w:rsid w:val="000A3A11"/>
    <w:pPr>
      <w:widowControl/>
      <w:autoSpaceDE/>
      <w:autoSpaceDN/>
      <w:ind w:firstLine="225"/>
      <w:jc w:val="both"/>
    </w:pPr>
    <w:rPr>
      <w:sz w:val="24"/>
      <w:szCs w:val="24"/>
      <w:lang w:bidi="ar-SA"/>
    </w:rPr>
  </w:style>
  <w:style w:type="paragraph" w:customStyle="1" w:styleId="ac">
    <w:name w:val="штрих"/>
    <w:basedOn w:val="af5"/>
    <w:qFormat/>
    <w:rsid w:val="000A3A11"/>
    <w:pPr>
      <w:widowControl/>
      <w:numPr>
        <w:numId w:val="16"/>
      </w:numPr>
      <w:tabs>
        <w:tab w:val="num" w:pos="360"/>
      </w:tabs>
      <w:autoSpaceDE/>
      <w:autoSpaceDN/>
      <w:spacing w:before="0"/>
      <w:ind w:left="924" w:hanging="357"/>
    </w:pPr>
    <w:rPr>
      <w:sz w:val="28"/>
      <w:szCs w:val="28"/>
      <w:lang w:bidi="ar-SA"/>
    </w:rPr>
  </w:style>
  <w:style w:type="paragraph" w:customStyle="1" w:styleId="Noeeu1">
    <w:name w:val="Noeeu1"/>
    <w:basedOn w:val="af1"/>
    <w:qFormat/>
    <w:rsid w:val="000A3A11"/>
    <w:pPr>
      <w:widowControl/>
      <w:overflowPunct w:val="0"/>
      <w:adjustRightInd w:val="0"/>
      <w:ind w:firstLine="720"/>
      <w:jc w:val="both"/>
    </w:pPr>
    <w:rPr>
      <w:sz w:val="24"/>
      <w:szCs w:val="20"/>
      <w:lang w:bidi="ar-SA"/>
    </w:rPr>
  </w:style>
  <w:style w:type="paragraph" w:customStyle="1" w:styleId="xl53">
    <w:name w:val="xl53"/>
    <w:basedOn w:val="af1"/>
    <w:qFormat/>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color w:val="000000"/>
      <w:sz w:val="24"/>
      <w:szCs w:val="24"/>
      <w:lang w:bidi="ar-SA"/>
    </w:rPr>
  </w:style>
  <w:style w:type="paragraph" w:customStyle="1" w:styleId="xl54">
    <w:name w:val="xl54"/>
    <w:basedOn w:val="af1"/>
    <w:qFormat/>
    <w:rsid w:val="000A3A11"/>
    <w:pPr>
      <w:widowControl/>
      <w:pBdr>
        <w:left w:val="single" w:sz="4" w:space="0" w:color="auto"/>
        <w:right w:val="single" w:sz="4" w:space="0" w:color="auto"/>
      </w:pBdr>
      <w:autoSpaceDE/>
      <w:autoSpaceDN/>
      <w:spacing w:before="100" w:beforeAutospacing="1" w:after="100" w:afterAutospacing="1"/>
    </w:pPr>
    <w:rPr>
      <w:color w:val="000000"/>
      <w:sz w:val="24"/>
      <w:szCs w:val="24"/>
      <w:lang w:bidi="ar-SA"/>
    </w:rPr>
  </w:style>
  <w:style w:type="paragraph" w:customStyle="1" w:styleId="xl55">
    <w:name w:val="xl55"/>
    <w:basedOn w:val="af1"/>
    <w:qFormat/>
    <w:rsid w:val="000A3A11"/>
    <w:pPr>
      <w:widowControl/>
      <w:pBdr>
        <w:left w:val="single" w:sz="4" w:space="0" w:color="auto"/>
        <w:right w:val="single" w:sz="4" w:space="0" w:color="auto"/>
      </w:pBdr>
      <w:autoSpaceDE/>
      <w:autoSpaceDN/>
      <w:spacing w:before="100" w:beforeAutospacing="1" w:after="100" w:afterAutospacing="1"/>
      <w:jc w:val="right"/>
    </w:pPr>
    <w:rPr>
      <w:color w:val="000000"/>
      <w:sz w:val="24"/>
      <w:szCs w:val="24"/>
      <w:lang w:bidi="ar-SA"/>
    </w:rPr>
  </w:style>
  <w:style w:type="paragraph" w:customStyle="1" w:styleId="xl56">
    <w:name w:val="xl56"/>
    <w:basedOn w:val="af1"/>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color w:val="000000"/>
      <w:sz w:val="24"/>
      <w:szCs w:val="24"/>
      <w:lang w:bidi="ar-SA"/>
    </w:rPr>
  </w:style>
  <w:style w:type="paragraph" w:customStyle="1" w:styleId="xl57">
    <w:name w:val="xl57"/>
    <w:basedOn w:val="af1"/>
    <w:qFormat/>
    <w:rsid w:val="000A3A11"/>
    <w:pPr>
      <w:widowControl/>
      <w:pBdr>
        <w:top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58">
    <w:name w:val="xl58"/>
    <w:basedOn w:val="af1"/>
    <w:qFormat/>
    <w:rsid w:val="000A3A11"/>
    <w:pPr>
      <w:widowControl/>
      <w:pBdr>
        <w:left w:val="single" w:sz="4" w:space="0" w:color="auto"/>
        <w:bottom w:val="single" w:sz="4" w:space="0" w:color="auto"/>
      </w:pBdr>
      <w:autoSpaceDE/>
      <w:autoSpaceDN/>
      <w:spacing w:before="100" w:beforeAutospacing="1" w:after="100" w:afterAutospacing="1"/>
      <w:jc w:val="right"/>
    </w:pPr>
    <w:rPr>
      <w:color w:val="000000"/>
      <w:sz w:val="24"/>
      <w:szCs w:val="24"/>
      <w:lang w:bidi="ar-SA"/>
    </w:rPr>
  </w:style>
  <w:style w:type="paragraph" w:customStyle="1" w:styleId="xl59">
    <w:name w:val="xl59"/>
    <w:basedOn w:val="af1"/>
    <w:qFormat/>
    <w:rsid w:val="000A3A11"/>
    <w:pPr>
      <w:widowControl/>
      <w:pBdr>
        <w:bottom w:val="single" w:sz="4" w:space="0" w:color="auto"/>
      </w:pBdr>
      <w:autoSpaceDE/>
      <w:autoSpaceDN/>
      <w:spacing w:before="100" w:beforeAutospacing="1" w:after="100" w:afterAutospacing="1"/>
      <w:jc w:val="right"/>
    </w:pPr>
    <w:rPr>
      <w:color w:val="000000"/>
      <w:sz w:val="24"/>
      <w:szCs w:val="24"/>
      <w:lang w:bidi="ar-SA"/>
    </w:rPr>
  </w:style>
  <w:style w:type="paragraph" w:customStyle="1" w:styleId="xl60">
    <w:name w:val="xl60"/>
    <w:basedOn w:val="af1"/>
    <w:qFormat/>
    <w:rsid w:val="000A3A11"/>
    <w:pPr>
      <w:widowControl/>
      <w:pBdr>
        <w:bottom w:val="single" w:sz="4" w:space="0" w:color="auto"/>
      </w:pBdr>
      <w:autoSpaceDE/>
      <w:autoSpaceDN/>
      <w:spacing w:before="100" w:beforeAutospacing="1" w:after="100" w:afterAutospacing="1"/>
      <w:jc w:val="right"/>
    </w:pPr>
    <w:rPr>
      <w:color w:val="000000"/>
      <w:sz w:val="24"/>
      <w:szCs w:val="24"/>
      <w:lang w:bidi="ar-SA"/>
    </w:rPr>
  </w:style>
  <w:style w:type="paragraph" w:customStyle="1" w:styleId="xl61">
    <w:name w:val="xl61"/>
    <w:basedOn w:val="af1"/>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color w:val="000000"/>
      <w:sz w:val="24"/>
      <w:szCs w:val="24"/>
      <w:lang w:bidi="ar-SA"/>
    </w:rPr>
  </w:style>
  <w:style w:type="paragraph" w:customStyle="1" w:styleId="xl62">
    <w:name w:val="xl62"/>
    <w:basedOn w:val="af1"/>
    <w:qFormat/>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63">
    <w:name w:val="xl63"/>
    <w:basedOn w:val="af1"/>
    <w:uiPriority w:val="99"/>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64">
    <w:name w:val="xl64"/>
    <w:basedOn w:val="af1"/>
    <w:uiPriority w:val="99"/>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65">
    <w:name w:val="xl65"/>
    <w:basedOn w:val="af1"/>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00"/>
      <w:sz w:val="24"/>
      <w:szCs w:val="24"/>
      <w:lang w:bidi="ar-SA"/>
    </w:rPr>
  </w:style>
  <w:style w:type="paragraph" w:customStyle="1" w:styleId="212pt2">
    <w:name w:val="Заголовок 2 + 12 pt Знак Знак Знак"/>
    <w:basedOn w:val="af1"/>
    <w:next w:val="af1"/>
    <w:autoRedefine/>
    <w:qFormat/>
    <w:rsid w:val="000A3A11"/>
    <w:pPr>
      <w:keepNext/>
      <w:widowControl/>
      <w:autoSpaceDE/>
      <w:autoSpaceDN/>
      <w:jc w:val="center"/>
      <w:outlineLvl w:val="0"/>
    </w:pPr>
    <w:rPr>
      <w:bCs/>
      <w:sz w:val="24"/>
      <w:szCs w:val="24"/>
      <w:lang w:bidi="ar-SA"/>
    </w:rPr>
  </w:style>
  <w:style w:type="character" w:styleId="afffffffff5">
    <w:name w:val="endnote reference"/>
    <w:uiPriority w:val="99"/>
    <w:rsid w:val="000A3A11"/>
    <w:rPr>
      <w:vertAlign w:val="superscript"/>
    </w:rPr>
  </w:style>
  <w:style w:type="character" w:customStyle="1" w:styleId="212pt3">
    <w:name w:val="Заголовок 2 + 12 pt Знак Знак Знак Знак Знак"/>
    <w:rsid w:val="000A3A11"/>
    <w:rPr>
      <w:b/>
      <w:bCs/>
      <w:sz w:val="24"/>
      <w:lang w:val="ru-RU" w:eastAsia="ru-RU" w:bidi="ar-SA"/>
    </w:rPr>
  </w:style>
  <w:style w:type="character" w:customStyle="1" w:styleId="212pt4">
    <w:name w:val="Заголовок 2 + 12 pt Знак Знак Знак Знак"/>
    <w:rsid w:val="000A3A11"/>
    <w:rPr>
      <w:bCs/>
      <w:sz w:val="24"/>
      <w:szCs w:val="24"/>
      <w:lang w:val="ru-RU" w:eastAsia="ru-RU" w:bidi="ar-SA"/>
    </w:rPr>
  </w:style>
  <w:style w:type="table" w:styleId="1ff8">
    <w:name w:val="Table Columns 1"/>
    <w:basedOn w:val="af3"/>
    <w:uiPriority w:val="99"/>
    <w:rsid w:val="000A3A11"/>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0">
    <w:name w:val="Table 3D effects 3"/>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6">
    <w:name w:val="Table Contemporary"/>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7">
    <w:name w:val="Table Elegant"/>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9">
    <w:name w:val="Table Subtle 1"/>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3"/>
    <w:uiPriority w:val="99"/>
    <w:rsid w:val="000A3A11"/>
    <w:pPr>
      <w:widowControl/>
      <w:autoSpaceDE/>
      <w:autoSpaceDN/>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a">
    <w:name w:val="Стиль таблицы1"/>
    <w:basedOn w:val="affa"/>
    <w:rsid w:val="000A3A11"/>
    <w:rPr>
      <w:rFonts w:ascii="Times New Roman" w:eastAsia="Times New Roman" w:hAnsi="Times New Roman" w:cs="Times New Roman"/>
      <w:sz w:val="20"/>
      <w:szCs w:val="20"/>
      <w:lang w:eastAsia="ru-RU"/>
    </w:rPr>
    <w:tblPr/>
  </w:style>
  <w:style w:type="paragraph" w:styleId="4">
    <w:name w:val="List Bullet 4"/>
    <w:basedOn w:val="af1"/>
    <w:rsid w:val="000A3A11"/>
    <w:pPr>
      <w:widowControl/>
      <w:numPr>
        <w:numId w:val="14"/>
      </w:numPr>
      <w:overflowPunct w:val="0"/>
      <w:adjustRightInd w:val="0"/>
    </w:pPr>
    <w:rPr>
      <w:sz w:val="24"/>
      <w:szCs w:val="20"/>
      <w:lang w:bidi="ar-SA"/>
    </w:rPr>
  </w:style>
  <w:style w:type="numbering" w:customStyle="1" w:styleId="2fb">
    <w:name w:val="Стиль2"/>
    <w:rsid w:val="000A3A11"/>
  </w:style>
  <w:style w:type="numbering" w:customStyle="1" w:styleId="3f1">
    <w:name w:val="Стиль3"/>
    <w:rsid w:val="000A3A11"/>
  </w:style>
  <w:style w:type="numbering" w:styleId="ae">
    <w:name w:val="Outline List 3"/>
    <w:basedOn w:val="af4"/>
    <w:rsid w:val="000A3A11"/>
    <w:pPr>
      <w:numPr>
        <w:numId w:val="19"/>
      </w:numPr>
    </w:pPr>
  </w:style>
  <w:style w:type="paragraph" w:customStyle="1" w:styleId="1ffb">
    <w:name w:val="Без интервала1"/>
    <w:link w:val="NoSpacingChar"/>
    <w:qFormat/>
    <w:rsid w:val="000A3A11"/>
    <w:pPr>
      <w:widowControl/>
      <w:autoSpaceDE/>
      <w:autoSpaceDN/>
    </w:pPr>
    <w:rPr>
      <w:rFonts w:ascii="Calibri" w:eastAsia="Times New Roman" w:hAnsi="Calibri" w:cs="Times New Roman"/>
      <w:lang w:val="ru-RU" w:eastAsia="ru-RU"/>
    </w:rPr>
  </w:style>
  <w:style w:type="paragraph" w:styleId="afffffffff8">
    <w:name w:val="Message Header"/>
    <w:basedOn w:val="af1"/>
    <w:link w:val="afffffffff9"/>
    <w:uiPriority w:val="99"/>
    <w:rsid w:val="000A3A11"/>
    <w:pPr>
      <w:widowControl/>
      <w:autoSpaceDE/>
      <w:autoSpaceDN/>
      <w:spacing w:before="120" w:after="120" w:line="199" w:lineRule="auto"/>
      <w:ind w:left="-57" w:right="113"/>
      <w:jc w:val="right"/>
    </w:pPr>
    <w:rPr>
      <w:rFonts w:ascii="NTHelvetica/Cyrillic" w:hAnsi="NTHelvetica/Cyrillic"/>
      <w:sz w:val="16"/>
      <w:szCs w:val="20"/>
      <w:lang w:bidi="ar-SA"/>
    </w:rPr>
  </w:style>
  <w:style w:type="character" w:customStyle="1" w:styleId="afffffffff9">
    <w:name w:val="Шапка Знак"/>
    <w:basedOn w:val="af2"/>
    <w:link w:val="afffffffff8"/>
    <w:uiPriority w:val="99"/>
    <w:rsid w:val="000A3A11"/>
    <w:rPr>
      <w:rFonts w:ascii="NTHelvetica/Cyrillic" w:eastAsia="Times New Roman" w:hAnsi="NTHelvetica/Cyrillic" w:cs="Times New Roman"/>
      <w:sz w:val="16"/>
      <w:szCs w:val="20"/>
      <w:lang w:val="ru-RU" w:eastAsia="ru-RU"/>
    </w:rPr>
  </w:style>
  <w:style w:type="paragraph" w:customStyle="1" w:styleId="afffffffffa">
    <w:name w:val="Цифры"/>
    <w:basedOn w:val="affffff8"/>
    <w:qFormat/>
    <w:rsid w:val="000A3A11"/>
    <w:pPr>
      <w:widowControl w:val="0"/>
      <w:spacing w:line="199" w:lineRule="auto"/>
      <w:ind w:left="113" w:right="113"/>
      <w:jc w:val="right"/>
    </w:pPr>
    <w:rPr>
      <w:rFonts w:ascii="NTHelvetica/Cyrillic" w:hAnsi="NTHelvetica/Cyrillic"/>
      <w:smallCaps/>
      <w:sz w:val="16"/>
      <w:szCs w:val="20"/>
    </w:rPr>
  </w:style>
  <w:style w:type="table" w:styleId="4c">
    <w:name w:val="Table Classic 4"/>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f1"/>
    <w:qFormat/>
    <w:rsid w:val="000A3A11"/>
    <w:pPr>
      <w:widowControl/>
      <w:overflowPunct w:val="0"/>
      <w:adjustRightInd w:val="0"/>
      <w:jc w:val="center"/>
      <w:textAlignment w:val="baseline"/>
    </w:pPr>
    <w:rPr>
      <w:szCs w:val="20"/>
      <w:lang w:bidi="ar-SA"/>
    </w:rPr>
  </w:style>
  <w:style w:type="paragraph" w:customStyle="1" w:styleId="1ffc">
    <w:name w:val="1 Знак"/>
    <w:basedOn w:val="af1"/>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ConsPlusCell">
    <w:name w:val="ConsPlusCell"/>
    <w:uiPriority w:val="99"/>
    <w:qFormat/>
    <w:rsid w:val="000A3A11"/>
    <w:pPr>
      <w:widowControl/>
      <w:adjustRightInd w:val="0"/>
    </w:pPr>
    <w:rPr>
      <w:rFonts w:ascii="Arial" w:eastAsia="Calibri" w:hAnsi="Arial" w:cs="Arial"/>
      <w:sz w:val="24"/>
      <w:szCs w:val="24"/>
      <w:lang w:val="ru-RU" w:eastAsia="ru-RU"/>
    </w:rPr>
  </w:style>
  <w:style w:type="table" w:customStyle="1" w:styleId="1ffd">
    <w:name w:val="Сетка таблицы1"/>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Обычный3"/>
    <w:link w:val="Normal0"/>
    <w:qFormat/>
    <w:rsid w:val="000A3A11"/>
    <w:pPr>
      <w:widowControl/>
      <w:autoSpaceDE/>
      <w:autoSpaceDN/>
      <w:snapToGrid w:val="0"/>
    </w:pPr>
    <w:rPr>
      <w:rFonts w:ascii="Times New Roman" w:eastAsia="Times New Roman" w:hAnsi="Times New Roman" w:cs="Times New Roman"/>
      <w:szCs w:val="20"/>
      <w:lang w:val="ru-RU" w:eastAsia="ru-RU"/>
    </w:rPr>
  </w:style>
  <w:style w:type="character" w:customStyle="1" w:styleId="Normal0">
    <w:name w:val="Normal Знак"/>
    <w:link w:val="3f2"/>
    <w:rsid w:val="000A3A11"/>
    <w:rPr>
      <w:rFonts w:ascii="Times New Roman" w:eastAsia="Times New Roman" w:hAnsi="Times New Roman" w:cs="Times New Roman"/>
      <w:szCs w:val="20"/>
      <w:lang w:val="ru-RU" w:eastAsia="ru-RU"/>
    </w:rPr>
  </w:style>
  <w:style w:type="paragraph" w:customStyle="1" w:styleId="Normal10-02">
    <w:name w:val="Normal + 10 пт полужирный По центру Слева:  -02 см Справ..."/>
    <w:basedOn w:val="3f2"/>
    <w:link w:val="Normal10-020"/>
    <w:qFormat/>
    <w:rsid w:val="000A3A11"/>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0A3A11"/>
    <w:rPr>
      <w:rFonts w:ascii="Times New Roman" w:eastAsia="Times New Roman" w:hAnsi="Times New Roman" w:cs="Times New Roman"/>
      <w:b/>
      <w:bCs/>
      <w:sz w:val="20"/>
      <w:szCs w:val="20"/>
      <w:lang w:val="ru-RU" w:eastAsia="ru-RU"/>
    </w:rPr>
  </w:style>
  <w:style w:type="paragraph" w:customStyle="1" w:styleId="bl0">
    <w:name w:val="bl0"/>
    <w:basedOn w:val="af1"/>
    <w:qFormat/>
    <w:rsid w:val="000A3A11"/>
    <w:pPr>
      <w:widowControl/>
      <w:autoSpaceDE/>
      <w:autoSpaceDN/>
      <w:spacing w:before="100" w:beforeAutospacing="1" w:after="100" w:afterAutospacing="1"/>
    </w:pPr>
    <w:rPr>
      <w:b/>
      <w:bCs/>
      <w:sz w:val="18"/>
      <w:szCs w:val="18"/>
      <w:lang w:bidi="ar-SA"/>
    </w:rPr>
  </w:style>
  <w:style w:type="paragraph" w:customStyle="1" w:styleId="bl1">
    <w:name w:val="bl1"/>
    <w:basedOn w:val="af1"/>
    <w:qFormat/>
    <w:rsid w:val="000A3A11"/>
    <w:pPr>
      <w:widowControl/>
      <w:autoSpaceDE/>
      <w:autoSpaceDN/>
      <w:spacing w:before="100" w:beforeAutospacing="1" w:after="100" w:afterAutospacing="1"/>
    </w:pPr>
    <w:rPr>
      <w:sz w:val="18"/>
      <w:szCs w:val="18"/>
      <w:lang w:bidi="ar-SA"/>
    </w:rPr>
  </w:style>
  <w:style w:type="character" w:customStyle="1" w:styleId="street-address">
    <w:name w:val="street-address"/>
    <w:rsid w:val="000A3A11"/>
  </w:style>
  <w:style w:type="character" w:customStyle="1" w:styleId="Bodytext4">
    <w:name w:val="Body text (4)_"/>
    <w:link w:val="Bodytext41"/>
    <w:uiPriority w:val="99"/>
    <w:rsid w:val="000A3A11"/>
    <w:rPr>
      <w:rFonts w:ascii="Arial Narrow" w:hAnsi="Arial Narrow" w:cs="Arial Narrow"/>
      <w:sz w:val="16"/>
      <w:szCs w:val="16"/>
      <w:shd w:val="clear" w:color="auto" w:fill="FFFFFF"/>
    </w:rPr>
  </w:style>
  <w:style w:type="character" w:customStyle="1" w:styleId="Bodytext40">
    <w:name w:val="Body text (4)"/>
    <w:uiPriority w:val="99"/>
    <w:rsid w:val="000A3A11"/>
    <w:rPr>
      <w:rFonts w:ascii="Arial Narrow" w:hAnsi="Arial Narrow" w:cs="Arial Narrow"/>
      <w:noProof/>
      <w:sz w:val="16"/>
      <w:szCs w:val="16"/>
      <w:shd w:val="clear" w:color="auto" w:fill="FFFFFF"/>
    </w:rPr>
  </w:style>
  <w:style w:type="paragraph" w:customStyle="1" w:styleId="Bodytext41">
    <w:name w:val="Body text (4)1"/>
    <w:basedOn w:val="af1"/>
    <w:link w:val="Bodytext4"/>
    <w:uiPriority w:val="99"/>
    <w:qFormat/>
    <w:rsid w:val="000A3A11"/>
    <w:pPr>
      <w:widowControl/>
      <w:shd w:val="clear" w:color="auto" w:fill="FFFFFF"/>
      <w:autoSpaceDE/>
      <w:autoSpaceDN/>
      <w:spacing w:before="180" w:after="600" w:line="216" w:lineRule="exact"/>
      <w:jc w:val="both"/>
    </w:pPr>
    <w:rPr>
      <w:rFonts w:ascii="Arial Narrow" w:eastAsiaTheme="minorHAnsi" w:hAnsi="Arial Narrow" w:cs="Arial Narrow"/>
      <w:sz w:val="16"/>
      <w:szCs w:val="16"/>
      <w:lang w:val="en-US" w:eastAsia="en-US" w:bidi="ar-SA"/>
    </w:rPr>
  </w:style>
  <w:style w:type="character" w:customStyle="1" w:styleId="Heading42">
    <w:name w:val="Heading #4 (2)_"/>
    <w:link w:val="Heading421"/>
    <w:uiPriority w:val="99"/>
    <w:rsid w:val="000A3A11"/>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0A3A11"/>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0A3A11"/>
    <w:rPr>
      <w:rFonts w:ascii="Arial Narrow" w:hAnsi="Arial Narrow" w:cs="Arial Narrow"/>
      <w:noProof/>
      <w:sz w:val="21"/>
      <w:szCs w:val="21"/>
      <w:shd w:val="clear" w:color="auto" w:fill="FFFFFF"/>
    </w:rPr>
  </w:style>
  <w:style w:type="paragraph" w:customStyle="1" w:styleId="Heading421">
    <w:name w:val="Heading #4 (2)1"/>
    <w:basedOn w:val="af1"/>
    <w:link w:val="Heading42"/>
    <w:uiPriority w:val="99"/>
    <w:qFormat/>
    <w:rsid w:val="000A3A11"/>
    <w:pPr>
      <w:widowControl/>
      <w:shd w:val="clear" w:color="auto" w:fill="FFFFFF"/>
      <w:autoSpaceDE/>
      <w:autoSpaceDN/>
      <w:spacing w:before="240" w:line="262" w:lineRule="exact"/>
      <w:ind w:hanging="1160"/>
      <w:jc w:val="both"/>
      <w:outlineLvl w:val="3"/>
    </w:pPr>
    <w:rPr>
      <w:rFonts w:ascii="Arial Narrow" w:eastAsiaTheme="minorHAnsi" w:hAnsi="Arial Narrow" w:cs="Arial Narrow"/>
      <w:sz w:val="21"/>
      <w:szCs w:val="21"/>
      <w:lang w:val="en-US" w:eastAsia="en-US" w:bidi="ar-SA"/>
    </w:rPr>
  </w:style>
  <w:style w:type="paragraph" w:customStyle="1" w:styleId="110111">
    <w:name w:val="Стиль 11 пт Слева:  01 см Перед:  1 пт После:  1 пт"/>
    <w:basedOn w:val="af1"/>
    <w:uiPriority w:val="99"/>
    <w:qFormat/>
    <w:rsid w:val="000A3A11"/>
    <w:pPr>
      <w:widowControl/>
      <w:suppressAutoHyphens/>
      <w:autoSpaceDE/>
      <w:autoSpaceDN/>
      <w:spacing w:before="20" w:after="20"/>
      <w:ind w:left="57"/>
      <w:jc w:val="both"/>
    </w:pPr>
    <w:rPr>
      <w:szCs w:val="20"/>
      <w:lang w:bidi="ar-SA"/>
    </w:rPr>
  </w:style>
  <w:style w:type="paragraph" w:customStyle="1" w:styleId="1111">
    <w:name w:val="Стиль 11 пт Перед:  1 пт После:  1 пт"/>
    <w:basedOn w:val="af1"/>
    <w:uiPriority w:val="99"/>
    <w:qFormat/>
    <w:rsid w:val="000A3A11"/>
    <w:pPr>
      <w:widowControl/>
      <w:suppressAutoHyphens/>
      <w:autoSpaceDE/>
      <w:autoSpaceDN/>
      <w:spacing w:before="20" w:after="20"/>
      <w:jc w:val="both"/>
    </w:pPr>
    <w:rPr>
      <w:szCs w:val="20"/>
      <w:lang w:bidi="ar-SA"/>
    </w:rPr>
  </w:style>
  <w:style w:type="table" w:customStyle="1" w:styleId="3f3">
    <w:name w:val="Сетка таблицы3"/>
    <w:basedOn w:val="af3"/>
    <w:next w:val="affa"/>
    <w:rsid w:val="000A3A11"/>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link w:val="Tablecaption0"/>
    <w:uiPriority w:val="99"/>
    <w:rsid w:val="000A3A11"/>
    <w:rPr>
      <w:b/>
      <w:bCs/>
      <w:i/>
      <w:iCs/>
      <w:spacing w:val="10"/>
      <w:sz w:val="19"/>
      <w:szCs w:val="19"/>
      <w:shd w:val="clear" w:color="auto" w:fill="FFFFFF"/>
    </w:rPr>
  </w:style>
  <w:style w:type="character" w:customStyle="1" w:styleId="Bodytext6">
    <w:name w:val="Body text (6)_"/>
    <w:link w:val="Bodytext61"/>
    <w:uiPriority w:val="99"/>
    <w:rsid w:val="000A3A11"/>
    <w:rPr>
      <w:b/>
      <w:bCs/>
      <w:sz w:val="15"/>
      <w:szCs w:val="15"/>
      <w:shd w:val="clear" w:color="auto" w:fill="FFFFFF"/>
    </w:rPr>
  </w:style>
  <w:style w:type="paragraph" w:customStyle="1" w:styleId="Tablecaption0">
    <w:name w:val="Table caption"/>
    <w:basedOn w:val="af1"/>
    <w:link w:val="Tablecaption"/>
    <w:uiPriority w:val="99"/>
    <w:qFormat/>
    <w:rsid w:val="000A3A11"/>
    <w:pPr>
      <w:widowControl/>
      <w:shd w:val="clear" w:color="auto" w:fill="FFFFFF"/>
      <w:autoSpaceDE/>
      <w:autoSpaceDN/>
      <w:spacing w:before="180" w:line="240" w:lineRule="atLeast"/>
    </w:pPr>
    <w:rPr>
      <w:rFonts w:asciiTheme="minorHAnsi" w:eastAsiaTheme="minorHAnsi" w:hAnsiTheme="minorHAnsi" w:cstheme="minorBidi"/>
      <w:b/>
      <w:bCs/>
      <w:i/>
      <w:iCs/>
      <w:spacing w:val="10"/>
      <w:sz w:val="19"/>
      <w:szCs w:val="19"/>
      <w:lang w:val="en-US" w:eastAsia="en-US" w:bidi="ar-SA"/>
    </w:rPr>
  </w:style>
  <w:style w:type="paragraph" w:customStyle="1" w:styleId="Bodytext61">
    <w:name w:val="Body text (6)1"/>
    <w:basedOn w:val="af1"/>
    <w:link w:val="Bodytext6"/>
    <w:uiPriority w:val="99"/>
    <w:qFormat/>
    <w:rsid w:val="000A3A11"/>
    <w:pPr>
      <w:widowControl/>
      <w:shd w:val="clear" w:color="auto" w:fill="FFFFFF"/>
      <w:autoSpaceDE/>
      <w:autoSpaceDN/>
      <w:spacing w:line="240" w:lineRule="atLeast"/>
    </w:pPr>
    <w:rPr>
      <w:rFonts w:asciiTheme="minorHAnsi" w:eastAsiaTheme="minorHAnsi" w:hAnsiTheme="minorHAnsi" w:cstheme="minorBidi"/>
      <w:b/>
      <w:bCs/>
      <w:sz w:val="15"/>
      <w:szCs w:val="15"/>
      <w:lang w:val="en-US" w:eastAsia="en-US" w:bidi="ar-SA"/>
    </w:rPr>
  </w:style>
  <w:style w:type="table" w:customStyle="1" w:styleId="314">
    <w:name w:val="Сетка таблицы31"/>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Обычный + По ширине"/>
    <w:aliases w:val="Междустр.интервал:  одинарный + Междустр.интервал:  одина..."/>
    <w:basedOn w:val="af1"/>
    <w:uiPriority w:val="99"/>
    <w:qFormat/>
    <w:rsid w:val="000A3A11"/>
    <w:pPr>
      <w:widowControl/>
      <w:autoSpaceDE/>
      <w:autoSpaceDN/>
      <w:spacing w:line="360" w:lineRule="auto"/>
      <w:jc w:val="both"/>
    </w:pPr>
    <w:rPr>
      <w:sz w:val="24"/>
      <w:szCs w:val="24"/>
      <w:lang w:bidi="ar-SA"/>
    </w:rPr>
  </w:style>
  <w:style w:type="character" w:customStyle="1" w:styleId="FontStyle98">
    <w:name w:val="Font Style98"/>
    <w:rsid w:val="000A3A11"/>
    <w:rPr>
      <w:rFonts w:ascii="Times New Roman" w:hAnsi="Times New Roman" w:cs="Times New Roman" w:hint="default"/>
      <w:sz w:val="22"/>
      <w:szCs w:val="22"/>
    </w:rPr>
  </w:style>
  <w:style w:type="character" w:customStyle="1" w:styleId="FontStyle115">
    <w:name w:val="Font Style115"/>
    <w:rsid w:val="000A3A11"/>
    <w:rPr>
      <w:rFonts w:ascii="Times New Roman" w:hAnsi="Times New Roman" w:cs="Times New Roman" w:hint="default"/>
      <w:b/>
      <w:bCs/>
      <w:sz w:val="22"/>
      <w:szCs w:val="22"/>
    </w:rPr>
  </w:style>
  <w:style w:type="paragraph" w:customStyle="1" w:styleId="Default">
    <w:name w:val="Default"/>
    <w:uiPriority w:val="99"/>
    <w:qFormat/>
    <w:rsid w:val="000A3A11"/>
    <w:pPr>
      <w:adjustRightInd w:val="0"/>
    </w:pPr>
    <w:rPr>
      <w:rFonts w:ascii="Times New Roman" w:eastAsia="Times New Roman" w:hAnsi="Times New Roman" w:cs="Times New Roman"/>
      <w:color w:val="000000"/>
      <w:sz w:val="24"/>
      <w:szCs w:val="24"/>
      <w:lang w:val="ru-RU" w:eastAsia="ru-RU"/>
    </w:rPr>
  </w:style>
  <w:style w:type="paragraph" w:customStyle="1" w:styleId="afffffffffc">
    <w:name w:val="Обычный в таблице"/>
    <w:basedOn w:val="af1"/>
    <w:link w:val="afffffffffd"/>
    <w:qFormat/>
    <w:rsid w:val="000A3A11"/>
    <w:pPr>
      <w:widowControl/>
      <w:autoSpaceDE/>
      <w:autoSpaceDN/>
      <w:spacing w:line="360" w:lineRule="auto"/>
      <w:ind w:hanging="6"/>
      <w:jc w:val="center"/>
    </w:pPr>
    <w:rPr>
      <w:sz w:val="24"/>
      <w:szCs w:val="24"/>
      <w:lang w:bidi="ar-SA"/>
    </w:rPr>
  </w:style>
  <w:style w:type="character" w:customStyle="1" w:styleId="afffffffffd">
    <w:name w:val="Обычный в таблице Знак"/>
    <w:link w:val="afffffffffc"/>
    <w:rsid w:val="000A3A11"/>
    <w:rPr>
      <w:rFonts w:ascii="Times New Roman" w:eastAsia="Times New Roman" w:hAnsi="Times New Roman" w:cs="Times New Roman"/>
      <w:sz w:val="24"/>
      <w:szCs w:val="24"/>
      <w:lang w:val="ru-RU" w:eastAsia="ru-RU"/>
    </w:rPr>
  </w:style>
  <w:style w:type="paragraph" w:customStyle="1" w:styleId="afffffffffe">
    <w:name w:val="Раздел"/>
    <w:basedOn w:val="afff0"/>
    <w:qFormat/>
    <w:rsid w:val="000A3A11"/>
    <w:pPr>
      <w:keepNext w:val="0"/>
      <w:suppressAutoHyphens w:val="0"/>
      <w:autoSpaceDE w:val="0"/>
      <w:autoSpaceDN w:val="0"/>
      <w:adjustRightInd w:val="0"/>
      <w:spacing w:before="600" w:after="0"/>
      <w:ind w:left="426"/>
      <w:outlineLvl w:val="0"/>
    </w:pPr>
    <w:rPr>
      <w:rFonts w:eastAsia="Times New Roman" w:cs="Arial"/>
      <w:b/>
      <w:color w:val="000000"/>
      <w:kern w:val="0"/>
      <w:sz w:val="32"/>
      <w:szCs w:val="32"/>
    </w:rPr>
  </w:style>
  <w:style w:type="paragraph" w:customStyle="1" w:styleId="2fd">
    <w:name w:val="Знак2"/>
    <w:basedOn w:val="af1"/>
    <w:rsid w:val="000A3A11"/>
    <w:pPr>
      <w:widowControl/>
      <w:autoSpaceDE/>
      <w:autoSpaceDN/>
      <w:spacing w:before="100" w:beforeAutospacing="1" w:after="100" w:afterAutospacing="1"/>
    </w:pPr>
    <w:rPr>
      <w:rFonts w:ascii="Tahoma" w:eastAsia="Batang" w:hAnsi="Tahoma"/>
      <w:sz w:val="20"/>
      <w:szCs w:val="20"/>
      <w:lang w:val="en-US" w:eastAsia="en-US" w:bidi="ar-SA"/>
    </w:rPr>
  </w:style>
  <w:style w:type="numbering" w:customStyle="1" w:styleId="1ffe">
    <w:name w:val="Нет списка1"/>
    <w:next w:val="af4"/>
    <w:uiPriority w:val="99"/>
    <w:semiHidden/>
    <w:unhideWhenUsed/>
    <w:rsid w:val="000A3A11"/>
  </w:style>
  <w:style w:type="character" w:customStyle="1" w:styleId="affffffffff">
    <w:name w:val="Основной текст_"/>
    <w:link w:val="3f4"/>
    <w:uiPriority w:val="99"/>
    <w:rsid w:val="000A3A11"/>
    <w:rPr>
      <w:rFonts w:ascii="Times New Roman" w:eastAsia="Times New Roman" w:hAnsi="Times New Roman"/>
      <w:shd w:val="clear" w:color="auto" w:fill="FFFFFF"/>
    </w:rPr>
  </w:style>
  <w:style w:type="character" w:customStyle="1" w:styleId="10pt">
    <w:name w:val="Основной текст + 10 pt"/>
    <w:rsid w:val="000A3A1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0A3A11"/>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0A3A1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f0">
    <w:name w:val="Знак Знак Знак Знак Знак Знак Знак Знак Знак Знак Знак Знак Знак"/>
    <w:basedOn w:val="af1"/>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Sf">
    <w:name w:val="S_Обычный жирный"/>
    <w:basedOn w:val="af1"/>
    <w:link w:val="Sf0"/>
    <w:uiPriority w:val="99"/>
    <w:qFormat/>
    <w:rsid w:val="000A3A11"/>
    <w:pPr>
      <w:widowControl/>
      <w:autoSpaceDE/>
      <w:autoSpaceDN/>
      <w:ind w:firstLine="709"/>
    </w:pPr>
    <w:rPr>
      <w:sz w:val="28"/>
      <w:szCs w:val="24"/>
      <w:lang w:bidi="ar-SA"/>
    </w:rPr>
  </w:style>
  <w:style w:type="character" w:customStyle="1" w:styleId="9pt">
    <w:name w:val="Основной текст + 9 pt"/>
    <w:rsid w:val="000A3A1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a"/>
    <w:locked/>
    <w:rsid w:val="000A3A11"/>
    <w:rPr>
      <w:rFonts w:ascii="Times New Roman" w:eastAsia="Times New Roman" w:hAnsi="Times New Roman" w:cs="Times New Roman"/>
      <w:b/>
      <w:snapToGrid w:val="0"/>
      <w:sz w:val="26"/>
      <w:szCs w:val="20"/>
      <w:lang w:val="ru-RU" w:eastAsia="ru-RU"/>
    </w:rPr>
  </w:style>
  <w:style w:type="character" w:customStyle="1" w:styleId="ConsPlusNormal0">
    <w:name w:val="ConsPlusNormal Знак"/>
    <w:link w:val="ConsPlusNormal"/>
    <w:locked/>
    <w:rsid w:val="000A3A11"/>
    <w:rPr>
      <w:rFonts w:ascii="Arial" w:eastAsia="Times New Roman" w:hAnsi="Arial" w:cs="Arial"/>
      <w:sz w:val="20"/>
      <w:szCs w:val="20"/>
      <w:lang w:val="ru-RU" w:eastAsia="ru-RU"/>
    </w:rPr>
  </w:style>
  <w:style w:type="paragraph" w:customStyle="1" w:styleId="100">
    <w:name w:val="Табличный_заголовки_10"/>
    <w:basedOn w:val="afffffff4"/>
    <w:uiPriority w:val="99"/>
    <w:qFormat/>
    <w:rsid w:val="000A3A11"/>
    <w:pPr>
      <w:jc w:val="center"/>
    </w:pPr>
    <w:rPr>
      <w:rFonts w:eastAsia="Calibri"/>
      <w:b/>
      <w:sz w:val="20"/>
    </w:rPr>
  </w:style>
  <w:style w:type="character" w:customStyle="1" w:styleId="titlerazdel">
    <w:name w:val="title_razdel"/>
    <w:basedOn w:val="af2"/>
    <w:rsid w:val="000A3A11"/>
  </w:style>
  <w:style w:type="paragraph" w:customStyle="1" w:styleId="OTCHET00">
    <w:name w:val="OTCHET_00"/>
    <w:basedOn w:val="23"/>
    <w:uiPriority w:val="99"/>
    <w:qFormat/>
    <w:rsid w:val="000A3A11"/>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f">
    <w:name w:val="Обычный отступ1 Знак"/>
    <w:basedOn w:val="af1"/>
    <w:qFormat/>
    <w:rsid w:val="000A3A11"/>
    <w:pPr>
      <w:overflowPunct w:val="0"/>
      <w:adjustRightInd w:val="0"/>
      <w:spacing w:after="360"/>
    </w:pPr>
    <w:rPr>
      <w:rFonts w:ascii="Arial" w:hAnsi="Arial"/>
      <w:sz w:val="24"/>
      <w:szCs w:val="20"/>
      <w:lang w:bidi="ar-SA"/>
    </w:rPr>
  </w:style>
  <w:style w:type="paragraph" w:styleId="23">
    <w:name w:val="List Number 2"/>
    <w:basedOn w:val="af1"/>
    <w:uiPriority w:val="99"/>
    <w:unhideWhenUsed/>
    <w:rsid w:val="000A3A11"/>
    <w:pPr>
      <w:widowControl/>
      <w:numPr>
        <w:numId w:val="20"/>
      </w:numPr>
      <w:autoSpaceDE/>
      <w:autoSpaceDN/>
      <w:contextualSpacing/>
    </w:pPr>
    <w:rPr>
      <w:rFonts w:eastAsia="Calibri"/>
      <w:sz w:val="24"/>
      <w:lang w:eastAsia="en-US" w:bidi="ar-SA"/>
    </w:rPr>
  </w:style>
  <w:style w:type="character" w:customStyle="1" w:styleId="73">
    <w:name w:val="7 Обычный Знак"/>
    <w:rsid w:val="000A3A11"/>
    <w:rPr>
      <w:sz w:val="24"/>
      <w:lang w:val="ru-RU" w:eastAsia="ru-RU" w:bidi="ar-SA"/>
    </w:rPr>
  </w:style>
  <w:style w:type="character" w:customStyle="1" w:styleId="affffffffff1">
    <w:name w:val="Основной текст док. Знак"/>
    <w:rsid w:val="000A3A11"/>
    <w:rPr>
      <w:rFonts w:ascii="Arial" w:hAnsi="Arial"/>
      <w:sz w:val="24"/>
      <w:lang w:val="ru-RU" w:eastAsia="ru-RU" w:bidi="ar-SA"/>
    </w:rPr>
  </w:style>
  <w:style w:type="character" w:customStyle="1" w:styleId="fontstyle11">
    <w:name w:val="fontstyle11"/>
    <w:basedOn w:val="af2"/>
    <w:rsid w:val="000A3A11"/>
  </w:style>
  <w:style w:type="character" w:customStyle="1" w:styleId="180">
    <w:name w:val="Основной текст (18)_"/>
    <w:link w:val="181"/>
    <w:uiPriority w:val="99"/>
    <w:rsid w:val="000A3A11"/>
    <w:rPr>
      <w:rFonts w:ascii="Times New Roman" w:hAnsi="Times New Roman"/>
      <w:sz w:val="10"/>
      <w:szCs w:val="10"/>
      <w:shd w:val="clear" w:color="auto" w:fill="FFFFFF"/>
    </w:rPr>
  </w:style>
  <w:style w:type="paragraph" w:customStyle="1" w:styleId="181">
    <w:name w:val="Основной текст (18)"/>
    <w:basedOn w:val="af1"/>
    <w:link w:val="180"/>
    <w:uiPriority w:val="99"/>
    <w:qFormat/>
    <w:rsid w:val="000A3A11"/>
    <w:pPr>
      <w:shd w:val="clear" w:color="auto" w:fill="FFFFFF"/>
      <w:autoSpaceDE/>
      <w:autoSpaceDN/>
      <w:spacing w:line="240" w:lineRule="atLeast"/>
    </w:pPr>
    <w:rPr>
      <w:rFonts w:eastAsiaTheme="minorHAnsi" w:cstheme="minorBidi"/>
      <w:sz w:val="10"/>
      <w:szCs w:val="10"/>
      <w:lang w:val="en-US" w:eastAsia="en-US" w:bidi="ar-SA"/>
    </w:rPr>
  </w:style>
  <w:style w:type="character" w:customStyle="1" w:styleId="affffffffff2">
    <w:name w:val="Гипертекстовая ссылка"/>
    <w:uiPriority w:val="99"/>
    <w:rsid w:val="000A3A11"/>
    <w:rPr>
      <w:rFonts w:cs="Times New Roman"/>
      <w:b w:val="0"/>
      <w:color w:val="106BBE"/>
      <w:sz w:val="26"/>
    </w:rPr>
  </w:style>
  <w:style w:type="paragraph" w:customStyle="1" w:styleId="101">
    <w:name w:val="Табличный_слева_10"/>
    <w:basedOn w:val="af1"/>
    <w:uiPriority w:val="99"/>
    <w:qFormat/>
    <w:rsid w:val="000A3A11"/>
    <w:pPr>
      <w:widowControl/>
      <w:autoSpaceDE/>
      <w:autoSpaceDN/>
    </w:pPr>
    <w:rPr>
      <w:sz w:val="20"/>
      <w:szCs w:val="24"/>
      <w:lang w:bidi="ar-SA"/>
    </w:rPr>
  </w:style>
  <w:style w:type="paragraph" w:customStyle="1" w:styleId="headertext">
    <w:name w:val="headertext"/>
    <w:basedOn w:val="af1"/>
    <w:qFormat/>
    <w:rsid w:val="000A3A11"/>
    <w:pPr>
      <w:widowControl/>
      <w:autoSpaceDE/>
      <w:autoSpaceDN/>
      <w:spacing w:before="100" w:beforeAutospacing="1" w:after="100" w:afterAutospacing="1"/>
    </w:pPr>
    <w:rPr>
      <w:sz w:val="24"/>
      <w:szCs w:val="24"/>
      <w:lang w:bidi="ar-SA"/>
    </w:rPr>
  </w:style>
  <w:style w:type="paragraph" w:customStyle="1" w:styleId="formattext">
    <w:name w:val="formattext"/>
    <w:basedOn w:val="af1"/>
    <w:qFormat/>
    <w:rsid w:val="000A3A11"/>
    <w:pPr>
      <w:widowControl/>
      <w:autoSpaceDE/>
      <w:autoSpaceDN/>
      <w:spacing w:before="100" w:beforeAutospacing="1" w:after="100" w:afterAutospacing="1"/>
    </w:pPr>
    <w:rPr>
      <w:sz w:val="24"/>
      <w:szCs w:val="24"/>
      <w:lang w:bidi="ar-SA"/>
    </w:rPr>
  </w:style>
  <w:style w:type="table" w:customStyle="1" w:styleId="510">
    <w:name w:val="Таблица простая 51"/>
    <w:basedOn w:val="af3"/>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f1"/>
    <w:qFormat/>
    <w:rsid w:val="000A3A11"/>
    <w:pPr>
      <w:widowControl/>
      <w:adjustRightInd w:val="0"/>
      <w:spacing w:line="288" w:lineRule="auto"/>
      <w:ind w:firstLine="709"/>
    </w:pPr>
    <w:rPr>
      <w:sz w:val="28"/>
      <w:szCs w:val="28"/>
      <w:lang w:bidi="ar-SA"/>
    </w:rPr>
  </w:style>
  <w:style w:type="paragraph" w:customStyle="1" w:styleId="-1">
    <w:name w:val="таб-название1"/>
    <w:basedOn w:val="af1"/>
    <w:qFormat/>
    <w:rsid w:val="000A3A11"/>
    <w:pPr>
      <w:keepNext/>
      <w:widowControl/>
      <w:autoSpaceDE/>
      <w:autoSpaceDN/>
      <w:spacing w:before="120" w:after="120"/>
      <w:ind w:firstLine="709"/>
    </w:pPr>
    <w:rPr>
      <w:sz w:val="28"/>
      <w:szCs w:val="26"/>
      <w:lang w:eastAsia="en-US" w:bidi="ar-SA"/>
    </w:rPr>
  </w:style>
  <w:style w:type="paragraph" w:customStyle="1" w:styleId="Style21">
    <w:name w:val="Style21"/>
    <w:basedOn w:val="af1"/>
    <w:uiPriority w:val="99"/>
    <w:qFormat/>
    <w:rsid w:val="000A3A11"/>
    <w:pPr>
      <w:adjustRightInd w:val="0"/>
      <w:spacing w:line="275" w:lineRule="exact"/>
      <w:ind w:firstLine="710"/>
    </w:pPr>
    <w:rPr>
      <w:sz w:val="24"/>
      <w:szCs w:val="24"/>
      <w:lang w:bidi="ar-SA"/>
    </w:rPr>
  </w:style>
  <w:style w:type="character" w:customStyle="1" w:styleId="FontStyle124">
    <w:name w:val="Font Style124"/>
    <w:uiPriority w:val="99"/>
    <w:rsid w:val="000A3A11"/>
    <w:rPr>
      <w:rFonts w:ascii="Times New Roman" w:hAnsi="Times New Roman" w:cs="Times New Roman"/>
      <w:sz w:val="22"/>
      <w:szCs w:val="22"/>
    </w:rPr>
  </w:style>
  <w:style w:type="paragraph" w:customStyle="1" w:styleId="Style44">
    <w:name w:val="Style44"/>
    <w:basedOn w:val="af1"/>
    <w:uiPriority w:val="99"/>
    <w:qFormat/>
    <w:rsid w:val="000A3A11"/>
    <w:pPr>
      <w:adjustRightInd w:val="0"/>
    </w:pPr>
    <w:rPr>
      <w:sz w:val="24"/>
      <w:szCs w:val="24"/>
      <w:lang w:bidi="ar-SA"/>
    </w:rPr>
  </w:style>
  <w:style w:type="paragraph" w:customStyle="1" w:styleId="Style45">
    <w:name w:val="Style45"/>
    <w:basedOn w:val="af1"/>
    <w:uiPriority w:val="99"/>
    <w:qFormat/>
    <w:rsid w:val="000A3A11"/>
    <w:pPr>
      <w:adjustRightInd w:val="0"/>
      <w:jc w:val="right"/>
    </w:pPr>
    <w:rPr>
      <w:sz w:val="24"/>
      <w:szCs w:val="24"/>
      <w:lang w:bidi="ar-SA"/>
    </w:rPr>
  </w:style>
  <w:style w:type="character" w:customStyle="1" w:styleId="FontStyle119">
    <w:name w:val="Font Style119"/>
    <w:uiPriority w:val="99"/>
    <w:rsid w:val="000A3A11"/>
    <w:rPr>
      <w:rFonts w:ascii="Times New Roman" w:hAnsi="Times New Roman" w:cs="Times New Roman"/>
      <w:sz w:val="34"/>
      <w:szCs w:val="34"/>
    </w:rPr>
  </w:style>
  <w:style w:type="character" w:customStyle="1" w:styleId="FontStyle147">
    <w:name w:val="Font Style147"/>
    <w:uiPriority w:val="99"/>
    <w:rsid w:val="000A3A11"/>
    <w:rPr>
      <w:rFonts w:ascii="Georgia" w:hAnsi="Georgia" w:cs="Georgia"/>
      <w:sz w:val="14"/>
      <w:szCs w:val="14"/>
    </w:rPr>
  </w:style>
  <w:style w:type="paragraph" w:customStyle="1" w:styleId="Style24">
    <w:name w:val="Style24"/>
    <w:basedOn w:val="af1"/>
    <w:uiPriority w:val="99"/>
    <w:qFormat/>
    <w:rsid w:val="000A3A11"/>
    <w:pPr>
      <w:adjustRightInd w:val="0"/>
      <w:spacing w:line="226" w:lineRule="exact"/>
      <w:ind w:firstLine="782"/>
    </w:pPr>
    <w:rPr>
      <w:sz w:val="24"/>
      <w:szCs w:val="24"/>
      <w:lang w:bidi="ar-SA"/>
    </w:rPr>
  </w:style>
  <w:style w:type="paragraph" w:customStyle="1" w:styleId="Style51">
    <w:name w:val="Style51"/>
    <w:basedOn w:val="af1"/>
    <w:uiPriority w:val="99"/>
    <w:qFormat/>
    <w:rsid w:val="000A3A11"/>
    <w:pPr>
      <w:adjustRightInd w:val="0"/>
      <w:spacing w:line="250" w:lineRule="exact"/>
      <w:ind w:firstLine="749"/>
    </w:pPr>
    <w:rPr>
      <w:sz w:val="24"/>
      <w:szCs w:val="24"/>
      <w:lang w:bidi="ar-SA"/>
    </w:rPr>
  </w:style>
  <w:style w:type="paragraph" w:customStyle="1" w:styleId="Style15">
    <w:name w:val="Style15"/>
    <w:basedOn w:val="af1"/>
    <w:uiPriority w:val="99"/>
    <w:qFormat/>
    <w:rsid w:val="000A3A11"/>
    <w:pPr>
      <w:adjustRightInd w:val="0"/>
      <w:spacing w:line="254" w:lineRule="exact"/>
      <w:ind w:firstLine="749"/>
    </w:pPr>
    <w:rPr>
      <w:sz w:val="24"/>
      <w:szCs w:val="24"/>
      <w:lang w:bidi="ar-SA"/>
    </w:rPr>
  </w:style>
  <w:style w:type="paragraph" w:customStyle="1" w:styleId="Style20">
    <w:name w:val="Style20"/>
    <w:basedOn w:val="af1"/>
    <w:uiPriority w:val="99"/>
    <w:qFormat/>
    <w:rsid w:val="000A3A11"/>
    <w:pPr>
      <w:adjustRightInd w:val="0"/>
      <w:spacing w:line="276" w:lineRule="exact"/>
      <w:ind w:firstLine="144"/>
    </w:pPr>
    <w:rPr>
      <w:sz w:val="24"/>
      <w:szCs w:val="24"/>
      <w:lang w:bidi="ar-SA"/>
    </w:rPr>
  </w:style>
  <w:style w:type="paragraph" w:customStyle="1" w:styleId="Style23">
    <w:name w:val="Style23"/>
    <w:basedOn w:val="af1"/>
    <w:uiPriority w:val="99"/>
    <w:qFormat/>
    <w:rsid w:val="000A3A11"/>
    <w:pPr>
      <w:adjustRightInd w:val="0"/>
      <w:spacing w:line="278" w:lineRule="exact"/>
      <w:ind w:firstLine="701"/>
    </w:pPr>
    <w:rPr>
      <w:sz w:val="24"/>
      <w:szCs w:val="24"/>
      <w:lang w:bidi="ar-SA"/>
    </w:rPr>
  </w:style>
  <w:style w:type="paragraph" w:customStyle="1" w:styleId="Style34">
    <w:name w:val="Style34"/>
    <w:basedOn w:val="af1"/>
    <w:uiPriority w:val="99"/>
    <w:qFormat/>
    <w:rsid w:val="000A3A11"/>
    <w:pPr>
      <w:adjustRightInd w:val="0"/>
      <w:spacing w:line="278" w:lineRule="exact"/>
    </w:pPr>
    <w:rPr>
      <w:sz w:val="24"/>
      <w:szCs w:val="24"/>
      <w:lang w:bidi="ar-SA"/>
    </w:rPr>
  </w:style>
  <w:style w:type="paragraph" w:customStyle="1" w:styleId="Style46">
    <w:name w:val="Style46"/>
    <w:basedOn w:val="af1"/>
    <w:uiPriority w:val="99"/>
    <w:qFormat/>
    <w:rsid w:val="000A3A11"/>
    <w:pPr>
      <w:adjustRightInd w:val="0"/>
    </w:pPr>
    <w:rPr>
      <w:sz w:val="24"/>
      <w:szCs w:val="24"/>
      <w:lang w:bidi="ar-SA"/>
    </w:rPr>
  </w:style>
  <w:style w:type="paragraph" w:customStyle="1" w:styleId="Style57">
    <w:name w:val="Style57"/>
    <w:basedOn w:val="af1"/>
    <w:uiPriority w:val="99"/>
    <w:qFormat/>
    <w:rsid w:val="000A3A11"/>
    <w:pPr>
      <w:adjustRightInd w:val="0"/>
      <w:spacing w:line="269" w:lineRule="exact"/>
      <w:jc w:val="center"/>
    </w:pPr>
    <w:rPr>
      <w:sz w:val="24"/>
      <w:szCs w:val="24"/>
      <w:lang w:bidi="ar-SA"/>
    </w:rPr>
  </w:style>
  <w:style w:type="character" w:customStyle="1" w:styleId="FontStyle122">
    <w:name w:val="Font Style122"/>
    <w:uiPriority w:val="99"/>
    <w:rsid w:val="000A3A11"/>
    <w:rPr>
      <w:rFonts w:ascii="Times New Roman" w:hAnsi="Times New Roman" w:cs="Times New Roman"/>
      <w:b/>
      <w:bCs/>
      <w:sz w:val="22"/>
      <w:szCs w:val="22"/>
    </w:rPr>
  </w:style>
  <w:style w:type="character" w:customStyle="1" w:styleId="FontStyle133">
    <w:name w:val="Font Style133"/>
    <w:uiPriority w:val="99"/>
    <w:rsid w:val="000A3A11"/>
    <w:rPr>
      <w:rFonts w:ascii="Times New Roman" w:hAnsi="Times New Roman" w:cs="Times New Roman"/>
      <w:b/>
      <w:bCs/>
      <w:sz w:val="8"/>
      <w:szCs w:val="8"/>
    </w:rPr>
  </w:style>
  <w:style w:type="paragraph" w:customStyle="1" w:styleId="Style41">
    <w:name w:val="Style41"/>
    <w:basedOn w:val="af1"/>
    <w:uiPriority w:val="99"/>
    <w:qFormat/>
    <w:rsid w:val="000A3A11"/>
    <w:pPr>
      <w:adjustRightInd w:val="0"/>
    </w:pPr>
    <w:rPr>
      <w:sz w:val="24"/>
      <w:szCs w:val="24"/>
      <w:lang w:bidi="ar-SA"/>
    </w:rPr>
  </w:style>
  <w:style w:type="character" w:customStyle="1" w:styleId="FontStyle137">
    <w:name w:val="Font Style137"/>
    <w:uiPriority w:val="99"/>
    <w:rsid w:val="000A3A11"/>
    <w:rPr>
      <w:rFonts w:ascii="Times New Roman" w:hAnsi="Times New Roman" w:cs="Times New Roman"/>
      <w:sz w:val="22"/>
      <w:szCs w:val="22"/>
    </w:rPr>
  </w:style>
  <w:style w:type="character" w:customStyle="1" w:styleId="FontStyle138">
    <w:name w:val="Font Style138"/>
    <w:uiPriority w:val="99"/>
    <w:rsid w:val="000A3A11"/>
    <w:rPr>
      <w:rFonts w:ascii="Times New Roman" w:hAnsi="Times New Roman" w:cs="Times New Roman"/>
      <w:i/>
      <w:iCs/>
      <w:sz w:val="22"/>
      <w:szCs w:val="22"/>
    </w:rPr>
  </w:style>
  <w:style w:type="paragraph" w:customStyle="1" w:styleId="Style13">
    <w:name w:val="Style13"/>
    <w:basedOn w:val="af1"/>
    <w:uiPriority w:val="99"/>
    <w:qFormat/>
    <w:rsid w:val="000A3A11"/>
    <w:pPr>
      <w:adjustRightInd w:val="0"/>
    </w:pPr>
    <w:rPr>
      <w:sz w:val="24"/>
      <w:szCs w:val="24"/>
      <w:lang w:bidi="ar-SA"/>
    </w:rPr>
  </w:style>
  <w:style w:type="paragraph" w:customStyle="1" w:styleId="Style38">
    <w:name w:val="Style38"/>
    <w:basedOn w:val="af1"/>
    <w:uiPriority w:val="99"/>
    <w:qFormat/>
    <w:rsid w:val="000A3A11"/>
    <w:pPr>
      <w:adjustRightInd w:val="0"/>
      <w:spacing w:line="275" w:lineRule="exact"/>
    </w:pPr>
    <w:rPr>
      <w:sz w:val="24"/>
      <w:szCs w:val="24"/>
      <w:lang w:bidi="ar-SA"/>
    </w:rPr>
  </w:style>
  <w:style w:type="paragraph" w:customStyle="1" w:styleId="Style42">
    <w:name w:val="Style42"/>
    <w:basedOn w:val="af1"/>
    <w:uiPriority w:val="99"/>
    <w:qFormat/>
    <w:rsid w:val="000A3A11"/>
    <w:pPr>
      <w:adjustRightInd w:val="0"/>
    </w:pPr>
    <w:rPr>
      <w:sz w:val="24"/>
      <w:szCs w:val="24"/>
      <w:lang w:bidi="ar-SA"/>
    </w:rPr>
  </w:style>
  <w:style w:type="paragraph" w:customStyle="1" w:styleId="Style49">
    <w:name w:val="Style49"/>
    <w:basedOn w:val="af1"/>
    <w:uiPriority w:val="99"/>
    <w:qFormat/>
    <w:rsid w:val="000A3A11"/>
    <w:pPr>
      <w:adjustRightInd w:val="0"/>
    </w:pPr>
    <w:rPr>
      <w:sz w:val="24"/>
      <w:szCs w:val="24"/>
      <w:lang w:bidi="ar-SA"/>
    </w:rPr>
  </w:style>
  <w:style w:type="paragraph" w:customStyle="1" w:styleId="Style58">
    <w:name w:val="Style58"/>
    <w:basedOn w:val="af1"/>
    <w:uiPriority w:val="99"/>
    <w:qFormat/>
    <w:rsid w:val="000A3A11"/>
    <w:pPr>
      <w:adjustRightInd w:val="0"/>
    </w:pPr>
    <w:rPr>
      <w:sz w:val="24"/>
      <w:szCs w:val="24"/>
      <w:lang w:bidi="ar-SA"/>
    </w:rPr>
  </w:style>
  <w:style w:type="character" w:customStyle="1" w:styleId="FontStyle140">
    <w:name w:val="Font Style140"/>
    <w:uiPriority w:val="99"/>
    <w:rsid w:val="000A3A11"/>
    <w:rPr>
      <w:rFonts w:ascii="Palatino Linotype" w:hAnsi="Palatino Linotype" w:cs="Palatino Linotype"/>
      <w:b/>
      <w:bCs/>
      <w:sz w:val="20"/>
      <w:szCs w:val="20"/>
    </w:rPr>
  </w:style>
  <w:style w:type="character" w:customStyle="1" w:styleId="FontStyle141">
    <w:name w:val="Font Style141"/>
    <w:uiPriority w:val="99"/>
    <w:rsid w:val="000A3A11"/>
    <w:rPr>
      <w:rFonts w:ascii="Times New Roman" w:hAnsi="Times New Roman" w:cs="Times New Roman"/>
      <w:sz w:val="24"/>
      <w:szCs w:val="24"/>
    </w:rPr>
  </w:style>
  <w:style w:type="character" w:customStyle="1" w:styleId="FontStyle142">
    <w:name w:val="Font Style142"/>
    <w:uiPriority w:val="99"/>
    <w:rsid w:val="000A3A11"/>
    <w:rPr>
      <w:rFonts w:ascii="Times New Roman" w:hAnsi="Times New Roman" w:cs="Times New Roman"/>
      <w:b/>
      <w:bCs/>
      <w:sz w:val="12"/>
      <w:szCs w:val="12"/>
    </w:rPr>
  </w:style>
  <w:style w:type="paragraph" w:customStyle="1" w:styleId="Style18">
    <w:name w:val="Style18"/>
    <w:basedOn w:val="af1"/>
    <w:uiPriority w:val="99"/>
    <w:qFormat/>
    <w:rsid w:val="000A3A11"/>
    <w:pPr>
      <w:adjustRightInd w:val="0"/>
    </w:pPr>
    <w:rPr>
      <w:sz w:val="24"/>
      <w:szCs w:val="24"/>
      <w:lang w:bidi="ar-SA"/>
    </w:rPr>
  </w:style>
  <w:style w:type="paragraph" w:customStyle="1" w:styleId="Style37">
    <w:name w:val="Style37"/>
    <w:basedOn w:val="af1"/>
    <w:uiPriority w:val="99"/>
    <w:qFormat/>
    <w:rsid w:val="000A3A11"/>
    <w:pPr>
      <w:adjustRightInd w:val="0"/>
    </w:pPr>
    <w:rPr>
      <w:sz w:val="24"/>
      <w:szCs w:val="24"/>
      <w:lang w:bidi="ar-SA"/>
    </w:rPr>
  </w:style>
  <w:style w:type="character" w:customStyle="1" w:styleId="FontStyle143">
    <w:name w:val="Font Style143"/>
    <w:uiPriority w:val="99"/>
    <w:rsid w:val="000A3A11"/>
    <w:rPr>
      <w:rFonts w:ascii="Times New Roman" w:hAnsi="Times New Roman" w:cs="Times New Roman"/>
      <w:sz w:val="22"/>
      <w:szCs w:val="22"/>
    </w:rPr>
  </w:style>
  <w:style w:type="character" w:customStyle="1" w:styleId="FontStyle144">
    <w:name w:val="Font Style144"/>
    <w:uiPriority w:val="99"/>
    <w:rsid w:val="000A3A11"/>
    <w:rPr>
      <w:rFonts w:ascii="Palatino Linotype" w:hAnsi="Palatino Linotype" w:cs="Palatino Linotype"/>
      <w:sz w:val="12"/>
      <w:szCs w:val="12"/>
    </w:rPr>
  </w:style>
  <w:style w:type="character" w:customStyle="1" w:styleId="FontStyle123">
    <w:name w:val="Font Style123"/>
    <w:uiPriority w:val="99"/>
    <w:rsid w:val="000A3A11"/>
    <w:rPr>
      <w:rFonts w:ascii="Times New Roman" w:hAnsi="Times New Roman" w:cs="Times New Roman"/>
      <w:b/>
      <w:bCs/>
      <w:i/>
      <w:iCs/>
      <w:sz w:val="22"/>
      <w:szCs w:val="22"/>
    </w:rPr>
  </w:style>
  <w:style w:type="paragraph" w:customStyle="1" w:styleId="Style22">
    <w:name w:val="Style22"/>
    <w:basedOn w:val="af1"/>
    <w:uiPriority w:val="99"/>
    <w:qFormat/>
    <w:rsid w:val="000A3A11"/>
    <w:pPr>
      <w:adjustRightInd w:val="0"/>
      <w:spacing w:line="258" w:lineRule="exact"/>
    </w:pPr>
    <w:rPr>
      <w:sz w:val="24"/>
      <w:szCs w:val="24"/>
      <w:lang w:bidi="ar-SA"/>
    </w:rPr>
  </w:style>
  <w:style w:type="paragraph" w:customStyle="1" w:styleId="font5">
    <w:name w:val="font5"/>
    <w:basedOn w:val="af1"/>
    <w:qFormat/>
    <w:rsid w:val="000A3A11"/>
    <w:pPr>
      <w:widowControl/>
      <w:autoSpaceDE/>
      <w:autoSpaceDN/>
      <w:spacing w:before="100" w:beforeAutospacing="1" w:after="100" w:afterAutospacing="1"/>
    </w:pPr>
    <w:rPr>
      <w:rFonts w:ascii="Arial Unicode MS" w:eastAsia="Arial Unicode MS" w:hAnsi="Arial Unicode MS" w:cs="Arial Unicode MS"/>
      <w:lang w:bidi="ar-SA"/>
    </w:rPr>
  </w:style>
  <w:style w:type="paragraph" w:customStyle="1" w:styleId="font6">
    <w:name w:val="font6"/>
    <w:basedOn w:val="af1"/>
    <w:qFormat/>
    <w:rsid w:val="000A3A11"/>
    <w:pPr>
      <w:widowControl/>
      <w:autoSpaceDE/>
      <w:autoSpaceDN/>
      <w:spacing w:before="100" w:beforeAutospacing="1" w:after="100" w:afterAutospacing="1"/>
    </w:pPr>
    <w:rPr>
      <w:rFonts w:ascii="Arial Unicode MS" w:eastAsia="Arial Unicode MS" w:hAnsi="Arial Unicode MS" w:cs="Arial Unicode MS"/>
      <w:sz w:val="18"/>
      <w:szCs w:val="18"/>
      <w:lang w:bidi="ar-SA"/>
    </w:rPr>
  </w:style>
  <w:style w:type="paragraph" w:customStyle="1" w:styleId="font7">
    <w:name w:val="font7"/>
    <w:basedOn w:val="af1"/>
    <w:qFormat/>
    <w:rsid w:val="000A3A11"/>
    <w:pPr>
      <w:widowControl/>
      <w:autoSpaceDE/>
      <w:autoSpaceDN/>
      <w:spacing w:before="100" w:beforeAutospacing="1" w:after="100" w:afterAutospacing="1"/>
    </w:pPr>
    <w:rPr>
      <w:rFonts w:ascii="Arial Unicode MS" w:eastAsia="Arial Unicode MS" w:hAnsi="Arial Unicode MS" w:cs="Arial Unicode MS"/>
      <w:b/>
      <w:bCs/>
      <w:sz w:val="16"/>
      <w:szCs w:val="16"/>
      <w:lang w:bidi="ar-SA"/>
    </w:rPr>
  </w:style>
  <w:style w:type="paragraph" w:customStyle="1" w:styleId="font8">
    <w:name w:val="font8"/>
    <w:basedOn w:val="af1"/>
    <w:qFormat/>
    <w:rsid w:val="000A3A11"/>
    <w:pPr>
      <w:widowControl/>
      <w:autoSpaceDE/>
      <w:autoSpaceDN/>
      <w:spacing w:before="100" w:beforeAutospacing="1" w:after="100" w:afterAutospacing="1"/>
    </w:pPr>
    <w:rPr>
      <w:rFonts w:ascii="Arial Unicode MS" w:eastAsia="Arial Unicode MS" w:hAnsi="Arial Unicode MS" w:cs="Arial Unicode MS"/>
      <w:b/>
      <w:bCs/>
      <w:sz w:val="16"/>
      <w:szCs w:val="16"/>
      <w:lang w:bidi="ar-SA"/>
    </w:rPr>
  </w:style>
  <w:style w:type="paragraph" w:customStyle="1" w:styleId="font9">
    <w:name w:val="font9"/>
    <w:basedOn w:val="af1"/>
    <w:qFormat/>
    <w:rsid w:val="000A3A11"/>
    <w:pPr>
      <w:widowControl/>
      <w:autoSpaceDE/>
      <w:autoSpaceDN/>
      <w:spacing w:before="100" w:beforeAutospacing="1" w:after="100" w:afterAutospacing="1"/>
    </w:pPr>
    <w:rPr>
      <w:rFonts w:ascii="Arial Unicode MS" w:eastAsia="Arial Unicode MS" w:hAnsi="Arial Unicode MS" w:cs="Arial Unicode MS"/>
      <w:sz w:val="12"/>
      <w:szCs w:val="12"/>
      <w:lang w:bidi="ar-SA"/>
    </w:rPr>
  </w:style>
  <w:style w:type="paragraph" w:customStyle="1" w:styleId="font10">
    <w:name w:val="font10"/>
    <w:basedOn w:val="af1"/>
    <w:qFormat/>
    <w:rsid w:val="000A3A11"/>
    <w:pPr>
      <w:widowControl/>
      <w:autoSpaceDE/>
      <w:autoSpaceDN/>
      <w:spacing w:before="100" w:beforeAutospacing="1" w:after="100" w:afterAutospacing="1"/>
    </w:pPr>
    <w:rPr>
      <w:rFonts w:ascii="Arial Unicode MS" w:eastAsia="Arial Unicode MS" w:hAnsi="Arial Unicode MS" w:cs="Arial Unicode MS"/>
      <w:sz w:val="16"/>
      <w:szCs w:val="16"/>
      <w:lang w:bidi="ar-SA"/>
    </w:rPr>
  </w:style>
  <w:style w:type="paragraph" w:customStyle="1" w:styleId="font11">
    <w:name w:val="font11"/>
    <w:basedOn w:val="af1"/>
    <w:qFormat/>
    <w:rsid w:val="000A3A11"/>
    <w:pPr>
      <w:widowControl/>
      <w:autoSpaceDE/>
      <w:autoSpaceDN/>
      <w:spacing w:before="100" w:beforeAutospacing="1" w:after="100" w:afterAutospacing="1"/>
    </w:pPr>
    <w:rPr>
      <w:rFonts w:ascii="Tahoma" w:hAnsi="Tahoma" w:cs="Tahoma"/>
      <w:sz w:val="14"/>
      <w:szCs w:val="14"/>
      <w:lang w:bidi="ar-SA"/>
    </w:rPr>
  </w:style>
  <w:style w:type="paragraph" w:customStyle="1" w:styleId="font12">
    <w:name w:val="font12"/>
    <w:basedOn w:val="af1"/>
    <w:qFormat/>
    <w:rsid w:val="000A3A11"/>
    <w:pPr>
      <w:widowControl/>
      <w:autoSpaceDE/>
      <w:autoSpaceDN/>
      <w:spacing w:before="100" w:beforeAutospacing="1" w:after="100" w:afterAutospacing="1"/>
    </w:pPr>
    <w:rPr>
      <w:rFonts w:ascii="Batang" w:eastAsia="Batang" w:hAnsi="Batang"/>
      <w:i/>
      <w:iCs/>
      <w:sz w:val="12"/>
      <w:szCs w:val="12"/>
      <w:lang w:bidi="ar-SA"/>
    </w:rPr>
  </w:style>
  <w:style w:type="paragraph" w:customStyle="1" w:styleId="font13">
    <w:name w:val="font13"/>
    <w:basedOn w:val="af1"/>
    <w:qFormat/>
    <w:rsid w:val="000A3A11"/>
    <w:pPr>
      <w:widowControl/>
      <w:autoSpaceDE/>
      <w:autoSpaceDN/>
      <w:spacing w:before="100" w:beforeAutospacing="1" w:after="100" w:afterAutospacing="1"/>
    </w:pPr>
    <w:rPr>
      <w:rFonts w:ascii="Batang" w:eastAsia="Batang" w:hAnsi="Batang"/>
      <w:sz w:val="12"/>
      <w:szCs w:val="12"/>
      <w:lang w:bidi="ar-SA"/>
    </w:rPr>
  </w:style>
  <w:style w:type="paragraph" w:customStyle="1" w:styleId="font14">
    <w:name w:val="font14"/>
    <w:basedOn w:val="af1"/>
    <w:qFormat/>
    <w:rsid w:val="000A3A11"/>
    <w:pPr>
      <w:widowControl/>
      <w:autoSpaceDE/>
      <w:autoSpaceDN/>
      <w:spacing w:before="100" w:beforeAutospacing="1" w:after="100" w:afterAutospacing="1"/>
    </w:pPr>
    <w:rPr>
      <w:rFonts w:ascii="Tahoma" w:hAnsi="Tahoma" w:cs="Tahoma"/>
      <w:sz w:val="16"/>
      <w:szCs w:val="16"/>
      <w:lang w:bidi="ar-SA"/>
    </w:rPr>
  </w:style>
  <w:style w:type="paragraph" w:customStyle="1" w:styleId="font15">
    <w:name w:val="font15"/>
    <w:basedOn w:val="af1"/>
    <w:qFormat/>
    <w:rsid w:val="000A3A11"/>
    <w:pPr>
      <w:widowControl/>
      <w:autoSpaceDE/>
      <w:autoSpaceDN/>
      <w:spacing w:before="100" w:beforeAutospacing="1" w:after="100" w:afterAutospacing="1"/>
    </w:pPr>
    <w:rPr>
      <w:rFonts w:ascii="Tahoma" w:hAnsi="Tahoma" w:cs="Tahoma"/>
      <w:sz w:val="18"/>
      <w:szCs w:val="18"/>
      <w:lang w:bidi="ar-SA"/>
    </w:rPr>
  </w:style>
  <w:style w:type="paragraph" w:customStyle="1" w:styleId="font16">
    <w:name w:val="font16"/>
    <w:basedOn w:val="af1"/>
    <w:qFormat/>
    <w:rsid w:val="000A3A11"/>
    <w:pPr>
      <w:widowControl/>
      <w:autoSpaceDE/>
      <w:autoSpaceDN/>
      <w:spacing w:before="100" w:beforeAutospacing="1" w:after="100" w:afterAutospacing="1"/>
    </w:pPr>
    <w:rPr>
      <w:rFonts w:ascii="Arial Unicode MS" w:eastAsia="Arial Unicode MS" w:hAnsi="Arial Unicode MS" w:cs="Arial Unicode MS"/>
      <w:sz w:val="14"/>
      <w:szCs w:val="14"/>
      <w:lang w:bidi="ar-SA"/>
    </w:rPr>
  </w:style>
  <w:style w:type="paragraph" w:customStyle="1" w:styleId="xl66">
    <w:name w:val="xl66"/>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67">
    <w:name w:val="xl67"/>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68">
    <w:name w:val="xl68"/>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69">
    <w:name w:val="xl69"/>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0">
    <w:name w:val="xl70"/>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71">
    <w:name w:val="xl71"/>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2">
    <w:name w:val="xl72"/>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73">
    <w:name w:val="xl73"/>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74">
    <w:name w:val="xl74"/>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5">
    <w:name w:val="xl75"/>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6">
    <w:name w:val="xl76"/>
    <w:basedOn w:val="af1"/>
    <w:qFormat/>
    <w:rsid w:val="000A3A11"/>
    <w:pPr>
      <w:widowControl/>
      <w:pBdr>
        <w:top w:val="single" w:sz="8" w:space="0" w:color="auto"/>
        <w:left w:val="single" w:sz="8" w:space="18" w:color="auto"/>
        <w:bottom w:val="single" w:sz="8" w:space="0" w:color="auto"/>
        <w:right w:val="single" w:sz="8" w:space="0" w:color="auto"/>
      </w:pBdr>
      <w:autoSpaceDE/>
      <w:autoSpaceDN/>
      <w:spacing w:before="100" w:beforeAutospacing="1" w:after="100" w:afterAutospacing="1"/>
      <w:ind w:firstLineChars="200" w:firstLine="200"/>
      <w:textAlignment w:val="top"/>
    </w:pPr>
    <w:rPr>
      <w:sz w:val="24"/>
      <w:szCs w:val="24"/>
      <w:lang w:bidi="ar-SA"/>
    </w:rPr>
  </w:style>
  <w:style w:type="paragraph" w:customStyle="1" w:styleId="xl77">
    <w:name w:val="xl77"/>
    <w:basedOn w:val="af1"/>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78">
    <w:name w:val="xl78"/>
    <w:basedOn w:val="af1"/>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79">
    <w:name w:val="xl79"/>
    <w:basedOn w:val="af1"/>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80">
    <w:name w:val="xl80"/>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1">
    <w:name w:val="xl81"/>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2">
    <w:name w:val="xl82"/>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83">
    <w:name w:val="xl83"/>
    <w:basedOn w:val="af1"/>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84">
    <w:name w:val="xl84"/>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5">
    <w:name w:val="xl85"/>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86">
    <w:name w:val="xl86"/>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7">
    <w:name w:val="xl87"/>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8">
    <w:name w:val="xl88"/>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89">
    <w:name w:val="xl89"/>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0">
    <w:name w:val="xl90"/>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91">
    <w:name w:val="xl91"/>
    <w:basedOn w:val="af1"/>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92">
    <w:name w:val="xl92"/>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93">
    <w:name w:val="xl93"/>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4">
    <w:name w:val="xl94"/>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5">
    <w:name w:val="xl95"/>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96">
    <w:name w:val="xl96"/>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7">
    <w:name w:val="xl97"/>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8">
    <w:name w:val="xl98"/>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99">
    <w:name w:val="xl99"/>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0">
    <w:name w:val="xl100"/>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01">
    <w:name w:val="xl101"/>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2">
    <w:name w:val="xl102"/>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03">
    <w:name w:val="xl103"/>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4">
    <w:name w:val="xl104"/>
    <w:basedOn w:val="af1"/>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105">
    <w:name w:val="xl105"/>
    <w:basedOn w:val="af1"/>
    <w:qFormat/>
    <w:rsid w:val="000A3A11"/>
    <w:pPr>
      <w:widowControl/>
      <w:pBdr>
        <w:top w:val="single" w:sz="8" w:space="0" w:color="auto"/>
        <w:left w:val="single" w:sz="8" w:space="9"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106">
    <w:name w:val="xl106"/>
    <w:basedOn w:val="af1"/>
    <w:qFormat/>
    <w:rsid w:val="000A3A11"/>
    <w:pPr>
      <w:widowControl/>
      <w:pBdr>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107">
    <w:name w:val="xl107"/>
    <w:basedOn w:val="af1"/>
    <w:qFormat/>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8">
    <w:name w:val="xl108"/>
    <w:basedOn w:val="af1"/>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9">
    <w:name w:val="xl109"/>
    <w:basedOn w:val="af1"/>
    <w:qFormat/>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0">
    <w:name w:val="xl110"/>
    <w:basedOn w:val="af1"/>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1">
    <w:name w:val="xl111"/>
    <w:basedOn w:val="af1"/>
    <w:qFormat/>
    <w:rsid w:val="000A3A1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2">
    <w:name w:val="xl112"/>
    <w:basedOn w:val="af1"/>
    <w:qFormat/>
    <w:rsid w:val="000A3A1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3">
    <w:name w:val="xl113"/>
    <w:basedOn w:val="af1"/>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4">
    <w:name w:val="xl114"/>
    <w:basedOn w:val="af1"/>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5">
    <w:name w:val="xl115"/>
    <w:basedOn w:val="af1"/>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6">
    <w:name w:val="xl116"/>
    <w:basedOn w:val="af1"/>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7">
    <w:name w:val="xl117"/>
    <w:basedOn w:val="af1"/>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8">
    <w:name w:val="xl118"/>
    <w:basedOn w:val="af1"/>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9">
    <w:name w:val="xl119"/>
    <w:basedOn w:val="af1"/>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20">
    <w:name w:val="xl120"/>
    <w:basedOn w:val="af1"/>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21">
    <w:name w:val="xl121"/>
    <w:basedOn w:val="af1"/>
    <w:qFormat/>
    <w:rsid w:val="000A3A1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122">
    <w:name w:val="xl122"/>
    <w:basedOn w:val="af1"/>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123">
    <w:name w:val="xl123"/>
    <w:basedOn w:val="af1"/>
    <w:qFormat/>
    <w:rsid w:val="000A3A11"/>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sz w:val="24"/>
      <w:szCs w:val="24"/>
      <w:lang w:bidi="ar-SA"/>
    </w:rPr>
  </w:style>
  <w:style w:type="paragraph" w:customStyle="1" w:styleId="xl124">
    <w:name w:val="xl124"/>
    <w:basedOn w:val="af1"/>
    <w:qFormat/>
    <w:rsid w:val="000A3A11"/>
    <w:pPr>
      <w:widowControl/>
      <w:pBdr>
        <w:top w:val="single" w:sz="8" w:space="0" w:color="auto"/>
        <w:bottom w:val="single" w:sz="8" w:space="0" w:color="auto"/>
      </w:pBdr>
      <w:autoSpaceDE/>
      <w:autoSpaceDN/>
      <w:spacing w:before="100" w:beforeAutospacing="1" w:after="100" w:afterAutospacing="1"/>
      <w:textAlignment w:val="top"/>
    </w:pPr>
    <w:rPr>
      <w:sz w:val="24"/>
      <w:szCs w:val="24"/>
      <w:lang w:bidi="ar-SA"/>
    </w:rPr>
  </w:style>
  <w:style w:type="paragraph" w:customStyle="1" w:styleId="xl125">
    <w:name w:val="xl125"/>
    <w:basedOn w:val="af1"/>
    <w:qFormat/>
    <w:rsid w:val="000A3A11"/>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Style6">
    <w:name w:val="Style6"/>
    <w:basedOn w:val="af1"/>
    <w:uiPriority w:val="99"/>
    <w:qFormat/>
    <w:rsid w:val="000A3A11"/>
    <w:pPr>
      <w:adjustRightInd w:val="0"/>
      <w:spacing w:line="595" w:lineRule="exact"/>
    </w:pPr>
    <w:rPr>
      <w:sz w:val="24"/>
      <w:szCs w:val="24"/>
      <w:lang w:bidi="ar-SA"/>
    </w:rPr>
  </w:style>
  <w:style w:type="numbering" w:customStyle="1" w:styleId="117">
    <w:name w:val="Нет списка11"/>
    <w:next w:val="af4"/>
    <w:uiPriority w:val="99"/>
    <w:semiHidden/>
    <w:unhideWhenUsed/>
    <w:rsid w:val="000A3A11"/>
  </w:style>
  <w:style w:type="numbering" w:customStyle="1" w:styleId="2fe">
    <w:name w:val="Нет списка2"/>
    <w:next w:val="af4"/>
    <w:uiPriority w:val="99"/>
    <w:semiHidden/>
    <w:unhideWhenUsed/>
    <w:rsid w:val="000A3A11"/>
  </w:style>
  <w:style w:type="numbering" w:customStyle="1" w:styleId="3f5">
    <w:name w:val="Нет списка3"/>
    <w:next w:val="af4"/>
    <w:uiPriority w:val="99"/>
    <w:semiHidden/>
    <w:unhideWhenUsed/>
    <w:rsid w:val="000A3A11"/>
  </w:style>
  <w:style w:type="character" w:customStyle="1" w:styleId="BookmanOldStyle105pt">
    <w:name w:val="Основной текст + Bookman Old Style;10;5 pt"/>
    <w:rsid w:val="000A3A11"/>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0A3A11"/>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f3">
    <w:name w:val="таб номер"/>
    <w:basedOn w:val="af1"/>
    <w:next w:val="af1"/>
    <w:link w:val="affffffffff4"/>
    <w:autoRedefine/>
    <w:qFormat/>
    <w:rsid w:val="000A3A11"/>
    <w:pPr>
      <w:keepNext/>
      <w:widowControl/>
      <w:tabs>
        <w:tab w:val="left" w:pos="284"/>
      </w:tabs>
      <w:autoSpaceDE/>
      <w:autoSpaceDN/>
      <w:ind w:firstLine="709"/>
    </w:pPr>
    <w:rPr>
      <w:rFonts w:ascii="Arial" w:eastAsia="Calibri" w:hAnsi="Arial" w:cs="Arial"/>
      <w:sz w:val="24"/>
      <w:szCs w:val="28"/>
      <w:lang w:eastAsia="en-US" w:bidi="ar-SA"/>
    </w:rPr>
  </w:style>
  <w:style w:type="character" w:customStyle="1" w:styleId="affffffffff4">
    <w:name w:val="таб номер Знак"/>
    <w:link w:val="affffffffff3"/>
    <w:rsid w:val="000A3A11"/>
    <w:rPr>
      <w:rFonts w:ascii="Arial" w:eastAsia="Calibri" w:hAnsi="Arial" w:cs="Arial"/>
      <w:sz w:val="24"/>
      <w:szCs w:val="28"/>
      <w:lang w:val="ru-RU"/>
    </w:rPr>
  </w:style>
  <w:style w:type="paragraph" w:customStyle="1" w:styleId="1fff0">
    <w:name w:val="таб номер1"/>
    <w:basedOn w:val="af1"/>
    <w:next w:val="af1"/>
    <w:autoRedefine/>
    <w:qFormat/>
    <w:rsid w:val="000A3A11"/>
    <w:pPr>
      <w:keepNext/>
      <w:widowControl/>
      <w:autoSpaceDE/>
      <w:autoSpaceDN/>
      <w:ind w:firstLine="709"/>
    </w:pPr>
    <w:rPr>
      <w:rFonts w:ascii="Arial" w:eastAsia="Calibri" w:hAnsi="Arial" w:cs="Arial"/>
      <w:sz w:val="24"/>
      <w:szCs w:val="28"/>
      <w:lang w:eastAsia="en-US" w:bidi="ar-SA"/>
    </w:rPr>
  </w:style>
  <w:style w:type="character" w:customStyle="1" w:styleId="Sf1">
    <w:name w:val="S_Маркированный Знак"/>
    <w:rsid w:val="000A3A11"/>
    <w:rPr>
      <w:rFonts w:ascii="Times New Roman" w:eastAsia="Times New Roman" w:hAnsi="Times New Roman" w:cs="Times New Roman"/>
      <w:color w:val="000000"/>
      <w:sz w:val="28"/>
      <w:szCs w:val="28"/>
      <w:lang w:eastAsia="ru-RU"/>
    </w:rPr>
  </w:style>
  <w:style w:type="paragraph" w:customStyle="1" w:styleId="affffffffff5">
    <w:name w:val="Петя"/>
    <w:basedOn w:val="af1"/>
    <w:link w:val="affffffffff6"/>
    <w:qFormat/>
    <w:rsid w:val="000A3A11"/>
    <w:pPr>
      <w:autoSpaceDE/>
      <w:autoSpaceDN/>
      <w:ind w:firstLine="709"/>
    </w:pPr>
    <w:rPr>
      <w:sz w:val="24"/>
      <w:szCs w:val="24"/>
      <w:lang w:bidi="ar-SA"/>
    </w:rPr>
  </w:style>
  <w:style w:type="character" w:customStyle="1" w:styleId="affffffffff6">
    <w:name w:val="Петя Знак"/>
    <w:link w:val="affffffffff5"/>
    <w:rsid w:val="000A3A11"/>
    <w:rPr>
      <w:rFonts w:ascii="Times New Roman" w:eastAsia="Times New Roman" w:hAnsi="Times New Roman" w:cs="Times New Roman"/>
      <w:sz w:val="24"/>
      <w:szCs w:val="24"/>
      <w:lang w:val="ru-RU" w:eastAsia="ru-RU"/>
    </w:rPr>
  </w:style>
  <w:style w:type="paragraph" w:customStyle="1" w:styleId="3f4">
    <w:name w:val="Основной текст3"/>
    <w:basedOn w:val="af1"/>
    <w:link w:val="affffffffff"/>
    <w:uiPriority w:val="99"/>
    <w:qFormat/>
    <w:rsid w:val="000A3A11"/>
    <w:pPr>
      <w:shd w:val="clear" w:color="auto" w:fill="FFFFFF"/>
      <w:autoSpaceDE/>
      <w:autoSpaceDN/>
      <w:spacing w:after="300" w:line="0" w:lineRule="atLeast"/>
      <w:ind w:hanging="560"/>
    </w:pPr>
    <w:rPr>
      <w:rFonts w:cstheme="minorBidi"/>
      <w:lang w:val="en-US" w:eastAsia="en-US" w:bidi="ar-SA"/>
    </w:rPr>
  </w:style>
  <w:style w:type="paragraph" w:customStyle="1" w:styleId="1fff1">
    <w:name w:val="Абзац списка1"/>
    <w:basedOn w:val="af1"/>
    <w:uiPriority w:val="99"/>
    <w:qFormat/>
    <w:rsid w:val="000A3A11"/>
    <w:pPr>
      <w:widowControl/>
      <w:autoSpaceDE/>
      <w:autoSpaceDN/>
      <w:spacing w:after="200" w:line="276" w:lineRule="auto"/>
      <w:ind w:left="720"/>
      <w:contextualSpacing/>
    </w:pPr>
    <w:rPr>
      <w:rFonts w:ascii="Calibri" w:hAnsi="Calibri"/>
      <w:lang w:eastAsia="en-US" w:bidi="ar-SA"/>
    </w:rPr>
  </w:style>
  <w:style w:type="paragraph" w:customStyle="1" w:styleId="2ff">
    <w:name w:val="Абзац списка2"/>
    <w:basedOn w:val="af1"/>
    <w:qFormat/>
    <w:rsid w:val="000A3A11"/>
    <w:pPr>
      <w:widowControl/>
      <w:autoSpaceDE/>
      <w:autoSpaceDN/>
      <w:spacing w:after="200" w:line="276" w:lineRule="auto"/>
      <w:ind w:left="720"/>
      <w:contextualSpacing/>
    </w:pPr>
    <w:rPr>
      <w:rFonts w:ascii="Calibri" w:hAnsi="Calibri"/>
      <w:lang w:eastAsia="en-US" w:bidi="ar-SA"/>
    </w:rPr>
  </w:style>
  <w:style w:type="character" w:customStyle="1" w:styleId="GreenOKChar">
    <w:name w:val="Green OK Char"/>
    <w:link w:val="GreenOK"/>
    <w:uiPriority w:val="99"/>
    <w:locked/>
    <w:rsid w:val="000A3A11"/>
    <w:rPr>
      <w:color w:val="76923C"/>
    </w:rPr>
  </w:style>
  <w:style w:type="paragraph" w:customStyle="1" w:styleId="GreenOK">
    <w:name w:val="Green OK"/>
    <w:basedOn w:val="af1"/>
    <w:link w:val="GreenOKChar"/>
    <w:uiPriority w:val="99"/>
    <w:qFormat/>
    <w:rsid w:val="000A3A11"/>
    <w:pPr>
      <w:widowControl/>
      <w:autoSpaceDE/>
      <w:autoSpaceDN/>
      <w:ind w:firstLine="709"/>
    </w:pPr>
    <w:rPr>
      <w:rFonts w:asciiTheme="minorHAnsi" w:eastAsiaTheme="minorHAnsi" w:hAnsiTheme="minorHAnsi" w:cstheme="minorBidi"/>
      <w:color w:val="76923C"/>
      <w:lang w:val="en-US" w:eastAsia="en-US" w:bidi="ar-SA"/>
    </w:rPr>
  </w:style>
  <w:style w:type="character" w:customStyle="1" w:styleId="Calibri">
    <w:name w:val="Основной текст + Calibri"/>
    <w:aliases w:val="9,5 pt,Основной текст + 5,Полужирный,Не полужирный"/>
    <w:rsid w:val="000A3A11"/>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2">
    <w:name w:val="Знак Знак Знак Знак Знак Знак Знак Знак Знак Знак Знак Знак Знак Знак Знак1 Знак Знак Знак Знак Знак Знак Знак"/>
    <w:basedOn w:val="af1"/>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4e">
    <w:name w:val="Обычный4"/>
    <w:qFormat/>
    <w:rsid w:val="000A3A11"/>
    <w:pPr>
      <w:widowControl/>
      <w:autoSpaceDE/>
      <w:autoSpaceDN/>
      <w:snapToGrid w:val="0"/>
    </w:pPr>
    <w:rPr>
      <w:rFonts w:ascii="Times New Roman" w:eastAsia="Times New Roman" w:hAnsi="Times New Roman" w:cs="Times New Roman"/>
      <w:szCs w:val="20"/>
      <w:lang w:val="ru-RU" w:eastAsia="ru-RU"/>
    </w:rPr>
  </w:style>
  <w:style w:type="character" w:customStyle="1" w:styleId="afa">
    <w:name w:val="Маркированный список Знак"/>
    <w:aliases w:val="Маркированный Знак,Маркированный список1 Знак"/>
    <w:link w:val="af9"/>
    <w:uiPriority w:val="99"/>
    <w:rsid w:val="000A3A11"/>
    <w:rPr>
      <w:rFonts w:ascii="Times New Roman" w:eastAsia="Times New Roman" w:hAnsi="Times New Roman" w:cs="Times New Roman"/>
      <w:lang w:val="ru-RU" w:eastAsia="ru-RU" w:bidi="ru-RU"/>
    </w:rPr>
  </w:style>
  <w:style w:type="paragraph" w:customStyle="1" w:styleId="127">
    <w:name w:val="127 см"/>
    <w:basedOn w:val="af1"/>
    <w:next w:val="af1"/>
    <w:qFormat/>
    <w:rsid w:val="000A3A11"/>
    <w:pPr>
      <w:adjustRightInd w:val="0"/>
      <w:spacing w:before="120"/>
      <w:ind w:left="720"/>
    </w:pPr>
    <w:rPr>
      <w:sz w:val="24"/>
      <w:szCs w:val="20"/>
      <w:lang w:bidi="ar-SA"/>
    </w:rPr>
  </w:style>
  <w:style w:type="paragraph" w:customStyle="1" w:styleId="Normal1">
    <w:name w:val="Normal1"/>
    <w:qFormat/>
    <w:rsid w:val="000A3A11"/>
    <w:pPr>
      <w:autoSpaceDE/>
      <w:autoSpaceDN/>
    </w:pPr>
    <w:rPr>
      <w:rFonts w:ascii="Times New Roman" w:eastAsia="Times New Roman" w:hAnsi="Times New Roman" w:cs="Times New Roman"/>
      <w:snapToGrid w:val="0"/>
      <w:sz w:val="20"/>
      <w:szCs w:val="20"/>
      <w:lang w:val="ru-RU" w:eastAsia="ru-RU"/>
    </w:rPr>
  </w:style>
  <w:style w:type="paragraph" w:customStyle="1" w:styleId="1fff3">
    <w:name w:val="Знак Знак Знак Знак1"/>
    <w:basedOn w:val="af1"/>
    <w:qFormat/>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NoSpacingChar">
    <w:name w:val="No Spacing Char"/>
    <w:link w:val="1ffb"/>
    <w:uiPriority w:val="99"/>
    <w:locked/>
    <w:rsid w:val="000A3A11"/>
    <w:rPr>
      <w:rFonts w:ascii="Calibri" w:eastAsia="Times New Roman" w:hAnsi="Calibri" w:cs="Times New Roman"/>
      <w:lang w:val="ru-RU" w:eastAsia="ru-RU"/>
    </w:rPr>
  </w:style>
  <w:style w:type="paragraph" w:customStyle="1" w:styleId="ConsPlusDocList">
    <w:name w:val="ConsPlusDocList"/>
    <w:uiPriority w:val="99"/>
    <w:qFormat/>
    <w:rsid w:val="000A3A11"/>
    <w:pPr>
      <w:widowControl/>
      <w:adjustRightInd w:val="0"/>
    </w:pPr>
    <w:rPr>
      <w:rFonts w:ascii="Courier New" w:eastAsia="Calibri" w:hAnsi="Courier New" w:cs="Courier New"/>
      <w:sz w:val="20"/>
      <w:szCs w:val="20"/>
      <w:lang w:val="ru-RU"/>
    </w:rPr>
  </w:style>
  <w:style w:type="paragraph" w:customStyle="1" w:styleId="ConsPlusTitlePage">
    <w:name w:val="ConsPlusTitlePage"/>
    <w:qFormat/>
    <w:rsid w:val="000A3A11"/>
    <w:pPr>
      <w:widowControl/>
      <w:adjustRightInd w:val="0"/>
    </w:pPr>
    <w:rPr>
      <w:rFonts w:ascii="Tahoma" w:eastAsia="Calibri" w:hAnsi="Tahoma" w:cs="Tahoma"/>
      <w:sz w:val="24"/>
      <w:szCs w:val="24"/>
      <w:lang w:val="ru-RU"/>
    </w:rPr>
  </w:style>
  <w:style w:type="paragraph" w:customStyle="1" w:styleId="ConsPlusJurTerm">
    <w:name w:val="ConsPlusJurTerm"/>
    <w:uiPriority w:val="99"/>
    <w:qFormat/>
    <w:rsid w:val="000A3A11"/>
    <w:pPr>
      <w:widowControl/>
      <w:adjustRightInd w:val="0"/>
    </w:pPr>
    <w:rPr>
      <w:rFonts w:ascii="Tahoma" w:eastAsia="Calibri" w:hAnsi="Tahoma" w:cs="Tahoma"/>
      <w:sz w:val="26"/>
      <w:szCs w:val="26"/>
      <w:lang w:val="ru-RU"/>
    </w:rPr>
  </w:style>
  <w:style w:type="character" w:customStyle="1" w:styleId="1fff4">
    <w:name w:val="Схема документа Знак1"/>
    <w:uiPriority w:val="99"/>
    <w:semiHidden/>
    <w:rsid w:val="000A3A11"/>
    <w:rPr>
      <w:rFonts w:ascii="Segoe UI" w:hAnsi="Segoe UI" w:cs="Segoe UI"/>
      <w:sz w:val="16"/>
      <w:szCs w:val="16"/>
    </w:rPr>
  </w:style>
  <w:style w:type="character" w:customStyle="1" w:styleId="1fff5">
    <w:name w:val="Текст выноски Знак1"/>
    <w:aliases w:val="Знак5 Знак1"/>
    <w:uiPriority w:val="99"/>
    <w:semiHidden/>
    <w:rsid w:val="000A3A11"/>
    <w:rPr>
      <w:rFonts w:ascii="Segoe UI" w:hAnsi="Segoe UI" w:cs="Segoe UI"/>
      <w:sz w:val="18"/>
      <w:szCs w:val="18"/>
    </w:rPr>
  </w:style>
  <w:style w:type="character" w:customStyle="1" w:styleId="1fff6">
    <w:name w:val="Текст примечания Знак1"/>
    <w:uiPriority w:val="99"/>
    <w:semiHidden/>
    <w:rsid w:val="000A3A11"/>
    <w:rPr>
      <w:sz w:val="20"/>
      <w:szCs w:val="20"/>
    </w:rPr>
  </w:style>
  <w:style w:type="paragraph" w:customStyle="1" w:styleId="56">
    <w:name w:val="Обычный5"/>
    <w:qFormat/>
    <w:rsid w:val="000A3A11"/>
    <w:pPr>
      <w:widowControl/>
      <w:autoSpaceDE/>
      <w:autoSpaceDN/>
      <w:snapToGrid w:val="0"/>
    </w:pPr>
    <w:rPr>
      <w:rFonts w:ascii="Times New Roman" w:eastAsia="Times New Roman" w:hAnsi="Times New Roman" w:cs="Times New Roman"/>
      <w:szCs w:val="20"/>
      <w:lang w:val="ru-RU" w:eastAsia="ru-RU"/>
    </w:rPr>
  </w:style>
  <w:style w:type="numbering" w:customStyle="1" w:styleId="4f">
    <w:name w:val="Нет списка4"/>
    <w:next w:val="af4"/>
    <w:uiPriority w:val="99"/>
    <w:semiHidden/>
    <w:unhideWhenUsed/>
    <w:rsid w:val="000A3A11"/>
  </w:style>
  <w:style w:type="numbering" w:customStyle="1" w:styleId="21">
    <w:name w:val="Стиль21"/>
    <w:rsid w:val="000A3A11"/>
    <w:pPr>
      <w:numPr>
        <w:numId w:val="13"/>
      </w:numPr>
    </w:pPr>
  </w:style>
  <w:style w:type="numbering" w:customStyle="1" w:styleId="315">
    <w:name w:val="Стиль31"/>
    <w:rsid w:val="000A3A11"/>
  </w:style>
  <w:style w:type="numbering" w:customStyle="1" w:styleId="1fff7">
    <w:name w:val="Статья / Раздел1"/>
    <w:basedOn w:val="af4"/>
    <w:next w:val="ae"/>
    <w:rsid w:val="000A3A11"/>
  </w:style>
  <w:style w:type="numbering" w:customStyle="1" w:styleId="122">
    <w:name w:val="Нет списка12"/>
    <w:next w:val="af4"/>
    <w:uiPriority w:val="99"/>
    <w:semiHidden/>
    <w:unhideWhenUsed/>
    <w:rsid w:val="000A3A11"/>
  </w:style>
  <w:style w:type="numbering" w:customStyle="1" w:styleId="1110">
    <w:name w:val="Нет списка111"/>
    <w:next w:val="af4"/>
    <w:uiPriority w:val="99"/>
    <w:semiHidden/>
    <w:unhideWhenUsed/>
    <w:rsid w:val="000A3A11"/>
  </w:style>
  <w:style w:type="numbering" w:customStyle="1" w:styleId="218">
    <w:name w:val="Нет списка21"/>
    <w:next w:val="af4"/>
    <w:uiPriority w:val="99"/>
    <w:semiHidden/>
    <w:unhideWhenUsed/>
    <w:rsid w:val="000A3A11"/>
  </w:style>
  <w:style w:type="numbering" w:customStyle="1" w:styleId="316">
    <w:name w:val="Нет списка31"/>
    <w:next w:val="af4"/>
    <w:uiPriority w:val="99"/>
    <w:semiHidden/>
    <w:unhideWhenUsed/>
    <w:rsid w:val="000A3A11"/>
  </w:style>
  <w:style w:type="paragraph" w:customStyle="1" w:styleId="affffffffff7">
    <w:name w:val="Текст доклада"/>
    <w:basedOn w:val="3c"/>
    <w:link w:val="affffffffff8"/>
    <w:uiPriority w:val="99"/>
    <w:qFormat/>
    <w:rsid w:val="000A3A11"/>
    <w:pPr>
      <w:spacing w:after="0" w:line="240" w:lineRule="auto"/>
      <w:ind w:left="0" w:firstLine="709"/>
    </w:pPr>
    <w:rPr>
      <w:rFonts w:eastAsia="Times New Roman"/>
      <w:sz w:val="24"/>
      <w:szCs w:val="24"/>
    </w:rPr>
  </w:style>
  <w:style w:type="character" w:customStyle="1" w:styleId="affffffffff8">
    <w:name w:val="Текст доклада Знак"/>
    <w:link w:val="affffffffff7"/>
    <w:uiPriority w:val="99"/>
    <w:locked/>
    <w:rsid w:val="000A3A11"/>
    <w:rPr>
      <w:rFonts w:ascii="Times New Roman" w:eastAsia="Times New Roman" w:hAnsi="Times New Roman" w:cs="Times New Roman"/>
      <w:sz w:val="24"/>
      <w:szCs w:val="24"/>
      <w:lang w:val="ru-RU"/>
    </w:rPr>
  </w:style>
  <w:style w:type="paragraph" w:customStyle="1" w:styleId="64">
    <w:name w:val="Обычный6"/>
    <w:qFormat/>
    <w:rsid w:val="000A3A11"/>
    <w:pPr>
      <w:widowControl/>
      <w:autoSpaceDE/>
      <w:autoSpaceDN/>
      <w:snapToGrid w:val="0"/>
    </w:pPr>
    <w:rPr>
      <w:rFonts w:ascii="Times New Roman" w:eastAsia="Times New Roman" w:hAnsi="Times New Roman" w:cs="Times New Roman"/>
      <w:szCs w:val="20"/>
      <w:lang w:val="ru-RU" w:eastAsia="ru-RU"/>
    </w:rPr>
  </w:style>
  <w:style w:type="paragraph" w:customStyle="1" w:styleId="1fff8">
    <w:name w:val="Текст примечания1"/>
    <w:basedOn w:val="af1"/>
    <w:qFormat/>
    <w:rsid w:val="000A3A11"/>
    <w:pPr>
      <w:widowControl/>
      <w:suppressAutoHyphens/>
      <w:autoSpaceDE/>
      <w:autoSpaceDN/>
    </w:pPr>
    <w:rPr>
      <w:rFonts w:ascii="Arial" w:hAnsi="Arial"/>
      <w:sz w:val="20"/>
      <w:szCs w:val="20"/>
      <w:lang w:eastAsia="ar-SA" w:bidi="ar-SA"/>
    </w:rPr>
  </w:style>
  <w:style w:type="paragraph" w:customStyle="1" w:styleId="affffffffff9">
    <w:name w:val="МОЕ"/>
    <w:basedOn w:val="af1"/>
    <w:qFormat/>
    <w:rsid w:val="000A3A11"/>
    <w:pPr>
      <w:widowControl/>
      <w:autoSpaceDE/>
      <w:autoSpaceDN/>
      <w:ind w:firstLine="709"/>
      <w:jc w:val="both"/>
    </w:pPr>
    <w:rPr>
      <w:spacing w:val="10"/>
      <w:sz w:val="28"/>
      <w:szCs w:val="28"/>
      <w:lang w:eastAsia="ar-SA" w:bidi="ar-SA"/>
    </w:rPr>
  </w:style>
  <w:style w:type="paragraph" w:customStyle="1" w:styleId="021216">
    <w:name w:val="021216Раздел"/>
    <w:basedOn w:val="1ff4"/>
    <w:next w:val="0212160"/>
    <w:link w:val="0212161"/>
    <w:autoRedefine/>
    <w:qFormat/>
    <w:rsid w:val="000A3A11"/>
    <w:pPr>
      <w:pageBreakBefore w:val="0"/>
      <w:spacing w:after="280" w:line="240" w:lineRule="auto"/>
      <w:jc w:val="left"/>
    </w:pPr>
    <w:rPr>
      <w:szCs w:val="24"/>
      <w:lang w:eastAsia="en-US"/>
    </w:rPr>
  </w:style>
  <w:style w:type="paragraph" w:customStyle="1" w:styleId="0212160">
    <w:name w:val="021216Глава"/>
    <w:basedOn w:val="26"/>
    <w:next w:val="0212162"/>
    <w:link w:val="0212163"/>
    <w:autoRedefine/>
    <w:qFormat/>
    <w:rsid w:val="000A3A11"/>
    <w:pPr>
      <w:spacing w:before="280" w:after="280"/>
    </w:pPr>
    <w:rPr>
      <w:rFonts w:ascii="Times New Roman" w:hAnsi="Times New Roman"/>
      <w:bCs w:val="0"/>
      <w:caps/>
      <w:color w:val="auto"/>
      <w:sz w:val="28"/>
      <w:szCs w:val="28"/>
    </w:rPr>
  </w:style>
  <w:style w:type="character" w:customStyle="1" w:styleId="0212161">
    <w:name w:val="021216Раздел Знак"/>
    <w:link w:val="021216"/>
    <w:rsid w:val="000A3A11"/>
    <w:rPr>
      <w:rFonts w:ascii="Times New Roman" w:eastAsia="Times New Roman" w:hAnsi="Times New Roman" w:cs="Times New Roman"/>
      <w:b/>
      <w:bCs/>
      <w:caps/>
      <w:sz w:val="28"/>
      <w:szCs w:val="24"/>
      <w:lang w:val="ru-RU"/>
    </w:rPr>
  </w:style>
  <w:style w:type="paragraph" w:customStyle="1" w:styleId="0212162">
    <w:name w:val="021216Подглава"/>
    <w:basedOn w:val="34"/>
    <w:next w:val="0212164"/>
    <w:link w:val="0212165"/>
    <w:autoRedefine/>
    <w:qFormat/>
    <w:rsid w:val="000A3A11"/>
    <w:pPr>
      <w:keepLines w:val="0"/>
      <w:tabs>
        <w:tab w:val="left" w:pos="709"/>
      </w:tabs>
      <w:outlineLvl w:val="3"/>
    </w:pPr>
    <w:rPr>
      <w:rFonts w:eastAsia="Times New Roman"/>
      <w:szCs w:val="28"/>
    </w:rPr>
  </w:style>
  <w:style w:type="character" w:customStyle="1" w:styleId="0212163">
    <w:name w:val="021216Глава Знак"/>
    <w:link w:val="0212160"/>
    <w:rsid w:val="000A3A11"/>
    <w:rPr>
      <w:rFonts w:ascii="Times New Roman" w:eastAsia="Times New Roman" w:hAnsi="Times New Roman" w:cs="Times New Roman"/>
      <w:b/>
      <w:caps/>
      <w:sz w:val="28"/>
      <w:szCs w:val="28"/>
      <w:lang w:val="ru-RU" w:eastAsia="ru-RU"/>
    </w:rPr>
  </w:style>
  <w:style w:type="paragraph" w:customStyle="1" w:styleId="0212164">
    <w:name w:val="021216Заголовок"/>
    <w:basedOn w:val="af1"/>
    <w:next w:val="0212166"/>
    <w:link w:val="0212167"/>
    <w:autoRedefine/>
    <w:qFormat/>
    <w:rsid w:val="000A3A11"/>
    <w:pPr>
      <w:widowControl/>
      <w:autoSpaceDE/>
      <w:autoSpaceDN/>
      <w:spacing w:line="300" w:lineRule="auto"/>
      <w:ind w:firstLine="709"/>
      <w:jc w:val="both"/>
    </w:pPr>
    <w:rPr>
      <w:rFonts w:eastAsia="Calibri"/>
      <w:sz w:val="24"/>
      <w:szCs w:val="24"/>
      <w:lang w:eastAsia="en-US" w:bidi="ar-SA"/>
    </w:rPr>
  </w:style>
  <w:style w:type="character" w:customStyle="1" w:styleId="0212165">
    <w:name w:val="021216Подглава Знак"/>
    <w:link w:val="0212162"/>
    <w:rsid w:val="000A3A11"/>
    <w:rPr>
      <w:rFonts w:ascii="Times New Roman" w:eastAsia="Times New Roman" w:hAnsi="Times New Roman" w:cs="Times New Roman"/>
      <w:b/>
      <w:sz w:val="28"/>
      <w:szCs w:val="28"/>
      <w:lang w:val="ru-RU"/>
    </w:rPr>
  </w:style>
  <w:style w:type="paragraph" w:customStyle="1" w:styleId="0212166">
    <w:name w:val="021216Текст"/>
    <w:basedOn w:val="af1"/>
    <w:link w:val="0212168"/>
    <w:autoRedefine/>
    <w:qFormat/>
    <w:rsid w:val="000A3A11"/>
    <w:pPr>
      <w:widowControl/>
      <w:autoSpaceDE/>
      <w:autoSpaceDN/>
      <w:ind w:firstLine="709"/>
      <w:jc w:val="both"/>
    </w:pPr>
    <w:rPr>
      <w:rFonts w:eastAsia="Calibri"/>
      <w:b/>
      <w:sz w:val="24"/>
      <w:szCs w:val="24"/>
      <w:lang w:eastAsia="en-US" w:bidi="ar-SA"/>
    </w:rPr>
  </w:style>
  <w:style w:type="character" w:customStyle="1" w:styleId="0212167">
    <w:name w:val="021216Заголовок Знак"/>
    <w:link w:val="0212164"/>
    <w:rsid w:val="000A3A11"/>
    <w:rPr>
      <w:rFonts w:ascii="Times New Roman" w:eastAsia="Calibri" w:hAnsi="Times New Roman" w:cs="Times New Roman"/>
      <w:sz w:val="24"/>
      <w:szCs w:val="24"/>
      <w:lang w:val="ru-RU"/>
    </w:rPr>
  </w:style>
  <w:style w:type="character" w:customStyle="1" w:styleId="0212168">
    <w:name w:val="021216Текст Знак"/>
    <w:link w:val="0212166"/>
    <w:rsid w:val="000A3A11"/>
    <w:rPr>
      <w:rFonts w:ascii="Times New Roman" w:eastAsia="Calibri" w:hAnsi="Times New Roman" w:cs="Times New Roman"/>
      <w:b/>
      <w:sz w:val="24"/>
      <w:szCs w:val="24"/>
      <w:lang w:val="ru-RU"/>
    </w:rPr>
  </w:style>
  <w:style w:type="paragraph" w:customStyle="1" w:styleId="0212169">
    <w:name w:val="021216ПослеТаблицы"/>
    <w:basedOn w:val="af1"/>
    <w:next w:val="0212166"/>
    <w:link w:val="021216a"/>
    <w:autoRedefine/>
    <w:qFormat/>
    <w:rsid w:val="000A3A11"/>
    <w:pPr>
      <w:widowControl/>
      <w:autoSpaceDE/>
      <w:autoSpaceDN/>
      <w:spacing w:line="300" w:lineRule="auto"/>
      <w:ind w:firstLine="709"/>
      <w:jc w:val="both"/>
    </w:pPr>
    <w:rPr>
      <w:rFonts w:eastAsia="Calibri"/>
      <w:sz w:val="28"/>
      <w:lang w:bidi="ar-SA"/>
    </w:rPr>
  </w:style>
  <w:style w:type="character" w:customStyle="1" w:styleId="021216a">
    <w:name w:val="021216ПослеТаблицы Знак"/>
    <w:link w:val="0212169"/>
    <w:rsid w:val="000A3A11"/>
    <w:rPr>
      <w:rFonts w:ascii="Times New Roman" w:eastAsia="Calibri" w:hAnsi="Times New Roman" w:cs="Times New Roman"/>
      <w:sz w:val="28"/>
      <w:lang w:val="ru-RU" w:eastAsia="ru-RU"/>
    </w:rPr>
  </w:style>
  <w:style w:type="character" w:customStyle="1" w:styleId="105pt">
    <w:name w:val="Основной текст + 10;5 pt;Не полужирный"/>
    <w:rsid w:val="000A3A1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0A3A11"/>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0A3A11"/>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0A3A11"/>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0A3A1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0A3A11"/>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0A3A11"/>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0A3A11"/>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0A3A11"/>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0A3A11"/>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0A3A11"/>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0A3A11"/>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0A3A11"/>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fa">
    <w:name w:val="Основной текст + Курсив"/>
    <w:rsid w:val="000A3A1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0A3A1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f1"/>
    <w:qFormat/>
    <w:rsid w:val="000A3A11"/>
    <w:pPr>
      <w:widowControl/>
      <w:autoSpaceDE/>
      <w:autoSpaceDN/>
      <w:ind w:firstLine="567"/>
      <w:jc w:val="both"/>
    </w:pPr>
    <w:rPr>
      <w:sz w:val="24"/>
      <w:szCs w:val="20"/>
      <w:lang w:bidi="ar-SA"/>
    </w:rPr>
  </w:style>
  <w:style w:type="paragraph" w:customStyle="1" w:styleId="1fff9">
    <w:name w:val="УРОВЕНЬ 1"/>
    <w:next w:val="af5"/>
    <w:link w:val="1fffa"/>
    <w:autoRedefine/>
    <w:qFormat/>
    <w:rsid w:val="000A3A11"/>
    <w:pPr>
      <w:widowControl/>
      <w:autoSpaceDE/>
      <w:autoSpaceDN/>
      <w:spacing w:before="240"/>
      <w:jc w:val="center"/>
    </w:pPr>
    <w:rPr>
      <w:rFonts w:ascii="Times New Roman" w:eastAsia="Times New Roman" w:hAnsi="Times New Roman" w:cs="Times New Roman"/>
      <w:b/>
      <w:caps/>
      <w:sz w:val="28"/>
      <w:szCs w:val="24"/>
      <w:lang w:val="ru-RU" w:eastAsia="ru-RU"/>
    </w:rPr>
  </w:style>
  <w:style w:type="character" w:customStyle="1" w:styleId="1fffa">
    <w:name w:val="УРОВЕНЬ 1 Знак"/>
    <w:link w:val="1fff9"/>
    <w:rsid w:val="000A3A11"/>
    <w:rPr>
      <w:rFonts w:ascii="Times New Roman" w:eastAsia="Times New Roman" w:hAnsi="Times New Roman" w:cs="Times New Roman"/>
      <w:b/>
      <w:caps/>
      <w:sz w:val="28"/>
      <w:szCs w:val="24"/>
      <w:lang w:val="ru-RU" w:eastAsia="ru-RU"/>
    </w:rPr>
  </w:style>
  <w:style w:type="paragraph" w:customStyle="1" w:styleId="1fffb">
    <w:name w:val="Стиль Заголовок 1 + не полужирный"/>
    <w:basedOn w:val="19"/>
    <w:link w:val="1fffc"/>
    <w:qFormat/>
    <w:rsid w:val="000A3A11"/>
    <w:pPr>
      <w:keepLines w:val="0"/>
      <w:widowControl/>
      <w:autoSpaceDE/>
      <w:autoSpaceDN/>
      <w:spacing w:after="60"/>
      <w:jc w:val="center"/>
    </w:pPr>
    <w:rPr>
      <w:rFonts w:ascii="Times New Roman" w:eastAsia="Times New Roman" w:hAnsi="Times New Roman" w:cs="Arial"/>
      <w:b/>
      <w:caps/>
      <w:color w:val="auto"/>
      <w:kern w:val="32"/>
      <w:sz w:val="28"/>
      <w:lang w:bidi="ar-SA"/>
    </w:rPr>
  </w:style>
  <w:style w:type="character" w:customStyle="1" w:styleId="1fffc">
    <w:name w:val="Стиль Заголовок 1 + не полужирный Знак"/>
    <w:link w:val="1fffb"/>
    <w:rsid w:val="000A3A11"/>
    <w:rPr>
      <w:rFonts w:ascii="Times New Roman" w:eastAsia="Times New Roman" w:hAnsi="Times New Roman" w:cs="Arial"/>
      <w:b/>
      <w:caps/>
      <w:kern w:val="32"/>
      <w:sz w:val="28"/>
      <w:szCs w:val="32"/>
      <w:lang w:val="ru-RU" w:eastAsia="ru-RU"/>
    </w:rPr>
  </w:style>
  <w:style w:type="character" w:customStyle="1" w:styleId="affffffffffb">
    <w:name w:val="ОСНОВА Знак"/>
    <w:link w:val="affffffffffc"/>
    <w:locked/>
    <w:rsid w:val="000A3A11"/>
    <w:rPr>
      <w:b/>
      <w:sz w:val="24"/>
      <w:szCs w:val="24"/>
    </w:rPr>
  </w:style>
  <w:style w:type="paragraph" w:customStyle="1" w:styleId="affffffffffc">
    <w:name w:val="ОСНОВА"/>
    <w:link w:val="affffffffffb"/>
    <w:autoRedefine/>
    <w:qFormat/>
    <w:rsid w:val="000A3A11"/>
    <w:pPr>
      <w:widowControl/>
      <w:autoSpaceDE/>
      <w:autoSpaceDN/>
      <w:spacing w:before="120"/>
      <w:ind w:firstLine="539"/>
      <w:jc w:val="both"/>
    </w:pPr>
    <w:rPr>
      <w:b/>
      <w:sz w:val="24"/>
      <w:szCs w:val="24"/>
    </w:rPr>
  </w:style>
  <w:style w:type="character" w:customStyle="1" w:styleId="affffffffffd">
    <w:name w:val="Основное Знак"/>
    <w:link w:val="affffffffffe"/>
    <w:locked/>
    <w:rsid w:val="000A3A11"/>
    <w:rPr>
      <w:color w:val="000000"/>
      <w:sz w:val="24"/>
      <w:szCs w:val="24"/>
    </w:rPr>
  </w:style>
  <w:style w:type="paragraph" w:customStyle="1" w:styleId="affffffffffe">
    <w:name w:val="Основное"/>
    <w:link w:val="affffffffffd"/>
    <w:autoRedefine/>
    <w:qFormat/>
    <w:rsid w:val="000A3A11"/>
    <w:pPr>
      <w:widowControl/>
      <w:autoSpaceDE/>
      <w:autoSpaceDN/>
      <w:ind w:firstLine="709"/>
      <w:jc w:val="both"/>
    </w:pPr>
    <w:rPr>
      <w:color w:val="000000"/>
      <w:sz w:val="24"/>
      <w:szCs w:val="24"/>
    </w:rPr>
  </w:style>
  <w:style w:type="character" w:customStyle="1" w:styleId="afffffffffff">
    <w:name w:val="Нумерованный список !! Знак Знак"/>
    <w:rsid w:val="000A3A11"/>
    <w:rPr>
      <w:sz w:val="24"/>
      <w:szCs w:val="24"/>
      <w:lang w:val="ru-RU" w:eastAsia="ru-RU" w:bidi="ar-SA"/>
    </w:rPr>
  </w:style>
  <w:style w:type="paragraph" w:customStyle="1" w:styleId="afffffffffff0">
    <w:name w:val="Оновкка"/>
    <w:qFormat/>
    <w:rsid w:val="000A3A11"/>
    <w:pPr>
      <w:widowControl/>
      <w:autoSpaceDE/>
      <w:autoSpaceDN/>
      <w:ind w:firstLine="709"/>
      <w:jc w:val="both"/>
    </w:pPr>
    <w:rPr>
      <w:rFonts w:ascii="Times New Roman" w:eastAsia="Times New Roman" w:hAnsi="Times New Roman" w:cs="Times New Roman"/>
      <w:sz w:val="24"/>
      <w:szCs w:val="24"/>
      <w:lang w:val="ru-RU" w:eastAsia="ru-RU"/>
    </w:rPr>
  </w:style>
  <w:style w:type="paragraph" w:customStyle="1" w:styleId="Preformat">
    <w:name w:val="Preformat"/>
    <w:qFormat/>
    <w:rsid w:val="000A3A11"/>
    <w:pPr>
      <w:suppressAutoHyphens/>
      <w:autoSpaceDN/>
    </w:pPr>
    <w:rPr>
      <w:rFonts w:ascii="Courier New" w:eastAsia="Arial" w:hAnsi="Courier New" w:cs="Courier New"/>
      <w:sz w:val="20"/>
      <w:szCs w:val="20"/>
      <w:lang w:val="ru-RU" w:eastAsia="ar-SA"/>
    </w:rPr>
  </w:style>
  <w:style w:type="paragraph" w:customStyle="1" w:styleId="maintext">
    <w:name w:val="maintext"/>
    <w:basedOn w:val="af1"/>
    <w:qFormat/>
    <w:rsid w:val="000A3A11"/>
    <w:pPr>
      <w:widowControl/>
      <w:autoSpaceDE/>
      <w:autoSpaceDN/>
      <w:spacing w:after="70"/>
      <w:ind w:left="70"/>
    </w:pPr>
    <w:rPr>
      <w:rFonts w:ascii="Arial" w:hAnsi="Arial" w:cs="Arial"/>
      <w:color w:val="000000"/>
      <w:sz w:val="20"/>
      <w:szCs w:val="20"/>
      <w:lang w:bidi="ar-SA"/>
    </w:rPr>
  </w:style>
  <w:style w:type="paragraph" w:customStyle="1" w:styleId="a">
    <w:name w:val="Обычный текст"/>
    <w:basedOn w:val="af1"/>
    <w:link w:val="afffffffffff1"/>
    <w:qFormat/>
    <w:rsid w:val="000A3A11"/>
    <w:pPr>
      <w:widowControl/>
      <w:numPr>
        <w:numId w:val="21"/>
      </w:numPr>
      <w:tabs>
        <w:tab w:val="clear" w:pos="360"/>
      </w:tabs>
      <w:autoSpaceDE/>
      <w:autoSpaceDN/>
      <w:ind w:left="0" w:firstLine="454"/>
      <w:jc w:val="both"/>
    </w:pPr>
    <w:rPr>
      <w:sz w:val="24"/>
      <w:szCs w:val="20"/>
      <w:lang w:bidi="ar-SA"/>
    </w:rPr>
  </w:style>
  <w:style w:type="character" w:customStyle="1" w:styleId="highlighthighlightactive">
    <w:name w:val="highlight highlight_active"/>
    <w:basedOn w:val="af2"/>
    <w:rsid w:val="000A3A11"/>
  </w:style>
  <w:style w:type="character" w:customStyle="1" w:styleId="text-10">
    <w:name w:val="text-10"/>
    <w:basedOn w:val="af2"/>
    <w:rsid w:val="000A3A11"/>
  </w:style>
  <w:style w:type="paragraph" w:customStyle="1" w:styleId="afffffffffff2">
    <w:name w:val="Основа"/>
    <w:basedOn w:val="af1"/>
    <w:qFormat/>
    <w:rsid w:val="000A3A11"/>
    <w:pPr>
      <w:widowControl/>
      <w:autoSpaceDE/>
      <w:autoSpaceDN/>
      <w:spacing w:before="120"/>
      <w:ind w:firstLine="720"/>
      <w:jc w:val="both"/>
    </w:pPr>
    <w:rPr>
      <w:sz w:val="24"/>
      <w:szCs w:val="20"/>
      <w:lang w:bidi="ar-SA"/>
    </w:rPr>
  </w:style>
  <w:style w:type="paragraph" w:customStyle="1" w:styleId="afffffffffff3">
    <w:name w:val="таблица"/>
    <w:basedOn w:val="af5"/>
    <w:qFormat/>
    <w:rsid w:val="000A3A11"/>
    <w:pPr>
      <w:widowControl/>
      <w:autoSpaceDE/>
      <w:autoSpaceDN/>
      <w:spacing w:before="0"/>
      <w:ind w:left="0" w:firstLine="0"/>
    </w:pPr>
    <w:rPr>
      <w:szCs w:val="20"/>
      <w:lang w:bidi="ar-SA"/>
    </w:rPr>
  </w:style>
  <w:style w:type="character" w:customStyle="1" w:styleId="affffff9">
    <w:name w:val="Таблица Знак"/>
    <w:link w:val="affffff8"/>
    <w:uiPriority w:val="99"/>
    <w:rsid w:val="000A3A11"/>
    <w:rPr>
      <w:rFonts w:ascii="Times New Roman" w:eastAsia="Times New Roman" w:hAnsi="Times New Roman" w:cs="Times New Roman"/>
      <w:sz w:val="24"/>
      <w:szCs w:val="24"/>
      <w:lang w:val="ru-RU" w:eastAsia="ru-RU"/>
    </w:rPr>
  </w:style>
  <w:style w:type="paragraph" w:customStyle="1" w:styleId="afffffffffff4">
    <w:name w:val="Новый абзац"/>
    <w:basedOn w:val="af1"/>
    <w:link w:val="2ff0"/>
    <w:qFormat/>
    <w:rsid w:val="000A3A11"/>
    <w:pPr>
      <w:widowControl/>
      <w:autoSpaceDE/>
      <w:autoSpaceDN/>
      <w:spacing w:after="120"/>
      <w:ind w:firstLine="567"/>
      <w:jc w:val="both"/>
    </w:pPr>
    <w:rPr>
      <w:rFonts w:ascii="Arial" w:hAnsi="Arial"/>
      <w:sz w:val="24"/>
      <w:szCs w:val="20"/>
      <w:lang w:bidi="ar-SA"/>
    </w:rPr>
  </w:style>
  <w:style w:type="character" w:customStyle="1" w:styleId="2ff0">
    <w:name w:val="Новый абзац Знак2"/>
    <w:link w:val="afffffffffff4"/>
    <w:rsid w:val="000A3A11"/>
    <w:rPr>
      <w:rFonts w:ascii="Arial" w:eastAsia="Times New Roman" w:hAnsi="Arial" w:cs="Times New Roman"/>
      <w:sz w:val="24"/>
      <w:szCs w:val="20"/>
      <w:lang w:val="ru-RU" w:eastAsia="ru-RU"/>
    </w:rPr>
  </w:style>
  <w:style w:type="paragraph" w:customStyle="1" w:styleId="1fffd">
    <w:name w:val="Знак Знак1 Знак"/>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3f6">
    <w:name w:val="Уровень 3"/>
    <w:basedOn w:val="af1"/>
    <w:link w:val="3f7"/>
    <w:qFormat/>
    <w:rsid w:val="000A3A11"/>
    <w:pPr>
      <w:widowControl/>
      <w:autoSpaceDE/>
      <w:autoSpaceDN/>
    </w:pPr>
    <w:rPr>
      <w:b/>
      <w:i/>
      <w:sz w:val="28"/>
      <w:szCs w:val="28"/>
      <w:lang w:eastAsia="en-US" w:bidi="en-US"/>
    </w:rPr>
  </w:style>
  <w:style w:type="character" w:customStyle="1" w:styleId="3f7">
    <w:name w:val="Уровень 3 Знак"/>
    <w:link w:val="3f6"/>
    <w:rsid w:val="000A3A11"/>
    <w:rPr>
      <w:rFonts w:ascii="Times New Roman" w:eastAsia="Times New Roman" w:hAnsi="Times New Roman" w:cs="Times New Roman"/>
      <w:b/>
      <w:i/>
      <w:sz w:val="28"/>
      <w:szCs w:val="28"/>
      <w:lang w:val="ru-RU" w:bidi="en-US"/>
    </w:rPr>
  </w:style>
  <w:style w:type="character" w:customStyle="1" w:styleId="2ff1">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0A3A11"/>
    <w:rPr>
      <w:rFonts w:ascii="Times New Roman" w:hAnsi="Times New Roman"/>
      <w:sz w:val="24"/>
      <w:szCs w:val="24"/>
    </w:rPr>
  </w:style>
  <w:style w:type="character" w:customStyle="1" w:styleId="afffffffffff5">
    <w:name w:val="Новый абзац Знак"/>
    <w:rsid w:val="000A3A11"/>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f1"/>
    <w:link w:val="Normal10-0220"/>
    <w:qFormat/>
    <w:rsid w:val="000A3A11"/>
    <w:pPr>
      <w:widowControl/>
      <w:autoSpaceDE/>
      <w:autoSpaceDN/>
      <w:snapToGrid w:val="0"/>
      <w:ind w:left="-113" w:right="-113"/>
      <w:jc w:val="center"/>
    </w:pPr>
    <w:rPr>
      <w:b/>
      <w:bCs/>
      <w:sz w:val="20"/>
      <w:szCs w:val="20"/>
      <w:lang w:bidi="ar-SA"/>
    </w:rPr>
  </w:style>
  <w:style w:type="character" w:customStyle="1" w:styleId="1ff7">
    <w:name w:val="Стиль1 Знак"/>
    <w:link w:val="1ff6"/>
    <w:uiPriority w:val="99"/>
    <w:locked/>
    <w:rsid w:val="000A3A11"/>
    <w:rPr>
      <w:rFonts w:ascii="Times New Roman" w:eastAsia="Times New Roman" w:hAnsi="Times New Roman" w:cs="Times New Roman"/>
      <w:sz w:val="24"/>
      <w:szCs w:val="20"/>
      <w:lang w:val="ru-RU" w:eastAsia="ru-RU"/>
    </w:rPr>
  </w:style>
  <w:style w:type="paragraph" w:customStyle="1" w:styleId="Style19">
    <w:name w:val="Style19"/>
    <w:basedOn w:val="af1"/>
    <w:qFormat/>
    <w:rsid w:val="000A3A11"/>
    <w:pPr>
      <w:adjustRightInd w:val="0"/>
      <w:spacing w:line="295" w:lineRule="exact"/>
      <w:ind w:firstLine="778"/>
      <w:jc w:val="both"/>
    </w:pPr>
    <w:rPr>
      <w:sz w:val="24"/>
      <w:szCs w:val="24"/>
      <w:lang w:bidi="ar-SA"/>
    </w:rPr>
  </w:style>
  <w:style w:type="character" w:customStyle="1" w:styleId="FontStyle79">
    <w:name w:val="Font Style79"/>
    <w:rsid w:val="000A3A11"/>
    <w:rPr>
      <w:rFonts w:ascii="Times New Roman" w:hAnsi="Times New Roman" w:cs="Times New Roman" w:hint="default"/>
      <w:sz w:val="24"/>
      <w:szCs w:val="24"/>
    </w:rPr>
  </w:style>
  <w:style w:type="character" w:customStyle="1" w:styleId="FontStyle26">
    <w:name w:val="Font Style26"/>
    <w:uiPriority w:val="99"/>
    <w:rsid w:val="000A3A11"/>
    <w:rPr>
      <w:rFonts w:ascii="Times New Roman" w:hAnsi="Times New Roman" w:cs="Times New Roman" w:hint="default"/>
      <w:sz w:val="24"/>
      <w:szCs w:val="24"/>
    </w:rPr>
  </w:style>
  <w:style w:type="character" w:customStyle="1" w:styleId="FontStyle28">
    <w:name w:val="Font Style28"/>
    <w:rsid w:val="000A3A11"/>
    <w:rPr>
      <w:rFonts w:ascii="Times New Roman" w:hAnsi="Times New Roman" w:cs="Times New Roman" w:hint="default"/>
      <w:sz w:val="26"/>
      <w:szCs w:val="26"/>
    </w:rPr>
  </w:style>
  <w:style w:type="paragraph" w:customStyle="1" w:styleId="1130">
    <w:name w:val="Знак113"/>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74">
    <w:name w:val="Обычный7"/>
    <w:qFormat/>
    <w:rsid w:val="000A3A11"/>
    <w:pPr>
      <w:widowControl/>
      <w:autoSpaceDE/>
      <w:autoSpaceDN/>
    </w:pPr>
    <w:rPr>
      <w:rFonts w:ascii="Times New Roman" w:eastAsia="Times New Roman" w:hAnsi="Times New Roman" w:cs="Times New Roman"/>
      <w:szCs w:val="24"/>
      <w:lang w:val="ru-RU" w:eastAsia="ru-RU"/>
    </w:rPr>
  </w:style>
  <w:style w:type="character" w:customStyle="1" w:styleId="Normal10-0220">
    <w:name w:val="Стиль Normal + 10 пт полужирный По центру Слева:  -02 см Справ...2 Знак"/>
    <w:link w:val="Normal10-022"/>
    <w:rsid w:val="000A3A11"/>
    <w:rPr>
      <w:rFonts w:ascii="Times New Roman" w:eastAsia="Times New Roman" w:hAnsi="Times New Roman" w:cs="Times New Roman"/>
      <w:b/>
      <w:bCs/>
      <w:sz w:val="20"/>
      <w:szCs w:val="20"/>
      <w:lang w:val="ru-RU" w:eastAsia="ru-RU"/>
    </w:rPr>
  </w:style>
  <w:style w:type="paragraph" w:customStyle="1" w:styleId="123">
    <w:name w:val="Знак Знак Знак1 Знак2"/>
    <w:basedOn w:val="af1"/>
    <w:qFormat/>
    <w:rsid w:val="000A3A11"/>
    <w:pPr>
      <w:widowControl/>
      <w:autoSpaceDE/>
      <w:autoSpaceDN/>
    </w:pPr>
    <w:rPr>
      <w:rFonts w:ascii="Verdana" w:hAnsi="Verdana" w:cs="Verdana"/>
      <w:sz w:val="20"/>
      <w:szCs w:val="20"/>
      <w:lang w:val="en-US" w:eastAsia="en-US" w:bidi="ar-SA"/>
    </w:rPr>
  </w:style>
  <w:style w:type="paragraph" w:customStyle="1" w:styleId="1120">
    <w:name w:val="Знак112"/>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112">
    <w:name w:val="Знак111"/>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100">
    <w:name w:val="Знак110"/>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90">
    <w:name w:val="Знак19"/>
    <w:basedOn w:val="af1"/>
    <w:qFormat/>
    <w:rsid w:val="000A3A11"/>
    <w:pPr>
      <w:widowControl/>
      <w:autoSpaceDE/>
      <w:autoSpaceDN/>
      <w:spacing w:after="160" w:line="240" w:lineRule="exact"/>
    </w:pPr>
    <w:rPr>
      <w:rFonts w:ascii="Verdana" w:hAnsi="Verdana"/>
      <w:sz w:val="24"/>
      <w:szCs w:val="24"/>
      <w:lang w:val="en-US" w:eastAsia="en-US" w:bidi="ar-SA"/>
    </w:rPr>
  </w:style>
  <w:style w:type="character" w:customStyle="1" w:styleId="WW-Absatz-Standardschriftart1111111111111111111111111111111111111111111111111111111111111111111111">
    <w:name w:val="WW-Absatz-Standardschriftart1111111111111111111111111111111111111111111111111111111111111111111111"/>
    <w:rsid w:val="000A3A11"/>
  </w:style>
  <w:style w:type="paragraph" w:customStyle="1" w:styleId="182">
    <w:name w:val="Знак18"/>
    <w:basedOn w:val="af1"/>
    <w:qFormat/>
    <w:rsid w:val="000A3A11"/>
    <w:pPr>
      <w:widowControl/>
      <w:autoSpaceDE/>
      <w:autoSpaceDN/>
      <w:spacing w:after="160" w:line="240" w:lineRule="exact"/>
    </w:pPr>
    <w:rPr>
      <w:rFonts w:ascii="Verdana" w:hAnsi="Verdana"/>
      <w:sz w:val="24"/>
      <w:szCs w:val="24"/>
      <w:lang w:val="en-US" w:eastAsia="en-US" w:bidi="ar-SA"/>
    </w:rPr>
  </w:style>
  <w:style w:type="character" w:customStyle="1" w:styleId="TimesNewRoman13">
    <w:name w:val="Стиль Times New Roman 13 пт полужирный подчеркивание"/>
    <w:rsid w:val="000A3A11"/>
    <w:rPr>
      <w:rFonts w:ascii="Times New Roman" w:hAnsi="Times New Roman"/>
      <w:b/>
      <w:bCs/>
      <w:sz w:val="24"/>
      <w:u w:val="single"/>
    </w:rPr>
  </w:style>
  <w:style w:type="paragraph" w:customStyle="1" w:styleId="170">
    <w:name w:val="Знак17"/>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rtejustify">
    <w:name w:val="rtejustify"/>
    <w:basedOn w:val="af1"/>
    <w:qFormat/>
    <w:rsid w:val="000A3A11"/>
    <w:pPr>
      <w:widowControl/>
      <w:autoSpaceDE/>
      <w:autoSpaceDN/>
      <w:spacing w:before="100" w:beforeAutospacing="1" w:after="100" w:afterAutospacing="1"/>
    </w:pPr>
    <w:rPr>
      <w:sz w:val="24"/>
      <w:szCs w:val="24"/>
      <w:lang w:bidi="ar-SA"/>
    </w:rPr>
  </w:style>
  <w:style w:type="paragraph" w:customStyle="1" w:styleId="160">
    <w:name w:val="Знак16"/>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65">
    <w:name w:val="Знак Знак6 Знак Знак"/>
    <w:basedOn w:val="af1"/>
    <w:semiHidden/>
    <w:qFormat/>
    <w:rsid w:val="000A3A11"/>
    <w:pPr>
      <w:keepLines/>
      <w:widowControl/>
      <w:autoSpaceDE/>
      <w:autoSpaceDN/>
      <w:spacing w:after="160" w:line="240" w:lineRule="exact"/>
    </w:pPr>
    <w:rPr>
      <w:rFonts w:ascii="Verdana" w:eastAsia="MS Mincho" w:hAnsi="Verdana" w:cs="Franklin Gothic Book"/>
      <w:sz w:val="20"/>
      <w:szCs w:val="20"/>
      <w:lang w:val="en-US" w:eastAsia="en-US" w:bidi="ar-SA"/>
    </w:rPr>
  </w:style>
  <w:style w:type="paragraph" w:customStyle="1" w:styleId="150">
    <w:name w:val="Знак15"/>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40">
    <w:name w:val="Знак14"/>
    <w:basedOn w:val="af1"/>
    <w:rsid w:val="000A3A11"/>
    <w:pPr>
      <w:widowControl/>
      <w:autoSpaceDE/>
      <w:autoSpaceDN/>
      <w:spacing w:after="160" w:line="240" w:lineRule="exact"/>
    </w:pPr>
    <w:rPr>
      <w:rFonts w:ascii="Verdana" w:hAnsi="Verdana"/>
      <w:sz w:val="24"/>
      <w:szCs w:val="24"/>
      <w:lang w:val="en-US" w:eastAsia="en-US" w:bidi="ar-SA"/>
    </w:rPr>
  </w:style>
  <w:style w:type="paragraph" w:customStyle="1" w:styleId="131">
    <w:name w:val="Знак13"/>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Textbody">
    <w:name w:val="Text body"/>
    <w:basedOn w:val="Standard"/>
    <w:qFormat/>
    <w:rsid w:val="000A3A11"/>
    <w:pPr>
      <w:spacing w:after="120"/>
    </w:pPr>
    <w:rPr>
      <w:rFonts w:eastAsia="DejaVu Sans" w:cs="DejaVu Sans"/>
    </w:rPr>
  </w:style>
  <w:style w:type="paragraph" w:customStyle="1" w:styleId="124">
    <w:name w:val="Знак12"/>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140">
    <w:name w:val="Знак114"/>
    <w:basedOn w:val="af1"/>
    <w:qFormat/>
    <w:rsid w:val="000A3A11"/>
    <w:pPr>
      <w:widowControl/>
      <w:autoSpaceDE/>
      <w:autoSpaceDN/>
      <w:spacing w:after="160" w:line="240" w:lineRule="exact"/>
    </w:pPr>
    <w:rPr>
      <w:rFonts w:ascii="Verdana" w:hAnsi="Verdana"/>
      <w:sz w:val="24"/>
      <w:szCs w:val="24"/>
      <w:lang w:val="en-US" w:eastAsia="en-US" w:bidi="ar-SA"/>
    </w:rPr>
  </w:style>
  <w:style w:type="character" w:customStyle="1" w:styleId="FontStyle24">
    <w:name w:val="Font Style24"/>
    <w:rsid w:val="000A3A11"/>
    <w:rPr>
      <w:rFonts w:ascii="Times New Roman" w:hAnsi="Times New Roman" w:cs="Times New Roman"/>
      <w:color w:val="000000"/>
      <w:sz w:val="26"/>
      <w:szCs w:val="26"/>
    </w:rPr>
  </w:style>
  <w:style w:type="paragraph" w:customStyle="1" w:styleId="1fffe">
    <w:name w:val="Заголовок1"/>
    <w:qFormat/>
    <w:rsid w:val="000A3A11"/>
    <w:pPr>
      <w:adjustRightInd w:val="0"/>
    </w:pPr>
    <w:rPr>
      <w:rFonts w:ascii="Times New Roman" w:eastAsia="Times New Roman" w:hAnsi="Times New Roman" w:cs="Times New Roman"/>
      <w:b/>
      <w:bCs/>
      <w:color w:val="000000"/>
      <w:sz w:val="26"/>
      <w:szCs w:val="26"/>
      <w:lang w:val="ru-RU" w:eastAsia="ru-RU"/>
    </w:rPr>
  </w:style>
  <w:style w:type="paragraph" w:customStyle="1" w:styleId="afffffffffff6">
    <w:name w:val="Перечисление"/>
    <w:basedOn w:val="af6"/>
    <w:qFormat/>
    <w:rsid w:val="000A3A11"/>
    <w:pPr>
      <w:widowControl/>
      <w:autoSpaceDE/>
      <w:autoSpaceDN/>
      <w:spacing w:before="0" w:line="312" w:lineRule="auto"/>
      <w:ind w:left="0" w:firstLine="0"/>
      <w:jc w:val="both"/>
    </w:pPr>
    <w:rPr>
      <w:rFonts w:eastAsia="Calibri"/>
      <w:sz w:val="24"/>
      <w:szCs w:val="24"/>
      <w:lang w:eastAsia="en-US" w:bidi="ar-SA"/>
    </w:rPr>
  </w:style>
  <w:style w:type="paragraph" w:customStyle="1" w:styleId="S40">
    <w:name w:val="S_Заголовок 4"/>
    <w:basedOn w:val="41"/>
    <w:link w:val="S41"/>
    <w:uiPriority w:val="99"/>
    <w:qFormat/>
    <w:rsid w:val="000A3A11"/>
    <w:pPr>
      <w:keepNext w:val="0"/>
      <w:keepLines w:val="0"/>
      <w:tabs>
        <w:tab w:val="num" w:pos="1800"/>
      </w:tabs>
      <w:spacing w:before="0" w:line="240" w:lineRule="auto"/>
      <w:ind w:left="1800" w:hanging="720"/>
      <w:jc w:val="left"/>
    </w:pPr>
    <w:rPr>
      <w:rFonts w:ascii="Times New Roman" w:eastAsia="Times New Roman" w:hAnsi="Times New Roman" w:cs="Times New Roman"/>
      <w:iCs w:val="0"/>
      <w:color w:val="auto"/>
      <w:szCs w:val="24"/>
      <w:lang w:eastAsia="ru-RU"/>
    </w:rPr>
  </w:style>
  <w:style w:type="character" w:customStyle="1" w:styleId="S41">
    <w:name w:val="S_Заголовок 4 Знак"/>
    <w:link w:val="S40"/>
    <w:uiPriority w:val="99"/>
    <w:rsid w:val="000A3A11"/>
    <w:rPr>
      <w:rFonts w:ascii="Times New Roman" w:eastAsia="Times New Roman" w:hAnsi="Times New Roman" w:cs="Times New Roman"/>
      <w:i/>
      <w:sz w:val="24"/>
      <w:szCs w:val="24"/>
      <w:lang w:val="ru-RU" w:eastAsia="ru-RU"/>
    </w:rPr>
  </w:style>
  <w:style w:type="paragraph" w:customStyle="1" w:styleId="afffffffffff7">
    <w:name w:val="Основной текст с отступ"/>
    <w:basedOn w:val="af1"/>
    <w:qFormat/>
    <w:rsid w:val="000A3A11"/>
    <w:pPr>
      <w:autoSpaceDE/>
      <w:autoSpaceDN/>
      <w:ind w:firstLine="709"/>
      <w:jc w:val="both"/>
    </w:pPr>
    <w:rPr>
      <w:sz w:val="24"/>
      <w:szCs w:val="20"/>
      <w:lang w:bidi="ar-SA"/>
    </w:rPr>
  </w:style>
  <w:style w:type="paragraph" w:customStyle="1" w:styleId="1250">
    <w:name w:val="Стиль Слева:  125 см Первая строка:  0 см"/>
    <w:basedOn w:val="af1"/>
    <w:qFormat/>
    <w:rsid w:val="000A3A11"/>
    <w:pPr>
      <w:suppressAutoHyphens/>
      <w:autoSpaceDN/>
      <w:adjustRightInd w:val="0"/>
      <w:spacing w:before="120" w:line="360" w:lineRule="atLeast"/>
      <w:ind w:left="709"/>
      <w:jc w:val="both"/>
      <w:textAlignment w:val="baseline"/>
    </w:pPr>
    <w:rPr>
      <w:sz w:val="26"/>
      <w:szCs w:val="20"/>
      <w:lang w:eastAsia="ar-SA" w:bidi="ar-SA"/>
    </w:rPr>
  </w:style>
  <w:style w:type="paragraph" w:customStyle="1" w:styleId="Perechen00">
    <w:name w:val="Perechen_00"/>
    <w:basedOn w:val="af1"/>
    <w:qFormat/>
    <w:rsid w:val="000A3A11"/>
    <w:pPr>
      <w:widowControl/>
      <w:autoSpaceDE/>
      <w:autoSpaceDN/>
      <w:spacing w:line="360" w:lineRule="auto"/>
      <w:ind w:left="709" w:hanging="425"/>
      <w:jc w:val="both"/>
    </w:pPr>
    <w:rPr>
      <w:rFonts w:ascii="NTTimes/Cyrillic" w:hAnsi="NTTimes/Cyrillic"/>
      <w:sz w:val="24"/>
      <w:szCs w:val="20"/>
      <w:lang w:bidi="ar-SA"/>
    </w:rPr>
  </w:style>
  <w:style w:type="character" w:customStyle="1" w:styleId="11pt">
    <w:name w:val="Основной текст + 11 pt"/>
    <w:rsid w:val="000A3A1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afffffffffff8">
    <w:name w:val="Основной текст + Полужирный"/>
    <w:rsid w:val="000A3A11"/>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f0">
    <w:name w:val="Основной текст4"/>
    <w:basedOn w:val="af1"/>
    <w:qFormat/>
    <w:rsid w:val="000A3A11"/>
    <w:pPr>
      <w:shd w:val="clear" w:color="auto" w:fill="FFFFFF"/>
      <w:autoSpaceDE/>
      <w:autoSpaceDN/>
      <w:spacing w:before="240" w:after="360" w:line="281" w:lineRule="exact"/>
      <w:jc w:val="both"/>
    </w:pPr>
    <w:rPr>
      <w:sz w:val="21"/>
      <w:szCs w:val="21"/>
      <w:lang w:bidi="ar-SA"/>
    </w:rPr>
  </w:style>
  <w:style w:type="character" w:customStyle="1" w:styleId="Calibri95pt">
    <w:name w:val="Основной текст + Calibri;9;5 pt"/>
    <w:rsid w:val="000A3A11"/>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0A3A11"/>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f1"/>
    <w:qFormat/>
    <w:rsid w:val="000A3A11"/>
    <w:pPr>
      <w:shd w:val="clear" w:color="auto" w:fill="FFFFFF"/>
      <w:autoSpaceDE/>
      <w:autoSpaceDN/>
      <w:spacing w:before="300" w:after="360" w:line="0" w:lineRule="atLeast"/>
    </w:pPr>
    <w:rPr>
      <w:lang w:bidi="ar-SA"/>
    </w:rPr>
  </w:style>
  <w:style w:type="paragraph" w:customStyle="1" w:styleId="1ffff">
    <w:name w:val="1Осн.Текст"/>
    <w:basedOn w:val="2f2"/>
    <w:link w:val="1ffff0"/>
    <w:qFormat/>
    <w:rsid w:val="000A3A11"/>
    <w:pPr>
      <w:widowControl w:val="0"/>
      <w:shd w:val="clear" w:color="auto" w:fill="auto"/>
      <w:spacing w:line="360" w:lineRule="auto"/>
      <w:ind w:firstLine="720"/>
    </w:pPr>
    <w:rPr>
      <w:rFonts w:ascii="Times New Roman" w:hAnsi="Times New Roman"/>
      <w:sz w:val="24"/>
      <w:szCs w:val="24"/>
    </w:rPr>
  </w:style>
  <w:style w:type="character" w:customStyle="1" w:styleId="1ffff0">
    <w:name w:val="1Осн.Текст Знак"/>
    <w:link w:val="1ffff"/>
    <w:rsid w:val="000A3A11"/>
    <w:rPr>
      <w:rFonts w:ascii="Times New Roman" w:hAnsi="Times New Roman"/>
      <w:sz w:val="24"/>
      <w:szCs w:val="24"/>
    </w:rPr>
  </w:style>
  <w:style w:type="paragraph" w:customStyle="1" w:styleId="afffffffffff9">
    <w:name w:val="Стандарт"/>
    <w:basedOn w:val="af5"/>
    <w:qFormat/>
    <w:rsid w:val="000A3A11"/>
    <w:pPr>
      <w:autoSpaceDE/>
      <w:autoSpaceDN/>
      <w:spacing w:before="0" w:line="264" w:lineRule="auto"/>
      <w:ind w:left="0" w:firstLine="720"/>
    </w:pPr>
    <w:rPr>
      <w:snapToGrid w:val="0"/>
      <w:sz w:val="28"/>
      <w:szCs w:val="20"/>
      <w:lang w:bidi="ar-SA"/>
    </w:rPr>
  </w:style>
  <w:style w:type="table" w:customStyle="1" w:styleId="219">
    <w:name w:val="Сетка таблицы21"/>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1">
    <w:name w:val="ConsPlusDocList1"/>
    <w:next w:val="af1"/>
    <w:qFormat/>
    <w:rsid w:val="000A3A11"/>
    <w:pPr>
      <w:suppressAutoHyphens/>
      <w:autoSpaceDN/>
    </w:pPr>
    <w:rPr>
      <w:rFonts w:ascii="Arial" w:eastAsia="Arial" w:hAnsi="Arial" w:cs="Arial"/>
      <w:kern w:val="1"/>
      <w:sz w:val="20"/>
      <w:szCs w:val="20"/>
      <w:lang w:val="ru-RU" w:eastAsia="hi-IN" w:bidi="hi-IN"/>
    </w:rPr>
  </w:style>
  <w:style w:type="table" w:customStyle="1" w:styleId="TableGrid">
    <w:name w:val="TableGrid"/>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
    <w:name w:val="TableGrid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
    <w:name w:val="TableGrid2"/>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
    <w:name w:val="TableGrid3"/>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paragraph" w:customStyle="1" w:styleId="1ffff1">
    <w:name w:val="Знак Знак1 Знак Знак Знак Знак Знак Знак Знак Знак Знак Знак"/>
    <w:basedOn w:val="af1"/>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afffffffffffa">
    <w:name w:val="Табличный текст"/>
    <w:basedOn w:val="affff"/>
    <w:link w:val="afffffffffffb"/>
    <w:qFormat/>
    <w:rsid w:val="000A3A11"/>
    <w:pPr>
      <w:spacing w:line="240" w:lineRule="auto"/>
      <w:ind w:right="283" w:firstLine="0"/>
      <w:contextualSpacing/>
      <w:jc w:val="center"/>
    </w:pPr>
    <w:rPr>
      <w:color w:val="404040"/>
      <w:sz w:val="28"/>
      <w:lang w:val="uk-UA"/>
    </w:rPr>
  </w:style>
  <w:style w:type="character" w:customStyle="1" w:styleId="afffffffffffb">
    <w:name w:val="Табличный текст Знак"/>
    <w:link w:val="afffffffffffa"/>
    <w:rsid w:val="000A3A11"/>
    <w:rPr>
      <w:rFonts w:ascii="Times New Roman" w:eastAsia="Times New Roman" w:hAnsi="Times New Roman" w:cs="Times New Roman"/>
      <w:color w:val="404040"/>
      <w:sz w:val="28"/>
      <w:szCs w:val="24"/>
      <w:lang w:val="uk-UA" w:eastAsia="ru-RU"/>
    </w:rPr>
  </w:style>
  <w:style w:type="character" w:customStyle="1" w:styleId="grame">
    <w:name w:val="grame"/>
    <w:basedOn w:val="af2"/>
    <w:rsid w:val="000A3A11"/>
  </w:style>
  <w:style w:type="character" w:customStyle="1" w:styleId="FontStyle110">
    <w:name w:val="Font Style11"/>
    <w:uiPriority w:val="99"/>
    <w:rsid w:val="000A3A11"/>
    <w:rPr>
      <w:rFonts w:ascii="Times New Roman" w:hAnsi="Times New Roman" w:cs="Times New Roman"/>
      <w:sz w:val="24"/>
      <w:szCs w:val="24"/>
    </w:rPr>
  </w:style>
  <w:style w:type="paragraph" w:styleId="afffffffffffc">
    <w:name w:val="endnote text"/>
    <w:basedOn w:val="af1"/>
    <w:link w:val="afffffffffffd"/>
    <w:uiPriority w:val="99"/>
    <w:rsid w:val="000A3A11"/>
    <w:pPr>
      <w:widowControl/>
      <w:autoSpaceDE/>
      <w:autoSpaceDN/>
    </w:pPr>
    <w:rPr>
      <w:sz w:val="20"/>
      <w:szCs w:val="20"/>
      <w:lang w:bidi="ar-SA"/>
    </w:rPr>
  </w:style>
  <w:style w:type="character" w:customStyle="1" w:styleId="afffffffffffd">
    <w:name w:val="Текст концевой сноски Знак"/>
    <w:basedOn w:val="af2"/>
    <w:link w:val="afffffffffffc"/>
    <w:uiPriority w:val="99"/>
    <w:rsid w:val="000A3A11"/>
    <w:rPr>
      <w:rFonts w:ascii="Times New Roman" w:eastAsia="Times New Roman" w:hAnsi="Times New Roman" w:cs="Times New Roman"/>
      <w:sz w:val="20"/>
      <w:szCs w:val="20"/>
      <w:lang w:val="ru-RU" w:eastAsia="ru-RU"/>
    </w:rPr>
  </w:style>
  <w:style w:type="character" w:customStyle="1" w:styleId="Sf0">
    <w:name w:val="S_Обычный жирный Знак"/>
    <w:link w:val="Sf"/>
    <w:uiPriority w:val="99"/>
    <w:rsid w:val="000A3A11"/>
    <w:rPr>
      <w:rFonts w:ascii="Times New Roman" w:eastAsia="Times New Roman" w:hAnsi="Times New Roman" w:cs="Times New Roman"/>
      <w:sz w:val="28"/>
      <w:szCs w:val="24"/>
      <w:lang w:val="ru-RU" w:eastAsia="ru-RU"/>
    </w:rPr>
  </w:style>
  <w:style w:type="character" w:customStyle="1" w:styleId="Heading1Char">
    <w:name w:val="Heading 1 Char"/>
    <w:aliases w:val="Заголовок 1 Знак Знак Char,Заголовок 1 Знак Знак Знак Char"/>
    <w:uiPriority w:val="9"/>
    <w:rsid w:val="000A3A11"/>
    <w:rPr>
      <w:rFonts w:ascii="Cambria" w:eastAsia="Times New Roman" w:hAnsi="Cambria" w:cs="Times New Roman"/>
      <w:b/>
      <w:bCs/>
      <w:kern w:val="32"/>
      <w:sz w:val="32"/>
      <w:szCs w:val="32"/>
    </w:rPr>
  </w:style>
  <w:style w:type="character" w:customStyle="1" w:styleId="Heading4Char">
    <w:name w:val="Heading 4 Char"/>
    <w:uiPriority w:val="9"/>
    <w:semiHidden/>
    <w:rsid w:val="000A3A11"/>
    <w:rPr>
      <w:rFonts w:ascii="Calibri" w:eastAsia="Times New Roman" w:hAnsi="Calibri" w:cs="Times New Roman"/>
      <w:b/>
      <w:bCs/>
      <w:sz w:val="28"/>
      <w:szCs w:val="28"/>
    </w:rPr>
  </w:style>
  <w:style w:type="character" w:customStyle="1" w:styleId="Heading5Char">
    <w:name w:val="Heading 5 Char"/>
    <w:uiPriority w:val="9"/>
    <w:semiHidden/>
    <w:rsid w:val="000A3A11"/>
    <w:rPr>
      <w:rFonts w:ascii="Calibri" w:eastAsia="Times New Roman" w:hAnsi="Calibri" w:cs="Times New Roman"/>
      <w:b/>
      <w:bCs/>
      <w:i/>
      <w:iCs/>
      <w:sz w:val="26"/>
      <w:szCs w:val="26"/>
    </w:rPr>
  </w:style>
  <w:style w:type="character" w:customStyle="1" w:styleId="Heading6Char">
    <w:name w:val="Heading 6 Char"/>
    <w:uiPriority w:val="9"/>
    <w:semiHidden/>
    <w:rsid w:val="000A3A11"/>
    <w:rPr>
      <w:rFonts w:ascii="Calibri" w:eastAsia="Times New Roman" w:hAnsi="Calibri" w:cs="Times New Roman"/>
      <w:b/>
      <w:bCs/>
    </w:rPr>
  </w:style>
  <w:style w:type="character" w:customStyle="1" w:styleId="Heading7Char">
    <w:name w:val="Heading 7 Char"/>
    <w:aliases w:val="Заголовок x.x Char"/>
    <w:uiPriority w:val="9"/>
    <w:semiHidden/>
    <w:rsid w:val="000A3A11"/>
    <w:rPr>
      <w:rFonts w:ascii="Calibri" w:eastAsia="Times New Roman" w:hAnsi="Calibri" w:cs="Times New Roman"/>
      <w:sz w:val="24"/>
      <w:szCs w:val="24"/>
    </w:rPr>
  </w:style>
  <w:style w:type="character" w:customStyle="1" w:styleId="Heading8Char">
    <w:name w:val="Heading 8 Char"/>
    <w:uiPriority w:val="9"/>
    <w:semiHidden/>
    <w:rsid w:val="000A3A11"/>
    <w:rPr>
      <w:rFonts w:ascii="Calibri" w:eastAsia="Times New Roman" w:hAnsi="Calibri" w:cs="Times New Roman"/>
      <w:i/>
      <w:iCs/>
      <w:sz w:val="24"/>
      <w:szCs w:val="24"/>
    </w:rPr>
  </w:style>
  <w:style w:type="character" w:customStyle="1" w:styleId="Heading9Char">
    <w:name w:val="Heading 9 Char"/>
    <w:uiPriority w:val="9"/>
    <w:semiHidden/>
    <w:rsid w:val="000A3A11"/>
    <w:rPr>
      <w:rFonts w:ascii="Cambria" w:eastAsia="Times New Roman" w:hAnsi="Cambria" w:cs="Times New Roman"/>
    </w:rPr>
  </w:style>
  <w:style w:type="character" w:customStyle="1" w:styleId="BalloonTextChar">
    <w:name w:val="Balloon Text Char"/>
    <w:aliases w:val="Знак5 Char"/>
    <w:uiPriority w:val="99"/>
    <w:semiHidden/>
    <w:rsid w:val="000A3A11"/>
    <w:rPr>
      <w:rFonts w:ascii="Times New Roman" w:hAnsi="Times New Roman"/>
      <w:sz w:val="0"/>
      <w:szCs w:val="0"/>
    </w:rPr>
  </w:style>
  <w:style w:type="character" w:customStyle="1" w:styleId="CommentTextChar">
    <w:name w:val="Comment Text Char"/>
    <w:uiPriority w:val="99"/>
    <w:semiHidden/>
    <w:rsid w:val="000A3A11"/>
    <w:rPr>
      <w:sz w:val="20"/>
      <w:szCs w:val="20"/>
    </w:rPr>
  </w:style>
  <w:style w:type="character" w:customStyle="1" w:styleId="CommentSubjectChar">
    <w:name w:val="Comment Subject Char"/>
    <w:uiPriority w:val="99"/>
    <w:semiHidden/>
    <w:rsid w:val="000A3A11"/>
    <w:rPr>
      <w:b/>
      <w:bCs/>
      <w:sz w:val="20"/>
      <w:szCs w:val="20"/>
    </w:rPr>
  </w:style>
  <w:style w:type="character" w:customStyle="1" w:styleId="DocumentMapChar">
    <w:name w:val="Document Map Char"/>
    <w:uiPriority w:val="99"/>
    <w:semiHidden/>
    <w:rsid w:val="000A3A11"/>
    <w:rPr>
      <w:rFonts w:ascii="Times New Roman" w:hAnsi="Times New Roman"/>
      <w:sz w:val="0"/>
      <w:szCs w:val="0"/>
    </w:rPr>
  </w:style>
  <w:style w:type="paragraph" w:customStyle="1" w:styleId="102">
    <w:name w:val="Табличный_центр_10"/>
    <w:basedOn w:val="af1"/>
    <w:uiPriority w:val="99"/>
    <w:qFormat/>
    <w:rsid w:val="000A3A11"/>
    <w:pPr>
      <w:widowControl/>
      <w:autoSpaceDE/>
      <w:autoSpaceDN/>
      <w:jc w:val="center"/>
    </w:pPr>
    <w:rPr>
      <w:sz w:val="20"/>
      <w:szCs w:val="24"/>
      <w:lang w:bidi="ar-SA"/>
    </w:rPr>
  </w:style>
  <w:style w:type="paragraph" w:customStyle="1" w:styleId="103">
    <w:name w:val="Табличный_по ширине_10"/>
    <w:basedOn w:val="af1"/>
    <w:qFormat/>
    <w:rsid w:val="000A3A11"/>
    <w:pPr>
      <w:widowControl/>
      <w:autoSpaceDE/>
      <w:autoSpaceDN/>
      <w:jc w:val="both"/>
    </w:pPr>
    <w:rPr>
      <w:sz w:val="20"/>
      <w:szCs w:val="24"/>
      <w:lang w:bidi="ar-SA"/>
    </w:rPr>
  </w:style>
  <w:style w:type="paragraph" w:customStyle="1" w:styleId="10">
    <w:name w:val="Табличный_нумерованный_10"/>
    <w:basedOn w:val="af1"/>
    <w:uiPriority w:val="99"/>
    <w:qFormat/>
    <w:rsid w:val="000A3A11"/>
    <w:pPr>
      <w:widowControl/>
      <w:numPr>
        <w:numId w:val="23"/>
      </w:numPr>
      <w:autoSpaceDE/>
      <w:autoSpaceDN/>
    </w:pPr>
    <w:rPr>
      <w:sz w:val="20"/>
      <w:szCs w:val="24"/>
      <w:lang w:bidi="ar-SA"/>
    </w:rPr>
  </w:style>
  <w:style w:type="character" w:customStyle="1" w:styleId="TitleChar">
    <w:name w:val="Title Char"/>
    <w:uiPriority w:val="10"/>
    <w:rsid w:val="000A3A11"/>
    <w:rPr>
      <w:rFonts w:ascii="Cambria" w:eastAsia="Times New Roman" w:hAnsi="Cambria" w:cs="Times New Roman"/>
      <w:b/>
      <w:bCs/>
      <w:kern w:val="28"/>
      <w:sz w:val="32"/>
      <w:szCs w:val="32"/>
    </w:rPr>
  </w:style>
  <w:style w:type="character" w:customStyle="1" w:styleId="SubtitleChar">
    <w:name w:val="Subtitle Char"/>
    <w:uiPriority w:val="11"/>
    <w:rsid w:val="000A3A11"/>
    <w:rPr>
      <w:rFonts w:ascii="Cambria" w:eastAsia="Times New Roman" w:hAnsi="Cambria" w:cs="Times New Roman"/>
      <w:sz w:val="24"/>
      <w:szCs w:val="24"/>
    </w:rPr>
  </w:style>
  <w:style w:type="paragraph" w:customStyle="1" w:styleId="21a">
    <w:name w:val="Цитата 21"/>
    <w:basedOn w:val="af1"/>
    <w:next w:val="af1"/>
    <w:uiPriority w:val="99"/>
    <w:qFormat/>
    <w:rsid w:val="000A3A11"/>
    <w:pPr>
      <w:widowControl/>
      <w:autoSpaceDE/>
      <w:autoSpaceDN/>
      <w:spacing w:line="360" w:lineRule="auto"/>
      <w:ind w:firstLine="680"/>
      <w:jc w:val="both"/>
    </w:pPr>
    <w:rPr>
      <w:rFonts w:ascii="Cambria" w:hAnsi="Cambria"/>
      <w:i/>
      <w:iCs/>
      <w:color w:val="5A5A5A"/>
      <w:sz w:val="24"/>
      <w:szCs w:val="24"/>
      <w:lang w:bidi="ar-SA"/>
    </w:rPr>
  </w:style>
  <w:style w:type="paragraph" w:customStyle="1" w:styleId="1ffff2">
    <w:name w:val="Выделенная цитата1"/>
    <w:basedOn w:val="af1"/>
    <w:next w:val="af1"/>
    <w:uiPriority w:val="99"/>
    <w:qFormat/>
    <w:rsid w:val="000A3A11"/>
    <w:pPr>
      <w:widowControl/>
      <w:pBdr>
        <w:top w:val="single" w:sz="12" w:space="10" w:color="B8CCE4"/>
        <w:left w:val="single" w:sz="36" w:space="4" w:color="4F81BD"/>
        <w:bottom w:val="single" w:sz="24" w:space="10" w:color="9BBB59"/>
        <w:right w:val="single" w:sz="36" w:space="4" w:color="4F81BD"/>
      </w:pBdr>
      <w:shd w:val="clear" w:color="auto" w:fill="4F81BD"/>
      <w:autoSpaceDE/>
      <w:autoSpaceDN/>
      <w:spacing w:before="320" w:after="320" w:line="300" w:lineRule="auto"/>
      <w:ind w:left="1440" w:right="1440" w:firstLine="680"/>
      <w:jc w:val="both"/>
    </w:pPr>
    <w:rPr>
      <w:rFonts w:ascii="Cambria" w:hAnsi="Cambria"/>
      <w:i/>
      <w:iCs/>
      <w:color w:val="F4F4F4"/>
      <w:sz w:val="24"/>
      <w:szCs w:val="24"/>
      <w:lang w:bidi="ar-SA"/>
    </w:rPr>
  </w:style>
  <w:style w:type="character" w:customStyle="1" w:styleId="1ffff3">
    <w:name w:val="Слабое выделение1"/>
    <w:uiPriority w:val="99"/>
    <w:rsid w:val="000A3A11"/>
    <w:rPr>
      <w:i/>
      <w:color w:val="5A5A5A"/>
    </w:rPr>
  </w:style>
  <w:style w:type="character" w:customStyle="1" w:styleId="1ffff4">
    <w:name w:val="Сильное выделение1"/>
    <w:uiPriority w:val="99"/>
    <w:rsid w:val="000A3A11"/>
    <w:rPr>
      <w:b/>
      <w:i/>
      <w:color w:val="4F81BD"/>
      <w:sz w:val="22"/>
    </w:rPr>
  </w:style>
  <w:style w:type="character" w:customStyle="1" w:styleId="1ffff5">
    <w:name w:val="Слабая ссылка1"/>
    <w:uiPriority w:val="99"/>
    <w:rsid w:val="000A3A11"/>
    <w:rPr>
      <w:color w:val="auto"/>
      <w:u w:val="single" w:color="9BBB59"/>
    </w:rPr>
  </w:style>
  <w:style w:type="character" w:customStyle="1" w:styleId="1ffff6">
    <w:name w:val="Сильная ссылка1"/>
    <w:uiPriority w:val="99"/>
    <w:rsid w:val="000A3A11"/>
    <w:rPr>
      <w:b/>
      <w:color w:val="76923C"/>
      <w:u w:val="single" w:color="9BBB59"/>
    </w:rPr>
  </w:style>
  <w:style w:type="character" w:customStyle="1" w:styleId="1ffff7">
    <w:name w:val="Название книги1"/>
    <w:uiPriority w:val="99"/>
    <w:rsid w:val="000A3A11"/>
    <w:rPr>
      <w:rFonts w:ascii="Cambria" w:eastAsia="Times New Roman" w:hAnsi="Cambria"/>
      <w:b/>
      <w:i/>
      <w:color w:val="auto"/>
    </w:rPr>
  </w:style>
  <w:style w:type="character" w:customStyle="1" w:styleId="66">
    <w:name w:val="Знак6 Знак"/>
    <w:aliases w:val="Знак14 Знак Знак"/>
    <w:uiPriority w:val="99"/>
    <w:rsid w:val="000A3A11"/>
    <w:rPr>
      <w:sz w:val="24"/>
    </w:rPr>
  </w:style>
  <w:style w:type="paragraph" w:customStyle="1" w:styleId="1ffff8">
    <w:name w:val="Заголовок оглавления1"/>
    <w:basedOn w:val="19"/>
    <w:next w:val="af1"/>
    <w:uiPriority w:val="99"/>
    <w:qFormat/>
    <w:rsid w:val="000A3A11"/>
    <w:pPr>
      <w:keepNext w:val="0"/>
      <w:keepLines w:val="0"/>
      <w:widowControl/>
      <w:pBdr>
        <w:bottom w:val="single" w:sz="12" w:space="1" w:color="365F91"/>
      </w:pBdr>
      <w:autoSpaceDE/>
      <w:autoSpaceDN/>
      <w:spacing w:before="600" w:after="80" w:line="360" w:lineRule="auto"/>
      <w:ind w:firstLine="680"/>
      <w:jc w:val="both"/>
      <w:outlineLvl w:val="9"/>
    </w:pPr>
    <w:rPr>
      <w:rFonts w:ascii="Cambria" w:eastAsia="Times New Roman" w:hAnsi="Cambria" w:cs="Times New Roman"/>
      <w:b/>
      <w:bCs/>
      <w:caps/>
      <w:color w:val="365F91"/>
      <w:sz w:val="24"/>
      <w:szCs w:val="24"/>
      <w:lang w:bidi="ar-SA"/>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f2"/>
    <w:uiPriority w:val="99"/>
    <w:semiHidden/>
    <w:rsid w:val="000A3A11"/>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0A3A11"/>
    <w:rPr>
      <w:sz w:val="20"/>
      <w:szCs w:val="20"/>
    </w:rPr>
  </w:style>
  <w:style w:type="character" w:customStyle="1" w:styleId="BodyTextIndentChar">
    <w:name w:val="Body Text Indent Char"/>
    <w:aliases w:val="Основной текст 1 Char,Основной текст 11 Char"/>
    <w:basedOn w:val="af2"/>
    <w:uiPriority w:val="99"/>
    <w:semiHidden/>
    <w:rsid w:val="000A3A11"/>
  </w:style>
  <w:style w:type="character" w:customStyle="1" w:styleId="BodyText2Char">
    <w:name w:val="Body Text 2 Char"/>
    <w:aliases w:val="Знак1 Char"/>
    <w:basedOn w:val="af2"/>
    <w:uiPriority w:val="99"/>
    <w:semiHidden/>
    <w:rsid w:val="000A3A11"/>
  </w:style>
  <w:style w:type="character" w:customStyle="1" w:styleId="BodyTextIndent2Char">
    <w:name w:val="Body Text Indent 2 Char"/>
    <w:basedOn w:val="af2"/>
    <w:uiPriority w:val="99"/>
    <w:semiHidden/>
    <w:rsid w:val="000A3A11"/>
  </w:style>
  <w:style w:type="character" w:customStyle="1" w:styleId="BodyText3Char">
    <w:name w:val="Body Text 3 Char"/>
    <w:uiPriority w:val="99"/>
    <w:semiHidden/>
    <w:rsid w:val="000A3A11"/>
    <w:rPr>
      <w:sz w:val="16"/>
      <w:szCs w:val="16"/>
    </w:rPr>
  </w:style>
  <w:style w:type="character" w:customStyle="1" w:styleId="BodyTextIndent3Char">
    <w:name w:val="Body Text Indent 3 Char"/>
    <w:aliases w:val="Знак Знак Знак Char"/>
    <w:uiPriority w:val="99"/>
    <w:semiHidden/>
    <w:rsid w:val="000A3A11"/>
    <w:rPr>
      <w:sz w:val="16"/>
      <w:szCs w:val="16"/>
    </w:rPr>
  </w:style>
  <w:style w:type="character" w:styleId="afffffffffffe">
    <w:name w:val="line number"/>
    <w:uiPriority w:val="99"/>
    <w:rsid w:val="000A3A11"/>
    <w:rPr>
      <w:sz w:val="18"/>
    </w:rPr>
  </w:style>
  <w:style w:type="paragraph" w:styleId="3f8">
    <w:name w:val="List 3"/>
    <w:basedOn w:val="affe"/>
    <w:uiPriority w:val="99"/>
    <w:rsid w:val="000A3A11"/>
    <w:pPr>
      <w:widowControl/>
      <w:suppressAutoHyphens w:val="0"/>
      <w:spacing w:after="240" w:line="240" w:lineRule="atLeast"/>
      <w:ind w:left="2160" w:hanging="360"/>
      <w:jc w:val="both"/>
    </w:pPr>
    <w:rPr>
      <w:rFonts w:ascii="Arial" w:eastAsia="Times New Roman" w:hAnsi="Arial" w:cs="Arial"/>
      <w:spacing w:val="-5"/>
      <w:kern w:val="0"/>
      <w:sz w:val="20"/>
      <w:szCs w:val="20"/>
      <w:lang w:eastAsia="en-US"/>
    </w:rPr>
  </w:style>
  <w:style w:type="paragraph" w:styleId="4f1">
    <w:name w:val="List 4"/>
    <w:basedOn w:val="affe"/>
    <w:uiPriority w:val="99"/>
    <w:rsid w:val="000A3A11"/>
    <w:pPr>
      <w:widowControl/>
      <w:suppressAutoHyphens w:val="0"/>
      <w:spacing w:after="240" w:line="240" w:lineRule="atLeast"/>
      <w:ind w:left="2520" w:hanging="360"/>
      <w:jc w:val="both"/>
    </w:pPr>
    <w:rPr>
      <w:rFonts w:ascii="Arial" w:eastAsia="Times New Roman" w:hAnsi="Arial" w:cs="Arial"/>
      <w:spacing w:val="-5"/>
      <w:kern w:val="0"/>
      <w:sz w:val="20"/>
      <w:szCs w:val="20"/>
      <w:lang w:eastAsia="en-US"/>
    </w:rPr>
  </w:style>
  <w:style w:type="paragraph" w:styleId="57">
    <w:name w:val="List 5"/>
    <w:basedOn w:val="affe"/>
    <w:uiPriority w:val="99"/>
    <w:rsid w:val="000A3A11"/>
    <w:pPr>
      <w:widowControl/>
      <w:suppressAutoHyphens w:val="0"/>
      <w:spacing w:after="240" w:line="240" w:lineRule="atLeast"/>
      <w:ind w:left="2880" w:hanging="360"/>
      <w:jc w:val="both"/>
    </w:pPr>
    <w:rPr>
      <w:rFonts w:ascii="Arial" w:eastAsia="Times New Roman" w:hAnsi="Arial" w:cs="Arial"/>
      <w:spacing w:val="-5"/>
      <w:kern w:val="0"/>
      <w:sz w:val="20"/>
      <w:szCs w:val="20"/>
      <w:lang w:eastAsia="en-US"/>
    </w:rPr>
  </w:style>
  <w:style w:type="paragraph" w:styleId="3f9">
    <w:name w:val="List Bullet 3"/>
    <w:basedOn w:val="af9"/>
    <w:autoRedefine/>
    <w:uiPriority w:val="99"/>
    <w:rsid w:val="000A3A11"/>
    <w:pPr>
      <w:widowControl/>
      <w:tabs>
        <w:tab w:val="num" w:pos="360"/>
      </w:tabs>
      <w:autoSpaceDE/>
      <w:autoSpaceDN/>
      <w:spacing w:after="240" w:line="240" w:lineRule="atLeast"/>
      <w:ind w:left="2160"/>
      <w:contextualSpacing w:val="0"/>
      <w:jc w:val="both"/>
    </w:pPr>
    <w:rPr>
      <w:rFonts w:ascii="Arial" w:hAnsi="Arial" w:cs="Arial"/>
      <w:spacing w:val="-5"/>
      <w:sz w:val="20"/>
      <w:szCs w:val="20"/>
      <w:lang w:eastAsia="en-US" w:bidi="ar-SA"/>
    </w:rPr>
  </w:style>
  <w:style w:type="paragraph" w:styleId="58">
    <w:name w:val="List Bullet 5"/>
    <w:basedOn w:val="af9"/>
    <w:autoRedefine/>
    <w:uiPriority w:val="99"/>
    <w:rsid w:val="000A3A11"/>
    <w:pPr>
      <w:widowControl/>
      <w:tabs>
        <w:tab w:val="num" w:pos="360"/>
      </w:tabs>
      <w:autoSpaceDE/>
      <w:autoSpaceDN/>
      <w:spacing w:after="240" w:line="240" w:lineRule="atLeast"/>
      <w:ind w:left="2880"/>
      <w:contextualSpacing w:val="0"/>
      <w:jc w:val="both"/>
    </w:pPr>
    <w:rPr>
      <w:rFonts w:ascii="Arial" w:hAnsi="Arial" w:cs="Arial"/>
      <w:spacing w:val="-5"/>
      <w:sz w:val="20"/>
      <w:szCs w:val="20"/>
      <w:lang w:eastAsia="en-US" w:bidi="ar-SA"/>
    </w:rPr>
  </w:style>
  <w:style w:type="paragraph" w:styleId="affffffffffff">
    <w:name w:val="List Continue"/>
    <w:basedOn w:val="affe"/>
    <w:uiPriority w:val="99"/>
    <w:rsid w:val="000A3A11"/>
    <w:pPr>
      <w:widowControl/>
      <w:suppressAutoHyphens w:val="0"/>
      <w:spacing w:after="240" w:line="240" w:lineRule="atLeast"/>
      <w:ind w:left="1440"/>
      <w:jc w:val="both"/>
    </w:pPr>
    <w:rPr>
      <w:rFonts w:ascii="Arial" w:eastAsia="Times New Roman" w:hAnsi="Arial" w:cs="Arial"/>
      <w:spacing w:val="-5"/>
      <w:kern w:val="0"/>
      <w:sz w:val="20"/>
      <w:szCs w:val="20"/>
      <w:lang w:eastAsia="en-US"/>
    </w:rPr>
  </w:style>
  <w:style w:type="paragraph" w:styleId="3fa">
    <w:name w:val="List Continue 3"/>
    <w:basedOn w:val="affffffffffff"/>
    <w:uiPriority w:val="99"/>
    <w:rsid w:val="000A3A11"/>
    <w:pPr>
      <w:ind w:left="2520"/>
    </w:pPr>
  </w:style>
  <w:style w:type="paragraph" w:styleId="4f2">
    <w:name w:val="List Continue 4"/>
    <w:basedOn w:val="affffffffffff"/>
    <w:uiPriority w:val="99"/>
    <w:rsid w:val="000A3A11"/>
    <w:pPr>
      <w:ind w:left="2880"/>
    </w:pPr>
  </w:style>
  <w:style w:type="paragraph" w:styleId="59">
    <w:name w:val="List Continue 5"/>
    <w:basedOn w:val="affffffffffff"/>
    <w:uiPriority w:val="99"/>
    <w:rsid w:val="000A3A11"/>
    <w:pPr>
      <w:ind w:left="3240"/>
    </w:pPr>
  </w:style>
  <w:style w:type="paragraph" w:styleId="affffffffffff0">
    <w:name w:val="List Number"/>
    <w:basedOn w:val="af1"/>
    <w:uiPriority w:val="99"/>
    <w:rsid w:val="000A3A11"/>
    <w:pPr>
      <w:widowControl/>
      <w:autoSpaceDE/>
      <w:autoSpaceDN/>
      <w:spacing w:before="100" w:beforeAutospacing="1" w:after="100" w:afterAutospacing="1" w:line="360" w:lineRule="auto"/>
      <w:ind w:firstLine="709"/>
      <w:jc w:val="both"/>
    </w:pPr>
    <w:rPr>
      <w:sz w:val="28"/>
      <w:szCs w:val="28"/>
      <w:lang w:bidi="ar-SA"/>
    </w:rPr>
  </w:style>
  <w:style w:type="paragraph" w:styleId="3fb">
    <w:name w:val="List Number 3"/>
    <w:basedOn w:val="affffffffffff0"/>
    <w:uiPriority w:val="99"/>
    <w:rsid w:val="000A3A1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3">
    <w:name w:val="List Number 4"/>
    <w:basedOn w:val="affffffffffff0"/>
    <w:uiPriority w:val="99"/>
    <w:rsid w:val="000A3A1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fffffffff0"/>
    <w:uiPriority w:val="99"/>
    <w:rsid w:val="000A3A11"/>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0A3A11"/>
    <w:rPr>
      <w:rFonts w:ascii="Cambria" w:eastAsia="Times New Roman" w:hAnsi="Cambria" w:cs="Times New Roman"/>
      <w:sz w:val="24"/>
      <w:szCs w:val="24"/>
      <w:shd w:val="pct20" w:color="auto" w:fill="auto"/>
    </w:rPr>
  </w:style>
  <w:style w:type="paragraph" w:styleId="affffffffffff1">
    <w:name w:val="Normal Indent"/>
    <w:basedOn w:val="af1"/>
    <w:uiPriority w:val="99"/>
    <w:rsid w:val="000A3A11"/>
    <w:pPr>
      <w:widowControl/>
      <w:autoSpaceDE/>
      <w:autoSpaceDN/>
      <w:spacing w:line="360" w:lineRule="auto"/>
      <w:ind w:left="1440" w:firstLine="709"/>
      <w:jc w:val="both"/>
    </w:pPr>
    <w:rPr>
      <w:rFonts w:ascii="Arial" w:hAnsi="Arial" w:cs="Arial"/>
      <w:spacing w:val="-5"/>
      <w:sz w:val="20"/>
      <w:szCs w:val="20"/>
      <w:lang w:eastAsia="en-US" w:bidi="ar-SA"/>
    </w:rPr>
  </w:style>
  <w:style w:type="character" w:customStyle="1" w:styleId="HTMLAddressChar">
    <w:name w:val="HTML Address Char"/>
    <w:uiPriority w:val="99"/>
    <w:semiHidden/>
    <w:rsid w:val="000A3A11"/>
    <w:rPr>
      <w:i/>
      <w:iCs/>
    </w:rPr>
  </w:style>
  <w:style w:type="paragraph" w:styleId="affffffffffff2">
    <w:name w:val="Date"/>
    <w:basedOn w:val="af1"/>
    <w:next w:val="af1"/>
    <w:link w:val="affffffffffff3"/>
    <w:uiPriority w:val="99"/>
    <w:rsid w:val="000A3A11"/>
    <w:pPr>
      <w:widowControl/>
      <w:autoSpaceDE/>
      <w:autoSpaceDN/>
      <w:spacing w:line="360" w:lineRule="auto"/>
      <w:ind w:left="1080" w:firstLine="709"/>
      <w:jc w:val="both"/>
    </w:pPr>
    <w:rPr>
      <w:rFonts w:ascii="Arial" w:hAnsi="Arial"/>
      <w:spacing w:val="-5"/>
      <w:sz w:val="20"/>
      <w:szCs w:val="20"/>
      <w:lang w:eastAsia="en-US" w:bidi="ar-SA"/>
    </w:rPr>
  </w:style>
  <w:style w:type="character" w:customStyle="1" w:styleId="affffffffffff3">
    <w:name w:val="Дата Знак"/>
    <w:basedOn w:val="af2"/>
    <w:link w:val="affffffffffff2"/>
    <w:uiPriority w:val="99"/>
    <w:rsid w:val="000A3A11"/>
    <w:rPr>
      <w:rFonts w:ascii="Arial" w:eastAsia="Times New Roman" w:hAnsi="Arial" w:cs="Times New Roman"/>
      <w:spacing w:val="-5"/>
      <w:sz w:val="20"/>
      <w:szCs w:val="20"/>
      <w:lang w:val="ru-RU"/>
    </w:rPr>
  </w:style>
  <w:style w:type="character" w:customStyle="1" w:styleId="DateChar">
    <w:name w:val="Date Char"/>
    <w:basedOn w:val="af2"/>
    <w:uiPriority w:val="99"/>
    <w:semiHidden/>
    <w:rsid w:val="000A3A11"/>
  </w:style>
  <w:style w:type="paragraph" w:styleId="affffffffffff4">
    <w:name w:val="Note Heading"/>
    <w:basedOn w:val="af1"/>
    <w:next w:val="af1"/>
    <w:link w:val="affffffffffff5"/>
    <w:uiPriority w:val="99"/>
    <w:rsid w:val="000A3A11"/>
    <w:pPr>
      <w:widowControl/>
      <w:autoSpaceDE/>
      <w:autoSpaceDN/>
      <w:spacing w:line="360" w:lineRule="auto"/>
      <w:ind w:left="1080" w:firstLine="709"/>
      <w:jc w:val="both"/>
    </w:pPr>
    <w:rPr>
      <w:rFonts w:ascii="Arial" w:hAnsi="Arial"/>
      <w:spacing w:val="-5"/>
      <w:sz w:val="20"/>
      <w:szCs w:val="20"/>
      <w:lang w:eastAsia="en-US" w:bidi="ar-SA"/>
    </w:rPr>
  </w:style>
  <w:style w:type="character" w:customStyle="1" w:styleId="affffffffffff5">
    <w:name w:val="Заголовок записки Знак"/>
    <w:basedOn w:val="af2"/>
    <w:link w:val="affffffffffff4"/>
    <w:uiPriority w:val="99"/>
    <w:rsid w:val="000A3A11"/>
    <w:rPr>
      <w:rFonts w:ascii="Arial" w:eastAsia="Times New Roman" w:hAnsi="Arial" w:cs="Times New Roman"/>
      <w:spacing w:val="-5"/>
      <w:sz w:val="20"/>
      <w:szCs w:val="20"/>
      <w:lang w:val="ru-RU"/>
    </w:rPr>
  </w:style>
  <w:style w:type="character" w:customStyle="1" w:styleId="NoteHeadingChar">
    <w:name w:val="Note Heading Char"/>
    <w:basedOn w:val="af2"/>
    <w:uiPriority w:val="99"/>
    <w:semiHidden/>
    <w:rsid w:val="000A3A11"/>
  </w:style>
  <w:style w:type="character" w:customStyle="1" w:styleId="BodyTextFirstIndentChar">
    <w:name w:val="Body Text First Indent Char"/>
    <w:uiPriority w:val="99"/>
    <w:semiHidden/>
    <w:rsid w:val="000A3A11"/>
    <w:rPr>
      <w:rFonts w:eastAsia="Times New Roman"/>
      <w:sz w:val="24"/>
      <w:szCs w:val="24"/>
    </w:rPr>
  </w:style>
  <w:style w:type="paragraph" w:styleId="2ff2">
    <w:name w:val="Body Text First Indent 2"/>
    <w:basedOn w:val="affff"/>
    <w:link w:val="2ff3"/>
    <w:uiPriority w:val="99"/>
    <w:rsid w:val="000A3A11"/>
    <w:pPr>
      <w:spacing w:after="120" w:line="360" w:lineRule="auto"/>
      <w:ind w:left="283" w:firstLine="210"/>
      <w:jc w:val="left"/>
    </w:pPr>
    <w:rPr>
      <w:rFonts w:ascii="Arial" w:hAnsi="Arial"/>
      <w:spacing w:val="-5"/>
      <w:lang w:eastAsia="en-US"/>
    </w:rPr>
  </w:style>
  <w:style w:type="character" w:customStyle="1" w:styleId="2ff3">
    <w:name w:val="Красная строка 2 Знак"/>
    <w:basedOn w:val="affff0"/>
    <w:link w:val="2ff2"/>
    <w:uiPriority w:val="99"/>
    <w:rsid w:val="000A3A11"/>
    <w:rPr>
      <w:rFonts w:ascii="Arial" w:eastAsia="Times New Roman" w:hAnsi="Arial" w:cs="Times New Roman"/>
      <w:spacing w:val="-5"/>
      <w:sz w:val="24"/>
      <w:szCs w:val="24"/>
      <w:lang w:val="ru-RU" w:eastAsia="ru-RU"/>
    </w:rPr>
  </w:style>
  <w:style w:type="character" w:customStyle="1" w:styleId="BodyTextFirstIndent2Char">
    <w:name w:val="Body Text First Indent 2 Char"/>
    <w:uiPriority w:val="99"/>
    <w:semiHidden/>
    <w:rsid w:val="000A3A11"/>
    <w:rPr>
      <w:rFonts w:eastAsia="Times New Roman"/>
      <w:sz w:val="24"/>
      <w:szCs w:val="24"/>
    </w:rPr>
  </w:style>
  <w:style w:type="paragraph" w:styleId="2ff4">
    <w:name w:val="envelope return"/>
    <w:basedOn w:val="af1"/>
    <w:uiPriority w:val="99"/>
    <w:rsid w:val="000A3A11"/>
    <w:pPr>
      <w:widowControl/>
      <w:autoSpaceDE/>
      <w:autoSpaceDN/>
      <w:spacing w:line="360" w:lineRule="auto"/>
      <w:ind w:left="1080" w:firstLine="709"/>
      <w:jc w:val="both"/>
    </w:pPr>
    <w:rPr>
      <w:rFonts w:ascii="Arial" w:hAnsi="Arial" w:cs="Arial"/>
      <w:spacing w:val="-5"/>
      <w:sz w:val="20"/>
      <w:szCs w:val="20"/>
      <w:lang w:eastAsia="en-US" w:bidi="ar-SA"/>
    </w:rPr>
  </w:style>
  <w:style w:type="character" w:customStyle="1" w:styleId="SignatureChar">
    <w:name w:val="Signature Char"/>
    <w:basedOn w:val="af2"/>
    <w:uiPriority w:val="99"/>
    <w:semiHidden/>
    <w:rsid w:val="000A3A11"/>
  </w:style>
  <w:style w:type="paragraph" w:styleId="affffffffffff6">
    <w:name w:val="Salutation"/>
    <w:basedOn w:val="af1"/>
    <w:next w:val="af1"/>
    <w:link w:val="affffffffffff7"/>
    <w:uiPriority w:val="99"/>
    <w:rsid w:val="000A3A11"/>
    <w:pPr>
      <w:widowControl/>
      <w:autoSpaceDE/>
      <w:autoSpaceDN/>
      <w:spacing w:line="360" w:lineRule="auto"/>
      <w:ind w:left="1080" w:firstLine="709"/>
      <w:jc w:val="both"/>
    </w:pPr>
    <w:rPr>
      <w:rFonts w:ascii="Arial" w:hAnsi="Arial"/>
      <w:spacing w:val="-5"/>
      <w:sz w:val="20"/>
      <w:szCs w:val="20"/>
      <w:lang w:eastAsia="en-US" w:bidi="ar-SA"/>
    </w:rPr>
  </w:style>
  <w:style w:type="character" w:customStyle="1" w:styleId="affffffffffff7">
    <w:name w:val="Приветствие Знак"/>
    <w:basedOn w:val="af2"/>
    <w:link w:val="affffffffffff6"/>
    <w:uiPriority w:val="99"/>
    <w:rsid w:val="000A3A11"/>
    <w:rPr>
      <w:rFonts w:ascii="Arial" w:eastAsia="Times New Roman" w:hAnsi="Arial" w:cs="Times New Roman"/>
      <w:spacing w:val="-5"/>
      <w:sz w:val="20"/>
      <w:szCs w:val="20"/>
      <w:lang w:val="ru-RU"/>
    </w:rPr>
  </w:style>
  <w:style w:type="character" w:customStyle="1" w:styleId="SalutationChar">
    <w:name w:val="Salutation Char"/>
    <w:basedOn w:val="af2"/>
    <w:uiPriority w:val="99"/>
    <w:semiHidden/>
    <w:rsid w:val="000A3A11"/>
  </w:style>
  <w:style w:type="paragraph" w:styleId="affffffffffff8">
    <w:name w:val="Closing"/>
    <w:basedOn w:val="af1"/>
    <w:link w:val="affffffffffff9"/>
    <w:uiPriority w:val="99"/>
    <w:rsid w:val="000A3A11"/>
    <w:pPr>
      <w:widowControl/>
      <w:autoSpaceDE/>
      <w:autoSpaceDN/>
      <w:spacing w:line="360" w:lineRule="auto"/>
      <w:ind w:left="4252" w:firstLine="709"/>
      <w:jc w:val="both"/>
    </w:pPr>
    <w:rPr>
      <w:rFonts w:ascii="Arial" w:hAnsi="Arial"/>
      <w:spacing w:val="-5"/>
      <w:sz w:val="20"/>
      <w:szCs w:val="20"/>
      <w:lang w:eastAsia="en-US" w:bidi="ar-SA"/>
    </w:rPr>
  </w:style>
  <w:style w:type="character" w:customStyle="1" w:styleId="affffffffffff9">
    <w:name w:val="Прощание Знак"/>
    <w:basedOn w:val="af2"/>
    <w:link w:val="affffffffffff8"/>
    <w:uiPriority w:val="99"/>
    <w:rsid w:val="000A3A11"/>
    <w:rPr>
      <w:rFonts w:ascii="Arial" w:eastAsia="Times New Roman" w:hAnsi="Arial" w:cs="Times New Roman"/>
      <w:spacing w:val="-5"/>
      <w:sz w:val="20"/>
      <w:szCs w:val="20"/>
      <w:lang w:val="ru-RU"/>
    </w:rPr>
  </w:style>
  <w:style w:type="character" w:customStyle="1" w:styleId="ClosingChar">
    <w:name w:val="Closing Char"/>
    <w:basedOn w:val="af2"/>
    <w:uiPriority w:val="99"/>
    <w:semiHidden/>
    <w:rsid w:val="000A3A11"/>
  </w:style>
  <w:style w:type="character" w:customStyle="1" w:styleId="HTMLPreformattedChar">
    <w:name w:val="HTML Preformatted Char"/>
    <w:uiPriority w:val="99"/>
    <w:semiHidden/>
    <w:rsid w:val="000A3A11"/>
    <w:rPr>
      <w:rFonts w:ascii="Courier New" w:hAnsi="Courier New" w:cs="Courier New"/>
      <w:sz w:val="20"/>
      <w:szCs w:val="20"/>
    </w:rPr>
  </w:style>
  <w:style w:type="character" w:customStyle="1" w:styleId="PlainTextChar">
    <w:name w:val="Plain Text Char"/>
    <w:uiPriority w:val="99"/>
    <w:semiHidden/>
    <w:rsid w:val="000A3A11"/>
    <w:rPr>
      <w:rFonts w:ascii="Courier New" w:hAnsi="Courier New" w:cs="Courier New"/>
      <w:sz w:val="20"/>
      <w:szCs w:val="20"/>
    </w:rPr>
  </w:style>
  <w:style w:type="character" w:customStyle="1" w:styleId="E-mailSignatureChar">
    <w:name w:val="E-mail Signature Char"/>
    <w:basedOn w:val="af2"/>
    <w:uiPriority w:val="99"/>
    <w:semiHidden/>
    <w:rsid w:val="000A3A11"/>
  </w:style>
  <w:style w:type="table" w:styleId="-10">
    <w:name w:val="Table Web 1"/>
    <w:basedOn w:val="af3"/>
    <w:uiPriority w:val="99"/>
    <w:rsid w:val="000A3A11"/>
    <w:pPr>
      <w:widowControl/>
      <w:autoSpaceDE/>
      <w:autoSpaceDN/>
    </w:pPr>
    <w:rPr>
      <w:rFonts w:ascii="Times New Roman" w:eastAsia="Times New Roman" w:hAnsi="Times New Roman" w:cs="Times New Roman"/>
      <w:sz w:val="20"/>
      <w:szCs w:val="20"/>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3"/>
    <w:uiPriority w:val="99"/>
    <w:rsid w:val="000A3A11"/>
    <w:pPr>
      <w:widowControl/>
      <w:autoSpaceDE/>
      <w:autoSpaceDN/>
    </w:pPr>
    <w:rPr>
      <w:rFonts w:ascii="Times New Roman" w:eastAsia="Times New Roman" w:hAnsi="Times New Roman" w:cs="Times New Roman"/>
      <w:sz w:val="20"/>
      <w:szCs w:val="20"/>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ff5">
    <w:name w:val="Table Subtle 2"/>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9">
    <w:name w:val="Table Classic 1"/>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6">
    <w:name w:val="Table Classic 2"/>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c">
    <w:name w:val="Table Classic 3"/>
    <w:basedOn w:val="af3"/>
    <w:uiPriority w:val="99"/>
    <w:rsid w:val="000A3A11"/>
    <w:pPr>
      <w:widowControl/>
      <w:autoSpaceDE/>
      <w:autoSpaceDN/>
    </w:pPr>
    <w:rPr>
      <w:rFonts w:ascii="Times New Roman" w:eastAsia="Times New Roman"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a">
    <w:name w:val="Table 3D effects 1"/>
    <w:basedOn w:val="af3"/>
    <w:uiPriority w:val="99"/>
    <w:rsid w:val="000A3A11"/>
    <w:pPr>
      <w:widowControl/>
      <w:autoSpaceDE/>
      <w:autoSpaceDN/>
    </w:pPr>
    <w:rPr>
      <w:rFonts w:ascii="Times New Roman" w:eastAsia="Times New Roman" w:hAnsi="Times New Roman" w:cs="Times New Roman"/>
      <w:sz w:val="20"/>
      <w:szCs w:val="20"/>
      <w:lang w:val="ru-RU" w:eastAsia="ru-RU"/>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b">
    <w:name w:val="Table Simple 1"/>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d">
    <w:name w:val="Table Simple 3"/>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styleId="1ffffc">
    <w:name w:val="Table Grid 1"/>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9">
    <w:name w:val="Table Grid 2"/>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e">
    <w:name w:val="Table Grid 3"/>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4">
    <w:name w:val="Table Grid 4"/>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b">
    <w:name w:val="Table Grid 5"/>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3"/>
    <w:uiPriority w:val="99"/>
    <w:rsid w:val="000A3A11"/>
    <w:pPr>
      <w:widowControl/>
      <w:autoSpaceDE/>
      <w:autoSpaceDN/>
    </w:pPr>
    <w:rPr>
      <w:rFonts w:ascii="Times New Roman" w:eastAsia="Times New Roman" w:hAnsi="Times New Roman" w:cs="Times New Roman"/>
      <w:b/>
      <w:bCs/>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fa">
    <w:name w:val="Table Professional"/>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2ffa">
    <w:name w:val="Table Columns 2"/>
    <w:basedOn w:val="af3"/>
    <w:uiPriority w:val="99"/>
    <w:rsid w:val="000A3A11"/>
    <w:pPr>
      <w:widowControl/>
      <w:autoSpaceDE/>
      <w:autoSpaceDN/>
    </w:pPr>
    <w:rPr>
      <w:rFonts w:ascii="Times New Roman" w:eastAsia="Times New Roman" w:hAnsi="Times New Roman" w:cs="Times New Roman"/>
      <w:b/>
      <w:bCs/>
      <w:sz w:val="20"/>
      <w:szCs w:val="20"/>
      <w:lang w:val="ru-RU" w:eastAsia="ru-RU"/>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
    <w:name w:val="Table Columns 3"/>
    <w:basedOn w:val="af3"/>
    <w:uiPriority w:val="99"/>
    <w:rsid w:val="000A3A11"/>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5">
    <w:name w:val="Table Columns 4"/>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3"/>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b">
    <w:name w:val="Table Theme"/>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d">
    <w:name w:val="Table Colorful 1"/>
    <w:basedOn w:val="af3"/>
    <w:uiPriority w:val="99"/>
    <w:rsid w:val="000A3A11"/>
    <w:pPr>
      <w:widowControl/>
      <w:autoSpaceDE/>
      <w:autoSpaceDN/>
    </w:pPr>
    <w:rPr>
      <w:rFonts w:ascii="Times New Roman" w:eastAsia="Times New Roman" w:hAnsi="Times New Roman" w:cs="Times New Roman"/>
      <w:color w:val="FFFFFF"/>
      <w:sz w:val="20"/>
      <w:szCs w:val="20"/>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b">
    <w:name w:val="Table Colorful 2"/>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0">
    <w:name w:val="Table Colorful 3"/>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0A3A11"/>
    <w:rPr>
      <w:sz w:val="20"/>
      <w:szCs w:val="20"/>
    </w:rPr>
  </w:style>
  <w:style w:type="table" w:customStyle="1" w:styleId="2-51">
    <w:name w:val="Средняя заливка 2 - Акцент 51"/>
    <w:basedOn w:val="af3"/>
    <w:uiPriority w:val="99"/>
    <w:rsid w:val="000A3A11"/>
    <w:pPr>
      <w:widowControl/>
      <w:autoSpaceDE/>
      <w:autoSpaceDN/>
    </w:pPr>
    <w:rPr>
      <w:rFonts w:ascii="Calibri" w:eastAsia="Times New Roman" w:hAnsi="Calibri" w:cs="Times New Roman"/>
      <w:lang w:val="ru-RU"/>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c">
    <w:name w:val="ТЕКСТ ГРАД"/>
    <w:basedOn w:val="af1"/>
    <w:link w:val="affffffffffffd"/>
    <w:uiPriority w:val="99"/>
    <w:qFormat/>
    <w:rsid w:val="000A3A11"/>
    <w:pPr>
      <w:widowControl/>
      <w:autoSpaceDE/>
      <w:autoSpaceDN/>
      <w:spacing w:line="360" w:lineRule="auto"/>
      <w:ind w:firstLine="709"/>
      <w:jc w:val="both"/>
    </w:pPr>
    <w:rPr>
      <w:sz w:val="24"/>
      <w:szCs w:val="24"/>
      <w:lang w:bidi="ar-SA"/>
    </w:rPr>
  </w:style>
  <w:style w:type="character" w:customStyle="1" w:styleId="affffffffffffd">
    <w:name w:val="ТЕКСТ ГРАД Знак"/>
    <w:link w:val="affffffffffffc"/>
    <w:uiPriority w:val="99"/>
    <w:locked/>
    <w:rsid w:val="000A3A11"/>
    <w:rPr>
      <w:rFonts w:ascii="Times New Roman" w:eastAsia="Times New Roman" w:hAnsi="Times New Roman" w:cs="Times New Roman"/>
      <w:sz w:val="24"/>
      <w:szCs w:val="24"/>
    </w:rPr>
  </w:style>
  <w:style w:type="paragraph" w:customStyle="1" w:styleId="affffffffffffe">
    <w:name w:val="ООО  «Институт Территориального Планирования"/>
    <w:basedOn w:val="af1"/>
    <w:link w:val="afffffffffffff"/>
    <w:uiPriority w:val="99"/>
    <w:qFormat/>
    <w:rsid w:val="000A3A11"/>
    <w:pPr>
      <w:widowControl/>
      <w:autoSpaceDE/>
      <w:autoSpaceDN/>
      <w:spacing w:line="360" w:lineRule="auto"/>
      <w:ind w:left="709"/>
      <w:jc w:val="right"/>
    </w:pPr>
    <w:rPr>
      <w:sz w:val="24"/>
      <w:szCs w:val="24"/>
      <w:lang w:bidi="ar-SA"/>
    </w:rPr>
  </w:style>
  <w:style w:type="character" w:customStyle="1" w:styleId="afffffffffffff">
    <w:name w:val="ООО  «Институт Территориального Планирования Знак"/>
    <w:link w:val="affffffffffffe"/>
    <w:uiPriority w:val="99"/>
    <w:locked/>
    <w:rsid w:val="000A3A11"/>
    <w:rPr>
      <w:rFonts w:ascii="Times New Roman" w:eastAsia="Times New Roman" w:hAnsi="Times New Roman" w:cs="Times New Roman"/>
      <w:sz w:val="24"/>
      <w:szCs w:val="24"/>
    </w:rPr>
  </w:style>
  <w:style w:type="character" w:customStyle="1" w:styleId="1ffffe">
    <w:name w:val="Замещающий текст1"/>
    <w:uiPriority w:val="99"/>
    <w:semiHidden/>
    <w:rsid w:val="000A3A11"/>
    <w:rPr>
      <w:color w:val="808080"/>
    </w:rPr>
  </w:style>
  <w:style w:type="paragraph" w:customStyle="1" w:styleId="1fffff">
    <w:name w:val="Рецензия1"/>
    <w:hidden/>
    <w:uiPriority w:val="99"/>
    <w:semiHidden/>
    <w:qFormat/>
    <w:rsid w:val="000A3A11"/>
    <w:pPr>
      <w:widowControl/>
      <w:autoSpaceDE/>
      <w:autoSpaceDN/>
    </w:pPr>
    <w:rPr>
      <w:rFonts w:ascii="Times New Roman" w:eastAsia="Times New Roman" w:hAnsi="Times New Roman" w:cs="Times New Roman"/>
      <w:sz w:val="24"/>
      <w:szCs w:val="24"/>
      <w:lang w:val="ru-RU" w:eastAsia="ru-RU"/>
    </w:rPr>
  </w:style>
  <w:style w:type="paragraph" w:customStyle="1" w:styleId="Sf2">
    <w:name w:val="S_Обложка_проект"/>
    <w:basedOn w:val="af1"/>
    <w:uiPriority w:val="99"/>
    <w:qFormat/>
    <w:rsid w:val="000A3A11"/>
    <w:pPr>
      <w:widowControl/>
      <w:autoSpaceDE/>
      <w:autoSpaceDN/>
      <w:spacing w:line="360" w:lineRule="auto"/>
      <w:ind w:left="3240"/>
      <w:jc w:val="right"/>
    </w:pPr>
    <w:rPr>
      <w:caps/>
      <w:sz w:val="24"/>
      <w:szCs w:val="24"/>
      <w:lang w:bidi="ar-SA"/>
    </w:rPr>
  </w:style>
  <w:style w:type="paragraph" w:customStyle="1" w:styleId="S21">
    <w:name w:val="S_Титульный 2"/>
    <w:basedOn w:val="af1"/>
    <w:uiPriority w:val="99"/>
    <w:qFormat/>
    <w:rsid w:val="000A3A11"/>
    <w:pPr>
      <w:widowControl/>
      <w:shd w:val="clear" w:color="auto" w:fill="FFFFFF"/>
      <w:autoSpaceDE/>
      <w:autoSpaceDN/>
      <w:snapToGrid w:val="0"/>
      <w:jc w:val="center"/>
    </w:pPr>
    <w:rPr>
      <w:sz w:val="24"/>
      <w:szCs w:val="24"/>
      <w:lang w:eastAsia="ar-SA" w:bidi="ar-SA"/>
    </w:rPr>
  </w:style>
  <w:style w:type="paragraph" w:customStyle="1" w:styleId="afffffffffffff0">
    <w:name w:val="Текст отчета"/>
    <w:basedOn w:val="af1"/>
    <w:uiPriority w:val="99"/>
    <w:qFormat/>
    <w:rsid w:val="000A3A11"/>
    <w:pPr>
      <w:widowControl/>
      <w:autoSpaceDE/>
      <w:autoSpaceDN/>
      <w:spacing w:line="360" w:lineRule="auto"/>
      <w:ind w:firstLine="709"/>
    </w:pPr>
    <w:rPr>
      <w:sz w:val="24"/>
      <w:lang w:bidi="ar-SA"/>
    </w:rPr>
  </w:style>
  <w:style w:type="paragraph" w:customStyle="1" w:styleId="Sf3">
    <w:name w:val="S_Отступ"/>
    <w:basedOn w:val="af1"/>
    <w:uiPriority w:val="99"/>
    <w:qFormat/>
    <w:rsid w:val="000A3A11"/>
    <w:pPr>
      <w:widowControl/>
      <w:autoSpaceDE/>
      <w:autoSpaceDN/>
      <w:spacing w:line="360" w:lineRule="auto"/>
    </w:pPr>
    <w:rPr>
      <w:sz w:val="24"/>
      <w:szCs w:val="24"/>
      <w:lang w:eastAsia="ar-SA" w:bidi="ar-SA"/>
    </w:rPr>
  </w:style>
  <w:style w:type="paragraph" w:customStyle="1" w:styleId="S0">
    <w:name w:val="S_рисунок"/>
    <w:basedOn w:val="af1"/>
    <w:autoRedefine/>
    <w:uiPriority w:val="99"/>
    <w:qFormat/>
    <w:rsid w:val="000A3A11"/>
    <w:pPr>
      <w:widowControl/>
      <w:numPr>
        <w:numId w:val="26"/>
      </w:numPr>
      <w:suppressAutoHyphens/>
      <w:autoSpaceDE/>
      <w:autoSpaceDN/>
      <w:ind w:left="357" w:hanging="357"/>
      <w:jc w:val="center"/>
    </w:pPr>
    <w:rPr>
      <w:color w:val="00B0F0"/>
      <w:sz w:val="24"/>
      <w:szCs w:val="24"/>
      <w:lang w:eastAsia="ar-SA" w:bidi="ar-SA"/>
    </w:rPr>
  </w:style>
  <w:style w:type="character" w:customStyle="1" w:styleId="4f6">
    <w:name w:val="Основной текст (4)_"/>
    <w:link w:val="4f7"/>
    <w:uiPriority w:val="99"/>
    <w:locked/>
    <w:rsid w:val="000A3A11"/>
    <w:rPr>
      <w:spacing w:val="7"/>
      <w:shd w:val="clear" w:color="auto" w:fill="FFFFFF"/>
    </w:rPr>
  </w:style>
  <w:style w:type="character" w:customStyle="1" w:styleId="4f8">
    <w:name w:val="Основной текст (4) + Не полужирный"/>
    <w:uiPriority w:val="99"/>
    <w:rsid w:val="000A3A11"/>
    <w:rPr>
      <w:b/>
      <w:spacing w:val="2"/>
      <w:shd w:val="clear" w:color="auto" w:fill="FFFFFF"/>
    </w:rPr>
  </w:style>
  <w:style w:type="character" w:customStyle="1" w:styleId="2ffc">
    <w:name w:val="Основной текст (2)_"/>
    <w:rsid w:val="000A3A11"/>
    <w:rPr>
      <w:rFonts w:ascii="Times New Roman" w:eastAsia="Times New Roman" w:hAnsi="Times New Roman"/>
      <w:spacing w:val="2"/>
      <w:sz w:val="20"/>
    </w:rPr>
  </w:style>
  <w:style w:type="character" w:customStyle="1" w:styleId="2ffd">
    <w:name w:val="Основной текст (2)"/>
    <w:rsid w:val="000A3A11"/>
    <w:rPr>
      <w:rFonts w:ascii="Times New Roman" w:eastAsia="Times New Roman" w:hAnsi="Times New Roman"/>
      <w:spacing w:val="9"/>
      <w:sz w:val="20"/>
    </w:rPr>
  </w:style>
  <w:style w:type="character" w:customStyle="1" w:styleId="5c">
    <w:name w:val="Основной текст (5)_"/>
    <w:link w:val="5d"/>
    <w:uiPriority w:val="99"/>
    <w:locked/>
    <w:rsid w:val="000A3A11"/>
    <w:rPr>
      <w:spacing w:val="21"/>
      <w:sz w:val="11"/>
      <w:shd w:val="clear" w:color="auto" w:fill="FFFFFF"/>
    </w:rPr>
  </w:style>
  <w:style w:type="paragraph" w:customStyle="1" w:styleId="4f7">
    <w:name w:val="Основной текст (4)"/>
    <w:basedOn w:val="af1"/>
    <w:link w:val="4f6"/>
    <w:uiPriority w:val="99"/>
    <w:qFormat/>
    <w:rsid w:val="000A3A11"/>
    <w:pPr>
      <w:widowControl/>
      <w:shd w:val="clear" w:color="auto" w:fill="FFFFFF"/>
      <w:autoSpaceDE/>
      <w:autoSpaceDN/>
      <w:spacing w:line="240" w:lineRule="atLeast"/>
      <w:jc w:val="right"/>
    </w:pPr>
    <w:rPr>
      <w:rFonts w:asciiTheme="minorHAnsi" w:eastAsiaTheme="minorHAnsi" w:hAnsiTheme="minorHAnsi" w:cstheme="minorBidi"/>
      <w:spacing w:val="7"/>
      <w:shd w:val="clear" w:color="auto" w:fill="FFFFFF"/>
      <w:lang w:val="en-US" w:eastAsia="en-US" w:bidi="ar-SA"/>
    </w:rPr>
  </w:style>
  <w:style w:type="paragraph" w:customStyle="1" w:styleId="5d">
    <w:name w:val="Основной текст (5)"/>
    <w:basedOn w:val="af1"/>
    <w:link w:val="5c"/>
    <w:uiPriority w:val="99"/>
    <w:qFormat/>
    <w:rsid w:val="000A3A11"/>
    <w:pPr>
      <w:widowControl/>
      <w:shd w:val="clear" w:color="auto" w:fill="FFFFFF"/>
      <w:autoSpaceDE/>
      <w:autoSpaceDN/>
      <w:spacing w:line="240" w:lineRule="atLeast"/>
    </w:pPr>
    <w:rPr>
      <w:rFonts w:asciiTheme="minorHAnsi" w:eastAsiaTheme="minorHAnsi" w:hAnsiTheme="minorHAnsi" w:cstheme="minorBidi"/>
      <w:spacing w:val="21"/>
      <w:sz w:val="11"/>
      <w:shd w:val="clear" w:color="auto" w:fill="FFFFFF"/>
      <w:lang w:val="en-US" w:eastAsia="en-US" w:bidi="ar-SA"/>
    </w:rPr>
  </w:style>
  <w:style w:type="paragraph" w:customStyle="1" w:styleId="arttx">
    <w:name w:val="arttx"/>
    <w:basedOn w:val="af1"/>
    <w:uiPriority w:val="99"/>
    <w:qFormat/>
    <w:rsid w:val="000A3A11"/>
    <w:pPr>
      <w:widowControl/>
      <w:autoSpaceDE/>
      <w:autoSpaceDN/>
      <w:spacing w:after="60"/>
    </w:pPr>
    <w:rPr>
      <w:lang w:bidi="ar-SA"/>
    </w:rPr>
  </w:style>
  <w:style w:type="paragraph" w:customStyle="1" w:styleId="a2">
    <w:name w:val="ГРАД Список маркированный"/>
    <w:basedOn w:val="af9"/>
    <w:autoRedefine/>
    <w:uiPriority w:val="99"/>
    <w:qFormat/>
    <w:rsid w:val="000A3A11"/>
    <w:pPr>
      <w:widowControl/>
      <w:numPr>
        <w:numId w:val="27"/>
      </w:numPr>
      <w:tabs>
        <w:tab w:val="left" w:pos="900"/>
        <w:tab w:val="left" w:pos="1080"/>
      </w:tabs>
      <w:autoSpaceDE/>
      <w:autoSpaceDN/>
      <w:spacing w:line="360" w:lineRule="auto"/>
      <w:contextualSpacing w:val="0"/>
      <w:jc w:val="both"/>
    </w:pPr>
    <w:rPr>
      <w:color w:val="000000"/>
      <w:spacing w:val="-1"/>
      <w:sz w:val="24"/>
      <w:szCs w:val="24"/>
      <w:lang w:bidi="ar-SA"/>
    </w:rPr>
  </w:style>
  <w:style w:type="paragraph" w:customStyle="1" w:styleId="usual">
    <w:name w:val="usual"/>
    <w:basedOn w:val="af1"/>
    <w:uiPriority w:val="99"/>
    <w:qFormat/>
    <w:rsid w:val="000A3A11"/>
    <w:pPr>
      <w:widowControl/>
      <w:autoSpaceDE/>
      <w:autoSpaceDN/>
      <w:spacing w:before="100" w:beforeAutospacing="1" w:after="100" w:afterAutospacing="1"/>
    </w:pPr>
    <w:rPr>
      <w:rFonts w:ascii="Helvetica" w:hAnsi="Helvetica"/>
      <w:color w:val="000000"/>
      <w:sz w:val="18"/>
      <w:szCs w:val="18"/>
      <w:lang w:bidi="ar-SA"/>
    </w:rPr>
  </w:style>
  <w:style w:type="character" w:customStyle="1" w:styleId="noprint">
    <w:name w:val="noprint"/>
    <w:uiPriority w:val="99"/>
    <w:rsid w:val="000A3A11"/>
    <w:rPr>
      <w:rFonts w:cs="Times New Roman"/>
    </w:rPr>
  </w:style>
  <w:style w:type="paragraph" w:customStyle="1" w:styleId="textobi4">
    <w:name w:val="text_obi4"/>
    <w:basedOn w:val="af1"/>
    <w:uiPriority w:val="99"/>
    <w:qFormat/>
    <w:rsid w:val="000A3A11"/>
    <w:pPr>
      <w:widowControl/>
      <w:autoSpaceDE/>
      <w:autoSpaceDN/>
      <w:spacing w:before="100" w:beforeAutospacing="1" w:after="100" w:afterAutospacing="1"/>
    </w:pPr>
    <w:rPr>
      <w:rFonts w:ascii="Comic Sans MS" w:hAnsi="Comic Sans MS"/>
      <w:color w:val="990000"/>
      <w:sz w:val="30"/>
      <w:szCs w:val="30"/>
      <w:lang w:bidi="ar-SA"/>
    </w:rPr>
  </w:style>
  <w:style w:type="character" w:customStyle="1" w:styleId="125">
    <w:name w:val="Основной текст (12)"/>
    <w:uiPriority w:val="99"/>
    <w:rsid w:val="000A3A11"/>
    <w:rPr>
      <w:rFonts w:ascii="Times New Roman" w:eastAsia="Times New Roman" w:hAnsi="Times New Roman"/>
      <w:spacing w:val="0"/>
      <w:sz w:val="21"/>
    </w:rPr>
  </w:style>
  <w:style w:type="character" w:customStyle="1" w:styleId="104">
    <w:name w:val="Основной текст + 10"/>
    <w:aliases w:val="5 pt2"/>
    <w:uiPriority w:val="99"/>
    <w:rsid w:val="000A3A11"/>
    <w:rPr>
      <w:rFonts w:ascii="Times New Roman" w:hAnsi="Times New Roman"/>
      <w:spacing w:val="0"/>
      <w:sz w:val="21"/>
    </w:rPr>
  </w:style>
  <w:style w:type="character" w:customStyle="1" w:styleId="413pt">
    <w:name w:val="Основной текст (4) + 13 pt"/>
    <w:uiPriority w:val="99"/>
    <w:rsid w:val="000A3A11"/>
    <w:rPr>
      <w:spacing w:val="7"/>
      <w:sz w:val="26"/>
      <w:shd w:val="clear" w:color="auto" w:fill="FFFFFF"/>
    </w:rPr>
  </w:style>
  <w:style w:type="character" w:customStyle="1" w:styleId="413pt2">
    <w:name w:val="Основной текст (4) + 13 pt2"/>
    <w:uiPriority w:val="99"/>
    <w:rsid w:val="000A3A11"/>
    <w:rPr>
      <w:rFonts w:ascii="Times New Roman" w:hAnsi="Times New Roman"/>
      <w:spacing w:val="0"/>
      <w:sz w:val="26"/>
      <w:shd w:val="clear" w:color="auto" w:fill="FFFFFF"/>
    </w:rPr>
  </w:style>
  <w:style w:type="character" w:customStyle="1" w:styleId="413pt1">
    <w:name w:val="Основной текст (4) + 13 pt1"/>
    <w:uiPriority w:val="99"/>
    <w:rsid w:val="000A3A11"/>
    <w:rPr>
      <w:rFonts w:ascii="Times New Roman" w:hAnsi="Times New Roman"/>
      <w:spacing w:val="0"/>
      <w:sz w:val="26"/>
      <w:shd w:val="clear" w:color="auto" w:fill="FFFFFF"/>
    </w:rPr>
  </w:style>
  <w:style w:type="character" w:customStyle="1" w:styleId="1210">
    <w:name w:val="Основной текст + 121"/>
    <w:aliases w:val="5 pt1"/>
    <w:uiPriority w:val="99"/>
    <w:rsid w:val="000A3A11"/>
    <w:rPr>
      <w:rFonts w:ascii="Times New Roman" w:hAnsi="Times New Roman"/>
      <w:spacing w:val="0"/>
      <w:sz w:val="25"/>
    </w:rPr>
  </w:style>
  <w:style w:type="character" w:customStyle="1" w:styleId="12pt2">
    <w:name w:val="Основной текст + 12 pt2"/>
    <w:uiPriority w:val="99"/>
    <w:rsid w:val="000A3A11"/>
    <w:rPr>
      <w:rFonts w:ascii="Times New Roman" w:hAnsi="Times New Roman"/>
      <w:spacing w:val="0"/>
      <w:sz w:val="24"/>
    </w:rPr>
  </w:style>
  <w:style w:type="character" w:customStyle="1" w:styleId="12pt1">
    <w:name w:val="Основной текст + 12 pt1"/>
    <w:uiPriority w:val="99"/>
    <w:rsid w:val="000A3A11"/>
    <w:rPr>
      <w:rFonts w:ascii="Times New Roman" w:hAnsi="Times New Roman"/>
      <w:spacing w:val="0"/>
      <w:sz w:val="24"/>
    </w:rPr>
  </w:style>
  <w:style w:type="character" w:customStyle="1" w:styleId="1230">
    <w:name w:val="Основной текст + 123"/>
    <w:aliases w:val="5 pt6"/>
    <w:uiPriority w:val="99"/>
    <w:rsid w:val="000A3A11"/>
    <w:rPr>
      <w:rFonts w:ascii="Times New Roman" w:hAnsi="Times New Roman"/>
      <w:spacing w:val="0"/>
      <w:sz w:val="25"/>
    </w:rPr>
  </w:style>
  <w:style w:type="character" w:customStyle="1" w:styleId="513pt">
    <w:name w:val="Основной текст (5) + 13 pt"/>
    <w:uiPriority w:val="99"/>
    <w:rsid w:val="000A3A11"/>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0A3A11"/>
    <w:rPr>
      <w:rFonts w:ascii="Arial Narrow" w:hAnsi="Arial Narrow"/>
      <w:i/>
      <w:spacing w:val="20"/>
      <w:sz w:val="24"/>
    </w:rPr>
  </w:style>
  <w:style w:type="character" w:customStyle="1" w:styleId="12pt">
    <w:name w:val="Основной текст + 12 pt"/>
    <w:uiPriority w:val="99"/>
    <w:rsid w:val="000A3A11"/>
    <w:rPr>
      <w:rFonts w:ascii="Times New Roman" w:hAnsi="Times New Roman"/>
      <w:spacing w:val="0"/>
      <w:sz w:val="24"/>
    </w:rPr>
  </w:style>
  <w:style w:type="paragraph" w:customStyle="1" w:styleId="118">
    <w:name w:val="Знак Знак11 Знак Знак Знак Знак"/>
    <w:basedOn w:val="af1"/>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13">
    <w:name w:val="Знак Знак11 Знак Знак Знак Знак1"/>
    <w:basedOn w:val="af1"/>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21">
    <w:name w:val="Знак Знак11 Знак Знак Знак Знак2"/>
    <w:basedOn w:val="af1"/>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31">
    <w:name w:val="Знак Знак11 Знак Знак Знак Знак3"/>
    <w:basedOn w:val="af1"/>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41">
    <w:name w:val="Знак Знак11 Знак Знак Знак Знак4"/>
    <w:basedOn w:val="af1"/>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50">
    <w:name w:val="Знак Знак11 Знак Знак Знак Знак5"/>
    <w:basedOn w:val="af1"/>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afffffffffffff1">
    <w:name w:val="НашаШапка"/>
    <w:basedOn w:val="af1"/>
    <w:uiPriority w:val="99"/>
    <w:qFormat/>
    <w:rsid w:val="000A3A11"/>
    <w:pPr>
      <w:widowControl/>
      <w:autoSpaceDE/>
      <w:autoSpaceDN/>
      <w:jc w:val="center"/>
    </w:pPr>
    <w:rPr>
      <w:b/>
      <w:sz w:val="24"/>
      <w:szCs w:val="20"/>
      <w:lang w:bidi="ar-SA"/>
    </w:rPr>
  </w:style>
  <w:style w:type="paragraph" w:customStyle="1" w:styleId="afffffffffffff2">
    <w:name w:val="Таблотст"/>
    <w:basedOn w:val="affffff8"/>
    <w:link w:val="afffffffffffff3"/>
    <w:uiPriority w:val="99"/>
    <w:qFormat/>
    <w:rsid w:val="000A3A11"/>
    <w:pPr>
      <w:spacing w:before="120" w:line="204" w:lineRule="auto"/>
      <w:ind w:left="85"/>
    </w:pPr>
    <w:rPr>
      <w:rFonts w:ascii="Arial" w:hAnsi="Arial"/>
    </w:rPr>
  </w:style>
  <w:style w:type="character" w:customStyle="1" w:styleId="afffffffffffff3">
    <w:name w:val="Таблотст Знак"/>
    <w:link w:val="afffffffffffff2"/>
    <w:uiPriority w:val="99"/>
    <w:locked/>
    <w:rsid w:val="000A3A11"/>
    <w:rPr>
      <w:rFonts w:ascii="Arial" w:eastAsia="Times New Roman" w:hAnsi="Arial" w:cs="Times New Roman"/>
      <w:sz w:val="24"/>
      <w:szCs w:val="24"/>
      <w:lang w:val="ru-RU" w:eastAsia="ru-RU"/>
    </w:rPr>
  </w:style>
  <w:style w:type="paragraph" w:customStyle="1" w:styleId="afffffffffffff4">
    <w:name w:val="цифры таблицы"/>
    <w:uiPriority w:val="99"/>
    <w:qFormat/>
    <w:rsid w:val="000A3A11"/>
    <w:pPr>
      <w:widowControl/>
      <w:autoSpaceDE/>
      <w:autoSpaceDN/>
      <w:snapToGrid w:val="0"/>
      <w:jc w:val="right"/>
    </w:pPr>
    <w:rPr>
      <w:rFonts w:ascii="Times New Roman" w:eastAsia="Times New Roman" w:hAnsi="Times New Roman" w:cs="Times New Roman"/>
      <w:noProof/>
      <w:color w:val="000000"/>
      <w:sz w:val="26"/>
      <w:szCs w:val="20"/>
      <w:lang w:val="ru-RU" w:eastAsia="ru-RU"/>
    </w:rPr>
  </w:style>
  <w:style w:type="paragraph" w:customStyle="1" w:styleId="afffffffffffff5">
    <w:name w:val="единицы"/>
    <w:uiPriority w:val="99"/>
    <w:qFormat/>
    <w:rsid w:val="000A3A11"/>
    <w:pPr>
      <w:keepNext/>
      <w:widowControl/>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autoSpaceDE/>
      <w:autoSpaceDN/>
      <w:jc w:val="right"/>
    </w:pPr>
    <w:rPr>
      <w:rFonts w:ascii="Times New Roman" w:eastAsia="Times New Roman" w:hAnsi="Times New Roman" w:cs="Times New Roman"/>
      <w:noProof/>
      <w:sz w:val="24"/>
      <w:szCs w:val="20"/>
      <w:lang w:val="ru-RU" w:eastAsia="ru-RU"/>
    </w:rPr>
  </w:style>
  <w:style w:type="paragraph" w:customStyle="1" w:styleId="afffffffffffff6">
    <w:name w:val="Единицы измерения"/>
    <w:uiPriority w:val="99"/>
    <w:qFormat/>
    <w:rsid w:val="000A3A11"/>
    <w:pPr>
      <w:keepNext/>
      <w:widowControl/>
      <w:autoSpaceDE/>
      <w:autoSpaceDN/>
      <w:ind w:right="-170"/>
      <w:jc w:val="right"/>
    </w:pPr>
    <w:rPr>
      <w:rFonts w:ascii="Times New Roman" w:eastAsia="Times New Roman" w:hAnsi="Times New Roman" w:cs="Times New Roman"/>
      <w:sz w:val="24"/>
      <w:szCs w:val="20"/>
      <w:lang w:val="ru-RU" w:eastAsia="ru-RU"/>
    </w:rPr>
  </w:style>
  <w:style w:type="paragraph" w:customStyle="1" w:styleId="afffffffffffff7">
    <w:name w:val="Левая колонка"/>
    <w:uiPriority w:val="99"/>
    <w:qFormat/>
    <w:rsid w:val="000A3A11"/>
    <w:pPr>
      <w:widowControl/>
      <w:autoSpaceDE/>
      <w:autoSpaceDN/>
      <w:spacing w:before="120" w:line="204" w:lineRule="auto"/>
    </w:pPr>
    <w:rPr>
      <w:rFonts w:ascii="Times New Roman" w:eastAsia="Times New Roman" w:hAnsi="Times New Roman" w:cs="Times New Roman"/>
      <w:noProof/>
      <w:sz w:val="24"/>
      <w:szCs w:val="20"/>
      <w:lang w:val="ru-RU" w:eastAsia="ru-RU"/>
    </w:rPr>
  </w:style>
  <w:style w:type="paragraph" w:customStyle="1" w:styleId="afffffffffffff8">
    <w:name w:val="Цифры таблицы"/>
    <w:uiPriority w:val="99"/>
    <w:qFormat/>
    <w:rsid w:val="000A3A11"/>
    <w:pPr>
      <w:widowControl/>
      <w:autoSpaceDE/>
      <w:autoSpaceDN/>
      <w:jc w:val="right"/>
    </w:pPr>
    <w:rPr>
      <w:rFonts w:ascii="Times New Roman" w:eastAsia="Times New Roman" w:hAnsi="Times New Roman" w:cs="Times New Roman"/>
      <w:noProof/>
      <w:sz w:val="26"/>
      <w:szCs w:val="20"/>
      <w:lang w:val="ru-RU" w:eastAsia="ru-RU"/>
    </w:rPr>
  </w:style>
  <w:style w:type="paragraph" w:customStyle="1" w:styleId="afffffffffffff9">
    <w:name w:val="Единицы"/>
    <w:basedOn w:val="af1"/>
    <w:uiPriority w:val="99"/>
    <w:qFormat/>
    <w:rsid w:val="000A3A11"/>
    <w:pPr>
      <w:keepNext/>
      <w:widowControl/>
      <w:autoSpaceDE/>
      <w:autoSpaceDN/>
      <w:jc w:val="center"/>
    </w:pPr>
    <w:rPr>
      <w:rFonts w:ascii="Arial" w:hAnsi="Arial"/>
      <w:szCs w:val="20"/>
      <w:lang w:bidi="ar-SA"/>
    </w:rPr>
  </w:style>
  <w:style w:type="paragraph" w:customStyle="1" w:styleId="2ffe">
    <w:name w:val="Таблотст2"/>
    <w:basedOn w:val="affffff8"/>
    <w:uiPriority w:val="99"/>
    <w:qFormat/>
    <w:rsid w:val="000A3A11"/>
    <w:pPr>
      <w:spacing w:before="120" w:line="204" w:lineRule="auto"/>
      <w:ind w:left="170"/>
    </w:pPr>
    <w:rPr>
      <w:rFonts w:ascii="Arial" w:hAnsi="Arial"/>
      <w:noProof/>
      <w:sz w:val="20"/>
      <w:szCs w:val="20"/>
    </w:rPr>
  </w:style>
  <w:style w:type="character" w:customStyle="1" w:styleId="FontStyle25">
    <w:name w:val="Font Style25"/>
    <w:uiPriority w:val="99"/>
    <w:rsid w:val="000A3A11"/>
    <w:rPr>
      <w:rFonts w:ascii="Times New Roman" w:hAnsi="Times New Roman"/>
      <w:b/>
      <w:i/>
      <w:sz w:val="14"/>
    </w:rPr>
  </w:style>
  <w:style w:type="character" w:customStyle="1" w:styleId="FontStyle27">
    <w:name w:val="Font Style27"/>
    <w:uiPriority w:val="99"/>
    <w:rsid w:val="000A3A11"/>
    <w:rPr>
      <w:rFonts w:ascii="Book Antiqua" w:hAnsi="Book Antiqua"/>
      <w:i/>
      <w:sz w:val="14"/>
    </w:rPr>
  </w:style>
  <w:style w:type="character" w:customStyle="1" w:styleId="FontStyle21">
    <w:name w:val="Font Style21"/>
    <w:uiPriority w:val="99"/>
    <w:rsid w:val="000A3A11"/>
    <w:rPr>
      <w:rFonts w:ascii="Times New Roman" w:hAnsi="Times New Roman"/>
      <w:sz w:val="14"/>
    </w:rPr>
  </w:style>
  <w:style w:type="paragraph" w:customStyle="1" w:styleId="Style16">
    <w:name w:val="Style16"/>
    <w:basedOn w:val="af1"/>
    <w:uiPriority w:val="99"/>
    <w:qFormat/>
    <w:rsid w:val="000A3A11"/>
    <w:pPr>
      <w:widowControl/>
      <w:suppressAutoHyphens/>
      <w:autoSpaceDE/>
      <w:autoSpaceDN/>
      <w:spacing w:line="192" w:lineRule="exact"/>
    </w:pPr>
    <w:rPr>
      <w:sz w:val="24"/>
      <w:szCs w:val="24"/>
      <w:lang w:eastAsia="ar-SA" w:bidi="ar-SA"/>
    </w:rPr>
  </w:style>
  <w:style w:type="paragraph" w:customStyle="1" w:styleId="Style17">
    <w:name w:val="Style17"/>
    <w:basedOn w:val="af1"/>
    <w:uiPriority w:val="99"/>
    <w:qFormat/>
    <w:rsid w:val="000A3A11"/>
    <w:pPr>
      <w:widowControl/>
      <w:suppressAutoHyphens/>
      <w:autoSpaceDE/>
      <w:autoSpaceDN/>
    </w:pPr>
    <w:rPr>
      <w:sz w:val="24"/>
      <w:szCs w:val="24"/>
      <w:lang w:eastAsia="ar-SA" w:bidi="ar-SA"/>
    </w:rPr>
  </w:style>
  <w:style w:type="paragraph" w:customStyle="1" w:styleId="afffffffffffffa">
    <w:name w:val="Основной текст доклад"/>
    <w:uiPriority w:val="99"/>
    <w:qFormat/>
    <w:rsid w:val="000A3A11"/>
    <w:pPr>
      <w:widowControl/>
      <w:autoSpaceDE/>
      <w:autoSpaceDN/>
      <w:spacing w:before="120"/>
      <w:ind w:firstLine="720"/>
      <w:jc w:val="both"/>
    </w:pPr>
    <w:rPr>
      <w:rFonts w:ascii="Arial" w:eastAsia="Times New Roman" w:hAnsi="Arial" w:cs="Times New Roman"/>
      <w:szCs w:val="20"/>
      <w:lang w:val="ru-RU" w:eastAsia="ru-RU"/>
    </w:rPr>
  </w:style>
  <w:style w:type="paragraph" w:customStyle="1" w:styleId="txt">
    <w:name w:val="txt"/>
    <w:basedOn w:val="af1"/>
    <w:uiPriority w:val="99"/>
    <w:qFormat/>
    <w:rsid w:val="000A3A11"/>
    <w:pPr>
      <w:widowControl/>
      <w:autoSpaceDE/>
      <w:autoSpaceDN/>
      <w:spacing w:before="100" w:beforeAutospacing="1" w:after="100" w:afterAutospacing="1" w:line="270" w:lineRule="atLeast"/>
      <w:ind w:firstLine="300"/>
      <w:jc w:val="both"/>
    </w:pPr>
    <w:rPr>
      <w:rFonts w:ascii="Verdana" w:hAnsi="Verdana" w:cs="Arial Unicode MS"/>
      <w:color w:val="001111"/>
      <w:sz w:val="18"/>
      <w:szCs w:val="18"/>
      <w:lang w:bidi="ar-SA"/>
    </w:rPr>
  </w:style>
  <w:style w:type="paragraph" w:customStyle="1" w:styleId="book">
    <w:name w:val="book"/>
    <w:basedOn w:val="af1"/>
    <w:uiPriority w:val="99"/>
    <w:qFormat/>
    <w:rsid w:val="000A3A11"/>
    <w:pPr>
      <w:widowControl/>
      <w:autoSpaceDE/>
      <w:autoSpaceDN/>
      <w:spacing w:before="100" w:beforeAutospacing="1" w:after="100" w:afterAutospacing="1"/>
    </w:pPr>
    <w:rPr>
      <w:sz w:val="24"/>
      <w:szCs w:val="24"/>
      <w:lang w:bidi="ar-SA"/>
    </w:rPr>
  </w:style>
  <w:style w:type="paragraph" w:customStyle="1" w:styleId="BodyTextKeep">
    <w:name w:val="Body Text Keep"/>
    <w:basedOn w:val="af5"/>
    <w:uiPriority w:val="99"/>
    <w:qFormat/>
    <w:rsid w:val="000A3A11"/>
    <w:pPr>
      <w:widowControl/>
      <w:autoSpaceDE/>
      <w:autoSpaceDN/>
      <w:spacing w:after="120"/>
      <w:ind w:left="567" w:firstLine="0"/>
    </w:pPr>
    <w:rPr>
      <w:rFonts w:ascii="Calibri" w:hAnsi="Calibri"/>
      <w:spacing w:val="-5"/>
      <w:lang w:eastAsia="en-US" w:bidi="ar-SA"/>
    </w:rPr>
  </w:style>
  <w:style w:type="character" w:customStyle="1" w:styleId="itemauthor1">
    <w:name w:val="itemauthor1"/>
    <w:uiPriority w:val="99"/>
    <w:rsid w:val="000A3A11"/>
    <w:rPr>
      <w:rFonts w:ascii="Tahoma" w:hAnsi="Tahoma"/>
    </w:rPr>
  </w:style>
  <w:style w:type="character" w:customStyle="1" w:styleId="itemtextresizertitle">
    <w:name w:val="itemtextresizertitle"/>
    <w:uiPriority w:val="99"/>
    <w:rsid w:val="000A3A11"/>
    <w:rPr>
      <w:rFonts w:ascii="Tahoma" w:hAnsi="Tahoma"/>
    </w:rPr>
  </w:style>
  <w:style w:type="paragraph" w:customStyle="1" w:styleId="afffffffffffffb">
    <w:name w:val="Рабочий"/>
    <w:basedOn w:val="af1"/>
    <w:uiPriority w:val="99"/>
    <w:qFormat/>
    <w:rsid w:val="000A3A11"/>
    <w:pPr>
      <w:widowControl/>
      <w:autoSpaceDE/>
      <w:autoSpaceDN/>
      <w:spacing w:line="360" w:lineRule="auto"/>
      <w:ind w:firstLine="720"/>
      <w:jc w:val="both"/>
    </w:pPr>
    <w:rPr>
      <w:sz w:val="24"/>
      <w:szCs w:val="20"/>
      <w:lang w:bidi="ar-SA"/>
    </w:rPr>
  </w:style>
  <w:style w:type="paragraph" w:customStyle="1" w:styleId="EUMAintext">
    <w:name w:val="EU MAintext"/>
    <w:basedOn w:val="af1"/>
    <w:uiPriority w:val="99"/>
    <w:qFormat/>
    <w:rsid w:val="000A3A11"/>
    <w:pPr>
      <w:widowControl/>
      <w:autoSpaceDE/>
      <w:autoSpaceDN/>
      <w:spacing w:after="200"/>
      <w:jc w:val="both"/>
    </w:pPr>
    <w:rPr>
      <w:rFonts w:ascii="Arial" w:hAnsi="Arial" w:cs="Arial"/>
      <w:szCs w:val="20"/>
      <w:lang w:eastAsia="en-US" w:bidi="ar-SA"/>
    </w:rPr>
  </w:style>
  <w:style w:type="paragraph" w:customStyle="1" w:styleId="afffffffffffffc">
    <w:name w:val="шапка"/>
    <w:uiPriority w:val="99"/>
    <w:qFormat/>
    <w:rsid w:val="000A3A11"/>
    <w:pPr>
      <w:widowControl/>
      <w:autoSpaceDE/>
      <w:autoSpaceDN/>
      <w:jc w:val="center"/>
    </w:pPr>
    <w:rPr>
      <w:rFonts w:ascii="Times New Roman" w:eastAsia="Times New Roman" w:hAnsi="Times New Roman" w:cs="Times New Roman"/>
      <w:b/>
      <w:noProof/>
      <w:sz w:val="24"/>
      <w:szCs w:val="20"/>
      <w:lang w:val="ru-RU" w:eastAsia="ru-RU"/>
    </w:rPr>
  </w:style>
  <w:style w:type="paragraph" w:customStyle="1" w:styleId="afffffffffffffd">
    <w:name w:val="заг. указ. литературы"/>
    <w:basedOn w:val="af1"/>
    <w:uiPriority w:val="99"/>
    <w:qFormat/>
    <w:rsid w:val="000A3A11"/>
    <w:pPr>
      <w:widowControl/>
      <w:tabs>
        <w:tab w:val="left" w:pos="9000"/>
        <w:tab w:val="right" w:pos="9360"/>
      </w:tabs>
      <w:suppressAutoHyphens/>
      <w:autoSpaceDE/>
      <w:autoSpaceDN/>
    </w:pPr>
    <w:rPr>
      <w:rFonts w:ascii="Times New Roman CYR" w:hAnsi="Times New Roman CYR"/>
      <w:sz w:val="26"/>
      <w:szCs w:val="20"/>
      <w:lang w:val="en-US" w:bidi="ar-SA"/>
    </w:rPr>
  </w:style>
  <w:style w:type="paragraph" w:customStyle="1" w:styleId="afffffffffffffe">
    <w:name w:val="единицы измерения"/>
    <w:uiPriority w:val="99"/>
    <w:qFormat/>
    <w:rsid w:val="000A3A11"/>
    <w:pPr>
      <w:widowControl/>
      <w:autoSpaceDE/>
      <w:autoSpaceDN/>
      <w:jc w:val="right"/>
    </w:pPr>
    <w:rPr>
      <w:rFonts w:ascii="Times New Roman" w:eastAsia="Times New Roman" w:hAnsi="Times New Roman" w:cs="Times New Roman"/>
      <w:noProof/>
      <w:sz w:val="24"/>
      <w:szCs w:val="20"/>
      <w:lang w:val="ru-RU" w:eastAsia="ru-RU"/>
    </w:rPr>
  </w:style>
  <w:style w:type="paragraph" w:customStyle="1" w:styleId="5d0">
    <w:name w:val="Обыч5d"/>
    <w:uiPriority w:val="99"/>
    <w:qFormat/>
    <w:rsid w:val="000A3A11"/>
    <w:pPr>
      <w:autoSpaceDE/>
      <w:autoSpaceDN/>
    </w:pPr>
    <w:rPr>
      <w:rFonts w:ascii="Times New Roman" w:eastAsia="Times New Roman" w:hAnsi="Times New Roman" w:cs="Times New Roman"/>
      <w:sz w:val="24"/>
      <w:szCs w:val="20"/>
      <w:lang w:val="ru-RU" w:eastAsia="ru-RU"/>
    </w:rPr>
  </w:style>
  <w:style w:type="paragraph" w:customStyle="1" w:styleId="b74">
    <w:name w:val="оb7аголовок 4"/>
    <w:basedOn w:val="af1"/>
    <w:next w:val="af1"/>
    <w:uiPriority w:val="99"/>
    <w:qFormat/>
    <w:rsid w:val="000A3A11"/>
    <w:pPr>
      <w:keepNext/>
      <w:suppressAutoHyphens/>
      <w:autoSpaceDE/>
      <w:autoSpaceDN/>
      <w:jc w:val="center"/>
    </w:pPr>
    <w:rPr>
      <w:b/>
      <w:sz w:val="24"/>
      <w:szCs w:val="24"/>
      <w:lang w:bidi="ar-SA"/>
    </w:rPr>
  </w:style>
  <w:style w:type="paragraph" w:customStyle="1" w:styleId="77">
    <w:name w:val="оглавление 7"/>
    <w:basedOn w:val="af1"/>
    <w:uiPriority w:val="99"/>
    <w:qFormat/>
    <w:rsid w:val="000A3A11"/>
    <w:pPr>
      <w:widowControl/>
      <w:suppressAutoHyphens/>
      <w:autoSpaceDE/>
      <w:autoSpaceDN/>
      <w:ind w:left="720" w:hanging="720"/>
    </w:pPr>
    <w:rPr>
      <w:rFonts w:ascii="Times New Roman CYR" w:hAnsi="Times New Roman CYR"/>
      <w:sz w:val="24"/>
      <w:szCs w:val="24"/>
      <w:lang w:val="en-US" w:bidi="ar-SA"/>
    </w:rPr>
  </w:style>
  <w:style w:type="character" w:customStyle="1" w:styleId="st1">
    <w:name w:val="st1"/>
    <w:uiPriority w:val="99"/>
    <w:rsid w:val="000A3A11"/>
    <w:rPr>
      <w:rFonts w:cs="Times New Roman"/>
    </w:rPr>
  </w:style>
  <w:style w:type="paragraph" w:customStyle="1" w:styleId="affffffffffffff">
    <w:name w:val="Ст. без интервала"/>
    <w:basedOn w:val="af1"/>
    <w:link w:val="affffffffffffff0"/>
    <w:uiPriority w:val="99"/>
    <w:qFormat/>
    <w:rsid w:val="000A3A11"/>
    <w:pPr>
      <w:widowControl/>
      <w:autoSpaceDE/>
      <w:autoSpaceDN/>
      <w:ind w:firstLine="709"/>
      <w:jc w:val="both"/>
    </w:pPr>
    <w:rPr>
      <w:sz w:val="28"/>
      <w:szCs w:val="28"/>
      <w:lang w:bidi="ar-SA"/>
    </w:rPr>
  </w:style>
  <w:style w:type="character" w:customStyle="1" w:styleId="affffffffffffff0">
    <w:name w:val="Ст. без интервала Знак"/>
    <w:link w:val="affffffffffffff"/>
    <w:uiPriority w:val="99"/>
    <w:locked/>
    <w:rsid w:val="000A3A11"/>
    <w:rPr>
      <w:rFonts w:ascii="Times New Roman" w:eastAsia="Times New Roman" w:hAnsi="Times New Roman" w:cs="Times New Roman"/>
      <w:sz w:val="28"/>
      <w:szCs w:val="28"/>
    </w:rPr>
  </w:style>
  <w:style w:type="paragraph" w:customStyle="1" w:styleId="18">
    <w:name w:val="Таблица 1"/>
    <w:basedOn w:val="af1"/>
    <w:autoRedefine/>
    <w:uiPriority w:val="99"/>
    <w:qFormat/>
    <w:rsid w:val="000A3A11"/>
    <w:pPr>
      <w:widowControl/>
      <w:numPr>
        <w:numId w:val="28"/>
      </w:numPr>
      <w:autoSpaceDE/>
      <w:autoSpaceDN/>
      <w:spacing w:line="360" w:lineRule="auto"/>
      <w:jc w:val="both"/>
    </w:pPr>
    <w:rPr>
      <w:sz w:val="24"/>
      <w:szCs w:val="24"/>
      <w:lang w:bidi="ar-SA"/>
    </w:rPr>
  </w:style>
  <w:style w:type="paragraph" w:customStyle="1" w:styleId="-">
    <w:name w:val="Нумерация-Тире"/>
    <w:basedOn w:val="af1"/>
    <w:uiPriority w:val="99"/>
    <w:qFormat/>
    <w:rsid w:val="000A3A11"/>
    <w:pPr>
      <w:widowControl/>
      <w:numPr>
        <w:numId w:val="29"/>
      </w:numPr>
      <w:tabs>
        <w:tab w:val="left" w:pos="1134"/>
        <w:tab w:val="left" w:pos="1418"/>
      </w:tabs>
      <w:autoSpaceDE/>
      <w:autoSpaceDN/>
      <w:jc w:val="both"/>
    </w:pPr>
    <w:rPr>
      <w:sz w:val="24"/>
      <w:szCs w:val="24"/>
      <w:lang w:eastAsia="en-US" w:bidi="ar-SA"/>
    </w:rPr>
  </w:style>
  <w:style w:type="character" w:customStyle="1" w:styleId="141">
    <w:name w:val="Основной текст 14 Знак"/>
    <w:link w:val="142"/>
    <w:uiPriority w:val="99"/>
    <w:locked/>
    <w:rsid w:val="000A3A11"/>
    <w:rPr>
      <w:sz w:val="24"/>
    </w:rPr>
  </w:style>
  <w:style w:type="paragraph" w:customStyle="1" w:styleId="142">
    <w:name w:val="Основной текст 14"/>
    <w:basedOn w:val="af1"/>
    <w:link w:val="141"/>
    <w:uiPriority w:val="99"/>
    <w:qFormat/>
    <w:rsid w:val="000A3A11"/>
    <w:pPr>
      <w:widowControl/>
      <w:autoSpaceDE/>
      <w:autoSpaceDN/>
      <w:spacing w:line="360" w:lineRule="auto"/>
      <w:ind w:firstLine="709"/>
      <w:jc w:val="both"/>
    </w:pPr>
    <w:rPr>
      <w:rFonts w:asciiTheme="minorHAnsi" w:eastAsiaTheme="minorHAnsi" w:hAnsiTheme="minorHAnsi" w:cstheme="minorBidi"/>
      <w:sz w:val="24"/>
      <w:lang w:val="en-US" w:eastAsia="en-US" w:bidi="ar-SA"/>
    </w:rPr>
  </w:style>
  <w:style w:type="table" w:customStyle="1" w:styleId="-31">
    <w:name w:val="Таблица-список 31"/>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f1">
    <w:name w:val="Подпись рисунка"/>
    <w:basedOn w:val="af5"/>
    <w:link w:val="affffffffffffff2"/>
    <w:uiPriority w:val="99"/>
    <w:qFormat/>
    <w:rsid w:val="000A3A11"/>
    <w:pPr>
      <w:widowControl/>
      <w:autoSpaceDE/>
      <w:autoSpaceDN/>
      <w:spacing w:after="120"/>
      <w:ind w:left="0" w:firstLine="0"/>
      <w:jc w:val="center"/>
    </w:pPr>
    <w:rPr>
      <w:b/>
      <w:sz w:val="26"/>
      <w:szCs w:val="26"/>
      <w:lang w:bidi="ar-SA"/>
    </w:rPr>
  </w:style>
  <w:style w:type="character" w:customStyle="1" w:styleId="affffffffffffff2">
    <w:name w:val="Подпись рисунка Знак"/>
    <w:link w:val="affffffffffffff1"/>
    <w:uiPriority w:val="99"/>
    <w:locked/>
    <w:rsid w:val="000A3A11"/>
    <w:rPr>
      <w:rFonts w:ascii="Times New Roman" w:eastAsia="Times New Roman" w:hAnsi="Times New Roman" w:cs="Times New Roman"/>
      <w:b/>
      <w:sz w:val="26"/>
      <w:szCs w:val="26"/>
    </w:rPr>
  </w:style>
  <w:style w:type="character" w:customStyle="1" w:styleId="5e">
    <w:name w:val="Основной текст5"/>
    <w:uiPriority w:val="99"/>
    <w:rsid w:val="000A3A11"/>
    <w:rPr>
      <w:spacing w:val="0"/>
      <w:sz w:val="18"/>
      <w:shd w:val="clear" w:color="auto" w:fill="FFFFFF"/>
    </w:rPr>
  </w:style>
  <w:style w:type="character" w:customStyle="1" w:styleId="68">
    <w:name w:val="Основной текст6"/>
    <w:uiPriority w:val="99"/>
    <w:rsid w:val="000A3A11"/>
    <w:rPr>
      <w:spacing w:val="0"/>
      <w:sz w:val="18"/>
      <w:shd w:val="clear" w:color="auto" w:fill="FFFFFF"/>
    </w:rPr>
  </w:style>
  <w:style w:type="character" w:customStyle="1" w:styleId="92">
    <w:name w:val="Основной текст9"/>
    <w:uiPriority w:val="99"/>
    <w:rsid w:val="000A3A11"/>
    <w:rPr>
      <w:spacing w:val="0"/>
      <w:sz w:val="18"/>
      <w:shd w:val="clear" w:color="auto" w:fill="FFFFFF"/>
    </w:rPr>
  </w:style>
  <w:style w:type="paragraph" w:customStyle="1" w:styleId="119">
    <w:name w:val="Основной текст11"/>
    <w:basedOn w:val="af1"/>
    <w:uiPriority w:val="99"/>
    <w:qFormat/>
    <w:rsid w:val="000A3A11"/>
    <w:pPr>
      <w:widowControl/>
      <w:shd w:val="clear" w:color="auto" w:fill="FFFFFF"/>
      <w:autoSpaceDE/>
      <w:autoSpaceDN/>
      <w:spacing w:line="240" w:lineRule="exact"/>
    </w:pPr>
    <w:rPr>
      <w:rFonts w:ascii="Calibri" w:hAnsi="Calibri"/>
      <w:sz w:val="18"/>
      <w:szCs w:val="18"/>
      <w:lang w:bidi="ar-SA"/>
    </w:rPr>
  </w:style>
  <w:style w:type="character" w:customStyle="1" w:styleId="affffffffffffff3">
    <w:name w:val="Подпись к таблице_"/>
    <w:link w:val="affffffffffffff4"/>
    <w:uiPriority w:val="99"/>
    <w:locked/>
    <w:rsid w:val="000A3A11"/>
    <w:rPr>
      <w:rFonts w:ascii="Trebuchet MS" w:eastAsia="Times New Roman" w:hAnsi="Trebuchet MS"/>
      <w:sz w:val="21"/>
      <w:shd w:val="clear" w:color="auto" w:fill="FFFFFF"/>
    </w:rPr>
  </w:style>
  <w:style w:type="paragraph" w:customStyle="1" w:styleId="affffffffffffff4">
    <w:name w:val="Подпись к таблице"/>
    <w:basedOn w:val="af1"/>
    <w:link w:val="affffffffffffff3"/>
    <w:uiPriority w:val="99"/>
    <w:qFormat/>
    <w:rsid w:val="000A3A11"/>
    <w:pPr>
      <w:widowControl/>
      <w:shd w:val="clear" w:color="auto" w:fill="FFFFFF"/>
      <w:autoSpaceDE/>
      <w:autoSpaceDN/>
      <w:spacing w:line="264" w:lineRule="exact"/>
      <w:jc w:val="both"/>
    </w:pPr>
    <w:rPr>
      <w:rFonts w:ascii="Trebuchet MS" w:hAnsi="Trebuchet MS" w:cstheme="minorBidi"/>
      <w:sz w:val="21"/>
      <w:shd w:val="clear" w:color="auto" w:fill="FFFFFF"/>
      <w:lang w:val="en-US" w:eastAsia="en-US" w:bidi="ar-SA"/>
    </w:rPr>
  </w:style>
  <w:style w:type="numbering" w:styleId="1ai">
    <w:name w:val="Outline List 1"/>
    <w:basedOn w:val="af4"/>
    <w:uiPriority w:val="99"/>
    <w:unhideWhenUsed/>
    <w:rsid w:val="000A3A11"/>
    <w:pPr>
      <w:numPr>
        <w:numId w:val="25"/>
      </w:numPr>
    </w:pPr>
  </w:style>
  <w:style w:type="numbering" w:styleId="111111">
    <w:name w:val="Outline List 2"/>
    <w:basedOn w:val="af4"/>
    <w:uiPriority w:val="99"/>
    <w:unhideWhenUsed/>
    <w:rsid w:val="000A3A11"/>
    <w:pPr>
      <w:numPr>
        <w:numId w:val="24"/>
      </w:numPr>
    </w:pPr>
  </w:style>
  <w:style w:type="character" w:customStyle="1" w:styleId="Sc">
    <w:name w:val="S_Таблица Знак"/>
    <w:link w:val="S4"/>
    <w:rsid w:val="000A3A11"/>
    <w:rPr>
      <w:rFonts w:ascii="Times New Roman" w:eastAsia="Times New Roman" w:hAnsi="Times New Roman" w:cs="Times New Roman"/>
      <w:sz w:val="24"/>
      <w:szCs w:val="24"/>
      <w:lang w:eastAsia="ar-SA"/>
    </w:rPr>
  </w:style>
  <w:style w:type="character" w:customStyle="1" w:styleId="1fffff0">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0A3A11"/>
    <w:rPr>
      <w:b/>
      <w:bCs/>
      <w:sz w:val="22"/>
    </w:rPr>
  </w:style>
  <w:style w:type="character" w:customStyle="1" w:styleId="105pt0">
    <w:name w:val="Основной текст + 10;5 pt"/>
    <w:rsid w:val="000A3A1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9">
    <w:name w:val="Сетка таблицы6"/>
    <w:basedOn w:val="af3"/>
    <w:next w:val="affa"/>
    <w:uiPriority w:val="59"/>
    <w:rsid w:val="000A3A11"/>
    <w:pPr>
      <w:widowControl/>
      <w:autoSpaceDE/>
      <w:autoSpaceDN/>
    </w:pPr>
    <w:rPr>
      <w:rFonts w:ascii="Times New Roman" w:eastAsia="Calibri"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5">
    <w:name w:val="Знак Знак Знак Знак Знак Знак Знак Знак Знак Знак Знак Знак Знак Знак Знак Знак"/>
    <w:basedOn w:val="af1"/>
    <w:qFormat/>
    <w:rsid w:val="000A3A11"/>
    <w:pPr>
      <w:widowControl/>
      <w:autoSpaceDE/>
      <w:autoSpaceDN/>
    </w:pPr>
    <w:rPr>
      <w:rFonts w:ascii="Verdana" w:hAnsi="Verdana" w:cs="Verdana"/>
      <w:sz w:val="20"/>
      <w:szCs w:val="20"/>
      <w:lang w:val="en-US" w:eastAsia="en-US" w:bidi="ar-SA"/>
    </w:rPr>
  </w:style>
  <w:style w:type="paragraph" w:customStyle="1" w:styleId="s11">
    <w:name w:val="s_1"/>
    <w:basedOn w:val="af1"/>
    <w:qFormat/>
    <w:rsid w:val="000A3A11"/>
    <w:pPr>
      <w:widowControl/>
      <w:autoSpaceDE/>
      <w:autoSpaceDN/>
      <w:ind w:firstLine="720"/>
      <w:jc w:val="both"/>
    </w:pPr>
    <w:rPr>
      <w:rFonts w:ascii="Arial" w:hAnsi="Arial" w:cs="Arial"/>
      <w:sz w:val="26"/>
      <w:szCs w:val="26"/>
      <w:lang w:bidi="ar-SA"/>
    </w:rPr>
  </w:style>
  <w:style w:type="table" w:customStyle="1" w:styleId="410">
    <w:name w:val="Сетка таблицы41"/>
    <w:basedOn w:val="af3"/>
    <w:next w:val="affa"/>
    <w:uiPriority w:val="59"/>
    <w:rsid w:val="000A3A11"/>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6">
    <w:name w:val="Базовый"/>
    <w:qFormat/>
    <w:rsid w:val="000A3A11"/>
    <w:pPr>
      <w:widowControl/>
      <w:suppressAutoHyphens/>
      <w:autoSpaceDE/>
      <w:autoSpaceDN/>
      <w:spacing w:after="200" w:line="276" w:lineRule="auto"/>
    </w:pPr>
    <w:rPr>
      <w:rFonts w:ascii="Calibri" w:eastAsia="Arial Unicode MS" w:hAnsi="Calibri" w:cs="Calibri"/>
      <w:color w:val="00000A"/>
      <w:lang w:val="ru-RU"/>
    </w:rPr>
  </w:style>
  <w:style w:type="paragraph" w:customStyle="1" w:styleId="Noparagraphstyle">
    <w:name w:val="[No paragraph style]"/>
    <w:qFormat/>
    <w:rsid w:val="000A3A11"/>
    <w:pPr>
      <w:widowControl/>
      <w:adjustRightInd w:val="0"/>
      <w:spacing w:line="288" w:lineRule="auto"/>
      <w:textAlignment w:val="center"/>
    </w:pPr>
    <w:rPr>
      <w:rFonts w:ascii="NewtonC" w:eastAsia="Times New Roman" w:hAnsi="NewtonC" w:cs="Times New Roman"/>
      <w:color w:val="000000"/>
      <w:sz w:val="24"/>
      <w:szCs w:val="24"/>
      <w:lang w:val="ru-RU" w:eastAsia="ru-RU"/>
    </w:rPr>
  </w:style>
  <w:style w:type="table" w:customStyle="1" w:styleId="78">
    <w:name w:val="Сетка таблицы7"/>
    <w:basedOn w:val="af3"/>
    <w:next w:val="affa"/>
    <w:uiPriority w:val="59"/>
    <w:rsid w:val="000A3A11"/>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Марк. список"/>
    <w:basedOn w:val="2c"/>
    <w:link w:val="affffffffffffff7"/>
    <w:qFormat/>
    <w:rsid w:val="000A3A11"/>
    <w:pPr>
      <w:numPr>
        <w:numId w:val="33"/>
      </w:numPr>
      <w:tabs>
        <w:tab w:val="left" w:pos="851"/>
      </w:tabs>
      <w:suppressAutoHyphens w:val="0"/>
      <w:spacing w:after="0" w:line="360" w:lineRule="auto"/>
      <w:ind w:left="0" w:firstLine="567"/>
      <w:contextualSpacing/>
      <w:jc w:val="both"/>
    </w:pPr>
    <w:rPr>
      <w:rFonts w:eastAsia="Arial Unicode MS"/>
      <w:kern w:val="0"/>
      <w:sz w:val="28"/>
      <w:szCs w:val="28"/>
      <w:lang w:eastAsia="ar-SA"/>
    </w:rPr>
  </w:style>
  <w:style w:type="character" w:customStyle="1" w:styleId="affffffffffffff7">
    <w:name w:val="Марк. список Знак"/>
    <w:link w:val="a1"/>
    <w:rsid w:val="000A3A11"/>
    <w:rPr>
      <w:rFonts w:ascii="Times New Roman" w:eastAsia="Arial Unicode MS" w:hAnsi="Times New Roman" w:cs="Times New Roman"/>
      <w:sz w:val="28"/>
      <w:szCs w:val="28"/>
      <w:lang w:val="ru-RU" w:eastAsia="ar-SA"/>
    </w:rPr>
  </w:style>
  <w:style w:type="paragraph" w:customStyle="1" w:styleId="1fffff1">
    <w:name w:val="Подпись к таблице1"/>
    <w:basedOn w:val="af1"/>
    <w:qFormat/>
    <w:rsid w:val="000A3A11"/>
    <w:pPr>
      <w:widowControl/>
      <w:shd w:val="clear" w:color="auto" w:fill="FFFFFF"/>
      <w:autoSpaceDE/>
      <w:autoSpaceDN/>
      <w:spacing w:after="120" w:line="240" w:lineRule="atLeast"/>
      <w:ind w:firstLine="851"/>
      <w:contextualSpacing/>
      <w:jc w:val="both"/>
    </w:pPr>
    <w:rPr>
      <w:rFonts w:ascii="Calibri" w:eastAsia="Calibri" w:hAnsi="Calibri"/>
      <w:i/>
      <w:iCs/>
      <w:sz w:val="28"/>
      <w:szCs w:val="28"/>
      <w:lang w:eastAsia="en-US" w:bidi="ar-SA"/>
    </w:rPr>
  </w:style>
  <w:style w:type="table" w:styleId="2-5">
    <w:name w:val="Medium Shading 2 Accent 5"/>
    <w:basedOn w:val="af3"/>
    <w:uiPriority w:val="64"/>
    <w:rsid w:val="000A3A11"/>
    <w:pPr>
      <w:widowControl/>
      <w:autoSpaceDE/>
      <w:autoSpaceDN/>
    </w:pPr>
    <w:rPr>
      <w:rFonts w:ascii="Calibri" w:eastAsia="Times New Roman" w:hAnsi="Calibri" w:cs="Times New Roman"/>
      <w:lang w:val="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f8">
    <w:name w:val="Placeholder Text"/>
    <w:uiPriority w:val="99"/>
    <w:semiHidden/>
    <w:rsid w:val="000A3A11"/>
    <w:rPr>
      <w:color w:val="808080"/>
    </w:rPr>
  </w:style>
  <w:style w:type="numbering" w:customStyle="1" w:styleId="1111111">
    <w:name w:val="1 / 1.1 / 1.1.11"/>
    <w:basedOn w:val="af4"/>
    <w:next w:val="111111"/>
    <w:rsid w:val="000A3A11"/>
    <w:pPr>
      <w:numPr>
        <w:numId w:val="34"/>
      </w:numPr>
    </w:pPr>
  </w:style>
  <w:style w:type="table" w:customStyle="1" w:styleId="83">
    <w:name w:val="Сетка таблицы8"/>
    <w:basedOn w:val="af3"/>
    <w:uiPriority w:val="3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f1"/>
    <w:qFormat/>
    <w:rsid w:val="000A3A11"/>
    <w:pPr>
      <w:autoSpaceDE/>
      <w:autoSpaceDN/>
      <w:jc w:val="both"/>
    </w:pPr>
    <w:rPr>
      <w:sz w:val="24"/>
      <w:szCs w:val="20"/>
      <w:lang w:bidi="ar-SA"/>
    </w:rPr>
  </w:style>
  <w:style w:type="paragraph" w:customStyle="1" w:styleId="xl22">
    <w:name w:val="xl22"/>
    <w:basedOn w:val="af1"/>
    <w:semiHidden/>
    <w:qFormat/>
    <w:rsid w:val="000A3A11"/>
    <w:pPr>
      <w:widowControl/>
      <w:autoSpaceDE/>
      <w:autoSpaceDN/>
      <w:spacing w:before="100" w:beforeAutospacing="1" w:after="100" w:afterAutospacing="1" w:line="360" w:lineRule="auto"/>
      <w:ind w:firstLine="709"/>
      <w:jc w:val="center"/>
    </w:pPr>
    <w:rPr>
      <w:rFonts w:ascii="Times New Roman CYR" w:hAnsi="Times New Roman CYR" w:cs="Times New Roman CYR"/>
      <w:sz w:val="24"/>
      <w:szCs w:val="24"/>
      <w:lang w:bidi="ar-SA"/>
    </w:rPr>
  </w:style>
  <w:style w:type="paragraph" w:customStyle="1" w:styleId="affffffffffffff9">
    <w:name w:val="Заглавие раздела"/>
    <w:basedOn w:val="26"/>
    <w:semiHidden/>
    <w:qFormat/>
    <w:rsid w:val="000A3A11"/>
    <w:pPr>
      <w:keepNext w:val="0"/>
      <w:keepLines w:val="0"/>
      <w:tabs>
        <w:tab w:val="num" w:pos="555"/>
        <w:tab w:val="num" w:pos="1789"/>
      </w:tabs>
      <w:spacing w:before="0" w:after="240" w:line="360" w:lineRule="auto"/>
      <w:ind w:left="1789" w:hanging="360"/>
      <w:jc w:val="center"/>
    </w:pPr>
    <w:rPr>
      <w:rFonts w:ascii="Times New Roman" w:hAnsi="Times New Roman"/>
      <w:bCs w:val="0"/>
      <w:i/>
      <w:iCs/>
      <w:color w:val="auto"/>
      <w:sz w:val="24"/>
      <w:szCs w:val="24"/>
    </w:rPr>
  </w:style>
  <w:style w:type="paragraph" w:customStyle="1" w:styleId="Pa0">
    <w:name w:val="Pa0"/>
    <w:basedOn w:val="Default"/>
    <w:next w:val="Default"/>
    <w:uiPriority w:val="99"/>
    <w:qFormat/>
    <w:rsid w:val="000A3A11"/>
    <w:pPr>
      <w:spacing w:line="241" w:lineRule="atLeast"/>
    </w:pPr>
    <w:rPr>
      <w:rFonts w:ascii="Courier New" w:hAnsi="Courier New" w:cs="Courier New"/>
      <w:color w:val="auto"/>
    </w:rPr>
  </w:style>
  <w:style w:type="character" w:customStyle="1" w:styleId="A50">
    <w:name w:val="A5"/>
    <w:uiPriority w:val="99"/>
    <w:rsid w:val="000A3A11"/>
    <w:rPr>
      <w:rFonts w:ascii="Tahoma" w:hAnsi="Tahoma"/>
      <w:color w:val="211D1E"/>
      <w:sz w:val="16"/>
    </w:rPr>
  </w:style>
  <w:style w:type="paragraph" w:customStyle="1" w:styleId="Style4">
    <w:name w:val="Style4"/>
    <w:basedOn w:val="af1"/>
    <w:qFormat/>
    <w:rsid w:val="000A3A11"/>
    <w:pPr>
      <w:adjustRightInd w:val="0"/>
      <w:spacing w:line="320" w:lineRule="exact"/>
      <w:ind w:firstLine="869"/>
      <w:jc w:val="both"/>
    </w:pPr>
    <w:rPr>
      <w:sz w:val="24"/>
      <w:szCs w:val="24"/>
      <w:lang w:bidi="ar-SA"/>
    </w:rPr>
  </w:style>
  <w:style w:type="character" w:customStyle="1" w:styleId="rvts23">
    <w:name w:val="rvts23"/>
    <w:basedOn w:val="af2"/>
    <w:rsid w:val="000A3A11"/>
  </w:style>
  <w:style w:type="character" w:customStyle="1" w:styleId="Sf4">
    <w:name w:val="S_Таблица Знак Знак"/>
    <w:rsid w:val="000A3A11"/>
    <w:rPr>
      <w:rFonts w:ascii="Times New Roman" w:eastAsia="Times New Roman" w:hAnsi="Times New Roman"/>
      <w:sz w:val="24"/>
      <w:szCs w:val="24"/>
      <w:lang w:eastAsia="ar-SA"/>
    </w:rPr>
  </w:style>
  <w:style w:type="paragraph" w:customStyle="1" w:styleId="1fffff2">
    <w:name w:val="Текст_1"/>
    <w:basedOn w:val="af1"/>
    <w:link w:val="1fffff3"/>
    <w:qFormat/>
    <w:rsid w:val="000A3A11"/>
    <w:pPr>
      <w:widowControl/>
      <w:suppressAutoHyphens/>
      <w:autoSpaceDE/>
      <w:autoSpaceDN/>
      <w:spacing w:line="360" w:lineRule="auto"/>
      <w:ind w:firstLine="567"/>
      <w:jc w:val="both"/>
    </w:pPr>
    <w:rPr>
      <w:sz w:val="24"/>
      <w:szCs w:val="24"/>
      <w:lang w:eastAsia="ar-SA" w:bidi="ar-SA"/>
    </w:rPr>
  </w:style>
  <w:style w:type="character" w:customStyle="1" w:styleId="1fffff3">
    <w:name w:val="Текст_1 Знак"/>
    <w:link w:val="1fffff2"/>
    <w:rsid w:val="000A3A11"/>
    <w:rPr>
      <w:rFonts w:ascii="Times New Roman" w:eastAsia="Times New Roman" w:hAnsi="Times New Roman" w:cs="Times New Roman"/>
      <w:sz w:val="24"/>
      <w:szCs w:val="24"/>
      <w:lang w:val="ru-RU" w:eastAsia="ar-SA"/>
    </w:rPr>
  </w:style>
  <w:style w:type="paragraph" w:customStyle="1" w:styleId="affffffffffffffa">
    <w:name w:val="ГОСТ"/>
    <w:basedOn w:val="af1"/>
    <w:link w:val="affffffffffffffb"/>
    <w:qFormat/>
    <w:rsid w:val="000A3A11"/>
    <w:pPr>
      <w:widowControl/>
      <w:autoSpaceDE/>
      <w:autoSpaceDN/>
      <w:spacing w:line="276" w:lineRule="auto"/>
      <w:ind w:firstLine="709"/>
      <w:jc w:val="both"/>
    </w:pPr>
    <w:rPr>
      <w:rFonts w:eastAsia="Calibri"/>
      <w:sz w:val="24"/>
      <w:szCs w:val="24"/>
      <w:lang w:eastAsia="en-US" w:bidi="ar-SA"/>
    </w:rPr>
  </w:style>
  <w:style w:type="character" w:customStyle="1" w:styleId="affffffffffffffb">
    <w:name w:val="ГОСТ Знак"/>
    <w:link w:val="affffffffffffffa"/>
    <w:rsid w:val="000A3A11"/>
    <w:rPr>
      <w:rFonts w:ascii="Times New Roman" w:eastAsia="Calibri" w:hAnsi="Times New Roman" w:cs="Times New Roman"/>
      <w:sz w:val="24"/>
      <w:szCs w:val="24"/>
      <w:lang w:val="ru-RU"/>
    </w:rPr>
  </w:style>
  <w:style w:type="paragraph" w:customStyle="1" w:styleId="16">
    <w:name w:val="буллит1"/>
    <w:basedOn w:val="af6"/>
    <w:link w:val="1fffff4"/>
    <w:qFormat/>
    <w:rsid w:val="000A3A11"/>
    <w:pPr>
      <w:widowControl/>
      <w:numPr>
        <w:numId w:val="36"/>
      </w:numPr>
      <w:autoSpaceDE/>
      <w:autoSpaceDN/>
      <w:spacing w:before="0" w:line="276" w:lineRule="auto"/>
      <w:contextualSpacing/>
      <w:jc w:val="both"/>
    </w:pPr>
    <w:rPr>
      <w:rFonts w:eastAsia="Calibri"/>
      <w:sz w:val="24"/>
      <w:szCs w:val="24"/>
      <w:lang w:eastAsia="en-US" w:bidi="ar-SA"/>
    </w:rPr>
  </w:style>
  <w:style w:type="character" w:customStyle="1" w:styleId="1fffff4">
    <w:name w:val="буллит1 Знак"/>
    <w:link w:val="16"/>
    <w:rsid w:val="000A3A11"/>
    <w:rPr>
      <w:rFonts w:ascii="Times New Roman" w:eastAsia="Calibri" w:hAnsi="Times New Roman" w:cs="Times New Roman"/>
      <w:sz w:val="24"/>
      <w:szCs w:val="24"/>
      <w:lang w:val="ru-RU"/>
    </w:rPr>
  </w:style>
  <w:style w:type="paragraph" w:customStyle="1" w:styleId="affffffffffffffc">
    <w:name w:val="Название картинки"/>
    <w:basedOn w:val="af1"/>
    <w:link w:val="affffffffffffffd"/>
    <w:qFormat/>
    <w:rsid w:val="000A3A11"/>
    <w:pPr>
      <w:widowControl/>
      <w:autoSpaceDE/>
      <w:autoSpaceDN/>
      <w:spacing w:line="276" w:lineRule="auto"/>
      <w:jc w:val="center"/>
    </w:pPr>
    <w:rPr>
      <w:rFonts w:eastAsia="Calibri"/>
      <w:b/>
      <w:sz w:val="24"/>
      <w:szCs w:val="24"/>
      <w:lang w:eastAsia="en-US" w:bidi="ar-SA"/>
    </w:rPr>
  </w:style>
  <w:style w:type="character" w:customStyle="1" w:styleId="affffffffffffffd">
    <w:name w:val="Название картинки Знак"/>
    <w:link w:val="affffffffffffffc"/>
    <w:rsid w:val="000A3A11"/>
    <w:rPr>
      <w:rFonts w:ascii="Times New Roman" w:eastAsia="Calibri" w:hAnsi="Times New Roman" w:cs="Times New Roman"/>
      <w:b/>
      <w:sz w:val="24"/>
      <w:szCs w:val="24"/>
      <w:lang w:val="ru-RU"/>
    </w:rPr>
  </w:style>
  <w:style w:type="numbering" w:customStyle="1" w:styleId="5f">
    <w:name w:val="Нет списка5"/>
    <w:next w:val="af4"/>
    <w:uiPriority w:val="99"/>
    <w:semiHidden/>
    <w:unhideWhenUsed/>
    <w:rsid w:val="000A3A11"/>
  </w:style>
  <w:style w:type="table" w:customStyle="1" w:styleId="5f0">
    <w:name w:val="Сетка таблицы5"/>
    <w:basedOn w:val="af3"/>
    <w:next w:val="affa"/>
    <w:rsid w:val="000A3A11"/>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редняя сетка 111"/>
    <w:basedOn w:val="af3"/>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a">
    <w:name w:val="Столбцы таблицы 11"/>
    <w:basedOn w:val="af3"/>
    <w:next w:val="1ff8"/>
    <w:rsid w:val="000A3A11"/>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3"/>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3"/>
    <w:next w:val="-2"/>
    <w:rsid w:val="000A3A11"/>
    <w:pPr>
      <w:widowControl/>
      <w:autoSpaceDE/>
      <w:autoSpaceDN/>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3"/>
    <w:next w:val="-7"/>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3"/>
    <w:next w:val="-8"/>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3"/>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5">
    <w:name w:val="Современная таблица1"/>
    <w:basedOn w:val="af3"/>
    <w:next w:val="afffffffff6"/>
    <w:rsid w:val="000A3A11"/>
    <w:pPr>
      <w:widowControl/>
      <w:autoSpaceDE/>
      <w:autoSpaceDN/>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6">
    <w:name w:val="Изысканная таблица1"/>
    <w:basedOn w:val="af3"/>
    <w:next w:val="afffffffff7"/>
    <w:rsid w:val="000A3A11"/>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3"/>
    <w:next w:val="1ff9"/>
    <w:rsid w:val="000A3A11"/>
    <w:pPr>
      <w:widowControl/>
      <w:autoSpaceDE/>
      <w:autoSpaceDN/>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3"/>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Стиль таблицы11"/>
    <w:basedOn w:val="affa"/>
    <w:rsid w:val="000A3A11"/>
    <w:rPr>
      <w:rFonts w:ascii="Times New Roman" w:eastAsia="Times New Roman" w:hAnsi="Times New Roman" w:cs="Times New Roman"/>
      <w:sz w:val="20"/>
      <w:szCs w:val="20"/>
      <w:lang w:eastAsia="ru-RU"/>
    </w:rPr>
    <w:tblPr/>
  </w:style>
  <w:style w:type="table" w:customStyle="1" w:styleId="411">
    <w:name w:val="Классическая таблица 41"/>
    <w:basedOn w:val="af3"/>
    <w:next w:val="4c"/>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f3"/>
    <w:next w:val="affa"/>
    <w:rsid w:val="000A3A11"/>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4"/>
    <w:uiPriority w:val="99"/>
    <w:semiHidden/>
    <w:unhideWhenUsed/>
    <w:rsid w:val="000A3A11"/>
  </w:style>
  <w:style w:type="table" w:customStyle="1" w:styleId="5110">
    <w:name w:val="Таблица простая 511"/>
    <w:basedOn w:val="af3"/>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4"/>
    <w:uiPriority w:val="99"/>
    <w:semiHidden/>
    <w:unhideWhenUsed/>
    <w:rsid w:val="000A3A11"/>
  </w:style>
  <w:style w:type="numbering" w:customStyle="1" w:styleId="225">
    <w:name w:val="Нет списка22"/>
    <w:next w:val="af4"/>
    <w:uiPriority w:val="99"/>
    <w:semiHidden/>
    <w:unhideWhenUsed/>
    <w:rsid w:val="000A3A11"/>
  </w:style>
  <w:style w:type="numbering" w:customStyle="1" w:styleId="322">
    <w:name w:val="Нет списка32"/>
    <w:next w:val="af4"/>
    <w:uiPriority w:val="99"/>
    <w:semiHidden/>
    <w:unhideWhenUsed/>
    <w:rsid w:val="000A3A11"/>
  </w:style>
  <w:style w:type="numbering" w:customStyle="1" w:styleId="412">
    <w:name w:val="Нет списка41"/>
    <w:next w:val="af4"/>
    <w:uiPriority w:val="99"/>
    <w:semiHidden/>
    <w:unhideWhenUsed/>
    <w:rsid w:val="000A3A11"/>
  </w:style>
  <w:style w:type="numbering" w:customStyle="1" w:styleId="1211">
    <w:name w:val="Нет списка121"/>
    <w:next w:val="af4"/>
    <w:uiPriority w:val="99"/>
    <w:semiHidden/>
    <w:unhideWhenUsed/>
    <w:rsid w:val="000A3A11"/>
  </w:style>
  <w:style w:type="numbering" w:customStyle="1" w:styleId="11110">
    <w:name w:val="Нет списка1111"/>
    <w:next w:val="af4"/>
    <w:uiPriority w:val="99"/>
    <w:semiHidden/>
    <w:unhideWhenUsed/>
    <w:rsid w:val="000A3A11"/>
  </w:style>
  <w:style w:type="numbering" w:customStyle="1" w:styleId="2111">
    <w:name w:val="Нет списка211"/>
    <w:next w:val="af4"/>
    <w:uiPriority w:val="99"/>
    <w:semiHidden/>
    <w:unhideWhenUsed/>
    <w:rsid w:val="000A3A11"/>
  </w:style>
  <w:style w:type="numbering" w:customStyle="1" w:styleId="3111">
    <w:name w:val="Нет списка311"/>
    <w:next w:val="af4"/>
    <w:uiPriority w:val="99"/>
    <w:semiHidden/>
    <w:unhideWhenUsed/>
    <w:rsid w:val="000A3A11"/>
  </w:style>
  <w:style w:type="table" w:customStyle="1" w:styleId="2112">
    <w:name w:val="Сетка таблицы211"/>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1">
    <w:name w:val="TableGrid1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1">
    <w:name w:val="TableGrid2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1">
    <w:name w:val="TableGrid3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110">
    <w:name w:val="Веб-таблица 11"/>
    <w:basedOn w:val="af3"/>
    <w:next w:val="-10"/>
    <w:rsid w:val="000A3A11"/>
    <w:pPr>
      <w:widowControl/>
      <w:autoSpaceDE/>
      <w:autoSpaceDN/>
    </w:pPr>
    <w:rPr>
      <w:rFonts w:ascii="Times New Roman" w:eastAsia="Times New Roman" w:hAnsi="Times New Roman" w:cs="Times New Roman"/>
      <w:sz w:val="20"/>
      <w:szCs w:val="20"/>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3"/>
    <w:next w:val="-20"/>
    <w:rsid w:val="000A3A11"/>
    <w:pPr>
      <w:widowControl/>
      <w:autoSpaceDE/>
      <w:autoSpaceDN/>
    </w:pPr>
    <w:rPr>
      <w:rFonts w:ascii="Times New Roman" w:eastAsia="Times New Roman" w:hAnsi="Times New Roman" w:cs="Times New Roman"/>
      <w:sz w:val="20"/>
      <w:szCs w:val="20"/>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b">
    <w:name w:val="Изящная таблица 21"/>
    <w:basedOn w:val="af3"/>
    <w:next w:val="2ff5"/>
    <w:rsid w:val="000A3A11"/>
    <w:pPr>
      <w:widowControl/>
      <w:autoSpaceDE/>
      <w:autoSpaceDN/>
    </w:pPr>
    <w:rPr>
      <w:rFonts w:ascii="Times New Roman" w:eastAsia="Times New Roman" w:hAnsi="Times New Roman" w:cs="Times New Roman"/>
      <w:sz w:val="20"/>
      <w:szCs w:val="20"/>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Классическая таблица 11"/>
    <w:basedOn w:val="af3"/>
    <w:next w:val="1ffff9"/>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c">
    <w:name w:val="Классическая таблица 21"/>
    <w:basedOn w:val="af3"/>
    <w:next w:val="2ff6"/>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8">
    <w:name w:val="Классическая таблица 31"/>
    <w:basedOn w:val="af3"/>
    <w:next w:val="3fc"/>
    <w:rsid w:val="000A3A11"/>
    <w:pPr>
      <w:widowControl/>
      <w:autoSpaceDE/>
      <w:autoSpaceDN/>
    </w:pPr>
    <w:rPr>
      <w:rFonts w:ascii="Times New Roman" w:eastAsia="Times New Roman"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f">
    <w:name w:val="Объемная таблица 11"/>
    <w:basedOn w:val="af3"/>
    <w:next w:val="1ffffa"/>
    <w:rsid w:val="000A3A11"/>
    <w:pPr>
      <w:widowControl/>
      <w:autoSpaceDE/>
      <w:autoSpaceDN/>
    </w:pPr>
    <w:rPr>
      <w:rFonts w:ascii="Times New Roman" w:eastAsia="Times New Roman" w:hAnsi="Times New Roman" w:cs="Times New Roman"/>
      <w:sz w:val="20"/>
      <w:szCs w:val="20"/>
      <w:lang w:val="ru-RU" w:eastAsia="ru-RU"/>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d">
    <w:name w:val="Объемная таблица 21"/>
    <w:basedOn w:val="af3"/>
    <w:next w:val="2ff7"/>
    <w:rsid w:val="000A3A11"/>
    <w:pPr>
      <w:widowControl/>
      <w:autoSpaceDE/>
      <w:autoSpaceDN/>
    </w:pPr>
    <w:rPr>
      <w:rFonts w:ascii="Times New Roman" w:eastAsia="Times New Roman" w:hAnsi="Times New Roman" w:cs="Times New Roman"/>
      <w:sz w:val="20"/>
      <w:szCs w:val="20"/>
      <w:lang w:val="ru-RU" w:eastAsia="ru-RU"/>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0">
    <w:name w:val="Простая таблица 11"/>
    <w:basedOn w:val="af3"/>
    <w:next w:val="1ffffb"/>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f3"/>
    <w:next w:val="2ff8"/>
    <w:rsid w:val="000A3A11"/>
    <w:pPr>
      <w:widowControl/>
      <w:autoSpaceDE/>
      <w:autoSpaceDN/>
    </w:pPr>
    <w:rPr>
      <w:rFonts w:ascii="Times New Roman" w:eastAsia="Times New Roman" w:hAnsi="Times New Roman" w:cs="Times New Roman"/>
      <w:sz w:val="20"/>
      <w:szCs w:val="20"/>
      <w:lang w:val="ru-RU" w:eastAsia="ru-RU"/>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f3"/>
    <w:next w:val="3fd"/>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1f1">
    <w:name w:val="Сетка таблицы 11"/>
    <w:basedOn w:val="af3"/>
    <w:next w:val="1ffffc"/>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
    <w:name w:val="Сетка таблицы 21"/>
    <w:basedOn w:val="af3"/>
    <w:next w:val="2ff9"/>
    <w:rsid w:val="000A3A11"/>
    <w:pPr>
      <w:widowControl/>
      <w:autoSpaceDE/>
      <w:autoSpaceDN/>
    </w:pPr>
    <w:rPr>
      <w:rFonts w:ascii="Times New Roman" w:eastAsia="Times New Roman" w:hAnsi="Times New Roman" w:cs="Times New Roman"/>
      <w:sz w:val="20"/>
      <w:szCs w:val="20"/>
      <w:lang w:val="ru-RU" w:eastAsia="ru-RU"/>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a">
    <w:name w:val="Сетка таблицы 31"/>
    <w:basedOn w:val="af3"/>
    <w:next w:val="3fe"/>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3"/>
    <w:next w:val="4f4"/>
    <w:rsid w:val="000A3A11"/>
    <w:pPr>
      <w:widowControl/>
      <w:autoSpaceDE/>
      <w:autoSpaceDN/>
    </w:pPr>
    <w:rPr>
      <w:rFonts w:ascii="Times New Roman" w:eastAsia="Times New Roman"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3"/>
    <w:next w:val="5b"/>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3"/>
    <w:next w:val="67"/>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3"/>
    <w:next w:val="76"/>
    <w:rsid w:val="000A3A11"/>
    <w:pPr>
      <w:widowControl/>
      <w:autoSpaceDE/>
      <w:autoSpaceDN/>
    </w:pPr>
    <w:rPr>
      <w:rFonts w:ascii="Times New Roman" w:eastAsia="Times New Roman" w:hAnsi="Times New Roman" w:cs="Times New Roman"/>
      <w:b/>
      <w:bCs/>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3"/>
    <w:next w:val="82"/>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7">
    <w:name w:val="Стандартная таблица1"/>
    <w:basedOn w:val="af3"/>
    <w:next w:val="affffffffffffa"/>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1f0">
    <w:name w:val="Столбцы таблицы 21"/>
    <w:basedOn w:val="af3"/>
    <w:next w:val="2ffa"/>
    <w:rsid w:val="000A3A11"/>
    <w:pPr>
      <w:widowControl/>
      <w:autoSpaceDE/>
      <w:autoSpaceDN/>
    </w:pPr>
    <w:rPr>
      <w:rFonts w:ascii="Times New Roman" w:eastAsia="Times New Roman" w:hAnsi="Times New Roman" w:cs="Times New Roman"/>
      <w:b/>
      <w:bCs/>
      <w:sz w:val="20"/>
      <w:szCs w:val="20"/>
      <w:lang w:val="ru-RU" w:eastAsia="ru-RU"/>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b">
    <w:name w:val="Столбцы таблицы 31"/>
    <w:basedOn w:val="af3"/>
    <w:next w:val="3ff"/>
    <w:rsid w:val="000A3A11"/>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3"/>
    <w:next w:val="4f5"/>
    <w:rsid w:val="000A3A11"/>
    <w:pPr>
      <w:widowControl/>
      <w:autoSpaceDE/>
      <w:autoSpaceDN/>
    </w:pPr>
    <w:rPr>
      <w:rFonts w:ascii="Times New Roman" w:eastAsia="Times New Roman" w:hAnsi="Times New Roman" w:cs="Times New Roman"/>
      <w:sz w:val="20"/>
      <w:szCs w:val="20"/>
      <w:lang w:val="ru-RU" w:eastAsia="ru-RU"/>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3"/>
    <w:next w:val="-11"/>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3"/>
    <w:next w:val="-30"/>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3"/>
    <w:next w:val="-4"/>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
    <w:rsid w:val="000A3A11"/>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3"/>
    <w:next w:val="-6"/>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8">
    <w:name w:val="Тема таблицы1"/>
    <w:basedOn w:val="af3"/>
    <w:next w:val="affffffffffffb"/>
    <w:rsid w:val="000A3A1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Цветная таблица 11"/>
    <w:basedOn w:val="af3"/>
    <w:next w:val="1ffffd"/>
    <w:rsid w:val="000A3A11"/>
    <w:pPr>
      <w:widowControl/>
      <w:autoSpaceDE/>
      <w:autoSpaceDN/>
    </w:pPr>
    <w:rPr>
      <w:rFonts w:ascii="Times New Roman" w:eastAsia="Times New Roman" w:hAnsi="Times New Roman" w:cs="Times New Roman"/>
      <w:color w:val="FFFFFF"/>
      <w:sz w:val="20"/>
      <w:szCs w:val="20"/>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1">
    <w:name w:val="Цветная таблица 21"/>
    <w:basedOn w:val="af3"/>
    <w:next w:val="2ffb"/>
    <w:rsid w:val="000A3A11"/>
    <w:pPr>
      <w:widowControl/>
      <w:autoSpaceDE/>
      <w:autoSpaceDN/>
    </w:pPr>
    <w:rPr>
      <w:rFonts w:ascii="Times New Roman" w:eastAsia="Times New Roman" w:hAnsi="Times New Roman" w:cs="Times New Roman"/>
      <w:sz w:val="20"/>
      <w:szCs w:val="20"/>
      <w:lang w:val="ru-RU" w:eastAsia="ru-RU"/>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c">
    <w:name w:val="Цветная таблица 31"/>
    <w:basedOn w:val="af3"/>
    <w:next w:val="3ff0"/>
    <w:rsid w:val="000A3A11"/>
    <w:pPr>
      <w:widowControl/>
      <w:autoSpaceDE/>
      <w:autoSpaceDN/>
    </w:pPr>
    <w:rPr>
      <w:rFonts w:ascii="Times New Roman" w:eastAsia="Times New Roman" w:hAnsi="Times New Roman" w:cs="Times New Roman"/>
      <w:sz w:val="20"/>
      <w:szCs w:val="20"/>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3"/>
    <w:uiPriority w:val="99"/>
    <w:rsid w:val="000A3A11"/>
    <w:pPr>
      <w:widowControl/>
      <w:autoSpaceDE/>
      <w:autoSpaceDN/>
    </w:pPr>
    <w:rPr>
      <w:rFonts w:ascii="Calibri" w:eastAsia="Times New Roman" w:hAnsi="Calibri" w:cs="Times New Roman"/>
      <w:lang w:val="ru-RU"/>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3"/>
    <w:next w:val="-30"/>
    <w:uiPriority w:val="99"/>
    <w:rsid w:val="000A3A11"/>
    <w:pPr>
      <w:widowControl/>
      <w:autoSpaceDE/>
      <w:autoSpaceDN/>
    </w:pPr>
    <w:rPr>
      <w:rFonts w:ascii="Arial" w:eastAsia="Times New Roman" w:hAnsi="Arial" w:cs="Times New Roman"/>
      <w:sz w:val="18"/>
      <w:szCs w:val="18"/>
      <w:lang w:val="ru-RU"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3"/>
    <w:next w:val="affa"/>
    <w:rsid w:val="000A3A11"/>
    <w:pPr>
      <w:widowControl/>
      <w:autoSpaceDE/>
      <w:autoSpaceDN/>
    </w:pPr>
    <w:rPr>
      <w:rFonts w:ascii="Times New Roman" w:eastAsia="Calibri"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3"/>
    <w:next w:val="affa"/>
    <w:uiPriority w:val="59"/>
    <w:rsid w:val="000A3A11"/>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3"/>
    <w:next w:val="affa"/>
    <w:uiPriority w:val="59"/>
    <w:rsid w:val="000A3A11"/>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редняя заливка 2 - Акцент 52"/>
    <w:basedOn w:val="af3"/>
    <w:next w:val="2-5"/>
    <w:uiPriority w:val="64"/>
    <w:rsid w:val="000A3A11"/>
    <w:pPr>
      <w:widowControl/>
      <w:autoSpaceDE/>
      <w:autoSpaceDN/>
    </w:pPr>
    <w:rPr>
      <w:rFonts w:ascii="Calibri" w:eastAsia="Times New Roman" w:hAnsi="Calibri" w:cs="Times New Roman"/>
      <w:lang w:val="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3"/>
    <w:uiPriority w:val="3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f3"/>
    <w:next w:val="affa"/>
    <w:uiPriority w:val="3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3"/>
    <w:next w:val="affa"/>
    <w:rsid w:val="000A3A11"/>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3"/>
    <w:next w:val="affa"/>
    <w:rsid w:val="000A3A11"/>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f3"/>
    <w:uiPriority w:val="3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Основной текст17"/>
    <w:basedOn w:val="af1"/>
    <w:uiPriority w:val="99"/>
    <w:qFormat/>
    <w:rsid w:val="000A3A11"/>
    <w:pPr>
      <w:shd w:val="clear" w:color="auto" w:fill="FFFFFF"/>
      <w:autoSpaceDE/>
      <w:autoSpaceDN/>
      <w:spacing w:after="120" w:line="240" w:lineRule="atLeast"/>
      <w:ind w:hanging="1100"/>
      <w:jc w:val="both"/>
    </w:pPr>
    <w:rPr>
      <w:rFonts w:ascii="Calibri" w:eastAsia="Calibri" w:hAnsi="Calibri"/>
      <w:spacing w:val="1"/>
      <w:sz w:val="16"/>
      <w:shd w:val="clear" w:color="auto" w:fill="FFFFFF"/>
      <w:lang w:eastAsia="en-US" w:bidi="ar-SA"/>
    </w:rPr>
  </w:style>
  <w:style w:type="paragraph" w:customStyle="1" w:styleId="Heading">
    <w:name w:val="Heading"/>
    <w:qFormat/>
    <w:rsid w:val="000A3A11"/>
    <w:pPr>
      <w:adjustRightInd w:val="0"/>
    </w:pPr>
    <w:rPr>
      <w:rFonts w:ascii="Arial" w:eastAsia="Times New Roman" w:hAnsi="Arial" w:cs="Arial"/>
      <w:b/>
      <w:bCs/>
      <w:lang w:val="ru-RU" w:eastAsia="ru-RU"/>
    </w:rPr>
  </w:style>
  <w:style w:type="character" w:customStyle="1" w:styleId="spelle">
    <w:name w:val="spelle"/>
    <w:rsid w:val="000A3A11"/>
  </w:style>
  <w:style w:type="character" w:customStyle="1" w:styleId="f">
    <w:name w:val="f"/>
    <w:rsid w:val="000A3A11"/>
  </w:style>
  <w:style w:type="paragraph" w:customStyle="1" w:styleId="affffffffffffffe">
    <w:name w:val="приложения рнгп"/>
    <w:basedOn w:val="26"/>
    <w:autoRedefine/>
    <w:qFormat/>
    <w:rsid w:val="000A3A11"/>
    <w:pPr>
      <w:keepNext w:val="0"/>
      <w:keepLines w:val="0"/>
      <w:widowControl w:val="0"/>
      <w:tabs>
        <w:tab w:val="left" w:pos="992"/>
      </w:tabs>
      <w:spacing w:before="0"/>
      <w:ind w:firstLine="709"/>
      <w:jc w:val="both"/>
    </w:pPr>
    <w:rPr>
      <w:rFonts w:ascii="Arial" w:hAnsi="Arial" w:cs="Arial"/>
      <w:b w:val="0"/>
      <w:bCs w:val="0"/>
      <w:color w:val="800080"/>
      <w:sz w:val="24"/>
      <w:szCs w:val="24"/>
      <w:lang w:eastAsia="en-US"/>
    </w:rPr>
  </w:style>
  <w:style w:type="paragraph" w:customStyle="1" w:styleId="textn">
    <w:name w:val="textn"/>
    <w:basedOn w:val="af1"/>
    <w:qFormat/>
    <w:rsid w:val="000A3A11"/>
    <w:pPr>
      <w:widowControl/>
      <w:autoSpaceDE/>
      <w:autoSpaceDN/>
      <w:spacing w:before="100" w:beforeAutospacing="1" w:after="100" w:afterAutospacing="1"/>
    </w:pPr>
    <w:rPr>
      <w:rFonts w:ascii="Arial" w:hAnsi="Arial" w:cs="Arial"/>
      <w:sz w:val="24"/>
      <w:szCs w:val="24"/>
      <w:lang w:bidi="ar-SA"/>
    </w:rPr>
  </w:style>
  <w:style w:type="paragraph" w:customStyle="1" w:styleId="79">
    <w:name w:val="Знак7"/>
    <w:basedOn w:val="af1"/>
    <w:qFormat/>
    <w:rsid w:val="000A3A11"/>
    <w:pPr>
      <w:widowControl/>
      <w:autoSpaceDE/>
      <w:autoSpaceDN/>
      <w:spacing w:line="240" w:lineRule="exact"/>
      <w:jc w:val="both"/>
    </w:pPr>
    <w:rPr>
      <w:rFonts w:ascii="Arial" w:hAnsi="Arial" w:cs="Arial"/>
      <w:sz w:val="24"/>
      <w:szCs w:val="24"/>
      <w:lang w:val="en-US" w:eastAsia="en-US" w:bidi="ar-SA"/>
    </w:rPr>
  </w:style>
  <w:style w:type="paragraph" w:customStyle="1" w:styleId="94">
    <w:name w:val="Знак9"/>
    <w:basedOn w:val="af1"/>
    <w:qFormat/>
    <w:rsid w:val="000A3A11"/>
    <w:pPr>
      <w:widowControl/>
      <w:autoSpaceDE/>
      <w:autoSpaceDN/>
      <w:spacing w:line="240" w:lineRule="exact"/>
      <w:jc w:val="both"/>
    </w:pPr>
    <w:rPr>
      <w:rFonts w:ascii="Arial" w:hAnsi="Arial" w:cs="Arial"/>
      <w:sz w:val="24"/>
      <w:szCs w:val="24"/>
      <w:lang w:val="en-US" w:eastAsia="en-US" w:bidi="ar-SA"/>
    </w:rPr>
  </w:style>
  <w:style w:type="paragraph" w:customStyle="1" w:styleId="106">
    <w:name w:val="Знак10"/>
    <w:basedOn w:val="af1"/>
    <w:qFormat/>
    <w:rsid w:val="000A3A11"/>
    <w:pPr>
      <w:widowControl/>
      <w:autoSpaceDE/>
      <w:autoSpaceDN/>
      <w:spacing w:line="240" w:lineRule="exact"/>
      <w:jc w:val="both"/>
    </w:pPr>
    <w:rPr>
      <w:rFonts w:ascii="Arial" w:hAnsi="Arial" w:cs="Arial"/>
      <w:sz w:val="24"/>
      <w:szCs w:val="24"/>
      <w:lang w:val="en-US" w:eastAsia="en-US" w:bidi="ar-SA"/>
    </w:rPr>
  </w:style>
  <w:style w:type="paragraph" w:customStyle="1" w:styleId="FORMATTEXT0">
    <w:name w:val=".FORMATTEXT"/>
    <w:qFormat/>
    <w:rsid w:val="000A3A11"/>
    <w:pPr>
      <w:adjustRightInd w:val="0"/>
    </w:pPr>
    <w:rPr>
      <w:rFonts w:ascii="Times New Roman" w:eastAsia="Times New Roman" w:hAnsi="Times New Roman" w:cs="Times New Roman"/>
      <w:sz w:val="24"/>
      <w:szCs w:val="24"/>
      <w:lang w:val="ru-RU" w:eastAsia="ru-RU"/>
    </w:rPr>
  </w:style>
  <w:style w:type="paragraph" w:customStyle="1" w:styleId="afffffffffffffff">
    <w:name w:val="Основной шрифт абзаца Знак Знак Знак Знак"/>
    <w:aliases w:val="Знак1 Знак Знак Знак Знак Знак Знак Знак Знак Знак Знак"/>
    <w:basedOn w:val="af1"/>
    <w:qFormat/>
    <w:rsid w:val="000A3A11"/>
    <w:pPr>
      <w:widowControl/>
      <w:autoSpaceDE/>
      <w:autoSpaceDN/>
    </w:pPr>
    <w:rPr>
      <w:rFonts w:ascii="Verdana" w:hAnsi="Verdana" w:cs="Verdana"/>
      <w:sz w:val="20"/>
      <w:szCs w:val="20"/>
      <w:lang w:val="en-US" w:eastAsia="en-US" w:bidi="ar-SA"/>
    </w:rPr>
  </w:style>
  <w:style w:type="character" w:customStyle="1" w:styleId="text11">
    <w:name w:val="text11"/>
    <w:rsid w:val="000A3A11"/>
    <w:rPr>
      <w:b/>
      <w:color w:val="333333"/>
      <w:sz w:val="20"/>
      <w:u w:val="single"/>
    </w:rPr>
  </w:style>
  <w:style w:type="character" w:customStyle="1" w:styleId="context">
    <w:name w:val="context"/>
    <w:rsid w:val="000A3A11"/>
  </w:style>
  <w:style w:type="character" w:customStyle="1" w:styleId="contextcurrent">
    <w:name w:val="context_current"/>
    <w:rsid w:val="000A3A11"/>
  </w:style>
  <w:style w:type="paragraph" w:customStyle="1" w:styleId="11Char">
    <w:name w:val="Знак1 Знак Знак Знак Знак Знак Знак Знак Знак1 Char"/>
    <w:basedOn w:val="af1"/>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WW8Num4z1">
    <w:name w:val="WW8Num4z1"/>
    <w:rsid w:val="000A3A11"/>
    <w:rPr>
      <w:rFonts w:ascii="Courier New" w:hAnsi="Courier New"/>
    </w:rPr>
  </w:style>
  <w:style w:type="character" w:customStyle="1" w:styleId="match">
    <w:name w:val="match"/>
    <w:rsid w:val="000A3A11"/>
  </w:style>
  <w:style w:type="character" w:customStyle="1" w:styleId="visited">
    <w:name w:val="visited"/>
    <w:rsid w:val="000A3A11"/>
  </w:style>
  <w:style w:type="paragraph" w:customStyle="1" w:styleId="formattexttopleveltext">
    <w:name w:val="formattext topleveltext"/>
    <w:basedOn w:val="af1"/>
    <w:qFormat/>
    <w:rsid w:val="000A3A11"/>
    <w:pPr>
      <w:widowControl/>
      <w:autoSpaceDE/>
      <w:autoSpaceDN/>
      <w:spacing w:before="100" w:beforeAutospacing="1" w:after="100" w:afterAutospacing="1"/>
    </w:pPr>
    <w:rPr>
      <w:sz w:val="24"/>
      <w:szCs w:val="24"/>
      <w:lang w:bidi="ar-SA"/>
    </w:rPr>
  </w:style>
  <w:style w:type="character" w:customStyle="1" w:styleId="FontStyle15">
    <w:name w:val="Font Style15"/>
    <w:rsid w:val="000A3A11"/>
    <w:rPr>
      <w:rFonts w:ascii="Times New Roman" w:hAnsi="Times New Roman"/>
      <w:sz w:val="24"/>
    </w:rPr>
  </w:style>
  <w:style w:type="paragraph" w:customStyle="1" w:styleId="Style9">
    <w:name w:val="Style9"/>
    <w:basedOn w:val="af1"/>
    <w:qFormat/>
    <w:rsid w:val="000A3A11"/>
    <w:pPr>
      <w:adjustRightInd w:val="0"/>
      <w:spacing w:line="331" w:lineRule="exact"/>
      <w:ind w:firstLine="734"/>
      <w:jc w:val="both"/>
    </w:pPr>
    <w:rPr>
      <w:sz w:val="24"/>
      <w:szCs w:val="24"/>
      <w:lang w:bidi="ar-SA"/>
    </w:rPr>
  </w:style>
  <w:style w:type="paragraph" w:customStyle="1" w:styleId="2fff">
    <w:name w:val="Знак Знак Знак2 Знак Знак Знак Знак Знак Знак Знак"/>
    <w:basedOn w:val="af1"/>
    <w:qFormat/>
    <w:rsid w:val="000A3A11"/>
    <w:pPr>
      <w:widowControl/>
      <w:autoSpaceDE/>
      <w:autoSpaceDN/>
    </w:pPr>
    <w:rPr>
      <w:rFonts w:ascii="Verdana" w:hAnsi="Verdana" w:cs="Verdana"/>
      <w:sz w:val="20"/>
      <w:szCs w:val="20"/>
      <w:lang w:val="en-US" w:eastAsia="en-US" w:bidi="ar-SA"/>
    </w:rPr>
  </w:style>
  <w:style w:type="character" w:customStyle="1" w:styleId="normalblack">
    <w:name w:val="normal black"/>
    <w:rsid w:val="000A3A11"/>
  </w:style>
  <w:style w:type="paragraph" w:customStyle="1" w:styleId="afffffffffffffff0">
    <w:name w:val="."/>
    <w:qFormat/>
    <w:rsid w:val="000A3A11"/>
    <w:pPr>
      <w:adjustRightInd w:val="0"/>
    </w:pPr>
    <w:rPr>
      <w:rFonts w:ascii="Times New Roman" w:eastAsia="Times New Roman" w:hAnsi="Times New Roman" w:cs="Times New Roman"/>
      <w:sz w:val="24"/>
      <w:szCs w:val="24"/>
      <w:lang w:val="ru-RU" w:eastAsia="ru-RU"/>
    </w:rPr>
  </w:style>
  <w:style w:type="character" w:customStyle="1" w:styleId="blk">
    <w:name w:val="blk"/>
    <w:rsid w:val="000A3A11"/>
  </w:style>
  <w:style w:type="paragraph" w:customStyle="1" w:styleId="s12">
    <w:name w:val="s_12"/>
    <w:basedOn w:val="af1"/>
    <w:qFormat/>
    <w:rsid w:val="000A3A11"/>
    <w:pPr>
      <w:widowControl/>
      <w:autoSpaceDE/>
      <w:autoSpaceDN/>
      <w:ind w:firstLine="720"/>
    </w:pPr>
    <w:rPr>
      <w:sz w:val="24"/>
      <w:szCs w:val="24"/>
      <w:lang w:bidi="ar-SA"/>
    </w:rPr>
  </w:style>
  <w:style w:type="paragraph" w:customStyle="1" w:styleId="s13">
    <w:name w:val="s_13"/>
    <w:basedOn w:val="af1"/>
    <w:qFormat/>
    <w:rsid w:val="000A3A11"/>
    <w:pPr>
      <w:widowControl/>
      <w:autoSpaceDE/>
      <w:autoSpaceDN/>
      <w:ind w:firstLine="720"/>
    </w:pPr>
    <w:rPr>
      <w:sz w:val="24"/>
      <w:szCs w:val="24"/>
      <w:lang w:bidi="ar-SA"/>
    </w:rPr>
  </w:style>
  <w:style w:type="paragraph" w:customStyle="1" w:styleId="s222">
    <w:name w:val="s_222"/>
    <w:basedOn w:val="af1"/>
    <w:qFormat/>
    <w:rsid w:val="000A3A11"/>
    <w:pPr>
      <w:widowControl/>
      <w:autoSpaceDE/>
      <w:autoSpaceDN/>
    </w:pPr>
    <w:rPr>
      <w:i/>
      <w:iCs/>
      <w:color w:val="800080"/>
      <w:sz w:val="24"/>
      <w:szCs w:val="24"/>
      <w:lang w:bidi="ar-SA"/>
    </w:rPr>
  </w:style>
  <w:style w:type="paragraph" w:customStyle="1" w:styleId="s34">
    <w:name w:val="s_34"/>
    <w:basedOn w:val="af1"/>
    <w:qFormat/>
    <w:rsid w:val="000A3A11"/>
    <w:pPr>
      <w:widowControl/>
      <w:autoSpaceDE/>
      <w:autoSpaceDN/>
      <w:jc w:val="center"/>
    </w:pPr>
    <w:rPr>
      <w:b/>
      <w:bCs/>
      <w:color w:val="000080"/>
      <w:sz w:val="18"/>
      <w:szCs w:val="18"/>
      <w:lang w:bidi="ar-SA"/>
    </w:rPr>
  </w:style>
  <w:style w:type="character" w:customStyle="1" w:styleId="r">
    <w:name w:val="r"/>
    <w:rsid w:val="000A3A11"/>
  </w:style>
  <w:style w:type="paragraph" w:customStyle="1" w:styleId="Style8">
    <w:name w:val="Style8"/>
    <w:basedOn w:val="af1"/>
    <w:qFormat/>
    <w:rsid w:val="000A3A11"/>
    <w:pPr>
      <w:adjustRightInd w:val="0"/>
      <w:spacing w:line="115" w:lineRule="exact"/>
      <w:jc w:val="both"/>
    </w:pPr>
    <w:rPr>
      <w:sz w:val="24"/>
      <w:szCs w:val="24"/>
      <w:lang w:bidi="ar-SA"/>
    </w:rPr>
  </w:style>
  <w:style w:type="paragraph" w:customStyle="1" w:styleId="Style10">
    <w:name w:val="Style10"/>
    <w:basedOn w:val="af1"/>
    <w:qFormat/>
    <w:rsid w:val="000A3A11"/>
    <w:pPr>
      <w:adjustRightInd w:val="0"/>
      <w:spacing w:line="120" w:lineRule="exact"/>
    </w:pPr>
    <w:rPr>
      <w:sz w:val="24"/>
      <w:szCs w:val="24"/>
      <w:lang w:bidi="ar-SA"/>
    </w:rPr>
  </w:style>
  <w:style w:type="paragraph" w:customStyle="1" w:styleId="Style11">
    <w:name w:val="Style11"/>
    <w:basedOn w:val="af1"/>
    <w:qFormat/>
    <w:rsid w:val="000A3A11"/>
    <w:pPr>
      <w:adjustRightInd w:val="0"/>
    </w:pPr>
    <w:rPr>
      <w:sz w:val="24"/>
      <w:szCs w:val="24"/>
      <w:lang w:bidi="ar-SA"/>
    </w:rPr>
  </w:style>
  <w:style w:type="paragraph" w:customStyle="1" w:styleId="Style12">
    <w:name w:val="Style12"/>
    <w:basedOn w:val="af1"/>
    <w:qFormat/>
    <w:rsid w:val="000A3A11"/>
    <w:pPr>
      <w:adjustRightInd w:val="0"/>
      <w:spacing w:line="120" w:lineRule="exact"/>
    </w:pPr>
    <w:rPr>
      <w:sz w:val="24"/>
      <w:szCs w:val="24"/>
      <w:lang w:bidi="ar-SA"/>
    </w:rPr>
  </w:style>
  <w:style w:type="character" w:customStyle="1" w:styleId="FontStyle17">
    <w:name w:val="Font Style17"/>
    <w:rsid w:val="000A3A11"/>
    <w:rPr>
      <w:rFonts w:ascii="Times New Roman" w:hAnsi="Times New Roman"/>
      <w:sz w:val="10"/>
    </w:rPr>
  </w:style>
  <w:style w:type="character" w:customStyle="1" w:styleId="FontStyle18">
    <w:name w:val="Font Style18"/>
    <w:rsid w:val="000A3A11"/>
    <w:rPr>
      <w:rFonts w:ascii="Times New Roman" w:hAnsi="Times New Roman"/>
      <w:i/>
      <w:sz w:val="10"/>
    </w:rPr>
  </w:style>
  <w:style w:type="character" w:customStyle="1" w:styleId="FontStyle19">
    <w:name w:val="Font Style19"/>
    <w:rsid w:val="000A3A11"/>
    <w:rPr>
      <w:rFonts w:ascii="Times New Roman" w:hAnsi="Times New Roman"/>
      <w:sz w:val="10"/>
    </w:rPr>
  </w:style>
  <w:style w:type="paragraph" w:customStyle="1" w:styleId="bodytext0">
    <w:name w:val="bodytext"/>
    <w:basedOn w:val="af1"/>
    <w:qFormat/>
    <w:rsid w:val="000A3A11"/>
    <w:pPr>
      <w:widowControl/>
      <w:autoSpaceDE/>
      <w:autoSpaceDN/>
      <w:spacing w:before="63"/>
      <w:jc w:val="both"/>
    </w:pPr>
    <w:rPr>
      <w:rFonts w:ascii="Arial" w:hAnsi="Arial" w:cs="Arial"/>
      <w:color w:val="000000"/>
      <w:sz w:val="16"/>
      <w:szCs w:val="16"/>
      <w:lang w:bidi="ar-SA"/>
    </w:rPr>
  </w:style>
  <w:style w:type="character" w:customStyle="1" w:styleId="comment">
    <w:name w:val="comment"/>
    <w:rsid w:val="000A3A11"/>
  </w:style>
  <w:style w:type="paragraph" w:customStyle="1" w:styleId="tekstob">
    <w:name w:val="tekstob"/>
    <w:basedOn w:val="af1"/>
    <w:qFormat/>
    <w:rsid w:val="000A3A11"/>
    <w:pPr>
      <w:widowControl/>
      <w:autoSpaceDE/>
      <w:autoSpaceDN/>
      <w:spacing w:before="100" w:beforeAutospacing="1" w:after="100" w:afterAutospacing="1"/>
    </w:pPr>
    <w:rPr>
      <w:sz w:val="24"/>
      <w:szCs w:val="24"/>
      <w:lang w:bidi="ar-SA"/>
    </w:rPr>
  </w:style>
  <w:style w:type="character" w:customStyle="1" w:styleId="diffins">
    <w:name w:val="diff_ins"/>
    <w:rsid w:val="000A3A11"/>
  </w:style>
  <w:style w:type="character" w:customStyle="1" w:styleId="u">
    <w:name w:val="u"/>
    <w:rsid w:val="000A3A11"/>
  </w:style>
  <w:style w:type="paragraph" w:customStyle="1" w:styleId="1251">
    <w:name w:val="Стиль по ширине Первая строка:  125 см"/>
    <w:basedOn w:val="af1"/>
    <w:qFormat/>
    <w:rsid w:val="000A3A11"/>
    <w:pPr>
      <w:widowControl/>
      <w:autoSpaceDE/>
      <w:autoSpaceDN/>
      <w:ind w:firstLine="709"/>
      <w:jc w:val="both"/>
    </w:pPr>
    <w:rPr>
      <w:sz w:val="24"/>
      <w:szCs w:val="20"/>
      <w:lang w:bidi="ar-SA"/>
    </w:rPr>
  </w:style>
  <w:style w:type="paragraph" w:customStyle="1" w:styleId="textb">
    <w:name w:val="textb"/>
    <w:basedOn w:val="af1"/>
    <w:qFormat/>
    <w:rsid w:val="000A3A11"/>
    <w:pPr>
      <w:widowControl/>
      <w:autoSpaceDE/>
      <w:autoSpaceDN/>
    </w:pPr>
    <w:rPr>
      <w:rFonts w:ascii="Arial" w:hAnsi="Arial" w:cs="Arial"/>
      <w:b/>
      <w:bCs/>
      <w:lang w:bidi="ar-SA"/>
    </w:rPr>
  </w:style>
  <w:style w:type="paragraph" w:customStyle="1" w:styleId="ConsTitle">
    <w:name w:val="ConsTitle"/>
    <w:qFormat/>
    <w:rsid w:val="000A3A11"/>
    <w:pPr>
      <w:adjustRightInd w:val="0"/>
    </w:pPr>
    <w:rPr>
      <w:rFonts w:ascii="Arial" w:eastAsia="Times New Roman" w:hAnsi="Arial" w:cs="Arial"/>
      <w:b/>
      <w:bCs/>
      <w:sz w:val="16"/>
      <w:szCs w:val="16"/>
      <w:lang w:val="ru-RU" w:eastAsia="ru-RU"/>
    </w:rPr>
  </w:style>
  <w:style w:type="paragraph" w:customStyle="1" w:styleId="5f1">
    <w:name w:val="çàãîëîâîê 5"/>
    <w:basedOn w:val="af1"/>
    <w:next w:val="af1"/>
    <w:qFormat/>
    <w:rsid w:val="000A3A11"/>
    <w:pPr>
      <w:keepNext/>
      <w:widowControl/>
      <w:autoSpaceDE/>
      <w:autoSpaceDN/>
      <w:jc w:val="center"/>
    </w:pPr>
    <w:rPr>
      <w:sz w:val="24"/>
      <w:szCs w:val="24"/>
      <w:lang w:bidi="ar-SA"/>
    </w:rPr>
  </w:style>
  <w:style w:type="character" w:customStyle="1" w:styleId="FontStyle88">
    <w:name w:val="Font Style88"/>
    <w:rsid w:val="000A3A11"/>
    <w:rPr>
      <w:rFonts w:ascii="Times New Roman" w:hAnsi="Times New Roman"/>
      <w:sz w:val="22"/>
    </w:rPr>
  </w:style>
  <w:style w:type="paragraph" w:customStyle="1" w:styleId="1fffff9">
    <w:name w:val="Знак1 Знак Знак Знак Знак Знак Знак Знак Знак Знак Знак Знак Знак"/>
    <w:basedOn w:val="af1"/>
    <w:qFormat/>
    <w:rsid w:val="000A3A11"/>
    <w:pPr>
      <w:autoSpaceDE/>
      <w:autoSpaceDN/>
      <w:adjustRightInd w:val="0"/>
      <w:spacing w:after="160" w:line="240" w:lineRule="exact"/>
      <w:jc w:val="right"/>
    </w:pPr>
    <w:rPr>
      <w:sz w:val="20"/>
      <w:szCs w:val="20"/>
      <w:lang w:val="en-GB" w:eastAsia="en-US" w:bidi="ar-SA"/>
    </w:rPr>
  </w:style>
  <w:style w:type="character" w:customStyle="1" w:styleId="nobase">
    <w:name w:val="nobase"/>
    <w:rsid w:val="000A3A11"/>
  </w:style>
  <w:style w:type="character" w:customStyle="1" w:styleId="blk3">
    <w:name w:val="blk3"/>
    <w:rsid w:val="000A3A11"/>
  </w:style>
  <w:style w:type="paragraph" w:customStyle="1" w:styleId="1fffffa">
    <w:name w:val="Знак1 Знак Знак Знак Знак Знак Знак"/>
    <w:basedOn w:val="af1"/>
    <w:qFormat/>
    <w:rsid w:val="000A3A11"/>
    <w:pPr>
      <w:widowControl/>
      <w:autoSpaceDE/>
      <w:autoSpaceDN/>
      <w:spacing w:after="160" w:line="240" w:lineRule="exact"/>
    </w:pPr>
    <w:rPr>
      <w:rFonts w:ascii="Verdana" w:hAnsi="Verdana" w:cs="Verdana"/>
      <w:sz w:val="24"/>
      <w:szCs w:val="24"/>
      <w:lang w:val="en-US" w:eastAsia="en-US" w:bidi="ar-SA"/>
    </w:rPr>
  </w:style>
  <w:style w:type="paragraph" w:customStyle="1" w:styleId="21f2">
    <w:name w:val="Знак Знак Знак2 Знак Знак Знак Знак Знак Знак Знак1"/>
    <w:basedOn w:val="af1"/>
    <w:qFormat/>
    <w:rsid w:val="000A3A11"/>
    <w:pPr>
      <w:widowControl/>
      <w:autoSpaceDE/>
      <w:autoSpaceDN/>
    </w:pPr>
    <w:rPr>
      <w:rFonts w:ascii="Verdana" w:hAnsi="Verdana" w:cs="Verdana"/>
      <w:sz w:val="20"/>
      <w:szCs w:val="20"/>
      <w:lang w:val="en-US" w:eastAsia="en-US" w:bidi="ar-SA"/>
    </w:rPr>
  </w:style>
  <w:style w:type="paragraph" w:customStyle="1" w:styleId="S">
    <w:name w:val="S_Нумерованный"/>
    <w:basedOn w:val="af1"/>
    <w:link w:val="Sf5"/>
    <w:autoRedefine/>
    <w:qFormat/>
    <w:rsid w:val="000A3A11"/>
    <w:pPr>
      <w:widowControl/>
      <w:numPr>
        <w:numId w:val="38"/>
      </w:numPr>
      <w:tabs>
        <w:tab w:val="left" w:pos="992"/>
      </w:tabs>
      <w:autoSpaceDE/>
      <w:autoSpaceDN/>
      <w:spacing w:line="360" w:lineRule="auto"/>
      <w:ind w:left="0" w:firstLine="709"/>
      <w:jc w:val="both"/>
    </w:pPr>
    <w:rPr>
      <w:sz w:val="24"/>
      <w:szCs w:val="24"/>
      <w:lang w:bidi="ar-SA"/>
    </w:rPr>
  </w:style>
  <w:style w:type="character" w:customStyle="1" w:styleId="ConsNonformat0">
    <w:name w:val="ConsNonformat Знак"/>
    <w:link w:val="ConsNonformat"/>
    <w:locked/>
    <w:rsid w:val="000A3A11"/>
    <w:rPr>
      <w:rFonts w:ascii="Courier New" w:eastAsia="Times New Roman" w:hAnsi="Courier New" w:cs="Courier New"/>
      <w:sz w:val="20"/>
      <w:szCs w:val="20"/>
      <w:lang w:val="ru-RU" w:eastAsia="ru-RU"/>
    </w:rPr>
  </w:style>
  <w:style w:type="paragraph" w:customStyle="1" w:styleId="S50">
    <w:name w:val="S_Заголовок 5"/>
    <w:basedOn w:val="af1"/>
    <w:autoRedefine/>
    <w:qFormat/>
    <w:rsid w:val="000A3A11"/>
    <w:pPr>
      <w:widowControl/>
      <w:autoSpaceDE/>
      <w:autoSpaceDN/>
      <w:spacing w:line="276" w:lineRule="auto"/>
      <w:ind w:left="567"/>
    </w:pPr>
    <w:rPr>
      <w:b/>
      <w:sz w:val="24"/>
      <w:szCs w:val="24"/>
      <w:lang w:bidi="ar-SA"/>
    </w:rPr>
  </w:style>
  <w:style w:type="paragraph" w:customStyle="1" w:styleId="afffffffffffffff1">
    <w:name w:val="_абзац"/>
    <w:basedOn w:val="af1"/>
    <w:link w:val="afffffffffffffff2"/>
    <w:qFormat/>
    <w:rsid w:val="000A3A11"/>
    <w:pPr>
      <w:widowControl/>
      <w:autoSpaceDE/>
      <w:autoSpaceDN/>
      <w:spacing w:line="276" w:lineRule="auto"/>
      <w:ind w:firstLine="709"/>
      <w:jc w:val="both"/>
    </w:pPr>
    <w:rPr>
      <w:sz w:val="24"/>
      <w:szCs w:val="24"/>
      <w:lang w:bidi="ar-SA"/>
    </w:rPr>
  </w:style>
  <w:style w:type="character" w:customStyle="1" w:styleId="afffffffffffffff2">
    <w:name w:val="_абзац Знак"/>
    <w:link w:val="afffffffffffffff1"/>
    <w:locked/>
    <w:rsid w:val="000A3A11"/>
    <w:rPr>
      <w:rFonts w:ascii="Times New Roman" w:eastAsia="Times New Roman" w:hAnsi="Times New Roman" w:cs="Times New Roman"/>
      <w:sz w:val="24"/>
      <w:szCs w:val="24"/>
      <w:lang w:val="ru-RU" w:eastAsia="ru-RU"/>
    </w:rPr>
  </w:style>
  <w:style w:type="character" w:customStyle="1" w:styleId="ConsNormal0">
    <w:name w:val="ConsNormal Знак"/>
    <w:link w:val="ConsNormal"/>
    <w:uiPriority w:val="99"/>
    <w:locked/>
    <w:rsid w:val="000A3A11"/>
    <w:rPr>
      <w:rFonts w:ascii="Arial" w:eastAsia="Times New Roman" w:hAnsi="Arial" w:cs="Arial"/>
      <w:sz w:val="20"/>
      <w:szCs w:val="20"/>
      <w:lang w:val="ru-RU" w:eastAsia="ru-RU"/>
    </w:rPr>
  </w:style>
  <w:style w:type="paragraph" w:customStyle="1" w:styleId="s00">
    <w:name w:val="s0"/>
    <w:basedOn w:val="af1"/>
    <w:qFormat/>
    <w:rsid w:val="000A3A11"/>
    <w:pPr>
      <w:widowControl/>
      <w:autoSpaceDE/>
      <w:autoSpaceDN/>
      <w:spacing w:before="100" w:beforeAutospacing="1" w:after="100" w:afterAutospacing="1"/>
    </w:pPr>
    <w:rPr>
      <w:sz w:val="24"/>
      <w:szCs w:val="24"/>
      <w:lang w:bidi="ar-SA"/>
    </w:rPr>
  </w:style>
  <w:style w:type="paragraph" w:customStyle="1" w:styleId="afffffffffffffff3">
    <w:name w:val="Список нумерованный Знак"/>
    <w:basedOn w:val="af1"/>
    <w:semiHidden/>
    <w:qFormat/>
    <w:rsid w:val="000A3A11"/>
    <w:pPr>
      <w:widowControl/>
      <w:tabs>
        <w:tab w:val="num" w:pos="153"/>
        <w:tab w:val="left" w:pos="1260"/>
      </w:tabs>
      <w:autoSpaceDE/>
      <w:autoSpaceDN/>
      <w:spacing w:line="360" w:lineRule="auto"/>
      <w:ind w:left="153" w:hanging="153"/>
      <w:jc w:val="both"/>
    </w:pPr>
    <w:rPr>
      <w:sz w:val="24"/>
      <w:szCs w:val="24"/>
      <w:lang w:bidi="ar-SA"/>
    </w:rPr>
  </w:style>
  <w:style w:type="paragraph" w:styleId="afffffffffffffff4">
    <w:name w:val="Bibliography"/>
    <w:basedOn w:val="af1"/>
    <w:next w:val="af1"/>
    <w:uiPriority w:val="37"/>
    <w:semiHidden/>
    <w:unhideWhenUsed/>
    <w:rsid w:val="000A3A11"/>
    <w:pPr>
      <w:widowControl/>
      <w:autoSpaceDE/>
      <w:autoSpaceDN/>
    </w:pPr>
    <w:rPr>
      <w:sz w:val="24"/>
      <w:szCs w:val="24"/>
      <w:lang w:bidi="ar-SA"/>
    </w:rPr>
  </w:style>
  <w:style w:type="paragraph" w:styleId="afffffffffffffff5">
    <w:name w:val="table of authorities"/>
    <w:basedOn w:val="af1"/>
    <w:next w:val="af1"/>
    <w:uiPriority w:val="99"/>
    <w:rsid w:val="000A3A11"/>
    <w:pPr>
      <w:widowControl/>
      <w:autoSpaceDE/>
      <w:autoSpaceDN/>
      <w:ind w:left="240" w:hanging="240"/>
    </w:pPr>
    <w:rPr>
      <w:sz w:val="24"/>
      <w:szCs w:val="24"/>
      <w:lang w:bidi="ar-SA"/>
    </w:rPr>
  </w:style>
  <w:style w:type="paragraph" w:styleId="afffffffffffffff6">
    <w:name w:val="macro"/>
    <w:link w:val="afffffffffffffff7"/>
    <w:uiPriority w:val="99"/>
    <w:rsid w:val="000A3A11"/>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Times New Roman" w:hAnsi="Courier New" w:cs="Courier New"/>
      <w:sz w:val="20"/>
      <w:szCs w:val="20"/>
      <w:lang w:val="ru-RU" w:eastAsia="ru-RU"/>
    </w:rPr>
  </w:style>
  <w:style w:type="character" w:customStyle="1" w:styleId="afffffffffffffff7">
    <w:name w:val="Текст макроса Знак"/>
    <w:basedOn w:val="af2"/>
    <w:link w:val="afffffffffffffff6"/>
    <w:uiPriority w:val="99"/>
    <w:rsid w:val="000A3A11"/>
    <w:rPr>
      <w:rFonts w:ascii="Courier New" w:eastAsia="Times New Roman" w:hAnsi="Courier New" w:cs="Courier New"/>
      <w:sz w:val="20"/>
      <w:szCs w:val="20"/>
      <w:lang w:val="ru-RU" w:eastAsia="ru-RU"/>
    </w:rPr>
  </w:style>
  <w:style w:type="paragraph" w:styleId="1fffffb">
    <w:name w:val="index 1"/>
    <w:basedOn w:val="af1"/>
    <w:next w:val="af1"/>
    <w:autoRedefine/>
    <w:uiPriority w:val="99"/>
    <w:rsid w:val="000A3A11"/>
    <w:pPr>
      <w:widowControl/>
      <w:autoSpaceDE/>
      <w:autoSpaceDN/>
      <w:ind w:left="240" w:hanging="240"/>
    </w:pPr>
    <w:rPr>
      <w:sz w:val="24"/>
      <w:szCs w:val="24"/>
      <w:lang w:bidi="ar-SA"/>
    </w:rPr>
  </w:style>
  <w:style w:type="paragraph" w:styleId="afffffffffffffff8">
    <w:name w:val="index heading"/>
    <w:basedOn w:val="af1"/>
    <w:next w:val="1fffffb"/>
    <w:uiPriority w:val="99"/>
    <w:rsid w:val="000A3A11"/>
    <w:pPr>
      <w:widowControl/>
      <w:autoSpaceDE/>
      <w:autoSpaceDN/>
    </w:pPr>
    <w:rPr>
      <w:rFonts w:ascii="Cambria" w:hAnsi="Cambria"/>
      <w:b/>
      <w:bCs/>
      <w:sz w:val="24"/>
      <w:szCs w:val="24"/>
      <w:lang w:bidi="ar-SA"/>
    </w:rPr>
  </w:style>
  <w:style w:type="paragraph" w:styleId="2fff0">
    <w:name w:val="index 2"/>
    <w:basedOn w:val="af1"/>
    <w:next w:val="af1"/>
    <w:autoRedefine/>
    <w:uiPriority w:val="99"/>
    <w:rsid w:val="000A3A11"/>
    <w:pPr>
      <w:widowControl/>
      <w:autoSpaceDE/>
      <w:autoSpaceDN/>
      <w:ind w:left="480" w:hanging="240"/>
    </w:pPr>
    <w:rPr>
      <w:sz w:val="24"/>
      <w:szCs w:val="24"/>
      <w:lang w:bidi="ar-SA"/>
    </w:rPr>
  </w:style>
  <w:style w:type="paragraph" w:styleId="3ff1">
    <w:name w:val="index 3"/>
    <w:basedOn w:val="af1"/>
    <w:next w:val="af1"/>
    <w:autoRedefine/>
    <w:uiPriority w:val="99"/>
    <w:rsid w:val="000A3A11"/>
    <w:pPr>
      <w:widowControl/>
      <w:autoSpaceDE/>
      <w:autoSpaceDN/>
      <w:ind w:left="720" w:hanging="240"/>
    </w:pPr>
    <w:rPr>
      <w:sz w:val="24"/>
      <w:szCs w:val="24"/>
      <w:lang w:bidi="ar-SA"/>
    </w:rPr>
  </w:style>
  <w:style w:type="paragraph" w:styleId="4f9">
    <w:name w:val="index 4"/>
    <w:basedOn w:val="af1"/>
    <w:next w:val="af1"/>
    <w:autoRedefine/>
    <w:uiPriority w:val="99"/>
    <w:rsid w:val="000A3A11"/>
    <w:pPr>
      <w:widowControl/>
      <w:autoSpaceDE/>
      <w:autoSpaceDN/>
      <w:ind w:left="960" w:hanging="240"/>
    </w:pPr>
    <w:rPr>
      <w:sz w:val="24"/>
      <w:szCs w:val="24"/>
      <w:lang w:bidi="ar-SA"/>
    </w:rPr>
  </w:style>
  <w:style w:type="paragraph" w:styleId="5f2">
    <w:name w:val="index 5"/>
    <w:basedOn w:val="af1"/>
    <w:next w:val="af1"/>
    <w:autoRedefine/>
    <w:uiPriority w:val="99"/>
    <w:rsid w:val="000A3A11"/>
    <w:pPr>
      <w:widowControl/>
      <w:autoSpaceDE/>
      <w:autoSpaceDN/>
      <w:ind w:left="1200" w:hanging="240"/>
    </w:pPr>
    <w:rPr>
      <w:sz w:val="24"/>
      <w:szCs w:val="24"/>
      <w:lang w:bidi="ar-SA"/>
    </w:rPr>
  </w:style>
  <w:style w:type="paragraph" w:styleId="6a">
    <w:name w:val="index 6"/>
    <w:basedOn w:val="af1"/>
    <w:next w:val="af1"/>
    <w:autoRedefine/>
    <w:uiPriority w:val="99"/>
    <w:rsid w:val="000A3A11"/>
    <w:pPr>
      <w:widowControl/>
      <w:autoSpaceDE/>
      <w:autoSpaceDN/>
      <w:ind w:left="1440" w:hanging="240"/>
    </w:pPr>
    <w:rPr>
      <w:sz w:val="24"/>
      <w:szCs w:val="24"/>
      <w:lang w:bidi="ar-SA"/>
    </w:rPr>
  </w:style>
  <w:style w:type="paragraph" w:styleId="7a">
    <w:name w:val="index 7"/>
    <w:basedOn w:val="af1"/>
    <w:next w:val="af1"/>
    <w:autoRedefine/>
    <w:uiPriority w:val="99"/>
    <w:rsid w:val="000A3A11"/>
    <w:pPr>
      <w:widowControl/>
      <w:autoSpaceDE/>
      <w:autoSpaceDN/>
      <w:ind w:left="1680" w:hanging="240"/>
    </w:pPr>
    <w:rPr>
      <w:sz w:val="24"/>
      <w:szCs w:val="24"/>
      <w:lang w:bidi="ar-SA"/>
    </w:rPr>
  </w:style>
  <w:style w:type="paragraph" w:styleId="84">
    <w:name w:val="index 8"/>
    <w:basedOn w:val="af1"/>
    <w:next w:val="af1"/>
    <w:autoRedefine/>
    <w:uiPriority w:val="99"/>
    <w:rsid w:val="000A3A11"/>
    <w:pPr>
      <w:widowControl/>
      <w:autoSpaceDE/>
      <w:autoSpaceDN/>
      <w:ind w:left="1920" w:hanging="240"/>
    </w:pPr>
    <w:rPr>
      <w:sz w:val="24"/>
      <w:szCs w:val="24"/>
      <w:lang w:bidi="ar-SA"/>
    </w:rPr>
  </w:style>
  <w:style w:type="paragraph" w:styleId="95">
    <w:name w:val="index 9"/>
    <w:basedOn w:val="af1"/>
    <w:next w:val="af1"/>
    <w:autoRedefine/>
    <w:uiPriority w:val="99"/>
    <w:rsid w:val="000A3A11"/>
    <w:pPr>
      <w:widowControl/>
      <w:autoSpaceDE/>
      <w:autoSpaceDN/>
      <w:ind w:left="2160" w:hanging="240"/>
    </w:pPr>
    <w:rPr>
      <w:sz w:val="24"/>
      <w:szCs w:val="24"/>
      <w:lang w:bidi="ar-SA"/>
    </w:rPr>
  </w:style>
  <w:style w:type="character" w:customStyle="1" w:styleId="submenu-table">
    <w:name w:val="submenu-table"/>
    <w:rsid w:val="000A3A11"/>
  </w:style>
  <w:style w:type="character" w:customStyle="1" w:styleId="fts-hit">
    <w:name w:val="fts-hit"/>
    <w:rsid w:val="000A3A11"/>
  </w:style>
  <w:style w:type="paragraph" w:customStyle="1" w:styleId="15">
    <w:name w:val="Маркированный_1"/>
    <w:basedOn w:val="af1"/>
    <w:qFormat/>
    <w:rsid w:val="000A3A11"/>
    <w:pPr>
      <w:widowControl/>
      <w:numPr>
        <w:ilvl w:val="1"/>
        <w:numId w:val="40"/>
      </w:numPr>
      <w:tabs>
        <w:tab w:val="left" w:pos="900"/>
      </w:tabs>
      <w:autoSpaceDE/>
      <w:autoSpaceDN/>
      <w:spacing w:line="360" w:lineRule="auto"/>
      <w:ind w:firstLine="720"/>
      <w:jc w:val="both"/>
    </w:pPr>
    <w:rPr>
      <w:sz w:val="24"/>
      <w:szCs w:val="24"/>
      <w:lang w:eastAsia="en-US" w:bidi="ar-SA"/>
    </w:rPr>
  </w:style>
  <w:style w:type="paragraph" w:customStyle="1" w:styleId="afffffffffffffff9">
    <w:name w:val="Закладка"/>
    <w:basedOn w:val="19"/>
    <w:link w:val="afffffffffffffffa"/>
    <w:qFormat/>
    <w:rsid w:val="000A3A11"/>
    <w:pPr>
      <w:keepLines w:val="0"/>
      <w:widowControl/>
      <w:adjustRightInd w:val="0"/>
      <w:spacing w:before="0"/>
      <w:ind w:firstLine="540"/>
      <w:jc w:val="both"/>
    </w:pPr>
    <w:rPr>
      <w:rFonts w:ascii="Times New Roman" w:eastAsia="Times New Roman" w:hAnsi="Times New Roman" w:cs="Times New Roman"/>
      <w:b/>
      <w:bCs/>
      <w:color w:val="365F91"/>
      <w:kern w:val="32"/>
      <w:sz w:val="24"/>
      <w:lang w:bidi="ar-SA"/>
    </w:rPr>
  </w:style>
  <w:style w:type="character" w:customStyle="1" w:styleId="afffffffffffffffa">
    <w:name w:val="Закладка Знак"/>
    <w:link w:val="afffffffffffffff9"/>
    <w:locked/>
    <w:rsid w:val="000A3A11"/>
    <w:rPr>
      <w:rFonts w:ascii="Times New Roman" w:eastAsia="Times New Roman" w:hAnsi="Times New Roman" w:cs="Times New Roman"/>
      <w:b/>
      <w:bCs/>
      <w:color w:val="365F91"/>
      <w:kern w:val="32"/>
      <w:sz w:val="24"/>
      <w:szCs w:val="32"/>
      <w:lang w:val="ru-RU" w:eastAsia="ru-RU"/>
    </w:rPr>
  </w:style>
  <w:style w:type="paragraph" w:customStyle="1" w:styleId="afffffffffffffffb">
    <w:name w:val="Основной"/>
    <w:basedOn w:val="affff"/>
    <w:qFormat/>
    <w:rsid w:val="000A3A11"/>
    <w:pPr>
      <w:spacing w:line="240" w:lineRule="auto"/>
      <w:ind w:firstLine="680"/>
    </w:pPr>
    <w:rPr>
      <w:sz w:val="28"/>
    </w:rPr>
  </w:style>
  <w:style w:type="paragraph" w:customStyle="1" w:styleId="6b">
    <w:name w:val="заголовок 6"/>
    <w:basedOn w:val="af1"/>
    <w:next w:val="af1"/>
    <w:qFormat/>
    <w:rsid w:val="000A3A11"/>
    <w:pPr>
      <w:keepNext/>
      <w:widowControl/>
      <w:jc w:val="center"/>
    </w:pPr>
    <w:rPr>
      <w:rFonts w:ascii="Courier New" w:hAnsi="Courier New" w:cs="Courier New"/>
      <w:sz w:val="24"/>
      <w:szCs w:val="24"/>
      <w:lang w:bidi="ar-SA"/>
    </w:rPr>
  </w:style>
  <w:style w:type="paragraph" w:customStyle="1" w:styleId="1466">
    <w:name w:val="1466"/>
    <w:basedOn w:val="af1"/>
    <w:qFormat/>
    <w:rsid w:val="000A3A11"/>
    <w:pPr>
      <w:widowControl/>
      <w:spacing w:before="120" w:after="120"/>
      <w:jc w:val="center"/>
    </w:pPr>
    <w:rPr>
      <w:b/>
      <w:bCs/>
      <w:color w:val="000000"/>
      <w:sz w:val="28"/>
      <w:szCs w:val="28"/>
      <w:lang w:bidi="ar-SA"/>
    </w:rPr>
  </w:style>
  <w:style w:type="paragraph" w:customStyle="1" w:styleId="afffffffffffffffc">
    <w:name w:val="Табличный_справа"/>
    <w:basedOn w:val="af1"/>
    <w:qFormat/>
    <w:rsid w:val="000A3A11"/>
    <w:pPr>
      <w:widowControl/>
      <w:autoSpaceDE/>
      <w:autoSpaceDN/>
      <w:jc w:val="right"/>
    </w:pPr>
    <w:rPr>
      <w:lang w:bidi="ar-SA"/>
    </w:rPr>
  </w:style>
  <w:style w:type="character" w:customStyle="1" w:styleId="Sf5">
    <w:name w:val="S_Нумерованный Знак Знак"/>
    <w:link w:val="S"/>
    <w:locked/>
    <w:rsid w:val="000A3A11"/>
    <w:rPr>
      <w:rFonts w:ascii="Times New Roman" w:eastAsia="Times New Roman" w:hAnsi="Times New Roman" w:cs="Times New Roman"/>
      <w:sz w:val="24"/>
      <w:szCs w:val="24"/>
      <w:lang w:val="ru-RU" w:eastAsia="ru-RU"/>
    </w:rPr>
  </w:style>
  <w:style w:type="paragraph" w:customStyle="1" w:styleId="afffffffffffffffd">
    <w:name w:val="Раздел МНГП"/>
    <w:basedOn w:val="19"/>
    <w:qFormat/>
    <w:rsid w:val="000A3A11"/>
    <w:pPr>
      <w:pageBreakBefore/>
      <w:widowControl/>
      <w:autoSpaceDE/>
      <w:autoSpaceDN/>
      <w:spacing w:before="480"/>
      <w:jc w:val="center"/>
    </w:pPr>
    <w:rPr>
      <w:rFonts w:ascii="Times New Roman" w:eastAsia="Times New Roman" w:hAnsi="Times New Roman" w:cs="Times New Roman"/>
      <w:b/>
      <w:bCs/>
      <w:color w:val="auto"/>
      <w:sz w:val="24"/>
      <w:szCs w:val="28"/>
      <w:lang w:bidi="ar-SA"/>
    </w:rPr>
  </w:style>
  <w:style w:type="paragraph" w:customStyle="1" w:styleId="afffffffffffffffe">
    <w:name w:val="раздел МНГП"/>
    <w:basedOn w:val="19"/>
    <w:qFormat/>
    <w:rsid w:val="000A3A11"/>
    <w:pPr>
      <w:pageBreakBefore/>
      <w:widowControl/>
      <w:autoSpaceDE/>
      <w:autoSpaceDN/>
      <w:spacing w:before="480"/>
      <w:jc w:val="center"/>
    </w:pPr>
    <w:rPr>
      <w:rFonts w:ascii="Times New Roman" w:eastAsia="Times New Roman" w:hAnsi="Times New Roman" w:cs="Times New Roman"/>
      <w:b/>
      <w:bCs/>
      <w:color w:val="000000"/>
      <w:sz w:val="24"/>
      <w:szCs w:val="28"/>
      <w:lang w:bidi="ar-SA"/>
    </w:rPr>
  </w:style>
  <w:style w:type="paragraph" w:customStyle="1" w:styleId="ad">
    <w:name w:val="глава МНГП"/>
    <w:basedOn w:val="26"/>
    <w:qFormat/>
    <w:rsid w:val="000A3A11"/>
    <w:pPr>
      <w:numPr>
        <w:ilvl w:val="1"/>
        <w:numId w:val="41"/>
      </w:numPr>
      <w:tabs>
        <w:tab w:val="num" w:pos="360"/>
      </w:tabs>
      <w:spacing w:line="276" w:lineRule="auto"/>
      <w:jc w:val="both"/>
    </w:pPr>
    <w:rPr>
      <w:rFonts w:ascii="Times New Roman" w:hAnsi="Times New Roman"/>
      <w:color w:val="auto"/>
      <w:sz w:val="24"/>
      <w:szCs w:val="24"/>
    </w:rPr>
  </w:style>
  <w:style w:type="character" w:customStyle="1" w:styleId="ep">
    <w:name w:val="ep"/>
    <w:rsid w:val="000A3A11"/>
  </w:style>
  <w:style w:type="paragraph" w:customStyle="1" w:styleId="S20">
    <w:name w:val="S_Нумерованный 2"/>
    <w:basedOn w:val="af1"/>
    <w:autoRedefine/>
    <w:qFormat/>
    <w:rsid w:val="000A3A11"/>
    <w:pPr>
      <w:widowControl/>
      <w:numPr>
        <w:numId w:val="42"/>
      </w:numPr>
      <w:tabs>
        <w:tab w:val="left" w:pos="680"/>
      </w:tabs>
      <w:autoSpaceDE/>
      <w:autoSpaceDN/>
      <w:spacing w:line="360" w:lineRule="auto"/>
      <w:jc w:val="both"/>
    </w:pPr>
    <w:rPr>
      <w:sz w:val="24"/>
      <w:szCs w:val="24"/>
      <w:lang w:bidi="ar-SA"/>
    </w:rPr>
  </w:style>
  <w:style w:type="paragraph" w:customStyle="1" w:styleId="S31">
    <w:name w:val="S_Нумерованный_3.1"/>
    <w:basedOn w:val="S7"/>
    <w:autoRedefine/>
    <w:qFormat/>
    <w:rsid w:val="000A3A11"/>
    <w:pPr>
      <w:numPr>
        <w:numId w:val="43"/>
      </w:numPr>
      <w:tabs>
        <w:tab w:val="num" w:pos="360"/>
      </w:tabs>
      <w:spacing w:line="360" w:lineRule="auto"/>
      <w:ind w:firstLine="567"/>
    </w:pPr>
    <w:rPr>
      <w:color w:val="FF0000"/>
      <w:lang w:eastAsia="en-US"/>
    </w:rPr>
  </w:style>
  <w:style w:type="numbering" w:customStyle="1" w:styleId="111111111">
    <w:name w:val="1 / 1.1 / 1.1.1111"/>
    <w:rsid w:val="000A3A11"/>
    <w:pPr>
      <w:numPr>
        <w:numId w:val="39"/>
      </w:numPr>
    </w:pPr>
  </w:style>
  <w:style w:type="numbering" w:customStyle="1" w:styleId="1ai1">
    <w:name w:val="1 / a / i1"/>
    <w:rsid w:val="000A3A11"/>
    <w:pPr>
      <w:numPr>
        <w:numId w:val="37"/>
      </w:numPr>
    </w:pPr>
  </w:style>
  <w:style w:type="numbering" w:customStyle="1" w:styleId="1ai111">
    <w:name w:val="1 / a / i111"/>
    <w:rsid w:val="000A3A11"/>
    <w:pPr>
      <w:numPr>
        <w:numId w:val="22"/>
      </w:numPr>
    </w:pPr>
  </w:style>
  <w:style w:type="table" w:customStyle="1" w:styleId="133">
    <w:name w:val="Сетка таблицы13"/>
    <w:basedOn w:val="af3"/>
    <w:next w:val="affa"/>
    <w:uiPriority w:val="3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c">
    <w:name w:val="Нет списка6"/>
    <w:next w:val="af4"/>
    <w:uiPriority w:val="99"/>
    <w:semiHidden/>
    <w:unhideWhenUsed/>
    <w:rsid w:val="000A3A11"/>
  </w:style>
  <w:style w:type="table" w:customStyle="1" w:styleId="143">
    <w:name w:val="Сетка таблицы14"/>
    <w:basedOn w:val="af3"/>
    <w:next w:val="affa"/>
    <w:uiPriority w:val="59"/>
    <w:rsid w:val="000A3A11"/>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f3"/>
    <w:next w:val="affa"/>
    <w:uiPriority w:val="5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uiPriority w:val="99"/>
    <w:rsid w:val="000A3A11"/>
    <w:rPr>
      <w:rFonts w:ascii="Times New Roman" w:hAnsi="Times New Roman"/>
      <w:color w:val="000000"/>
      <w:sz w:val="22"/>
    </w:rPr>
  </w:style>
  <w:style w:type="paragraph" w:customStyle="1" w:styleId="1">
    <w:name w:val="Подпункт 1"/>
    <w:basedOn w:val="34"/>
    <w:link w:val="1fffffc"/>
    <w:qFormat/>
    <w:rsid w:val="000A3A11"/>
    <w:pPr>
      <w:numPr>
        <w:numId w:val="44"/>
      </w:numPr>
      <w:tabs>
        <w:tab w:val="left" w:pos="709"/>
      </w:tabs>
      <w:spacing w:before="0" w:after="200"/>
    </w:pPr>
    <w:rPr>
      <w:rFonts w:eastAsia="Times New Roman"/>
      <w:iCs/>
      <w:color w:val="4F81BD"/>
      <w:lang w:eastAsia="ru-RU"/>
    </w:rPr>
  </w:style>
  <w:style w:type="character" w:customStyle="1" w:styleId="1fffffc">
    <w:name w:val="Подпункт 1 Знак"/>
    <w:link w:val="1"/>
    <w:rsid w:val="000A3A11"/>
    <w:rPr>
      <w:rFonts w:ascii="Times New Roman" w:eastAsia="Times New Roman" w:hAnsi="Times New Roman" w:cs="Times New Roman"/>
      <w:b/>
      <w:iCs/>
      <w:color w:val="4F81BD"/>
      <w:sz w:val="28"/>
      <w:lang w:val="ru-RU" w:eastAsia="ru-RU"/>
    </w:rPr>
  </w:style>
  <w:style w:type="paragraph" w:customStyle="1" w:styleId="22">
    <w:name w:val="Подпункт 2"/>
    <w:basedOn w:val="34"/>
    <w:link w:val="2fff1"/>
    <w:qFormat/>
    <w:rsid w:val="000A3A11"/>
    <w:pPr>
      <w:numPr>
        <w:numId w:val="45"/>
      </w:numPr>
      <w:tabs>
        <w:tab w:val="left" w:pos="709"/>
      </w:tabs>
      <w:spacing w:before="0" w:after="200"/>
    </w:pPr>
    <w:rPr>
      <w:i/>
      <w:color w:val="4F81BD"/>
      <w:lang w:eastAsia="ru-RU"/>
    </w:rPr>
  </w:style>
  <w:style w:type="character" w:customStyle="1" w:styleId="2fff1">
    <w:name w:val="Подпункт 2 Знак"/>
    <w:link w:val="22"/>
    <w:rsid w:val="000A3A11"/>
    <w:rPr>
      <w:rFonts w:ascii="Times New Roman" w:eastAsia="Calibri" w:hAnsi="Times New Roman" w:cs="Times New Roman"/>
      <w:b/>
      <w:i/>
      <w:color w:val="4F81BD"/>
      <w:sz w:val="28"/>
      <w:lang w:val="ru-RU" w:eastAsia="ru-RU"/>
    </w:rPr>
  </w:style>
  <w:style w:type="paragraph" w:customStyle="1" w:styleId="144">
    <w:name w:val="Основной текст14"/>
    <w:basedOn w:val="af1"/>
    <w:uiPriority w:val="99"/>
    <w:qFormat/>
    <w:rsid w:val="000A3A11"/>
    <w:pPr>
      <w:shd w:val="clear" w:color="auto" w:fill="FFFFFF"/>
      <w:autoSpaceDE/>
      <w:autoSpaceDN/>
      <w:spacing w:after="180" w:line="240" w:lineRule="atLeast"/>
      <w:jc w:val="center"/>
    </w:pPr>
    <w:rPr>
      <w:color w:val="000000"/>
      <w:spacing w:val="2"/>
      <w:lang w:bidi="ar-SA"/>
    </w:rPr>
  </w:style>
  <w:style w:type="paragraph" w:customStyle="1" w:styleId="1fffffd">
    <w:name w:val="1 Основной текст"/>
    <w:basedOn w:val="af1"/>
    <w:qFormat/>
    <w:rsid w:val="000A3A11"/>
    <w:pPr>
      <w:widowControl/>
      <w:autoSpaceDE/>
      <w:autoSpaceDN/>
      <w:spacing w:line="276" w:lineRule="auto"/>
      <w:ind w:firstLine="709"/>
      <w:jc w:val="both"/>
    </w:pPr>
    <w:rPr>
      <w:sz w:val="24"/>
      <w:szCs w:val="28"/>
      <w:lang w:eastAsia="ar-SA" w:bidi="ar-SA"/>
    </w:rPr>
  </w:style>
  <w:style w:type="paragraph" w:customStyle="1" w:styleId="1fffffe">
    <w:name w:val="Знак Знак Знак1 Знак Знак Знак Знак"/>
    <w:basedOn w:val="af1"/>
    <w:qFormat/>
    <w:rsid w:val="000A3A11"/>
    <w:pPr>
      <w:widowControl/>
      <w:autoSpaceDE/>
      <w:autoSpaceDN/>
      <w:spacing w:before="100" w:beforeAutospacing="1" w:after="100" w:afterAutospacing="1"/>
    </w:pPr>
    <w:rPr>
      <w:rFonts w:ascii="Tahoma" w:hAnsi="Tahoma"/>
      <w:bCs/>
      <w:sz w:val="20"/>
      <w:szCs w:val="20"/>
      <w:lang w:val="en-US" w:eastAsia="en-US" w:bidi="ar-SA"/>
    </w:rPr>
  </w:style>
  <w:style w:type="character" w:customStyle="1" w:styleId="Bodytext2105pt">
    <w:name w:val="Body text (2) + 10.5 pt"/>
    <w:rsid w:val="000A3A1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0A3A11"/>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0A3A11"/>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f2"/>
    <w:rsid w:val="000A3A11"/>
  </w:style>
  <w:style w:type="character" w:customStyle="1" w:styleId="searchtext">
    <w:name w:val="searchtext"/>
    <w:basedOn w:val="af2"/>
    <w:rsid w:val="000A3A11"/>
  </w:style>
  <w:style w:type="character" w:customStyle="1" w:styleId="fontstyle200">
    <w:name w:val="fontstyle20"/>
    <w:basedOn w:val="af2"/>
    <w:rsid w:val="000A3A11"/>
  </w:style>
  <w:style w:type="paragraph" w:customStyle="1" w:styleId="affffffffffffffff">
    <w:name w:val="Âåðõíèé êîëîíòèòóë"/>
    <w:basedOn w:val="af1"/>
    <w:qFormat/>
    <w:rsid w:val="000A3A11"/>
    <w:pPr>
      <w:widowControl/>
      <w:tabs>
        <w:tab w:val="center" w:pos="4153"/>
        <w:tab w:val="right" w:pos="8306"/>
      </w:tabs>
      <w:adjustRightInd w:val="0"/>
    </w:pPr>
    <w:rPr>
      <w:sz w:val="20"/>
      <w:szCs w:val="20"/>
      <w:lang w:bidi="ar-SA"/>
    </w:rPr>
  </w:style>
  <w:style w:type="paragraph" w:customStyle="1" w:styleId="6d">
    <w:name w:val="çàãîëîâîê 6"/>
    <w:basedOn w:val="af1"/>
    <w:next w:val="af1"/>
    <w:qFormat/>
    <w:rsid w:val="000A3A11"/>
    <w:pPr>
      <w:keepNext/>
      <w:widowControl/>
      <w:adjustRightInd w:val="0"/>
      <w:jc w:val="center"/>
    </w:pPr>
    <w:rPr>
      <w:sz w:val="28"/>
      <w:szCs w:val="28"/>
      <w:lang w:bidi="ar-SA"/>
    </w:rPr>
  </w:style>
  <w:style w:type="paragraph" w:customStyle="1" w:styleId="85">
    <w:name w:val="çàãîëîâîê 8"/>
    <w:basedOn w:val="af1"/>
    <w:next w:val="af1"/>
    <w:qFormat/>
    <w:rsid w:val="000A3A11"/>
    <w:pPr>
      <w:keepNext/>
      <w:widowControl/>
      <w:adjustRightInd w:val="0"/>
      <w:jc w:val="center"/>
    </w:pPr>
    <w:rPr>
      <w:b/>
      <w:bCs/>
      <w:sz w:val="28"/>
      <w:szCs w:val="28"/>
      <w:lang w:bidi="ar-SA"/>
    </w:rPr>
  </w:style>
  <w:style w:type="paragraph" w:customStyle="1" w:styleId="hl">
    <w:name w:val="hl"/>
    <w:basedOn w:val="af1"/>
    <w:qFormat/>
    <w:rsid w:val="000A3A11"/>
    <w:pPr>
      <w:widowControl/>
      <w:autoSpaceDE/>
      <w:autoSpaceDN/>
      <w:spacing w:before="100" w:beforeAutospacing="1" w:after="100" w:afterAutospacing="1"/>
      <w:jc w:val="center"/>
    </w:pPr>
    <w:rPr>
      <w:rFonts w:ascii="Tahoma" w:hAnsi="Tahoma" w:cs="Tahoma"/>
      <w:color w:val="0000CC"/>
      <w:sz w:val="30"/>
      <w:szCs w:val="30"/>
      <w:lang w:bidi="ar-SA"/>
    </w:rPr>
  </w:style>
  <w:style w:type="character" w:customStyle="1" w:styleId="dropcap">
    <w:name w:val="dropcap"/>
    <w:basedOn w:val="af2"/>
    <w:rsid w:val="000A3A11"/>
  </w:style>
  <w:style w:type="paragraph" w:customStyle="1" w:styleId="Style7">
    <w:name w:val="Style7"/>
    <w:basedOn w:val="af1"/>
    <w:uiPriority w:val="99"/>
    <w:qFormat/>
    <w:rsid w:val="000A3A11"/>
    <w:pPr>
      <w:adjustRightInd w:val="0"/>
    </w:pPr>
    <w:rPr>
      <w:sz w:val="24"/>
      <w:szCs w:val="24"/>
      <w:lang w:bidi="ar-SA"/>
    </w:rPr>
  </w:style>
  <w:style w:type="character" w:customStyle="1" w:styleId="Heading12">
    <w:name w:val="Heading #1 (2)_"/>
    <w:link w:val="Heading120"/>
    <w:rsid w:val="000A3A11"/>
    <w:rPr>
      <w:rFonts w:cs="Calibri"/>
      <w:sz w:val="19"/>
      <w:szCs w:val="19"/>
      <w:shd w:val="clear" w:color="auto" w:fill="FFFFFF"/>
    </w:rPr>
  </w:style>
  <w:style w:type="character" w:customStyle="1" w:styleId="Heading1">
    <w:name w:val="Heading #1_"/>
    <w:link w:val="Heading10"/>
    <w:rsid w:val="000A3A11"/>
    <w:rPr>
      <w:rFonts w:ascii="Sylfaen" w:eastAsia="Sylfaen" w:hAnsi="Sylfaen" w:cs="Sylfaen"/>
      <w:spacing w:val="-10"/>
      <w:sz w:val="19"/>
      <w:szCs w:val="19"/>
      <w:shd w:val="clear" w:color="auto" w:fill="FFFFFF"/>
    </w:rPr>
  </w:style>
  <w:style w:type="paragraph" w:customStyle="1" w:styleId="Heading120">
    <w:name w:val="Heading #1 (2)"/>
    <w:basedOn w:val="af1"/>
    <w:link w:val="Heading12"/>
    <w:qFormat/>
    <w:rsid w:val="000A3A11"/>
    <w:pPr>
      <w:widowControl/>
      <w:shd w:val="clear" w:color="auto" w:fill="FFFFFF"/>
      <w:autoSpaceDE/>
      <w:autoSpaceDN/>
      <w:spacing w:before="540" w:line="0" w:lineRule="atLeast"/>
      <w:outlineLvl w:val="0"/>
    </w:pPr>
    <w:rPr>
      <w:rFonts w:asciiTheme="minorHAnsi" w:eastAsiaTheme="minorHAnsi" w:hAnsiTheme="minorHAnsi" w:cs="Calibri"/>
      <w:sz w:val="19"/>
      <w:szCs w:val="19"/>
      <w:lang w:val="en-US" w:eastAsia="en-US" w:bidi="ar-SA"/>
    </w:rPr>
  </w:style>
  <w:style w:type="paragraph" w:customStyle="1" w:styleId="Heading10">
    <w:name w:val="Heading #1"/>
    <w:basedOn w:val="af1"/>
    <w:link w:val="Heading1"/>
    <w:qFormat/>
    <w:rsid w:val="000A3A11"/>
    <w:pPr>
      <w:widowControl/>
      <w:shd w:val="clear" w:color="auto" w:fill="FFFFFF"/>
      <w:autoSpaceDE/>
      <w:autoSpaceDN/>
      <w:spacing w:after="120" w:line="251" w:lineRule="exact"/>
      <w:outlineLvl w:val="0"/>
    </w:pPr>
    <w:rPr>
      <w:rFonts w:ascii="Sylfaen" w:eastAsia="Sylfaen" w:hAnsi="Sylfaen" w:cs="Sylfaen"/>
      <w:spacing w:val="-10"/>
      <w:sz w:val="19"/>
      <w:szCs w:val="19"/>
      <w:lang w:val="en-US" w:eastAsia="en-US" w:bidi="ar-SA"/>
    </w:rPr>
  </w:style>
  <w:style w:type="paragraph" w:customStyle="1" w:styleId="86">
    <w:name w:val="Основной текст8"/>
    <w:basedOn w:val="af1"/>
    <w:qFormat/>
    <w:rsid w:val="000A3A11"/>
    <w:pPr>
      <w:widowControl/>
      <w:shd w:val="clear" w:color="auto" w:fill="FFFFFF"/>
      <w:autoSpaceDE/>
      <w:autoSpaceDN/>
      <w:spacing w:after="540" w:line="214" w:lineRule="exact"/>
      <w:jc w:val="right"/>
    </w:pPr>
    <w:rPr>
      <w:rFonts w:ascii="Sylfaen" w:eastAsia="Sylfaen" w:hAnsi="Sylfaen"/>
      <w:sz w:val="19"/>
      <w:szCs w:val="19"/>
      <w:lang w:bidi="ar-SA"/>
    </w:rPr>
  </w:style>
  <w:style w:type="paragraph" w:customStyle="1" w:styleId="Style5">
    <w:name w:val="Style5"/>
    <w:basedOn w:val="af1"/>
    <w:qFormat/>
    <w:rsid w:val="000A3A11"/>
    <w:pPr>
      <w:adjustRightInd w:val="0"/>
      <w:spacing w:line="276" w:lineRule="exact"/>
    </w:pPr>
    <w:rPr>
      <w:sz w:val="24"/>
      <w:szCs w:val="24"/>
      <w:lang w:bidi="ar-SA"/>
    </w:rPr>
  </w:style>
  <w:style w:type="paragraph" w:customStyle="1" w:styleId="affffffffffffffff0">
    <w:name w:val="Знак Знак Знак Знак Знак Знак Знак Знак Знак Знак Знак Знак Знак Знак Знак Знак Знак Знак Знак"/>
    <w:basedOn w:val="af1"/>
    <w:qFormat/>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FontStyle13">
    <w:name w:val="Font Style13"/>
    <w:rsid w:val="000A3A11"/>
    <w:rPr>
      <w:rFonts w:ascii="Times New Roman" w:hAnsi="Times New Roman" w:cs="Times New Roman"/>
      <w:sz w:val="26"/>
      <w:szCs w:val="26"/>
    </w:rPr>
  </w:style>
  <w:style w:type="paragraph" w:customStyle="1" w:styleId="1ffffff">
    <w:name w:val="Обычный (веб)1"/>
    <w:qFormat/>
    <w:rsid w:val="000A3A11"/>
    <w:pPr>
      <w:suppressAutoHyphens/>
      <w:autoSpaceDE/>
      <w:autoSpaceDN/>
      <w:spacing w:after="200" w:line="276" w:lineRule="auto"/>
    </w:pPr>
    <w:rPr>
      <w:rFonts w:ascii="Calibri" w:eastAsia="Lucida Sans Unicode" w:hAnsi="Calibri" w:cs="font341"/>
      <w:kern w:val="1"/>
      <w:lang w:val="ru-RU" w:eastAsia="ar-SA"/>
    </w:rPr>
  </w:style>
  <w:style w:type="paragraph" w:customStyle="1" w:styleId="rtejustify1">
    <w:name w:val="rtejustify1"/>
    <w:qFormat/>
    <w:rsid w:val="000A3A11"/>
    <w:pPr>
      <w:suppressAutoHyphens/>
      <w:autoSpaceDE/>
      <w:autoSpaceDN/>
      <w:spacing w:after="180" w:line="270" w:lineRule="atLeast"/>
      <w:jc w:val="both"/>
    </w:pPr>
    <w:rPr>
      <w:rFonts w:ascii="Arial" w:eastAsia="Times New Roman" w:hAnsi="Arial" w:cs="Arial"/>
      <w:kern w:val="1"/>
      <w:sz w:val="21"/>
      <w:szCs w:val="21"/>
      <w:lang w:val="ru-RU" w:eastAsia="ar-SA"/>
    </w:rPr>
  </w:style>
  <w:style w:type="paragraph" w:customStyle="1" w:styleId="4fa">
    <w:name w:val="çàãîëîâîê 4"/>
    <w:basedOn w:val="af1"/>
    <w:next w:val="af1"/>
    <w:qFormat/>
    <w:rsid w:val="000A3A11"/>
    <w:pPr>
      <w:keepNext/>
      <w:widowControl/>
      <w:adjustRightInd w:val="0"/>
      <w:jc w:val="both"/>
    </w:pPr>
    <w:rPr>
      <w:sz w:val="28"/>
      <w:szCs w:val="28"/>
      <w:lang w:bidi="ar-SA"/>
    </w:rPr>
  </w:style>
  <w:style w:type="paragraph" w:customStyle="1" w:styleId="7b">
    <w:name w:val="çàãîëîâîê 7"/>
    <w:basedOn w:val="af1"/>
    <w:next w:val="af1"/>
    <w:qFormat/>
    <w:rsid w:val="000A3A11"/>
    <w:pPr>
      <w:keepNext/>
      <w:widowControl/>
      <w:adjustRightInd w:val="0"/>
    </w:pPr>
    <w:rPr>
      <w:sz w:val="28"/>
      <w:szCs w:val="28"/>
      <w:lang w:bidi="ar-SA"/>
    </w:rPr>
  </w:style>
  <w:style w:type="paragraph" w:customStyle="1" w:styleId="1ffffff0">
    <w:name w:val="Цитата1"/>
    <w:qFormat/>
    <w:rsid w:val="000A3A11"/>
    <w:pPr>
      <w:suppressAutoHyphens/>
      <w:autoSpaceDE/>
      <w:autoSpaceDN/>
      <w:spacing w:after="200" w:line="276" w:lineRule="auto"/>
      <w:ind w:left="-567" w:right="-1" w:firstLine="567"/>
      <w:jc w:val="both"/>
    </w:pPr>
    <w:rPr>
      <w:rFonts w:ascii="Calibri" w:eastAsia="Lucida Sans Unicode" w:hAnsi="Calibri" w:cs="font341"/>
      <w:kern w:val="1"/>
      <w:sz w:val="28"/>
      <w:szCs w:val="20"/>
      <w:lang w:val="ru-RU" w:eastAsia="ar-SA"/>
    </w:rPr>
  </w:style>
  <w:style w:type="paragraph" w:customStyle="1" w:styleId="Char">
    <w:name w:val="Char Знак"/>
    <w:basedOn w:val="af1"/>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87">
    <w:name w:val="Обычный8"/>
    <w:qFormat/>
    <w:rsid w:val="000A3A11"/>
    <w:pPr>
      <w:autoSpaceDE/>
      <w:autoSpaceDN/>
      <w:spacing w:line="260" w:lineRule="auto"/>
      <w:ind w:firstLine="220"/>
      <w:jc w:val="both"/>
    </w:pPr>
    <w:rPr>
      <w:rFonts w:ascii="Arial" w:eastAsia="Times New Roman" w:hAnsi="Arial" w:cs="Times New Roman"/>
      <w:b/>
      <w:snapToGrid w:val="0"/>
      <w:sz w:val="18"/>
      <w:szCs w:val="20"/>
      <w:lang w:val="ru-RU" w:eastAsia="ru-RU"/>
    </w:rPr>
  </w:style>
  <w:style w:type="character" w:customStyle="1" w:styleId="2fff2">
    <w:name w:val="Заголовок №2_"/>
    <w:link w:val="2fff3"/>
    <w:uiPriority w:val="99"/>
    <w:locked/>
    <w:rsid w:val="000A3A11"/>
    <w:rPr>
      <w:rFonts w:ascii="Times New Roman" w:hAnsi="Times New Roman"/>
      <w:b/>
      <w:bCs/>
      <w:sz w:val="27"/>
      <w:szCs w:val="27"/>
      <w:shd w:val="clear" w:color="auto" w:fill="FFFFFF"/>
    </w:rPr>
  </w:style>
  <w:style w:type="paragraph" w:customStyle="1" w:styleId="2fff3">
    <w:name w:val="Заголовок №2"/>
    <w:basedOn w:val="af1"/>
    <w:link w:val="2fff2"/>
    <w:uiPriority w:val="99"/>
    <w:qFormat/>
    <w:rsid w:val="000A3A11"/>
    <w:pPr>
      <w:shd w:val="clear" w:color="auto" w:fill="FFFFFF"/>
      <w:autoSpaceDE/>
      <w:autoSpaceDN/>
      <w:spacing w:before="60" w:after="180" w:line="240" w:lineRule="atLeast"/>
      <w:jc w:val="center"/>
      <w:outlineLvl w:val="1"/>
    </w:pPr>
    <w:rPr>
      <w:rFonts w:eastAsiaTheme="minorHAnsi" w:cstheme="minorBidi"/>
      <w:b/>
      <w:bCs/>
      <w:sz w:val="27"/>
      <w:szCs w:val="27"/>
      <w:lang w:val="en-US" w:eastAsia="en-US" w:bidi="ar-SA"/>
    </w:rPr>
  </w:style>
  <w:style w:type="character" w:customStyle="1" w:styleId="3ff2">
    <w:name w:val="Основной текст (3)_"/>
    <w:link w:val="31d"/>
    <w:uiPriority w:val="99"/>
    <w:locked/>
    <w:rsid w:val="000A3A11"/>
    <w:rPr>
      <w:rFonts w:ascii="Times New Roman" w:hAnsi="Times New Roman"/>
      <w:b/>
      <w:bCs/>
      <w:sz w:val="18"/>
      <w:szCs w:val="18"/>
      <w:shd w:val="clear" w:color="auto" w:fill="FFFFFF"/>
    </w:rPr>
  </w:style>
  <w:style w:type="paragraph" w:customStyle="1" w:styleId="31d">
    <w:name w:val="Основной текст (3)1"/>
    <w:basedOn w:val="af1"/>
    <w:link w:val="3ff2"/>
    <w:uiPriority w:val="99"/>
    <w:qFormat/>
    <w:rsid w:val="000A3A11"/>
    <w:pPr>
      <w:shd w:val="clear" w:color="auto" w:fill="FFFFFF"/>
      <w:autoSpaceDE/>
      <w:autoSpaceDN/>
      <w:spacing w:after="600" w:line="240" w:lineRule="atLeast"/>
    </w:pPr>
    <w:rPr>
      <w:rFonts w:eastAsiaTheme="minorHAnsi" w:cstheme="minorBidi"/>
      <w:b/>
      <w:bCs/>
      <w:sz w:val="18"/>
      <w:szCs w:val="18"/>
      <w:lang w:val="en-US" w:eastAsia="en-US" w:bidi="ar-SA"/>
    </w:rPr>
  </w:style>
  <w:style w:type="character" w:customStyle="1" w:styleId="3ff3">
    <w:name w:val="Подпись к таблице (3) + Не полужирный"/>
    <w:uiPriority w:val="99"/>
    <w:rsid w:val="000A3A11"/>
    <w:rPr>
      <w:rFonts w:ascii="Times New Roman" w:hAnsi="Times New Roman" w:cs="Times New Roman"/>
      <w:b w:val="0"/>
      <w:bCs w:val="0"/>
      <w:sz w:val="23"/>
      <w:szCs w:val="23"/>
      <w:u w:val="single"/>
      <w:shd w:val="clear" w:color="auto" w:fill="FFFFFF"/>
    </w:rPr>
  </w:style>
  <w:style w:type="character" w:customStyle="1" w:styleId="3ff4">
    <w:name w:val="Подпись к таблице (3)"/>
    <w:uiPriority w:val="99"/>
    <w:rsid w:val="000A3A11"/>
    <w:rPr>
      <w:rFonts w:ascii="Times New Roman" w:hAnsi="Times New Roman" w:cs="Times New Roman"/>
      <w:b/>
      <w:bCs/>
      <w:sz w:val="23"/>
      <w:szCs w:val="23"/>
      <w:u w:val="single"/>
      <w:shd w:val="clear" w:color="auto" w:fill="FFFFFF"/>
    </w:rPr>
  </w:style>
  <w:style w:type="character" w:customStyle="1" w:styleId="3ff5">
    <w:name w:val="Подпись к таблице (3)_"/>
    <w:rsid w:val="000A3A11"/>
    <w:rPr>
      <w:rFonts w:ascii="Times New Roman" w:eastAsia="Times New Roman" w:hAnsi="Times New Roman" w:cs="Times New Roman"/>
      <w:b/>
      <w:bCs/>
      <w:i w:val="0"/>
      <w:iCs w:val="0"/>
      <w:smallCaps w:val="0"/>
      <w:strike w:val="0"/>
      <w:sz w:val="19"/>
      <w:szCs w:val="19"/>
      <w:u w:val="none"/>
    </w:rPr>
  </w:style>
  <w:style w:type="character" w:customStyle="1" w:styleId="affffffffffffffff1">
    <w:name w:val="Основной текст + Малые прописные"/>
    <w:rsid w:val="000A3A11"/>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0A3A1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f2">
    <w:name w:val="Основной текст + Полужирный;Курсив"/>
    <w:rsid w:val="000A3A1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e">
    <w:name w:val="Основной текст (6)_"/>
    <w:link w:val="6f"/>
    <w:rsid w:val="000A3A11"/>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0A3A11"/>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f0">
    <w:name w:val="Основной текст (6) + Не полужирный;Не курсив"/>
    <w:rsid w:val="000A3A1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f">
    <w:name w:val="Основной текст (6)"/>
    <w:basedOn w:val="af1"/>
    <w:link w:val="6e"/>
    <w:qFormat/>
    <w:rsid w:val="000A3A11"/>
    <w:pPr>
      <w:shd w:val="clear" w:color="auto" w:fill="FFFFFF"/>
      <w:autoSpaceDE/>
      <w:autoSpaceDN/>
      <w:spacing w:line="413" w:lineRule="exact"/>
      <w:jc w:val="both"/>
    </w:pPr>
    <w:rPr>
      <w:rFonts w:cstheme="minorBidi"/>
      <w:b/>
      <w:bCs/>
      <w:i/>
      <w:iCs/>
      <w:lang w:val="en-US" w:eastAsia="en-US" w:bidi="ar-SA"/>
    </w:rPr>
  </w:style>
  <w:style w:type="paragraph" w:customStyle="1" w:styleId="00">
    <w:name w:val="Основной текст 0"/>
    <w:basedOn w:val="af1"/>
    <w:qFormat/>
    <w:rsid w:val="000A3A11"/>
    <w:pPr>
      <w:widowControl/>
      <w:suppressAutoHyphens/>
      <w:autoSpaceDE/>
      <w:autoSpaceDN/>
      <w:ind w:firstLine="539"/>
      <w:jc w:val="both"/>
    </w:pPr>
    <w:rPr>
      <w:rFonts w:eastAsia="Calibri"/>
      <w:color w:val="000000"/>
      <w:kern w:val="1"/>
      <w:sz w:val="24"/>
      <w:szCs w:val="24"/>
      <w:lang w:eastAsia="ar-SA" w:bidi="ar-SA"/>
    </w:rPr>
  </w:style>
  <w:style w:type="character" w:customStyle="1" w:styleId="affffffffffffffff3">
    <w:name w:val="Текст_Обычный"/>
    <w:uiPriority w:val="99"/>
    <w:rsid w:val="000A3A11"/>
    <w:rPr>
      <w:rFonts w:cs="Times New Roman"/>
    </w:rPr>
  </w:style>
  <w:style w:type="character" w:customStyle="1" w:styleId="Verdana11pt-1pt">
    <w:name w:val="Основной текст + Verdana;11 pt;Полужирный;Интервал -1 pt"/>
    <w:rsid w:val="000A3A11"/>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0A3A11"/>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0A3A1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f1"/>
    <w:qFormat/>
    <w:rsid w:val="000A3A11"/>
    <w:pPr>
      <w:widowControl/>
      <w:overflowPunct w:val="0"/>
      <w:adjustRightInd w:val="0"/>
    </w:pPr>
    <w:rPr>
      <w:sz w:val="28"/>
      <w:szCs w:val="20"/>
      <w:lang w:bidi="ar-SA"/>
    </w:rPr>
  </w:style>
  <w:style w:type="paragraph" w:customStyle="1" w:styleId="1ffffff1">
    <w:name w:val="Знак1 Знак Знак Знак Знак Знак Знак Знак Знак"/>
    <w:basedOn w:val="af1"/>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Char2">
    <w:name w:val="Char Знак2"/>
    <w:basedOn w:val="af1"/>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0">
    <w:name w:val="Таблица-текст"/>
    <w:basedOn w:val="af1"/>
    <w:autoRedefine/>
    <w:qFormat/>
    <w:rsid w:val="000A3A11"/>
    <w:pPr>
      <w:widowControl/>
      <w:suppressAutoHyphens/>
      <w:autoSpaceDE/>
      <w:autoSpaceDN/>
      <w:jc w:val="center"/>
    </w:pPr>
    <w:rPr>
      <w:b/>
      <w:sz w:val="20"/>
      <w:szCs w:val="20"/>
      <w:lang w:eastAsia="ar-SA" w:bidi="ar-SA"/>
    </w:rPr>
  </w:style>
  <w:style w:type="character" w:customStyle="1" w:styleId="21f3">
    <w:name w:val="Основной текст 2 Знак1"/>
    <w:uiPriority w:val="99"/>
    <w:semiHidden/>
    <w:rsid w:val="000A3A11"/>
    <w:rPr>
      <w:rFonts w:ascii="Arial" w:hAnsi="Arial"/>
      <w:sz w:val="22"/>
      <w:szCs w:val="22"/>
      <w:lang w:eastAsia="en-US"/>
    </w:rPr>
  </w:style>
  <w:style w:type="paragraph" w:customStyle="1" w:styleId="nienie">
    <w:name w:val="nienie"/>
    <w:basedOn w:val="Iauiue"/>
    <w:qFormat/>
    <w:rsid w:val="000A3A11"/>
    <w:pPr>
      <w:keepLines/>
      <w:widowControl w:val="0"/>
      <w:overflowPunct/>
      <w:autoSpaceDE/>
      <w:autoSpaceDN/>
      <w:adjustRightInd/>
      <w:ind w:left="709" w:hanging="284"/>
    </w:pPr>
    <w:rPr>
      <w:rFonts w:ascii="Peterburg" w:hAnsi="Peterburg"/>
    </w:rPr>
  </w:style>
  <w:style w:type="paragraph" w:customStyle="1" w:styleId="affffffffffffffff4">
    <w:name w:val="Текст записки"/>
    <w:basedOn w:val="af1"/>
    <w:link w:val="affffffffffffffff5"/>
    <w:qFormat/>
    <w:rsid w:val="000A3A11"/>
    <w:pPr>
      <w:widowControl/>
      <w:autoSpaceDE/>
      <w:autoSpaceDN/>
      <w:spacing w:line="360" w:lineRule="auto"/>
      <w:ind w:firstLine="709"/>
      <w:jc w:val="both"/>
      <w:outlineLvl w:val="0"/>
    </w:pPr>
    <w:rPr>
      <w:sz w:val="28"/>
      <w:szCs w:val="24"/>
      <w:lang w:bidi="ar-SA"/>
    </w:rPr>
  </w:style>
  <w:style w:type="character" w:customStyle="1" w:styleId="affffffffffffffff5">
    <w:name w:val="Текст записки Знак"/>
    <w:link w:val="affffffffffffffff4"/>
    <w:rsid w:val="000A3A11"/>
    <w:rPr>
      <w:rFonts w:ascii="Times New Roman" w:eastAsia="Times New Roman" w:hAnsi="Times New Roman" w:cs="Times New Roman"/>
      <w:sz w:val="28"/>
      <w:szCs w:val="24"/>
      <w:lang w:val="ru-RU" w:eastAsia="ru-RU"/>
    </w:rPr>
  </w:style>
  <w:style w:type="paragraph" w:customStyle="1" w:styleId="affffffffffffffff6">
    <w:name w:val="Оглавление"/>
    <w:basedOn w:val="2f7"/>
    <w:link w:val="affffffffffffffff7"/>
    <w:qFormat/>
    <w:rsid w:val="000A3A11"/>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7">
    <w:name w:val="Оглавление Знак"/>
    <w:link w:val="affffffffffffffff6"/>
    <w:rsid w:val="000A3A11"/>
    <w:rPr>
      <w:rFonts w:ascii="Times New Roman" w:eastAsia="Franklin Gothic Book" w:hAnsi="Times New Roman" w:cs="Times New Roman"/>
      <w:iCs/>
      <w:sz w:val="24"/>
      <w:szCs w:val="20"/>
      <w:lang w:bidi="en-US"/>
    </w:rPr>
  </w:style>
  <w:style w:type="paragraph" w:customStyle="1" w:styleId="affffffffffffffff8">
    <w:name w:val="Таблица_ужатая"/>
    <w:basedOn w:val="affffff8"/>
    <w:link w:val="affffffffffffffff9"/>
    <w:uiPriority w:val="99"/>
    <w:qFormat/>
    <w:rsid w:val="000A3A11"/>
    <w:pPr>
      <w:spacing w:before="120" w:after="120"/>
      <w:contextualSpacing/>
    </w:pPr>
    <w:rPr>
      <w:szCs w:val="22"/>
      <w:lang w:eastAsia="en-US" w:bidi="en-US"/>
    </w:rPr>
  </w:style>
  <w:style w:type="character" w:customStyle="1" w:styleId="affffffffffffffff9">
    <w:name w:val="Таблица_ужатая Знак"/>
    <w:link w:val="affffffffffffffff8"/>
    <w:uiPriority w:val="99"/>
    <w:rsid w:val="000A3A11"/>
    <w:rPr>
      <w:rFonts w:ascii="Times New Roman" w:eastAsia="Times New Roman" w:hAnsi="Times New Roman" w:cs="Times New Roman"/>
      <w:sz w:val="24"/>
      <w:lang w:val="ru-RU" w:bidi="en-US"/>
    </w:rPr>
  </w:style>
  <w:style w:type="paragraph" w:customStyle="1" w:styleId="affffffffffffffffa">
    <w:name w:val="Заголовок_табл"/>
    <w:basedOn w:val="af1"/>
    <w:link w:val="affffffffffffffffb"/>
    <w:qFormat/>
    <w:rsid w:val="000A3A11"/>
    <w:pPr>
      <w:widowControl/>
      <w:autoSpaceDE/>
      <w:autoSpaceDN/>
      <w:ind w:firstLine="539"/>
      <w:jc w:val="center"/>
      <w:outlineLvl w:val="4"/>
    </w:pPr>
    <w:rPr>
      <w:bCs/>
      <w:i/>
      <w:sz w:val="28"/>
      <w:szCs w:val="28"/>
      <w:lang w:bidi="ar-SA"/>
    </w:rPr>
  </w:style>
  <w:style w:type="character" w:customStyle="1" w:styleId="affffffffffffffffb">
    <w:name w:val="Заголовок_табл Знак"/>
    <w:link w:val="affffffffffffffffa"/>
    <w:rsid w:val="000A3A11"/>
    <w:rPr>
      <w:rFonts w:ascii="Times New Roman" w:eastAsia="Times New Roman" w:hAnsi="Times New Roman" w:cs="Times New Roman"/>
      <w:bCs/>
      <w:i/>
      <w:sz w:val="28"/>
      <w:szCs w:val="28"/>
      <w:lang w:val="ru-RU" w:eastAsia="ru-RU"/>
    </w:rPr>
  </w:style>
  <w:style w:type="paragraph" w:customStyle="1" w:styleId="HEADERTEXT0">
    <w:name w:val=".HEADERTEXT"/>
    <w:qFormat/>
    <w:rsid w:val="000A3A11"/>
    <w:pPr>
      <w:adjustRightInd w:val="0"/>
    </w:pPr>
    <w:rPr>
      <w:rFonts w:ascii="Arial" w:eastAsia="Times New Roman" w:hAnsi="Arial" w:cs="Arial"/>
      <w:color w:val="2B4279"/>
      <w:lang w:val="ru-RU" w:eastAsia="ru-RU"/>
    </w:rPr>
  </w:style>
  <w:style w:type="character" w:customStyle="1" w:styleId="Heading2">
    <w:name w:val="Heading #2_"/>
    <w:link w:val="Heading20"/>
    <w:rsid w:val="000A3A11"/>
    <w:rPr>
      <w:rFonts w:ascii="Times New Roman" w:eastAsia="Times New Roman" w:hAnsi="Times New Roman"/>
      <w:shd w:val="clear" w:color="auto" w:fill="FFFFFF"/>
    </w:rPr>
  </w:style>
  <w:style w:type="character" w:customStyle="1" w:styleId="Heading2Bold">
    <w:name w:val="Heading #2 + Bold"/>
    <w:rsid w:val="000A3A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0A3A1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0A3A1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0A3A11"/>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0A3A1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0A3A11"/>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0A3A11"/>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0A3A11"/>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f1"/>
    <w:link w:val="Heading2"/>
    <w:qFormat/>
    <w:rsid w:val="000A3A11"/>
    <w:pPr>
      <w:shd w:val="clear" w:color="auto" w:fill="FFFFFF"/>
      <w:autoSpaceDE/>
      <w:autoSpaceDN/>
      <w:spacing w:before="60" w:after="240" w:line="0" w:lineRule="atLeast"/>
      <w:jc w:val="center"/>
      <w:outlineLvl w:val="1"/>
    </w:pPr>
    <w:rPr>
      <w:rFonts w:cstheme="minorBidi"/>
      <w:lang w:val="en-US" w:eastAsia="en-US" w:bidi="ar-SA"/>
    </w:rPr>
  </w:style>
  <w:style w:type="paragraph" w:customStyle="1" w:styleId="affffffffffffffffc">
    <w:name w:val="Для записок"/>
    <w:basedOn w:val="af1"/>
    <w:link w:val="affffffffffffffffd"/>
    <w:qFormat/>
    <w:rsid w:val="000A3A11"/>
    <w:pPr>
      <w:widowControl/>
      <w:autoSpaceDE/>
      <w:autoSpaceDN/>
      <w:spacing w:after="100"/>
      <w:ind w:firstLine="720"/>
      <w:jc w:val="both"/>
    </w:pPr>
    <w:rPr>
      <w:sz w:val="24"/>
      <w:szCs w:val="20"/>
      <w:lang w:bidi="ar-SA"/>
    </w:rPr>
  </w:style>
  <w:style w:type="character" w:customStyle="1" w:styleId="affffffffffffffffd">
    <w:name w:val="Для записок Знак"/>
    <w:link w:val="affffffffffffffffc"/>
    <w:rsid w:val="000A3A11"/>
    <w:rPr>
      <w:rFonts w:ascii="Times New Roman" w:eastAsia="Times New Roman" w:hAnsi="Times New Roman" w:cs="Times New Roman"/>
      <w:sz w:val="24"/>
      <w:szCs w:val="20"/>
      <w:lang w:val="ru-RU" w:eastAsia="ru-RU"/>
    </w:rPr>
  </w:style>
  <w:style w:type="paragraph" w:customStyle="1" w:styleId="1ffffff2">
    <w:name w:val="Мой стиль 1"/>
    <w:basedOn w:val="affffffffffffffff6"/>
    <w:qFormat/>
    <w:rsid w:val="000A3A11"/>
    <w:pPr>
      <w:spacing w:before="240" w:after="240"/>
      <w:ind w:left="567"/>
      <w:jc w:val="both"/>
    </w:pPr>
    <w:rPr>
      <w:b/>
      <w:color w:val="000000"/>
      <w:szCs w:val="24"/>
      <w:lang w:val="ru-RU"/>
    </w:rPr>
  </w:style>
  <w:style w:type="paragraph" w:customStyle="1" w:styleId="2fff4">
    <w:name w:val="Мой стиль 2"/>
    <w:basedOn w:val="affffffffffffffff6"/>
    <w:qFormat/>
    <w:rsid w:val="000A3A11"/>
    <w:rPr>
      <w:rFonts w:eastAsia="Times New Roman"/>
      <w:color w:val="000000"/>
      <w:szCs w:val="24"/>
    </w:rPr>
  </w:style>
  <w:style w:type="paragraph" w:customStyle="1" w:styleId="a8">
    <w:name w:val="Текст нумерованный"/>
    <w:basedOn w:val="af1"/>
    <w:qFormat/>
    <w:rsid w:val="000A3A11"/>
    <w:pPr>
      <w:widowControl/>
      <w:numPr>
        <w:numId w:val="46"/>
      </w:numPr>
      <w:autoSpaceDE/>
      <w:autoSpaceDN/>
      <w:spacing w:before="60" w:after="60"/>
      <w:contextualSpacing/>
    </w:pPr>
    <w:rPr>
      <w:sz w:val="28"/>
      <w:szCs w:val="28"/>
      <w:lang w:bidi="ar-SA"/>
    </w:rPr>
  </w:style>
  <w:style w:type="paragraph" w:customStyle="1" w:styleId="251">
    <w:name w:val="Основной текст 25"/>
    <w:basedOn w:val="af1"/>
    <w:qFormat/>
    <w:rsid w:val="000A3A11"/>
    <w:pPr>
      <w:widowControl/>
      <w:overflowPunct w:val="0"/>
      <w:adjustRightInd w:val="0"/>
      <w:ind w:left="708" w:firstLine="720"/>
      <w:jc w:val="both"/>
    </w:pPr>
    <w:rPr>
      <w:sz w:val="24"/>
      <w:szCs w:val="20"/>
      <w:lang w:bidi="ar-SA"/>
    </w:rPr>
  </w:style>
  <w:style w:type="table" w:customStyle="1" w:styleId="affffffffffffffffe">
    <w:name w:val="Стиль Таблица Геоника"/>
    <w:basedOn w:val="af3"/>
    <w:uiPriority w:val="99"/>
    <w:rsid w:val="000A3A11"/>
    <w:pPr>
      <w:widowControl/>
      <w:autoSpaceDE/>
      <w:autoSpaceDN/>
    </w:pPr>
    <w:rPr>
      <w:rFonts w:ascii="Times New Roman" w:eastAsia="Times New Roman" w:hAnsi="Times New Roman" w:cs="Times New Roman"/>
      <w:sz w:val="20"/>
      <w:szCs w:val="20"/>
      <w:lang w:val="ru-RU"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ffffffffff">
    <w:name w:val="Формула"/>
    <w:basedOn w:val="af1"/>
    <w:next w:val="af1"/>
    <w:qFormat/>
    <w:rsid w:val="000A3A11"/>
    <w:pPr>
      <w:widowControl/>
      <w:tabs>
        <w:tab w:val="right" w:pos="9809"/>
      </w:tabs>
      <w:autoSpaceDE/>
      <w:autoSpaceDN/>
      <w:spacing w:line="360" w:lineRule="auto"/>
      <w:jc w:val="both"/>
    </w:pPr>
    <w:rPr>
      <w:rFonts w:ascii="Arial" w:hAnsi="Arial"/>
      <w:sz w:val="24"/>
      <w:szCs w:val="20"/>
      <w:lang w:bidi="ar-SA"/>
    </w:rPr>
  </w:style>
  <w:style w:type="paragraph" w:customStyle="1" w:styleId="afffffffffffffffff0">
    <w:name w:val="Фирма"/>
    <w:basedOn w:val="af1"/>
    <w:next w:val="af1"/>
    <w:qFormat/>
    <w:rsid w:val="000A3A11"/>
    <w:pPr>
      <w:widowControl/>
      <w:autoSpaceDE/>
      <w:autoSpaceDN/>
      <w:spacing w:line="288" w:lineRule="auto"/>
      <w:jc w:val="center"/>
    </w:pPr>
    <w:rPr>
      <w:rFonts w:ascii="Arial" w:hAnsi="Arial"/>
      <w:sz w:val="24"/>
      <w:szCs w:val="20"/>
      <w:lang w:bidi="ar-SA"/>
    </w:rPr>
  </w:style>
  <w:style w:type="paragraph" w:customStyle="1" w:styleId="afffffffffffffffff1">
    <w:name w:val="новый"/>
    <w:basedOn w:val="af1"/>
    <w:qFormat/>
    <w:rsid w:val="000A3A11"/>
    <w:pPr>
      <w:widowControl/>
      <w:autoSpaceDE/>
      <w:autoSpaceDN/>
      <w:ind w:firstLine="851"/>
      <w:jc w:val="both"/>
    </w:pPr>
    <w:rPr>
      <w:rFonts w:ascii="Arial" w:hAnsi="Arial"/>
      <w:spacing w:val="16"/>
      <w:sz w:val="24"/>
      <w:szCs w:val="20"/>
      <w:lang w:bidi="ar-SA"/>
    </w:rPr>
  </w:style>
  <w:style w:type="paragraph" w:customStyle="1" w:styleId="afffffffffffffffff2">
    <w:name w:val="Марк список"/>
    <w:basedOn w:val="af1"/>
    <w:qFormat/>
    <w:rsid w:val="000A3A11"/>
    <w:pPr>
      <w:tabs>
        <w:tab w:val="num" w:pos="360"/>
      </w:tabs>
      <w:autoSpaceDE/>
      <w:autoSpaceDN/>
      <w:spacing w:before="60"/>
      <w:ind w:left="360" w:hanging="360"/>
      <w:jc w:val="both"/>
    </w:pPr>
    <w:rPr>
      <w:snapToGrid w:val="0"/>
      <w:sz w:val="24"/>
      <w:szCs w:val="20"/>
      <w:lang w:bidi="ar-SA"/>
    </w:rPr>
  </w:style>
  <w:style w:type="paragraph" w:customStyle="1" w:styleId="252">
    <w:name w:val="Основной текст с отступом 25"/>
    <w:basedOn w:val="af1"/>
    <w:qFormat/>
    <w:rsid w:val="000A3A11"/>
    <w:pPr>
      <w:autoSpaceDE/>
      <w:autoSpaceDN/>
      <w:ind w:firstLine="567"/>
      <w:jc w:val="both"/>
    </w:pPr>
    <w:rPr>
      <w:sz w:val="28"/>
      <w:szCs w:val="20"/>
      <w:lang w:bidi="ar-SA"/>
    </w:rPr>
  </w:style>
  <w:style w:type="paragraph" w:customStyle="1" w:styleId="afffffffffffffffff3">
    <w:name w:val="Список маркированный"/>
    <w:basedOn w:val="af1"/>
    <w:qFormat/>
    <w:rsid w:val="000A3A11"/>
    <w:pPr>
      <w:widowControl/>
      <w:tabs>
        <w:tab w:val="left" w:pos="567"/>
      </w:tabs>
      <w:autoSpaceDE/>
      <w:autoSpaceDN/>
      <w:spacing w:line="288" w:lineRule="auto"/>
      <w:ind w:left="567" w:hanging="567"/>
      <w:jc w:val="both"/>
    </w:pPr>
    <w:rPr>
      <w:rFonts w:ascii="Arial" w:hAnsi="Arial"/>
      <w:sz w:val="24"/>
      <w:szCs w:val="20"/>
      <w:lang w:bidi="ar-SA"/>
    </w:rPr>
  </w:style>
  <w:style w:type="paragraph" w:customStyle="1" w:styleId="1ffffff3">
    <w:name w:val="Нумерованый список 1"/>
    <w:basedOn w:val="af1"/>
    <w:qFormat/>
    <w:rsid w:val="000A3A11"/>
    <w:pPr>
      <w:widowControl/>
      <w:tabs>
        <w:tab w:val="left" w:pos="567"/>
      </w:tabs>
      <w:autoSpaceDE/>
      <w:autoSpaceDN/>
      <w:spacing w:line="288" w:lineRule="auto"/>
      <w:ind w:left="567" w:hanging="567"/>
      <w:jc w:val="both"/>
    </w:pPr>
    <w:rPr>
      <w:rFonts w:ascii="Arial" w:hAnsi="Arial"/>
      <w:sz w:val="24"/>
      <w:szCs w:val="20"/>
      <w:lang w:bidi="ar-SA"/>
    </w:rPr>
  </w:style>
  <w:style w:type="paragraph" w:customStyle="1" w:styleId="2fff5">
    <w:name w:val="Нумерованый список 2"/>
    <w:basedOn w:val="1ffffff3"/>
    <w:qFormat/>
    <w:rsid w:val="000A3A11"/>
    <w:pPr>
      <w:tabs>
        <w:tab w:val="clear" w:pos="567"/>
        <w:tab w:val="num" w:pos="360"/>
        <w:tab w:val="left" w:pos="1134"/>
      </w:tabs>
      <w:ind w:left="1134"/>
    </w:pPr>
  </w:style>
  <w:style w:type="paragraph" w:customStyle="1" w:styleId="afffffffffffffffff4">
    <w:name w:val="Исходник"/>
    <w:basedOn w:val="af1"/>
    <w:qFormat/>
    <w:rsid w:val="000A3A11"/>
    <w:pPr>
      <w:widowControl/>
      <w:autoSpaceDE/>
      <w:autoSpaceDN/>
      <w:spacing w:line="360" w:lineRule="auto"/>
      <w:jc w:val="both"/>
    </w:pPr>
    <w:rPr>
      <w:rFonts w:ascii="Courier New" w:hAnsi="Courier New"/>
      <w:sz w:val="24"/>
      <w:szCs w:val="20"/>
      <w:lang w:bidi="ar-SA"/>
    </w:rPr>
  </w:style>
  <w:style w:type="paragraph" w:customStyle="1" w:styleId="1ffffff4">
    <w:name w:val="Приложение 1"/>
    <w:basedOn w:val="19"/>
    <w:next w:val="af1"/>
    <w:qFormat/>
    <w:rsid w:val="000A3A11"/>
    <w:pPr>
      <w:keepLines w:val="0"/>
      <w:pageBreakBefore/>
      <w:widowControl/>
      <w:tabs>
        <w:tab w:val="num" w:pos="2835"/>
      </w:tabs>
      <w:suppressAutoHyphens/>
      <w:autoSpaceDE/>
      <w:autoSpaceDN/>
      <w:spacing w:before="0" w:line="288" w:lineRule="auto"/>
      <w:ind w:left="2835" w:right="-58" w:hanging="2269"/>
      <w:jc w:val="center"/>
    </w:pPr>
    <w:rPr>
      <w:rFonts w:ascii="Arial" w:eastAsia="Times New Roman" w:hAnsi="Arial" w:cs="Times New Roman"/>
      <w:b/>
      <w:color w:val="auto"/>
      <w:kern w:val="28"/>
      <w:sz w:val="22"/>
      <w:szCs w:val="20"/>
      <w:lang w:bidi="ar-SA"/>
    </w:rPr>
  </w:style>
  <w:style w:type="paragraph" w:customStyle="1" w:styleId="2fff6">
    <w:name w:val="Приложение 2"/>
    <w:basedOn w:val="26"/>
    <w:next w:val="af1"/>
    <w:qFormat/>
    <w:rsid w:val="000A3A11"/>
    <w:pPr>
      <w:keepLines w:val="0"/>
      <w:tabs>
        <w:tab w:val="left" w:pos="1418"/>
      </w:tabs>
      <w:suppressAutoHyphens/>
      <w:spacing w:before="0" w:line="288" w:lineRule="auto"/>
      <w:ind w:left="1418" w:hanging="851"/>
      <w:jc w:val="center"/>
    </w:pPr>
    <w:rPr>
      <w:rFonts w:ascii="Arial" w:hAnsi="Arial"/>
      <w:b w:val="0"/>
      <w:bCs w:val="0"/>
      <w:i/>
      <w:color w:val="auto"/>
      <w:sz w:val="24"/>
      <w:szCs w:val="20"/>
    </w:rPr>
  </w:style>
  <w:style w:type="paragraph" w:customStyle="1" w:styleId="3ff6">
    <w:name w:val="Приложение 3"/>
    <w:basedOn w:val="34"/>
    <w:next w:val="af1"/>
    <w:qFormat/>
    <w:rsid w:val="000A3A11"/>
    <w:pPr>
      <w:keepLines w:val="0"/>
      <w:tabs>
        <w:tab w:val="left" w:pos="709"/>
        <w:tab w:val="num" w:pos="1418"/>
      </w:tabs>
      <w:suppressAutoHyphens/>
      <w:spacing w:before="240" w:line="288" w:lineRule="auto"/>
      <w:ind w:left="1418" w:hanging="851"/>
    </w:pPr>
    <w:rPr>
      <w:rFonts w:ascii="Arial" w:eastAsia="Times New Roman" w:hAnsi="Arial"/>
      <w:b w:val="0"/>
      <w:i/>
      <w:iCs/>
      <w:szCs w:val="20"/>
      <w:lang w:eastAsia="ru-RU"/>
    </w:rPr>
  </w:style>
  <w:style w:type="paragraph" w:customStyle="1" w:styleId="1ffffff5">
    <w:name w:val="Маркированный 1"/>
    <w:basedOn w:val="af9"/>
    <w:qFormat/>
    <w:rsid w:val="000A3A11"/>
    <w:pPr>
      <w:widowControl/>
      <w:tabs>
        <w:tab w:val="num" w:pos="360"/>
        <w:tab w:val="num" w:pos="1778"/>
      </w:tabs>
      <w:autoSpaceDE/>
      <w:autoSpaceDN/>
      <w:ind w:left="1418" w:right="284" w:firstLine="0"/>
      <w:contextualSpacing w:val="0"/>
      <w:jc w:val="both"/>
    </w:pPr>
    <w:rPr>
      <w:sz w:val="24"/>
      <w:szCs w:val="20"/>
      <w:lang w:bidi="ar-SA"/>
    </w:rPr>
  </w:style>
  <w:style w:type="character" w:customStyle="1" w:styleId="o110">
    <w:name w:val="o110"/>
    <w:rsid w:val="000A3A11"/>
  </w:style>
  <w:style w:type="character" w:customStyle="1" w:styleId="o14">
    <w:name w:val="o14"/>
    <w:rsid w:val="000A3A11"/>
  </w:style>
  <w:style w:type="paragraph" w:customStyle="1" w:styleId="2fff7">
    <w:name w:val="Îñíîâíîé òåêñò 2"/>
    <w:basedOn w:val="af1"/>
    <w:qFormat/>
    <w:rsid w:val="000A3A11"/>
    <w:pPr>
      <w:autoSpaceDE/>
      <w:autoSpaceDN/>
      <w:adjustRightInd w:val="0"/>
      <w:spacing w:line="360" w:lineRule="atLeast"/>
      <w:ind w:firstLine="720"/>
      <w:jc w:val="both"/>
      <w:textAlignment w:val="baseline"/>
    </w:pPr>
    <w:rPr>
      <w:b/>
      <w:color w:val="000000"/>
      <w:sz w:val="24"/>
      <w:szCs w:val="20"/>
      <w:lang w:val="en-US" w:bidi="ar-SA"/>
    </w:rPr>
  </w:style>
  <w:style w:type="paragraph" w:customStyle="1" w:styleId="1ffffff6">
    <w:name w:val="Знак Знак Знак Знак Знак Знак Знак Знак Знак Знак1"/>
    <w:basedOn w:val="af1"/>
    <w:rsid w:val="000A3A11"/>
    <w:pPr>
      <w:widowControl/>
      <w:autoSpaceDE/>
      <w:autoSpaceDN/>
    </w:pPr>
    <w:rPr>
      <w:rFonts w:ascii="Verdana" w:hAnsi="Verdana" w:cs="Verdana"/>
      <w:sz w:val="20"/>
      <w:szCs w:val="20"/>
      <w:lang w:val="en-US" w:eastAsia="en-US" w:bidi="ar-SA"/>
    </w:rPr>
  </w:style>
  <w:style w:type="paragraph" w:customStyle="1" w:styleId="msonormal0">
    <w:name w:val="msonormal"/>
    <w:basedOn w:val="af1"/>
    <w:uiPriority w:val="99"/>
    <w:qFormat/>
    <w:rsid w:val="000A3A11"/>
    <w:pPr>
      <w:widowControl/>
      <w:autoSpaceDE/>
      <w:autoSpaceDN/>
      <w:spacing w:before="100" w:beforeAutospacing="1" w:after="100" w:afterAutospacing="1"/>
    </w:pPr>
    <w:rPr>
      <w:sz w:val="24"/>
      <w:szCs w:val="24"/>
      <w:lang w:bidi="ar-SA"/>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0A3A11"/>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0A3A11"/>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0A3A11"/>
    <w:rPr>
      <w:rFonts w:ascii="Times New Roman" w:hAnsi="Times New Roman"/>
      <w:lang w:eastAsia="en-US"/>
    </w:rPr>
  </w:style>
  <w:style w:type="character" w:customStyle="1" w:styleId="1ffffff7">
    <w:name w:val="Верхний колонтитул Знак1"/>
    <w:aliases w:val="ВерхКолонтитул Знак1,Знак4 Знак1,Верхний колонтитул Знак Знак Знак1,Знак8 Знак1"/>
    <w:uiPriority w:val="99"/>
    <w:semiHidden/>
    <w:rsid w:val="000A3A11"/>
    <w:rPr>
      <w:rFonts w:ascii="Times New Roman" w:hAnsi="Times New Roman"/>
      <w:sz w:val="24"/>
      <w:szCs w:val="22"/>
      <w:lang w:eastAsia="en-US"/>
    </w:rPr>
  </w:style>
  <w:style w:type="character" w:customStyle="1" w:styleId="11f3">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0A3A11"/>
    <w:rPr>
      <w:rFonts w:ascii="Times New Roman" w:hAnsi="Times New Roman"/>
      <w:sz w:val="24"/>
      <w:szCs w:val="22"/>
      <w:lang w:eastAsia="en-US"/>
    </w:rPr>
  </w:style>
  <w:style w:type="character" w:customStyle="1" w:styleId="1ffffff8">
    <w:name w:val="Подзаголовок Знак1"/>
    <w:aliases w:val="заголовок 2 Знак1"/>
    <w:rsid w:val="000A3A11"/>
    <w:rPr>
      <w:rFonts w:ascii="Calibri" w:eastAsia="Times New Roman" w:hAnsi="Calibri" w:cs="Times New Roman"/>
      <w:color w:val="5A5A5A"/>
      <w:spacing w:val="15"/>
      <w:sz w:val="22"/>
      <w:szCs w:val="22"/>
      <w:lang w:eastAsia="en-US"/>
    </w:rPr>
  </w:style>
  <w:style w:type="character" w:customStyle="1" w:styleId="226">
    <w:name w:val="Основной текст 2 Знак2"/>
    <w:aliases w:val="Знак1 Знак2"/>
    <w:uiPriority w:val="99"/>
    <w:semiHidden/>
    <w:locked/>
    <w:rsid w:val="000A3A11"/>
    <w:rPr>
      <w:rFonts w:ascii="Verdana" w:eastAsia="Times New Roman" w:hAnsi="Verdana" w:cs="Verdana"/>
      <w:sz w:val="24"/>
      <w:szCs w:val="24"/>
      <w:lang w:val="en-US"/>
    </w:rPr>
  </w:style>
  <w:style w:type="character" w:customStyle="1" w:styleId="1ffffff9">
    <w:name w:val="Подпись Знак1"/>
    <w:semiHidden/>
    <w:rsid w:val="000A3A11"/>
    <w:rPr>
      <w:rFonts w:ascii="Times New Roman" w:hAnsi="Times New Roman"/>
      <w:sz w:val="24"/>
      <w:szCs w:val="22"/>
      <w:lang w:eastAsia="en-US"/>
    </w:rPr>
  </w:style>
  <w:style w:type="character" w:customStyle="1" w:styleId="31e">
    <w:name w:val="Основной текст с отступом 3 Знак1"/>
    <w:aliases w:val="Знак Знак Знак Знак2"/>
    <w:semiHidden/>
    <w:rsid w:val="000A3A11"/>
    <w:rPr>
      <w:rFonts w:ascii="Times New Roman" w:hAnsi="Times New Roman"/>
      <w:sz w:val="16"/>
      <w:szCs w:val="16"/>
      <w:lang w:eastAsia="en-US"/>
    </w:rPr>
  </w:style>
  <w:style w:type="character" w:customStyle="1" w:styleId="21f4">
    <w:name w:val="Цитата 2 Знак1"/>
    <w:uiPriority w:val="29"/>
    <w:rsid w:val="000A3A11"/>
    <w:rPr>
      <w:rFonts w:ascii="Times New Roman" w:hAnsi="Times New Roman"/>
      <w:i/>
      <w:iCs/>
      <w:color w:val="404040"/>
      <w:sz w:val="24"/>
      <w:szCs w:val="22"/>
      <w:lang w:eastAsia="en-US"/>
    </w:rPr>
  </w:style>
  <w:style w:type="paragraph" w:customStyle="1" w:styleId="11f4">
    <w:name w:val="Знак Знак Знак Знак Знак Знак Знак Знак Знак Знак11"/>
    <w:basedOn w:val="19"/>
    <w:next w:val="af1"/>
    <w:autoRedefine/>
    <w:uiPriority w:val="99"/>
    <w:semiHidden/>
    <w:qFormat/>
    <w:rsid w:val="000A3A11"/>
    <w:pPr>
      <w:keepNext w:val="0"/>
      <w:keepLines w:val="0"/>
      <w:widowControl/>
      <w:autoSpaceDE/>
      <w:autoSpaceDN/>
      <w:spacing w:before="0"/>
      <w:outlineLvl w:val="9"/>
    </w:pPr>
    <w:rPr>
      <w:rFonts w:ascii="Verdana" w:eastAsia="Times New Roman" w:hAnsi="Verdana" w:cs="Verdana"/>
      <w:color w:val="auto"/>
      <w:sz w:val="20"/>
      <w:szCs w:val="20"/>
      <w:lang w:val="en-US" w:eastAsia="en-US" w:bidi="ar-SA"/>
    </w:rPr>
  </w:style>
  <w:style w:type="character" w:customStyle="1" w:styleId="812">
    <w:name w:val="Заголовок 8 Знак1"/>
    <w:semiHidden/>
    <w:rsid w:val="000A3A11"/>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0A3A11"/>
    <w:rPr>
      <w:rFonts w:ascii="Calibri Light" w:eastAsia="Times New Roman" w:hAnsi="Calibri Light" w:cs="Times New Roman" w:hint="default"/>
      <w:i/>
      <w:iCs/>
      <w:color w:val="272727"/>
      <w:sz w:val="21"/>
      <w:szCs w:val="21"/>
      <w:lang w:eastAsia="en-US"/>
    </w:rPr>
  </w:style>
  <w:style w:type="character" w:customStyle="1" w:styleId="1ffffffa">
    <w:name w:val="Текст концевой сноски Знак1"/>
    <w:semiHidden/>
    <w:rsid w:val="000A3A11"/>
    <w:rPr>
      <w:rFonts w:ascii="Times New Roman" w:hAnsi="Times New Roman"/>
      <w:lang w:eastAsia="en-US"/>
    </w:rPr>
  </w:style>
  <w:style w:type="character" w:customStyle="1" w:styleId="1ffffffb">
    <w:name w:val="Текст макроса Знак1"/>
    <w:uiPriority w:val="99"/>
    <w:semiHidden/>
    <w:rsid w:val="000A3A11"/>
    <w:rPr>
      <w:rFonts w:ascii="Consolas" w:hAnsi="Consolas" w:cs="Consolas"/>
      <w:lang w:eastAsia="en-US"/>
    </w:rPr>
  </w:style>
  <w:style w:type="character" w:customStyle="1" w:styleId="1ffffffc">
    <w:name w:val="Прощание Знак1"/>
    <w:semiHidden/>
    <w:rsid w:val="000A3A11"/>
    <w:rPr>
      <w:rFonts w:ascii="Times New Roman" w:hAnsi="Times New Roman"/>
      <w:sz w:val="24"/>
      <w:szCs w:val="22"/>
      <w:lang w:eastAsia="en-US"/>
    </w:rPr>
  </w:style>
  <w:style w:type="character" w:customStyle="1" w:styleId="1ffffffd">
    <w:name w:val="Шапка Знак1"/>
    <w:semiHidden/>
    <w:rsid w:val="000A3A11"/>
    <w:rPr>
      <w:rFonts w:ascii="Calibri Light" w:eastAsia="Times New Roman" w:hAnsi="Calibri Light" w:cs="Times New Roman"/>
      <w:sz w:val="24"/>
      <w:szCs w:val="24"/>
      <w:shd w:val="pct20" w:color="auto" w:fill="auto"/>
      <w:lang w:eastAsia="en-US"/>
    </w:rPr>
  </w:style>
  <w:style w:type="character" w:customStyle="1" w:styleId="1ffffffe">
    <w:name w:val="Приветствие Знак1"/>
    <w:semiHidden/>
    <w:rsid w:val="000A3A11"/>
    <w:rPr>
      <w:rFonts w:ascii="Times New Roman" w:hAnsi="Times New Roman"/>
      <w:sz w:val="24"/>
      <w:szCs w:val="22"/>
      <w:lang w:eastAsia="en-US"/>
    </w:rPr>
  </w:style>
  <w:style w:type="character" w:customStyle="1" w:styleId="1fffffff">
    <w:name w:val="Дата Знак1"/>
    <w:semiHidden/>
    <w:rsid w:val="000A3A11"/>
    <w:rPr>
      <w:rFonts w:ascii="Times New Roman" w:hAnsi="Times New Roman"/>
      <w:sz w:val="24"/>
      <w:szCs w:val="22"/>
      <w:lang w:eastAsia="en-US"/>
    </w:rPr>
  </w:style>
  <w:style w:type="character" w:customStyle="1" w:styleId="1fffffff0">
    <w:name w:val="Красная строка Знак1"/>
    <w:semiHidden/>
    <w:rsid w:val="000A3A11"/>
    <w:rPr>
      <w:rFonts w:ascii="Times New Roman" w:hAnsi="Times New Roman" w:cs="Times New Roman" w:hint="default"/>
      <w:sz w:val="24"/>
      <w:szCs w:val="22"/>
      <w:shd w:val="clear" w:color="auto" w:fill="FFFFFF"/>
      <w:lang w:eastAsia="en-US"/>
    </w:rPr>
  </w:style>
  <w:style w:type="character" w:customStyle="1" w:styleId="21f5">
    <w:name w:val="Красная строка 2 Знак1"/>
    <w:semiHidden/>
    <w:rsid w:val="000A3A11"/>
    <w:rPr>
      <w:rFonts w:ascii="Times New Roman" w:hAnsi="Times New Roman"/>
      <w:sz w:val="24"/>
      <w:szCs w:val="22"/>
      <w:lang w:eastAsia="en-US"/>
    </w:rPr>
  </w:style>
  <w:style w:type="character" w:customStyle="1" w:styleId="1fffffff1">
    <w:name w:val="Заголовок записки Знак1"/>
    <w:semiHidden/>
    <w:rsid w:val="000A3A11"/>
    <w:rPr>
      <w:rFonts w:ascii="Times New Roman" w:hAnsi="Times New Roman"/>
      <w:sz w:val="24"/>
      <w:szCs w:val="22"/>
      <w:lang w:eastAsia="en-US"/>
    </w:rPr>
  </w:style>
  <w:style w:type="character" w:customStyle="1" w:styleId="31f">
    <w:name w:val="Основной текст 3 Знак1"/>
    <w:semiHidden/>
    <w:rsid w:val="000A3A11"/>
    <w:rPr>
      <w:rFonts w:ascii="Times New Roman" w:hAnsi="Times New Roman"/>
      <w:sz w:val="16"/>
      <w:szCs w:val="16"/>
      <w:lang w:eastAsia="en-US"/>
    </w:rPr>
  </w:style>
  <w:style w:type="character" w:customStyle="1" w:styleId="1fffffff2">
    <w:name w:val="Текст Знак1"/>
    <w:semiHidden/>
    <w:rsid w:val="000A3A11"/>
    <w:rPr>
      <w:rFonts w:ascii="Consolas" w:hAnsi="Consolas" w:cs="Consolas"/>
      <w:sz w:val="21"/>
      <w:szCs w:val="21"/>
      <w:lang w:eastAsia="en-US"/>
    </w:rPr>
  </w:style>
  <w:style w:type="character" w:customStyle="1" w:styleId="1fffffff3">
    <w:name w:val="Электронная подпись Знак1"/>
    <w:semiHidden/>
    <w:rsid w:val="000A3A11"/>
    <w:rPr>
      <w:rFonts w:ascii="Times New Roman" w:hAnsi="Times New Roman"/>
      <w:sz w:val="24"/>
      <w:szCs w:val="22"/>
      <w:lang w:eastAsia="en-US"/>
    </w:rPr>
  </w:style>
  <w:style w:type="character" w:customStyle="1" w:styleId="1fffffff4">
    <w:name w:val="Тема примечания Знак1"/>
    <w:semiHidden/>
    <w:rsid w:val="000A3A11"/>
    <w:rPr>
      <w:rFonts w:ascii="Times New Roman" w:hAnsi="Times New Roman"/>
      <w:b/>
      <w:bCs/>
      <w:sz w:val="20"/>
      <w:szCs w:val="20"/>
      <w:lang w:eastAsia="en-US"/>
    </w:rPr>
  </w:style>
  <w:style w:type="character" w:customStyle="1" w:styleId="1fffffff5">
    <w:name w:val="Выделенная цитата Знак1"/>
    <w:uiPriority w:val="30"/>
    <w:rsid w:val="000A3A11"/>
    <w:rPr>
      <w:rFonts w:ascii="Times New Roman" w:hAnsi="Times New Roman"/>
      <w:i/>
      <w:iCs/>
      <w:color w:val="5B9BD5"/>
      <w:sz w:val="24"/>
      <w:szCs w:val="22"/>
      <w:lang w:eastAsia="en-US"/>
    </w:rPr>
  </w:style>
  <w:style w:type="character" w:customStyle="1" w:styleId="Bodytext2Bold">
    <w:name w:val="Body text (2) + Bold"/>
    <w:aliases w:val="Italic,Spacing 0 pt"/>
    <w:rsid w:val="000A3A11"/>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0A3A11"/>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0A3A11"/>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1">
    <w:name w:val="Основной текст (6) + Не полужирный"/>
    <w:aliases w:val="Не курсив"/>
    <w:rsid w:val="000A3A11"/>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0A3A11"/>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0A3A11"/>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8">
    <w:name w:val="2"/>
    <w:next w:val="afff0"/>
    <w:rsid w:val="000A3A11"/>
    <w:pPr>
      <w:adjustRightInd w:val="0"/>
    </w:pPr>
    <w:rPr>
      <w:rFonts w:ascii="Times New Roman" w:eastAsia="Times New Roman" w:hAnsi="Times New Roman" w:cs="Times New Roman"/>
      <w:b/>
      <w:bCs/>
      <w:color w:val="000000"/>
      <w:sz w:val="26"/>
      <w:szCs w:val="26"/>
      <w:lang w:val="ru-RU" w:eastAsia="ru-RU"/>
    </w:rPr>
  </w:style>
  <w:style w:type="paragraph" w:customStyle="1" w:styleId="afffffffffffffffff5">
    <w:name w:val="Эта записка"/>
    <w:basedOn w:val="af1"/>
    <w:link w:val="afffffffffffffffff6"/>
    <w:qFormat/>
    <w:rsid w:val="000A3A11"/>
    <w:pPr>
      <w:widowControl/>
      <w:autoSpaceDE/>
      <w:autoSpaceDN/>
      <w:spacing w:line="360" w:lineRule="auto"/>
      <w:ind w:left="300" w:firstLine="551"/>
      <w:jc w:val="both"/>
    </w:pPr>
    <w:rPr>
      <w:color w:val="000000"/>
      <w:sz w:val="26"/>
      <w:szCs w:val="26"/>
      <w:lang w:bidi="ar-SA"/>
    </w:rPr>
  </w:style>
  <w:style w:type="character" w:customStyle="1" w:styleId="afffffffffffffffff6">
    <w:name w:val="Эта записка Знак"/>
    <w:link w:val="afffffffffffffffff5"/>
    <w:locked/>
    <w:rsid w:val="000A3A11"/>
    <w:rPr>
      <w:rFonts w:ascii="Times New Roman" w:eastAsia="Times New Roman" w:hAnsi="Times New Roman" w:cs="Times New Roman"/>
      <w:color w:val="000000"/>
      <w:sz w:val="26"/>
      <w:szCs w:val="26"/>
    </w:rPr>
  </w:style>
  <w:style w:type="paragraph" w:customStyle="1" w:styleId="silverbold">
    <w:name w:val="silverbold"/>
    <w:basedOn w:val="af1"/>
    <w:rsid w:val="000A3A11"/>
    <w:pPr>
      <w:widowControl/>
      <w:autoSpaceDE/>
      <w:autoSpaceDN/>
      <w:spacing w:before="100" w:beforeAutospacing="1" w:after="100" w:afterAutospacing="1"/>
    </w:pPr>
    <w:rPr>
      <w:sz w:val="24"/>
      <w:szCs w:val="24"/>
      <w:lang w:bidi="ar-SA"/>
    </w:rPr>
  </w:style>
  <w:style w:type="character" w:customStyle="1" w:styleId="1fffffff6">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f2"/>
    <w:rsid w:val="000A3A11"/>
  </w:style>
  <w:style w:type="character" w:customStyle="1" w:styleId="style90">
    <w:name w:val="style9"/>
    <w:basedOn w:val="af2"/>
    <w:rsid w:val="000A3A11"/>
  </w:style>
  <w:style w:type="character" w:customStyle="1" w:styleId="fulltext">
    <w:name w:val="full_text"/>
    <w:basedOn w:val="af2"/>
    <w:rsid w:val="000A3A11"/>
  </w:style>
  <w:style w:type="character" w:customStyle="1" w:styleId="151">
    <w:name w:val="Знак Знак15"/>
    <w:locked/>
    <w:rsid w:val="000A3A11"/>
    <w:rPr>
      <w:lang w:val="ru-RU" w:eastAsia="ru-RU" w:bidi="ar-SA"/>
    </w:rPr>
  </w:style>
  <w:style w:type="character" w:customStyle="1" w:styleId="145">
    <w:name w:val="Знак Знак14"/>
    <w:rsid w:val="000A3A11"/>
    <w:rPr>
      <w:sz w:val="26"/>
      <w:lang w:val="ru-RU" w:eastAsia="ru-RU" w:bidi="ar-SA"/>
    </w:rPr>
  </w:style>
  <w:style w:type="paragraph" w:customStyle="1" w:styleId="afffffffffffffffff7">
    <w:name w:val="Комментарий"/>
    <w:basedOn w:val="af1"/>
    <w:next w:val="af1"/>
    <w:rsid w:val="000A3A11"/>
    <w:pPr>
      <w:adjustRightInd w:val="0"/>
      <w:ind w:left="170"/>
      <w:jc w:val="both"/>
    </w:pPr>
    <w:rPr>
      <w:rFonts w:ascii="Arial" w:hAnsi="Arial" w:cs="Arial"/>
      <w:i/>
      <w:iCs/>
      <w:color w:val="800080"/>
      <w:sz w:val="20"/>
      <w:szCs w:val="20"/>
      <w:lang w:bidi="ar-SA"/>
    </w:rPr>
  </w:style>
  <w:style w:type="character" w:customStyle="1" w:styleId="first-child">
    <w:name w:val="first-child"/>
    <w:basedOn w:val="af2"/>
    <w:rsid w:val="000A3A11"/>
  </w:style>
  <w:style w:type="character" w:customStyle="1" w:styleId="pagercurpage">
    <w:name w:val="pager_curpage"/>
    <w:basedOn w:val="af2"/>
    <w:rsid w:val="000A3A11"/>
  </w:style>
  <w:style w:type="paragraph" w:customStyle="1" w:styleId="afffffffffffffffff8">
    <w:name w:val="МОЙ"/>
    <w:basedOn w:val="af1"/>
    <w:qFormat/>
    <w:rsid w:val="000A3A11"/>
    <w:pPr>
      <w:adjustRightInd w:val="0"/>
      <w:ind w:firstLine="567"/>
      <w:jc w:val="both"/>
    </w:pPr>
    <w:rPr>
      <w:sz w:val="28"/>
      <w:szCs w:val="28"/>
      <w:lang w:bidi="ar-SA"/>
    </w:rPr>
  </w:style>
  <w:style w:type="paragraph" w:customStyle="1" w:styleId="art">
    <w:name w:val="art"/>
    <w:basedOn w:val="af1"/>
    <w:rsid w:val="000A3A11"/>
    <w:pPr>
      <w:widowControl/>
      <w:autoSpaceDE/>
      <w:autoSpaceDN/>
      <w:spacing w:before="100" w:beforeAutospacing="1" w:after="100" w:afterAutospacing="1"/>
    </w:pPr>
    <w:rPr>
      <w:sz w:val="24"/>
      <w:szCs w:val="24"/>
      <w:lang w:bidi="ar-SA"/>
    </w:rPr>
  </w:style>
  <w:style w:type="paragraph" w:customStyle="1" w:styleId="Char0">
    <w:name w:val="Char"/>
    <w:basedOn w:val="af1"/>
    <w:rsid w:val="000A3A11"/>
    <w:pPr>
      <w:keepLines/>
      <w:widowControl/>
      <w:autoSpaceDE/>
      <w:autoSpaceDN/>
      <w:spacing w:after="160" w:line="240" w:lineRule="exact"/>
    </w:pPr>
    <w:rPr>
      <w:rFonts w:ascii="Verdana" w:eastAsia="MS Mincho" w:hAnsi="Verdana" w:cs="Verdana"/>
      <w:sz w:val="20"/>
      <w:szCs w:val="20"/>
      <w:lang w:val="en-US" w:eastAsia="en-US" w:bidi="ar-SA"/>
    </w:rPr>
  </w:style>
  <w:style w:type="character" w:customStyle="1" w:styleId="b111">
    <w:name w:val="b111"/>
    <w:rsid w:val="000A3A11"/>
    <w:rPr>
      <w:rFonts w:ascii="Verdana" w:hAnsi="Verdana" w:hint="default"/>
      <w:color w:val="000000"/>
      <w:sz w:val="13"/>
      <w:szCs w:val="13"/>
    </w:rPr>
  </w:style>
  <w:style w:type="paragraph" w:customStyle="1" w:styleId="c1">
    <w:name w:val="c1"/>
    <w:basedOn w:val="af1"/>
    <w:rsid w:val="000A3A11"/>
    <w:pPr>
      <w:widowControl/>
      <w:autoSpaceDE/>
      <w:autoSpaceDN/>
      <w:spacing w:before="100" w:beforeAutospacing="1" w:after="100" w:afterAutospacing="1"/>
      <w:jc w:val="center"/>
    </w:pPr>
    <w:rPr>
      <w:b/>
      <w:bCs/>
      <w:sz w:val="24"/>
      <w:szCs w:val="24"/>
      <w:lang w:bidi="ar-SA"/>
    </w:rPr>
  </w:style>
  <w:style w:type="paragraph" w:customStyle="1" w:styleId="-9">
    <w:name w:val="Текст отчета - дефис"/>
    <w:basedOn w:val="af1"/>
    <w:rsid w:val="000A3A11"/>
    <w:pPr>
      <w:widowControl/>
      <w:tabs>
        <w:tab w:val="num" w:pos="720"/>
      </w:tabs>
      <w:autoSpaceDE/>
      <w:autoSpaceDN/>
      <w:ind w:left="720" w:hanging="360"/>
    </w:pPr>
    <w:rPr>
      <w:sz w:val="24"/>
      <w:szCs w:val="24"/>
      <w:lang w:bidi="ar-SA"/>
    </w:rPr>
  </w:style>
  <w:style w:type="paragraph" w:customStyle="1" w:styleId="spii">
    <w:name w:val="spi_i"/>
    <w:basedOn w:val="af1"/>
    <w:rsid w:val="000A3A11"/>
    <w:pPr>
      <w:widowControl/>
      <w:autoSpaceDE/>
      <w:autoSpaceDN/>
      <w:ind w:left="360" w:hanging="360"/>
    </w:pPr>
    <w:rPr>
      <w:rFonts w:ascii="Arial" w:hAnsi="Arial" w:cs="Arial"/>
      <w:sz w:val="18"/>
      <w:szCs w:val="18"/>
      <w:lang w:val="en-US" w:eastAsia="en-US" w:bidi="ar-SA"/>
    </w:rPr>
  </w:style>
  <w:style w:type="paragraph" w:customStyle="1" w:styleId="11f5">
    <w:name w:val="Обычный11"/>
    <w:rsid w:val="000A3A11"/>
    <w:pPr>
      <w:widowControl/>
      <w:autoSpaceDE/>
      <w:autoSpaceDN/>
    </w:pPr>
    <w:rPr>
      <w:rFonts w:ascii="Times New Roman" w:eastAsia="Times New Roman" w:hAnsi="Times New Roman" w:cs="Times New Roman"/>
      <w:snapToGrid w:val="0"/>
      <w:sz w:val="20"/>
      <w:szCs w:val="20"/>
      <w:lang w:val="ru-RU" w:eastAsia="ru-RU"/>
    </w:rPr>
  </w:style>
  <w:style w:type="paragraph" w:styleId="z-">
    <w:name w:val="HTML Top of Form"/>
    <w:basedOn w:val="af1"/>
    <w:next w:val="af1"/>
    <w:link w:val="z-0"/>
    <w:hidden/>
    <w:rsid w:val="000A3A11"/>
    <w:pPr>
      <w:widowControl/>
      <w:pBdr>
        <w:bottom w:val="single" w:sz="6" w:space="1" w:color="auto"/>
      </w:pBdr>
      <w:autoSpaceDE/>
      <w:autoSpaceDN/>
      <w:jc w:val="center"/>
    </w:pPr>
    <w:rPr>
      <w:rFonts w:ascii="Arial" w:hAnsi="Arial" w:cs="Arial"/>
      <w:vanish/>
      <w:sz w:val="16"/>
      <w:szCs w:val="16"/>
      <w:lang w:bidi="ar-SA"/>
    </w:rPr>
  </w:style>
  <w:style w:type="character" w:customStyle="1" w:styleId="z-0">
    <w:name w:val="z-Начало формы Знак"/>
    <w:basedOn w:val="af2"/>
    <w:link w:val="z-"/>
    <w:rsid w:val="000A3A11"/>
    <w:rPr>
      <w:rFonts w:ascii="Arial" w:eastAsia="Times New Roman" w:hAnsi="Arial" w:cs="Arial"/>
      <w:vanish/>
      <w:sz w:val="16"/>
      <w:szCs w:val="16"/>
      <w:lang w:val="ru-RU" w:eastAsia="ru-RU"/>
    </w:rPr>
  </w:style>
  <w:style w:type="paragraph" w:styleId="z-1">
    <w:name w:val="HTML Bottom of Form"/>
    <w:basedOn w:val="af1"/>
    <w:next w:val="af1"/>
    <w:link w:val="z-2"/>
    <w:hidden/>
    <w:rsid w:val="000A3A11"/>
    <w:pPr>
      <w:widowControl/>
      <w:pBdr>
        <w:top w:val="single" w:sz="6" w:space="1" w:color="auto"/>
      </w:pBdr>
      <w:autoSpaceDE/>
      <w:autoSpaceDN/>
      <w:jc w:val="center"/>
    </w:pPr>
    <w:rPr>
      <w:rFonts w:ascii="Arial" w:hAnsi="Arial" w:cs="Arial"/>
      <w:vanish/>
      <w:sz w:val="16"/>
      <w:szCs w:val="16"/>
      <w:lang w:bidi="ar-SA"/>
    </w:rPr>
  </w:style>
  <w:style w:type="character" w:customStyle="1" w:styleId="z-2">
    <w:name w:val="z-Конец формы Знак"/>
    <w:basedOn w:val="af2"/>
    <w:link w:val="z-1"/>
    <w:rsid w:val="000A3A11"/>
    <w:rPr>
      <w:rFonts w:ascii="Arial" w:eastAsia="Times New Roman" w:hAnsi="Arial" w:cs="Arial"/>
      <w:vanish/>
      <w:sz w:val="16"/>
      <w:szCs w:val="16"/>
      <w:lang w:val="ru-RU" w:eastAsia="ru-RU"/>
    </w:rPr>
  </w:style>
  <w:style w:type="character" w:customStyle="1" w:styleId="rd0f">
    <w:name w:val="rd0f"/>
    <w:basedOn w:val="af2"/>
    <w:rsid w:val="000A3A11"/>
  </w:style>
  <w:style w:type="paragraph" w:customStyle="1" w:styleId="1fffffff7">
    <w:name w:val="1А это мой стиль"/>
    <w:basedOn w:val="af1"/>
    <w:qFormat/>
    <w:rsid w:val="000A3A11"/>
    <w:pPr>
      <w:numPr>
        <w:ilvl w:val="12"/>
      </w:numPr>
      <w:tabs>
        <w:tab w:val="left" w:pos="1080"/>
      </w:tabs>
      <w:autoSpaceDE/>
      <w:autoSpaceDN/>
      <w:ind w:firstLine="567"/>
      <w:jc w:val="both"/>
    </w:pPr>
    <w:rPr>
      <w:sz w:val="28"/>
      <w:szCs w:val="20"/>
      <w:lang w:bidi="ar-SA"/>
    </w:rPr>
  </w:style>
  <w:style w:type="paragraph" w:customStyle="1" w:styleId="ab">
    <w:name w:val="Приложения заголовок"/>
    <w:basedOn w:val="26"/>
    <w:rsid w:val="000A3A11"/>
    <w:pPr>
      <w:keepLines w:val="0"/>
      <w:numPr>
        <w:ilvl w:val="1"/>
        <w:numId w:val="47"/>
      </w:numPr>
      <w:tabs>
        <w:tab w:val="clear" w:pos="9095"/>
        <w:tab w:val="num" w:pos="7200"/>
      </w:tabs>
      <w:spacing w:before="240" w:after="120"/>
      <w:ind w:left="7200"/>
    </w:pPr>
    <w:rPr>
      <w:rFonts w:ascii="Times New Roman" w:hAnsi="Times New Roman" w:cs="Arial"/>
      <w:i/>
      <w:iCs/>
      <w:color w:val="auto"/>
      <w:sz w:val="22"/>
      <w:szCs w:val="24"/>
    </w:rPr>
  </w:style>
  <w:style w:type="paragraph" w:customStyle="1" w:styleId="1fffffff8">
    <w:name w:val="Нижний колонтитул1"/>
    <w:basedOn w:val="af1"/>
    <w:rsid w:val="000A3A11"/>
    <w:pPr>
      <w:widowControl/>
      <w:autoSpaceDE/>
      <w:autoSpaceDN/>
    </w:pPr>
    <w:rPr>
      <w:sz w:val="24"/>
      <w:szCs w:val="24"/>
      <w:lang w:bidi="ar-SA"/>
    </w:rPr>
  </w:style>
  <w:style w:type="paragraph" w:customStyle="1" w:styleId="content">
    <w:name w:val="content"/>
    <w:basedOn w:val="af1"/>
    <w:rsid w:val="000A3A11"/>
    <w:pPr>
      <w:widowControl/>
      <w:shd w:val="clear" w:color="auto" w:fill="FFFFFF"/>
      <w:autoSpaceDE/>
      <w:autoSpaceDN/>
      <w:spacing w:before="100" w:beforeAutospacing="1" w:after="100" w:afterAutospacing="1"/>
    </w:pPr>
    <w:rPr>
      <w:sz w:val="24"/>
      <w:szCs w:val="24"/>
      <w:lang w:bidi="ar-SA"/>
    </w:rPr>
  </w:style>
  <w:style w:type="paragraph" w:customStyle="1" w:styleId="cont-block">
    <w:name w:val="cont-block"/>
    <w:basedOn w:val="af1"/>
    <w:rsid w:val="000A3A11"/>
    <w:pPr>
      <w:widowControl/>
      <w:autoSpaceDE/>
      <w:autoSpaceDN/>
      <w:spacing w:before="100" w:beforeAutospacing="1" w:after="161"/>
    </w:pPr>
    <w:rPr>
      <w:sz w:val="24"/>
      <w:szCs w:val="24"/>
      <w:lang w:bidi="ar-SA"/>
    </w:rPr>
  </w:style>
  <w:style w:type="paragraph" w:customStyle="1" w:styleId="cont-block1">
    <w:name w:val="cont-block1"/>
    <w:basedOn w:val="af1"/>
    <w:rsid w:val="000A3A11"/>
    <w:pPr>
      <w:widowControl/>
      <w:autoSpaceDE/>
      <w:autoSpaceDN/>
      <w:spacing w:before="100" w:beforeAutospacing="1" w:after="54"/>
    </w:pPr>
    <w:rPr>
      <w:sz w:val="24"/>
      <w:szCs w:val="24"/>
      <w:lang w:bidi="ar-SA"/>
    </w:rPr>
  </w:style>
  <w:style w:type="paragraph" w:customStyle="1" w:styleId="standart">
    <w:name w:val="standart"/>
    <w:basedOn w:val="af1"/>
    <w:rsid w:val="000A3A11"/>
    <w:pPr>
      <w:widowControl/>
      <w:autoSpaceDE/>
      <w:autoSpaceDN/>
      <w:spacing w:before="100" w:beforeAutospacing="1" w:after="100" w:afterAutospacing="1"/>
    </w:pPr>
    <w:rPr>
      <w:sz w:val="24"/>
      <w:szCs w:val="24"/>
      <w:lang w:bidi="ar-SA"/>
    </w:rPr>
  </w:style>
  <w:style w:type="paragraph" w:customStyle="1" w:styleId="standartm">
    <w:name w:val="standartm"/>
    <w:basedOn w:val="af1"/>
    <w:rsid w:val="000A3A11"/>
    <w:pPr>
      <w:widowControl/>
      <w:autoSpaceDE/>
      <w:autoSpaceDN/>
      <w:spacing w:before="100" w:beforeAutospacing="1" w:after="100" w:afterAutospacing="1"/>
    </w:pPr>
    <w:rPr>
      <w:sz w:val="24"/>
      <w:szCs w:val="24"/>
      <w:lang w:bidi="ar-SA"/>
    </w:rPr>
  </w:style>
  <w:style w:type="paragraph" w:customStyle="1" w:styleId="standartn">
    <w:name w:val="standartn"/>
    <w:basedOn w:val="af1"/>
    <w:rsid w:val="000A3A11"/>
    <w:pPr>
      <w:widowControl/>
      <w:autoSpaceDE/>
      <w:autoSpaceDN/>
      <w:spacing w:before="100" w:beforeAutospacing="1" w:after="100" w:afterAutospacing="1"/>
    </w:pPr>
    <w:rPr>
      <w:sz w:val="24"/>
      <w:szCs w:val="24"/>
      <w:lang w:bidi="ar-SA"/>
    </w:rPr>
  </w:style>
  <w:style w:type="paragraph" w:customStyle="1" w:styleId="small">
    <w:name w:val="small"/>
    <w:basedOn w:val="af1"/>
    <w:rsid w:val="000A3A11"/>
    <w:pPr>
      <w:widowControl/>
      <w:autoSpaceDE/>
      <w:autoSpaceDN/>
      <w:spacing w:before="100" w:beforeAutospacing="1" w:after="100" w:afterAutospacing="1"/>
    </w:pPr>
    <w:rPr>
      <w:rFonts w:ascii="Arial" w:hAnsi="Arial" w:cs="Arial"/>
      <w:color w:val="006400"/>
      <w:sz w:val="11"/>
      <w:szCs w:val="11"/>
      <w:lang w:bidi="ar-SA"/>
    </w:rPr>
  </w:style>
  <w:style w:type="paragraph" w:customStyle="1" w:styleId="black">
    <w:name w:val="black"/>
    <w:basedOn w:val="af1"/>
    <w:rsid w:val="000A3A11"/>
    <w:pPr>
      <w:widowControl/>
      <w:autoSpaceDE/>
      <w:autoSpaceDN/>
      <w:spacing w:before="100" w:beforeAutospacing="1" w:after="100" w:afterAutospacing="1"/>
    </w:pPr>
    <w:rPr>
      <w:rFonts w:ascii="Arial" w:hAnsi="Arial" w:cs="Arial"/>
      <w:color w:val="000000"/>
      <w:sz w:val="13"/>
      <w:szCs w:val="13"/>
      <w:lang w:bidi="ar-SA"/>
    </w:rPr>
  </w:style>
  <w:style w:type="paragraph" w:customStyle="1" w:styleId="red2">
    <w:name w:val="red2"/>
    <w:basedOn w:val="af1"/>
    <w:rsid w:val="000A3A11"/>
    <w:pPr>
      <w:widowControl/>
      <w:autoSpaceDE/>
      <w:autoSpaceDN/>
      <w:spacing w:before="100" w:beforeAutospacing="1" w:after="100" w:afterAutospacing="1"/>
    </w:pPr>
    <w:rPr>
      <w:rFonts w:ascii="Arial" w:hAnsi="Arial" w:cs="Arial"/>
      <w:color w:val="FF00FF"/>
      <w:sz w:val="13"/>
      <w:szCs w:val="13"/>
      <w:lang w:bidi="ar-SA"/>
    </w:rPr>
  </w:style>
  <w:style w:type="paragraph" w:customStyle="1" w:styleId="red1">
    <w:name w:val="red1"/>
    <w:basedOn w:val="af1"/>
    <w:rsid w:val="000A3A11"/>
    <w:pPr>
      <w:widowControl/>
      <w:autoSpaceDE/>
      <w:autoSpaceDN/>
      <w:spacing w:before="100" w:beforeAutospacing="1" w:after="100" w:afterAutospacing="1"/>
    </w:pPr>
    <w:rPr>
      <w:rFonts w:ascii="Arial" w:hAnsi="Arial" w:cs="Arial"/>
      <w:color w:val="FF0000"/>
      <w:sz w:val="13"/>
      <w:szCs w:val="13"/>
      <w:lang w:bidi="ar-SA"/>
    </w:rPr>
  </w:style>
  <w:style w:type="paragraph" w:customStyle="1" w:styleId="green">
    <w:name w:val="green"/>
    <w:basedOn w:val="af1"/>
    <w:rsid w:val="000A3A11"/>
    <w:pPr>
      <w:widowControl/>
      <w:autoSpaceDE/>
      <w:autoSpaceDN/>
      <w:spacing w:before="100" w:beforeAutospacing="1" w:after="100" w:afterAutospacing="1"/>
    </w:pPr>
    <w:rPr>
      <w:rFonts w:ascii="Arial" w:hAnsi="Arial" w:cs="Arial"/>
      <w:color w:val="006600"/>
      <w:sz w:val="13"/>
      <w:szCs w:val="13"/>
      <w:lang w:bidi="ar-SA"/>
    </w:rPr>
  </w:style>
  <w:style w:type="paragraph" w:customStyle="1" w:styleId="blue1">
    <w:name w:val="blue1"/>
    <w:basedOn w:val="af1"/>
    <w:rsid w:val="000A3A11"/>
    <w:pPr>
      <w:widowControl/>
      <w:autoSpaceDE/>
      <w:autoSpaceDN/>
      <w:spacing w:before="100" w:beforeAutospacing="1" w:after="100" w:afterAutospacing="1"/>
    </w:pPr>
    <w:rPr>
      <w:rFonts w:ascii="Arial" w:hAnsi="Arial" w:cs="Arial"/>
      <w:color w:val="3333CC"/>
      <w:sz w:val="13"/>
      <w:szCs w:val="13"/>
      <w:lang w:bidi="ar-SA"/>
    </w:rPr>
  </w:style>
  <w:style w:type="paragraph" w:customStyle="1" w:styleId="blue2">
    <w:name w:val="blue2"/>
    <w:basedOn w:val="af1"/>
    <w:rsid w:val="000A3A11"/>
    <w:pPr>
      <w:widowControl/>
      <w:autoSpaceDE/>
      <w:autoSpaceDN/>
      <w:spacing w:before="100" w:beforeAutospacing="1" w:after="100" w:afterAutospacing="1"/>
    </w:pPr>
    <w:rPr>
      <w:rFonts w:ascii="Arial" w:hAnsi="Arial" w:cs="Arial"/>
      <w:color w:val="000099"/>
      <w:sz w:val="13"/>
      <w:szCs w:val="13"/>
      <w:lang w:bidi="ar-SA"/>
    </w:rPr>
  </w:style>
  <w:style w:type="paragraph" w:customStyle="1" w:styleId="blue3">
    <w:name w:val="blue3"/>
    <w:basedOn w:val="af1"/>
    <w:rsid w:val="000A3A11"/>
    <w:pPr>
      <w:widowControl/>
      <w:autoSpaceDE/>
      <w:autoSpaceDN/>
      <w:spacing w:before="100" w:beforeAutospacing="1" w:after="100" w:afterAutospacing="1"/>
    </w:pPr>
    <w:rPr>
      <w:rFonts w:ascii="Arial" w:hAnsi="Arial" w:cs="Arial"/>
      <w:color w:val="006699"/>
      <w:sz w:val="13"/>
      <w:szCs w:val="13"/>
      <w:lang w:bidi="ar-SA"/>
    </w:rPr>
  </w:style>
  <w:style w:type="paragraph" w:customStyle="1" w:styleId="blue4">
    <w:name w:val="blue4"/>
    <w:basedOn w:val="af1"/>
    <w:rsid w:val="000A3A11"/>
    <w:pPr>
      <w:widowControl/>
      <w:autoSpaceDE/>
      <w:autoSpaceDN/>
      <w:spacing w:before="100" w:beforeAutospacing="1" w:after="100" w:afterAutospacing="1"/>
    </w:pPr>
    <w:rPr>
      <w:rFonts w:ascii="Arial" w:hAnsi="Arial" w:cs="Arial"/>
      <w:color w:val="330066"/>
      <w:sz w:val="13"/>
      <w:szCs w:val="13"/>
      <w:lang w:bidi="ar-SA"/>
    </w:rPr>
  </w:style>
  <w:style w:type="paragraph" w:customStyle="1" w:styleId="brown">
    <w:name w:val="brown"/>
    <w:basedOn w:val="af1"/>
    <w:rsid w:val="000A3A11"/>
    <w:pPr>
      <w:widowControl/>
      <w:autoSpaceDE/>
      <w:autoSpaceDN/>
      <w:spacing w:before="100" w:beforeAutospacing="1" w:after="100" w:afterAutospacing="1"/>
    </w:pPr>
    <w:rPr>
      <w:rFonts w:ascii="Arial" w:hAnsi="Arial" w:cs="Arial"/>
      <w:color w:val="990000"/>
      <w:sz w:val="13"/>
      <w:szCs w:val="13"/>
      <w:lang w:bidi="ar-SA"/>
    </w:rPr>
  </w:style>
  <w:style w:type="paragraph" w:customStyle="1" w:styleId="olive">
    <w:name w:val="olive"/>
    <w:basedOn w:val="af1"/>
    <w:rsid w:val="000A3A11"/>
    <w:pPr>
      <w:widowControl/>
      <w:autoSpaceDE/>
      <w:autoSpaceDN/>
      <w:spacing w:before="100" w:beforeAutospacing="1" w:after="100" w:afterAutospacing="1"/>
    </w:pPr>
    <w:rPr>
      <w:rFonts w:ascii="Arial" w:hAnsi="Arial" w:cs="Arial"/>
      <w:color w:val="999933"/>
      <w:sz w:val="13"/>
      <w:szCs w:val="13"/>
      <w:lang w:bidi="ar-SA"/>
    </w:rPr>
  </w:style>
  <w:style w:type="paragraph" w:customStyle="1" w:styleId="tsforcst">
    <w:name w:val="tsforcst"/>
    <w:basedOn w:val="af1"/>
    <w:rsid w:val="000A3A11"/>
    <w:pPr>
      <w:widowControl/>
      <w:autoSpaceDE/>
      <w:autoSpaceDN/>
      <w:spacing w:before="100" w:beforeAutospacing="1" w:after="100" w:afterAutospacing="1"/>
    </w:pPr>
    <w:rPr>
      <w:sz w:val="13"/>
      <w:szCs w:val="13"/>
      <w:lang w:bidi="ar-SA"/>
    </w:rPr>
  </w:style>
  <w:style w:type="paragraph" w:customStyle="1" w:styleId="tforcst">
    <w:name w:val="tforcst"/>
    <w:basedOn w:val="af1"/>
    <w:rsid w:val="000A3A11"/>
    <w:pPr>
      <w:widowControl/>
      <w:autoSpaceDE/>
      <w:autoSpaceDN/>
      <w:spacing w:before="100" w:beforeAutospacing="1" w:after="100" w:afterAutospacing="1"/>
    </w:pPr>
    <w:rPr>
      <w:b/>
      <w:bCs/>
      <w:sz w:val="14"/>
      <w:szCs w:val="14"/>
      <w:lang w:bidi="ar-SA"/>
    </w:rPr>
  </w:style>
  <w:style w:type="paragraph" w:customStyle="1" w:styleId="ttforcst">
    <w:name w:val="ttforcst"/>
    <w:basedOn w:val="af1"/>
    <w:rsid w:val="000A3A11"/>
    <w:pPr>
      <w:widowControl/>
      <w:autoSpaceDE/>
      <w:autoSpaceDN/>
      <w:spacing w:before="100" w:beforeAutospacing="1" w:after="100" w:afterAutospacing="1"/>
    </w:pPr>
    <w:rPr>
      <w:b/>
      <w:bCs/>
      <w:color w:val="AA0000"/>
      <w:sz w:val="14"/>
      <w:szCs w:val="14"/>
      <w:lang w:bidi="ar-SA"/>
    </w:rPr>
  </w:style>
  <w:style w:type="paragraph" w:customStyle="1" w:styleId="tpforcst">
    <w:name w:val="tpforcst"/>
    <w:basedOn w:val="af1"/>
    <w:rsid w:val="000A3A11"/>
    <w:pPr>
      <w:widowControl/>
      <w:autoSpaceDE/>
      <w:autoSpaceDN/>
      <w:spacing w:before="100" w:beforeAutospacing="1" w:after="100" w:afterAutospacing="1"/>
    </w:pPr>
    <w:rPr>
      <w:b/>
      <w:bCs/>
      <w:color w:val="00008B"/>
      <w:sz w:val="14"/>
      <w:szCs w:val="14"/>
      <w:lang w:bidi="ar-SA"/>
    </w:rPr>
  </w:style>
  <w:style w:type="paragraph" w:customStyle="1" w:styleId="monitorup">
    <w:name w:val="monitor_up"/>
    <w:basedOn w:val="af1"/>
    <w:rsid w:val="000A3A11"/>
    <w:pPr>
      <w:widowControl/>
      <w:autoSpaceDE/>
      <w:autoSpaceDN/>
      <w:spacing w:before="100" w:beforeAutospacing="1" w:after="100" w:afterAutospacing="1"/>
    </w:pPr>
    <w:rPr>
      <w:rFonts w:ascii="Arial" w:hAnsi="Arial" w:cs="Arial"/>
      <w:b/>
      <w:bCs/>
      <w:color w:val="0000CC"/>
      <w:sz w:val="15"/>
      <w:szCs w:val="15"/>
      <w:lang w:bidi="ar-SA"/>
    </w:rPr>
  </w:style>
  <w:style w:type="paragraph" w:customStyle="1" w:styleId="smallbl">
    <w:name w:val="small_bl"/>
    <w:basedOn w:val="af1"/>
    <w:rsid w:val="000A3A11"/>
    <w:pPr>
      <w:widowControl/>
      <w:autoSpaceDE/>
      <w:autoSpaceDN/>
      <w:spacing w:before="100" w:beforeAutospacing="1" w:after="100" w:afterAutospacing="1"/>
      <w:jc w:val="center"/>
    </w:pPr>
    <w:rPr>
      <w:rFonts w:ascii="Arial" w:hAnsi="Arial" w:cs="Arial"/>
      <w:color w:val="006400"/>
      <w:sz w:val="12"/>
      <w:szCs w:val="12"/>
      <w:lang w:bidi="ar-SA"/>
    </w:rPr>
  </w:style>
  <w:style w:type="paragraph" w:customStyle="1" w:styleId="extcont-block">
    <w:name w:val="extcont-block"/>
    <w:basedOn w:val="af1"/>
    <w:rsid w:val="000A3A11"/>
    <w:pPr>
      <w:widowControl/>
      <w:autoSpaceDE/>
      <w:autoSpaceDN/>
      <w:spacing w:before="100" w:beforeAutospacing="1" w:after="161"/>
    </w:pPr>
    <w:rPr>
      <w:sz w:val="24"/>
      <w:szCs w:val="24"/>
      <w:lang w:bidi="ar-SA"/>
    </w:rPr>
  </w:style>
  <w:style w:type="paragraph" w:customStyle="1" w:styleId="rightcolumn">
    <w:name w:val="rightcolumn"/>
    <w:basedOn w:val="af1"/>
    <w:rsid w:val="000A3A11"/>
    <w:pPr>
      <w:widowControl/>
      <w:autoSpaceDE/>
      <w:autoSpaceDN/>
      <w:spacing w:before="100" w:beforeAutospacing="1" w:after="100" w:afterAutospacing="1"/>
      <w:ind w:left="-3063"/>
    </w:pPr>
    <w:rPr>
      <w:sz w:val="24"/>
      <w:szCs w:val="24"/>
      <w:lang w:bidi="ar-SA"/>
    </w:rPr>
  </w:style>
  <w:style w:type="paragraph" w:customStyle="1" w:styleId="dir">
    <w:name w:val="dir"/>
    <w:basedOn w:val="af1"/>
    <w:rsid w:val="000A3A11"/>
    <w:pPr>
      <w:widowControl/>
      <w:autoSpaceDE/>
      <w:autoSpaceDN/>
      <w:spacing w:before="100" w:beforeAutospacing="1" w:after="100" w:afterAutospacing="1"/>
    </w:pPr>
    <w:rPr>
      <w:sz w:val="12"/>
      <w:szCs w:val="12"/>
      <w:lang w:bidi="ar-SA"/>
    </w:rPr>
  </w:style>
  <w:style w:type="paragraph" w:customStyle="1" w:styleId="tabs">
    <w:name w:val="tabs"/>
    <w:basedOn w:val="af1"/>
    <w:rsid w:val="000A3A11"/>
    <w:pPr>
      <w:widowControl/>
      <w:autoSpaceDE/>
      <w:autoSpaceDN/>
      <w:spacing w:before="100" w:beforeAutospacing="1" w:after="100" w:afterAutospacing="1"/>
    </w:pPr>
    <w:rPr>
      <w:sz w:val="24"/>
      <w:szCs w:val="24"/>
      <w:lang w:bidi="ar-SA"/>
    </w:rPr>
  </w:style>
  <w:style w:type="paragraph" w:customStyle="1" w:styleId="now">
    <w:name w:val="now"/>
    <w:basedOn w:val="af1"/>
    <w:rsid w:val="000A3A11"/>
    <w:pPr>
      <w:widowControl/>
      <w:autoSpaceDE/>
      <w:autoSpaceDN/>
      <w:spacing w:before="100" w:beforeAutospacing="1" w:after="100" w:afterAutospacing="1"/>
    </w:pPr>
    <w:rPr>
      <w:sz w:val="24"/>
      <w:szCs w:val="24"/>
      <w:lang w:bidi="ar-SA"/>
    </w:rPr>
  </w:style>
  <w:style w:type="paragraph" w:customStyle="1" w:styleId="rus">
    <w:name w:val="rus"/>
    <w:basedOn w:val="af1"/>
    <w:rsid w:val="000A3A11"/>
    <w:pPr>
      <w:widowControl/>
      <w:autoSpaceDE/>
      <w:autoSpaceDN/>
      <w:spacing w:before="100" w:beforeAutospacing="1" w:after="100" w:afterAutospacing="1"/>
    </w:pPr>
    <w:rPr>
      <w:sz w:val="24"/>
      <w:szCs w:val="24"/>
      <w:lang w:bidi="ar-SA"/>
    </w:rPr>
  </w:style>
  <w:style w:type="paragraph" w:customStyle="1" w:styleId="world">
    <w:name w:val="world"/>
    <w:basedOn w:val="af1"/>
    <w:rsid w:val="000A3A11"/>
    <w:pPr>
      <w:widowControl/>
      <w:autoSpaceDE/>
      <w:autoSpaceDN/>
      <w:spacing w:before="100" w:beforeAutospacing="1" w:after="100" w:afterAutospacing="1"/>
    </w:pPr>
    <w:rPr>
      <w:sz w:val="24"/>
      <w:szCs w:val="24"/>
      <w:lang w:bidi="ar-SA"/>
    </w:rPr>
  </w:style>
  <w:style w:type="paragraph" w:customStyle="1" w:styleId="right-block">
    <w:name w:val="right-block"/>
    <w:basedOn w:val="af1"/>
    <w:rsid w:val="000A3A11"/>
    <w:pPr>
      <w:widowControl/>
      <w:autoSpaceDE/>
      <w:autoSpaceDN/>
      <w:spacing w:before="100" w:beforeAutospacing="1" w:after="100" w:afterAutospacing="1"/>
    </w:pPr>
    <w:rPr>
      <w:sz w:val="24"/>
      <w:szCs w:val="24"/>
      <w:lang w:bidi="ar-SA"/>
    </w:rPr>
  </w:style>
  <w:style w:type="paragraph" w:customStyle="1" w:styleId="iner">
    <w:name w:val="iner"/>
    <w:basedOn w:val="af1"/>
    <w:rsid w:val="000A3A11"/>
    <w:pPr>
      <w:widowControl/>
      <w:autoSpaceDE/>
      <w:autoSpaceDN/>
      <w:spacing w:before="100" w:beforeAutospacing="1" w:after="100" w:afterAutospacing="1"/>
    </w:pPr>
    <w:rPr>
      <w:sz w:val="24"/>
      <w:szCs w:val="24"/>
      <w:lang w:bidi="ar-SA"/>
    </w:rPr>
  </w:style>
  <w:style w:type="paragraph" w:customStyle="1" w:styleId="tabs1">
    <w:name w:val="tabs1"/>
    <w:basedOn w:val="af1"/>
    <w:rsid w:val="000A3A11"/>
    <w:pPr>
      <w:widowControl/>
      <w:autoSpaceDE/>
      <w:autoSpaceDN/>
      <w:spacing w:before="100" w:beforeAutospacing="1" w:after="75"/>
    </w:pPr>
    <w:rPr>
      <w:sz w:val="24"/>
      <w:szCs w:val="24"/>
      <w:lang w:bidi="ar-SA"/>
    </w:rPr>
  </w:style>
  <w:style w:type="paragraph" w:customStyle="1" w:styleId="iner1">
    <w:name w:val="iner1"/>
    <w:basedOn w:val="af1"/>
    <w:rsid w:val="000A3A11"/>
    <w:pPr>
      <w:widowControl/>
      <w:shd w:val="clear" w:color="auto" w:fill="DAF1F7"/>
      <w:autoSpaceDE/>
      <w:autoSpaceDN/>
      <w:spacing w:before="100" w:beforeAutospacing="1" w:after="100" w:afterAutospacing="1"/>
    </w:pPr>
    <w:rPr>
      <w:sz w:val="24"/>
      <w:szCs w:val="24"/>
      <w:lang w:bidi="ar-SA"/>
    </w:rPr>
  </w:style>
  <w:style w:type="paragraph" w:customStyle="1" w:styleId="iner2">
    <w:name w:val="iner2"/>
    <w:basedOn w:val="af1"/>
    <w:rsid w:val="000A3A11"/>
    <w:pPr>
      <w:widowControl/>
      <w:shd w:val="clear" w:color="auto" w:fill="DAF1F7"/>
      <w:autoSpaceDE/>
      <w:autoSpaceDN/>
      <w:spacing w:before="100" w:beforeAutospacing="1" w:after="100" w:afterAutospacing="1"/>
    </w:pPr>
    <w:rPr>
      <w:sz w:val="24"/>
      <w:szCs w:val="24"/>
      <w:lang w:bidi="ar-SA"/>
    </w:rPr>
  </w:style>
  <w:style w:type="paragraph" w:customStyle="1" w:styleId="now1">
    <w:name w:val="now1"/>
    <w:basedOn w:val="af1"/>
    <w:rsid w:val="000A3A11"/>
    <w:pPr>
      <w:widowControl/>
      <w:autoSpaceDE/>
      <w:autoSpaceDN/>
      <w:spacing w:before="100" w:beforeAutospacing="1" w:after="100" w:afterAutospacing="1" w:line="430" w:lineRule="atLeast"/>
      <w:jc w:val="center"/>
    </w:pPr>
    <w:rPr>
      <w:b/>
      <w:bCs/>
      <w:color w:val="282828"/>
      <w:sz w:val="13"/>
      <w:szCs w:val="13"/>
      <w:lang w:bidi="ar-SA"/>
    </w:rPr>
  </w:style>
  <w:style w:type="paragraph" w:customStyle="1" w:styleId="rus1">
    <w:name w:val="rus1"/>
    <w:basedOn w:val="af1"/>
    <w:rsid w:val="000A3A11"/>
    <w:pPr>
      <w:widowControl/>
      <w:shd w:val="clear" w:color="auto" w:fill="DAF1F7"/>
      <w:autoSpaceDE/>
      <w:autoSpaceDN/>
      <w:spacing w:before="100" w:beforeAutospacing="1" w:after="100" w:afterAutospacing="1" w:line="430" w:lineRule="atLeast"/>
      <w:jc w:val="center"/>
    </w:pPr>
    <w:rPr>
      <w:b/>
      <w:bCs/>
      <w:color w:val="FFFFFF"/>
      <w:sz w:val="24"/>
      <w:szCs w:val="24"/>
      <w:lang w:bidi="ar-SA"/>
    </w:rPr>
  </w:style>
  <w:style w:type="paragraph" w:customStyle="1" w:styleId="world1">
    <w:name w:val="world1"/>
    <w:basedOn w:val="af1"/>
    <w:rsid w:val="000A3A11"/>
    <w:pPr>
      <w:widowControl/>
      <w:autoSpaceDE/>
      <w:autoSpaceDN/>
      <w:spacing w:before="100" w:beforeAutospacing="1" w:after="100" w:afterAutospacing="1" w:line="430" w:lineRule="atLeast"/>
      <w:ind w:left="-43"/>
      <w:jc w:val="center"/>
    </w:pPr>
    <w:rPr>
      <w:b/>
      <w:bCs/>
      <w:color w:val="FFFFFF"/>
      <w:sz w:val="24"/>
      <w:szCs w:val="24"/>
      <w:lang w:bidi="ar-SA"/>
    </w:rPr>
  </w:style>
  <w:style w:type="paragraph" w:customStyle="1" w:styleId="right-block1">
    <w:name w:val="right-block1"/>
    <w:basedOn w:val="af1"/>
    <w:rsid w:val="000A3A11"/>
    <w:pPr>
      <w:widowControl/>
      <w:autoSpaceDE/>
      <w:autoSpaceDN/>
      <w:spacing w:before="100" w:beforeAutospacing="1" w:after="75"/>
    </w:pPr>
    <w:rPr>
      <w:sz w:val="24"/>
      <w:szCs w:val="24"/>
      <w:lang w:bidi="ar-SA"/>
    </w:rPr>
  </w:style>
  <w:style w:type="paragraph" w:customStyle="1" w:styleId="surgut">
    <w:name w:val="surgut"/>
    <w:basedOn w:val="affff"/>
    <w:rsid w:val="000A3A11"/>
    <w:pPr>
      <w:spacing w:line="360" w:lineRule="auto"/>
    </w:pPr>
    <w:rPr>
      <w:sz w:val="26"/>
      <w:szCs w:val="20"/>
    </w:rPr>
  </w:style>
  <w:style w:type="paragraph" w:customStyle="1" w:styleId="afffffffffffffffff9">
    <w:name w:val="Заголовок списка"/>
    <w:basedOn w:val="af1"/>
    <w:next w:val="af1"/>
    <w:rsid w:val="000A3A11"/>
    <w:pPr>
      <w:suppressAutoHyphens/>
      <w:autoSpaceDE/>
      <w:autoSpaceDN/>
    </w:pPr>
    <w:rPr>
      <w:rFonts w:eastAsia="Lucida Sans Unicode"/>
      <w:kern w:val="1"/>
      <w:sz w:val="24"/>
      <w:szCs w:val="24"/>
      <w:lang w:bidi="ar-SA"/>
    </w:rPr>
  </w:style>
  <w:style w:type="paragraph" w:customStyle="1" w:styleId="513">
    <w:name w:val="Знак5 Знак Знак Знак1"/>
    <w:basedOn w:val="af1"/>
    <w:rsid w:val="000A3A11"/>
    <w:pPr>
      <w:widowControl/>
      <w:autoSpaceDE/>
      <w:autoSpaceDN/>
      <w:spacing w:after="160" w:line="240" w:lineRule="exact"/>
    </w:pPr>
    <w:rPr>
      <w:rFonts w:ascii="Verdana" w:hAnsi="Verdana"/>
      <w:sz w:val="20"/>
      <w:szCs w:val="20"/>
      <w:lang w:val="en-US" w:eastAsia="en-US" w:bidi="ar-SA"/>
    </w:rPr>
  </w:style>
  <w:style w:type="paragraph" w:customStyle="1" w:styleId="afffffffffffffffffa">
    <w:name w:val="Знак Знак Знак Знак Знак Знак Знак Знак Знак Знак Знак Знак Знак Знак Знак Знак Знак Знак Знак Знак Знак Знак"/>
    <w:basedOn w:val="af1"/>
    <w:rsid w:val="000A3A11"/>
    <w:pPr>
      <w:widowControl/>
      <w:autoSpaceDE/>
      <w:autoSpaceDN/>
      <w:spacing w:after="160" w:line="240" w:lineRule="exact"/>
    </w:pPr>
    <w:rPr>
      <w:rFonts w:ascii="Verdana" w:hAnsi="Verdana"/>
      <w:sz w:val="20"/>
      <w:szCs w:val="20"/>
      <w:lang w:val="en-US" w:eastAsia="en-US" w:bidi="ar-SA"/>
    </w:rPr>
  </w:style>
  <w:style w:type="character" w:customStyle="1" w:styleId="7c">
    <w:name w:val="Знак Знак7"/>
    <w:rsid w:val="000A3A11"/>
    <w:rPr>
      <w:sz w:val="24"/>
      <w:szCs w:val="24"/>
    </w:rPr>
  </w:style>
  <w:style w:type="character" w:customStyle="1" w:styleId="128">
    <w:name w:val="Знак Знак12"/>
    <w:rsid w:val="000A3A11"/>
    <w:rPr>
      <w:b/>
      <w:sz w:val="26"/>
    </w:rPr>
  </w:style>
  <w:style w:type="character" w:customStyle="1" w:styleId="11f6">
    <w:name w:val="Знак Знак11"/>
    <w:rsid w:val="000A3A11"/>
    <w:rPr>
      <w:rFonts w:ascii="Arial" w:hAnsi="Arial"/>
      <w:b/>
      <w:sz w:val="26"/>
    </w:rPr>
  </w:style>
  <w:style w:type="character" w:customStyle="1" w:styleId="243">
    <w:name w:val="Знак Знак24"/>
    <w:rsid w:val="000A3A11"/>
    <w:rPr>
      <w:rFonts w:ascii="Arial" w:eastAsia="Times New Roman" w:hAnsi="Arial" w:cs="Arial"/>
      <w:b/>
      <w:bCs/>
      <w:i/>
      <w:iCs/>
      <w:sz w:val="28"/>
      <w:szCs w:val="28"/>
      <w:lang w:eastAsia="ru-RU"/>
    </w:rPr>
  </w:style>
  <w:style w:type="paragraph" w:customStyle="1" w:styleId="Char1">
    <w:name w:val="Char Знак1"/>
    <w:basedOn w:val="af1"/>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129">
    <w:name w:val="Основной текст12"/>
    <w:basedOn w:val="af1"/>
    <w:rsid w:val="000A3A11"/>
    <w:pPr>
      <w:autoSpaceDE/>
      <w:autoSpaceDN/>
      <w:spacing w:after="120"/>
    </w:pPr>
    <w:rPr>
      <w:snapToGrid w:val="0"/>
      <w:sz w:val="20"/>
      <w:szCs w:val="20"/>
      <w:lang w:bidi="ar-SA"/>
    </w:rPr>
  </w:style>
  <w:style w:type="character" w:customStyle="1" w:styleId="6f2">
    <w:name w:val="Знак Знак6"/>
    <w:rsid w:val="000A3A11"/>
    <w:rPr>
      <w:rFonts w:ascii="Times New Roman" w:eastAsia="Times New Roman" w:hAnsi="Times New Roman" w:cs="Times New Roman"/>
      <w:sz w:val="24"/>
      <w:szCs w:val="24"/>
      <w:lang w:eastAsia="ru-RU"/>
    </w:rPr>
  </w:style>
  <w:style w:type="paragraph" w:customStyle="1" w:styleId="11f7">
    <w:name w:val="Абзац списка11"/>
    <w:basedOn w:val="af1"/>
    <w:uiPriority w:val="99"/>
    <w:rsid w:val="000A3A11"/>
    <w:pPr>
      <w:widowControl/>
      <w:autoSpaceDE/>
      <w:autoSpaceDN/>
      <w:ind w:left="720"/>
    </w:pPr>
    <w:rPr>
      <w:sz w:val="24"/>
      <w:szCs w:val="24"/>
      <w:lang w:bidi="ar-SA"/>
    </w:rPr>
  </w:style>
  <w:style w:type="paragraph" w:customStyle="1" w:styleId="11f8">
    <w:name w:val="Верхний колонтитул11"/>
    <w:basedOn w:val="af1"/>
    <w:rsid w:val="000A3A11"/>
    <w:pPr>
      <w:widowControl/>
      <w:autoSpaceDE/>
      <w:autoSpaceDN/>
      <w:spacing w:before="100" w:beforeAutospacing="1" w:after="100" w:afterAutospacing="1"/>
    </w:pPr>
    <w:rPr>
      <w:sz w:val="24"/>
      <w:szCs w:val="24"/>
      <w:lang w:bidi="ar-SA"/>
    </w:rPr>
  </w:style>
  <w:style w:type="paragraph" w:customStyle="1" w:styleId="11f9">
    <w:name w:val="Нижний колонтитул11"/>
    <w:basedOn w:val="af1"/>
    <w:rsid w:val="000A3A11"/>
    <w:pPr>
      <w:widowControl/>
      <w:autoSpaceDE/>
      <w:autoSpaceDN/>
    </w:pPr>
    <w:rPr>
      <w:sz w:val="24"/>
      <w:szCs w:val="24"/>
      <w:lang w:bidi="ar-SA"/>
    </w:rPr>
  </w:style>
  <w:style w:type="paragraph" w:customStyle="1" w:styleId="afffffffffffffffffb">
    <w:name w:val="Текст в заданном формате"/>
    <w:basedOn w:val="af1"/>
    <w:rsid w:val="000A3A11"/>
    <w:pPr>
      <w:widowControl/>
      <w:suppressAutoHyphens/>
      <w:autoSpaceDE/>
      <w:autoSpaceDN/>
    </w:pPr>
    <w:rPr>
      <w:rFonts w:ascii="DejaVu Sans Mono" w:eastAsia="DejaVu Sans" w:hAnsi="DejaVu Sans Mono" w:cs="DejaVu Sans Mono"/>
      <w:sz w:val="20"/>
      <w:szCs w:val="20"/>
      <w:lang w:eastAsia="ar-SA" w:bidi="ar-SA"/>
    </w:rPr>
  </w:style>
  <w:style w:type="paragraph" w:customStyle="1" w:styleId="zag3">
    <w:name w:val="zag3"/>
    <w:basedOn w:val="af1"/>
    <w:rsid w:val="000A3A11"/>
    <w:pPr>
      <w:widowControl/>
      <w:autoSpaceDE/>
      <w:autoSpaceDN/>
      <w:spacing w:before="240" w:after="240"/>
      <w:jc w:val="center"/>
    </w:pPr>
    <w:rPr>
      <w:sz w:val="24"/>
      <w:szCs w:val="24"/>
      <w:lang w:bidi="ar-SA"/>
    </w:rPr>
  </w:style>
  <w:style w:type="paragraph" w:customStyle="1" w:styleId="p">
    <w:name w:val="p"/>
    <w:basedOn w:val="af1"/>
    <w:rsid w:val="000A3A11"/>
    <w:pPr>
      <w:widowControl/>
      <w:autoSpaceDE/>
      <w:autoSpaceDN/>
      <w:spacing w:before="48" w:after="48"/>
      <w:ind w:firstLine="480"/>
      <w:jc w:val="both"/>
    </w:pPr>
    <w:rPr>
      <w:sz w:val="24"/>
      <w:szCs w:val="24"/>
      <w:lang w:bidi="ar-SA"/>
    </w:rPr>
  </w:style>
  <w:style w:type="paragraph" w:customStyle="1" w:styleId="pravo">
    <w:name w:val="pravo"/>
    <w:basedOn w:val="af1"/>
    <w:rsid w:val="000A3A11"/>
    <w:pPr>
      <w:widowControl/>
      <w:autoSpaceDE/>
      <w:autoSpaceDN/>
      <w:spacing w:before="48" w:after="48"/>
      <w:jc w:val="right"/>
    </w:pPr>
    <w:rPr>
      <w:sz w:val="24"/>
      <w:szCs w:val="24"/>
      <w:lang w:bidi="ar-SA"/>
    </w:rPr>
  </w:style>
  <w:style w:type="paragraph" w:customStyle="1" w:styleId="-S">
    <w:name w:val="- S_Маркированный"/>
    <w:basedOn w:val="af1"/>
    <w:autoRedefine/>
    <w:rsid w:val="000A3A11"/>
    <w:pPr>
      <w:widowControl/>
      <w:autoSpaceDE/>
      <w:autoSpaceDN/>
      <w:ind w:left="284"/>
    </w:pPr>
    <w:rPr>
      <w:b/>
      <w:color w:val="76923C"/>
      <w:sz w:val="24"/>
      <w:szCs w:val="24"/>
      <w:lang w:bidi="ar-SA"/>
    </w:rPr>
  </w:style>
  <w:style w:type="paragraph" w:customStyle="1" w:styleId="afffffffffffffffffc">
    <w:name w:val="Дистиль"/>
    <w:basedOn w:val="af1"/>
    <w:rsid w:val="000A3A11"/>
    <w:pPr>
      <w:widowControl/>
      <w:autoSpaceDE/>
      <w:autoSpaceDN/>
    </w:pPr>
    <w:rPr>
      <w:sz w:val="28"/>
      <w:szCs w:val="20"/>
      <w:lang w:bidi="ar-SA"/>
    </w:rPr>
  </w:style>
  <w:style w:type="character" w:customStyle="1" w:styleId="font0">
    <w:name w:val="font0"/>
    <w:basedOn w:val="af2"/>
    <w:rsid w:val="000A3A11"/>
  </w:style>
  <w:style w:type="paragraph" w:customStyle="1" w:styleId="1fffffff9">
    <w:name w:val="Основной текст с отступом.Основной текст 1.Нумерованный список !!.Основной текст с отступом Знак.Надин стиль.Основной текст без отступа"/>
    <w:basedOn w:val="af1"/>
    <w:rsid w:val="000A3A11"/>
    <w:pPr>
      <w:widowControl/>
      <w:autoSpaceDE/>
      <w:autoSpaceDN/>
      <w:spacing w:line="360" w:lineRule="auto"/>
      <w:ind w:firstLine="709"/>
      <w:jc w:val="both"/>
    </w:pPr>
    <w:rPr>
      <w:sz w:val="26"/>
      <w:szCs w:val="20"/>
      <w:lang w:bidi="ar-SA"/>
    </w:rPr>
  </w:style>
  <w:style w:type="paragraph" w:customStyle="1" w:styleId="5f3">
    <w:name w:val="заголовок 5"/>
    <w:basedOn w:val="af1"/>
    <w:next w:val="af1"/>
    <w:rsid w:val="000A3A11"/>
    <w:pPr>
      <w:keepNext/>
      <w:widowControl/>
      <w:autoSpaceDE/>
      <w:autoSpaceDN/>
      <w:jc w:val="center"/>
      <w:outlineLvl w:val="4"/>
    </w:pPr>
    <w:rPr>
      <w:b/>
      <w:sz w:val="18"/>
      <w:szCs w:val="20"/>
      <w:lang w:val="en-US" w:bidi="ar-SA"/>
    </w:rPr>
  </w:style>
  <w:style w:type="paragraph" w:customStyle="1" w:styleId="xl126">
    <w:name w:val="xl126"/>
    <w:basedOn w:val="af1"/>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center"/>
    </w:pPr>
    <w:rPr>
      <w:b/>
      <w:bCs/>
      <w:i/>
      <w:iCs/>
      <w:color w:val="000000"/>
      <w:sz w:val="20"/>
      <w:szCs w:val="20"/>
      <w:lang w:bidi="ar-SA"/>
    </w:rPr>
  </w:style>
  <w:style w:type="paragraph" w:customStyle="1" w:styleId="xl127">
    <w:name w:val="xl127"/>
    <w:basedOn w:val="af1"/>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lang w:bidi="ar-SA"/>
    </w:rPr>
  </w:style>
  <w:style w:type="paragraph" w:customStyle="1" w:styleId="xl128">
    <w:name w:val="xl128"/>
    <w:basedOn w:val="af1"/>
    <w:rsid w:val="000A3A11"/>
    <w:pPr>
      <w:widowControl/>
      <w:pBdr>
        <w:left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lang w:bidi="ar-SA"/>
    </w:rPr>
  </w:style>
  <w:style w:type="paragraph" w:customStyle="1" w:styleId="xl129">
    <w:name w:val="xl129"/>
    <w:basedOn w:val="af1"/>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130">
    <w:name w:val="xl130"/>
    <w:basedOn w:val="af1"/>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lang w:bidi="ar-SA"/>
    </w:rPr>
  </w:style>
  <w:style w:type="paragraph" w:customStyle="1" w:styleId="xl131">
    <w:name w:val="xl131"/>
    <w:basedOn w:val="af1"/>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132">
    <w:name w:val="xl132"/>
    <w:basedOn w:val="af1"/>
    <w:rsid w:val="000A3A11"/>
    <w:pPr>
      <w:widowControl/>
      <w:shd w:val="clear" w:color="000000" w:fill="DA9694"/>
      <w:autoSpaceDE/>
      <w:autoSpaceDN/>
      <w:spacing w:before="100" w:beforeAutospacing="1" w:after="100" w:afterAutospacing="1"/>
    </w:pPr>
    <w:rPr>
      <w:sz w:val="24"/>
      <w:szCs w:val="24"/>
      <w:lang w:bidi="ar-SA"/>
    </w:rPr>
  </w:style>
  <w:style w:type="paragraph" w:customStyle="1" w:styleId="xl134">
    <w:name w:val="xl134"/>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4F81BD"/>
      <w:sz w:val="20"/>
      <w:szCs w:val="20"/>
      <w:lang w:bidi="ar-SA"/>
    </w:rPr>
  </w:style>
  <w:style w:type="paragraph" w:customStyle="1" w:styleId="xl135">
    <w:name w:val="xl135"/>
    <w:basedOn w:val="af1"/>
    <w:rsid w:val="000A3A1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136">
    <w:name w:val="xl136"/>
    <w:basedOn w:val="af1"/>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37">
    <w:name w:val="xl137"/>
    <w:basedOn w:val="af1"/>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lang w:bidi="ar-SA"/>
    </w:rPr>
  </w:style>
  <w:style w:type="paragraph" w:customStyle="1" w:styleId="xl138">
    <w:name w:val="xl138"/>
    <w:basedOn w:val="af1"/>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lang w:bidi="ar-SA"/>
    </w:rPr>
  </w:style>
  <w:style w:type="paragraph" w:customStyle="1" w:styleId="xl140">
    <w:name w:val="xl140"/>
    <w:basedOn w:val="af1"/>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41">
    <w:name w:val="xl141"/>
    <w:basedOn w:val="af1"/>
    <w:rsid w:val="000A3A11"/>
    <w:pPr>
      <w:widowControl/>
      <w:shd w:val="clear" w:color="000000" w:fill="DA9694"/>
      <w:autoSpaceDE/>
      <w:autoSpaceDN/>
      <w:spacing w:before="100" w:beforeAutospacing="1" w:after="100" w:afterAutospacing="1"/>
    </w:pPr>
    <w:rPr>
      <w:sz w:val="24"/>
      <w:szCs w:val="24"/>
      <w:lang w:bidi="ar-SA"/>
    </w:rPr>
  </w:style>
  <w:style w:type="paragraph" w:customStyle="1" w:styleId="xl142">
    <w:name w:val="xl142"/>
    <w:basedOn w:val="af1"/>
    <w:rsid w:val="000A3A11"/>
    <w:pPr>
      <w:widowControl/>
      <w:pBdr>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lang w:bidi="ar-SA"/>
    </w:rPr>
  </w:style>
  <w:style w:type="paragraph" w:customStyle="1" w:styleId="xl144">
    <w:name w:val="xl144"/>
    <w:basedOn w:val="af1"/>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45">
    <w:name w:val="xl145"/>
    <w:basedOn w:val="af1"/>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46">
    <w:name w:val="xl146"/>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47">
    <w:name w:val="xl147"/>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148">
    <w:name w:val="xl148"/>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lang w:bidi="ar-SA"/>
    </w:rPr>
  </w:style>
  <w:style w:type="paragraph" w:customStyle="1" w:styleId="xl149">
    <w:name w:val="xl149"/>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lang w:bidi="ar-SA"/>
    </w:rPr>
  </w:style>
  <w:style w:type="paragraph" w:customStyle="1" w:styleId="xl150">
    <w:name w:val="xl150"/>
    <w:basedOn w:val="af1"/>
    <w:rsid w:val="000A3A11"/>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0"/>
      <w:szCs w:val="20"/>
      <w:lang w:bidi="ar-SA"/>
    </w:rPr>
  </w:style>
  <w:style w:type="paragraph" w:customStyle="1" w:styleId="xl151">
    <w:name w:val="xl151"/>
    <w:basedOn w:val="af1"/>
    <w:rsid w:val="000A3A11"/>
    <w:pPr>
      <w:widowControl/>
      <w:shd w:val="clear" w:color="000000" w:fill="DA9694"/>
      <w:autoSpaceDE/>
      <w:autoSpaceDN/>
      <w:spacing w:before="100" w:beforeAutospacing="1" w:after="100" w:afterAutospacing="1"/>
    </w:pPr>
    <w:rPr>
      <w:sz w:val="24"/>
      <w:szCs w:val="24"/>
      <w:lang w:bidi="ar-SA"/>
    </w:rPr>
  </w:style>
  <w:style w:type="paragraph" w:customStyle="1" w:styleId="xl152">
    <w:name w:val="xl152"/>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bidi="ar-SA"/>
    </w:rPr>
  </w:style>
  <w:style w:type="paragraph" w:customStyle="1" w:styleId="xl153">
    <w:name w:val="xl153"/>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lang w:bidi="ar-SA"/>
    </w:rPr>
  </w:style>
  <w:style w:type="paragraph" w:customStyle="1" w:styleId="xl154">
    <w:name w:val="xl154"/>
    <w:basedOn w:val="af1"/>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lang w:bidi="ar-SA"/>
    </w:rPr>
  </w:style>
  <w:style w:type="paragraph" w:customStyle="1" w:styleId="xl155">
    <w:name w:val="xl155"/>
    <w:basedOn w:val="af1"/>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lang w:bidi="ar-SA"/>
    </w:rPr>
  </w:style>
  <w:style w:type="paragraph" w:customStyle="1" w:styleId="xl156">
    <w:name w:val="xl156"/>
    <w:basedOn w:val="af1"/>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color w:val="000000"/>
      <w:sz w:val="20"/>
      <w:szCs w:val="20"/>
      <w:lang w:bidi="ar-SA"/>
    </w:rPr>
  </w:style>
  <w:style w:type="paragraph" w:customStyle="1" w:styleId="xl157">
    <w:name w:val="xl157"/>
    <w:basedOn w:val="af1"/>
    <w:rsid w:val="000A3A11"/>
    <w:pPr>
      <w:widowControl/>
      <w:pBdr>
        <w:top w:val="single" w:sz="4" w:space="0" w:color="auto"/>
        <w:left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lang w:bidi="ar-SA"/>
    </w:rPr>
  </w:style>
  <w:style w:type="paragraph" w:customStyle="1" w:styleId="xl158">
    <w:name w:val="xl158"/>
    <w:basedOn w:val="af1"/>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pPr>
    <w:rPr>
      <w:sz w:val="24"/>
      <w:szCs w:val="24"/>
      <w:lang w:bidi="ar-SA"/>
    </w:rPr>
  </w:style>
  <w:style w:type="paragraph" w:customStyle="1" w:styleId="xl159">
    <w:name w:val="xl159"/>
    <w:basedOn w:val="af1"/>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160">
    <w:name w:val="xl160"/>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61">
    <w:name w:val="xl161"/>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70C0"/>
      <w:sz w:val="20"/>
      <w:szCs w:val="20"/>
      <w:lang w:bidi="ar-SA"/>
    </w:rPr>
  </w:style>
  <w:style w:type="paragraph" w:customStyle="1" w:styleId="xl162">
    <w:name w:val="xl162"/>
    <w:basedOn w:val="af1"/>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b/>
      <w:bCs/>
      <w:color w:val="000000"/>
      <w:sz w:val="20"/>
      <w:szCs w:val="20"/>
      <w:lang w:bidi="ar-SA"/>
    </w:rPr>
  </w:style>
  <w:style w:type="paragraph" w:customStyle="1" w:styleId="xl163">
    <w:name w:val="xl163"/>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64">
    <w:name w:val="xl164"/>
    <w:basedOn w:val="af1"/>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0"/>
      <w:szCs w:val="20"/>
      <w:lang w:bidi="ar-SA"/>
    </w:rPr>
  </w:style>
  <w:style w:type="paragraph" w:customStyle="1" w:styleId="xl165">
    <w:name w:val="xl165"/>
    <w:basedOn w:val="af1"/>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166">
    <w:name w:val="xl166"/>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67">
    <w:name w:val="xl167"/>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68">
    <w:name w:val="xl168"/>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69">
    <w:name w:val="xl169"/>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0">
    <w:name w:val="xl170"/>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71">
    <w:name w:val="xl171"/>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lang w:bidi="ar-SA"/>
    </w:rPr>
  </w:style>
  <w:style w:type="paragraph" w:customStyle="1" w:styleId="xl172">
    <w:name w:val="xl172"/>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173">
    <w:name w:val="xl173"/>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lang w:bidi="ar-SA"/>
    </w:rPr>
  </w:style>
  <w:style w:type="paragraph" w:customStyle="1" w:styleId="xl174">
    <w:name w:val="xl174"/>
    <w:basedOn w:val="af1"/>
    <w:rsid w:val="000A3A11"/>
    <w:pPr>
      <w:widowControl/>
      <w:shd w:val="clear" w:color="000000" w:fill="DA9694"/>
      <w:autoSpaceDE/>
      <w:autoSpaceDN/>
      <w:spacing w:before="100" w:beforeAutospacing="1" w:after="100" w:afterAutospacing="1"/>
    </w:pPr>
    <w:rPr>
      <w:b/>
      <w:bCs/>
      <w:sz w:val="24"/>
      <w:szCs w:val="24"/>
      <w:lang w:bidi="ar-SA"/>
    </w:rPr>
  </w:style>
  <w:style w:type="paragraph" w:customStyle="1" w:styleId="xl175">
    <w:name w:val="xl175"/>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176">
    <w:name w:val="xl176"/>
    <w:basedOn w:val="af1"/>
    <w:rsid w:val="000A3A11"/>
    <w:pPr>
      <w:widowControl/>
      <w:autoSpaceDE/>
      <w:autoSpaceDN/>
      <w:spacing w:before="100" w:beforeAutospacing="1" w:after="100" w:afterAutospacing="1"/>
    </w:pPr>
    <w:rPr>
      <w:b/>
      <w:bCs/>
      <w:sz w:val="24"/>
      <w:szCs w:val="24"/>
      <w:lang w:bidi="ar-SA"/>
    </w:rPr>
  </w:style>
  <w:style w:type="paragraph" w:customStyle="1" w:styleId="xl177">
    <w:name w:val="xl177"/>
    <w:basedOn w:val="af1"/>
    <w:rsid w:val="000A3A11"/>
    <w:pPr>
      <w:widowControl/>
      <w:pBdr>
        <w:top w:val="single" w:sz="4" w:space="0" w:color="auto"/>
        <w:left w:val="single" w:sz="4" w:space="0" w:color="auto"/>
        <w:bottom w:val="single" w:sz="4" w:space="0" w:color="auto"/>
        <w:right w:val="single" w:sz="4" w:space="0" w:color="auto"/>
      </w:pBdr>
      <w:shd w:val="clear" w:color="000000" w:fill="B8CCE4"/>
      <w:autoSpaceDE/>
      <w:autoSpaceDN/>
      <w:spacing w:before="100" w:beforeAutospacing="1" w:after="100" w:afterAutospacing="1"/>
      <w:jc w:val="center"/>
      <w:textAlignment w:val="center"/>
    </w:pPr>
    <w:rPr>
      <w:b/>
      <w:bCs/>
      <w:color w:val="000000"/>
      <w:sz w:val="24"/>
      <w:szCs w:val="24"/>
      <w:lang w:bidi="ar-SA"/>
    </w:rPr>
  </w:style>
  <w:style w:type="paragraph" w:customStyle="1" w:styleId="xl178">
    <w:name w:val="xl178"/>
    <w:basedOn w:val="af1"/>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4"/>
      <w:szCs w:val="24"/>
      <w:lang w:bidi="ar-SA"/>
    </w:rPr>
  </w:style>
  <w:style w:type="paragraph" w:customStyle="1" w:styleId="5f4">
    <w:name w:val="Знак Знак5 Знак Знак"/>
    <w:basedOn w:val="af1"/>
    <w:rsid w:val="000A3A11"/>
    <w:pPr>
      <w:autoSpaceDE/>
      <w:autoSpaceDN/>
      <w:adjustRightInd w:val="0"/>
      <w:spacing w:after="160" w:line="240" w:lineRule="exact"/>
      <w:jc w:val="right"/>
    </w:pPr>
    <w:rPr>
      <w:sz w:val="20"/>
      <w:szCs w:val="20"/>
      <w:lang w:val="en-GB" w:eastAsia="en-US" w:bidi="ar-SA"/>
    </w:rPr>
  </w:style>
  <w:style w:type="paragraph" w:customStyle="1" w:styleId="2fff9">
    <w:name w:val="Знак2 Знак Знак Знак Знак Знак Знак Знак Знак Знак Знак Знак Знак Знак Знак Знак"/>
    <w:basedOn w:val="af1"/>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stylet1">
    <w:name w:val="stylet1"/>
    <w:basedOn w:val="af1"/>
    <w:rsid w:val="000A3A11"/>
    <w:pPr>
      <w:widowControl/>
      <w:autoSpaceDE/>
      <w:autoSpaceDN/>
      <w:spacing w:before="100" w:beforeAutospacing="1" w:after="100" w:afterAutospacing="1"/>
    </w:pPr>
    <w:rPr>
      <w:sz w:val="24"/>
      <w:szCs w:val="24"/>
      <w:lang w:bidi="ar-SA"/>
    </w:rPr>
  </w:style>
  <w:style w:type="character" w:customStyle="1" w:styleId="Bodytext5">
    <w:name w:val="Body text (5)_"/>
    <w:link w:val="Bodytext50"/>
    <w:uiPriority w:val="99"/>
    <w:rsid w:val="000A3A11"/>
    <w:rPr>
      <w:sz w:val="19"/>
      <w:szCs w:val="19"/>
      <w:shd w:val="clear" w:color="auto" w:fill="FFFFFF"/>
    </w:rPr>
  </w:style>
  <w:style w:type="paragraph" w:customStyle="1" w:styleId="Bodytext50">
    <w:name w:val="Body text (5)"/>
    <w:basedOn w:val="af1"/>
    <w:link w:val="Bodytext5"/>
    <w:uiPriority w:val="99"/>
    <w:rsid w:val="000A3A11"/>
    <w:pPr>
      <w:widowControl/>
      <w:shd w:val="clear" w:color="auto" w:fill="FFFFFF"/>
      <w:autoSpaceDE/>
      <w:autoSpaceDN/>
      <w:spacing w:line="240" w:lineRule="atLeast"/>
    </w:pPr>
    <w:rPr>
      <w:rFonts w:asciiTheme="minorHAnsi" w:eastAsiaTheme="minorHAnsi" w:hAnsiTheme="minorHAnsi" w:cstheme="minorBidi"/>
      <w:sz w:val="19"/>
      <w:szCs w:val="19"/>
      <w:lang w:val="en-US" w:eastAsia="en-US" w:bidi="ar-SA"/>
    </w:rPr>
  </w:style>
  <w:style w:type="character" w:customStyle="1" w:styleId="Tablecaption3">
    <w:name w:val="Table caption (3)_"/>
    <w:link w:val="Tablecaption31"/>
    <w:uiPriority w:val="99"/>
    <w:rsid w:val="000A3A11"/>
    <w:rPr>
      <w:sz w:val="21"/>
      <w:szCs w:val="21"/>
      <w:shd w:val="clear" w:color="auto" w:fill="FFFFFF"/>
    </w:rPr>
  </w:style>
  <w:style w:type="character" w:customStyle="1" w:styleId="Bodytext17">
    <w:name w:val="Body text (17)_"/>
    <w:link w:val="Bodytext171"/>
    <w:uiPriority w:val="99"/>
    <w:rsid w:val="000A3A11"/>
    <w:rPr>
      <w:sz w:val="15"/>
      <w:szCs w:val="15"/>
      <w:shd w:val="clear" w:color="auto" w:fill="FFFFFF"/>
    </w:rPr>
  </w:style>
  <w:style w:type="paragraph" w:customStyle="1" w:styleId="Tablecaption31">
    <w:name w:val="Table caption (3)1"/>
    <w:basedOn w:val="af1"/>
    <w:link w:val="Tablecaption3"/>
    <w:uiPriority w:val="99"/>
    <w:rsid w:val="000A3A11"/>
    <w:pPr>
      <w:widowControl/>
      <w:shd w:val="clear" w:color="auto" w:fill="FFFFFF"/>
      <w:autoSpaceDE/>
      <w:autoSpaceDN/>
      <w:spacing w:line="240" w:lineRule="atLeast"/>
      <w:ind w:hanging="720"/>
    </w:pPr>
    <w:rPr>
      <w:rFonts w:asciiTheme="minorHAnsi" w:eastAsiaTheme="minorHAnsi" w:hAnsiTheme="minorHAnsi" w:cstheme="minorBidi"/>
      <w:sz w:val="21"/>
      <w:szCs w:val="21"/>
      <w:lang w:val="en-US" w:eastAsia="en-US" w:bidi="ar-SA"/>
    </w:rPr>
  </w:style>
  <w:style w:type="paragraph" w:customStyle="1" w:styleId="Bodytext171">
    <w:name w:val="Body text (17)1"/>
    <w:basedOn w:val="af1"/>
    <w:link w:val="Bodytext17"/>
    <w:uiPriority w:val="99"/>
    <w:rsid w:val="000A3A11"/>
    <w:pPr>
      <w:widowControl/>
      <w:shd w:val="clear" w:color="auto" w:fill="FFFFFF"/>
      <w:autoSpaceDE/>
      <w:autoSpaceDN/>
      <w:spacing w:line="240" w:lineRule="atLeast"/>
      <w:jc w:val="both"/>
    </w:pPr>
    <w:rPr>
      <w:rFonts w:asciiTheme="minorHAnsi" w:eastAsiaTheme="minorHAnsi" w:hAnsiTheme="minorHAnsi" w:cstheme="minorBidi"/>
      <w:sz w:val="15"/>
      <w:szCs w:val="15"/>
      <w:lang w:val="en-US" w:eastAsia="en-US" w:bidi="ar-SA"/>
    </w:rPr>
  </w:style>
  <w:style w:type="character" w:customStyle="1" w:styleId="Headerorfooter">
    <w:name w:val="Header or footer_"/>
    <w:link w:val="Headerorfooter0"/>
    <w:uiPriority w:val="99"/>
    <w:rsid w:val="000A3A11"/>
    <w:rPr>
      <w:shd w:val="clear" w:color="auto" w:fill="FFFFFF"/>
    </w:rPr>
  </w:style>
  <w:style w:type="character" w:customStyle="1" w:styleId="Headerorfooter12pt">
    <w:name w:val="Header or footer + 12 pt"/>
    <w:uiPriority w:val="99"/>
    <w:rsid w:val="000A3A11"/>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0A3A11"/>
    <w:rPr>
      <w:rFonts w:ascii="Times New Roman" w:hAnsi="Times New Roman" w:cs="Times New Roman"/>
      <w:i/>
      <w:iCs/>
      <w:spacing w:val="0"/>
      <w:sz w:val="24"/>
      <w:szCs w:val="24"/>
      <w:shd w:val="clear" w:color="auto" w:fill="FFFFFF"/>
    </w:rPr>
  </w:style>
  <w:style w:type="paragraph" w:customStyle="1" w:styleId="Headerorfooter0">
    <w:name w:val="Header or footer"/>
    <w:basedOn w:val="af1"/>
    <w:link w:val="Headerorfooter"/>
    <w:uiPriority w:val="99"/>
    <w:rsid w:val="000A3A11"/>
    <w:pPr>
      <w:widowControl/>
      <w:shd w:val="clear" w:color="auto" w:fill="FFFFFF"/>
      <w:autoSpaceDE/>
      <w:autoSpaceDN/>
    </w:pPr>
    <w:rPr>
      <w:rFonts w:asciiTheme="minorHAnsi" w:eastAsiaTheme="minorHAnsi" w:hAnsiTheme="minorHAnsi" w:cstheme="minorBidi"/>
      <w:lang w:val="en-US" w:eastAsia="en-US" w:bidi="ar-SA"/>
    </w:rPr>
  </w:style>
  <w:style w:type="character" w:customStyle="1" w:styleId="Tablecaption4">
    <w:name w:val="Table caption (4)_"/>
    <w:link w:val="Tablecaption40"/>
    <w:uiPriority w:val="99"/>
    <w:rsid w:val="000A3A11"/>
    <w:rPr>
      <w:sz w:val="25"/>
      <w:szCs w:val="25"/>
      <w:shd w:val="clear" w:color="auto" w:fill="FFFFFF"/>
    </w:rPr>
  </w:style>
  <w:style w:type="paragraph" w:customStyle="1" w:styleId="Tablecaption40">
    <w:name w:val="Table caption (4)"/>
    <w:basedOn w:val="af1"/>
    <w:link w:val="Tablecaption4"/>
    <w:uiPriority w:val="99"/>
    <w:rsid w:val="000A3A11"/>
    <w:pPr>
      <w:widowControl/>
      <w:shd w:val="clear" w:color="auto" w:fill="FFFFFF"/>
      <w:autoSpaceDE/>
      <w:autoSpaceDN/>
      <w:spacing w:line="298" w:lineRule="exact"/>
    </w:pPr>
    <w:rPr>
      <w:rFonts w:asciiTheme="minorHAnsi" w:eastAsiaTheme="minorHAnsi" w:hAnsiTheme="minorHAnsi" w:cstheme="minorBidi"/>
      <w:sz w:val="25"/>
      <w:szCs w:val="25"/>
      <w:lang w:val="en-US" w:eastAsia="en-US" w:bidi="ar-SA"/>
    </w:rPr>
  </w:style>
  <w:style w:type="character" w:customStyle="1" w:styleId="Bodytext62">
    <w:name w:val="Body text (6)2"/>
    <w:uiPriority w:val="99"/>
    <w:rsid w:val="000A3A11"/>
    <w:rPr>
      <w:rFonts w:ascii="Times New Roman" w:hAnsi="Times New Roman" w:cs="Times New Roman"/>
      <w:spacing w:val="0"/>
      <w:sz w:val="21"/>
      <w:szCs w:val="21"/>
      <w:shd w:val="clear" w:color="auto" w:fill="FFFFFF"/>
    </w:rPr>
  </w:style>
  <w:style w:type="character" w:customStyle="1" w:styleId="Bodytext65">
    <w:name w:val="Body text (6)5"/>
    <w:uiPriority w:val="99"/>
    <w:rsid w:val="000A3A11"/>
    <w:rPr>
      <w:rFonts w:ascii="Times New Roman" w:hAnsi="Times New Roman" w:cs="Times New Roman"/>
      <w:spacing w:val="0"/>
      <w:sz w:val="21"/>
      <w:szCs w:val="21"/>
      <w:shd w:val="clear" w:color="auto" w:fill="FFFFFF"/>
    </w:rPr>
  </w:style>
  <w:style w:type="character" w:customStyle="1" w:styleId="Bodytext63">
    <w:name w:val="Body text (6)3"/>
    <w:uiPriority w:val="99"/>
    <w:rsid w:val="000A3A11"/>
    <w:rPr>
      <w:rFonts w:ascii="Times New Roman" w:hAnsi="Times New Roman" w:cs="Times New Roman"/>
      <w:spacing w:val="0"/>
      <w:sz w:val="21"/>
      <w:szCs w:val="21"/>
      <w:shd w:val="clear" w:color="auto" w:fill="FFFFFF"/>
    </w:rPr>
  </w:style>
  <w:style w:type="numbering" w:customStyle="1" w:styleId="146">
    <w:name w:val="Нет списка14"/>
    <w:next w:val="af4"/>
    <w:uiPriority w:val="99"/>
    <w:semiHidden/>
    <w:unhideWhenUsed/>
    <w:rsid w:val="000A3A11"/>
  </w:style>
  <w:style w:type="numbering" w:customStyle="1" w:styleId="152">
    <w:name w:val="Нет списка15"/>
    <w:next w:val="af4"/>
    <w:uiPriority w:val="99"/>
    <w:semiHidden/>
    <w:unhideWhenUsed/>
    <w:rsid w:val="000A3A11"/>
  </w:style>
  <w:style w:type="numbering" w:customStyle="1" w:styleId="1310">
    <w:name w:val="Нет списка131"/>
    <w:next w:val="af4"/>
    <w:uiPriority w:val="99"/>
    <w:semiHidden/>
    <w:unhideWhenUsed/>
    <w:rsid w:val="000A3A11"/>
  </w:style>
  <w:style w:type="numbering" w:customStyle="1" w:styleId="1410">
    <w:name w:val="Нет списка141"/>
    <w:next w:val="af4"/>
    <w:uiPriority w:val="99"/>
    <w:semiHidden/>
    <w:unhideWhenUsed/>
    <w:rsid w:val="000A3A11"/>
  </w:style>
  <w:style w:type="numbering" w:customStyle="1" w:styleId="161">
    <w:name w:val="Нет списка16"/>
    <w:next w:val="af4"/>
    <w:uiPriority w:val="99"/>
    <w:semiHidden/>
    <w:unhideWhenUsed/>
    <w:rsid w:val="000A3A11"/>
  </w:style>
  <w:style w:type="numbering" w:customStyle="1" w:styleId="1132">
    <w:name w:val="Нет списка113"/>
    <w:next w:val="af4"/>
    <w:uiPriority w:val="99"/>
    <w:semiHidden/>
    <w:unhideWhenUsed/>
    <w:rsid w:val="000A3A11"/>
  </w:style>
  <w:style w:type="numbering" w:customStyle="1" w:styleId="235">
    <w:name w:val="Нет списка23"/>
    <w:next w:val="af4"/>
    <w:uiPriority w:val="99"/>
    <w:semiHidden/>
    <w:unhideWhenUsed/>
    <w:rsid w:val="000A3A11"/>
  </w:style>
  <w:style w:type="numbering" w:customStyle="1" w:styleId="1220">
    <w:name w:val="Нет списка122"/>
    <w:next w:val="af4"/>
    <w:uiPriority w:val="99"/>
    <w:semiHidden/>
    <w:unhideWhenUsed/>
    <w:rsid w:val="000A3A11"/>
  </w:style>
  <w:style w:type="numbering" w:customStyle="1" w:styleId="1320">
    <w:name w:val="Нет списка132"/>
    <w:next w:val="af4"/>
    <w:uiPriority w:val="99"/>
    <w:semiHidden/>
    <w:unhideWhenUsed/>
    <w:rsid w:val="000A3A11"/>
  </w:style>
  <w:style w:type="numbering" w:customStyle="1" w:styleId="421">
    <w:name w:val="Нет списка42"/>
    <w:next w:val="af4"/>
    <w:uiPriority w:val="99"/>
    <w:semiHidden/>
    <w:unhideWhenUsed/>
    <w:rsid w:val="000A3A11"/>
  </w:style>
  <w:style w:type="numbering" w:customStyle="1" w:styleId="1420">
    <w:name w:val="Нет списка142"/>
    <w:next w:val="af4"/>
    <w:uiPriority w:val="99"/>
    <w:semiHidden/>
    <w:unhideWhenUsed/>
    <w:rsid w:val="000A3A11"/>
  </w:style>
  <w:style w:type="numbering" w:customStyle="1" w:styleId="7d">
    <w:name w:val="Нет списка7"/>
    <w:next w:val="af4"/>
    <w:uiPriority w:val="99"/>
    <w:semiHidden/>
    <w:unhideWhenUsed/>
    <w:rsid w:val="000A3A11"/>
  </w:style>
  <w:style w:type="numbering" w:customStyle="1" w:styleId="172">
    <w:name w:val="Нет списка17"/>
    <w:next w:val="af4"/>
    <w:uiPriority w:val="99"/>
    <w:semiHidden/>
    <w:unhideWhenUsed/>
    <w:rsid w:val="000A3A11"/>
  </w:style>
  <w:style w:type="numbering" w:customStyle="1" w:styleId="1142">
    <w:name w:val="Нет списка114"/>
    <w:next w:val="af4"/>
    <w:uiPriority w:val="99"/>
    <w:semiHidden/>
    <w:unhideWhenUsed/>
    <w:rsid w:val="000A3A11"/>
  </w:style>
  <w:style w:type="numbering" w:customStyle="1" w:styleId="244">
    <w:name w:val="Нет списка24"/>
    <w:next w:val="af4"/>
    <w:uiPriority w:val="99"/>
    <w:semiHidden/>
    <w:unhideWhenUsed/>
    <w:rsid w:val="000A3A11"/>
  </w:style>
  <w:style w:type="numbering" w:customStyle="1" w:styleId="1231">
    <w:name w:val="Нет списка123"/>
    <w:next w:val="af4"/>
    <w:uiPriority w:val="99"/>
    <w:semiHidden/>
    <w:unhideWhenUsed/>
    <w:rsid w:val="000A3A11"/>
  </w:style>
  <w:style w:type="numbering" w:customStyle="1" w:styleId="330">
    <w:name w:val="Нет списка33"/>
    <w:next w:val="af4"/>
    <w:uiPriority w:val="99"/>
    <w:semiHidden/>
    <w:unhideWhenUsed/>
    <w:rsid w:val="000A3A11"/>
  </w:style>
  <w:style w:type="numbering" w:customStyle="1" w:styleId="1330">
    <w:name w:val="Нет списка133"/>
    <w:next w:val="af4"/>
    <w:uiPriority w:val="99"/>
    <w:semiHidden/>
    <w:unhideWhenUsed/>
    <w:rsid w:val="000A3A11"/>
  </w:style>
  <w:style w:type="numbering" w:customStyle="1" w:styleId="430">
    <w:name w:val="Нет списка43"/>
    <w:next w:val="af4"/>
    <w:uiPriority w:val="99"/>
    <w:semiHidden/>
    <w:unhideWhenUsed/>
    <w:rsid w:val="000A3A11"/>
  </w:style>
  <w:style w:type="numbering" w:customStyle="1" w:styleId="1430">
    <w:name w:val="Нет списка143"/>
    <w:next w:val="af4"/>
    <w:uiPriority w:val="99"/>
    <w:semiHidden/>
    <w:unhideWhenUsed/>
    <w:rsid w:val="000A3A11"/>
  </w:style>
  <w:style w:type="numbering" w:customStyle="1" w:styleId="88">
    <w:name w:val="Нет списка8"/>
    <w:next w:val="af4"/>
    <w:uiPriority w:val="99"/>
    <w:semiHidden/>
    <w:unhideWhenUsed/>
    <w:rsid w:val="000A3A11"/>
  </w:style>
  <w:style w:type="numbering" w:customStyle="1" w:styleId="183">
    <w:name w:val="Нет списка18"/>
    <w:next w:val="af4"/>
    <w:uiPriority w:val="99"/>
    <w:semiHidden/>
    <w:unhideWhenUsed/>
    <w:rsid w:val="000A3A11"/>
  </w:style>
  <w:style w:type="numbering" w:customStyle="1" w:styleId="1151">
    <w:name w:val="Нет списка115"/>
    <w:next w:val="af4"/>
    <w:uiPriority w:val="99"/>
    <w:semiHidden/>
    <w:unhideWhenUsed/>
    <w:rsid w:val="000A3A11"/>
  </w:style>
  <w:style w:type="numbering" w:customStyle="1" w:styleId="253">
    <w:name w:val="Нет списка25"/>
    <w:next w:val="af4"/>
    <w:uiPriority w:val="99"/>
    <w:semiHidden/>
    <w:unhideWhenUsed/>
    <w:rsid w:val="000A3A11"/>
  </w:style>
  <w:style w:type="numbering" w:customStyle="1" w:styleId="1240">
    <w:name w:val="Нет списка124"/>
    <w:next w:val="af4"/>
    <w:uiPriority w:val="99"/>
    <w:semiHidden/>
    <w:unhideWhenUsed/>
    <w:rsid w:val="000A3A11"/>
  </w:style>
  <w:style w:type="numbering" w:customStyle="1" w:styleId="340">
    <w:name w:val="Нет списка34"/>
    <w:next w:val="af4"/>
    <w:uiPriority w:val="99"/>
    <w:semiHidden/>
    <w:unhideWhenUsed/>
    <w:rsid w:val="000A3A11"/>
  </w:style>
  <w:style w:type="numbering" w:customStyle="1" w:styleId="134">
    <w:name w:val="Нет списка134"/>
    <w:next w:val="af4"/>
    <w:uiPriority w:val="99"/>
    <w:semiHidden/>
    <w:unhideWhenUsed/>
    <w:rsid w:val="000A3A11"/>
  </w:style>
  <w:style w:type="numbering" w:customStyle="1" w:styleId="440">
    <w:name w:val="Нет списка44"/>
    <w:next w:val="af4"/>
    <w:uiPriority w:val="99"/>
    <w:semiHidden/>
    <w:unhideWhenUsed/>
    <w:rsid w:val="000A3A11"/>
  </w:style>
  <w:style w:type="numbering" w:customStyle="1" w:styleId="1440">
    <w:name w:val="Нет списка144"/>
    <w:next w:val="af4"/>
    <w:uiPriority w:val="99"/>
    <w:semiHidden/>
    <w:unhideWhenUsed/>
    <w:rsid w:val="000A3A11"/>
  </w:style>
  <w:style w:type="numbering" w:customStyle="1" w:styleId="96">
    <w:name w:val="Нет списка9"/>
    <w:next w:val="af4"/>
    <w:uiPriority w:val="99"/>
    <w:semiHidden/>
    <w:unhideWhenUsed/>
    <w:rsid w:val="000A3A11"/>
  </w:style>
  <w:style w:type="numbering" w:customStyle="1" w:styleId="191">
    <w:name w:val="Нет списка19"/>
    <w:next w:val="af4"/>
    <w:uiPriority w:val="99"/>
    <w:semiHidden/>
    <w:unhideWhenUsed/>
    <w:rsid w:val="000A3A11"/>
  </w:style>
  <w:style w:type="numbering" w:customStyle="1" w:styleId="1160">
    <w:name w:val="Нет списка116"/>
    <w:next w:val="af4"/>
    <w:uiPriority w:val="99"/>
    <w:semiHidden/>
    <w:unhideWhenUsed/>
    <w:rsid w:val="000A3A11"/>
  </w:style>
  <w:style w:type="numbering" w:customStyle="1" w:styleId="260">
    <w:name w:val="Нет списка26"/>
    <w:next w:val="af4"/>
    <w:uiPriority w:val="99"/>
    <w:semiHidden/>
    <w:unhideWhenUsed/>
    <w:rsid w:val="000A3A11"/>
  </w:style>
  <w:style w:type="numbering" w:customStyle="1" w:styleId="1252">
    <w:name w:val="Нет списка125"/>
    <w:next w:val="af4"/>
    <w:uiPriority w:val="99"/>
    <w:semiHidden/>
    <w:unhideWhenUsed/>
    <w:rsid w:val="000A3A11"/>
  </w:style>
  <w:style w:type="numbering" w:customStyle="1" w:styleId="350">
    <w:name w:val="Нет списка35"/>
    <w:next w:val="af4"/>
    <w:uiPriority w:val="99"/>
    <w:semiHidden/>
    <w:unhideWhenUsed/>
    <w:rsid w:val="000A3A11"/>
  </w:style>
  <w:style w:type="numbering" w:customStyle="1" w:styleId="135">
    <w:name w:val="Нет списка135"/>
    <w:next w:val="af4"/>
    <w:uiPriority w:val="99"/>
    <w:semiHidden/>
    <w:unhideWhenUsed/>
    <w:rsid w:val="000A3A11"/>
  </w:style>
  <w:style w:type="numbering" w:customStyle="1" w:styleId="450">
    <w:name w:val="Нет списка45"/>
    <w:next w:val="af4"/>
    <w:uiPriority w:val="99"/>
    <w:semiHidden/>
    <w:unhideWhenUsed/>
    <w:rsid w:val="000A3A11"/>
  </w:style>
  <w:style w:type="numbering" w:customStyle="1" w:styleId="1450">
    <w:name w:val="Нет списка145"/>
    <w:next w:val="af4"/>
    <w:uiPriority w:val="99"/>
    <w:semiHidden/>
    <w:unhideWhenUsed/>
    <w:rsid w:val="000A3A11"/>
  </w:style>
  <w:style w:type="paragraph" w:customStyle="1" w:styleId="xl139">
    <w:name w:val="xl139"/>
    <w:basedOn w:val="af1"/>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133">
    <w:name w:val="xl133"/>
    <w:basedOn w:val="af1"/>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lang w:bidi="ar-SA"/>
    </w:rPr>
  </w:style>
  <w:style w:type="paragraph" w:customStyle="1" w:styleId="xl143">
    <w:name w:val="xl143"/>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79">
    <w:name w:val="xl179"/>
    <w:basedOn w:val="af1"/>
    <w:rsid w:val="000A3A11"/>
    <w:pPr>
      <w:widowControl/>
      <w:shd w:val="clear" w:color="000000" w:fill="FCD5B4"/>
      <w:autoSpaceDE/>
      <w:autoSpaceDN/>
      <w:spacing w:before="100" w:beforeAutospacing="1" w:after="100" w:afterAutospacing="1"/>
    </w:pPr>
    <w:rPr>
      <w:sz w:val="24"/>
      <w:szCs w:val="24"/>
      <w:lang w:bidi="ar-SA"/>
    </w:rPr>
  </w:style>
  <w:style w:type="paragraph" w:customStyle="1" w:styleId="xl180">
    <w:name w:val="xl180"/>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81">
    <w:name w:val="xl181"/>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2">
    <w:name w:val="xl182"/>
    <w:basedOn w:val="af1"/>
    <w:rsid w:val="000A3A11"/>
    <w:pPr>
      <w:widowControl/>
      <w:autoSpaceDE/>
      <w:autoSpaceDN/>
      <w:spacing w:before="100" w:beforeAutospacing="1" w:after="100" w:afterAutospacing="1"/>
    </w:pPr>
    <w:rPr>
      <w:sz w:val="24"/>
      <w:szCs w:val="24"/>
      <w:lang w:bidi="ar-SA"/>
    </w:rPr>
  </w:style>
  <w:style w:type="paragraph" w:customStyle="1" w:styleId="xl183">
    <w:name w:val="xl183"/>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4">
    <w:name w:val="xl184"/>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5">
    <w:name w:val="xl185"/>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86">
    <w:name w:val="xl186"/>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87">
    <w:name w:val="xl187"/>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8">
    <w:name w:val="xl188"/>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89">
    <w:name w:val="xl189"/>
    <w:basedOn w:val="af1"/>
    <w:rsid w:val="000A3A11"/>
    <w:pPr>
      <w:widowControl/>
      <w:shd w:val="clear" w:color="000000" w:fill="FCD5B4"/>
      <w:autoSpaceDE/>
      <w:autoSpaceDN/>
      <w:spacing w:before="100" w:beforeAutospacing="1" w:after="100" w:afterAutospacing="1"/>
    </w:pPr>
    <w:rPr>
      <w:sz w:val="24"/>
      <w:szCs w:val="24"/>
      <w:lang w:bidi="ar-SA"/>
    </w:rPr>
  </w:style>
  <w:style w:type="paragraph" w:customStyle="1" w:styleId="xl190">
    <w:name w:val="xl190"/>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1">
    <w:name w:val="xl191"/>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2">
    <w:name w:val="xl192"/>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93">
    <w:name w:val="xl193"/>
    <w:basedOn w:val="af1"/>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194">
    <w:name w:val="xl194"/>
    <w:basedOn w:val="af1"/>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195">
    <w:name w:val="xl195"/>
    <w:basedOn w:val="af1"/>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196">
    <w:name w:val="xl196"/>
    <w:basedOn w:val="af1"/>
    <w:rsid w:val="000A3A11"/>
    <w:pPr>
      <w:widowControl/>
      <w:pBdr>
        <w:top w:val="single" w:sz="4" w:space="0" w:color="auto"/>
        <w:left w:val="single" w:sz="4" w:space="0" w:color="auto"/>
        <w:bottom w:val="single" w:sz="4" w:space="0" w:color="auto"/>
      </w:pBdr>
      <w:shd w:val="clear" w:color="000000" w:fill="B7DEE8"/>
      <w:autoSpaceDE/>
      <w:autoSpaceDN/>
      <w:spacing w:before="100" w:beforeAutospacing="1" w:after="100" w:afterAutospacing="1"/>
      <w:jc w:val="center"/>
      <w:textAlignment w:val="center"/>
    </w:pPr>
    <w:rPr>
      <w:color w:val="000000"/>
      <w:sz w:val="20"/>
      <w:szCs w:val="20"/>
      <w:lang w:bidi="ar-SA"/>
    </w:rPr>
  </w:style>
  <w:style w:type="paragraph" w:customStyle="1" w:styleId="xl197">
    <w:name w:val="xl197"/>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8">
    <w:name w:val="xl198"/>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199">
    <w:name w:val="xl199"/>
    <w:basedOn w:val="af1"/>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200">
    <w:name w:val="xl200"/>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01">
    <w:name w:val="xl201"/>
    <w:basedOn w:val="af1"/>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202">
    <w:name w:val="xl202"/>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03">
    <w:name w:val="xl203"/>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04">
    <w:name w:val="xl204"/>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05">
    <w:name w:val="xl205"/>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0"/>
      <w:szCs w:val="20"/>
      <w:lang w:bidi="ar-SA"/>
    </w:rPr>
  </w:style>
  <w:style w:type="paragraph" w:customStyle="1" w:styleId="xl206">
    <w:name w:val="xl206"/>
    <w:basedOn w:val="af1"/>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207">
    <w:name w:val="xl207"/>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08">
    <w:name w:val="xl208"/>
    <w:basedOn w:val="af1"/>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209">
    <w:name w:val="xl209"/>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0">
    <w:name w:val="xl210"/>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1">
    <w:name w:val="xl211"/>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2">
    <w:name w:val="xl212"/>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13">
    <w:name w:val="xl213"/>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4">
    <w:name w:val="xl214"/>
    <w:basedOn w:val="af1"/>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215">
    <w:name w:val="xl215"/>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216">
    <w:name w:val="xl216"/>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C0504D"/>
      <w:sz w:val="20"/>
      <w:szCs w:val="20"/>
      <w:lang w:bidi="ar-SA"/>
    </w:rPr>
  </w:style>
  <w:style w:type="paragraph" w:customStyle="1" w:styleId="xl217">
    <w:name w:val="xl217"/>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504D"/>
      <w:sz w:val="20"/>
      <w:szCs w:val="20"/>
      <w:lang w:bidi="ar-SA"/>
    </w:rPr>
  </w:style>
  <w:style w:type="paragraph" w:customStyle="1" w:styleId="xl218">
    <w:name w:val="xl218"/>
    <w:basedOn w:val="af1"/>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219">
    <w:name w:val="xl219"/>
    <w:basedOn w:val="af1"/>
    <w:rsid w:val="000A3A11"/>
    <w:pPr>
      <w:widowControl/>
      <w:shd w:val="clear" w:color="000000" w:fill="B7DEE8"/>
      <w:autoSpaceDE/>
      <w:autoSpaceDN/>
      <w:spacing w:before="100" w:beforeAutospacing="1" w:after="100" w:afterAutospacing="1"/>
      <w:jc w:val="center"/>
    </w:pPr>
    <w:rPr>
      <w:sz w:val="24"/>
      <w:szCs w:val="24"/>
      <w:lang w:bidi="ar-SA"/>
    </w:rPr>
  </w:style>
  <w:style w:type="paragraph" w:customStyle="1" w:styleId="xl220">
    <w:name w:val="xl220"/>
    <w:basedOn w:val="af1"/>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221">
    <w:name w:val="xl221"/>
    <w:basedOn w:val="af1"/>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222">
    <w:name w:val="xl222"/>
    <w:basedOn w:val="af1"/>
    <w:rsid w:val="000A3A11"/>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223">
    <w:name w:val="xl223"/>
    <w:basedOn w:val="af1"/>
    <w:rsid w:val="000A3A11"/>
    <w:pPr>
      <w:widowControl/>
      <w:pBdr>
        <w:lef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224">
    <w:name w:val="xl224"/>
    <w:basedOn w:val="af1"/>
    <w:rsid w:val="000A3A11"/>
    <w:pPr>
      <w:widowControl/>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225">
    <w:name w:val="xl225"/>
    <w:basedOn w:val="af1"/>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B050"/>
      <w:sz w:val="24"/>
      <w:szCs w:val="24"/>
      <w:lang w:bidi="ar-SA"/>
    </w:rPr>
  </w:style>
  <w:style w:type="paragraph" w:customStyle="1" w:styleId="xl226">
    <w:name w:val="xl226"/>
    <w:basedOn w:val="af1"/>
    <w:rsid w:val="000A3A11"/>
    <w:pPr>
      <w:widowControl/>
      <w:pBdr>
        <w:top w:val="single" w:sz="4" w:space="0" w:color="auto"/>
        <w:left w:val="single" w:sz="4" w:space="0" w:color="auto"/>
        <w:bottom w:val="single" w:sz="4" w:space="0" w:color="auto"/>
      </w:pBdr>
      <w:shd w:val="clear" w:color="000000" w:fill="FCD5B4"/>
      <w:autoSpaceDE/>
      <w:autoSpaceDN/>
      <w:spacing w:before="100" w:beforeAutospacing="1" w:after="100" w:afterAutospacing="1"/>
      <w:jc w:val="center"/>
      <w:textAlignment w:val="center"/>
    </w:pPr>
    <w:rPr>
      <w:b/>
      <w:bCs/>
      <w:color w:val="00B050"/>
      <w:sz w:val="24"/>
      <w:szCs w:val="24"/>
      <w:lang w:bidi="ar-SA"/>
    </w:rPr>
  </w:style>
  <w:style w:type="paragraph" w:customStyle="1" w:styleId="-112">
    <w:name w:val="Цветной список - Акцент 11"/>
    <w:basedOn w:val="af1"/>
    <w:uiPriority w:val="34"/>
    <w:qFormat/>
    <w:rsid w:val="000A3A11"/>
    <w:pPr>
      <w:widowControl/>
      <w:autoSpaceDE/>
      <w:autoSpaceDN/>
      <w:spacing w:after="200" w:line="276" w:lineRule="auto"/>
      <w:ind w:left="720"/>
      <w:contextualSpacing/>
    </w:pPr>
    <w:rPr>
      <w:rFonts w:ascii="Calibri" w:hAnsi="Calibri"/>
      <w:lang w:bidi="ar-SA"/>
    </w:rPr>
  </w:style>
  <w:style w:type="paragraph" w:customStyle="1" w:styleId="1fffffffa">
    <w:name w:val="Знак Знак Знак1"/>
    <w:basedOn w:val="af1"/>
    <w:rsid w:val="000A3A11"/>
    <w:pPr>
      <w:widowControl/>
      <w:autoSpaceDE/>
      <w:autoSpaceDN/>
      <w:spacing w:after="160" w:line="240" w:lineRule="exact"/>
    </w:pPr>
    <w:rPr>
      <w:rFonts w:ascii="Verdana" w:hAnsi="Verdana" w:cs="Verdana"/>
      <w:sz w:val="20"/>
      <w:szCs w:val="20"/>
      <w:lang w:val="en-US" w:eastAsia="en-US" w:bidi="ar-SA"/>
    </w:rPr>
  </w:style>
  <w:style w:type="paragraph" w:customStyle="1" w:styleId="a20">
    <w:name w:val="a2"/>
    <w:basedOn w:val="af1"/>
    <w:uiPriority w:val="99"/>
    <w:rsid w:val="000A3A11"/>
    <w:pPr>
      <w:widowControl/>
      <w:tabs>
        <w:tab w:val="left" w:pos="708"/>
      </w:tabs>
      <w:autoSpaceDE/>
      <w:autoSpaceDN/>
      <w:spacing w:before="100" w:beforeAutospacing="1" w:after="100" w:afterAutospacing="1"/>
    </w:pPr>
    <w:rPr>
      <w:sz w:val="24"/>
      <w:szCs w:val="24"/>
      <w:lang w:bidi="ar-SA"/>
    </w:rPr>
  </w:style>
  <w:style w:type="character" w:customStyle="1" w:styleId="ucoz-forum-post">
    <w:name w:val="ucoz-forum-post"/>
    <w:basedOn w:val="af2"/>
    <w:rsid w:val="000A3A11"/>
  </w:style>
  <w:style w:type="character" w:customStyle="1" w:styleId="cfs1">
    <w:name w:val="cfs1"/>
    <w:rsid w:val="000A3A11"/>
  </w:style>
  <w:style w:type="paragraph" w:customStyle="1" w:styleId="aa">
    <w:name w:val="Приложения"/>
    <w:basedOn w:val="af1"/>
    <w:uiPriority w:val="99"/>
    <w:qFormat/>
    <w:rsid w:val="000A3A11"/>
    <w:pPr>
      <w:widowControl/>
      <w:numPr>
        <w:numId w:val="48"/>
      </w:numPr>
      <w:autoSpaceDE/>
      <w:autoSpaceDN/>
      <w:jc w:val="right"/>
    </w:pPr>
    <w:rPr>
      <w:b/>
      <w:sz w:val="24"/>
      <w:szCs w:val="24"/>
      <w:lang w:bidi="ar-SA"/>
    </w:rPr>
  </w:style>
  <w:style w:type="character" w:customStyle="1" w:styleId="serp-urlitem">
    <w:name w:val="serp-url__item"/>
    <w:basedOn w:val="af2"/>
    <w:rsid w:val="000A3A11"/>
  </w:style>
  <w:style w:type="character" w:customStyle="1" w:styleId="serp-urlmark">
    <w:name w:val="serp-url__mark"/>
    <w:basedOn w:val="af2"/>
    <w:rsid w:val="000A3A11"/>
  </w:style>
  <w:style w:type="paragraph" w:customStyle="1" w:styleId="afffffffffffffffffd">
    <w:name w:val="Раздел_договора"/>
    <w:basedOn w:val="19"/>
    <w:rsid w:val="000A3A11"/>
    <w:pPr>
      <w:widowControl/>
      <w:suppressAutoHyphens/>
      <w:autoSpaceDE/>
      <w:autoSpaceDN/>
      <w:spacing w:after="120"/>
      <w:ind w:left="927" w:hanging="360"/>
      <w:jc w:val="center"/>
    </w:pPr>
    <w:rPr>
      <w:rFonts w:ascii="Times New Roman" w:eastAsia="Times New Roman" w:hAnsi="Times New Roman" w:cs="Times New Roman"/>
      <w:b/>
      <w:bCs/>
      <w:caps/>
      <w:color w:val="auto"/>
      <w:spacing w:val="30"/>
      <w:kern w:val="28"/>
      <w:sz w:val="26"/>
      <w:szCs w:val="26"/>
      <w:lang w:bidi="ar-SA"/>
    </w:rPr>
  </w:style>
  <w:style w:type="paragraph" w:customStyle="1" w:styleId="31">
    <w:name w:val="Стиль Раздел_договора + После:  3 пт"/>
    <w:basedOn w:val="afffffffffffffffffd"/>
    <w:rsid w:val="000A3A11"/>
    <w:pPr>
      <w:numPr>
        <w:numId w:val="49"/>
      </w:numPr>
      <w:tabs>
        <w:tab w:val="clear" w:pos="992"/>
      </w:tabs>
      <w:spacing w:after="60"/>
      <w:ind w:firstLine="0"/>
    </w:pPr>
    <w:rPr>
      <w:szCs w:val="20"/>
    </w:rPr>
  </w:style>
  <w:style w:type="paragraph" w:customStyle="1" w:styleId="afffffffffffffffffe">
    <w:name w:val="Нумерованный буквами"/>
    <w:basedOn w:val="af1"/>
    <w:rsid w:val="000A3A11"/>
    <w:pPr>
      <w:keepLines/>
      <w:widowControl/>
      <w:autoSpaceDE/>
      <w:autoSpaceDN/>
      <w:spacing w:before="40" w:after="40"/>
      <w:ind w:left="360" w:hanging="360"/>
      <w:jc w:val="both"/>
    </w:pPr>
    <w:rPr>
      <w:sz w:val="24"/>
      <w:szCs w:val="24"/>
      <w:lang w:bidi="ar-SA"/>
    </w:rPr>
  </w:style>
  <w:style w:type="numbering" w:customStyle="1" w:styleId="107">
    <w:name w:val="Нет списка10"/>
    <w:next w:val="af4"/>
    <w:uiPriority w:val="99"/>
    <w:semiHidden/>
    <w:unhideWhenUsed/>
    <w:rsid w:val="000A3A11"/>
  </w:style>
  <w:style w:type="numbering" w:customStyle="1" w:styleId="1101">
    <w:name w:val="Нет списка110"/>
    <w:next w:val="af4"/>
    <w:uiPriority w:val="99"/>
    <w:semiHidden/>
    <w:unhideWhenUsed/>
    <w:rsid w:val="000A3A11"/>
  </w:style>
  <w:style w:type="numbering" w:customStyle="1" w:styleId="1170">
    <w:name w:val="Нет списка117"/>
    <w:next w:val="af4"/>
    <w:uiPriority w:val="99"/>
    <w:semiHidden/>
    <w:unhideWhenUsed/>
    <w:rsid w:val="000A3A11"/>
  </w:style>
  <w:style w:type="numbering" w:customStyle="1" w:styleId="270">
    <w:name w:val="Нет списка27"/>
    <w:next w:val="af4"/>
    <w:uiPriority w:val="99"/>
    <w:semiHidden/>
    <w:unhideWhenUsed/>
    <w:rsid w:val="000A3A11"/>
  </w:style>
  <w:style w:type="numbering" w:customStyle="1" w:styleId="360">
    <w:name w:val="Нет списка36"/>
    <w:next w:val="af4"/>
    <w:uiPriority w:val="99"/>
    <w:semiHidden/>
    <w:unhideWhenUsed/>
    <w:rsid w:val="000A3A11"/>
  </w:style>
  <w:style w:type="numbering" w:customStyle="1" w:styleId="460">
    <w:name w:val="Нет списка46"/>
    <w:next w:val="af4"/>
    <w:uiPriority w:val="99"/>
    <w:semiHidden/>
    <w:unhideWhenUsed/>
    <w:rsid w:val="000A3A11"/>
  </w:style>
  <w:style w:type="numbering" w:customStyle="1" w:styleId="11">
    <w:name w:val="Статья / Раздел11"/>
    <w:basedOn w:val="af4"/>
    <w:next w:val="ae"/>
    <w:rsid w:val="000A3A11"/>
    <w:pPr>
      <w:numPr>
        <w:numId w:val="30"/>
      </w:numPr>
    </w:pPr>
  </w:style>
  <w:style w:type="numbering" w:customStyle="1" w:styleId="1260">
    <w:name w:val="Нет списка126"/>
    <w:next w:val="af4"/>
    <w:uiPriority w:val="99"/>
    <w:semiHidden/>
    <w:unhideWhenUsed/>
    <w:rsid w:val="000A3A11"/>
  </w:style>
  <w:style w:type="numbering" w:customStyle="1" w:styleId="200">
    <w:name w:val="Нет списка20"/>
    <w:next w:val="af4"/>
    <w:uiPriority w:val="99"/>
    <w:semiHidden/>
    <w:unhideWhenUsed/>
    <w:rsid w:val="000A3A11"/>
  </w:style>
  <w:style w:type="table" w:customStyle="1" w:styleId="12a">
    <w:name w:val="Столбцы таблицы 12"/>
    <w:basedOn w:val="af3"/>
    <w:next w:val="1ff8"/>
    <w:rsid w:val="000A3A11"/>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3"/>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3"/>
    <w:next w:val="-2"/>
    <w:rsid w:val="000A3A11"/>
    <w:pPr>
      <w:widowControl/>
      <w:autoSpaceDE/>
      <w:autoSpaceDN/>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3"/>
    <w:next w:val="-7"/>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3"/>
    <w:next w:val="-8"/>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3"/>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a">
    <w:name w:val="Современная таблица2"/>
    <w:basedOn w:val="af3"/>
    <w:next w:val="afffffffff6"/>
    <w:rsid w:val="000A3A11"/>
    <w:pPr>
      <w:widowControl/>
      <w:autoSpaceDE/>
      <w:autoSpaceDN/>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b">
    <w:name w:val="Изысканная таблица2"/>
    <w:basedOn w:val="af3"/>
    <w:next w:val="afffffffff7"/>
    <w:rsid w:val="000A3A11"/>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b">
    <w:name w:val="Изящная таблица 12"/>
    <w:basedOn w:val="af3"/>
    <w:next w:val="1ff9"/>
    <w:rsid w:val="000A3A11"/>
    <w:pPr>
      <w:widowControl/>
      <w:autoSpaceDE/>
      <w:autoSpaceDN/>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3"/>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7">
    <w:name w:val="Стиль22"/>
    <w:rsid w:val="000A3A11"/>
  </w:style>
  <w:style w:type="numbering" w:customStyle="1" w:styleId="325">
    <w:name w:val="Стиль32"/>
    <w:rsid w:val="000A3A11"/>
  </w:style>
  <w:style w:type="numbering" w:customStyle="1" w:styleId="2fffc">
    <w:name w:val="Статья / Раздел2"/>
    <w:basedOn w:val="af4"/>
    <w:next w:val="ae"/>
    <w:rsid w:val="000A3A11"/>
  </w:style>
  <w:style w:type="table" w:customStyle="1" w:styleId="422">
    <w:name w:val="Классическая таблица 42"/>
    <w:basedOn w:val="af3"/>
    <w:next w:val="4c"/>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4"/>
    <w:uiPriority w:val="99"/>
    <w:semiHidden/>
    <w:unhideWhenUsed/>
    <w:rsid w:val="000A3A11"/>
  </w:style>
  <w:style w:type="numbering" w:customStyle="1" w:styleId="1190">
    <w:name w:val="Нет списка119"/>
    <w:next w:val="af4"/>
    <w:uiPriority w:val="99"/>
    <w:semiHidden/>
    <w:unhideWhenUsed/>
    <w:rsid w:val="000A3A11"/>
  </w:style>
  <w:style w:type="numbering" w:customStyle="1" w:styleId="280">
    <w:name w:val="Нет списка28"/>
    <w:next w:val="af4"/>
    <w:uiPriority w:val="99"/>
    <w:semiHidden/>
    <w:unhideWhenUsed/>
    <w:rsid w:val="000A3A11"/>
  </w:style>
  <w:style w:type="numbering" w:customStyle="1" w:styleId="370">
    <w:name w:val="Нет списка37"/>
    <w:next w:val="af4"/>
    <w:uiPriority w:val="99"/>
    <w:semiHidden/>
    <w:unhideWhenUsed/>
    <w:rsid w:val="000A3A11"/>
  </w:style>
  <w:style w:type="numbering" w:customStyle="1" w:styleId="470">
    <w:name w:val="Нет списка47"/>
    <w:next w:val="af4"/>
    <w:uiPriority w:val="99"/>
    <w:semiHidden/>
    <w:unhideWhenUsed/>
    <w:rsid w:val="000A3A11"/>
  </w:style>
  <w:style w:type="numbering" w:customStyle="1" w:styleId="211">
    <w:name w:val="Стиль211"/>
    <w:rsid w:val="000A3A11"/>
    <w:pPr>
      <w:numPr>
        <w:numId w:val="15"/>
      </w:numPr>
    </w:pPr>
  </w:style>
  <w:style w:type="numbering" w:customStyle="1" w:styleId="3112">
    <w:name w:val="Стиль311"/>
    <w:rsid w:val="000A3A11"/>
  </w:style>
  <w:style w:type="numbering" w:customStyle="1" w:styleId="12c">
    <w:name w:val="Статья / Раздел12"/>
    <w:basedOn w:val="af4"/>
    <w:next w:val="ae"/>
    <w:rsid w:val="000A3A11"/>
  </w:style>
  <w:style w:type="numbering" w:customStyle="1" w:styleId="1270">
    <w:name w:val="Нет списка127"/>
    <w:next w:val="af4"/>
    <w:uiPriority w:val="99"/>
    <w:semiHidden/>
    <w:unhideWhenUsed/>
    <w:rsid w:val="000A3A11"/>
  </w:style>
  <w:style w:type="numbering" w:customStyle="1" w:styleId="11120">
    <w:name w:val="Нет списка1112"/>
    <w:next w:val="af4"/>
    <w:uiPriority w:val="99"/>
    <w:semiHidden/>
    <w:unhideWhenUsed/>
    <w:rsid w:val="000A3A11"/>
  </w:style>
  <w:style w:type="numbering" w:customStyle="1" w:styleId="2120">
    <w:name w:val="Нет списка212"/>
    <w:next w:val="af4"/>
    <w:uiPriority w:val="99"/>
    <w:semiHidden/>
    <w:unhideWhenUsed/>
    <w:rsid w:val="000A3A11"/>
  </w:style>
  <w:style w:type="numbering" w:customStyle="1" w:styleId="3120">
    <w:name w:val="Нет списка312"/>
    <w:next w:val="af4"/>
    <w:uiPriority w:val="99"/>
    <w:semiHidden/>
    <w:unhideWhenUsed/>
    <w:rsid w:val="000A3A11"/>
  </w:style>
  <w:style w:type="numbering" w:customStyle="1" w:styleId="290">
    <w:name w:val="Нет списка29"/>
    <w:next w:val="af4"/>
    <w:uiPriority w:val="99"/>
    <w:semiHidden/>
    <w:unhideWhenUsed/>
    <w:rsid w:val="000A3A11"/>
  </w:style>
  <w:style w:type="table" w:customStyle="1" w:styleId="TableGridReport1">
    <w:name w:val="Table Grid Report1"/>
    <w:basedOn w:val="af3"/>
    <w:next w:val="affa"/>
    <w:rsid w:val="000A3A11"/>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редняя сетка 112"/>
    <w:basedOn w:val="af3"/>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3"/>
    <w:next w:val="1ff8"/>
    <w:rsid w:val="000A3A11"/>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3"/>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3"/>
    <w:next w:val="-2"/>
    <w:rsid w:val="000A3A11"/>
    <w:pPr>
      <w:widowControl/>
      <w:autoSpaceDE/>
      <w:autoSpaceDN/>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3"/>
    <w:next w:val="-7"/>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3"/>
    <w:next w:val="-8"/>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3"/>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f3"/>
    <w:next w:val="afffffffff6"/>
    <w:rsid w:val="000A3A11"/>
    <w:pPr>
      <w:widowControl/>
      <w:autoSpaceDE/>
      <w:autoSpaceDN/>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8">
    <w:name w:val="Изысканная таблица3"/>
    <w:basedOn w:val="af3"/>
    <w:next w:val="afffffffff7"/>
    <w:rsid w:val="000A3A11"/>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3"/>
    <w:next w:val="1ff9"/>
    <w:rsid w:val="000A3A11"/>
    <w:pPr>
      <w:widowControl/>
      <w:autoSpaceDE/>
      <w:autoSpaceDN/>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3"/>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d">
    <w:name w:val="Стиль таблицы12"/>
    <w:basedOn w:val="affa"/>
    <w:rsid w:val="000A3A11"/>
    <w:rPr>
      <w:rFonts w:ascii="Times New Roman" w:eastAsia="Times New Roman" w:hAnsi="Times New Roman" w:cs="Times New Roman"/>
      <w:sz w:val="20"/>
      <w:szCs w:val="20"/>
      <w:lang w:eastAsia="ru-RU"/>
    </w:rPr>
    <w:tblPr/>
  </w:style>
  <w:style w:type="numbering" w:customStyle="1" w:styleId="230">
    <w:name w:val="Стиль23"/>
    <w:rsid w:val="000A3A11"/>
    <w:pPr>
      <w:numPr>
        <w:numId w:val="53"/>
      </w:numPr>
    </w:pPr>
  </w:style>
  <w:style w:type="numbering" w:customStyle="1" w:styleId="33">
    <w:name w:val="Стиль33"/>
    <w:rsid w:val="000A3A11"/>
    <w:pPr>
      <w:numPr>
        <w:numId w:val="17"/>
      </w:numPr>
    </w:pPr>
  </w:style>
  <w:style w:type="numbering" w:customStyle="1" w:styleId="3">
    <w:name w:val="Статья / Раздел3"/>
    <w:basedOn w:val="af4"/>
    <w:next w:val="ae"/>
    <w:rsid w:val="000A3A11"/>
    <w:pPr>
      <w:numPr>
        <w:numId w:val="18"/>
      </w:numPr>
    </w:pPr>
  </w:style>
  <w:style w:type="table" w:customStyle="1" w:styleId="431">
    <w:name w:val="Классическая таблица 43"/>
    <w:basedOn w:val="af3"/>
    <w:next w:val="4c"/>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4"/>
    <w:uiPriority w:val="99"/>
    <w:semiHidden/>
    <w:unhideWhenUsed/>
    <w:rsid w:val="000A3A11"/>
  </w:style>
  <w:style w:type="table" w:customStyle="1" w:styleId="5120">
    <w:name w:val="Таблица простая 512"/>
    <w:basedOn w:val="af3"/>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Pr>
    <w:tblStylePr w:type="firstRow">
      <w:rPr>
        <w:rFonts w:ascii="Javanese Text" w:eastAsia="Times New Roman" w:hAnsi="Javanese Text" w:cs="Times New Roman"/>
        <w:i/>
        <w:iCs/>
        <w:sz w:val="26"/>
      </w:rPr>
      <w:tblPr/>
      <w:tcPr>
        <w:tcBorders>
          <w:bottom w:val="single" w:sz="4" w:space="0" w:color="7F7F7F"/>
        </w:tcBorders>
        <w:shd w:val="clear" w:color="auto" w:fill="FFFFFF"/>
      </w:tcPr>
    </w:tblStylePr>
    <w:tblStylePr w:type="lastRow">
      <w:rPr>
        <w:rFonts w:ascii="Javanese Text" w:eastAsia="Times New Roman" w:hAnsi="Javanese Text" w:cs="Times New Roman"/>
        <w:i/>
        <w:iCs/>
        <w:sz w:val="26"/>
      </w:rPr>
      <w:tblPr/>
      <w:tcPr>
        <w:tcBorders>
          <w:top w:val="single" w:sz="4" w:space="0" w:color="7F7F7F"/>
        </w:tcBorders>
        <w:shd w:val="clear" w:color="auto" w:fill="FFFFFF"/>
      </w:tcPr>
    </w:tblStylePr>
    <w:tblStylePr w:type="firstCol">
      <w:pPr>
        <w:jc w:val="right"/>
      </w:pPr>
      <w:rPr>
        <w:rFonts w:ascii="Javanese Text" w:eastAsia="Times New Roman" w:hAnsi="Javanese Text" w:cs="Times New Roman"/>
        <w:i/>
        <w:iCs/>
        <w:sz w:val="26"/>
      </w:rPr>
      <w:tblPr/>
      <w:tcPr>
        <w:tcBorders>
          <w:right w:val="single" w:sz="4" w:space="0" w:color="7F7F7F"/>
        </w:tcBorders>
        <w:shd w:val="clear" w:color="auto" w:fill="FFFFFF"/>
      </w:tcPr>
    </w:tblStylePr>
    <w:tblStylePr w:type="lastCol">
      <w:rPr>
        <w:rFonts w:ascii="Javanese Text" w:eastAsia="Times New Roman" w:hAnsi="Javanese Tex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4"/>
    <w:uiPriority w:val="99"/>
    <w:semiHidden/>
    <w:unhideWhenUsed/>
    <w:rsid w:val="000A3A11"/>
  </w:style>
  <w:style w:type="numbering" w:customStyle="1" w:styleId="2100">
    <w:name w:val="Нет списка210"/>
    <w:next w:val="af4"/>
    <w:uiPriority w:val="99"/>
    <w:semiHidden/>
    <w:unhideWhenUsed/>
    <w:rsid w:val="000A3A11"/>
  </w:style>
  <w:style w:type="numbering" w:customStyle="1" w:styleId="380">
    <w:name w:val="Нет списка38"/>
    <w:next w:val="af4"/>
    <w:uiPriority w:val="99"/>
    <w:semiHidden/>
    <w:unhideWhenUsed/>
    <w:rsid w:val="000A3A11"/>
  </w:style>
  <w:style w:type="numbering" w:customStyle="1" w:styleId="480">
    <w:name w:val="Нет списка48"/>
    <w:next w:val="af4"/>
    <w:uiPriority w:val="99"/>
    <w:semiHidden/>
    <w:unhideWhenUsed/>
    <w:rsid w:val="000A3A11"/>
  </w:style>
  <w:style w:type="numbering" w:customStyle="1" w:styleId="212">
    <w:name w:val="Стиль212"/>
    <w:rsid w:val="000A3A11"/>
    <w:pPr>
      <w:numPr>
        <w:numId w:val="31"/>
      </w:numPr>
    </w:pPr>
  </w:style>
  <w:style w:type="numbering" w:customStyle="1" w:styleId="312">
    <w:name w:val="Стиль312"/>
    <w:rsid w:val="000A3A11"/>
    <w:pPr>
      <w:numPr>
        <w:numId w:val="32"/>
      </w:numPr>
    </w:pPr>
  </w:style>
  <w:style w:type="numbering" w:customStyle="1" w:styleId="13">
    <w:name w:val="Статья / Раздел13"/>
    <w:basedOn w:val="af4"/>
    <w:next w:val="ae"/>
    <w:rsid w:val="000A3A11"/>
    <w:pPr>
      <w:numPr>
        <w:numId w:val="14"/>
      </w:numPr>
    </w:pPr>
  </w:style>
  <w:style w:type="numbering" w:customStyle="1" w:styleId="1280">
    <w:name w:val="Нет списка128"/>
    <w:next w:val="af4"/>
    <w:uiPriority w:val="99"/>
    <w:semiHidden/>
    <w:unhideWhenUsed/>
    <w:rsid w:val="000A3A11"/>
  </w:style>
  <w:style w:type="numbering" w:customStyle="1" w:styleId="11130">
    <w:name w:val="Нет списка1113"/>
    <w:next w:val="af4"/>
    <w:uiPriority w:val="99"/>
    <w:semiHidden/>
    <w:unhideWhenUsed/>
    <w:rsid w:val="000A3A11"/>
  </w:style>
  <w:style w:type="numbering" w:customStyle="1" w:styleId="2130">
    <w:name w:val="Нет списка213"/>
    <w:next w:val="af4"/>
    <w:uiPriority w:val="99"/>
    <w:semiHidden/>
    <w:unhideWhenUsed/>
    <w:rsid w:val="000A3A11"/>
  </w:style>
  <w:style w:type="numbering" w:customStyle="1" w:styleId="3130">
    <w:name w:val="Нет списка313"/>
    <w:next w:val="af4"/>
    <w:uiPriority w:val="99"/>
    <w:semiHidden/>
    <w:unhideWhenUsed/>
    <w:rsid w:val="000A3A11"/>
  </w:style>
  <w:style w:type="numbering" w:customStyle="1" w:styleId="11111111">
    <w:name w:val="1 / 1.1 / 1.1.111"/>
    <w:basedOn w:val="af4"/>
    <w:next w:val="111111"/>
    <w:rsid w:val="000A3A11"/>
    <w:pPr>
      <w:numPr>
        <w:numId w:val="50"/>
      </w:numPr>
    </w:pPr>
  </w:style>
  <w:style w:type="numbering" w:customStyle="1" w:styleId="514">
    <w:name w:val="Нет списка51"/>
    <w:next w:val="af4"/>
    <w:uiPriority w:val="99"/>
    <w:semiHidden/>
    <w:unhideWhenUsed/>
    <w:rsid w:val="000A3A11"/>
  </w:style>
  <w:style w:type="table" w:customStyle="1" w:styleId="11111">
    <w:name w:val="Средняя сетка 1111"/>
    <w:basedOn w:val="af3"/>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3"/>
    <w:next w:val="1ff8"/>
    <w:rsid w:val="000A3A11"/>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3"/>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3"/>
    <w:next w:val="-2"/>
    <w:rsid w:val="000A3A11"/>
    <w:pPr>
      <w:widowControl/>
      <w:autoSpaceDE/>
      <w:autoSpaceDN/>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3"/>
    <w:next w:val="-7"/>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3"/>
    <w:next w:val="-8"/>
    <w:rsid w:val="000A3A11"/>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3"/>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f3"/>
    <w:next w:val="afffffffff6"/>
    <w:rsid w:val="000A3A11"/>
    <w:pPr>
      <w:widowControl/>
      <w:autoSpaceDE/>
      <w:autoSpaceDN/>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f3"/>
    <w:next w:val="afffffffff7"/>
    <w:rsid w:val="000A3A11"/>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3"/>
    <w:next w:val="1ff9"/>
    <w:rsid w:val="000A3A11"/>
    <w:pPr>
      <w:widowControl/>
      <w:autoSpaceDE/>
      <w:autoSpaceDN/>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3"/>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fa"/>
    <w:rsid w:val="000A3A11"/>
    <w:rPr>
      <w:rFonts w:ascii="Times New Roman" w:eastAsia="Times New Roman" w:hAnsi="Times New Roman" w:cs="Times New Roman"/>
      <w:sz w:val="20"/>
      <w:szCs w:val="20"/>
      <w:lang w:eastAsia="ru-RU"/>
    </w:rPr>
    <w:tblPr/>
  </w:style>
  <w:style w:type="table" w:customStyle="1" w:styleId="4111">
    <w:name w:val="Классическая таблица 411"/>
    <w:basedOn w:val="af3"/>
    <w:next w:val="4c"/>
    <w:rsid w:val="000A3A11"/>
    <w:pPr>
      <w:widowControl/>
      <w:autoSpaceDE/>
      <w:autoSpaceDN/>
    </w:pPr>
    <w:rPr>
      <w:rFonts w:ascii="Times New Roman" w:eastAsia="Times New Roman" w:hAnsi="Times New Roman" w:cs="Times New Roman"/>
      <w:sz w:val="20"/>
      <w:szCs w:val="20"/>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3"/>
    <w:next w:val="affa"/>
    <w:uiPriority w:val="39"/>
    <w:rsid w:val="000A3A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4"/>
    <w:uiPriority w:val="99"/>
    <w:semiHidden/>
    <w:unhideWhenUsed/>
    <w:rsid w:val="000A3A11"/>
  </w:style>
  <w:style w:type="table" w:customStyle="1" w:styleId="51110">
    <w:name w:val="Таблица простая 5111"/>
    <w:basedOn w:val="af3"/>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Pr>
    <w:tblStylePr w:type="firstRow">
      <w:rPr>
        <w:rFonts w:ascii="Javanese Text" w:eastAsia="Times New Roman" w:hAnsi="Javanese Text" w:cs="Times New Roman"/>
        <w:i/>
        <w:iCs/>
        <w:sz w:val="26"/>
      </w:rPr>
      <w:tblPr/>
      <w:tcPr>
        <w:tcBorders>
          <w:bottom w:val="single" w:sz="4" w:space="0" w:color="7F7F7F"/>
        </w:tcBorders>
        <w:shd w:val="clear" w:color="auto" w:fill="FFFFFF"/>
      </w:tcPr>
    </w:tblStylePr>
    <w:tblStylePr w:type="lastRow">
      <w:rPr>
        <w:rFonts w:ascii="Javanese Text" w:eastAsia="Times New Roman" w:hAnsi="Javanese Text" w:cs="Times New Roman"/>
        <w:i/>
        <w:iCs/>
        <w:sz w:val="26"/>
      </w:rPr>
      <w:tblPr/>
      <w:tcPr>
        <w:tcBorders>
          <w:top w:val="single" w:sz="4" w:space="0" w:color="7F7F7F"/>
        </w:tcBorders>
        <w:shd w:val="clear" w:color="auto" w:fill="FFFFFF"/>
      </w:tcPr>
    </w:tblStylePr>
    <w:tblStylePr w:type="firstCol">
      <w:pPr>
        <w:jc w:val="right"/>
      </w:pPr>
      <w:rPr>
        <w:rFonts w:ascii="Javanese Text" w:eastAsia="Times New Roman" w:hAnsi="Javanese Text" w:cs="Times New Roman"/>
        <w:i/>
        <w:iCs/>
        <w:sz w:val="26"/>
      </w:rPr>
      <w:tblPr/>
      <w:tcPr>
        <w:tcBorders>
          <w:right w:val="single" w:sz="4" w:space="0" w:color="7F7F7F"/>
        </w:tcBorders>
        <w:shd w:val="clear" w:color="auto" w:fill="FFFFFF"/>
      </w:tcPr>
    </w:tblStylePr>
    <w:tblStylePr w:type="lastCol">
      <w:rPr>
        <w:rFonts w:ascii="Javanese Text" w:eastAsia="Times New Roman" w:hAnsi="Javanese Tex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4"/>
    <w:uiPriority w:val="99"/>
    <w:semiHidden/>
    <w:unhideWhenUsed/>
    <w:rsid w:val="000A3A11"/>
  </w:style>
  <w:style w:type="numbering" w:customStyle="1" w:styleId="2211">
    <w:name w:val="Нет списка221"/>
    <w:next w:val="af4"/>
    <w:uiPriority w:val="99"/>
    <w:semiHidden/>
    <w:unhideWhenUsed/>
    <w:rsid w:val="000A3A11"/>
  </w:style>
  <w:style w:type="numbering" w:customStyle="1" w:styleId="3210">
    <w:name w:val="Нет списка321"/>
    <w:next w:val="af4"/>
    <w:uiPriority w:val="99"/>
    <w:semiHidden/>
    <w:unhideWhenUsed/>
    <w:rsid w:val="000A3A11"/>
  </w:style>
  <w:style w:type="numbering" w:customStyle="1" w:styleId="4112">
    <w:name w:val="Нет списка411"/>
    <w:next w:val="af4"/>
    <w:uiPriority w:val="99"/>
    <w:semiHidden/>
    <w:unhideWhenUsed/>
    <w:rsid w:val="000A3A11"/>
  </w:style>
  <w:style w:type="numbering" w:customStyle="1" w:styleId="12110">
    <w:name w:val="Нет списка1211"/>
    <w:next w:val="af4"/>
    <w:uiPriority w:val="99"/>
    <w:semiHidden/>
    <w:unhideWhenUsed/>
    <w:rsid w:val="000A3A11"/>
  </w:style>
  <w:style w:type="numbering" w:customStyle="1" w:styleId="111110">
    <w:name w:val="Нет списка11111"/>
    <w:next w:val="af4"/>
    <w:uiPriority w:val="99"/>
    <w:semiHidden/>
    <w:unhideWhenUsed/>
    <w:rsid w:val="000A3A11"/>
  </w:style>
  <w:style w:type="numbering" w:customStyle="1" w:styleId="21110">
    <w:name w:val="Нет списка2111"/>
    <w:next w:val="af4"/>
    <w:uiPriority w:val="99"/>
    <w:semiHidden/>
    <w:unhideWhenUsed/>
    <w:rsid w:val="000A3A11"/>
  </w:style>
  <w:style w:type="numbering" w:customStyle="1" w:styleId="31110">
    <w:name w:val="Нет списка3111"/>
    <w:next w:val="af4"/>
    <w:uiPriority w:val="99"/>
    <w:semiHidden/>
    <w:unhideWhenUsed/>
    <w:rsid w:val="000A3A11"/>
  </w:style>
  <w:style w:type="numbering" w:customStyle="1" w:styleId="1ai11">
    <w:name w:val="1 / a / i11"/>
    <w:rsid w:val="000A3A11"/>
    <w:pPr>
      <w:numPr>
        <w:numId w:val="35"/>
      </w:numPr>
    </w:pPr>
  </w:style>
  <w:style w:type="numbering" w:customStyle="1" w:styleId="612">
    <w:name w:val="Нет списка61"/>
    <w:next w:val="af4"/>
    <w:uiPriority w:val="99"/>
    <w:semiHidden/>
    <w:unhideWhenUsed/>
    <w:rsid w:val="000A3A11"/>
  </w:style>
  <w:style w:type="character" w:customStyle="1" w:styleId="affffffffffffffffff">
    <w:name w:val="Обычный в таблице Знак Знак"/>
    <w:rsid w:val="000A3A11"/>
    <w:rPr>
      <w:sz w:val="24"/>
      <w:szCs w:val="24"/>
      <w:lang w:val="ru-RU" w:eastAsia="ar-SA" w:bidi="ar-SA"/>
    </w:rPr>
  </w:style>
  <w:style w:type="paragraph" w:customStyle="1" w:styleId="affffffffffffffffff0">
    <w:name w:val="Стиль пункта схемы Знак Знак"/>
    <w:basedOn w:val="af1"/>
    <w:link w:val="affffffffffffffffff1"/>
    <w:rsid w:val="000A3A11"/>
    <w:pPr>
      <w:widowControl/>
      <w:adjustRightInd w:val="0"/>
      <w:spacing w:line="360" w:lineRule="auto"/>
      <w:ind w:firstLine="680"/>
      <w:jc w:val="both"/>
    </w:pPr>
    <w:rPr>
      <w:sz w:val="28"/>
      <w:szCs w:val="28"/>
      <w:lang w:bidi="ar-SA"/>
    </w:rPr>
  </w:style>
  <w:style w:type="character" w:customStyle="1" w:styleId="affffffffffffffffff1">
    <w:name w:val="Стиль пункта схемы Знак Знак Знак"/>
    <w:link w:val="affffffffffffffffff0"/>
    <w:rsid w:val="000A3A11"/>
    <w:rPr>
      <w:rFonts w:ascii="Times New Roman" w:eastAsia="Times New Roman" w:hAnsi="Times New Roman" w:cs="Times New Roman"/>
      <w:sz w:val="28"/>
      <w:szCs w:val="28"/>
      <w:lang w:val="ru-RU" w:eastAsia="ru-RU"/>
    </w:rPr>
  </w:style>
  <w:style w:type="character" w:customStyle="1" w:styleId="1fffffffb">
    <w:name w:val="Список_маркерный_1_уровень Знак"/>
    <w:link w:val="17"/>
    <w:uiPriority w:val="99"/>
    <w:locked/>
    <w:rsid w:val="000A3A11"/>
    <w:rPr>
      <w:rFonts w:eastAsia="MS Mincho"/>
    </w:rPr>
  </w:style>
  <w:style w:type="paragraph" w:customStyle="1" w:styleId="17">
    <w:name w:val="Список_маркерный_1_уровень"/>
    <w:link w:val="1fffffffb"/>
    <w:uiPriority w:val="99"/>
    <w:rsid w:val="000A3A11"/>
    <w:pPr>
      <w:widowControl/>
      <w:numPr>
        <w:numId w:val="51"/>
      </w:numPr>
      <w:autoSpaceDE/>
      <w:autoSpaceDN/>
      <w:spacing w:before="60" w:after="100"/>
      <w:jc w:val="both"/>
    </w:pPr>
    <w:rPr>
      <w:rFonts w:eastAsia="MS Mincho"/>
    </w:rPr>
  </w:style>
  <w:style w:type="paragraph" w:customStyle="1" w:styleId="25">
    <w:name w:val="Список_маркерный_2_уровень"/>
    <w:basedOn w:val="17"/>
    <w:uiPriority w:val="99"/>
    <w:rsid w:val="000A3A11"/>
    <w:pPr>
      <w:numPr>
        <w:ilvl w:val="1"/>
      </w:numPr>
      <w:tabs>
        <w:tab w:val="num" w:pos="360"/>
        <w:tab w:val="num" w:pos="643"/>
        <w:tab w:val="num" w:pos="1440"/>
      </w:tabs>
      <w:ind w:left="1440" w:hanging="360"/>
    </w:pPr>
  </w:style>
  <w:style w:type="paragraph" w:customStyle="1" w:styleId="affffffffffffffffff2">
    <w:name w:val="Обычн"/>
    <w:basedOn w:val="af1"/>
    <w:link w:val="affffffffffffffffff3"/>
    <w:qFormat/>
    <w:rsid w:val="000A3A11"/>
    <w:pPr>
      <w:widowControl/>
      <w:autoSpaceDE/>
      <w:autoSpaceDN/>
      <w:ind w:firstLine="709"/>
      <w:jc w:val="both"/>
    </w:pPr>
    <w:rPr>
      <w:sz w:val="24"/>
      <w:szCs w:val="36"/>
      <w:lang w:bidi="ar-SA"/>
    </w:rPr>
  </w:style>
  <w:style w:type="character" w:customStyle="1" w:styleId="affffffffffffffffff3">
    <w:name w:val="Обычн Знак"/>
    <w:basedOn w:val="af2"/>
    <w:link w:val="affffffffffffffffff2"/>
    <w:rsid w:val="000A3A11"/>
    <w:rPr>
      <w:rFonts w:ascii="Times New Roman" w:eastAsia="Times New Roman" w:hAnsi="Times New Roman" w:cs="Times New Roman"/>
      <w:sz w:val="24"/>
      <w:szCs w:val="36"/>
      <w:lang w:val="ru-RU" w:eastAsia="ru-RU"/>
    </w:rPr>
  </w:style>
  <w:style w:type="numbering" w:customStyle="1" w:styleId="1ai11028">
    <w:name w:val="1 / a / i11028"/>
    <w:basedOn w:val="af4"/>
    <w:next w:val="1ai"/>
    <w:semiHidden/>
    <w:rsid w:val="000A3A11"/>
    <w:pPr>
      <w:numPr>
        <w:numId w:val="52"/>
      </w:numPr>
    </w:pPr>
  </w:style>
  <w:style w:type="character" w:customStyle="1" w:styleId="28pt">
    <w:name w:val="Основной текст (2) + 8 pt"/>
    <w:basedOn w:val="2ffc"/>
    <w:rsid w:val="000A3A1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
    <w:basedOn w:val="2ffc"/>
    <w:rsid w:val="000A3A1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ecattext">
    <w:name w:val="ecattext"/>
    <w:basedOn w:val="af2"/>
    <w:rsid w:val="000A3A11"/>
  </w:style>
  <w:style w:type="paragraph" w:customStyle="1" w:styleId="affffffffffffffffff4">
    <w:name w:val="Пункт"/>
    <w:basedOn w:val="af6"/>
    <w:link w:val="affffffffffffffffff5"/>
    <w:autoRedefine/>
    <w:qFormat/>
    <w:rsid w:val="000A3A11"/>
    <w:pPr>
      <w:widowControl/>
      <w:autoSpaceDE/>
      <w:autoSpaceDN/>
      <w:spacing w:before="0"/>
      <w:ind w:left="0" w:firstLine="0"/>
      <w:jc w:val="center"/>
    </w:pPr>
    <w:rPr>
      <w:b/>
      <w:bCs/>
      <w:color w:val="000000"/>
      <w:sz w:val="28"/>
      <w:szCs w:val="32"/>
      <w:lang w:bidi="ar-SA"/>
    </w:rPr>
  </w:style>
  <w:style w:type="character" w:customStyle="1" w:styleId="affffffffffffffffff5">
    <w:name w:val="Пункт Знак"/>
    <w:link w:val="affffffffffffffffff4"/>
    <w:rsid w:val="000A3A11"/>
    <w:rPr>
      <w:rFonts w:ascii="Times New Roman" w:eastAsia="Times New Roman" w:hAnsi="Times New Roman" w:cs="Times New Roman"/>
      <w:b/>
      <w:bCs/>
      <w:color w:val="000000"/>
      <w:sz w:val="28"/>
      <w:szCs w:val="32"/>
      <w:lang w:val="ru-RU" w:eastAsia="ru-RU"/>
    </w:rPr>
  </w:style>
  <w:style w:type="character" w:customStyle="1" w:styleId="FontStyle46">
    <w:name w:val="Font Style46"/>
    <w:basedOn w:val="af2"/>
    <w:rsid w:val="00B55E8C"/>
    <w:rPr>
      <w:rFonts w:ascii="Times New Roman" w:hAnsi="Times New Roman" w:cs="Times New Roman"/>
      <w:sz w:val="26"/>
      <w:szCs w:val="26"/>
    </w:rPr>
  </w:style>
  <w:style w:type="paragraph" w:customStyle="1" w:styleId="affffffffffffffffff6">
    <w:name w:val="Адрес получателя"/>
    <w:basedOn w:val="af1"/>
    <w:uiPriority w:val="99"/>
    <w:rsid w:val="00B06F47"/>
    <w:pPr>
      <w:widowControl/>
      <w:autoSpaceDE/>
      <w:autoSpaceDN/>
    </w:pPr>
    <w:rPr>
      <w:sz w:val="24"/>
      <w:szCs w:val="24"/>
      <w:lang w:bidi="ar-SA"/>
    </w:rPr>
  </w:style>
  <w:style w:type="character" w:customStyle="1" w:styleId="affffffffffffffffff7">
    <w:name w:val="Абзац Знак Знак Знак Знак"/>
    <w:link w:val="affffffffffffffffff8"/>
    <w:uiPriority w:val="99"/>
    <w:locked/>
    <w:rsid w:val="00D22F55"/>
    <w:rPr>
      <w:sz w:val="24"/>
    </w:rPr>
  </w:style>
  <w:style w:type="paragraph" w:customStyle="1" w:styleId="affffffffffffffffff8">
    <w:name w:val="Абзац Знак Знак Знак"/>
    <w:basedOn w:val="af1"/>
    <w:link w:val="affffffffffffffffff7"/>
    <w:uiPriority w:val="99"/>
    <w:rsid w:val="00D22F55"/>
    <w:pPr>
      <w:widowControl/>
      <w:autoSpaceDE/>
      <w:autoSpaceDN/>
      <w:spacing w:before="120" w:after="60"/>
      <w:ind w:firstLine="567"/>
      <w:jc w:val="both"/>
    </w:pPr>
    <w:rPr>
      <w:rFonts w:asciiTheme="minorHAnsi" w:eastAsiaTheme="minorHAnsi" w:hAnsiTheme="minorHAnsi" w:cstheme="minorBidi"/>
      <w:sz w:val="24"/>
      <w:lang w:val="en-US" w:eastAsia="en-US" w:bidi="ar-SA"/>
    </w:rPr>
  </w:style>
  <w:style w:type="character" w:customStyle="1" w:styleId="Mystyle">
    <w:name w:val="My_style Знак"/>
    <w:link w:val="Mystyle0"/>
    <w:locked/>
    <w:rsid w:val="00D22F55"/>
    <w:rPr>
      <w:color w:val="000000"/>
      <w:sz w:val="24"/>
    </w:rPr>
  </w:style>
  <w:style w:type="paragraph" w:customStyle="1" w:styleId="Mystyle0">
    <w:name w:val="My_style"/>
    <w:basedOn w:val="af1"/>
    <w:link w:val="Mystyle"/>
    <w:qFormat/>
    <w:rsid w:val="00D22F55"/>
    <w:pPr>
      <w:autoSpaceDE/>
      <w:autoSpaceDN/>
      <w:ind w:firstLine="709"/>
      <w:jc w:val="both"/>
    </w:pPr>
    <w:rPr>
      <w:rFonts w:asciiTheme="minorHAnsi" w:eastAsiaTheme="minorHAnsi" w:hAnsiTheme="minorHAnsi" w:cstheme="minorBidi"/>
      <w:color w:val="000000"/>
      <w:sz w:val="24"/>
      <w:lang w:val="en-US" w:eastAsia="en-US" w:bidi="ar-SA"/>
    </w:rPr>
  </w:style>
  <w:style w:type="paragraph" w:customStyle="1" w:styleId="1fffffffc">
    <w:name w:val="Стиль 1"/>
    <w:basedOn w:val="af1"/>
    <w:uiPriority w:val="99"/>
    <w:rsid w:val="009A3115"/>
    <w:pPr>
      <w:autoSpaceDE/>
      <w:autoSpaceDN/>
      <w:spacing w:before="60" w:after="60"/>
      <w:ind w:firstLine="567"/>
    </w:pPr>
    <w:rPr>
      <w:rFonts w:ascii="ISOCPEUR" w:hAnsi="ISOCPEUR"/>
      <w:i/>
      <w:sz w:val="28"/>
      <w:szCs w:val="24"/>
      <w:lang w:bidi="ar-SA"/>
    </w:rPr>
  </w:style>
  <w:style w:type="paragraph" w:customStyle="1" w:styleId="affffffffffffffffff9">
    <w:name w:val="Основа Знак"/>
    <w:basedOn w:val="af1"/>
    <w:rsid w:val="005A0577"/>
    <w:pPr>
      <w:widowControl/>
      <w:autoSpaceDE/>
      <w:autoSpaceDN/>
      <w:spacing w:before="120"/>
      <w:ind w:firstLine="720"/>
      <w:jc w:val="both"/>
    </w:pPr>
    <w:rPr>
      <w:sz w:val="24"/>
      <w:szCs w:val="20"/>
      <w:lang w:bidi="ar-SA"/>
    </w:rPr>
  </w:style>
  <w:style w:type="paragraph" w:customStyle="1" w:styleId="1fffffffd">
    <w:name w:val="обычный 1"/>
    <w:basedOn w:val="affffffff5"/>
    <w:link w:val="1fffffffe"/>
    <w:rsid w:val="00827B99"/>
    <w:pPr>
      <w:ind w:firstLine="680"/>
    </w:pPr>
    <w:rPr>
      <w:color w:val="000000"/>
      <w:sz w:val="28"/>
      <w:szCs w:val="20"/>
    </w:rPr>
  </w:style>
  <w:style w:type="character" w:customStyle="1" w:styleId="1fffffffe">
    <w:name w:val="обычный 1 Знак"/>
    <w:link w:val="1fffffffd"/>
    <w:rsid w:val="00827B99"/>
    <w:rPr>
      <w:rFonts w:ascii="Times New Roman" w:eastAsia="Times New Roman" w:hAnsi="Times New Roman" w:cs="Times New Roman"/>
      <w:color w:val="000000"/>
      <w:sz w:val="28"/>
      <w:szCs w:val="20"/>
    </w:rPr>
  </w:style>
  <w:style w:type="paragraph" w:customStyle="1" w:styleId="2fffd">
    <w:name w:val="Без интервала2"/>
    <w:rsid w:val="00781EE7"/>
    <w:pPr>
      <w:widowControl/>
      <w:autoSpaceDE/>
      <w:autoSpaceDN/>
    </w:pPr>
    <w:rPr>
      <w:rFonts w:ascii="Times New Roman" w:eastAsia="Calibri" w:hAnsi="Times New Roman" w:cs="Times New Roman"/>
      <w:sz w:val="24"/>
      <w:szCs w:val="24"/>
      <w:lang w:val="ru-RU" w:eastAsia="ru-RU"/>
    </w:rPr>
  </w:style>
  <w:style w:type="paragraph" w:customStyle="1" w:styleId="000">
    <w:name w:val="0.0 Текст"/>
    <w:qFormat/>
    <w:rsid w:val="00A05A9B"/>
    <w:pPr>
      <w:widowControl/>
      <w:suppressAutoHyphens/>
      <w:autoSpaceDE/>
      <w:autoSpaceDN/>
      <w:snapToGrid w:val="0"/>
      <w:spacing w:after="120"/>
      <w:ind w:firstLine="709"/>
      <w:contextualSpacing/>
      <w:jc w:val="both"/>
    </w:pPr>
    <w:rPr>
      <w:rFonts w:ascii="Times New Roman" w:eastAsia="font345" w:hAnsi="Times New Roman" w:cs="Lucida Sans"/>
      <w:sz w:val="26"/>
      <w:szCs w:val="26"/>
      <w:lang w:val="ru-RU" w:eastAsia="zh-CN" w:bidi="hi-IN"/>
    </w:rPr>
  </w:style>
  <w:style w:type="paragraph" w:customStyle="1" w:styleId="3ff9">
    <w:name w:val="Без интервала3"/>
    <w:rsid w:val="00A05A9B"/>
    <w:pPr>
      <w:widowControl/>
      <w:suppressAutoHyphens/>
      <w:autoSpaceDE/>
      <w:autoSpaceDN/>
    </w:pPr>
    <w:rPr>
      <w:rFonts w:ascii="Liberation Serif" w:eastAsia="font345" w:hAnsi="Liberation Serif" w:cs="Lucida Sans"/>
      <w:sz w:val="24"/>
      <w:szCs w:val="24"/>
      <w:lang w:val="ru-RU" w:eastAsia="zh-CN" w:bidi="hi-IN"/>
    </w:rPr>
  </w:style>
  <w:style w:type="paragraph" w:customStyle="1" w:styleId="font70">
    <w:name w:val="font_7"/>
    <w:basedOn w:val="af1"/>
    <w:rsid w:val="00721A6F"/>
    <w:pPr>
      <w:widowControl/>
      <w:autoSpaceDE/>
      <w:autoSpaceDN/>
      <w:spacing w:before="100" w:beforeAutospacing="1" w:after="100" w:afterAutospacing="1"/>
    </w:pPr>
    <w:rPr>
      <w:sz w:val="24"/>
      <w:szCs w:val="24"/>
      <w:lang w:bidi="ar-SA"/>
    </w:rPr>
  </w:style>
  <w:style w:type="character" w:customStyle="1" w:styleId="color25">
    <w:name w:val="color_25"/>
    <w:basedOn w:val="af2"/>
    <w:rsid w:val="00721A6F"/>
  </w:style>
  <w:style w:type="character" w:customStyle="1" w:styleId="fpqic">
    <w:name w:val="fpqic"/>
    <w:basedOn w:val="af2"/>
    <w:rsid w:val="00721A6F"/>
  </w:style>
  <w:style w:type="paragraph" w:customStyle="1" w:styleId="font90">
    <w:name w:val="font_9"/>
    <w:basedOn w:val="af1"/>
    <w:rsid w:val="00721A6F"/>
    <w:pPr>
      <w:widowControl/>
      <w:autoSpaceDE/>
      <w:autoSpaceDN/>
      <w:spacing w:before="100" w:beforeAutospacing="1" w:after="100" w:afterAutospacing="1"/>
    </w:pPr>
    <w:rPr>
      <w:sz w:val="24"/>
      <w:szCs w:val="24"/>
      <w:lang w:bidi="ar-SA"/>
    </w:rPr>
  </w:style>
  <w:style w:type="paragraph" w:customStyle="1" w:styleId="affffffffffffffffffa">
    <w:name w:val="Табл_номер"/>
    <w:basedOn w:val="000"/>
    <w:rsid w:val="00774DC3"/>
    <w:pPr>
      <w:spacing w:before="120"/>
      <w:jc w:val="right"/>
    </w:pPr>
    <w:rPr>
      <w:rFonts w:eastAsia="Times New Roman" w:cs="Times New Roman"/>
      <w:kern w:val="2"/>
    </w:rPr>
  </w:style>
  <w:style w:type="paragraph" w:customStyle="1" w:styleId="affffffffffffffffffb">
    <w:name w:val="ПЕРЕЧЕНЬ"/>
    <w:basedOn w:val="af1"/>
    <w:rsid w:val="00485A2C"/>
    <w:pPr>
      <w:widowControl/>
      <w:suppressAutoHyphens/>
      <w:autoSpaceDE/>
      <w:autoSpaceDN/>
      <w:spacing w:before="120"/>
      <w:jc w:val="both"/>
    </w:pPr>
    <w:rPr>
      <w:rFonts w:eastAsia="Calibri"/>
      <w:kern w:val="2"/>
      <w:sz w:val="24"/>
      <w:lang w:eastAsia="zh-CN" w:bidi="ar-SA"/>
    </w:rPr>
  </w:style>
  <w:style w:type="character" w:customStyle="1" w:styleId="WW8Num1z6">
    <w:name w:val="WW8Num1z6"/>
    <w:rsid w:val="00C45E05"/>
  </w:style>
  <w:style w:type="paragraph" w:customStyle="1" w:styleId="120">
    <w:name w:val="Заголовок 12"/>
    <w:basedOn w:val="af1"/>
    <w:next w:val="af1"/>
    <w:uiPriority w:val="1"/>
    <w:qFormat/>
    <w:rsid w:val="00C45E05"/>
    <w:pPr>
      <w:keepNext/>
      <w:keepLines/>
      <w:widowControl/>
      <w:numPr>
        <w:numId w:val="55"/>
      </w:numPr>
      <w:autoSpaceDE/>
      <w:autoSpaceDN/>
      <w:spacing w:before="480" w:after="120" w:line="276" w:lineRule="auto"/>
      <w:outlineLvl w:val="0"/>
    </w:pPr>
    <w:rPr>
      <w:rFonts w:asciiTheme="minorHAnsi" w:hAnsiTheme="minorHAnsi" w:cstheme="minorBidi"/>
      <w:b/>
      <w:bCs/>
      <w:szCs w:val="28"/>
      <w:lang w:eastAsia="en-US" w:bidi="ar-SA"/>
    </w:rPr>
  </w:style>
  <w:style w:type="paragraph" w:customStyle="1" w:styleId="220">
    <w:name w:val="Заголовок 22"/>
    <w:basedOn w:val="1e"/>
    <w:next w:val="af5"/>
    <w:qFormat/>
    <w:rsid w:val="00C45E05"/>
    <w:pPr>
      <w:widowControl/>
      <w:numPr>
        <w:ilvl w:val="1"/>
        <w:numId w:val="55"/>
      </w:numPr>
      <w:suppressAutoHyphens w:val="0"/>
      <w:spacing w:before="200" w:line="276" w:lineRule="auto"/>
      <w:outlineLvl w:val="1"/>
    </w:pPr>
    <w:rPr>
      <w:rFonts w:ascii="Liberation Sans" w:eastAsia="Microsoft YaHei" w:hAnsi="Liberation Sans" w:cs="Lucida Sans"/>
      <w:b/>
      <w:bCs/>
      <w:kern w:val="0"/>
      <w:sz w:val="32"/>
      <w:szCs w:val="32"/>
      <w:lang w:eastAsia="en-US"/>
    </w:rPr>
  </w:style>
  <w:style w:type="paragraph" w:customStyle="1" w:styleId="3410">
    <w:name w:val="3.4 Т. Центр 10"/>
    <w:qFormat/>
    <w:rsid w:val="00C45E05"/>
    <w:pPr>
      <w:widowControl/>
      <w:autoSpaceDE/>
      <w:autoSpaceDN/>
      <w:jc w:val="center"/>
    </w:pPr>
    <w:rPr>
      <w:rFonts w:ascii="Times New Roman" w:eastAsia="Times New Roman" w:hAnsi="Times New Roman" w:cs="Times New Roman"/>
      <w:sz w:val="20"/>
      <w:szCs w:val="20"/>
      <w:lang w:val="ru-RU"/>
    </w:rPr>
  </w:style>
  <w:style w:type="paragraph" w:customStyle="1" w:styleId="3310">
    <w:name w:val="3.3 Т. Подзаг. 10"/>
    <w:qFormat/>
    <w:rsid w:val="00C45E05"/>
    <w:pPr>
      <w:widowControl/>
      <w:autoSpaceDE/>
      <w:autoSpaceDN/>
      <w:spacing w:before="40" w:after="40"/>
      <w:jc w:val="center"/>
    </w:pPr>
    <w:rPr>
      <w:rFonts w:ascii="Times New Roman" w:eastAsia="Times New Roman" w:hAnsi="Times New Roman" w:cs="Times New Roman"/>
      <w:b/>
      <w:bCs/>
      <w:sz w:val="20"/>
      <w:szCs w:val="20"/>
      <w:lang w:val="ru-RU"/>
    </w:rPr>
  </w:style>
  <w:style w:type="paragraph" w:customStyle="1" w:styleId="330010">
    <w:name w:val="3.30 Т. Слева + 0 10"/>
    <w:basedOn w:val="af1"/>
    <w:qFormat/>
    <w:rsid w:val="00C45E05"/>
    <w:pPr>
      <w:widowControl/>
      <w:autoSpaceDE/>
      <w:autoSpaceDN/>
      <w:jc w:val="both"/>
    </w:pPr>
    <w:rPr>
      <w:sz w:val="20"/>
      <w:szCs w:val="20"/>
      <w:lang w:eastAsia="en-US" w:bidi="ar-SA"/>
    </w:rPr>
  </w:style>
  <w:style w:type="paragraph" w:customStyle="1" w:styleId="4fb">
    <w:name w:val="Без интервала4"/>
    <w:rsid w:val="0053644C"/>
    <w:pPr>
      <w:widowControl/>
      <w:suppressAutoHyphens/>
      <w:autoSpaceDE/>
      <w:autoSpaceDN/>
    </w:pPr>
    <w:rPr>
      <w:rFonts w:ascii="Liberation Serif" w:eastAsia="font344" w:hAnsi="Liberation Serif" w:cs="Lucida Sans"/>
      <w:sz w:val="24"/>
      <w:szCs w:val="24"/>
      <w:lang w:val="ru-RU" w:eastAsia="zh-CN" w:bidi="hi-IN"/>
    </w:rPr>
  </w:style>
  <w:style w:type="character" w:customStyle="1" w:styleId="normaltextrun">
    <w:name w:val="normaltextrun"/>
    <w:basedOn w:val="af2"/>
    <w:rsid w:val="00F97D30"/>
  </w:style>
  <w:style w:type="character" w:customStyle="1" w:styleId="eop">
    <w:name w:val="eop"/>
    <w:basedOn w:val="af2"/>
    <w:rsid w:val="00EA2034"/>
  </w:style>
  <w:style w:type="paragraph" w:customStyle="1" w:styleId="paragraph">
    <w:name w:val="paragraph"/>
    <w:basedOn w:val="af1"/>
    <w:rsid w:val="00EA2034"/>
    <w:pPr>
      <w:widowControl/>
      <w:suppressAutoHyphens/>
      <w:autoSpaceDE/>
      <w:autoSpaceDN/>
      <w:spacing w:before="280" w:after="280"/>
    </w:pPr>
    <w:rPr>
      <w:sz w:val="24"/>
      <w:szCs w:val="24"/>
      <w:lang w:bidi="ar-SA"/>
    </w:rPr>
  </w:style>
  <w:style w:type="character" w:customStyle="1" w:styleId="contextualspellingandgrammarerror">
    <w:name w:val="contextualspellingandgrammarerror"/>
    <w:basedOn w:val="af2"/>
    <w:rsid w:val="00067611"/>
  </w:style>
  <w:style w:type="paragraph" w:customStyle="1" w:styleId="1ffffffff">
    <w:name w:val="Название объекта1"/>
    <w:basedOn w:val="af1"/>
    <w:next w:val="af1"/>
    <w:rsid w:val="00841ADD"/>
    <w:pPr>
      <w:widowControl/>
      <w:suppressAutoHyphens/>
      <w:autoSpaceDE/>
      <w:autoSpaceDN/>
      <w:spacing w:before="60" w:after="60"/>
      <w:jc w:val="both"/>
    </w:pPr>
    <w:rPr>
      <w:rFonts w:eastAsia="Calibri"/>
      <w:b/>
      <w:bCs/>
      <w:kern w:val="2"/>
      <w:sz w:val="20"/>
      <w:szCs w:val="18"/>
      <w:lang w:val="en-US" w:eastAsia="zh-CN" w:bidi="ar-SA"/>
    </w:rPr>
  </w:style>
  <w:style w:type="paragraph" w:customStyle="1" w:styleId="326">
    <w:name w:val="Заголовок 32"/>
    <w:basedOn w:val="af1"/>
    <w:uiPriority w:val="1"/>
    <w:qFormat/>
    <w:rsid w:val="0036247A"/>
    <w:pPr>
      <w:ind w:left="220"/>
      <w:outlineLvl w:val="3"/>
    </w:pPr>
    <w:rPr>
      <w:b/>
      <w:bCs/>
      <w:sz w:val="26"/>
      <w:szCs w:val="26"/>
      <w:lang w:eastAsia="en-US" w:bidi="ar-SA"/>
    </w:rPr>
  </w:style>
  <w:style w:type="character" w:customStyle="1" w:styleId="FootnoteCharacters">
    <w:name w:val="Footnote Characters"/>
    <w:basedOn w:val="af2"/>
    <w:rsid w:val="0062174A"/>
    <w:rPr>
      <w:vertAlign w:val="superscript"/>
    </w:rPr>
  </w:style>
  <w:style w:type="paragraph" w:customStyle="1" w:styleId="5f5">
    <w:name w:val="Без интервала5"/>
    <w:rsid w:val="00372F58"/>
    <w:pPr>
      <w:widowControl/>
      <w:suppressAutoHyphens/>
      <w:autoSpaceDE/>
      <w:autoSpaceDN/>
    </w:pPr>
    <w:rPr>
      <w:rFonts w:ascii="Liberation Serif" w:eastAsia="font323" w:hAnsi="Liberation Serif" w:cs="Lucida Sans"/>
      <w:sz w:val="24"/>
      <w:szCs w:val="24"/>
      <w:lang w:val="ru-RU" w:eastAsia="zh-CN" w:bidi="hi-IN"/>
    </w:rPr>
  </w:style>
  <w:style w:type="paragraph" w:customStyle="1" w:styleId="6f3">
    <w:name w:val="Без интервала6"/>
    <w:rsid w:val="00C572BC"/>
    <w:pPr>
      <w:widowControl/>
      <w:suppressAutoHyphens/>
      <w:autoSpaceDE/>
      <w:autoSpaceDN/>
    </w:pPr>
    <w:rPr>
      <w:rFonts w:ascii="Liberation Serif" w:eastAsia="font343" w:hAnsi="Liberation Serif" w:cs="Lucida Sans"/>
      <w:sz w:val="24"/>
      <w:szCs w:val="24"/>
      <w:lang w:val="ru-RU" w:eastAsia="zh-CN" w:bidi="hi-IN"/>
    </w:rPr>
  </w:style>
  <w:style w:type="paragraph" w:customStyle="1" w:styleId="s16">
    <w:name w:val="s_16"/>
    <w:basedOn w:val="af1"/>
    <w:rsid w:val="00A847D8"/>
    <w:pPr>
      <w:widowControl/>
      <w:autoSpaceDE/>
      <w:autoSpaceDN/>
      <w:spacing w:before="100" w:beforeAutospacing="1" w:after="100" w:afterAutospacing="1"/>
    </w:pPr>
    <w:rPr>
      <w:sz w:val="24"/>
      <w:szCs w:val="24"/>
      <w:lang w:bidi="ar-SA"/>
    </w:rPr>
  </w:style>
  <w:style w:type="paragraph" w:customStyle="1" w:styleId="ce-paragraph">
    <w:name w:val="ce-paragraph"/>
    <w:basedOn w:val="af1"/>
    <w:rsid w:val="00685740"/>
    <w:pPr>
      <w:widowControl/>
      <w:autoSpaceDE/>
      <w:autoSpaceDN/>
      <w:spacing w:before="100" w:beforeAutospacing="1" w:after="100" w:afterAutospacing="1"/>
    </w:pPr>
    <w:rPr>
      <w:sz w:val="24"/>
      <w:szCs w:val="24"/>
      <w:lang w:bidi="ar-SA"/>
    </w:rPr>
  </w:style>
  <w:style w:type="character" w:customStyle="1" w:styleId="affffffffffffffffffc">
    <w:name w:val="ГОСТ текст Знак"/>
    <w:link w:val="affffffffffffffffffd"/>
    <w:locked/>
    <w:rsid w:val="00030CFC"/>
    <w:rPr>
      <w:sz w:val="26"/>
      <w:szCs w:val="26"/>
    </w:rPr>
  </w:style>
  <w:style w:type="paragraph" w:customStyle="1" w:styleId="affffffffffffffffffd">
    <w:name w:val="ГОСТ текст"/>
    <w:basedOn w:val="af1"/>
    <w:link w:val="affffffffffffffffffc"/>
    <w:qFormat/>
    <w:rsid w:val="00030CFC"/>
    <w:pPr>
      <w:widowControl/>
      <w:autoSpaceDE/>
      <w:autoSpaceDN/>
      <w:spacing w:after="160" w:line="360" w:lineRule="auto"/>
      <w:ind w:firstLine="709"/>
      <w:jc w:val="both"/>
    </w:pPr>
    <w:rPr>
      <w:rFonts w:asciiTheme="minorHAnsi" w:eastAsiaTheme="minorHAnsi" w:hAnsiTheme="minorHAnsi" w:cstheme="minorBidi"/>
      <w:sz w:val="26"/>
      <w:szCs w:val="26"/>
      <w:lang w:val="en-US" w:eastAsia="en-US" w:bidi="ar-SA"/>
    </w:rPr>
  </w:style>
  <w:style w:type="paragraph" w:customStyle="1" w:styleId="7e">
    <w:name w:val="Без интервала7"/>
    <w:rsid w:val="00E60CD1"/>
    <w:pPr>
      <w:widowControl/>
      <w:suppressAutoHyphens/>
      <w:autoSpaceDE/>
      <w:autoSpaceDN/>
    </w:pPr>
    <w:rPr>
      <w:rFonts w:ascii="Liberation Serif" w:eastAsia="font323" w:hAnsi="Liberation Serif" w:cs="Lucida Sans"/>
      <w:sz w:val="24"/>
      <w:szCs w:val="24"/>
      <w:lang w:val="ru-RU" w:eastAsia="zh-CN" w:bidi="hi-IN"/>
    </w:rPr>
  </w:style>
  <w:style w:type="paragraph" w:customStyle="1" w:styleId="89">
    <w:name w:val="Без интервала8"/>
    <w:rsid w:val="00F221C2"/>
    <w:pPr>
      <w:widowControl/>
      <w:suppressAutoHyphens/>
      <w:autoSpaceDE/>
      <w:autoSpaceDN/>
    </w:pPr>
    <w:rPr>
      <w:rFonts w:ascii="Liberation Serif" w:eastAsia="font342" w:hAnsi="Liberation Serif" w:cs="Lucida Sans"/>
      <w:sz w:val="24"/>
      <w:szCs w:val="24"/>
      <w:lang w:val="ru-RU" w:eastAsia="zh-CN" w:bidi="hi-IN"/>
    </w:rPr>
  </w:style>
  <w:style w:type="paragraph" w:customStyle="1" w:styleId="97">
    <w:name w:val="Без интервала9"/>
    <w:rsid w:val="0099725B"/>
    <w:pPr>
      <w:widowControl/>
      <w:suppressAutoHyphens/>
      <w:autoSpaceDE/>
      <w:autoSpaceDN/>
    </w:pPr>
    <w:rPr>
      <w:rFonts w:ascii="Liberation Serif" w:eastAsia="font343" w:hAnsi="Liberation Serif" w:cs="Lucida Sans"/>
      <w:sz w:val="24"/>
      <w:szCs w:val="24"/>
      <w:lang w:val="ru-RU" w:eastAsia="zh-CN" w:bidi="hi-IN"/>
    </w:rPr>
  </w:style>
  <w:style w:type="paragraph" w:customStyle="1" w:styleId="108">
    <w:name w:val="Без интервала10"/>
    <w:rsid w:val="00FB2C62"/>
    <w:pPr>
      <w:widowControl/>
      <w:suppressAutoHyphens/>
      <w:autoSpaceDE/>
      <w:autoSpaceDN/>
    </w:pPr>
    <w:rPr>
      <w:rFonts w:ascii="Liberation Serif" w:eastAsia="font344" w:hAnsi="Liberation Serif" w:cs="Lucida Sans"/>
      <w:sz w:val="24"/>
      <w:szCs w:val="24"/>
      <w:lang w:val="ru-RU" w:eastAsia="zh-CN" w:bidi="hi-IN"/>
    </w:rPr>
  </w:style>
  <w:style w:type="character" w:customStyle="1" w:styleId="fontstyle01">
    <w:name w:val="fontstyle01"/>
    <w:rsid w:val="007D0A80"/>
    <w:rPr>
      <w:rFonts w:ascii="Calibri" w:hAnsi="Calibri" w:cs="Calibri"/>
      <w:b w:val="0"/>
      <w:bCs w:val="0"/>
      <w:i w:val="0"/>
      <w:iCs w:val="0"/>
      <w:color w:val="242021"/>
      <w:sz w:val="22"/>
      <w:szCs w:val="22"/>
    </w:rPr>
  </w:style>
  <w:style w:type="paragraph" w:customStyle="1" w:styleId="31f0">
    <w:name w:val="3.1 Т. Назв. Табл."/>
    <w:next w:val="000"/>
    <w:rsid w:val="00622308"/>
    <w:pPr>
      <w:widowControl/>
      <w:suppressAutoHyphens/>
      <w:autoSpaceDE/>
      <w:autoSpaceDN/>
      <w:spacing w:before="260" w:after="40"/>
      <w:ind w:left="709" w:right="709"/>
      <w:jc w:val="center"/>
    </w:pPr>
    <w:rPr>
      <w:rFonts w:ascii="Times New Roman" w:eastAsia="Times New Roman" w:hAnsi="Times New Roman" w:cs="Times New Roman"/>
      <w:b/>
      <w:sz w:val="26"/>
      <w:szCs w:val="20"/>
      <w:lang w:val="ru-RU" w:eastAsia="zh-CN" w:bidi="hi-IN"/>
    </w:rPr>
  </w:style>
  <w:style w:type="paragraph" w:customStyle="1" w:styleId="3412">
    <w:name w:val="3.4 Т. Центр 12"/>
    <w:basedOn w:val="af1"/>
    <w:rsid w:val="00622308"/>
    <w:pPr>
      <w:widowControl/>
      <w:suppressAutoHyphens/>
      <w:autoSpaceDE/>
      <w:autoSpaceDN/>
      <w:spacing w:line="228" w:lineRule="auto"/>
      <w:jc w:val="center"/>
    </w:pPr>
    <w:rPr>
      <w:color w:val="000000"/>
      <w:sz w:val="24"/>
      <w:szCs w:val="26"/>
      <w:lang w:eastAsia="zh-CN" w:bidi="ar-SA"/>
    </w:rPr>
  </w:style>
  <w:style w:type="paragraph" w:customStyle="1" w:styleId="330012">
    <w:name w:val="3.30 Т. Слева + 0 12"/>
    <w:basedOn w:val="af1"/>
    <w:rsid w:val="00622308"/>
    <w:pPr>
      <w:widowControl/>
      <w:suppressAutoHyphens/>
      <w:autoSpaceDE/>
      <w:autoSpaceDN/>
      <w:jc w:val="both"/>
    </w:pPr>
    <w:rPr>
      <w:sz w:val="24"/>
      <w:szCs w:val="26"/>
      <w:lang w:eastAsia="zh-CN" w:bidi="ar-SA"/>
    </w:rPr>
  </w:style>
  <w:style w:type="paragraph" w:customStyle="1" w:styleId="2fffe">
    <w:name w:val="Обычный (веб)2"/>
    <w:basedOn w:val="af1"/>
    <w:rsid w:val="00B431E2"/>
    <w:pPr>
      <w:widowControl/>
      <w:suppressAutoHyphens/>
      <w:autoSpaceDE/>
      <w:autoSpaceDN/>
      <w:spacing w:before="280" w:after="280"/>
    </w:pPr>
    <w:rPr>
      <w:sz w:val="24"/>
      <w:szCs w:val="24"/>
      <w:lang w:bidi="ar-SA"/>
    </w:rPr>
  </w:style>
  <w:style w:type="paragraph" w:customStyle="1" w:styleId="138">
    <w:name w:val="Основной 13"/>
    <w:basedOn w:val="af1"/>
    <w:rsid w:val="00ED0587"/>
    <w:pPr>
      <w:widowControl/>
      <w:tabs>
        <w:tab w:val="left" w:pos="1134"/>
      </w:tabs>
      <w:suppressAutoHyphens/>
      <w:autoSpaceDE/>
      <w:autoSpaceDN/>
      <w:ind w:firstLine="709"/>
      <w:jc w:val="both"/>
    </w:pPr>
    <w:rPr>
      <w:rFonts w:eastAsia="Calibri"/>
      <w:kern w:val="2"/>
      <w:sz w:val="28"/>
      <w:szCs w:val="28"/>
      <w:lang w:eastAsia="zh-CN" w:bidi="ar-SA"/>
    </w:rPr>
  </w:style>
  <w:style w:type="character" w:customStyle="1" w:styleId="afffffffffff1">
    <w:name w:val="Обычный текст Знак"/>
    <w:basedOn w:val="af2"/>
    <w:link w:val="a"/>
    <w:rsid w:val="00F739A5"/>
    <w:rPr>
      <w:rFonts w:ascii="Times New Roman" w:eastAsia="Times New Roman" w:hAnsi="Times New Roman" w:cs="Times New Roman"/>
      <w:sz w:val="24"/>
      <w:szCs w:val="20"/>
      <w:lang w:val="ru-RU" w:eastAsia="ru-RU"/>
    </w:rPr>
  </w:style>
  <w:style w:type="paragraph" w:customStyle="1" w:styleId="affffffffffffffffffe">
    <w:name w:val="Осн_текст"/>
    <w:basedOn w:val="af1"/>
    <w:link w:val="afffffffffffffffffff"/>
    <w:rsid w:val="00A007D3"/>
    <w:pPr>
      <w:widowControl/>
      <w:autoSpaceDE/>
      <w:autoSpaceDN/>
      <w:ind w:firstLine="709"/>
      <w:jc w:val="both"/>
    </w:pPr>
    <w:rPr>
      <w:sz w:val="28"/>
      <w:szCs w:val="24"/>
      <w:lang w:eastAsia="en-US" w:bidi="ar-SA"/>
    </w:rPr>
  </w:style>
  <w:style w:type="character" w:customStyle="1" w:styleId="afffffffffffffffffff">
    <w:name w:val="Осн_текст Знак"/>
    <w:link w:val="affffffffffffffffffe"/>
    <w:rsid w:val="00A007D3"/>
    <w:rPr>
      <w:rFonts w:ascii="Times New Roman" w:eastAsia="Times New Roman" w:hAnsi="Times New Roman" w:cs="Times New Roman"/>
      <w:sz w:val="28"/>
      <w:szCs w:val="24"/>
      <w:lang w:val="ru-RU"/>
    </w:rPr>
  </w:style>
  <w:style w:type="paragraph" w:customStyle="1" w:styleId="af">
    <w:name w:val="Мал_маркер"/>
    <w:basedOn w:val="af1"/>
    <w:link w:val="afffffffffffffffffff0"/>
    <w:rsid w:val="00215F7F"/>
    <w:pPr>
      <w:widowControl/>
      <w:numPr>
        <w:numId w:val="60"/>
      </w:numPr>
      <w:tabs>
        <w:tab w:val="left" w:pos="284"/>
      </w:tabs>
      <w:autoSpaceDE/>
      <w:autoSpaceDN/>
      <w:jc w:val="both"/>
      <w:outlineLvl w:val="0"/>
    </w:pPr>
    <w:rPr>
      <w:sz w:val="20"/>
      <w:szCs w:val="20"/>
      <w:lang w:eastAsia="en-US" w:bidi="ar-SA"/>
    </w:rPr>
  </w:style>
  <w:style w:type="character" w:customStyle="1" w:styleId="afffffffffffffffffff0">
    <w:name w:val="Мал_маркер Знак Знак"/>
    <w:link w:val="af"/>
    <w:rsid w:val="00215F7F"/>
    <w:rPr>
      <w:rFonts w:ascii="Times New Roman" w:eastAsia="Times New Roman" w:hAnsi="Times New Roman" w:cs="Times New Roman"/>
      <w:sz w:val="20"/>
      <w:szCs w:val="20"/>
      <w:lang w:val="ru-RU"/>
    </w:rPr>
  </w:style>
  <w:style w:type="table" w:customStyle="1" w:styleId="TableNormal1">
    <w:name w:val="Table Normal1"/>
    <w:uiPriority w:val="99"/>
    <w:semiHidden/>
    <w:rsid w:val="002A4D2F"/>
    <w:rPr>
      <w:rFonts w:ascii="Calibri" w:eastAsia="Times New Roman" w:hAnsi="Calibri" w:cs="Times New Roman"/>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3328">
      <w:bodyDiv w:val="1"/>
      <w:marLeft w:val="0"/>
      <w:marRight w:val="0"/>
      <w:marTop w:val="0"/>
      <w:marBottom w:val="0"/>
      <w:divBdr>
        <w:top w:val="none" w:sz="0" w:space="0" w:color="auto"/>
        <w:left w:val="none" w:sz="0" w:space="0" w:color="auto"/>
        <w:bottom w:val="none" w:sz="0" w:space="0" w:color="auto"/>
        <w:right w:val="none" w:sz="0" w:space="0" w:color="auto"/>
      </w:divBdr>
    </w:div>
    <w:div w:id="34355317">
      <w:bodyDiv w:val="1"/>
      <w:marLeft w:val="0"/>
      <w:marRight w:val="0"/>
      <w:marTop w:val="0"/>
      <w:marBottom w:val="0"/>
      <w:divBdr>
        <w:top w:val="none" w:sz="0" w:space="0" w:color="auto"/>
        <w:left w:val="none" w:sz="0" w:space="0" w:color="auto"/>
        <w:bottom w:val="none" w:sz="0" w:space="0" w:color="auto"/>
        <w:right w:val="none" w:sz="0" w:space="0" w:color="auto"/>
      </w:divBdr>
    </w:div>
    <w:div w:id="70080994">
      <w:bodyDiv w:val="1"/>
      <w:marLeft w:val="0"/>
      <w:marRight w:val="0"/>
      <w:marTop w:val="0"/>
      <w:marBottom w:val="0"/>
      <w:divBdr>
        <w:top w:val="none" w:sz="0" w:space="0" w:color="auto"/>
        <w:left w:val="none" w:sz="0" w:space="0" w:color="auto"/>
        <w:bottom w:val="none" w:sz="0" w:space="0" w:color="auto"/>
        <w:right w:val="none" w:sz="0" w:space="0" w:color="auto"/>
      </w:divBdr>
    </w:div>
    <w:div w:id="127557095">
      <w:bodyDiv w:val="1"/>
      <w:marLeft w:val="0"/>
      <w:marRight w:val="0"/>
      <w:marTop w:val="0"/>
      <w:marBottom w:val="0"/>
      <w:divBdr>
        <w:top w:val="none" w:sz="0" w:space="0" w:color="auto"/>
        <w:left w:val="none" w:sz="0" w:space="0" w:color="auto"/>
        <w:bottom w:val="none" w:sz="0" w:space="0" w:color="auto"/>
        <w:right w:val="none" w:sz="0" w:space="0" w:color="auto"/>
      </w:divBdr>
    </w:div>
    <w:div w:id="141166242">
      <w:bodyDiv w:val="1"/>
      <w:marLeft w:val="0"/>
      <w:marRight w:val="0"/>
      <w:marTop w:val="0"/>
      <w:marBottom w:val="0"/>
      <w:divBdr>
        <w:top w:val="none" w:sz="0" w:space="0" w:color="auto"/>
        <w:left w:val="none" w:sz="0" w:space="0" w:color="auto"/>
        <w:bottom w:val="none" w:sz="0" w:space="0" w:color="auto"/>
        <w:right w:val="none" w:sz="0" w:space="0" w:color="auto"/>
      </w:divBdr>
    </w:div>
    <w:div w:id="146826754">
      <w:bodyDiv w:val="1"/>
      <w:marLeft w:val="0"/>
      <w:marRight w:val="0"/>
      <w:marTop w:val="0"/>
      <w:marBottom w:val="0"/>
      <w:divBdr>
        <w:top w:val="none" w:sz="0" w:space="0" w:color="auto"/>
        <w:left w:val="none" w:sz="0" w:space="0" w:color="auto"/>
        <w:bottom w:val="none" w:sz="0" w:space="0" w:color="auto"/>
        <w:right w:val="none" w:sz="0" w:space="0" w:color="auto"/>
      </w:divBdr>
    </w:div>
    <w:div w:id="171921586">
      <w:bodyDiv w:val="1"/>
      <w:marLeft w:val="0"/>
      <w:marRight w:val="0"/>
      <w:marTop w:val="0"/>
      <w:marBottom w:val="0"/>
      <w:divBdr>
        <w:top w:val="none" w:sz="0" w:space="0" w:color="auto"/>
        <w:left w:val="none" w:sz="0" w:space="0" w:color="auto"/>
        <w:bottom w:val="none" w:sz="0" w:space="0" w:color="auto"/>
        <w:right w:val="none" w:sz="0" w:space="0" w:color="auto"/>
      </w:divBdr>
    </w:div>
    <w:div w:id="173423288">
      <w:bodyDiv w:val="1"/>
      <w:marLeft w:val="0"/>
      <w:marRight w:val="0"/>
      <w:marTop w:val="0"/>
      <w:marBottom w:val="0"/>
      <w:divBdr>
        <w:top w:val="none" w:sz="0" w:space="0" w:color="auto"/>
        <w:left w:val="none" w:sz="0" w:space="0" w:color="auto"/>
        <w:bottom w:val="none" w:sz="0" w:space="0" w:color="auto"/>
        <w:right w:val="none" w:sz="0" w:space="0" w:color="auto"/>
      </w:divBdr>
    </w:div>
    <w:div w:id="229269596">
      <w:bodyDiv w:val="1"/>
      <w:marLeft w:val="0"/>
      <w:marRight w:val="0"/>
      <w:marTop w:val="0"/>
      <w:marBottom w:val="0"/>
      <w:divBdr>
        <w:top w:val="none" w:sz="0" w:space="0" w:color="auto"/>
        <w:left w:val="none" w:sz="0" w:space="0" w:color="auto"/>
        <w:bottom w:val="none" w:sz="0" w:space="0" w:color="auto"/>
        <w:right w:val="none" w:sz="0" w:space="0" w:color="auto"/>
      </w:divBdr>
    </w:div>
    <w:div w:id="244461560">
      <w:bodyDiv w:val="1"/>
      <w:marLeft w:val="0"/>
      <w:marRight w:val="0"/>
      <w:marTop w:val="0"/>
      <w:marBottom w:val="0"/>
      <w:divBdr>
        <w:top w:val="none" w:sz="0" w:space="0" w:color="auto"/>
        <w:left w:val="none" w:sz="0" w:space="0" w:color="auto"/>
        <w:bottom w:val="none" w:sz="0" w:space="0" w:color="auto"/>
        <w:right w:val="none" w:sz="0" w:space="0" w:color="auto"/>
      </w:divBdr>
    </w:div>
    <w:div w:id="247885394">
      <w:bodyDiv w:val="1"/>
      <w:marLeft w:val="0"/>
      <w:marRight w:val="0"/>
      <w:marTop w:val="0"/>
      <w:marBottom w:val="0"/>
      <w:divBdr>
        <w:top w:val="none" w:sz="0" w:space="0" w:color="auto"/>
        <w:left w:val="none" w:sz="0" w:space="0" w:color="auto"/>
        <w:bottom w:val="none" w:sz="0" w:space="0" w:color="auto"/>
        <w:right w:val="none" w:sz="0" w:space="0" w:color="auto"/>
      </w:divBdr>
    </w:div>
    <w:div w:id="258686652">
      <w:bodyDiv w:val="1"/>
      <w:marLeft w:val="0"/>
      <w:marRight w:val="0"/>
      <w:marTop w:val="0"/>
      <w:marBottom w:val="0"/>
      <w:divBdr>
        <w:top w:val="none" w:sz="0" w:space="0" w:color="auto"/>
        <w:left w:val="none" w:sz="0" w:space="0" w:color="auto"/>
        <w:bottom w:val="none" w:sz="0" w:space="0" w:color="auto"/>
        <w:right w:val="none" w:sz="0" w:space="0" w:color="auto"/>
      </w:divBdr>
    </w:div>
    <w:div w:id="290981135">
      <w:bodyDiv w:val="1"/>
      <w:marLeft w:val="0"/>
      <w:marRight w:val="0"/>
      <w:marTop w:val="0"/>
      <w:marBottom w:val="0"/>
      <w:divBdr>
        <w:top w:val="none" w:sz="0" w:space="0" w:color="auto"/>
        <w:left w:val="none" w:sz="0" w:space="0" w:color="auto"/>
        <w:bottom w:val="none" w:sz="0" w:space="0" w:color="auto"/>
        <w:right w:val="none" w:sz="0" w:space="0" w:color="auto"/>
      </w:divBdr>
    </w:div>
    <w:div w:id="313266863">
      <w:bodyDiv w:val="1"/>
      <w:marLeft w:val="0"/>
      <w:marRight w:val="0"/>
      <w:marTop w:val="0"/>
      <w:marBottom w:val="0"/>
      <w:divBdr>
        <w:top w:val="none" w:sz="0" w:space="0" w:color="auto"/>
        <w:left w:val="none" w:sz="0" w:space="0" w:color="auto"/>
        <w:bottom w:val="none" w:sz="0" w:space="0" w:color="auto"/>
        <w:right w:val="none" w:sz="0" w:space="0" w:color="auto"/>
      </w:divBdr>
    </w:div>
    <w:div w:id="344140994">
      <w:bodyDiv w:val="1"/>
      <w:marLeft w:val="0"/>
      <w:marRight w:val="0"/>
      <w:marTop w:val="0"/>
      <w:marBottom w:val="0"/>
      <w:divBdr>
        <w:top w:val="none" w:sz="0" w:space="0" w:color="auto"/>
        <w:left w:val="none" w:sz="0" w:space="0" w:color="auto"/>
        <w:bottom w:val="none" w:sz="0" w:space="0" w:color="auto"/>
        <w:right w:val="none" w:sz="0" w:space="0" w:color="auto"/>
      </w:divBdr>
      <w:divsChild>
        <w:div w:id="404650376">
          <w:marLeft w:val="60"/>
          <w:marRight w:val="60"/>
          <w:marTop w:val="100"/>
          <w:marBottom w:val="100"/>
          <w:divBdr>
            <w:top w:val="none" w:sz="0" w:space="0" w:color="auto"/>
            <w:left w:val="none" w:sz="0" w:space="0" w:color="auto"/>
            <w:bottom w:val="none" w:sz="0" w:space="0" w:color="auto"/>
            <w:right w:val="none" w:sz="0" w:space="0" w:color="auto"/>
          </w:divBdr>
        </w:div>
      </w:divsChild>
    </w:div>
    <w:div w:id="348526827">
      <w:bodyDiv w:val="1"/>
      <w:marLeft w:val="0"/>
      <w:marRight w:val="0"/>
      <w:marTop w:val="0"/>
      <w:marBottom w:val="0"/>
      <w:divBdr>
        <w:top w:val="none" w:sz="0" w:space="0" w:color="auto"/>
        <w:left w:val="none" w:sz="0" w:space="0" w:color="auto"/>
        <w:bottom w:val="none" w:sz="0" w:space="0" w:color="auto"/>
        <w:right w:val="none" w:sz="0" w:space="0" w:color="auto"/>
      </w:divBdr>
    </w:div>
    <w:div w:id="368648664">
      <w:bodyDiv w:val="1"/>
      <w:marLeft w:val="0"/>
      <w:marRight w:val="0"/>
      <w:marTop w:val="0"/>
      <w:marBottom w:val="0"/>
      <w:divBdr>
        <w:top w:val="none" w:sz="0" w:space="0" w:color="auto"/>
        <w:left w:val="none" w:sz="0" w:space="0" w:color="auto"/>
        <w:bottom w:val="none" w:sz="0" w:space="0" w:color="auto"/>
        <w:right w:val="none" w:sz="0" w:space="0" w:color="auto"/>
      </w:divBdr>
      <w:divsChild>
        <w:div w:id="691762052">
          <w:marLeft w:val="60"/>
          <w:marRight w:val="60"/>
          <w:marTop w:val="100"/>
          <w:marBottom w:val="100"/>
          <w:divBdr>
            <w:top w:val="none" w:sz="0" w:space="0" w:color="auto"/>
            <w:left w:val="none" w:sz="0" w:space="0" w:color="auto"/>
            <w:bottom w:val="none" w:sz="0" w:space="0" w:color="auto"/>
            <w:right w:val="none" w:sz="0" w:space="0" w:color="auto"/>
          </w:divBdr>
        </w:div>
        <w:div w:id="2114743998">
          <w:marLeft w:val="60"/>
          <w:marRight w:val="60"/>
          <w:marTop w:val="100"/>
          <w:marBottom w:val="100"/>
          <w:divBdr>
            <w:top w:val="none" w:sz="0" w:space="0" w:color="auto"/>
            <w:left w:val="none" w:sz="0" w:space="0" w:color="auto"/>
            <w:bottom w:val="none" w:sz="0" w:space="0" w:color="auto"/>
            <w:right w:val="none" w:sz="0" w:space="0" w:color="auto"/>
          </w:divBdr>
          <w:divsChild>
            <w:div w:id="7247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8068">
      <w:bodyDiv w:val="1"/>
      <w:marLeft w:val="0"/>
      <w:marRight w:val="0"/>
      <w:marTop w:val="0"/>
      <w:marBottom w:val="0"/>
      <w:divBdr>
        <w:top w:val="none" w:sz="0" w:space="0" w:color="auto"/>
        <w:left w:val="none" w:sz="0" w:space="0" w:color="auto"/>
        <w:bottom w:val="none" w:sz="0" w:space="0" w:color="auto"/>
        <w:right w:val="none" w:sz="0" w:space="0" w:color="auto"/>
      </w:divBdr>
    </w:div>
    <w:div w:id="412095049">
      <w:bodyDiv w:val="1"/>
      <w:marLeft w:val="0"/>
      <w:marRight w:val="0"/>
      <w:marTop w:val="0"/>
      <w:marBottom w:val="0"/>
      <w:divBdr>
        <w:top w:val="none" w:sz="0" w:space="0" w:color="auto"/>
        <w:left w:val="none" w:sz="0" w:space="0" w:color="auto"/>
        <w:bottom w:val="none" w:sz="0" w:space="0" w:color="auto"/>
        <w:right w:val="none" w:sz="0" w:space="0" w:color="auto"/>
      </w:divBdr>
    </w:div>
    <w:div w:id="416245989">
      <w:bodyDiv w:val="1"/>
      <w:marLeft w:val="0"/>
      <w:marRight w:val="0"/>
      <w:marTop w:val="0"/>
      <w:marBottom w:val="0"/>
      <w:divBdr>
        <w:top w:val="none" w:sz="0" w:space="0" w:color="auto"/>
        <w:left w:val="none" w:sz="0" w:space="0" w:color="auto"/>
        <w:bottom w:val="none" w:sz="0" w:space="0" w:color="auto"/>
        <w:right w:val="none" w:sz="0" w:space="0" w:color="auto"/>
      </w:divBdr>
    </w:div>
    <w:div w:id="446773416">
      <w:bodyDiv w:val="1"/>
      <w:marLeft w:val="0"/>
      <w:marRight w:val="0"/>
      <w:marTop w:val="0"/>
      <w:marBottom w:val="0"/>
      <w:divBdr>
        <w:top w:val="none" w:sz="0" w:space="0" w:color="auto"/>
        <w:left w:val="none" w:sz="0" w:space="0" w:color="auto"/>
        <w:bottom w:val="none" w:sz="0" w:space="0" w:color="auto"/>
        <w:right w:val="none" w:sz="0" w:space="0" w:color="auto"/>
      </w:divBdr>
    </w:div>
    <w:div w:id="465051295">
      <w:bodyDiv w:val="1"/>
      <w:marLeft w:val="0"/>
      <w:marRight w:val="0"/>
      <w:marTop w:val="0"/>
      <w:marBottom w:val="0"/>
      <w:divBdr>
        <w:top w:val="none" w:sz="0" w:space="0" w:color="auto"/>
        <w:left w:val="none" w:sz="0" w:space="0" w:color="auto"/>
        <w:bottom w:val="none" w:sz="0" w:space="0" w:color="auto"/>
        <w:right w:val="none" w:sz="0" w:space="0" w:color="auto"/>
      </w:divBdr>
    </w:div>
    <w:div w:id="471027116">
      <w:bodyDiv w:val="1"/>
      <w:marLeft w:val="0"/>
      <w:marRight w:val="0"/>
      <w:marTop w:val="0"/>
      <w:marBottom w:val="0"/>
      <w:divBdr>
        <w:top w:val="none" w:sz="0" w:space="0" w:color="auto"/>
        <w:left w:val="none" w:sz="0" w:space="0" w:color="auto"/>
        <w:bottom w:val="none" w:sz="0" w:space="0" w:color="auto"/>
        <w:right w:val="none" w:sz="0" w:space="0" w:color="auto"/>
      </w:divBdr>
    </w:div>
    <w:div w:id="480194218">
      <w:bodyDiv w:val="1"/>
      <w:marLeft w:val="0"/>
      <w:marRight w:val="0"/>
      <w:marTop w:val="0"/>
      <w:marBottom w:val="0"/>
      <w:divBdr>
        <w:top w:val="none" w:sz="0" w:space="0" w:color="auto"/>
        <w:left w:val="none" w:sz="0" w:space="0" w:color="auto"/>
        <w:bottom w:val="none" w:sz="0" w:space="0" w:color="auto"/>
        <w:right w:val="none" w:sz="0" w:space="0" w:color="auto"/>
      </w:divBdr>
    </w:div>
    <w:div w:id="542056719">
      <w:bodyDiv w:val="1"/>
      <w:marLeft w:val="0"/>
      <w:marRight w:val="0"/>
      <w:marTop w:val="0"/>
      <w:marBottom w:val="0"/>
      <w:divBdr>
        <w:top w:val="none" w:sz="0" w:space="0" w:color="auto"/>
        <w:left w:val="none" w:sz="0" w:space="0" w:color="auto"/>
        <w:bottom w:val="none" w:sz="0" w:space="0" w:color="auto"/>
        <w:right w:val="none" w:sz="0" w:space="0" w:color="auto"/>
      </w:divBdr>
    </w:div>
    <w:div w:id="584262758">
      <w:bodyDiv w:val="1"/>
      <w:marLeft w:val="0"/>
      <w:marRight w:val="0"/>
      <w:marTop w:val="0"/>
      <w:marBottom w:val="0"/>
      <w:divBdr>
        <w:top w:val="none" w:sz="0" w:space="0" w:color="auto"/>
        <w:left w:val="none" w:sz="0" w:space="0" w:color="auto"/>
        <w:bottom w:val="none" w:sz="0" w:space="0" w:color="auto"/>
        <w:right w:val="none" w:sz="0" w:space="0" w:color="auto"/>
      </w:divBdr>
    </w:div>
    <w:div w:id="593899351">
      <w:bodyDiv w:val="1"/>
      <w:marLeft w:val="0"/>
      <w:marRight w:val="0"/>
      <w:marTop w:val="0"/>
      <w:marBottom w:val="0"/>
      <w:divBdr>
        <w:top w:val="none" w:sz="0" w:space="0" w:color="auto"/>
        <w:left w:val="none" w:sz="0" w:space="0" w:color="auto"/>
        <w:bottom w:val="none" w:sz="0" w:space="0" w:color="auto"/>
        <w:right w:val="none" w:sz="0" w:space="0" w:color="auto"/>
      </w:divBdr>
    </w:div>
    <w:div w:id="645277772">
      <w:bodyDiv w:val="1"/>
      <w:marLeft w:val="0"/>
      <w:marRight w:val="0"/>
      <w:marTop w:val="0"/>
      <w:marBottom w:val="0"/>
      <w:divBdr>
        <w:top w:val="none" w:sz="0" w:space="0" w:color="auto"/>
        <w:left w:val="none" w:sz="0" w:space="0" w:color="auto"/>
        <w:bottom w:val="none" w:sz="0" w:space="0" w:color="auto"/>
        <w:right w:val="none" w:sz="0" w:space="0" w:color="auto"/>
      </w:divBdr>
      <w:divsChild>
        <w:div w:id="1266694739">
          <w:marLeft w:val="0"/>
          <w:marRight w:val="0"/>
          <w:marTop w:val="0"/>
          <w:marBottom w:val="0"/>
          <w:divBdr>
            <w:top w:val="none" w:sz="0" w:space="0" w:color="auto"/>
            <w:left w:val="none" w:sz="0" w:space="0" w:color="auto"/>
            <w:bottom w:val="none" w:sz="0" w:space="0" w:color="auto"/>
            <w:right w:val="none" w:sz="0" w:space="0" w:color="auto"/>
          </w:divBdr>
          <w:divsChild>
            <w:div w:id="148794948">
              <w:marLeft w:val="0"/>
              <w:marRight w:val="0"/>
              <w:marTop w:val="0"/>
              <w:marBottom w:val="0"/>
              <w:divBdr>
                <w:top w:val="none" w:sz="0" w:space="0" w:color="auto"/>
                <w:left w:val="none" w:sz="0" w:space="0" w:color="auto"/>
                <w:bottom w:val="none" w:sz="0" w:space="0" w:color="auto"/>
                <w:right w:val="none" w:sz="0" w:space="0" w:color="auto"/>
              </w:divBdr>
              <w:divsChild>
                <w:div w:id="680667829">
                  <w:marLeft w:val="0"/>
                  <w:marRight w:val="0"/>
                  <w:marTop w:val="133"/>
                  <w:marBottom w:val="178"/>
                  <w:divBdr>
                    <w:top w:val="none" w:sz="0" w:space="0" w:color="auto"/>
                    <w:left w:val="none" w:sz="0" w:space="0" w:color="auto"/>
                    <w:bottom w:val="single" w:sz="4" w:space="4" w:color="E6E6E6"/>
                    <w:right w:val="none" w:sz="0" w:space="0" w:color="auto"/>
                  </w:divBdr>
                </w:div>
              </w:divsChild>
            </w:div>
          </w:divsChild>
        </w:div>
      </w:divsChild>
    </w:div>
    <w:div w:id="646208026">
      <w:bodyDiv w:val="1"/>
      <w:marLeft w:val="0"/>
      <w:marRight w:val="0"/>
      <w:marTop w:val="0"/>
      <w:marBottom w:val="0"/>
      <w:divBdr>
        <w:top w:val="none" w:sz="0" w:space="0" w:color="auto"/>
        <w:left w:val="none" w:sz="0" w:space="0" w:color="auto"/>
        <w:bottom w:val="none" w:sz="0" w:space="0" w:color="auto"/>
        <w:right w:val="none" w:sz="0" w:space="0" w:color="auto"/>
      </w:divBdr>
    </w:div>
    <w:div w:id="649166196">
      <w:bodyDiv w:val="1"/>
      <w:marLeft w:val="0"/>
      <w:marRight w:val="0"/>
      <w:marTop w:val="0"/>
      <w:marBottom w:val="0"/>
      <w:divBdr>
        <w:top w:val="none" w:sz="0" w:space="0" w:color="auto"/>
        <w:left w:val="none" w:sz="0" w:space="0" w:color="auto"/>
        <w:bottom w:val="none" w:sz="0" w:space="0" w:color="auto"/>
        <w:right w:val="none" w:sz="0" w:space="0" w:color="auto"/>
      </w:divBdr>
      <w:divsChild>
        <w:div w:id="950086887">
          <w:marLeft w:val="0"/>
          <w:marRight w:val="0"/>
          <w:marTop w:val="0"/>
          <w:marBottom w:val="0"/>
          <w:divBdr>
            <w:top w:val="none" w:sz="0" w:space="0" w:color="auto"/>
            <w:left w:val="none" w:sz="0" w:space="0" w:color="auto"/>
            <w:bottom w:val="none" w:sz="0" w:space="0" w:color="auto"/>
            <w:right w:val="none" w:sz="0" w:space="0" w:color="auto"/>
          </w:divBdr>
          <w:divsChild>
            <w:div w:id="977225975">
              <w:marLeft w:val="0"/>
              <w:marRight w:val="0"/>
              <w:marTop w:val="0"/>
              <w:marBottom w:val="0"/>
              <w:divBdr>
                <w:top w:val="none" w:sz="0" w:space="0" w:color="auto"/>
                <w:left w:val="none" w:sz="0" w:space="0" w:color="auto"/>
                <w:bottom w:val="none" w:sz="0" w:space="0" w:color="auto"/>
                <w:right w:val="none" w:sz="0" w:space="0" w:color="auto"/>
              </w:divBdr>
            </w:div>
          </w:divsChild>
        </w:div>
        <w:div w:id="1620063978">
          <w:marLeft w:val="0"/>
          <w:marRight w:val="0"/>
          <w:marTop w:val="0"/>
          <w:marBottom w:val="0"/>
          <w:divBdr>
            <w:top w:val="none" w:sz="0" w:space="0" w:color="auto"/>
            <w:left w:val="none" w:sz="0" w:space="0" w:color="auto"/>
            <w:bottom w:val="none" w:sz="0" w:space="0" w:color="auto"/>
            <w:right w:val="none" w:sz="0" w:space="0" w:color="auto"/>
          </w:divBdr>
          <w:divsChild>
            <w:div w:id="17339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6350">
      <w:bodyDiv w:val="1"/>
      <w:marLeft w:val="0"/>
      <w:marRight w:val="0"/>
      <w:marTop w:val="0"/>
      <w:marBottom w:val="0"/>
      <w:divBdr>
        <w:top w:val="none" w:sz="0" w:space="0" w:color="auto"/>
        <w:left w:val="none" w:sz="0" w:space="0" w:color="auto"/>
        <w:bottom w:val="none" w:sz="0" w:space="0" w:color="auto"/>
        <w:right w:val="none" w:sz="0" w:space="0" w:color="auto"/>
      </w:divBdr>
    </w:div>
    <w:div w:id="669873776">
      <w:bodyDiv w:val="1"/>
      <w:marLeft w:val="0"/>
      <w:marRight w:val="0"/>
      <w:marTop w:val="0"/>
      <w:marBottom w:val="0"/>
      <w:divBdr>
        <w:top w:val="none" w:sz="0" w:space="0" w:color="auto"/>
        <w:left w:val="none" w:sz="0" w:space="0" w:color="auto"/>
        <w:bottom w:val="none" w:sz="0" w:space="0" w:color="auto"/>
        <w:right w:val="none" w:sz="0" w:space="0" w:color="auto"/>
      </w:divBdr>
    </w:div>
    <w:div w:id="676544560">
      <w:bodyDiv w:val="1"/>
      <w:marLeft w:val="0"/>
      <w:marRight w:val="0"/>
      <w:marTop w:val="0"/>
      <w:marBottom w:val="0"/>
      <w:divBdr>
        <w:top w:val="none" w:sz="0" w:space="0" w:color="auto"/>
        <w:left w:val="none" w:sz="0" w:space="0" w:color="auto"/>
        <w:bottom w:val="none" w:sz="0" w:space="0" w:color="auto"/>
        <w:right w:val="none" w:sz="0" w:space="0" w:color="auto"/>
      </w:divBdr>
    </w:div>
    <w:div w:id="679894723">
      <w:bodyDiv w:val="1"/>
      <w:marLeft w:val="0"/>
      <w:marRight w:val="0"/>
      <w:marTop w:val="0"/>
      <w:marBottom w:val="0"/>
      <w:divBdr>
        <w:top w:val="none" w:sz="0" w:space="0" w:color="auto"/>
        <w:left w:val="none" w:sz="0" w:space="0" w:color="auto"/>
        <w:bottom w:val="none" w:sz="0" w:space="0" w:color="auto"/>
        <w:right w:val="none" w:sz="0" w:space="0" w:color="auto"/>
      </w:divBdr>
    </w:div>
    <w:div w:id="711461258">
      <w:bodyDiv w:val="1"/>
      <w:marLeft w:val="0"/>
      <w:marRight w:val="0"/>
      <w:marTop w:val="0"/>
      <w:marBottom w:val="0"/>
      <w:divBdr>
        <w:top w:val="none" w:sz="0" w:space="0" w:color="auto"/>
        <w:left w:val="none" w:sz="0" w:space="0" w:color="auto"/>
        <w:bottom w:val="none" w:sz="0" w:space="0" w:color="auto"/>
        <w:right w:val="none" w:sz="0" w:space="0" w:color="auto"/>
      </w:divBdr>
    </w:div>
    <w:div w:id="823160920">
      <w:bodyDiv w:val="1"/>
      <w:marLeft w:val="0"/>
      <w:marRight w:val="0"/>
      <w:marTop w:val="0"/>
      <w:marBottom w:val="0"/>
      <w:divBdr>
        <w:top w:val="none" w:sz="0" w:space="0" w:color="auto"/>
        <w:left w:val="none" w:sz="0" w:space="0" w:color="auto"/>
        <w:bottom w:val="none" w:sz="0" w:space="0" w:color="auto"/>
        <w:right w:val="none" w:sz="0" w:space="0" w:color="auto"/>
      </w:divBdr>
    </w:div>
    <w:div w:id="867792842">
      <w:bodyDiv w:val="1"/>
      <w:marLeft w:val="0"/>
      <w:marRight w:val="0"/>
      <w:marTop w:val="0"/>
      <w:marBottom w:val="0"/>
      <w:divBdr>
        <w:top w:val="none" w:sz="0" w:space="0" w:color="auto"/>
        <w:left w:val="none" w:sz="0" w:space="0" w:color="auto"/>
        <w:bottom w:val="none" w:sz="0" w:space="0" w:color="auto"/>
        <w:right w:val="none" w:sz="0" w:space="0" w:color="auto"/>
      </w:divBdr>
    </w:div>
    <w:div w:id="887451065">
      <w:bodyDiv w:val="1"/>
      <w:marLeft w:val="0"/>
      <w:marRight w:val="0"/>
      <w:marTop w:val="0"/>
      <w:marBottom w:val="0"/>
      <w:divBdr>
        <w:top w:val="none" w:sz="0" w:space="0" w:color="auto"/>
        <w:left w:val="none" w:sz="0" w:space="0" w:color="auto"/>
        <w:bottom w:val="none" w:sz="0" w:space="0" w:color="auto"/>
        <w:right w:val="none" w:sz="0" w:space="0" w:color="auto"/>
      </w:divBdr>
    </w:div>
    <w:div w:id="899251747">
      <w:bodyDiv w:val="1"/>
      <w:marLeft w:val="0"/>
      <w:marRight w:val="0"/>
      <w:marTop w:val="0"/>
      <w:marBottom w:val="0"/>
      <w:divBdr>
        <w:top w:val="none" w:sz="0" w:space="0" w:color="auto"/>
        <w:left w:val="none" w:sz="0" w:space="0" w:color="auto"/>
        <w:bottom w:val="none" w:sz="0" w:space="0" w:color="auto"/>
        <w:right w:val="none" w:sz="0" w:space="0" w:color="auto"/>
      </w:divBdr>
    </w:div>
    <w:div w:id="908492404">
      <w:bodyDiv w:val="1"/>
      <w:marLeft w:val="0"/>
      <w:marRight w:val="0"/>
      <w:marTop w:val="0"/>
      <w:marBottom w:val="0"/>
      <w:divBdr>
        <w:top w:val="none" w:sz="0" w:space="0" w:color="auto"/>
        <w:left w:val="none" w:sz="0" w:space="0" w:color="auto"/>
        <w:bottom w:val="none" w:sz="0" w:space="0" w:color="auto"/>
        <w:right w:val="none" w:sz="0" w:space="0" w:color="auto"/>
      </w:divBdr>
    </w:div>
    <w:div w:id="917598037">
      <w:bodyDiv w:val="1"/>
      <w:marLeft w:val="0"/>
      <w:marRight w:val="0"/>
      <w:marTop w:val="0"/>
      <w:marBottom w:val="0"/>
      <w:divBdr>
        <w:top w:val="none" w:sz="0" w:space="0" w:color="auto"/>
        <w:left w:val="none" w:sz="0" w:space="0" w:color="auto"/>
        <w:bottom w:val="none" w:sz="0" w:space="0" w:color="auto"/>
        <w:right w:val="none" w:sz="0" w:space="0" w:color="auto"/>
      </w:divBdr>
    </w:div>
    <w:div w:id="917789224">
      <w:bodyDiv w:val="1"/>
      <w:marLeft w:val="0"/>
      <w:marRight w:val="0"/>
      <w:marTop w:val="0"/>
      <w:marBottom w:val="0"/>
      <w:divBdr>
        <w:top w:val="none" w:sz="0" w:space="0" w:color="auto"/>
        <w:left w:val="none" w:sz="0" w:space="0" w:color="auto"/>
        <w:bottom w:val="none" w:sz="0" w:space="0" w:color="auto"/>
        <w:right w:val="none" w:sz="0" w:space="0" w:color="auto"/>
      </w:divBdr>
    </w:div>
    <w:div w:id="930704744">
      <w:bodyDiv w:val="1"/>
      <w:marLeft w:val="0"/>
      <w:marRight w:val="0"/>
      <w:marTop w:val="0"/>
      <w:marBottom w:val="0"/>
      <w:divBdr>
        <w:top w:val="none" w:sz="0" w:space="0" w:color="auto"/>
        <w:left w:val="none" w:sz="0" w:space="0" w:color="auto"/>
        <w:bottom w:val="none" w:sz="0" w:space="0" w:color="auto"/>
        <w:right w:val="none" w:sz="0" w:space="0" w:color="auto"/>
      </w:divBdr>
    </w:div>
    <w:div w:id="934171142">
      <w:bodyDiv w:val="1"/>
      <w:marLeft w:val="0"/>
      <w:marRight w:val="0"/>
      <w:marTop w:val="0"/>
      <w:marBottom w:val="0"/>
      <w:divBdr>
        <w:top w:val="none" w:sz="0" w:space="0" w:color="auto"/>
        <w:left w:val="none" w:sz="0" w:space="0" w:color="auto"/>
        <w:bottom w:val="none" w:sz="0" w:space="0" w:color="auto"/>
        <w:right w:val="none" w:sz="0" w:space="0" w:color="auto"/>
      </w:divBdr>
      <w:divsChild>
        <w:div w:id="606471854">
          <w:marLeft w:val="0"/>
          <w:marRight w:val="0"/>
          <w:marTop w:val="0"/>
          <w:marBottom w:val="0"/>
          <w:divBdr>
            <w:top w:val="none" w:sz="0" w:space="0" w:color="auto"/>
            <w:left w:val="none" w:sz="0" w:space="0" w:color="auto"/>
            <w:bottom w:val="none" w:sz="0" w:space="0" w:color="auto"/>
            <w:right w:val="none" w:sz="0" w:space="0" w:color="auto"/>
          </w:divBdr>
        </w:div>
      </w:divsChild>
    </w:div>
    <w:div w:id="1003971709">
      <w:bodyDiv w:val="1"/>
      <w:marLeft w:val="0"/>
      <w:marRight w:val="0"/>
      <w:marTop w:val="0"/>
      <w:marBottom w:val="0"/>
      <w:divBdr>
        <w:top w:val="none" w:sz="0" w:space="0" w:color="auto"/>
        <w:left w:val="none" w:sz="0" w:space="0" w:color="auto"/>
        <w:bottom w:val="none" w:sz="0" w:space="0" w:color="auto"/>
        <w:right w:val="none" w:sz="0" w:space="0" w:color="auto"/>
      </w:divBdr>
    </w:div>
    <w:div w:id="1012296082">
      <w:bodyDiv w:val="1"/>
      <w:marLeft w:val="0"/>
      <w:marRight w:val="0"/>
      <w:marTop w:val="0"/>
      <w:marBottom w:val="0"/>
      <w:divBdr>
        <w:top w:val="none" w:sz="0" w:space="0" w:color="auto"/>
        <w:left w:val="none" w:sz="0" w:space="0" w:color="auto"/>
        <w:bottom w:val="none" w:sz="0" w:space="0" w:color="auto"/>
        <w:right w:val="none" w:sz="0" w:space="0" w:color="auto"/>
      </w:divBdr>
    </w:div>
    <w:div w:id="1093210046">
      <w:bodyDiv w:val="1"/>
      <w:marLeft w:val="0"/>
      <w:marRight w:val="0"/>
      <w:marTop w:val="0"/>
      <w:marBottom w:val="0"/>
      <w:divBdr>
        <w:top w:val="none" w:sz="0" w:space="0" w:color="auto"/>
        <w:left w:val="none" w:sz="0" w:space="0" w:color="auto"/>
        <w:bottom w:val="none" w:sz="0" w:space="0" w:color="auto"/>
        <w:right w:val="none" w:sz="0" w:space="0" w:color="auto"/>
      </w:divBdr>
    </w:div>
    <w:div w:id="1108738333">
      <w:bodyDiv w:val="1"/>
      <w:marLeft w:val="0"/>
      <w:marRight w:val="0"/>
      <w:marTop w:val="0"/>
      <w:marBottom w:val="0"/>
      <w:divBdr>
        <w:top w:val="none" w:sz="0" w:space="0" w:color="auto"/>
        <w:left w:val="none" w:sz="0" w:space="0" w:color="auto"/>
        <w:bottom w:val="none" w:sz="0" w:space="0" w:color="auto"/>
        <w:right w:val="none" w:sz="0" w:space="0" w:color="auto"/>
      </w:divBdr>
      <w:divsChild>
        <w:div w:id="170991149">
          <w:marLeft w:val="0"/>
          <w:marRight w:val="0"/>
          <w:marTop w:val="0"/>
          <w:marBottom w:val="0"/>
          <w:divBdr>
            <w:top w:val="none" w:sz="0" w:space="0" w:color="auto"/>
            <w:left w:val="none" w:sz="0" w:space="0" w:color="auto"/>
            <w:bottom w:val="none" w:sz="0" w:space="0" w:color="auto"/>
            <w:right w:val="none" w:sz="0" w:space="0" w:color="auto"/>
          </w:divBdr>
        </w:div>
      </w:divsChild>
    </w:div>
    <w:div w:id="1139765431">
      <w:bodyDiv w:val="1"/>
      <w:marLeft w:val="0"/>
      <w:marRight w:val="0"/>
      <w:marTop w:val="0"/>
      <w:marBottom w:val="0"/>
      <w:divBdr>
        <w:top w:val="none" w:sz="0" w:space="0" w:color="auto"/>
        <w:left w:val="none" w:sz="0" w:space="0" w:color="auto"/>
        <w:bottom w:val="none" w:sz="0" w:space="0" w:color="auto"/>
        <w:right w:val="none" w:sz="0" w:space="0" w:color="auto"/>
      </w:divBdr>
    </w:div>
    <w:div w:id="1160851324">
      <w:bodyDiv w:val="1"/>
      <w:marLeft w:val="0"/>
      <w:marRight w:val="0"/>
      <w:marTop w:val="0"/>
      <w:marBottom w:val="0"/>
      <w:divBdr>
        <w:top w:val="none" w:sz="0" w:space="0" w:color="auto"/>
        <w:left w:val="none" w:sz="0" w:space="0" w:color="auto"/>
        <w:bottom w:val="none" w:sz="0" w:space="0" w:color="auto"/>
        <w:right w:val="none" w:sz="0" w:space="0" w:color="auto"/>
      </w:divBdr>
    </w:div>
    <w:div w:id="1176074151">
      <w:bodyDiv w:val="1"/>
      <w:marLeft w:val="0"/>
      <w:marRight w:val="0"/>
      <w:marTop w:val="0"/>
      <w:marBottom w:val="0"/>
      <w:divBdr>
        <w:top w:val="none" w:sz="0" w:space="0" w:color="auto"/>
        <w:left w:val="none" w:sz="0" w:space="0" w:color="auto"/>
        <w:bottom w:val="none" w:sz="0" w:space="0" w:color="auto"/>
        <w:right w:val="none" w:sz="0" w:space="0" w:color="auto"/>
      </w:divBdr>
    </w:div>
    <w:div w:id="1185941099">
      <w:bodyDiv w:val="1"/>
      <w:marLeft w:val="0"/>
      <w:marRight w:val="0"/>
      <w:marTop w:val="0"/>
      <w:marBottom w:val="0"/>
      <w:divBdr>
        <w:top w:val="none" w:sz="0" w:space="0" w:color="auto"/>
        <w:left w:val="none" w:sz="0" w:space="0" w:color="auto"/>
        <w:bottom w:val="none" w:sz="0" w:space="0" w:color="auto"/>
        <w:right w:val="none" w:sz="0" w:space="0" w:color="auto"/>
      </w:divBdr>
    </w:div>
    <w:div w:id="1237402470">
      <w:bodyDiv w:val="1"/>
      <w:marLeft w:val="0"/>
      <w:marRight w:val="0"/>
      <w:marTop w:val="0"/>
      <w:marBottom w:val="0"/>
      <w:divBdr>
        <w:top w:val="none" w:sz="0" w:space="0" w:color="auto"/>
        <w:left w:val="none" w:sz="0" w:space="0" w:color="auto"/>
        <w:bottom w:val="none" w:sz="0" w:space="0" w:color="auto"/>
        <w:right w:val="none" w:sz="0" w:space="0" w:color="auto"/>
      </w:divBdr>
    </w:div>
    <w:div w:id="1266764425">
      <w:bodyDiv w:val="1"/>
      <w:marLeft w:val="0"/>
      <w:marRight w:val="0"/>
      <w:marTop w:val="0"/>
      <w:marBottom w:val="0"/>
      <w:divBdr>
        <w:top w:val="none" w:sz="0" w:space="0" w:color="auto"/>
        <w:left w:val="none" w:sz="0" w:space="0" w:color="auto"/>
        <w:bottom w:val="none" w:sz="0" w:space="0" w:color="auto"/>
        <w:right w:val="none" w:sz="0" w:space="0" w:color="auto"/>
      </w:divBdr>
      <w:divsChild>
        <w:div w:id="603660267">
          <w:marLeft w:val="0"/>
          <w:marRight w:val="0"/>
          <w:marTop w:val="0"/>
          <w:marBottom w:val="0"/>
          <w:divBdr>
            <w:top w:val="none" w:sz="0" w:space="0" w:color="auto"/>
            <w:left w:val="none" w:sz="0" w:space="0" w:color="auto"/>
            <w:bottom w:val="none" w:sz="0" w:space="0" w:color="auto"/>
            <w:right w:val="none" w:sz="0" w:space="0" w:color="auto"/>
          </w:divBdr>
          <w:divsChild>
            <w:div w:id="690689053">
              <w:marLeft w:val="0"/>
              <w:marRight w:val="0"/>
              <w:marTop w:val="0"/>
              <w:marBottom w:val="0"/>
              <w:divBdr>
                <w:top w:val="none" w:sz="0" w:space="0" w:color="auto"/>
                <w:left w:val="none" w:sz="0" w:space="0" w:color="auto"/>
                <w:bottom w:val="none" w:sz="0" w:space="0" w:color="auto"/>
                <w:right w:val="none" w:sz="0" w:space="0" w:color="auto"/>
              </w:divBdr>
              <w:divsChild>
                <w:div w:id="1315526803">
                  <w:marLeft w:val="0"/>
                  <w:marRight w:val="0"/>
                  <w:marTop w:val="0"/>
                  <w:marBottom w:val="0"/>
                  <w:divBdr>
                    <w:top w:val="none" w:sz="0" w:space="0" w:color="auto"/>
                    <w:left w:val="none" w:sz="0" w:space="0" w:color="auto"/>
                    <w:bottom w:val="none" w:sz="0" w:space="0" w:color="auto"/>
                    <w:right w:val="none" w:sz="0" w:space="0" w:color="auto"/>
                  </w:divBdr>
                  <w:divsChild>
                    <w:div w:id="967206621">
                      <w:marLeft w:val="0"/>
                      <w:marRight w:val="0"/>
                      <w:marTop w:val="0"/>
                      <w:marBottom w:val="0"/>
                      <w:divBdr>
                        <w:top w:val="none" w:sz="0" w:space="0" w:color="auto"/>
                        <w:left w:val="none" w:sz="0" w:space="0" w:color="auto"/>
                        <w:bottom w:val="none" w:sz="0" w:space="0" w:color="auto"/>
                        <w:right w:val="none" w:sz="0" w:space="0" w:color="auto"/>
                      </w:divBdr>
                      <w:divsChild>
                        <w:div w:id="928318729">
                          <w:marLeft w:val="0"/>
                          <w:marRight w:val="0"/>
                          <w:marTop w:val="0"/>
                          <w:marBottom w:val="0"/>
                          <w:divBdr>
                            <w:top w:val="none" w:sz="0" w:space="0" w:color="auto"/>
                            <w:left w:val="none" w:sz="0" w:space="0" w:color="auto"/>
                            <w:bottom w:val="none" w:sz="0" w:space="0" w:color="auto"/>
                            <w:right w:val="none" w:sz="0" w:space="0" w:color="auto"/>
                          </w:divBdr>
                          <w:divsChild>
                            <w:div w:id="444932650">
                              <w:marLeft w:val="0"/>
                              <w:marRight w:val="0"/>
                              <w:marTop w:val="0"/>
                              <w:marBottom w:val="0"/>
                              <w:divBdr>
                                <w:top w:val="none" w:sz="0" w:space="0" w:color="auto"/>
                                <w:left w:val="none" w:sz="0" w:space="0" w:color="auto"/>
                                <w:bottom w:val="none" w:sz="0" w:space="0" w:color="auto"/>
                                <w:right w:val="none" w:sz="0" w:space="0" w:color="auto"/>
                              </w:divBdr>
                              <w:divsChild>
                                <w:div w:id="1639801507">
                                  <w:marLeft w:val="0"/>
                                  <w:marRight w:val="0"/>
                                  <w:marTop w:val="0"/>
                                  <w:marBottom w:val="0"/>
                                  <w:divBdr>
                                    <w:top w:val="none" w:sz="0" w:space="0" w:color="auto"/>
                                    <w:left w:val="none" w:sz="0" w:space="0" w:color="auto"/>
                                    <w:bottom w:val="none" w:sz="0" w:space="0" w:color="auto"/>
                                    <w:right w:val="none" w:sz="0" w:space="0" w:color="auto"/>
                                  </w:divBdr>
                                  <w:divsChild>
                                    <w:div w:id="11510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633317">
          <w:marLeft w:val="0"/>
          <w:marRight w:val="0"/>
          <w:marTop w:val="0"/>
          <w:marBottom w:val="0"/>
          <w:divBdr>
            <w:top w:val="none" w:sz="0" w:space="0" w:color="auto"/>
            <w:left w:val="none" w:sz="0" w:space="0" w:color="auto"/>
            <w:bottom w:val="none" w:sz="0" w:space="0" w:color="auto"/>
            <w:right w:val="none" w:sz="0" w:space="0" w:color="auto"/>
          </w:divBdr>
          <w:divsChild>
            <w:div w:id="795870747">
              <w:marLeft w:val="0"/>
              <w:marRight w:val="0"/>
              <w:marTop w:val="0"/>
              <w:marBottom w:val="0"/>
              <w:divBdr>
                <w:top w:val="none" w:sz="0" w:space="0" w:color="auto"/>
                <w:left w:val="none" w:sz="0" w:space="0" w:color="auto"/>
                <w:bottom w:val="none" w:sz="0" w:space="0" w:color="auto"/>
                <w:right w:val="none" w:sz="0" w:space="0" w:color="auto"/>
              </w:divBdr>
              <w:divsChild>
                <w:div w:id="685786618">
                  <w:marLeft w:val="0"/>
                  <w:marRight w:val="0"/>
                  <w:marTop w:val="0"/>
                  <w:marBottom w:val="0"/>
                  <w:divBdr>
                    <w:top w:val="none" w:sz="0" w:space="0" w:color="auto"/>
                    <w:left w:val="none" w:sz="0" w:space="0" w:color="auto"/>
                    <w:bottom w:val="none" w:sz="0" w:space="0" w:color="auto"/>
                    <w:right w:val="none" w:sz="0" w:space="0" w:color="auto"/>
                  </w:divBdr>
                  <w:divsChild>
                    <w:div w:id="208764878">
                      <w:marLeft w:val="0"/>
                      <w:marRight w:val="0"/>
                      <w:marTop w:val="0"/>
                      <w:marBottom w:val="0"/>
                      <w:divBdr>
                        <w:top w:val="none" w:sz="0" w:space="0" w:color="auto"/>
                        <w:left w:val="none" w:sz="0" w:space="0" w:color="auto"/>
                        <w:bottom w:val="none" w:sz="0" w:space="0" w:color="auto"/>
                        <w:right w:val="none" w:sz="0" w:space="0" w:color="auto"/>
                      </w:divBdr>
                    </w:div>
                    <w:div w:id="288048351">
                      <w:marLeft w:val="0"/>
                      <w:marRight w:val="0"/>
                      <w:marTop w:val="0"/>
                      <w:marBottom w:val="0"/>
                      <w:divBdr>
                        <w:top w:val="none" w:sz="0" w:space="0" w:color="auto"/>
                        <w:left w:val="none" w:sz="0" w:space="0" w:color="auto"/>
                        <w:bottom w:val="none" w:sz="0" w:space="0" w:color="auto"/>
                        <w:right w:val="none" w:sz="0" w:space="0" w:color="auto"/>
                      </w:divBdr>
                    </w:div>
                    <w:div w:id="335501783">
                      <w:marLeft w:val="0"/>
                      <w:marRight w:val="0"/>
                      <w:marTop w:val="0"/>
                      <w:marBottom w:val="0"/>
                      <w:divBdr>
                        <w:top w:val="none" w:sz="0" w:space="0" w:color="auto"/>
                        <w:left w:val="none" w:sz="0" w:space="0" w:color="auto"/>
                        <w:bottom w:val="none" w:sz="0" w:space="0" w:color="auto"/>
                        <w:right w:val="none" w:sz="0" w:space="0" w:color="auto"/>
                      </w:divBdr>
                    </w:div>
                    <w:div w:id="384916587">
                      <w:marLeft w:val="0"/>
                      <w:marRight w:val="0"/>
                      <w:marTop w:val="0"/>
                      <w:marBottom w:val="0"/>
                      <w:divBdr>
                        <w:top w:val="none" w:sz="0" w:space="0" w:color="auto"/>
                        <w:left w:val="none" w:sz="0" w:space="0" w:color="auto"/>
                        <w:bottom w:val="none" w:sz="0" w:space="0" w:color="auto"/>
                        <w:right w:val="none" w:sz="0" w:space="0" w:color="auto"/>
                      </w:divBdr>
                    </w:div>
                    <w:div w:id="392318889">
                      <w:marLeft w:val="0"/>
                      <w:marRight w:val="0"/>
                      <w:marTop w:val="0"/>
                      <w:marBottom w:val="0"/>
                      <w:divBdr>
                        <w:top w:val="none" w:sz="0" w:space="0" w:color="auto"/>
                        <w:left w:val="none" w:sz="0" w:space="0" w:color="auto"/>
                        <w:bottom w:val="none" w:sz="0" w:space="0" w:color="auto"/>
                        <w:right w:val="none" w:sz="0" w:space="0" w:color="auto"/>
                      </w:divBdr>
                    </w:div>
                    <w:div w:id="468019658">
                      <w:marLeft w:val="0"/>
                      <w:marRight w:val="0"/>
                      <w:marTop w:val="0"/>
                      <w:marBottom w:val="0"/>
                      <w:divBdr>
                        <w:top w:val="none" w:sz="0" w:space="0" w:color="auto"/>
                        <w:left w:val="none" w:sz="0" w:space="0" w:color="auto"/>
                        <w:bottom w:val="none" w:sz="0" w:space="0" w:color="auto"/>
                        <w:right w:val="none" w:sz="0" w:space="0" w:color="auto"/>
                      </w:divBdr>
                    </w:div>
                    <w:div w:id="475220264">
                      <w:marLeft w:val="0"/>
                      <w:marRight w:val="0"/>
                      <w:marTop w:val="0"/>
                      <w:marBottom w:val="0"/>
                      <w:divBdr>
                        <w:top w:val="none" w:sz="0" w:space="0" w:color="auto"/>
                        <w:left w:val="none" w:sz="0" w:space="0" w:color="auto"/>
                        <w:bottom w:val="none" w:sz="0" w:space="0" w:color="auto"/>
                        <w:right w:val="none" w:sz="0" w:space="0" w:color="auto"/>
                      </w:divBdr>
                    </w:div>
                    <w:div w:id="576866285">
                      <w:marLeft w:val="0"/>
                      <w:marRight w:val="0"/>
                      <w:marTop w:val="0"/>
                      <w:marBottom w:val="0"/>
                      <w:divBdr>
                        <w:top w:val="none" w:sz="0" w:space="0" w:color="auto"/>
                        <w:left w:val="none" w:sz="0" w:space="0" w:color="auto"/>
                        <w:bottom w:val="none" w:sz="0" w:space="0" w:color="auto"/>
                        <w:right w:val="none" w:sz="0" w:space="0" w:color="auto"/>
                      </w:divBdr>
                    </w:div>
                    <w:div w:id="689842686">
                      <w:marLeft w:val="0"/>
                      <w:marRight w:val="0"/>
                      <w:marTop w:val="0"/>
                      <w:marBottom w:val="0"/>
                      <w:divBdr>
                        <w:top w:val="none" w:sz="0" w:space="0" w:color="auto"/>
                        <w:left w:val="none" w:sz="0" w:space="0" w:color="auto"/>
                        <w:bottom w:val="none" w:sz="0" w:space="0" w:color="auto"/>
                        <w:right w:val="none" w:sz="0" w:space="0" w:color="auto"/>
                      </w:divBdr>
                    </w:div>
                    <w:div w:id="826017421">
                      <w:marLeft w:val="0"/>
                      <w:marRight w:val="0"/>
                      <w:marTop w:val="0"/>
                      <w:marBottom w:val="0"/>
                      <w:divBdr>
                        <w:top w:val="none" w:sz="0" w:space="0" w:color="auto"/>
                        <w:left w:val="none" w:sz="0" w:space="0" w:color="auto"/>
                        <w:bottom w:val="none" w:sz="0" w:space="0" w:color="auto"/>
                        <w:right w:val="none" w:sz="0" w:space="0" w:color="auto"/>
                      </w:divBdr>
                    </w:div>
                    <w:div w:id="897713879">
                      <w:marLeft w:val="0"/>
                      <w:marRight w:val="0"/>
                      <w:marTop w:val="0"/>
                      <w:marBottom w:val="0"/>
                      <w:divBdr>
                        <w:top w:val="none" w:sz="0" w:space="0" w:color="auto"/>
                        <w:left w:val="none" w:sz="0" w:space="0" w:color="auto"/>
                        <w:bottom w:val="none" w:sz="0" w:space="0" w:color="auto"/>
                        <w:right w:val="none" w:sz="0" w:space="0" w:color="auto"/>
                      </w:divBdr>
                    </w:div>
                    <w:div w:id="1028877554">
                      <w:marLeft w:val="0"/>
                      <w:marRight w:val="0"/>
                      <w:marTop w:val="0"/>
                      <w:marBottom w:val="0"/>
                      <w:divBdr>
                        <w:top w:val="none" w:sz="0" w:space="0" w:color="auto"/>
                        <w:left w:val="none" w:sz="0" w:space="0" w:color="auto"/>
                        <w:bottom w:val="none" w:sz="0" w:space="0" w:color="auto"/>
                        <w:right w:val="none" w:sz="0" w:space="0" w:color="auto"/>
                      </w:divBdr>
                    </w:div>
                    <w:div w:id="1417091111">
                      <w:marLeft w:val="0"/>
                      <w:marRight w:val="0"/>
                      <w:marTop w:val="0"/>
                      <w:marBottom w:val="0"/>
                      <w:divBdr>
                        <w:top w:val="none" w:sz="0" w:space="0" w:color="auto"/>
                        <w:left w:val="none" w:sz="0" w:space="0" w:color="auto"/>
                        <w:bottom w:val="none" w:sz="0" w:space="0" w:color="auto"/>
                        <w:right w:val="none" w:sz="0" w:space="0" w:color="auto"/>
                      </w:divBdr>
                    </w:div>
                    <w:div w:id="1739862554">
                      <w:marLeft w:val="0"/>
                      <w:marRight w:val="0"/>
                      <w:marTop w:val="0"/>
                      <w:marBottom w:val="0"/>
                      <w:divBdr>
                        <w:top w:val="none" w:sz="0" w:space="0" w:color="auto"/>
                        <w:left w:val="none" w:sz="0" w:space="0" w:color="auto"/>
                        <w:bottom w:val="none" w:sz="0" w:space="0" w:color="auto"/>
                        <w:right w:val="none" w:sz="0" w:space="0" w:color="auto"/>
                      </w:divBdr>
                    </w:div>
                    <w:div w:id="1778137778">
                      <w:marLeft w:val="0"/>
                      <w:marRight w:val="0"/>
                      <w:marTop w:val="0"/>
                      <w:marBottom w:val="0"/>
                      <w:divBdr>
                        <w:top w:val="none" w:sz="0" w:space="0" w:color="auto"/>
                        <w:left w:val="none" w:sz="0" w:space="0" w:color="auto"/>
                        <w:bottom w:val="none" w:sz="0" w:space="0" w:color="auto"/>
                        <w:right w:val="none" w:sz="0" w:space="0" w:color="auto"/>
                      </w:divBdr>
                    </w:div>
                    <w:div w:id="2049911085">
                      <w:marLeft w:val="0"/>
                      <w:marRight w:val="0"/>
                      <w:marTop w:val="0"/>
                      <w:marBottom w:val="0"/>
                      <w:divBdr>
                        <w:top w:val="none" w:sz="0" w:space="0" w:color="auto"/>
                        <w:left w:val="none" w:sz="0" w:space="0" w:color="auto"/>
                        <w:bottom w:val="none" w:sz="0" w:space="0" w:color="auto"/>
                        <w:right w:val="none" w:sz="0" w:space="0" w:color="auto"/>
                      </w:divBdr>
                    </w:div>
                    <w:div w:id="20870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43895">
          <w:marLeft w:val="0"/>
          <w:marRight w:val="0"/>
          <w:marTop w:val="0"/>
          <w:marBottom w:val="0"/>
          <w:divBdr>
            <w:top w:val="none" w:sz="0" w:space="0" w:color="auto"/>
            <w:left w:val="none" w:sz="0" w:space="0" w:color="auto"/>
            <w:bottom w:val="none" w:sz="0" w:space="0" w:color="auto"/>
            <w:right w:val="none" w:sz="0" w:space="0" w:color="auto"/>
          </w:divBdr>
          <w:divsChild>
            <w:div w:id="2128427345">
              <w:marLeft w:val="0"/>
              <w:marRight w:val="0"/>
              <w:marTop w:val="0"/>
              <w:marBottom w:val="0"/>
              <w:divBdr>
                <w:top w:val="none" w:sz="0" w:space="0" w:color="auto"/>
                <w:left w:val="none" w:sz="0" w:space="0" w:color="auto"/>
                <w:bottom w:val="none" w:sz="0" w:space="0" w:color="auto"/>
                <w:right w:val="none" w:sz="0" w:space="0" w:color="auto"/>
              </w:divBdr>
              <w:divsChild>
                <w:div w:id="250621421">
                  <w:marLeft w:val="0"/>
                  <w:marRight w:val="0"/>
                  <w:marTop w:val="0"/>
                  <w:marBottom w:val="0"/>
                  <w:divBdr>
                    <w:top w:val="none" w:sz="0" w:space="0" w:color="auto"/>
                    <w:left w:val="none" w:sz="0" w:space="0" w:color="auto"/>
                    <w:bottom w:val="none" w:sz="0" w:space="0" w:color="auto"/>
                    <w:right w:val="none" w:sz="0" w:space="0" w:color="auto"/>
                  </w:divBdr>
                  <w:divsChild>
                    <w:div w:id="1103762050">
                      <w:marLeft w:val="0"/>
                      <w:marRight w:val="0"/>
                      <w:marTop w:val="0"/>
                      <w:marBottom w:val="0"/>
                      <w:divBdr>
                        <w:top w:val="none" w:sz="0" w:space="0" w:color="auto"/>
                        <w:left w:val="none" w:sz="0" w:space="0" w:color="auto"/>
                        <w:bottom w:val="none" w:sz="0" w:space="0" w:color="auto"/>
                        <w:right w:val="none" w:sz="0" w:space="0" w:color="auto"/>
                      </w:divBdr>
                      <w:divsChild>
                        <w:div w:id="1122923800">
                          <w:marLeft w:val="0"/>
                          <w:marRight w:val="0"/>
                          <w:marTop w:val="0"/>
                          <w:marBottom w:val="0"/>
                          <w:divBdr>
                            <w:top w:val="none" w:sz="0" w:space="0" w:color="auto"/>
                            <w:left w:val="none" w:sz="0" w:space="0" w:color="auto"/>
                            <w:bottom w:val="none" w:sz="0" w:space="0" w:color="auto"/>
                            <w:right w:val="none" w:sz="0" w:space="0" w:color="auto"/>
                          </w:divBdr>
                          <w:divsChild>
                            <w:div w:id="4051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467761">
      <w:bodyDiv w:val="1"/>
      <w:marLeft w:val="0"/>
      <w:marRight w:val="0"/>
      <w:marTop w:val="0"/>
      <w:marBottom w:val="0"/>
      <w:divBdr>
        <w:top w:val="none" w:sz="0" w:space="0" w:color="auto"/>
        <w:left w:val="none" w:sz="0" w:space="0" w:color="auto"/>
        <w:bottom w:val="none" w:sz="0" w:space="0" w:color="auto"/>
        <w:right w:val="none" w:sz="0" w:space="0" w:color="auto"/>
      </w:divBdr>
    </w:div>
    <w:div w:id="1280448718">
      <w:bodyDiv w:val="1"/>
      <w:marLeft w:val="0"/>
      <w:marRight w:val="0"/>
      <w:marTop w:val="0"/>
      <w:marBottom w:val="0"/>
      <w:divBdr>
        <w:top w:val="none" w:sz="0" w:space="0" w:color="auto"/>
        <w:left w:val="none" w:sz="0" w:space="0" w:color="auto"/>
        <w:bottom w:val="none" w:sz="0" w:space="0" w:color="auto"/>
        <w:right w:val="none" w:sz="0" w:space="0" w:color="auto"/>
      </w:divBdr>
    </w:div>
    <w:div w:id="1308584311">
      <w:bodyDiv w:val="1"/>
      <w:marLeft w:val="0"/>
      <w:marRight w:val="0"/>
      <w:marTop w:val="0"/>
      <w:marBottom w:val="0"/>
      <w:divBdr>
        <w:top w:val="none" w:sz="0" w:space="0" w:color="auto"/>
        <w:left w:val="none" w:sz="0" w:space="0" w:color="auto"/>
        <w:bottom w:val="none" w:sz="0" w:space="0" w:color="auto"/>
        <w:right w:val="none" w:sz="0" w:space="0" w:color="auto"/>
      </w:divBdr>
    </w:div>
    <w:div w:id="1316568391">
      <w:bodyDiv w:val="1"/>
      <w:marLeft w:val="0"/>
      <w:marRight w:val="0"/>
      <w:marTop w:val="0"/>
      <w:marBottom w:val="0"/>
      <w:divBdr>
        <w:top w:val="none" w:sz="0" w:space="0" w:color="auto"/>
        <w:left w:val="none" w:sz="0" w:space="0" w:color="auto"/>
        <w:bottom w:val="none" w:sz="0" w:space="0" w:color="auto"/>
        <w:right w:val="none" w:sz="0" w:space="0" w:color="auto"/>
      </w:divBdr>
    </w:div>
    <w:div w:id="1319071626">
      <w:bodyDiv w:val="1"/>
      <w:marLeft w:val="0"/>
      <w:marRight w:val="0"/>
      <w:marTop w:val="0"/>
      <w:marBottom w:val="0"/>
      <w:divBdr>
        <w:top w:val="none" w:sz="0" w:space="0" w:color="auto"/>
        <w:left w:val="none" w:sz="0" w:space="0" w:color="auto"/>
        <w:bottom w:val="none" w:sz="0" w:space="0" w:color="auto"/>
        <w:right w:val="none" w:sz="0" w:space="0" w:color="auto"/>
      </w:divBdr>
    </w:div>
    <w:div w:id="1365404886">
      <w:bodyDiv w:val="1"/>
      <w:marLeft w:val="0"/>
      <w:marRight w:val="0"/>
      <w:marTop w:val="0"/>
      <w:marBottom w:val="0"/>
      <w:divBdr>
        <w:top w:val="none" w:sz="0" w:space="0" w:color="auto"/>
        <w:left w:val="none" w:sz="0" w:space="0" w:color="auto"/>
        <w:bottom w:val="none" w:sz="0" w:space="0" w:color="auto"/>
        <w:right w:val="none" w:sz="0" w:space="0" w:color="auto"/>
      </w:divBdr>
    </w:div>
    <w:div w:id="1377243717">
      <w:bodyDiv w:val="1"/>
      <w:marLeft w:val="0"/>
      <w:marRight w:val="0"/>
      <w:marTop w:val="0"/>
      <w:marBottom w:val="0"/>
      <w:divBdr>
        <w:top w:val="none" w:sz="0" w:space="0" w:color="auto"/>
        <w:left w:val="none" w:sz="0" w:space="0" w:color="auto"/>
        <w:bottom w:val="none" w:sz="0" w:space="0" w:color="auto"/>
        <w:right w:val="none" w:sz="0" w:space="0" w:color="auto"/>
      </w:divBdr>
    </w:div>
    <w:div w:id="1402173858">
      <w:bodyDiv w:val="1"/>
      <w:marLeft w:val="0"/>
      <w:marRight w:val="0"/>
      <w:marTop w:val="0"/>
      <w:marBottom w:val="0"/>
      <w:divBdr>
        <w:top w:val="none" w:sz="0" w:space="0" w:color="auto"/>
        <w:left w:val="none" w:sz="0" w:space="0" w:color="auto"/>
        <w:bottom w:val="none" w:sz="0" w:space="0" w:color="auto"/>
        <w:right w:val="none" w:sz="0" w:space="0" w:color="auto"/>
      </w:divBdr>
    </w:div>
    <w:div w:id="1555920560">
      <w:bodyDiv w:val="1"/>
      <w:marLeft w:val="0"/>
      <w:marRight w:val="0"/>
      <w:marTop w:val="0"/>
      <w:marBottom w:val="0"/>
      <w:divBdr>
        <w:top w:val="none" w:sz="0" w:space="0" w:color="auto"/>
        <w:left w:val="none" w:sz="0" w:space="0" w:color="auto"/>
        <w:bottom w:val="none" w:sz="0" w:space="0" w:color="auto"/>
        <w:right w:val="none" w:sz="0" w:space="0" w:color="auto"/>
      </w:divBdr>
    </w:div>
    <w:div w:id="1563559612">
      <w:bodyDiv w:val="1"/>
      <w:marLeft w:val="0"/>
      <w:marRight w:val="0"/>
      <w:marTop w:val="0"/>
      <w:marBottom w:val="0"/>
      <w:divBdr>
        <w:top w:val="none" w:sz="0" w:space="0" w:color="auto"/>
        <w:left w:val="none" w:sz="0" w:space="0" w:color="auto"/>
        <w:bottom w:val="none" w:sz="0" w:space="0" w:color="auto"/>
        <w:right w:val="none" w:sz="0" w:space="0" w:color="auto"/>
      </w:divBdr>
    </w:div>
    <w:div w:id="1628387544">
      <w:bodyDiv w:val="1"/>
      <w:marLeft w:val="0"/>
      <w:marRight w:val="0"/>
      <w:marTop w:val="0"/>
      <w:marBottom w:val="0"/>
      <w:divBdr>
        <w:top w:val="none" w:sz="0" w:space="0" w:color="auto"/>
        <w:left w:val="none" w:sz="0" w:space="0" w:color="auto"/>
        <w:bottom w:val="none" w:sz="0" w:space="0" w:color="auto"/>
        <w:right w:val="none" w:sz="0" w:space="0" w:color="auto"/>
      </w:divBdr>
    </w:div>
    <w:div w:id="1628663079">
      <w:bodyDiv w:val="1"/>
      <w:marLeft w:val="0"/>
      <w:marRight w:val="0"/>
      <w:marTop w:val="0"/>
      <w:marBottom w:val="0"/>
      <w:divBdr>
        <w:top w:val="none" w:sz="0" w:space="0" w:color="auto"/>
        <w:left w:val="none" w:sz="0" w:space="0" w:color="auto"/>
        <w:bottom w:val="none" w:sz="0" w:space="0" w:color="auto"/>
        <w:right w:val="none" w:sz="0" w:space="0" w:color="auto"/>
      </w:divBdr>
    </w:div>
    <w:div w:id="1656370851">
      <w:bodyDiv w:val="1"/>
      <w:marLeft w:val="0"/>
      <w:marRight w:val="0"/>
      <w:marTop w:val="0"/>
      <w:marBottom w:val="0"/>
      <w:divBdr>
        <w:top w:val="none" w:sz="0" w:space="0" w:color="auto"/>
        <w:left w:val="none" w:sz="0" w:space="0" w:color="auto"/>
        <w:bottom w:val="none" w:sz="0" w:space="0" w:color="auto"/>
        <w:right w:val="none" w:sz="0" w:space="0" w:color="auto"/>
      </w:divBdr>
    </w:div>
    <w:div w:id="1665621345">
      <w:bodyDiv w:val="1"/>
      <w:marLeft w:val="0"/>
      <w:marRight w:val="0"/>
      <w:marTop w:val="0"/>
      <w:marBottom w:val="0"/>
      <w:divBdr>
        <w:top w:val="none" w:sz="0" w:space="0" w:color="auto"/>
        <w:left w:val="none" w:sz="0" w:space="0" w:color="auto"/>
        <w:bottom w:val="none" w:sz="0" w:space="0" w:color="auto"/>
        <w:right w:val="none" w:sz="0" w:space="0" w:color="auto"/>
      </w:divBdr>
    </w:div>
    <w:div w:id="1670870519">
      <w:bodyDiv w:val="1"/>
      <w:marLeft w:val="0"/>
      <w:marRight w:val="0"/>
      <w:marTop w:val="0"/>
      <w:marBottom w:val="0"/>
      <w:divBdr>
        <w:top w:val="none" w:sz="0" w:space="0" w:color="auto"/>
        <w:left w:val="none" w:sz="0" w:space="0" w:color="auto"/>
        <w:bottom w:val="none" w:sz="0" w:space="0" w:color="auto"/>
        <w:right w:val="none" w:sz="0" w:space="0" w:color="auto"/>
      </w:divBdr>
    </w:div>
    <w:div w:id="1691486854">
      <w:bodyDiv w:val="1"/>
      <w:marLeft w:val="0"/>
      <w:marRight w:val="0"/>
      <w:marTop w:val="0"/>
      <w:marBottom w:val="0"/>
      <w:divBdr>
        <w:top w:val="none" w:sz="0" w:space="0" w:color="auto"/>
        <w:left w:val="none" w:sz="0" w:space="0" w:color="auto"/>
        <w:bottom w:val="none" w:sz="0" w:space="0" w:color="auto"/>
        <w:right w:val="none" w:sz="0" w:space="0" w:color="auto"/>
      </w:divBdr>
    </w:div>
    <w:div w:id="1714387105">
      <w:bodyDiv w:val="1"/>
      <w:marLeft w:val="0"/>
      <w:marRight w:val="0"/>
      <w:marTop w:val="0"/>
      <w:marBottom w:val="0"/>
      <w:divBdr>
        <w:top w:val="none" w:sz="0" w:space="0" w:color="auto"/>
        <w:left w:val="none" w:sz="0" w:space="0" w:color="auto"/>
        <w:bottom w:val="none" w:sz="0" w:space="0" w:color="auto"/>
        <w:right w:val="none" w:sz="0" w:space="0" w:color="auto"/>
      </w:divBdr>
    </w:div>
    <w:div w:id="1758399767">
      <w:bodyDiv w:val="1"/>
      <w:marLeft w:val="0"/>
      <w:marRight w:val="0"/>
      <w:marTop w:val="0"/>
      <w:marBottom w:val="0"/>
      <w:divBdr>
        <w:top w:val="none" w:sz="0" w:space="0" w:color="auto"/>
        <w:left w:val="none" w:sz="0" w:space="0" w:color="auto"/>
        <w:bottom w:val="none" w:sz="0" w:space="0" w:color="auto"/>
        <w:right w:val="none" w:sz="0" w:space="0" w:color="auto"/>
      </w:divBdr>
    </w:div>
    <w:div w:id="1773040489">
      <w:bodyDiv w:val="1"/>
      <w:marLeft w:val="0"/>
      <w:marRight w:val="0"/>
      <w:marTop w:val="0"/>
      <w:marBottom w:val="0"/>
      <w:divBdr>
        <w:top w:val="none" w:sz="0" w:space="0" w:color="auto"/>
        <w:left w:val="none" w:sz="0" w:space="0" w:color="auto"/>
        <w:bottom w:val="none" w:sz="0" w:space="0" w:color="auto"/>
        <w:right w:val="none" w:sz="0" w:space="0" w:color="auto"/>
      </w:divBdr>
    </w:div>
    <w:div w:id="1793790299">
      <w:bodyDiv w:val="1"/>
      <w:marLeft w:val="0"/>
      <w:marRight w:val="0"/>
      <w:marTop w:val="0"/>
      <w:marBottom w:val="0"/>
      <w:divBdr>
        <w:top w:val="none" w:sz="0" w:space="0" w:color="auto"/>
        <w:left w:val="none" w:sz="0" w:space="0" w:color="auto"/>
        <w:bottom w:val="none" w:sz="0" w:space="0" w:color="auto"/>
        <w:right w:val="none" w:sz="0" w:space="0" w:color="auto"/>
      </w:divBdr>
    </w:div>
    <w:div w:id="1862160509">
      <w:bodyDiv w:val="1"/>
      <w:marLeft w:val="0"/>
      <w:marRight w:val="0"/>
      <w:marTop w:val="0"/>
      <w:marBottom w:val="0"/>
      <w:divBdr>
        <w:top w:val="none" w:sz="0" w:space="0" w:color="auto"/>
        <w:left w:val="none" w:sz="0" w:space="0" w:color="auto"/>
        <w:bottom w:val="none" w:sz="0" w:space="0" w:color="auto"/>
        <w:right w:val="none" w:sz="0" w:space="0" w:color="auto"/>
      </w:divBdr>
    </w:div>
    <w:div w:id="1885216828">
      <w:bodyDiv w:val="1"/>
      <w:marLeft w:val="0"/>
      <w:marRight w:val="0"/>
      <w:marTop w:val="0"/>
      <w:marBottom w:val="0"/>
      <w:divBdr>
        <w:top w:val="none" w:sz="0" w:space="0" w:color="auto"/>
        <w:left w:val="none" w:sz="0" w:space="0" w:color="auto"/>
        <w:bottom w:val="none" w:sz="0" w:space="0" w:color="auto"/>
        <w:right w:val="none" w:sz="0" w:space="0" w:color="auto"/>
      </w:divBdr>
      <w:divsChild>
        <w:div w:id="552811567">
          <w:marLeft w:val="0"/>
          <w:marRight w:val="0"/>
          <w:marTop w:val="0"/>
          <w:marBottom w:val="0"/>
          <w:divBdr>
            <w:top w:val="none" w:sz="0" w:space="0" w:color="auto"/>
            <w:left w:val="none" w:sz="0" w:space="0" w:color="auto"/>
            <w:bottom w:val="none" w:sz="0" w:space="0" w:color="auto"/>
            <w:right w:val="none" w:sz="0" w:space="0" w:color="auto"/>
          </w:divBdr>
        </w:div>
      </w:divsChild>
    </w:div>
    <w:div w:id="1887915547">
      <w:bodyDiv w:val="1"/>
      <w:marLeft w:val="0"/>
      <w:marRight w:val="0"/>
      <w:marTop w:val="0"/>
      <w:marBottom w:val="0"/>
      <w:divBdr>
        <w:top w:val="none" w:sz="0" w:space="0" w:color="auto"/>
        <w:left w:val="none" w:sz="0" w:space="0" w:color="auto"/>
        <w:bottom w:val="none" w:sz="0" w:space="0" w:color="auto"/>
        <w:right w:val="none" w:sz="0" w:space="0" w:color="auto"/>
      </w:divBdr>
    </w:div>
    <w:div w:id="1918591256">
      <w:bodyDiv w:val="1"/>
      <w:marLeft w:val="0"/>
      <w:marRight w:val="0"/>
      <w:marTop w:val="0"/>
      <w:marBottom w:val="0"/>
      <w:divBdr>
        <w:top w:val="none" w:sz="0" w:space="0" w:color="auto"/>
        <w:left w:val="none" w:sz="0" w:space="0" w:color="auto"/>
        <w:bottom w:val="none" w:sz="0" w:space="0" w:color="auto"/>
        <w:right w:val="none" w:sz="0" w:space="0" w:color="auto"/>
      </w:divBdr>
    </w:div>
    <w:div w:id="1932816502">
      <w:bodyDiv w:val="1"/>
      <w:marLeft w:val="0"/>
      <w:marRight w:val="0"/>
      <w:marTop w:val="0"/>
      <w:marBottom w:val="0"/>
      <w:divBdr>
        <w:top w:val="none" w:sz="0" w:space="0" w:color="auto"/>
        <w:left w:val="none" w:sz="0" w:space="0" w:color="auto"/>
        <w:bottom w:val="none" w:sz="0" w:space="0" w:color="auto"/>
        <w:right w:val="none" w:sz="0" w:space="0" w:color="auto"/>
      </w:divBdr>
    </w:div>
    <w:div w:id="1974361239">
      <w:bodyDiv w:val="1"/>
      <w:marLeft w:val="0"/>
      <w:marRight w:val="0"/>
      <w:marTop w:val="0"/>
      <w:marBottom w:val="0"/>
      <w:divBdr>
        <w:top w:val="none" w:sz="0" w:space="0" w:color="auto"/>
        <w:left w:val="none" w:sz="0" w:space="0" w:color="auto"/>
        <w:bottom w:val="none" w:sz="0" w:space="0" w:color="auto"/>
        <w:right w:val="none" w:sz="0" w:space="0" w:color="auto"/>
      </w:divBdr>
    </w:div>
    <w:div w:id="2008358225">
      <w:bodyDiv w:val="1"/>
      <w:marLeft w:val="0"/>
      <w:marRight w:val="0"/>
      <w:marTop w:val="0"/>
      <w:marBottom w:val="0"/>
      <w:divBdr>
        <w:top w:val="none" w:sz="0" w:space="0" w:color="auto"/>
        <w:left w:val="none" w:sz="0" w:space="0" w:color="auto"/>
        <w:bottom w:val="none" w:sz="0" w:space="0" w:color="auto"/>
        <w:right w:val="none" w:sz="0" w:space="0" w:color="auto"/>
      </w:divBdr>
    </w:div>
    <w:div w:id="2017026955">
      <w:bodyDiv w:val="1"/>
      <w:marLeft w:val="0"/>
      <w:marRight w:val="0"/>
      <w:marTop w:val="0"/>
      <w:marBottom w:val="0"/>
      <w:divBdr>
        <w:top w:val="none" w:sz="0" w:space="0" w:color="auto"/>
        <w:left w:val="none" w:sz="0" w:space="0" w:color="auto"/>
        <w:bottom w:val="none" w:sz="0" w:space="0" w:color="auto"/>
        <w:right w:val="none" w:sz="0" w:space="0" w:color="auto"/>
      </w:divBdr>
    </w:div>
    <w:div w:id="2030641044">
      <w:bodyDiv w:val="1"/>
      <w:marLeft w:val="0"/>
      <w:marRight w:val="0"/>
      <w:marTop w:val="0"/>
      <w:marBottom w:val="0"/>
      <w:divBdr>
        <w:top w:val="none" w:sz="0" w:space="0" w:color="auto"/>
        <w:left w:val="none" w:sz="0" w:space="0" w:color="auto"/>
        <w:bottom w:val="none" w:sz="0" w:space="0" w:color="auto"/>
        <w:right w:val="none" w:sz="0" w:space="0" w:color="auto"/>
      </w:divBdr>
      <w:divsChild>
        <w:div w:id="1429741250">
          <w:marLeft w:val="0"/>
          <w:marRight w:val="0"/>
          <w:marTop w:val="0"/>
          <w:marBottom w:val="0"/>
          <w:divBdr>
            <w:top w:val="none" w:sz="0" w:space="0" w:color="auto"/>
            <w:left w:val="none" w:sz="0" w:space="0" w:color="auto"/>
            <w:bottom w:val="none" w:sz="0" w:space="0" w:color="auto"/>
            <w:right w:val="none" w:sz="0" w:space="0" w:color="auto"/>
          </w:divBdr>
          <w:divsChild>
            <w:div w:id="275798101">
              <w:marLeft w:val="0"/>
              <w:marRight w:val="0"/>
              <w:marTop w:val="0"/>
              <w:marBottom w:val="0"/>
              <w:divBdr>
                <w:top w:val="none" w:sz="0" w:space="0" w:color="auto"/>
                <w:left w:val="none" w:sz="0" w:space="0" w:color="auto"/>
                <w:bottom w:val="none" w:sz="0" w:space="0" w:color="auto"/>
                <w:right w:val="none" w:sz="0" w:space="0" w:color="auto"/>
              </w:divBdr>
              <w:divsChild>
                <w:div w:id="1743717480">
                  <w:marLeft w:val="0"/>
                  <w:marRight w:val="0"/>
                  <w:marTop w:val="0"/>
                  <w:marBottom w:val="0"/>
                  <w:divBdr>
                    <w:top w:val="none" w:sz="0" w:space="0" w:color="auto"/>
                    <w:left w:val="none" w:sz="0" w:space="0" w:color="auto"/>
                    <w:bottom w:val="none" w:sz="0" w:space="0" w:color="auto"/>
                    <w:right w:val="none" w:sz="0" w:space="0" w:color="auto"/>
                  </w:divBdr>
                  <w:divsChild>
                    <w:div w:id="1639726177">
                      <w:marLeft w:val="242"/>
                      <w:marRight w:val="242"/>
                      <w:marTop w:val="0"/>
                      <w:marBottom w:val="0"/>
                      <w:divBdr>
                        <w:top w:val="none" w:sz="0" w:space="0" w:color="auto"/>
                        <w:left w:val="none" w:sz="0" w:space="0" w:color="auto"/>
                        <w:bottom w:val="none" w:sz="0" w:space="0" w:color="auto"/>
                        <w:right w:val="none" w:sz="0" w:space="0" w:color="auto"/>
                      </w:divBdr>
                      <w:divsChild>
                        <w:div w:id="340398507">
                          <w:marLeft w:val="0"/>
                          <w:marRight w:val="0"/>
                          <w:marTop w:val="0"/>
                          <w:marBottom w:val="0"/>
                          <w:divBdr>
                            <w:top w:val="none" w:sz="0" w:space="0" w:color="auto"/>
                            <w:left w:val="none" w:sz="0" w:space="0" w:color="auto"/>
                            <w:bottom w:val="none" w:sz="0" w:space="0" w:color="auto"/>
                            <w:right w:val="none" w:sz="0" w:space="0" w:color="auto"/>
                          </w:divBdr>
                          <w:divsChild>
                            <w:div w:id="607739577">
                              <w:marLeft w:val="0"/>
                              <w:marRight w:val="0"/>
                              <w:marTop w:val="411"/>
                              <w:marBottom w:val="0"/>
                              <w:divBdr>
                                <w:top w:val="none" w:sz="0" w:space="0" w:color="auto"/>
                                <w:left w:val="none" w:sz="0" w:space="0" w:color="auto"/>
                                <w:bottom w:val="none" w:sz="0" w:space="0" w:color="auto"/>
                                <w:right w:val="none" w:sz="0" w:space="0" w:color="auto"/>
                              </w:divBdr>
                            </w:div>
                            <w:div w:id="6848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672487">
      <w:bodyDiv w:val="1"/>
      <w:marLeft w:val="0"/>
      <w:marRight w:val="0"/>
      <w:marTop w:val="0"/>
      <w:marBottom w:val="0"/>
      <w:divBdr>
        <w:top w:val="none" w:sz="0" w:space="0" w:color="auto"/>
        <w:left w:val="none" w:sz="0" w:space="0" w:color="auto"/>
        <w:bottom w:val="none" w:sz="0" w:space="0" w:color="auto"/>
        <w:right w:val="none" w:sz="0" w:space="0" w:color="auto"/>
      </w:divBdr>
    </w:div>
    <w:div w:id="2064908470">
      <w:bodyDiv w:val="1"/>
      <w:marLeft w:val="0"/>
      <w:marRight w:val="0"/>
      <w:marTop w:val="0"/>
      <w:marBottom w:val="0"/>
      <w:divBdr>
        <w:top w:val="none" w:sz="0" w:space="0" w:color="auto"/>
        <w:left w:val="none" w:sz="0" w:space="0" w:color="auto"/>
        <w:bottom w:val="none" w:sz="0" w:space="0" w:color="auto"/>
        <w:right w:val="none" w:sz="0" w:space="0" w:color="auto"/>
      </w:divBdr>
    </w:div>
    <w:div w:id="210233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50C459-9E5D-434E-98D7-2766BFE09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1132</Words>
  <Characters>6457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SPecialiST RePack</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ТЦКП</dc:creator>
  <cp:lastModifiedBy>1</cp:lastModifiedBy>
  <cp:revision>24</cp:revision>
  <cp:lastPrinted>2023-06-07T07:11:00Z</cp:lastPrinted>
  <dcterms:created xsi:type="dcterms:W3CDTF">2021-09-01T10:53:00Z</dcterms:created>
  <dcterms:modified xsi:type="dcterms:W3CDTF">2023-06-07T07:11:00Z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Microsoft® Word 2016</vt:lpwstr>
  </property>
  <property fmtid="{D5CDD505-2E9C-101B-9397-08002B2CF9AE}" pid="4" name="LastSaved">
    <vt:filetime>2019-04-08T00:00:00Z</vt:filetime>
  </property>
</Properties>
</file>