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98982D"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21</w:t>
                            </w:r>
                            <w:r w:rsidR="00C71D16">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98982D"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21</w:t>
                      </w:r>
                      <w:r w:rsidR="00C71D16">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D89A7E9"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C71D16">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D89A7E9"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C71D16">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7FD297C"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24FB9A0B" w14:textId="77777777" w:rsidR="00C71D16" w:rsidRDefault="00C71D16" w:rsidP="00C71D16">
      <w:pPr>
        <w:pStyle w:val="af6"/>
        <w:spacing w:before="0" w:beforeAutospacing="0" w:after="0" w:afterAutospacing="0"/>
        <w:jc w:val="both"/>
        <w:rPr>
          <w:color w:val="000000"/>
        </w:rPr>
      </w:pPr>
    </w:p>
    <w:p w14:paraId="670A3BA2" w14:textId="77777777" w:rsidR="00C71D16" w:rsidRDefault="00C71D16" w:rsidP="00C71D16">
      <w:pPr>
        <w:pStyle w:val="af6"/>
        <w:spacing w:before="0" w:beforeAutospacing="0" w:after="0" w:afterAutospacing="0"/>
        <w:jc w:val="both"/>
        <w:rPr>
          <w:color w:val="000000"/>
        </w:rPr>
      </w:pPr>
      <w:r w:rsidRPr="00DD2D45">
        <w:rPr>
          <w:color w:val="000000"/>
        </w:rPr>
        <w:t xml:space="preserve">Об утверждении списка </w:t>
      </w:r>
      <w:proofErr w:type="gramStart"/>
      <w:r w:rsidRPr="00DD2D45">
        <w:rPr>
          <w:color w:val="000000"/>
        </w:rPr>
        <w:t>невостребованных</w:t>
      </w:r>
      <w:proofErr w:type="gramEnd"/>
      <w:r>
        <w:rPr>
          <w:color w:val="000000"/>
        </w:rPr>
        <w:t xml:space="preserve"> </w:t>
      </w:r>
    </w:p>
    <w:p w14:paraId="0E9E94B7" w14:textId="77777777" w:rsidR="00C71D16" w:rsidRPr="00DD2D45" w:rsidRDefault="00C71D16" w:rsidP="00C71D16">
      <w:pPr>
        <w:pStyle w:val="af6"/>
        <w:spacing w:before="0" w:beforeAutospacing="0" w:after="0" w:afterAutospacing="0"/>
        <w:jc w:val="both"/>
        <w:rPr>
          <w:color w:val="000000"/>
        </w:rPr>
      </w:pPr>
      <w:r w:rsidRPr="00DD2D45">
        <w:rPr>
          <w:color w:val="000000"/>
        </w:rPr>
        <w:t>земельных долей</w:t>
      </w:r>
      <w:r>
        <w:rPr>
          <w:color w:val="000000"/>
        </w:rPr>
        <w:t xml:space="preserve"> СХПК «</w:t>
      </w:r>
      <w:proofErr w:type="spellStart"/>
      <w:r>
        <w:rPr>
          <w:color w:val="000000"/>
        </w:rPr>
        <w:t>Кульгешский</w:t>
      </w:r>
      <w:proofErr w:type="spellEnd"/>
      <w:r>
        <w:rPr>
          <w:color w:val="000000"/>
        </w:rPr>
        <w:t>»</w:t>
      </w:r>
    </w:p>
    <w:p w14:paraId="74BBE24E" w14:textId="77777777" w:rsidR="00C71D16" w:rsidRDefault="00C71D16" w:rsidP="00C71D16">
      <w:pPr>
        <w:pStyle w:val="af6"/>
        <w:spacing w:before="0" w:beforeAutospacing="0" w:after="0" w:afterAutospacing="0"/>
        <w:ind w:firstLine="709"/>
        <w:jc w:val="both"/>
        <w:rPr>
          <w:color w:val="000000"/>
        </w:rPr>
      </w:pPr>
    </w:p>
    <w:p w14:paraId="464F7300" w14:textId="77777777" w:rsidR="00C71D16" w:rsidRDefault="00C71D16" w:rsidP="00C71D16">
      <w:pPr>
        <w:pStyle w:val="af6"/>
        <w:spacing w:before="0" w:beforeAutospacing="0" w:after="0" w:afterAutospacing="0"/>
        <w:ind w:firstLine="709"/>
        <w:jc w:val="both"/>
        <w:rPr>
          <w:color w:val="000000"/>
        </w:rPr>
      </w:pPr>
    </w:p>
    <w:p w14:paraId="70FBA615" w14:textId="77777777" w:rsidR="00C71D16" w:rsidRDefault="00C71D16" w:rsidP="00C71D16">
      <w:pPr>
        <w:pStyle w:val="af6"/>
        <w:spacing w:before="0" w:beforeAutospacing="0" w:after="0" w:afterAutospacing="0"/>
        <w:ind w:firstLine="709"/>
        <w:jc w:val="both"/>
        <w:rPr>
          <w:color w:val="000000"/>
        </w:rPr>
      </w:pPr>
    </w:p>
    <w:p w14:paraId="66E5C285" w14:textId="77777777" w:rsidR="00C71D16" w:rsidRPr="00DD2D45" w:rsidRDefault="00C71D16" w:rsidP="00C71D16">
      <w:pPr>
        <w:pStyle w:val="af6"/>
        <w:spacing w:before="0" w:beforeAutospacing="0" w:after="0" w:afterAutospacing="0"/>
        <w:ind w:firstLine="709"/>
        <w:jc w:val="both"/>
        <w:rPr>
          <w:color w:val="000000"/>
        </w:rPr>
      </w:pPr>
      <w:proofErr w:type="gramStart"/>
      <w:r w:rsidRPr="00DD2D45">
        <w:rPr>
          <w:color w:val="000000"/>
        </w:rPr>
        <w:t>Руководствуясь п</w:t>
      </w:r>
      <w:r>
        <w:rPr>
          <w:color w:val="000000"/>
        </w:rPr>
        <w:t xml:space="preserve">унктом </w:t>
      </w:r>
      <w:r w:rsidRPr="00DD2D45">
        <w:rPr>
          <w:color w:val="000000"/>
        </w:rPr>
        <w:t>7 ст</w:t>
      </w:r>
      <w:r>
        <w:rPr>
          <w:color w:val="000000"/>
        </w:rPr>
        <w:t xml:space="preserve">атьи 12.1 Федерального закона Российской Федерации № </w:t>
      </w:r>
      <w:r w:rsidRPr="00DD2D45">
        <w:rPr>
          <w:color w:val="000000"/>
        </w:rPr>
        <w:t>101-ФЗ «Об обороте земель сельскохозяйственного назначения» от 24 июля 2002 г</w:t>
      </w:r>
      <w:r>
        <w:rPr>
          <w:color w:val="000000"/>
        </w:rPr>
        <w:t>ода</w:t>
      </w:r>
      <w:r w:rsidRPr="00DD2D45">
        <w:rPr>
          <w:color w:val="000000"/>
        </w:rPr>
        <w:t xml:space="preserve">, </w:t>
      </w:r>
      <w:r>
        <w:rPr>
          <w:color w:val="000000"/>
        </w:rPr>
        <w:t>принимая во внимание публикацию списка</w:t>
      </w:r>
      <w:r w:rsidRPr="00DD2D45">
        <w:rPr>
          <w:color w:val="000000"/>
        </w:rPr>
        <w:t xml:space="preserve"> невостребованных земельных долей</w:t>
      </w:r>
      <w:r>
        <w:rPr>
          <w:color w:val="000000"/>
        </w:rPr>
        <w:t xml:space="preserve"> в период</w:t>
      </w:r>
      <w:r>
        <w:rPr>
          <w:color w:val="000000"/>
        </w:rPr>
        <w:t>и</w:t>
      </w:r>
      <w:r>
        <w:rPr>
          <w:color w:val="000000"/>
        </w:rPr>
        <w:t>ческом печатном издании «</w:t>
      </w:r>
      <w:proofErr w:type="spellStart"/>
      <w:r>
        <w:rPr>
          <w:color w:val="000000"/>
        </w:rPr>
        <w:t>Урмарский</w:t>
      </w:r>
      <w:proofErr w:type="spellEnd"/>
      <w:r>
        <w:rPr>
          <w:color w:val="000000"/>
        </w:rPr>
        <w:t xml:space="preserve"> Вестник» №</w:t>
      </w:r>
      <w:r>
        <w:t>25 (595) от 16 августа 2024</w:t>
      </w:r>
      <w:r>
        <w:rPr>
          <w:color w:val="000000"/>
        </w:rPr>
        <w:t xml:space="preserve"> года и ра</w:t>
      </w:r>
      <w:r>
        <w:rPr>
          <w:color w:val="000000"/>
        </w:rPr>
        <w:t>з</w:t>
      </w:r>
      <w:r>
        <w:rPr>
          <w:color w:val="000000"/>
        </w:rPr>
        <w:t xml:space="preserve">мещение в </w:t>
      </w:r>
      <w:r w:rsidRPr="00DD2D45">
        <w:rPr>
          <w:color w:val="000000"/>
        </w:rPr>
        <w:t xml:space="preserve">сети «Интернет» на официальном сайте Администрации </w:t>
      </w:r>
      <w:proofErr w:type="spellStart"/>
      <w:r>
        <w:rPr>
          <w:color w:val="000000"/>
        </w:rPr>
        <w:t>Урмарского</w:t>
      </w:r>
      <w:proofErr w:type="spellEnd"/>
      <w:r>
        <w:rPr>
          <w:color w:val="000000"/>
        </w:rPr>
        <w:t xml:space="preserve"> муниц</w:t>
      </w:r>
      <w:r>
        <w:rPr>
          <w:color w:val="000000"/>
        </w:rPr>
        <w:t>и</w:t>
      </w:r>
      <w:r>
        <w:rPr>
          <w:color w:val="000000"/>
        </w:rPr>
        <w:t>пального округа</w:t>
      </w:r>
      <w:r w:rsidRPr="00DD2D45">
        <w:rPr>
          <w:color w:val="000000"/>
        </w:rPr>
        <w:t xml:space="preserve"> </w:t>
      </w:r>
      <w:r w:rsidRPr="00EA1887">
        <w:rPr>
          <w:color w:val="000000"/>
        </w:rPr>
        <w:t>https://urmary.cap.ru/</w:t>
      </w:r>
      <w:r w:rsidRPr="00DD2D45">
        <w:rPr>
          <w:color w:val="000000"/>
        </w:rPr>
        <w:t>,</w:t>
      </w:r>
      <w:r>
        <w:rPr>
          <w:color w:val="000000"/>
        </w:rPr>
        <w:t xml:space="preserve"> выписку</w:t>
      </w:r>
      <w:r w:rsidRPr="00DD2D45">
        <w:rPr>
          <w:color w:val="000000"/>
        </w:rPr>
        <w:t xml:space="preserve"> из ЕГРН</w:t>
      </w:r>
      <w:proofErr w:type="gramEnd"/>
      <w:r w:rsidRPr="00DD2D45">
        <w:rPr>
          <w:color w:val="000000"/>
        </w:rPr>
        <w:t xml:space="preserve"> на земельный участок </w:t>
      </w:r>
      <w:r>
        <w:rPr>
          <w:color w:val="000000"/>
        </w:rPr>
        <w:t>с кадастр</w:t>
      </w:r>
      <w:r>
        <w:rPr>
          <w:color w:val="000000"/>
        </w:rPr>
        <w:t>о</w:t>
      </w:r>
      <w:r>
        <w:rPr>
          <w:color w:val="000000"/>
        </w:rPr>
        <w:t xml:space="preserve">вым </w:t>
      </w:r>
      <w:r w:rsidRPr="00DD2D45">
        <w:rPr>
          <w:color w:val="000000"/>
        </w:rPr>
        <w:t>номер</w:t>
      </w:r>
      <w:r>
        <w:rPr>
          <w:color w:val="000000"/>
        </w:rPr>
        <w:t xml:space="preserve">ом 21:19:060101:9, </w:t>
      </w:r>
      <w:r w:rsidRPr="00DD2D45">
        <w:rPr>
          <w:color w:val="000000"/>
        </w:rPr>
        <w:t xml:space="preserve">расположенного границах землепользования </w:t>
      </w:r>
      <w:r>
        <w:rPr>
          <w:color w:val="000000"/>
        </w:rPr>
        <w:t>бывшего СХПК «</w:t>
      </w:r>
      <w:proofErr w:type="spellStart"/>
      <w:r>
        <w:rPr>
          <w:color w:val="000000"/>
        </w:rPr>
        <w:t>Кульгешский</w:t>
      </w:r>
      <w:proofErr w:type="spellEnd"/>
      <w:r>
        <w:rPr>
          <w:color w:val="000000"/>
        </w:rPr>
        <w:t xml:space="preserve">» </w:t>
      </w:r>
      <w:r w:rsidRPr="00DD2D45">
        <w:rPr>
          <w:color w:val="000000"/>
        </w:rPr>
        <w:t xml:space="preserve">на территории </w:t>
      </w:r>
      <w:proofErr w:type="spellStart"/>
      <w:r>
        <w:rPr>
          <w:color w:val="000000"/>
        </w:rPr>
        <w:t>Урмарского</w:t>
      </w:r>
      <w:proofErr w:type="spellEnd"/>
      <w:r>
        <w:rPr>
          <w:color w:val="000000"/>
        </w:rPr>
        <w:t xml:space="preserve"> муниципального округа Чувашской Республ</w:t>
      </w:r>
      <w:r>
        <w:rPr>
          <w:color w:val="000000"/>
        </w:rPr>
        <w:t>и</w:t>
      </w:r>
      <w:r>
        <w:rPr>
          <w:color w:val="000000"/>
        </w:rPr>
        <w:t>ки</w:t>
      </w:r>
      <w:r w:rsidRPr="00DD2D45">
        <w:rPr>
          <w:color w:val="000000"/>
        </w:rPr>
        <w:t xml:space="preserve">, администрация </w:t>
      </w:r>
      <w:proofErr w:type="spellStart"/>
      <w:r>
        <w:rPr>
          <w:color w:val="000000"/>
        </w:rPr>
        <w:t>Урмарского</w:t>
      </w:r>
      <w:proofErr w:type="spellEnd"/>
      <w:r>
        <w:rPr>
          <w:color w:val="000000"/>
        </w:rPr>
        <w:t xml:space="preserve"> муниципального округа </w:t>
      </w:r>
      <w:proofErr w:type="gramStart"/>
      <w:r>
        <w:rPr>
          <w:color w:val="000000"/>
        </w:rPr>
        <w:t>п</w:t>
      </w:r>
      <w:proofErr w:type="gramEnd"/>
      <w:r>
        <w:rPr>
          <w:color w:val="000000"/>
        </w:rPr>
        <w:t xml:space="preserve"> о с т а н о в л я е т:</w:t>
      </w:r>
    </w:p>
    <w:p w14:paraId="17644FA5" w14:textId="77777777" w:rsidR="00C71D16" w:rsidRDefault="00C71D16" w:rsidP="00C71D16">
      <w:pPr>
        <w:pStyle w:val="af6"/>
        <w:spacing w:before="0" w:beforeAutospacing="0" w:after="0" w:afterAutospacing="0"/>
        <w:ind w:firstLine="709"/>
        <w:jc w:val="both"/>
        <w:rPr>
          <w:color w:val="000000"/>
        </w:rPr>
      </w:pPr>
      <w:r w:rsidRPr="00DD2D45">
        <w:rPr>
          <w:color w:val="000000"/>
        </w:rPr>
        <w:t>1.</w:t>
      </w:r>
      <w:r>
        <w:rPr>
          <w:color w:val="000000"/>
        </w:rPr>
        <w:t xml:space="preserve"> </w:t>
      </w:r>
      <w:r w:rsidRPr="00DD2D45">
        <w:rPr>
          <w:color w:val="000000"/>
        </w:rPr>
        <w:t xml:space="preserve">Утвердить список </w:t>
      </w:r>
      <w:r>
        <w:rPr>
          <w:color w:val="000000"/>
        </w:rPr>
        <w:t>19</w:t>
      </w:r>
      <w:r w:rsidRPr="00DD2D45">
        <w:rPr>
          <w:color w:val="000000"/>
        </w:rPr>
        <w:t xml:space="preserve"> невостребованных долей из земель сельскохозяйственного назначения в границах землепользования </w:t>
      </w:r>
      <w:r>
        <w:rPr>
          <w:color w:val="000000"/>
        </w:rPr>
        <w:t>бывшего СХПК «</w:t>
      </w:r>
      <w:proofErr w:type="spellStart"/>
      <w:r>
        <w:rPr>
          <w:color w:val="000000"/>
        </w:rPr>
        <w:t>Кульгешский</w:t>
      </w:r>
      <w:proofErr w:type="spellEnd"/>
      <w:r>
        <w:rPr>
          <w:color w:val="000000"/>
        </w:rPr>
        <w:t xml:space="preserve">» </w:t>
      </w:r>
      <w:r w:rsidRPr="00DD2D45">
        <w:rPr>
          <w:color w:val="000000"/>
        </w:rPr>
        <w:t xml:space="preserve">на территории </w:t>
      </w:r>
      <w:proofErr w:type="spellStart"/>
      <w:r>
        <w:rPr>
          <w:color w:val="000000"/>
        </w:rPr>
        <w:t>Урмарского</w:t>
      </w:r>
      <w:proofErr w:type="spellEnd"/>
      <w:r>
        <w:rPr>
          <w:color w:val="000000"/>
        </w:rPr>
        <w:t xml:space="preserve"> муниципального округа Чувашской Республики</w:t>
      </w:r>
      <w:r w:rsidRPr="00DD2D45">
        <w:rPr>
          <w:color w:val="000000"/>
        </w:rPr>
        <w:t>, согласно прилагаемому спи</w:t>
      </w:r>
      <w:r w:rsidRPr="00DD2D45">
        <w:rPr>
          <w:color w:val="000000"/>
        </w:rPr>
        <w:t>с</w:t>
      </w:r>
      <w:r w:rsidRPr="00DD2D45">
        <w:rPr>
          <w:color w:val="000000"/>
        </w:rPr>
        <w:t>ку (приложение №1), который является неотъемлемой частью настоящего постановления.</w:t>
      </w:r>
    </w:p>
    <w:p w14:paraId="7E5032EC" w14:textId="77777777" w:rsidR="00C71D16" w:rsidRPr="00DD2D45" w:rsidRDefault="00C71D16" w:rsidP="00C71D16">
      <w:pPr>
        <w:pStyle w:val="af6"/>
        <w:spacing w:before="0" w:beforeAutospacing="0" w:after="0" w:afterAutospacing="0"/>
        <w:ind w:firstLine="708"/>
        <w:jc w:val="both"/>
        <w:rPr>
          <w:color w:val="000000"/>
        </w:rPr>
      </w:pPr>
      <w:r>
        <w:rPr>
          <w:color w:val="000000"/>
        </w:rPr>
        <w:t xml:space="preserve">2. </w:t>
      </w:r>
      <w:proofErr w:type="gramStart"/>
      <w:r>
        <w:rPr>
          <w:color w:val="000000"/>
        </w:rPr>
        <w:t xml:space="preserve">Установить, что с момента официальной публикации </w:t>
      </w:r>
      <w:r w:rsidRPr="00DD2D45">
        <w:rPr>
          <w:color w:val="000000"/>
        </w:rPr>
        <w:t>списка невостребованных</w:t>
      </w:r>
      <w:r>
        <w:rPr>
          <w:color w:val="000000"/>
        </w:rPr>
        <w:t xml:space="preserve"> </w:t>
      </w:r>
      <w:r w:rsidRPr="00DD2D45">
        <w:rPr>
          <w:color w:val="000000"/>
        </w:rPr>
        <w:t>земельных долей</w:t>
      </w:r>
      <w:r>
        <w:rPr>
          <w:color w:val="000000"/>
        </w:rPr>
        <w:t xml:space="preserve"> в периодическом печатном издании «</w:t>
      </w:r>
      <w:proofErr w:type="spellStart"/>
      <w:r>
        <w:rPr>
          <w:color w:val="000000"/>
        </w:rPr>
        <w:t>Урмарский</w:t>
      </w:r>
      <w:proofErr w:type="spellEnd"/>
      <w:r>
        <w:rPr>
          <w:color w:val="000000"/>
        </w:rPr>
        <w:t xml:space="preserve"> Вестник» №</w:t>
      </w:r>
      <w:r w:rsidRPr="004C3102">
        <w:t xml:space="preserve"> </w:t>
      </w:r>
      <w:r>
        <w:t>25 (595) от 16 августа 2024</w:t>
      </w:r>
      <w:r>
        <w:rPr>
          <w:color w:val="000000"/>
        </w:rPr>
        <w:t xml:space="preserve"> года и размещение в </w:t>
      </w:r>
      <w:r w:rsidRPr="00DD2D45">
        <w:rPr>
          <w:color w:val="000000"/>
        </w:rPr>
        <w:t>сети «Интернет» на официальном сайте Администр</w:t>
      </w:r>
      <w:r w:rsidRPr="00DD2D45">
        <w:rPr>
          <w:color w:val="000000"/>
        </w:rPr>
        <w:t>а</w:t>
      </w:r>
      <w:r w:rsidRPr="00DD2D45">
        <w:rPr>
          <w:color w:val="000000"/>
        </w:rPr>
        <w:t xml:space="preserve">ции </w:t>
      </w:r>
      <w:proofErr w:type="spellStart"/>
      <w:r>
        <w:rPr>
          <w:color w:val="000000"/>
        </w:rPr>
        <w:t>Урмарского</w:t>
      </w:r>
      <w:proofErr w:type="spellEnd"/>
      <w:r>
        <w:rPr>
          <w:color w:val="000000"/>
        </w:rPr>
        <w:t xml:space="preserve"> муниципального округа</w:t>
      </w:r>
      <w:r w:rsidRPr="00DD2D45">
        <w:rPr>
          <w:color w:val="000000"/>
        </w:rPr>
        <w:t xml:space="preserve"> </w:t>
      </w:r>
      <w:hyperlink r:id="rId10" w:history="1">
        <w:r w:rsidRPr="00B102A1">
          <w:rPr>
            <w:rStyle w:val="ae"/>
          </w:rPr>
          <w:t>https://urmary.cap.ru/</w:t>
        </w:r>
      </w:hyperlink>
      <w:r>
        <w:rPr>
          <w:color w:val="000000"/>
        </w:rPr>
        <w:t xml:space="preserve"> письменных и иных возраж</w:t>
      </w:r>
      <w:r>
        <w:rPr>
          <w:color w:val="000000"/>
        </w:rPr>
        <w:t>е</w:t>
      </w:r>
      <w:r>
        <w:rPr>
          <w:color w:val="000000"/>
        </w:rPr>
        <w:t>ний от граждан, направленных на исключение правообладателей из данного списка в орг</w:t>
      </w:r>
      <w:r>
        <w:rPr>
          <w:color w:val="000000"/>
        </w:rPr>
        <w:t>а</w:t>
      </w:r>
      <w:r>
        <w:rPr>
          <w:color w:val="000000"/>
        </w:rPr>
        <w:t xml:space="preserve">ны местного самоуправления </w:t>
      </w:r>
      <w:proofErr w:type="spellStart"/>
      <w:r>
        <w:rPr>
          <w:color w:val="000000"/>
        </w:rPr>
        <w:t>Урмарского</w:t>
      </w:r>
      <w:proofErr w:type="spellEnd"/>
      <w:r>
        <w:rPr>
          <w:color w:val="000000"/>
        </w:rPr>
        <w:t xml:space="preserve"> муниципального округа не</w:t>
      </w:r>
      <w:proofErr w:type="gramEnd"/>
      <w:r>
        <w:rPr>
          <w:color w:val="000000"/>
        </w:rPr>
        <w:t xml:space="preserve"> поступило.</w:t>
      </w:r>
    </w:p>
    <w:p w14:paraId="65BE7A99" w14:textId="77777777" w:rsidR="00C71D16" w:rsidRDefault="00C71D16" w:rsidP="00C71D16">
      <w:pPr>
        <w:pStyle w:val="af6"/>
        <w:spacing w:before="0" w:beforeAutospacing="0" w:after="0" w:afterAutospacing="0"/>
        <w:ind w:firstLine="709"/>
        <w:jc w:val="both"/>
        <w:rPr>
          <w:color w:val="000000"/>
        </w:rPr>
      </w:pPr>
      <w:r>
        <w:rPr>
          <w:color w:val="000000"/>
        </w:rPr>
        <w:t>3</w:t>
      </w:r>
      <w:r w:rsidRPr="00DD2D45">
        <w:rPr>
          <w:color w:val="000000"/>
        </w:rPr>
        <w:t>.</w:t>
      </w:r>
      <w:r>
        <w:rPr>
          <w:color w:val="000000"/>
        </w:rPr>
        <w:t xml:space="preserve"> </w:t>
      </w:r>
      <w:r w:rsidRPr="00DD2D45">
        <w:rPr>
          <w:color w:val="000000"/>
        </w:rPr>
        <w:t>Признать право муниципальной собственности за муниципальным образованием</w:t>
      </w:r>
      <w:r>
        <w:rPr>
          <w:color w:val="000000"/>
        </w:rPr>
        <w:t xml:space="preserve"> </w:t>
      </w:r>
      <w:proofErr w:type="spellStart"/>
      <w:r>
        <w:rPr>
          <w:color w:val="000000"/>
        </w:rPr>
        <w:t>Урмарский</w:t>
      </w:r>
      <w:proofErr w:type="spellEnd"/>
      <w:r>
        <w:rPr>
          <w:color w:val="000000"/>
        </w:rPr>
        <w:t xml:space="preserve"> муниципальный округ Чувашской Республики</w:t>
      </w:r>
      <w:r w:rsidRPr="00DD2D45">
        <w:rPr>
          <w:color w:val="000000"/>
        </w:rPr>
        <w:t xml:space="preserve"> на </w:t>
      </w:r>
      <w:r>
        <w:rPr>
          <w:color w:val="000000"/>
        </w:rPr>
        <w:t>19 невостребованных земел</w:t>
      </w:r>
      <w:r>
        <w:rPr>
          <w:color w:val="000000"/>
        </w:rPr>
        <w:t>ь</w:t>
      </w:r>
      <w:r>
        <w:rPr>
          <w:color w:val="000000"/>
        </w:rPr>
        <w:t>ных долей</w:t>
      </w:r>
      <w:r w:rsidRPr="00DD2D45">
        <w:rPr>
          <w:color w:val="000000"/>
        </w:rPr>
        <w:t xml:space="preserve"> в праве общей долевой собственности на земельный участок </w:t>
      </w:r>
      <w:r>
        <w:rPr>
          <w:color w:val="000000"/>
        </w:rPr>
        <w:t>с кадастровым</w:t>
      </w:r>
      <w:r w:rsidRPr="00DD2D45">
        <w:rPr>
          <w:color w:val="000000"/>
        </w:rPr>
        <w:t xml:space="preserve"> н</w:t>
      </w:r>
      <w:r w:rsidRPr="00DD2D45">
        <w:rPr>
          <w:color w:val="000000"/>
        </w:rPr>
        <w:t>о</w:t>
      </w:r>
      <w:r w:rsidRPr="00DD2D45">
        <w:rPr>
          <w:color w:val="000000"/>
        </w:rPr>
        <w:t>мер</w:t>
      </w:r>
      <w:r>
        <w:rPr>
          <w:color w:val="000000"/>
        </w:rPr>
        <w:t>ом</w:t>
      </w:r>
      <w:r w:rsidRPr="00DD2D45">
        <w:rPr>
          <w:color w:val="000000"/>
        </w:rPr>
        <w:t xml:space="preserve"> </w:t>
      </w:r>
      <w:r>
        <w:rPr>
          <w:color w:val="000000"/>
        </w:rPr>
        <w:t xml:space="preserve">21:19:060101:9 </w:t>
      </w:r>
      <w:r w:rsidRPr="00DD2D45">
        <w:rPr>
          <w:color w:val="000000"/>
        </w:rPr>
        <w:t xml:space="preserve">из состава земель сельскохозяйственного назначения на территории </w:t>
      </w:r>
      <w:proofErr w:type="spellStart"/>
      <w:r>
        <w:rPr>
          <w:color w:val="000000"/>
        </w:rPr>
        <w:t>Урмарского</w:t>
      </w:r>
      <w:proofErr w:type="spellEnd"/>
      <w:r>
        <w:rPr>
          <w:color w:val="000000"/>
        </w:rPr>
        <w:t xml:space="preserve"> муниципального округа Чувашской Республики</w:t>
      </w:r>
      <w:r w:rsidRPr="00DD2D45">
        <w:rPr>
          <w:color w:val="000000"/>
        </w:rPr>
        <w:t>.</w:t>
      </w:r>
    </w:p>
    <w:p w14:paraId="57722AF4" w14:textId="77777777" w:rsidR="00C71D16" w:rsidRDefault="00C71D16" w:rsidP="00C71D16">
      <w:pPr>
        <w:pStyle w:val="af6"/>
        <w:spacing w:before="0" w:beforeAutospacing="0" w:after="0" w:afterAutospacing="0"/>
        <w:ind w:firstLine="709"/>
        <w:jc w:val="both"/>
        <w:rPr>
          <w:color w:val="000000"/>
        </w:rPr>
      </w:pPr>
      <w:r>
        <w:rPr>
          <w:color w:val="000000"/>
        </w:rPr>
        <w:t>4</w:t>
      </w:r>
      <w:r w:rsidRPr="00DD2D45">
        <w:rPr>
          <w:color w:val="000000"/>
        </w:rPr>
        <w:t>.</w:t>
      </w:r>
      <w:r>
        <w:rPr>
          <w:color w:val="000000"/>
        </w:rPr>
        <w:t xml:space="preserve"> </w:t>
      </w:r>
      <w:proofErr w:type="gramStart"/>
      <w:r>
        <w:rPr>
          <w:color w:val="000000"/>
        </w:rPr>
        <w:t xml:space="preserve">Отделу имущественных отношений администрации </w:t>
      </w:r>
      <w:proofErr w:type="spellStart"/>
      <w:r>
        <w:rPr>
          <w:color w:val="000000"/>
        </w:rPr>
        <w:t>Урмарского</w:t>
      </w:r>
      <w:proofErr w:type="spellEnd"/>
      <w:r>
        <w:rPr>
          <w:color w:val="000000"/>
        </w:rPr>
        <w:t xml:space="preserve"> муниципального округа подать заявление </w:t>
      </w:r>
      <w:r w:rsidRPr="00DD2D45">
        <w:rPr>
          <w:color w:val="000000"/>
        </w:rPr>
        <w:t xml:space="preserve">в Управление Федеральной службы государственной регистрации, кадастра и картографии по </w:t>
      </w:r>
      <w:r>
        <w:rPr>
          <w:color w:val="000000"/>
        </w:rPr>
        <w:t>Чувашской Республике</w:t>
      </w:r>
      <w:r w:rsidRPr="00DD2D45">
        <w:rPr>
          <w:color w:val="000000"/>
        </w:rPr>
        <w:t xml:space="preserve"> о регистрации права муниципальной собственности муниципальным образованием</w:t>
      </w:r>
      <w:r>
        <w:rPr>
          <w:color w:val="000000"/>
        </w:rPr>
        <w:t xml:space="preserve"> </w:t>
      </w:r>
      <w:proofErr w:type="spellStart"/>
      <w:r>
        <w:rPr>
          <w:color w:val="000000"/>
        </w:rPr>
        <w:t>Урмарский</w:t>
      </w:r>
      <w:proofErr w:type="spellEnd"/>
      <w:r>
        <w:rPr>
          <w:color w:val="000000"/>
        </w:rPr>
        <w:t xml:space="preserve"> муниципальный округ Чува</w:t>
      </w:r>
      <w:r>
        <w:rPr>
          <w:color w:val="000000"/>
        </w:rPr>
        <w:t>ш</w:t>
      </w:r>
      <w:r>
        <w:rPr>
          <w:color w:val="000000"/>
        </w:rPr>
        <w:t>ской Республики</w:t>
      </w:r>
      <w:r w:rsidRPr="00DD2D45">
        <w:rPr>
          <w:color w:val="000000"/>
        </w:rPr>
        <w:t xml:space="preserve"> на земельные доли, признанные в установленном ст</w:t>
      </w:r>
      <w:r>
        <w:rPr>
          <w:color w:val="000000"/>
        </w:rPr>
        <w:t xml:space="preserve">атьей </w:t>
      </w:r>
      <w:r w:rsidRPr="00DD2D45">
        <w:rPr>
          <w:color w:val="000000"/>
        </w:rPr>
        <w:t xml:space="preserve">21.1 </w:t>
      </w:r>
      <w:r>
        <w:rPr>
          <w:color w:val="000000"/>
        </w:rPr>
        <w:t>Федерал</w:t>
      </w:r>
      <w:r>
        <w:rPr>
          <w:color w:val="000000"/>
        </w:rPr>
        <w:t>ь</w:t>
      </w:r>
      <w:r>
        <w:rPr>
          <w:color w:val="000000"/>
        </w:rPr>
        <w:t>ного закона РФ № 101-ФЗ</w:t>
      </w:r>
      <w:r w:rsidRPr="00DD2D45">
        <w:rPr>
          <w:color w:val="000000"/>
        </w:rPr>
        <w:t> </w:t>
      </w:r>
      <w:r>
        <w:rPr>
          <w:color w:val="000000"/>
        </w:rPr>
        <w:t>от 24 июля 2002 года</w:t>
      </w:r>
      <w:r w:rsidRPr="00DD2D45">
        <w:rPr>
          <w:color w:val="000000"/>
        </w:rPr>
        <w:t xml:space="preserve"> «Об обороте земель сельскохозяйственного назначения» порядке невостребованными.</w:t>
      </w:r>
      <w:proofErr w:type="gramEnd"/>
    </w:p>
    <w:p w14:paraId="51E6B7A5" w14:textId="77777777" w:rsidR="00C71D16" w:rsidRDefault="00C71D16" w:rsidP="00C71D16">
      <w:pPr>
        <w:pStyle w:val="af6"/>
        <w:spacing w:before="0" w:beforeAutospacing="0" w:after="0" w:afterAutospacing="0"/>
        <w:ind w:firstLine="709"/>
        <w:jc w:val="both"/>
        <w:rPr>
          <w:color w:val="000000"/>
        </w:rPr>
      </w:pPr>
      <w:r>
        <w:rPr>
          <w:color w:val="000000"/>
        </w:rPr>
        <w:t>5</w:t>
      </w:r>
      <w:r w:rsidRPr="00DD2D45">
        <w:rPr>
          <w:color w:val="000000"/>
        </w:rPr>
        <w:t>.</w:t>
      </w:r>
      <w:r>
        <w:rPr>
          <w:color w:val="000000"/>
        </w:rPr>
        <w:t xml:space="preserve"> Информационному отделу администрации </w:t>
      </w:r>
      <w:proofErr w:type="spellStart"/>
      <w:r>
        <w:rPr>
          <w:color w:val="000000"/>
        </w:rPr>
        <w:t>Урмарского</w:t>
      </w:r>
      <w:proofErr w:type="spellEnd"/>
      <w:r>
        <w:rPr>
          <w:color w:val="000000"/>
        </w:rPr>
        <w:t xml:space="preserve"> муниципального округа опубликовать настоящее постановление в </w:t>
      </w:r>
      <w:proofErr w:type="spellStart"/>
      <w:r>
        <w:rPr>
          <w:color w:val="000000"/>
        </w:rPr>
        <w:t>Урмарском</w:t>
      </w:r>
      <w:proofErr w:type="spellEnd"/>
      <w:r>
        <w:rPr>
          <w:color w:val="000000"/>
        </w:rPr>
        <w:t xml:space="preserve"> Вестнике и разместить на официал</w:t>
      </w:r>
      <w:r>
        <w:rPr>
          <w:color w:val="000000"/>
        </w:rPr>
        <w:t>ь</w:t>
      </w:r>
      <w:r>
        <w:rPr>
          <w:color w:val="000000"/>
        </w:rPr>
        <w:t xml:space="preserve">ном сайте администрации </w:t>
      </w:r>
      <w:proofErr w:type="spellStart"/>
      <w:r>
        <w:rPr>
          <w:color w:val="000000"/>
        </w:rPr>
        <w:t>Урмарского</w:t>
      </w:r>
      <w:proofErr w:type="spellEnd"/>
      <w:r>
        <w:rPr>
          <w:color w:val="000000"/>
        </w:rPr>
        <w:t xml:space="preserve"> муниципального округа.</w:t>
      </w:r>
    </w:p>
    <w:p w14:paraId="1B200917" w14:textId="77777777" w:rsidR="00C71D16" w:rsidRDefault="00C71D16" w:rsidP="00C71D16">
      <w:pPr>
        <w:pStyle w:val="af6"/>
        <w:spacing w:before="0" w:beforeAutospacing="0" w:after="0" w:afterAutospacing="0"/>
        <w:ind w:firstLine="709"/>
        <w:jc w:val="both"/>
        <w:rPr>
          <w:color w:val="000000"/>
        </w:rPr>
      </w:pPr>
      <w:r>
        <w:rPr>
          <w:color w:val="000000"/>
        </w:rPr>
        <w:lastRenderedPageBreak/>
        <w:t xml:space="preserve">6. </w:t>
      </w:r>
      <w:proofErr w:type="gramStart"/>
      <w:r w:rsidRPr="00DD2D45">
        <w:rPr>
          <w:color w:val="000000"/>
        </w:rPr>
        <w:t>Контроль за</w:t>
      </w:r>
      <w:proofErr w:type="gramEnd"/>
      <w:r w:rsidRPr="00DD2D45">
        <w:rPr>
          <w:color w:val="000000"/>
        </w:rPr>
        <w:t xml:space="preserve"> исполнением настоящего </w:t>
      </w:r>
      <w:r>
        <w:rPr>
          <w:color w:val="000000"/>
        </w:rPr>
        <w:t>п</w:t>
      </w:r>
      <w:r w:rsidRPr="00DD2D45">
        <w:rPr>
          <w:color w:val="000000"/>
        </w:rPr>
        <w:t xml:space="preserve">остановления </w:t>
      </w:r>
      <w:r>
        <w:rPr>
          <w:color w:val="000000"/>
        </w:rPr>
        <w:t>возложить на отдел экон</w:t>
      </w:r>
      <w:r>
        <w:rPr>
          <w:color w:val="000000"/>
        </w:rPr>
        <w:t>о</w:t>
      </w:r>
      <w:r>
        <w:rPr>
          <w:color w:val="000000"/>
        </w:rPr>
        <w:t xml:space="preserve">мики и сельского хозяйства администрации </w:t>
      </w:r>
      <w:proofErr w:type="spellStart"/>
      <w:r>
        <w:rPr>
          <w:color w:val="000000"/>
        </w:rPr>
        <w:t>Урмарского</w:t>
      </w:r>
      <w:proofErr w:type="spellEnd"/>
      <w:r>
        <w:rPr>
          <w:color w:val="000000"/>
        </w:rPr>
        <w:t xml:space="preserve"> муниципального округа.</w:t>
      </w:r>
    </w:p>
    <w:p w14:paraId="37096A28" w14:textId="77777777" w:rsidR="00C71D16" w:rsidRDefault="00C71D16" w:rsidP="00C71D16">
      <w:pPr>
        <w:pStyle w:val="af6"/>
        <w:spacing w:before="0" w:beforeAutospacing="0" w:after="0" w:afterAutospacing="0"/>
        <w:ind w:firstLine="709"/>
        <w:jc w:val="both"/>
        <w:rPr>
          <w:color w:val="000000"/>
        </w:rPr>
      </w:pPr>
      <w:bookmarkStart w:id="0" w:name="_GoBack"/>
      <w:r>
        <w:rPr>
          <w:color w:val="000000"/>
        </w:rPr>
        <w:t>7</w:t>
      </w:r>
      <w:r w:rsidRPr="00DD2D45">
        <w:rPr>
          <w:color w:val="000000"/>
        </w:rPr>
        <w:t>.</w:t>
      </w:r>
      <w:r>
        <w:rPr>
          <w:color w:val="000000"/>
        </w:rPr>
        <w:t xml:space="preserve"> </w:t>
      </w:r>
      <w:r w:rsidRPr="00DD2D45">
        <w:rPr>
          <w:color w:val="000000"/>
        </w:rPr>
        <w:t xml:space="preserve">Настоящее </w:t>
      </w:r>
      <w:r>
        <w:rPr>
          <w:color w:val="000000"/>
        </w:rPr>
        <w:t>п</w:t>
      </w:r>
      <w:r w:rsidRPr="00DD2D45">
        <w:rPr>
          <w:color w:val="000000"/>
        </w:rPr>
        <w:t xml:space="preserve">остановление вступает в силу со дня его </w:t>
      </w:r>
      <w:r>
        <w:rPr>
          <w:color w:val="000000"/>
        </w:rPr>
        <w:t>официального опубликов</w:t>
      </w:r>
      <w:r>
        <w:rPr>
          <w:color w:val="000000"/>
        </w:rPr>
        <w:t>а</w:t>
      </w:r>
      <w:r>
        <w:rPr>
          <w:color w:val="000000"/>
        </w:rPr>
        <w:t>ния</w:t>
      </w:r>
      <w:r w:rsidRPr="00DD2D45">
        <w:rPr>
          <w:color w:val="000000"/>
        </w:rPr>
        <w:t>.</w:t>
      </w:r>
    </w:p>
    <w:bookmarkEnd w:id="0"/>
    <w:p w14:paraId="7F3A6036" w14:textId="77777777" w:rsidR="00C71D16" w:rsidRPr="00105628" w:rsidRDefault="00C71D16" w:rsidP="00C71D16">
      <w:pPr>
        <w:pStyle w:val="af6"/>
        <w:spacing w:before="0" w:beforeAutospacing="0" w:after="0" w:afterAutospacing="0"/>
        <w:ind w:firstLine="709"/>
        <w:jc w:val="both"/>
        <w:rPr>
          <w:color w:val="000000"/>
        </w:rPr>
      </w:pPr>
    </w:p>
    <w:p w14:paraId="7D89F618" w14:textId="77777777" w:rsidR="00C71D16" w:rsidRDefault="00C71D16" w:rsidP="00C71D16">
      <w:pPr>
        <w:pStyle w:val="af6"/>
        <w:spacing w:before="0" w:beforeAutospacing="0" w:after="0" w:afterAutospacing="0"/>
        <w:jc w:val="both"/>
        <w:rPr>
          <w:color w:val="000000"/>
        </w:rPr>
      </w:pPr>
    </w:p>
    <w:p w14:paraId="30B2E7F0" w14:textId="77777777" w:rsidR="00C71D16" w:rsidRDefault="00C71D16" w:rsidP="00C71D16">
      <w:pPr>
        <w:pStyle w:val="af6"/>
        <w:spacing w:before="0" w:beforeAutospacing="0" w:after="0" w:afterAutospacing="0"/>
        <w:jc w:val="both"/>
        <w:rPr>
          <w:color w:val="000000"/>
        </w:rPr>
      </w:pPr>
    </w:p>
    <w:p w14:paraId="5A78A758" w14:textId="77777777" w:rsidR="00C71D16" w:rsidRDefault="00C71D16" w:rsidP="00C71D16">
      <w:pPr>
        <w:pStyle w:val="af6"/>
        <w:spacing w:before="0" w:beforeAutospacing="0" w:after="0" w:afterAutospacing="0"/>
        <w:jc w:val="both"/>
        <w:rPr>
          <w:color w:val="000000"/>
        </w:rPr>
      </w:pPr>
      <w:proofErr w:type="spellStart"/>
      <w:r>
        <w:rPr>
          <w:color w:val="000000"/>
        </w:rPr>
        <w:t>Врио</w:t>
      </w:r>
      <w:proofErr w:type="spellEnd"/>
      <w:r>
        <w:rPr>
          <w:color w:val="000000"/>
        </w:rPr>
        <w:t xml:space="preserve"> главы </w:t>
      </w:r>
      <w:proofErr w:type="spellStart"/>
      <w:r>
        <w:rPr>
          <w:color w:val="000000"/>
        </w:rPr>
        <w:t>Урмарского</w:t>
      </w:r>
      <w:proofErr w:type="spellEnd"/>
      <w:r>
        <w:rPr>
          <w:color w:val="000000"/>
        </w:rPr>
        <w:t xml:space="preserve"> </w:t>
      </w:r>
    </w:p>
    <w:p w14:paraId="61B8CDE8" w14:textId="77777777" w:rsidR="00C71D16" w:rsidRDefault="00C71D16" w:rsidP="00C71D16">
      <w:pPr>
        <w:pStyle w:val="af6"/>
        <w:spacing w:before="0" w:beforeAutospacing="0" w:after="0" w:afterAutospacing="0"/>
        <w:jc w:val="both"/>
        <w:rPr>
          <w:color w:val="000000"/>
        </w:rPr>
      </w:pPr>
      <w:r>
        <w:rPr>
          <w:color w:val="000000"/>
        </w:rPr>
        <w:t>Муниципального округа</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О. М. Кошельков</w:t>
      </w:r>
    </w:p>
    <w:p w14:paraId="09C02F8D" w14:textId="77777777" w:rsidR="00C71D16" w:rsidRDefault="00C71D16" w:rsidP="00C71D16">
      <w:pPr>
        <w:pStyle w:val="af6"/>
        <w:spacing w:before="0" w:beforeAutospacing="0" w:after="0" w:afterAutospacing="0"/>
        <w:jc w:val="both"/>
        <w:rPr>
          <w:color w:val="000000"/>
        </w:rPr>
      </w:pPr>
    </w:p>
    <w:p w14:paraId="2CECE7C6" w14:textId="77777777" w:rsidR="00C71D16" w:rsidRDefault="00C71D16" w:rsidP="00C71D16">
      <w:pPr>
        <w:pStyle w:val="af6"/>
        <w:spacing w:before="0" w:beforeAutospacing="0" w:after="0" w:afterAutospacing="0"/>
        <w:jc w:val="both"/>
        <w:rPr>
          <w:color w:val="000000"/>
        </w:rPr>
      </w:pPr>
    </w:p>
    <w:p w14:paraId="17846F93" w14:textId="77777777" w:rsidR="00C71D16" w:rsidRDefault="00C71D16" w:rsidP="00C71D16">
      <w:pPr>
        <w:pStyle w:val="af6"/>
        <w:spacing w:before="0" w:beforeAutospacing="0" w:after="0" w:afterAutospacing="0"/>
        <w:jc w:val="both"/>
        <w:rPr>
          <w:color w:val="000000"/>
        </w:rPr>
      </w:pPr>
    </w:p>
    <w:p w14:paraId="2BCE8508" w14:textId="77777777" w:rsidR="00C71D16" w:rsidRDefault="00C71D16" w:rsidP="00C71D16">
      <w:pPr>
        <w:pStyle w:val="af6"/>
        <w:spacing w:before="0" w:beforeAutospacing="0" w:after="0" w:afterAutospacing="0"/>
        <w:jc w:val="both"/>
        <w:rPr>
          <w:color w:val="000000"/>
          <w:sz w:val="20"/>
          <w:szCs w:val="20"/>
        </w:rPr>
      </w:pPr>
    </w:p>
    <w:p w14:paraId="2CD245FF" w14:textId="77777777" w:rsidR="00C71D16" w:rsidRDefault="00C71D16" w:rsidP="00C71D16">
      <w:pPr>
        <w:pStyle w:val="af6"/>
        <w:spacing w:before="0" w:beforeAutospacing="0" w:after="0" w:afterAutospacing="0"/>
        <w:jc w:val="both"/>
        <w:rPr>
          <w:color w:val="000000"/>
          <w:sz w:val="20"/>
          <w:szCs w:val="20"/>
        </w:rPr>
      </w:pPr>
    </w:p>
    <w:p w14:paraId="19D40E8F" w14:textId="77777777" w:rsidR="00C71D16" w:rsidRDefault="00C71D16" w:rsidP="00C71D16">
      <w:pPr>
        <w:pStyle w:val="af6"/>
        <w:spacing w:before="0" w:beforeAutospacing="0" w:after="0" w:afterAutospacing="0"/>
        <w:jc w:val="both"/>
        <w:rPr>
          <w:color w:val="000000"/>
          <w:sz w:val="20"/>
          <w:szCs w:val="20"/>
        </w:rPr>
      </w:pPr>
    </w:p>
    <w:p w14:paraId="773F47A5" w14:textId="77777777" w:rsidR="00C71D16" w:rsidRDefault="00C71D16" w:rsidP="00C71D16">
      <w:pPr>
        <w:pStyle w:val="af6"/>
        <w:spacing w:before="0" w:beforeAutospacing="0" w:after="0" w:afterAutospacing="0"/>
        <w:jc w:val="both"/>
        <w:rPr>
          <w:color w:val="000000"/>
          <w:sz w:val="20"/>
          <w:szCs w:val="20"/>
        </w:rPr>
      </w:pPr>
    </w:p>
    <w:p w14:paraId="51AC7645" w14:textId="77777777" w:rsidR="00C71D16" w:rsidRDefault="00C71D16" w:rsidP="00C71D16">
      <w:pPr>
        <w:pStyle w:val="af6"/>
        <w:spacing w:before="0" w:beforeAutospacing="0" w:after="0" w:afterAutospacing="0"/>
        <w:jc w:val="both"/>
        <w:rPr>
          <w:color w:val="000000"/>
          <w:sz w:val="20"/>
          <w:szCs w:val="20"/>
        </w:rPr>
      </w:pPr>
    </w:p>
    <w:p w14:paraId="604217E5" w14:textId="77777777" w:rsidR="00C71D16" w:rsidRDefault="00C71D16" w:rsidP="00C71D16">
      <w:pPr>
        <w:pStyle w:val="af6"/>
        <w:spacing w:before="0" w:beforeAutospacing="0" w:after="0" w:afterAutospacing="0"/>
        <w:jc w:val="both"/>
        <w:rPr>
          <w:color w:val="000000"/>
          <w:sz w:val="20"/>
          <w:szCs w:val="20"/>
        </w:rPr>
      </w:pPr>
    </w:p>
    <w:p w14:paraId="629B9C6F" w14:textId="77777777" w:rsidR="00C71D16" w:rsidRDefault="00C71D16" w:rsidP="00C71D16">
      <w:pPr>
        <w:pStyle w:val="af6"/>
        <w:spacing w:before="0" w:beforeAutospacing="0" w:after="0" w:afterAutospacing="0"/>
        <w:jc w:val="both"/>
        <w:rPr>
          <w:color w:val="000000"/>
          <w:sz w:val="20"/>
          <w:szCs w:val="20"/>
        </w:rPr>
      </w:pPr>
    </w:p>
    <w:p w14:paraId="06CD2BEA" w14:textId="77777777" w:rsidR="00C71D16" w:rsidRDefault="00C71D16" w:rsidP="00C71D16">
      <w:pPr>
        <w:pStyle w:val="af6"/>
        <w:spacing w:before="0" w:beforeAutospacing="0" w:after="0" w:afterAutospacing="0"/>
        <w:jc w:val="both"/>
        <w:rPr>
          <w:color w:val="000000"/>
          <w:sz w:val="20"/>
          <w:szCs w:val="20"/>
        </w:rPr>
      </w:pPr>
    </w:p>
    <w:p w14:paraId="081A5E78" w14:textId="77777777" w:rsidR="00C71D16" w:rsidRDefault="00C71D16" w:rsidP="00C71D16">
      <w:pPr>
        <w:pStyle w:val="af6"/>
        <w:spacing w:before="0" w:beforeAutospacing="0" w:after="0" w:afterAutospacing="0"/>
        <w:jc w:val="both"/>
        <w:rPr>
          <w:color w:val="000000"/>
          <w:sz w:val="20"/>
          <w:szCs w:val="20"/>
        </w:rPr>
      </w:pPr>
    </w:p>
    <w:p w14:paraId="76A6C661" w14:textId="77777777" w:rsidR="00C71D16" w:rsidRDefault="00C71D16" w:rsidP="00C71D16">
      <w:pPr>
        <w:pStyle w:val="af6"/>
        <w:spacing w:before="0" w:beforeAutospacing="0" w:after="0" w:afterAutospacing="0"/>
        <w:jc w:val="both"/>
        <w:rPr>
          <w:color w:val="000000"/>
          <w:sz w:val="20"/>
          <w:szCs w:val="20"/>
        </w:rPr>
      </w:pPr>
    </w:p>
    <w:p w14:paraId="77157E8E" w14:textId="77777777" w:rsidR="00C71D16" w:rsidRDefault="00C71D16" w:rsidP="00C71D16">
      <w:pPr>
        <w:pStyle w:val="af6"/>
        <w:spacing w:before="0" w:beforeAutospacing="0" w:after="0" w:afterAutospacing="0"/>
        <w:jc w:val="both"/>
        <w:rPr>
          <w:color w:val="000000"/>
          <w:sz w:val="20"/>
          <w:szCs w:val="20"/>
        </w:rPr>
      </w:pPr>
    </w:p>
    <w:p w14:paraId="0EA50F97" w14:textId="77777777" w:rsidR="00C71D16" w:rsidRDefault="00C71D16" w:rsidP="00C71D16">
      <w:pPr>
        <w:pStyle w:val="af6"/>
        <w:spacing w:before="0" w:beforeAutospacing="0" w:after="0" w:afterAutospacing="0"/>
        <w:jc w:val="both"/>
        <w:rPr>
          <w:color w:val="000000"/>
          <w:sz w:val="20"/>
          <w:szCs w:val="20"/>
        </w:rPr>
      </w:pPr>
    </w:p>
    <w:p w14:paraId="6D53CD06" w14:textId="77777777" w:rsidR="00C71D16" w:rsidRDefault="00C71D16" w:rsidP="00C71D16">
      <w:pPr>
        <w:pStyle w:val="af6"/>
        <w:spacing w:before="0" w:beforeAutospacing="0" w:after="0" w:afterAutospacing="0"/>
        <w:jc w:val="both"/>
        <w:rPr>
          <w:color w:val="000000"/>
          <w:sz w:val="20"/>
          <w:szCs w:val="20"/>
        </w:rPr>
      </w:pPr>
    </w:p>
    <w:p w14:paraId="42ED4FB9" w14:textId="77777777" w:rsidR="00C71D16" w:rsidRDefault="00C71D16" w:rsidP="00C71D16">
      <w:pPr>
        <w:pStyle w:val="af6"/>
        <w:spacing w:before="0" w:beforeAutospacing="0" w:after="0" w:afterAutospacing="0"/>
        <w:jc w:val="both"/>
        <w:rPr>
          <w:color w:val="000000"/>
          <w:sz w:val="20"/>
          <w:szCs w:val="20"/>
        </w:rPr>
      </w:pPr>
    </w:p>
    <w:p w14:paraId="25183F74" w14:textId="77777777" w:rsidR="00C71D16" w:rsidRDefault="00C71D16" w:rsidP="00C71D16">
      <w:pPr>
        <w:pStyle w:val="af6"/>
        <w:spacing w:before="0" w:beforeAutospacing="0" w:after="0" w:afterAutospacing="0"/>
        <w:jc w:val="both"/>
        <w:rPr>
          <w:color w:val="000000"/>
          <w:sz w:val="20"/>
          <w:szCs w:val="20"/>
        </w:rPr>
      </w:pPr>
    </w:p>
    <w:p w14:paraId="2E47176A" w14:textId="77777777" w:rsidR="00C71D16" w:rsidRDefault="00C71D16" w:rsidP="00C71D16">
      <w:pPr>
        <w:pStyle w:val="af6"/>
        <w:spacing w:before="0" w:beforeAutospacing="0" w:after="0" w:afterAutospacing="0"/>
        <w:jc w:val="both"/>
        <w:rPr>
          <w:color w:val="000000"/>
          <w:sz w:val="20"/>
          <w:szCs w:val="20"/>
        </w:rPr>
      </w:pPr>
    </w:p>
    <w:p w14:paraId="785A01EA" w14:textId="77777777" w:rsidR="00C71D16" w:rsidRDefault="00C71D16" w:rsidP="00C71D16">
      <w:pPr>
        <w:pStyle w:val="af6"/>
        <w:spacing w:before="0" w:beforeAutospacing="0" w:after="0" w:afterAutospacing="0"/>
        <w:jc w:val="both"/>
        <w:rPr>
          <w:color w:val="000000"/>
          <w:sz w:val="20"/>
          <w:szCs w:val="20"/>
        </w:rPr>
      </w:pPr>
    </w:p>
    <w:p w14:paraId="300867FE" w14:textId="77777777" w:rsidR="00C71D16" w:rsidRDefault="00C71D16" w:rsidP="00C71D16">
      <w:pPr>
        <w:pStyle w:val="af6"/>
        <w:spacing w:before="0" w:beforeAutospacing="0" w:after="0" w:afterAutospacing="0"/>
        <w:jc w:val="both"/>
        <w:rPr>
          <w:color w:val="000000"/>
          <w:sz w:val="20"/>
          <w:szCs w:val="20"/>
        </w:rPr>
      </w:pPr>
    </w:p>
    <w:p w14:paraId="4D8A4A06" w14:textId="77777777" w:rsidR="00C71D16" w:rsidRDefault="00C71D16" w:rsidP="00C71D16">
      <w:pPr>
        <w:pStyle w:val="af6"/>
        <w:spacing w:before="0" w:beforeAutospacing="0" w:after="0" w:afterAutospacing="0"/>
        <w:jc w:val="both"/>
        <w:rPr>
          <w:color w:val="000000"/>
          <w:sz w:val="20"/>
          <w:szCs w:val="20"/>
        </w:rPr>
      </w:pPr>
    </w:p>
    <w:p w14:paraId="4D469E59" w14:textId="77777777" w:rsidR="00C71D16" w:rsidRDefault="00C71D16" w:rsidP="00C71D16">
      <w:pPr>
        <w:pStyle w:val="af6"/>
        <w:spacing w:before="0" w:beforeAutospacing="0" w:after="0" w:afterAutospacing="0"/>
        <w:jc w:val="both"/>
        <w:rPr>
          <w:color w:val="000000"/>
          <w:sz w:val="20"/>
          <w:szCs w:val="20"/>
        </w:rPr>
      </w:pPr>
    </w:p>
    <w:p w14:paraId="293591D4" w14:textId="77777777" w:rsidR="00C71D16" w:rsidRDefault="00C71D16" w:rsidP="00C71D16">
      <w:pPr>
        <w:pStyle w:val="af6"/>
        <w:spacing w:before="0" w:beforeAutospacing="0" w:after="0" w:afterAutospacing="0"/>
        <w:jc w:val="both"/>
        <w:rPr>
          <w:color w:val="000000"/>
          <w:sz w:val="20"/>
          <w:szCs w:val="20"/>
        </w:rPr>
      </w:pPr>
    </w:p>
    <w:p w14:paraId="07282F29" w14:textId="77777777" w:rsidR="00C71D16" w:rsidRDefault="00C71D16" w:rsidP="00C71D16">
      <w:pPr>
        <w:pStyle w:val="af6"/>
        <w:spacing w:before="0" w:beforeAutospacing="0" w:after="0" w:afterAutospacing="0"/>
        <w:jc w:val="both"/>
        <w:rPr>
          <w:color w:val="000000"/>
          <w:sz w:val="20"/>
          <w:szCs w:val="20"/>
        </w:rPr>
      </w:pPr>
    </w:p>
    <w:p w14:paraId="2BA5F3C4" w14:textId="77777777" w:rsidR="00C71D16" w:rsidRDefault="00C71D16" w:rsidP="00C71D16">
      <w:pPr>
        <w:pStyle w:val="af6"/>
        <w:spacing w:before="0" w:beforeAutospacing="0" w:after="0" w:afterAutospacing="0"/>
        <w:jc w:val="both"/>
        <w:rPr>
          <w:color w:val="000000"/>
          <w:sz w:val="20"/>
          <w:szCs w:val="20"/>
        </w:rPr>
      </w:pPr>
    </w:p>
    <w:p w14:paraId="18855EB4" w14:textId="77777777" w:rsidR="00C71D16" w:rsidRDefault="00C71D16" w:rsidP="00C71D16">
      <w:pPr>
        <w:pStyle w:val="af6"/>
        <w:spacing w:before="0" w:beforeAutospacing="0" w:after="0" w:afterAutospacing="0"/>
        <w:jc w:val="both"/>
        <w:rPr>
          <w:color w:val="000000"/>
          <w:sz w:val="20"/>
          <w:szCs w:val="20"/>
        </w:rPr>
      </w:pPr>
    </w:p>
    <w:p w14:paraId="4F8ED138" w14:textId="77777777" w:rsidR="00C71D16" w:rsidRDefault="00C71D16" w:rsidP="00C71D16">
      <w:pPr>
        <w:pStyle w:val="af6"/>
        <w:spacing w:before="0" w:beforeAutospacing="0" w:after="0" w:afterAutospacing="0"/>
        <w:jc w:val="both"/>
        <w:rPr>
          <w:color w:val="000000"/>
          <w:sz w:val="20"/>
          <w:szCs w:val="20"/>
        </w:rPr>
      </w:pPr>
    </w:p>
    <w:p w14:paraId="34FD232B" w14:textId="77777777" w:rsidR="00C71D16" w:rsidRDefault="00C71D16" w:rsidP="00C71D16">
      <w:pPr>
        <w:pStyle w:val="af6"/>
        <w:spacing w:before="0" w:beforeAutospacing="0" w:after="0" w:afterAutospacing="0"/>
        <w:jc w:val="both"/>
        <w:rPr>
          <w:color w:val="000000"/>
          <w:sz w:val="20"/>
          <w:szCs w:val="20"/>
        </w:rPr>
      </w:pPr>
    </w:p>
    <w:p w14:paraId="6E3AE995" w14:textId="77777777" w:rsidR="00C71D16" w:rsidRDefault="00C71D16" w:rsidP="00C71D16">
      <w:pPr>
        <w:pStyle w:val="af6"/>
        <w:spacing w:before="0" w:beforeAutospacing="0" w:after="0" w:afterAutospacing="0"/>
        <w:jc w:val="both"/>
        <w:rPr>
          <w:color w:val="000000"/>
          <w:sz w:val="20"/>
          <w:szCs w:val="20"/>
        </w:rPr>
      </w:pPr>
    </w:p>
    <w:p w14:paraId="651FE579" w14:textId="77777777" w:rsidR="00C71D16" w:rsidRDefault="00C71D16" w:rsidP="00C71D16">
      <w:pPr>
        <w:pStyle w:val="af6"/>
        <w:spacing w:before="0" w:beforeAutospacing="0" w:after="0" w:afterAutospacing="0"/>
        <w:jc w:val="both"/>
        <w:rPr>
          <w:color w:val="000000"/>
          <w:sz w:val="20"/>
          <w:szCs w:val="20"/>
        </w:rPr>
      </w:pPr>
    </w:p>
    <w:p w14:paraId="13B345FA" w14:textId="77777777" w:rsidR="00C71D16" w:rsidRDefault="00C71D16" w:rsidP="00C71D16">
      <w:pPr>
        <w:pStyle w:val="af6"/>
        <w:spacing w:before="0" w:beforeAutospacing="0" w:after="0" w:afterAutospacing="0"/>
        <w:jc w:val="both"/>
        <w:rPr>
          <w:color w:val="000000"/>
          <w:sz w:val="20"/>
          <w:szCs w:val="20"/>
        </w:rPr>
      </w:pPr>
    </w:p>
    <w:p w14:paraId="5F903453" w14:textId="77777777" w:rsidR="00C71D16" w:rsidRDefault="00C71D16" w:rsidP="00C71D16">
      <w:pPr>
        <w:pStyle w:val="af6"/>
        <w:spacing w:before="0" w:beforeAutospacing="0" w:after="0" w:afterAutospacing="0"/>
        <w:jc w:val="both"/>
        <w:rPr>
          <w:color w:val="000000"/>
          <w:sz w:val="20"/>
          <w:szCs w:val="20"/>
        </w:rPr>
      </w:pPr>
    </w:p>
    <w:p w14:paraId="3A34504F" w14:textId="77777777" w:rsidR="00C71D16" w:rsidRDefault="00C71D16" w:rsidP="00C71D16">
      <w:pPr>
        <w:pStyle w:val="af6"/>
        <w:spacing w:before="0" w:beforeAutospacing="0" w:after="0" w:afterAutospacing="0"/>
        <w:jc w:val="both"/>
        <w:rPr>
          <w:color w:val="000000"/>
          <w:sz w:val="20"/>
          <w:szCs w:val="20"/>
        </w:rPr>
      </w:pPr>
    </w:p>
    <w:p w14:paraId="03F9BFB8" w14:textId="77777777" w:rsidR="00C71D16" w:rsidRDefault="00C71D16" w:rsidP="00C71D16">
      <w:pPr>
        <w:pStyle w:val="af6"/>
        <w:spacing w:before="0" w:beforeAutospacing="0" w:after="0" w:afterAutospacing="0"/>
        <w:jc w:val="both"/>
        <w:rPr>
          <w:color w:val="000000"/>
          <w:sz w:val="20"/>
          <w:szCs w:val="20"/>
        </w:rPr>
      </w:pPr>
    </w:p>
    <w:p w14:paraId="1F3CA13B" w14:textId="77777777" w:rsidR="00C71D16" w:rsidRDefault="00C71D16" w:rsidP="00C71D16">
      <w:pPr>
        <w:pStyle w:val="af6"/>
        <w:spacing w:before="0" w:beforeAutospacing="0" w:after="0" w:afterAutospacing="0"/>
        <w:jc w:val="both"/>
        <w:rPr>
          <w:color w:val="000000"/>
          <w:sz w:val="20"/>
          <w:szCs w:val="20"/>
        </w:rPr>
      </w:pPr>
    </w:p>
    <w:p w14:paraId="74020E6D" w14:textId="77777777" w:rsidR="00C71D16" w:rsidRDefault="00C71D16" w:rsidP="00C71D16">
      <w:pPr>
        <w:pStyle w:val="af6"/>
        <w:spacing w:before="0" w:beforeAutospacing="0" w:after="0" w:afterAutospacing="0"/>
        <w:jc w:val="both"/>
        <w:rPr>
          <w:color w:val="000000"/>
          <w:sz w:val="20"/>
          <w:szCs w:val="20"/>
        </w:rPr>
      </w:pPr>
    </w:p>
    <w:p w14:paraId="0DF05C12" w14:textId="77777777" w:rsidR="00C71D16" w:rsidRDefault="00C71D16" w:rsidP="00C71D16">
      <w:pPr>
        <w:pStyle w:val="af6"/>
        <w:spacing w:before="0" w:beforeAutospacing="0" w:after="0" w:afterAutospacing="0"/>
        <w:jc w:val="both"/>
        <w:rPr>
          <w:color w:val="000000"/>
          <w:sz w:val="20"/>
          <w:szCs w:val="20"/>
        </w:rPr>
      </w:pPr>
    </w:p>
    <w:p w14:paraId="5908C460" w14:textId="77777777" w:rsidR="00C71D16" w:rsidRDefault="00C71D16" w:rsidP="00C71D16">
      <w:pPr>
        <w:pStyle w:val="af6"/>
        <w:spacing w:before="0" w:beforeAutospacing="0" w:after="0" w:afterAutospacing="0"/>
        <w:jc w:val="both"/>
        <w:rPr>
          <w:color w:val="000000"/>
          <w:sz w:val="20"/>
          <w:szCs w:val="20"/>
        </w:rPr>
      </w:pPr>
    </w:p>
    <w:p w14:paraId="40628CAA" w14:textId="77777777" w:rsidR="00C71D16" w:rsidRDefault="00C71D16" w:rsidP="00C71D16">
      <w:pPr>
        <w:pStyle w:val="af6"/>
        <w:spacing w:before="0" w:beforeAutospacing="0" w:after="0" w:afterAutospacing="0"/>
        <w:jc w:val="both"/>
        <w:rPr>
          <w:color w:val="000000"/>
          <w:sz w:val="20"/>
          <w:szCs w:val="20"/>
        </w:rPr>
      </w:pPr>
    </w:p>
    <w:p w14:paraId="1FBB1DEB" w14:textId="77777777" w:rsidR="00C71D16" w:rsidRDefault="00C71D16" w:rsidP="00C71D16">
      <w:pPr>
        <w:pStyle w:val="af6"/>
        <w:spacing w:before="0" w:beforeAutospacing="0" w:after="0" w:afterAutospacing="0"/>
        <w:jc w:val="both"/>
        <w:rPr>
          <w:color w:val="000000"/>
          <w:sz w:val="20"/>
          <w:szCs w:val="20"/>
        </w:rPr>
      </w:pPr>
    </w:p>
    <w:p w14:paraId="687770C6" w14:textId="77777777" w:rsidR="00C71D16" w:rsidRDefault="00C71D16" w:rsidP="00C71D16">
      <w:pPr>
        <w:pStyle w:val="af6"/>
        <w:spacing w:before="0" w:beforeAutospacing="0" w:after="0" w:afterAutospacing="0"/>
        <w:jc w:val="both"/>
        <w:rPr>
          <w:color w:val="000000"/>
          <w:sz w:val="20"/>
          <w:szCs w:val="20"/>
        </w:rPr>
      </w:pPr>
    </w:p>
    <w:p w14:paraId="492E42CE" w14:textId="77777777" w:rsidR="00C71D16" w:rsidRDefault="00C71D16" w:rsidP="00C71D16">
      <w:pPr>
        <w:pStyle w:val="af6"/>
        <w:spacing w:before="0" w:beforeAutospacing="0" w:after="0" w:afterAutospacing="0"/>
        <w:jc w:val="both"/>
        <w:rPr>
          <w:color w:val="000000"/>
          <w:sz w:val="20"/>
          <w:szCs w:val="20"/>
        </w:rPr>
      </w:pPr>
    </w:p>
    <w:p w14:paraId="0EC5C1BD" w14:textId="77777777" w:rsidR="00C71D16" w:rsidRDefault="00C71D16" w:rsidP="00C71D16">
      <w:pPr>
        <w:pStyle w:val="af6"/>
        <w:spacing w:before="0" w:beforeAutospacing="0" w:after="0" w:afterAutospacing="0"/>
        <w:jc w:val="both"/>
        <w:rPr>
          <w:color w:val="000000"/>
          <w:sz w:val="20"/>
          <w:szCs w:val="20"/>
        </w:rPr>
      </w:pPr>
    </w:p>
    <w:p w14:paraId="53A62E86" w14:textId="77777777" w:rsidR="00C71D16" w:rsidRDefault="00C71D16" w:rsidP="00C71D16">
      <w:pPr>
        <w:pStyle w:val="af6"/>
        <w:spacing w:before="0" w:beforeAutospacing="0" w:after="0" w:afterAutospacing="0"/>
        <w:jc w:val="both"/>
        <w:rPr>
          <w:color w:val="000000"/>
          <w:sz w:val="20"/>
          <w:szCs w:val="20"/>
        </w:rPr>
      </w:pPr>
    </w:p>
    <w:p w14:paraId="2953B3BB" w14:textId="77777777" w:rsidR="00C71D16" w:rsidRDefault="00C71D16" w:rsidP="00C71D16">
      <w:pPr>
        <w:pStyle w:val="af6"/>
        <w:spacing w:before="0" w:beforeAutospacing="0" w:after="0" w:afterAutospacing="0"/>
        <w:jc w:val="both"/>
        <w:rPr>
          <w:color w:val="000000"/>
          <w:sz w:val="20"/>
          <w:szCs w:val="20"/>
        </w:rPr>
      </w:pPr>
    </w:p>
    <w:p w14:paraId="0B22D9BD" w14:textId="77777777" w:rsidR="00C71D16" w:rsidRDefault="00C71D16" w:rsidP="00C71D16">
      <w:pPr>
        <w:pStyle w:val="af6"/>
        <w:spacing w:before="0" w:beforeAutospacing="0" w:after="0" w:afterAutospacing="0"/>
        <w:jc w:val="both"/>
        <w:rPr>
          <w:color w:val="000000"/>
          <w:sz w:val="20"/>
          <w:szCs w:val="20"/>
        </w:rPr>
      </w:pPr>
    </w:p>
    <w:p w14:paraId="4EB9094F" w14:textId="77777777" w:rsidR="00C71D16" w:rsidRPr="00992AD7" w:rsidRDefault="00C71D16" w:rsidP="00C71D16">
      <w:pPr>
        <w:pStyle w:val="af6"/>
        <w:spacing w:before="0" w:beforeAutospacing="0" w:after="0" w:afterAutospacing="0"/>
        <w:jc w:val="both"/>
        <w:rPr>
          <w:color w:val="000000"/>
          <w:sz w:val="20"/>
          <w:szCs w:val="20"/>
        </w:rPr>
      </w:pPr>
      <w:r w:rsidRPr="00992AD7">
        <w:rPr>
          <w:color w:val="000000"/>
          <w:sz w:val="20"/>
          <w:szCs w:val="20"/>
        </w:rPr>
        <w:t>Васильева Ирина Николаевна</w:t>
      </w:r>
    </w:p>
    <w:p w14:paraId="2BA6EA4D" w14:textId="77777777" w:rsidR="00C71D16" w:rsidRDefault="00C71D16" w:rsidP="00C71D16">
      <w:pPr>
        <w:rPr>
          <w:rFonts w:ascii="Times New Roman" w:eastAsia="Times New Roman" w:hAnsi="Times New Roman" w:cs="Times New Roman"/>
          <w:color w:val="000000"/>
          <w:sz w:val="24"/>
          <w:szCs w:val="24"/>
          <w:lang w:eastAsia="ru-RU"/>
        </w:rPr>
      </w:pPr>
      <w:r w:rsidRPr="00992AD7">
        <w:rPr>
          <w:rFonts w:ascii="Times New Roman" w:hAnsi="Times New Roman" w:cs="Times New Roman"/>
          <w:color w:val="000000"/>
          <w:sz w:val="20"/>
          <w:szCs w:val="20"/>
        </w:rPr>
        <w:t>8(83544) 2 10 20</w:t>
      </w:r>
      <w:r>
        <w:rPr>
          <w:color w:val="000000"/>
        </w:rPr>
        <w:br w:type="page"/>
      </w:r>
    </w:p>
    <w:p w14:paraId="3D775434" w14:textId="77777777" w:rsidR="00C71D16" w:rsidRDefault="00C71D16" w:rsidP="00C71D16">
      <w:pPr>
        <w:pStyle w:val="af6"/>
        <w:spacing w:before="0" w:beforeAutospacing="0" w:after="0" w:afterAutospacing="0"/>
        <w:ind w:left="5670"/>
        <w:jc w:val="both"/>
        <w:rPr>
          <w:color w:val="000000"/>
        </w:rPr>
      </w:pPr>
      <w:r w:rsidRPr="00DD2D45">
        <w:rPr>
          <w:color w:val="000000"/>
        </w:rPr>
        <w:lastRenderedPageBreak/>
        <w:t>Приложение № 1</w:t>
      </w:r>
      <w:r>
        <w:rPr>
          <w:color w:val="000000"/>
        </w:rPr>
        <w:t xml:space="preserve"> </w:t>
      </w:r>
    </w:p>
    <w:p w14:paraId="25E62CA1" w14:textId="7079F35B" w:rsidR="00C71D16" w:rsidRDefault="00C71D16" w:rsidP="00C71D16">
      <w:pPr>
        <w:pStyle w:val="af6"/>
        <w:spacing w:before="0" w:beforeAutospacing="0" w:after="0" w:afterAutospacing="0"/>
        <w:ind w:left="5670"/>
        <w:jc w:val="both"/>
        <w:rPr>
          <w:color w:val="000000"/>
        </w:rPr>
      </w:pPr>
      <w:r>
        <w:rPr>
          <w:color w:val="000000"/>
        </w:rPr>
        <w:t xml:space="preserve">к </w:t>
      </w:r>
      <w:r>
        <w:rPr>
          <w:color w:val="000000"/>
        </w:rPr>
        <w:t>п</w:t>
      </w:r>
      <w:r>
        <w:rPr>
          <w:color w:val="000000"/>
        </w:rPr>
        <w:t xml:space="preserve">остановлению администрации </w:t>
      </w:r>
      <w:proofErr w:type="spellStart"/>
      <w:r>
        <w:rPr>
          <w:color w:val="000000"/>
        </w:rPr>
        <w:t>Урмарского</w:t>
      </w:r>
      <w:proofErr w:type="spellEnd"/>
      <w:r>
        <w:rPr>
          <w:color w:val="000000"/>
        </w:rPr>
        <w:t xml:space="preserve"> муниципального округа </w:t>
      </w:r>
    </w:p>
    <w:p w14:paraId="0A4AD8E2" w14:textId="32A0ED31" w:rsidR="00C71D16" w:rsidRDefault="00C71D16" w:rsidP="00C71D16">
      <w:pPr>
        <w:pStyle w:val="af6"/>
        <w:spacing w:before="0" w:beforeAutospacing="0" w:after="0" w:afterAutospacing="0"/>
        <w:ind w:left="5670"/>
        <w:jc w:val="both"/>
        <w:rPr>
          <w:color w:val="000000"/>
        </w:rPr>
      </w:pPr>
      <w:r w:rsidRPr="00C71D16">
        <w:rPr>
          <w:color w:val="000000"/>
        </w:rPr>
        <w:t>от</w:t>
      </w:r>
      <w:r>
        <w:rPr>
          <w:color w:val="000000"/>
        </w:rPr>
        <w:t xml:space="preserve"> 19.02.</w:t>
      </w:r>
      <w:r w:rsidRPr="00C71D16">
        <w:rPr>
          <w:color w:val="000000"/>
        </w:rPr>
        <w:t xml:space="preserve">2026 г. № </w:t>
      </w:r>
      <w:r>
        <w:rPr>
          <w:color w:val="000000"/>
        </w:rPr>
        <w:t>213</w:t>
      </w:r>
    </w:p>
    <w:p w14:paraId="746F1902" w14:textId="77777777" w:rsidR="00C71D16" w:rsidRDefault="00C71D16" w:rsidP="00C71D16">
      <w:pPr>
        <w:pStyle w:val="af6"/>
        <w:spacing w:before="0" w:beforeAutospacing="0" w:after="0" w:afterAutospacing="0"/>
        <w:jc w:val="both"/>
        <w:rPr>
          <w:color w:val="000000"/>
        </w:rPr>
      </w:pPr>
    </w:p>
    <w:p w14:paraId="44A433AF" w14:textId="77777777" w:rsidR="00C71D16" w:rsidRDefault="00C71D16" w:rsidP="00C71D16">
      <w:pPr>
        <w:pStyle w:val="af6"/>
        <w:spacing w:before="0" w:beforeAutospacing="0" w:after="0" w:afterAutospacing="0"/>
        <w:jc w:val="both"/>
        <w:rPr>
          <w:color w:val="000000"/>
        </w:rPr>
      </w:pPr>
    </w:p>
    <w:p w14:paraId="6A5F8AFA" w14:textId="77777777" w:rsidR="00C71D16" w:rsidRPr="00DD2D45" w:rsidRDefault="00C71D16" w:rsidP="00C71D16">
      <w:pPr>
        <w:pStyle w:val="af6"/>
        <w:spacing w:before="0" w:beforeAutospacing="0" w:after="0" w:afterAutospacing="0"/>
        <w:jc w:val="both"/>
        <w:rPr>
          <w:color w:val="000000"/>
        </w:rPr>
      </w:pPr>
    </w:p>
    <w:p w14:paraId="651F69CB" w14:textId="77777777" w:rsidR="00C71D16" w:rsidRDefault="00C71D16" w:rsidP="00C71D16">
      <w:pPr>
        <w:pStyle w:val="af9"/>
        <w:spacing w:before="93"/>
        <w:ind w:left="1175" w:right="547" w:firstLine="1"/>
        <w:jc w:val="center"/>
        <w:rPr>
          <w:rFonts w:ascii="Times New Roman" w:hAnsi="Times New Roman" w:cs="Times New Roman"/>
          <w:sz w:val="24"/>
          <w:szCs w:val="24"/>
        </w:rPr>
      </w:pPr>
      <w:r w:rsidRPr="00C71D16">
        <w:rPr>
          <w:rFonts w:ascii="Times New Roman" w:hAnsi="Times New Roman" w:cs="Times New Roman"/>
          <w:sz w:val="24"/>
          <w:szCs w:val="24"/>
        </w:rPr>
        <w:t xml:space="preserve">Список невостребованных земельных долей на территории </w:t>
      </w:r>
      <w:proofErr w:type="spellStart"/>
      <w:r w:rsidRPr="00C71D16">
        <w:rPr>
          <w:rFonts w:ascii="Times New Roman" w:hAnsi="Times New Roman" w:cs="Times New Roman"/>
          <w:sz w:val="24"/>
          <w:szCs w:val="24"/>
        </w:rPr>
        <w:t>Кульгешского</w:t>
      </w:r>
      <w:proofErr w:type="spellEnd"/>
      <w:r w:rsidRPr="00C71D16">
        <w:rPr>
          <w:rFonts w:ascii="Times New Roman" w:hAnsi="Times New Roman" w:cs="Times New Roman"/>
          <w:spacing w:val="-8"/>
          <w:sz w:val="24"/>
          <w:szCs w:val="24"/>
        </w:rPr>
        <w:t xml:space="preserve"> </w:t>
      </w:r>
      <w:r w:rsidRPr="00C71D16">
        <w:rPr>
          <w:rFonts w:ascii="Times New Roman" w:hAnsi="Times New Roman" w:cs="Times New Roman"/>
          <w:sz w:val="24"/>
          <w:szCs w:val="24"/>
        </w:rPr>
        <w:t>сельского</w:t>
      </w:r>
      <w:r w:rsidRPr="00C71D16">
        <w:rPr>
          <w:rFonts w:ascii="Times New Roman" w:hAnsi="Times New Roman" w:cs="Times New Roman"/>
          <w:spacing w:val="-8"/>
          <w:sz w:val="24"/>
          <w:szCs w:val="24"/>
        </w:rPr>
        <w:t xml:space="preserve"> </w:t>
      </w:r>
      <w:r w:rsidRPr="00C71D16">
        <w:rPr>
          <w:rFonts w:ascii="Times New Roman" w:hAnsi="Times New Roman" w:cs="Times New Roman"/>
          <w:sz w:val="24"/>
          <w:szCs w:val="24"/>
        </w:rPr>
        <w:t>поселения</w:t>
      </w:r>
      <w:r w:rsidRPr="00C71D16">
        <w:rPr>
          <w:rFonts w:ascii="Times New Roman" w:hAnsi="Times New Roman" w:cs="Times New Roman"/>
          <w:spacing w:val="-8"/>
          <w:sz w:val="24"/>
          <w:szCs w:val="24"/>
        </w:rPr>
        <w:t xml:space="preserve"> </w:t>
      </w:r>
      <w:proofErr w:type="spellStart"/>
      <w:r w:rsidRPr="00C71D16">
        <w:rPr>
          <w:rFonts w:ascii="Times New Roman" w:hAnsi="Times New Roman" w:cs="Times New Roman"/>
          <w:sz w:val="24"/>
          <w:szCs w:val="24"/>
        </w:rPr>
        <w:t>Урмарского</w:t>
      </w:r>
      <w:proofErr w:type="spellEnd"/>
      <w:r w:rsidRPr="00C71D16">
        <w:rPr>
          <w:rFonts w:ascii="Times New Roman" w:hAnsi="Times New Roman" w:cs="Times New Roman"/>
          <w:spacing w:val="-8"/>
          <w:sz w:val="24"/>
          <w:szCs w:val="24"/>
        </w:rPr>
        <w:t xml:space="preserve"> </w:t>
      </w:r>
      <w:r w:rsidRPr="00C71D16">
        <w:rPr>
          <w:rFonts w:ascii="Times New Roman" w:hAnsi="Times New Roman" w:cs="Times New Roman"/>
          <w:sz w:val="24"/>
          <w:szCs w:val="24"/>
        </w:rPr>
        <w:t>муниципального</w:t>
      </w:r>
      <w:r w:rsidRPr="00C71D16">
        <w:rPr>
          <w:rFonts w:ascii="Times New Roman" w:hAnsi="Times New Roman" w:cs="Times New Roman"/>
          <w:spacing w:val="-8"/>
          <w:sz w:val="24"/>
          <w:szCs w:val="24"/>
        </w:rPr>
        <w:t xml:space="preserve"> </w:t>
      </w:r>
      <w:r w:rsidRPr="00C71D16">
        <w:rPr>
          <w:rFonts w:ascii="Times New Roman" w:hAnsi="Times New Roman" w:cs="Times New Roman"/>
          <w:sz w:val="24"/>
          <w:szCs w:val="24"/>
        </w:rPr>
        <w:t>округа Чувашской Ре</w:t>
      </w:r>
      <w:r w:rsidRPr="00C71D16">
        <w:rPr>
          <w:rFonts w:ascii="Times New Roman" w:hAnsi="Times New Roman" w:cs="Times New Roman"/>
          <w:sz w:val="24"/>
          <w:szCs w:val="24"/>
        </w:rPr>
        <w:t>с</w:t>
      </w:r>
      <w:r w:rsidRPr="00C71D16">
        <w:rPr>
          <w:rFonts w:ascii="Times New Roman" w:hAnsi="Times New Roman" w:cs="Times New Roman"/>
          <w:sz w:val="24"/>
          <w:szCs w:val="24"/>
        </w:rPr>
        <w:t>публики по бывшему СХПК «</w:t>
      </w:r>
      <w:proofErr w:type="spellStart"/>
      <w:r w:rsidRPr="00C71D16">
        <w:rPr>
          <w:rFonts w:ascii="Times New Roman" w:hAnsi="Times New Roman" w:cs="Times New Roman"/>
          <w:sz w:val="24"/>
          <w:szCs w:val="24"/>
        </w:rPr>
        <w:t>Кульгешский</w:t>
      </w:r>
      <w:proofErr w:type="spellEnd"/>
      <w:r w:rsidRPr="00C71D16">
        <w:rPr>
          <w:rFonts w:ascii="Times New Roman" w:hAnsi="Times New Roman" w:cs="Times New Roman"/>
          <w:sz w:val="24"/>
          <w:szCs w:val="24"/>
        </w:rPr>
        <w:t>»</w:t>
      </w:r>
    </w:p>
    <w:p w14:paraId="7E173779" w14:textId="77777777" w:rsidR="00C71D16" w:rsidRPr="00C71D16" w:rsidRDefault="00C71D16" w:rsidP="00C71D16">
      <w:pPr>
        <w:pStyle w:val="af9"/>
        <w:spacing w:before="93"/>
        <w:ind w:left="1175" w:right="547" w:firstLine="1"/>
        <w:jc w:val="center"/>
        <w:rPr>
          <w:rFonts w:ascii="Times New Roman" w:hAnsi="Times New Roman" w:cs="Times New Roman"/>
          <w:sz w:val="24"/>
          <w:szCs w:val="24"/>
        </w:rPr>
      </w:pPr>
    </w:p>
    <w:tbl>
      <w:tblPr>
        <w:tblStyle w:val="TableNormal"/>
        <w:tblW w:w="1006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4285"/>
        <w:gridCol w:w="1559"/>
        <w:gridCol w:w="1843"/>
        <w:gridCol w:w="1701"/>
      </w:tblGrid>
      <w:tr w:rsidR="00C71D16" w:rsidRPr="00C71D16" w14:paraId="509B103B" w14:textId="77777777" w:rsidTr="006F71A7">
        <w:trPr>
          <w:trHeight w:val="427"/>
        </w:trPr>
        <w:tc>
          <w:tcPr>
            <w:tcW w:w="677" w:type="dxa"/>
          </w:tcPr>
          <w:p w14:paraId="58389542" w14:textId="77777777" w:rsidR="00C71D16" w:rsidRPr="00C71D16" w:rsidRDefault="00C71D16" w:rsidP="006F71A7">
            <w:pPr>
              <w:pStyle w:val="TableParagraph"/>
              <w:spacing w:line="202" w:lineRule="exact"/>
              <w:ind w:left="12" w:right="6"/>
              <w:jc w:val="center"/>
              <w:rPr>
                <w:sz w:val="24"/>
                <w:szCs w:val="24"/>
              </w:rPr>
            </w:pPr>
            <w:r w:rsidRPr="00C71D16">
              <w:rPr>
                <w:spacing w:val="-10"/>
                <w:sz w:val="24"/>
                <w:szCs w:val="24"/>
              </w:rPr>
              <w:t>№</w:t>
            </w:r>
          </w:p>
          <w:p w14:paraId="0DC2FA8B" w14:textId="77777777" w:rsidR="00C71D16" w:rsidRPr="00C71D16" w:rsidRDefault="00C71D16" w:rsidP="006F71A7">
            <w:pPr>
              <w:pStyle w:val="TableParagraph"/>
              <w:spacing w:line="193" w:lineRule="exact"/>
              <w:ind w:left="12" w:right="2"/>
              <w:jc w:val="center"/>
              <w:rPr>
                <w:sz w:val="24"/>
                <w:szCs w:val="24"/>
              </w:rPr>
            </w:pPr>
            <w:r w:rsidRPr="00C71D16">
              <w:rPr>
                <w:spacing w:val="-5"/>
                <w:sz w:val="24"/>
                <w:szCs w:val="24"/>
              </w:rPr>
              <w:t>п/н</w:t>
            </w:r>
          </w:p>
        </w:tc>
        <w:tc>
          <w:tcPr>
            <w:tcW w:w="4285" w:type="dxa"/>
          </w:tcPr>
          <w:p w14:paraId="0C126537" w14:textId="77777777" w:rsidR="00C71D16" w:rsidRPr="00C71D16" w:rsidRDefault="00C71D16" w:rsidP="006F71A7">
            <w:pPr>
              <w:pStyle w:val="TableParagraph"/>
              <w:spacing w:line="202" w:lineRule="exact"/>
              <w:ind w:left="12"/>
              <w:jc w:val="center"/>
              <w:rPr>
                <w:sz w:val="24"/>
                <w:szCs w:val="24"/>
              </w:rPr>
            </w:pPr>
            <w:r w:rsidRPr="00C71D16">
              <w:rPr>
                <w:spacing w:val="-5"/>
                <w:sz w:val="24"/>
                <w:szCs w:val="24"/>
              </w:rPr>
              <w:t>ФИО</w:t>
            </w:r>
          </w:p>
        </w:tc>
        <w:tc>
          <w:tcPr>
            <w:tcW w:w="1559" w:type="dxa"/>
          </w:tcPr>
          <w:p w14:paraId="38C1A3BB" w14:textId="77777777" w:rsidR="00C71D16" w:rsidRPr="00C71D16" w:rsidRDefault="00C71D16" w:rsidP="006F71A7">
            <w:pPr>
              <w:pStyle w:val="TableParagraph"/>
              <w:spacing w:line="202" w:lineRule="exact"/>
              <w:ind w:left="15" w:right="2"/>
              <w:jc w:val="center"/>
              <w:rPr>
                <w:sz w:val="24"/>
                <w:szCs w:val="24"/>
                <w:lang w:val="ru-RU"/>
              </w:rPr>
            </w:pPr>
            <w:r w:rsidRPr="00C71D16">
              <w:rPr>
                <w:sz w:val="24"/>
                <w:szCs w:val="24"/>
                <w:lang w:val="ru-RU"/>
              </w:rPr>
              <w:t>Дата рожд</w:t>
            </w:r>
            <w:r w:rsidRPr="00C71D16">
              <w:rPr>
                <w:sz w:val="24"/>
                <w:szCs w:val="24"/>
                <w:lang w:val="ru-RU"/>
              </w:rPr>
              <w:t>е</w:t>
            </w:r>
            <w:r w:rsidRPr="00C71D16">
              <w:rPr>
                <w:sz w:val="24"/>
                <w:szCs w:val="24"/>
                <w:lang w:val="ru-RU"/>
              </w:rPr>
              <w:t>ния</w:t>
            </w:r>
          </w:p>
        </w:tc>
        <w:tc>
          <w:tcPr>
            <w:tcW w:w="1843" w:type="dxa"/>
          </w:tcPr>
          <w:p w14:paraId="77B311F9" w14:textId="77777777" w:rsidR="00C71D16" w:rsidRPr="00C71D16" w:rsidRDefault="00C71D16" w:rsidP="006F71A7">
            <w:pPr>
              <w:pStyle w:val="TableParagraph"/>
              <w:spacing w:line="202" w:lineRule="exact"/>
              <w:ind w:left="15" w:right="2"/>
              <w:jc w:val="center"/>
              <w:rPr>
                <w:sz w:val="24"/>
                <w:szCs w:val="24"/>
              </w:rPr>
            </w:pPr>
            <w:proofErr w:type="spellStart"/>
            <w:r w:rsidRPr="00C71D16">
              <w:rPr>
                <w:sz w:val="24"/>
                <w:szCs w:val="24"/>
              </w:rPr>
              <w:t>Размер</w:t>
            </w:r>
            <w:proofErr w:type="spellEnd"/>
            <w:r w:rsidRPr="00C71D16">
              <w:rPr>
                <w:spacing w:val="-5"/>
                <w:sz w:val="24"/>
                <w:szCs w:val="24"/>
              </w:rPr>
              <w:t xml:space="preserve"> </w:t>
            </w:r>
            <w:proofErr w:type="spellStart"/>
            <w:r w:rsidRPr="00C71D16">
              <w:rPr>
                <w:spacing w:val="-2"/>
                <w:sz w:val="24"/>
                <w:szCs w:val="24"/>
              </w:rPr>
              <w:t>земельной</w:t>
            </w:r>
            <w:proofErr w:type="spellEnd"/>
          </w:p>
          <w:p w14:paraId="2BC583E1" w14:textId="77777777" w:rsidR="00C71D16" w:rsidRPr="00C71D16" w:rsidRDefault="00C71D16" w:rsidP="006F71A7">
            <w:pPr>
              <w:pStyle w:val="TableParagraph"/>
              <w:spacing w:line="193" w:lineRule="exact"/>
              <w:ind w:left="15" w:right="1"/>
              <w:jc w:val="center"/>
              <w:rPr>
                <w:sz w:val="24"/>
                <w:szCs w:val="24"/>
              </w:rPr>
            </w:pPr>
            <w:proofErr w:type="spellStart"/>
            <w:r w:rsidRPr="00C71D16">
              <w:rPr>
                <w:spacing w:val="-4"/>
                <w:sz w:val="24"/>
                <w:szCs w:val="24"/>
              </w:rPr>
              <w:t>доли</w:t>
            </w:r>
            <w:proofErr w:type="spellEnd"/>
          </w:p>
        </w:tc>
        <w:tc>
          <w:tcPr>
            <w:tcW w:w="1701" w:type="dxa"/>
          </w:tcPr>
          <w:p w14:paraId="5361237B" w14:textId="77777777" w:rsidR="00C71D16" w:rsidRPr="00C71D16" w:rsidRDefault="00C71D16" w:rsidP="006F71A7">
            <w:pPr>
              <w:pStyle w:val="TableParagraph"/>
              <w:spacing w:line="202" w:lineRule="exact"/>
              <w:ind w:left="17"/>
              <w:jc w:val="center"/>
              <w:rPr>
                <w:sz w:val="24"/>
                <w:szCs w:val="24"/>
              </w:rPr>
            </w:pPr>
            <w:r w:rsidRPr="00C71D16">
              <w:rPr>
                <w:sz w:val="24"/>
                <w:szCs w:val="24"/>
              </w:rPr>
              <w:t>в</w:t>
            </w:r>
            <w:r w:rsidRPr="00C71D16">
              <w:rPr>
                <w:spacing w:val="-1"/>
                <w:sz w:val="24"/>
                <w:szCs w:val="24"/>
              </w:rPr>
              <w:t xml:space="preserve"> </w:t>
            </w:r>
            <w:proofErr w:type="spellStart"/>
            <w:r w:rsidRPr="00C71D16">
              <w:rPr>
                <w:sz w:val="24"/>
                <w:szCs w:val="24"/>
              </w:rPr>
              <w:t>т.ч</w:t>
            </w:r>
            <w:proofErr w:type="spellEnd"/>
            <w:r w:rsidRPr="00C71D16">
              <w:rPr>
                <w:sz w:val="24"/>
                <w:szCs w:val="24"/>
              </w:rPr>
              <w:t xml:space="preserve">. </w:t>
            </w:r>
            <w:proofErr w:type="spellStart"/>
            <w:r w:rsidRPr="00C71D16">
              <w:rPr>
                <w:spacing w:val="-2"/>
                <w:sz w:val="24"/>
                <w:szCs w:val="24"/>
              </w:rPr>
              <w:t>пашня</w:t>
            </w:r>
            <w:proofErr w:type="spellEnd"/>
          </w:p>
        </w:tc>
      </w:tr>
      <w:tr w:rsidR="00C71D16" w:rsidRPr="00C71D16" w14:paraId="340CD32B" w14:textId="77777777" w:rsidTr="006F71A7">
        <w:trPr>
          <w:trHeight w:val="615"/>
        </w:trPr>
        <w:tc>
          <w:tcPr>
            <w:tcW w:w="677" w:type="dxa"/>
          </w:tcPr>
          <w:p w14:paraId="67CA8C82" w14:textId="77777777" w:rsidR="00C71D16" w:rsidRPr="00C71D16" w:rsidRDefault="00C71D16" w:rsidP="006F71A7">
            <w:pPr>
              <w:pStyle w:val="TableParagraph"/>
              <w:spacing w:line="202" w:lineRule="exact"/>
              <w:ind w:left="12" w:right="6"/>
              <w:jc w:val="center"/>
              <w:rPr>
                <w:b/>
                <w:bCs/>
                <w:spacing w:val="-10"/>
                <w:sz w:val="24"/>
                <w:szCs w:val="24"/>
                <w:lang w:val="ru-RU"/>
              </w:rPr>
            </w:pPr>
          </w:p>
          <w:p w14:paraId="607D58B3" w14:textId="77777777" w:rsidR="00C71D16" w:rsidRPr="00C71D16" w:rsidRDefault="00C71D16" w:rsidP="006F71A7">
            <w:pPr>
              <w:pStyle w:val="TableParagraph"/>
              <w:spacing w:line="202" w:lineRule="exact"/>
              <w:ind w:left="12" w:right="6"/>
              <w:jc w:val="center"/>
              <w:rPr>
                <w:b/>
                <w:bCs/>
                <w:sz w:val="24"/>
                <w:szCs w:val="24"/>
              </w:rPr>
            </w:pPr>
            <w:r w:rsidRPr="00C71D16">
              <w:rPr>
                <w:b/>
                <w:bCs/>
                <w:spacing w:val="-10"/>
                <w:sz w:val="24"/>
                <w:szCs w:val="24"/>
              </w:rPr>
              <w:t>1</w:t>
            </w:r>
          </w:p>
        </w:tc>
        <w:tc>
          <w:tcPr>
            <w:tcW w:w="4285" w:type="dxa"/>
          </w:tcPr>
          <w:p w14:paraId="55897062" w14:textId="77777777" w:rsidR="00C71D16" w:rsidRPr="00C71D16" w:rsidRDefault="00C71D16" w:rsidP="006F71A7">
            <w:pPr>
              <w:pStyle w:val="TableParagraph"/>
              <w:tabs>
                <w:tab w:val="left" w:pos="2038"/>
              </w:tabs>
              <w:ind w:left="110"/>
              <w:rPr>
                <w:sz w:val="24"/>
                <w:szCs w:val="24"/>
              </w:rPr>
            </w:pPr>
            <w:proofErr w:type="spellStart"/>
            <w:r w:rsidRPr="00C71D16">
              <w:rPr>
                <w:sz w:val="24"/>
                <w:szCs w:val="24"/>
              </w:rPr>
              <w:t>Алексеева</w:t>
            </w:r>
            <w:proofErr w:type="spellEnd"/>
            <w:r w:rsidRPr="00C71D16">
              <w:rPr>
                <w:spacing w:val="77"/>
                <w:sz w:val="24"/>
                <w:szCs w:val="24"/>
              </w:rPr>
              <w:t xml:space="preserve"> </w:t>
            </w:r>
            <w:proofErr w:type="spellStart"/>
            <w:r w:rsidRPr="00C71D16">
              <w:rPr>
                <w:spacing w:val="-2"/>
                <w:sz w:val="24"/>
                <w:szCs w:val="24"/>
              </w:rPr>
              <w:t>Антонина</w:t>
            </w:r>
            <w:proofErr w:type="spellEnd"/>
            <w:r w:rsidRPr="00C71D16">
              <w:rPr>
                <w:sz w:val="24"/>
                <w:szCs w:val="24"/>
              </w:rPr>
              <w:tab/>
            </w:r>
            <w:proofErr w:type="spellStart"/>
            <w:r w:rsidRPr="00C71D16">
              <w:rPr>
                <w:spacing w:val="-2"/>
                <w:sz w:val="24"/>
                <w:szCs w:val="24"/>
              </w:rPr>
              <w:t>Ксенофон</w:t>
            </w:r>
            <w:proofErr w:type="spellEnd"/>
            <w:r w:rsidRPr="00C71D16">
              <w:rPr>
                <w:spacing w:val="-2"/>
                <w:sz w:val="24"/>
                <w:szCs w:val="24"/>
              </w:rPr>
              <w:t>-</w:t>
            </w:r>
          </w:p>
          <w:p w14:paraId="14A93433" w14:textId="77777777" w:rsidR="00C71D16" w:rsidRPr="00C71D16" w:rsidRDefault="00C71D16" w:rsidP="006F71A7">
            <w:pPr>
              <w:pStyle w:val="TableParagraph"/>
              <w:ind w:left="110"/>
              <w:rPr>
                <w:sz w:val="24"/>
                <w:szCs w:val="24"/>
              </w:rPr>
            </w:pPr>
            <w:proofErr w:type="spellStart"/>
            <w:r w:rsidRPr="00C71D16">
              <w:rPr>
                <w:spacing w:val="-2"/>
                <w:sz w:val="24"/>
                <w:szCs w:val="24"/>
              </w:rPr>
              <w:t>товна</w:t>
            </w:r>
            <w:proofErr w:type="spellEnd"/>
          </w:p>
        </w:tc>
        <w:tc>
          <w:tcPr>
            <w:tcW w:w="1559" w:type="dxa"/>
          </w:tcPr>
          <w:p w14:paraId="67291F3F"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15.06.1924</w:t>
            </w:r>
          </w:p>
        </w:tc>
        <w:tc>
          <w:tcPr>
            <w:tcW w:w="1843" w:type="dxa"/>
          </w:tcPr>
          <w:p w14:paraId="2FA0B49D"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433DC71F"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26079935" w14:textId="77777777" w:rsidTr="006F71A7">
        <w:trPr>
          <w:trHeight w:val="411"/>
        </w:trPr>
        <w:tc>
          <w:tcPr>
            <w:tcW w:w="677" w:type="dxa"/>
          </w:tcPr>
          <w:p w14:paraId="6B0DE977" w14:textId="77777777" w:rsidR="00C71D16" w:rsidRPr="00C71D16" w:rsidRDefault="00C71D16" w:rsidP="006F71A7">
            <w:pPr>
              <w:pStyle w:val="TableParagraph"/>
              <w:spacing w:line="188" w:lineRule="exact"/>
              <w:ind w:left="12" w:right="6"/>
              <w:jc w:val="center"/>
              <w:rPr>
                <w:b/>
                <w:bCs/>
                <w:spacing w:val="-10"/>
                <w:sz w:val="24"/>
                <w:szCs w:val="24"/>
                <w:lang w:val="ru-RU"/>
              </w:rPr>
            </w:pPr>
          </w:p>
          <w:p w14:paraId="0FC27A10" w14:textId="77777777" w:rsidR="00C71D16" w:rsidRPr="00C71D16" w:rsidRDefault="00C71D16" w:rsidP="006F71A7">
            <w:pPr>
              <w:pStyle w:val="TableParagraph"/>
              <w:spacing w:line="188" w:lineRule="exact"/>
              <w:ind w:left="12" w:right="6"/>
              <w:jc w:val="center"/>
              <w:rPr>
                <w:b/>
                <w:bCs/>
                <w:sz w:val="24"/>
                <w:szCs w:val="24"/>
              </w:rPr>
            </w:pPr>
            <w:r w:rsidRPr="00C71D16">
              <w:rPr>
                <w:b/>
                <w:bCs/>
                <w:spacing w:val="-10"/>
                <w:sz w:val="24"/>
                <w:szCs w:val="24"/>
              </w:rPr>
              <w:t>2</w:t>
            </w:r>
          </w:p>
        </w:tc>
        <w:tc>
          <w:tcPr>
            <w:tcW w:w="4285" w:type="dxa"/>
          </w:tcPr>
          <w:p w14:paraId="26614F51" w14:textId="77777777" w:rsidR="00C71D16" w:rsidRPr="00C71D16" w:rsidRDefault="00C71D16" w:rsidP="006F71A7">
            <w:pPr>
              <w:pStyle w:val="TableParagraph"/>
              <w:ind w:left="110"/>
              <w:rPr>
                <w:sz w:val="24"/>
                <w:szCs w:val="24"/>
              </w:rPr>
            </w:pPr>
            <w:proofErr w:type="spellStart"/>
            <w:r w:rsidRPr="00C71D16">
              <w:rPr>
                <w:sz w:val="24"/>
                <w:szCs w:val="24"/>
              </w:rPr>
              <w:t>Васильев</w:t>
            </w:r>
            <w:proofErr w:type="spellEnd"/>
            <w:r w:rsidRPr="00C71D16">
              <w:rPr>
                <w:spacing w:val="-4"/>
                <w:sz w:val="24"/>
                <w:szCs w:val="24"/>
              </w:rPr>
              <w:t xml:space="preserve"> </w:t>
            </w:r>
            <w:proofErr w:type="spellStart"/>
            <w:r w:rsidRPr="00C71D16">
              <w:rPr>
                <w:sz w:val="24"/>
                <w:szCs w:val="24"/>
              </w:rPr>
              <w:t>Александр</w:t>
            </w:r>
            <w:proofErr w:type="spellEnd"/>
            <w:r w:rsidRPr="00C71D16">
              <w:rPr>
                <w:spacing w:val="-4"/>
                <w:sz w:val="24"/>
                <w:szCs w:val="24"/>
              </w:rPr>
              <w:t xml:space="preserve"> </w:t>
            </w:r>
            <w:proofErr w:type="spellStart"/>
            <w:r w:rsidRPr="00C71D16">
              <w:rPr>
                <w:spacing w:val="-2"/>
                <w:sz w:val="24"/>
                <w:szCs w:val="24"/>
              </w:rPr>
              <w:t>Михайлович</w:t>
            </w:r>
            <w:proofErr w:type="spellEnd"/>
          </w:p>
        </w:tc>
        <w:tc>
          <w:tcPr>
            <w:tcW w:w="1559" w:type="dxa"/>
          </w:tcPr>
          <w:p w14:paraId="103157E2"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15.07.1977</w:t>
            </w:r>
          </w:p>
        </w:tc>
        <w:tc>
          <w:tcPr>
            <w:tcW w:w="1843" w:type="dxa"/>
          </w:tcPr>
          <w:p w14:paraId="500531F9"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725AF220"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4D55C562" w14:textId="77777777" w:rsidTr="006F71A7">
        <w:trPr>
          <w:trHeight w:val="501"/>
        </w:trPr>
        <w:tc>
          <w:tcPr>
            <w:tcW w:w="677" w:type="dxa"/>
          </w:tcPr>
          <w:p w14:paraId="0C8D492B" w14:textId="77777777" w:rsidR="00C71D16" w:rsidRPr="00C71D16" w:rsidRDefault="00C71D16" w:rsidP="006F71A7">
            <w:pPr>
              <w:pStyle w:val="TableParagraph"/>
              <w:spacing w:line="186" w:lineRule="exact"/>
              <w:ind w:left="12" w:right="6"/>
              <w:jc w:val="center"/>
              <w:rPr>
                <w:b/>
                <w:bCs/>
                <w:spacing w:val="-10"/>
                <w:sz w:val="24"/>
                <w:szCs w:val="24"/>
                <w:lang w:val="ru-RU"/>
              </w:rPr>
            </w:pPr>
          </w:p>
          <w:p w14:paraId="233CB1F7" w14:textId="77777777" w:rsidR="00C71D16" w:rsidRPr="00C71D16" w:rsidRDefault="00C71D16" w:rsidP="006F71A7">
            <w:pPr>
              <w:pStyle w:val="TableParagraph"/>
              <w:spacing w:line="186" w:lineRule="exact"/>
              <w:ind w:left="12" w:right="6"/>
              <w:jc w:val="center"/>
              <w:rPr>
                <w:b/>
                <w:bCs/>
                <w:sz w:val="24"/>
                <w:szCs w:val="24"/>
              </w:rPr>
            </w:pPr>
            <w:r w:rsidRPr="00C71D16">
              <w:rPr>
                <w:b/>
                <w:bCs/>
                <w:spacing w:val="-10"/>
                <w:sz w:val="24"/>
                <w:szCs w:val="24"/>
              </w:rPr>
              <w:t>3</w:t>
            </w:r>
          </w:p>
        </w:tc>
        <w:tc>
          <w:tcPr>
            <w:tcW w:w="4285" w:type="dxa"/>
          </w:tcPr>
          <w:p w14:paraId="6A92FE05" w14:textId="77777777" w:rsidR="00C71D16" w:rsidRPr="00C71D16" w:rsidRDefault="00C71D16" w:rsidP="006F71A7">
            <w:pPr>
              <w:pStyle w:val="TableParagraph"/>
              <w:ind w:left="110"/>
              <w:rPr>
                <w:sz w:val="24"/>
                <w:szCs w:val="24"/>
              </w:rPr>
            </w:pPr>
            <w:proofErr w:type="spellStart"/>
            <w:r w:rsidRPr="00C71D16">
              <w:rPr>
                <w:sz w:val="24"/>
                <w:szCs w:val="24"/>
              </w:rPr>
              <w:t>Григорьев</w:t>
            </w:r>
            <w:proofErr w:type="spellEnd"/>
            <w:r w:rsidRPr="00C71D16">
              <w:rPr>
                <w:spacing w:val="-3"/>
                <w:sz w:val="24"/>
                <w:szCs w:val="24"/>
              </w:rPr>
              <w:t xml:space="preserve"> </w:t>
            </w:r>
            <w:proofErr w:type="spellStart"/>
            <w:r w:rsidRPr="00C71D16">
              <w:rPr>
                <w:sz w:val="24"/>
                <w:szCs w:val="24"/>
              </w:rPr>
              <w:t>Виссарий</w:t>
            </w:r>
            <w:proofErr w:type="spellEnd"/>
            <w:r w:rsidRPr="00C71D16">
              <w:rPr>
                <w:spacing w:val="-3"/>
                <w:sz w:val="24"/>
                <w:szCs w:val="24"/>
              </w:rPr>
              <w:t xml:space="preserve"> </w:t>
            </w:r>
            <w:proofErr w:type="spellStart"/>
            <w:r w:rsidRPr="00C71D16">
              <w:rPr>
                <w:spacing w:val="-2"/>
                <w:sz w:val="24"/>
                <w:szCs w:val="24"/>
              </w:rPr>
              <w:t>Петрович</w:t>
            </w:r>
            <w:proofErr w:type="spellEnd"/>
          </w:p>
        </w:tc>
        <w:tc>
          <w:tcPr>
            <w:tcW w:w="1559" w:type="dxa"/>
          </w:tcPr>
          <w:p w14:paraId="2CE391DB"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 xml:space="preserve">15.07.1945       </w:t>
            </w:r>
          </w:p>
        </w:tc>
        <w:tc>
          <w:tcPr>
            <w:tcW w:w="1843" w:type="dxa"/>
          </w:tcPr>
          <w:p w14:paraId="315F3B54" w14:textId="77777777" w:rsidR="00C71D16" w:rsidRPr="00C71D16" w:rsidRDefault="00C71D16" w:rsidP="006F71A7">
            <w:pPr>
              <w:pStyle w:val="TableParagraph"/>
              <w:ind w:left="15"/>
              <w:jc w:val="center"/>
              <w:rPr>
                <w:sz w:val="24"/>
                <w:szCs w:val="24"/>
                <w:lang w:val="ru-RU"/>
              </w:rPr>
            </w:pPr>
            <w:r w:rsidRPr="00C71D16">
              <w:rPr>
                <w:spacing w:val="-4"/>
                <w:sz w:val="24"/>
                <w:szCs w:val="24"/>
                <w:lang w:val="ru-RU"/>
              </w:rPr>
              <w:t>2,30</w:t>
            </w:r>
          </w:p>
        </w:tc>
        <w:tc>
          <w:tcPr>
            <w:tcW w:w="1701" w:type="dxa"/>
          </w:tcPr>
          <w:p w14:paraId="2D73C4E8" w14:textId="77777777" w:rsidR="00C71D16" w:rsidRPr="00C71D16" w:rsidRDefault="00C71D16" w:rsidP="006F71A7">
            <w:pPr>
              <w:pStyle w:val="TableParagraph"/>
              <w:ind w:left="17"/>
              <w:jc w:val="center"/>
              <w:rPr>
                <w:sz w:val="24"/>
                <w:szCs w:val="24"/>
                <w:lang w:val="ru-RU"/>
              </w:rPr>
            </w:pPr>
            <w:r w:rsidRPr="00C71D16">
              <w:rPr>
                <w:spacing w:val="-4"/>
                <w:sz w:val="24"/>
                <w:szCs w:val="24"/>
                <w:lang w:val="ru-RU"/>
              </w:rPr>
              <w:t>2,20</w:t>
            </w:r>
          </w:p>
        </w:tc>
      </w:tr>
      <w:tr w:rsidR="00C71D16" w:rsidRPr="00C71D16" w14:paraId="167C4D26" w14:textId="77777777" w:rsidTr="006F71A7">
        <w:trPr>
          <w:trHeight w:val="424"/>
        </w:trPr>
        <w:tc>
          <w:tcPr>
            <w:tcW w:w="677" w:type="dxa"/>
          </w:tcPr>
          <w:p w14:paraId="6E8216EB" w14:textId="77777777" w:rsidR="00C71D16" w:rsidRPr="00C71D16" w:rsidRDefault="00C71D16" w:rsidP="006F71A7">
            <w:pPr>
              <w:pStyle w:val="TableParagraph"/>
              <w:spacing w:line="186" w:lineRule="exact"/>
              <w:ind w:left="12" w:right="6"/>
              <w:jc w:val="center"/>
              <w:rPr>
                <w:b/>
                <w:bCs/>
                <w:spacing w:val="-10"/>
                <w:sz w:val="24"/>
                <w:szCs w:val="24"/>
                <w:lang w:val="ru-RU"/>
              </w:rPr>
            </w:pPr>
          </w:p>
          <w:p w14:paraId="0FB618CE" w14:textId="77777777" w:rsidR="00C71D16" w:rsidRPr="00C71D16" w:rsidRDefault="00C71D16" w:rsidP="006F71A7">
            <w:pPr>
              <w:pStyle w:val="TableParagraph"/>
              <w:spacing w:line="186" w:lineRule="exact"/>
              <w:ind w:left="12" w:right="6"/>
              <w:jc w:val="center"/>
              <w:rPr>
                <w:b/>
                <w:bCs/>
                <w:sz w:val="24"/>
                <w:szCs w:val="24"/>
                <w:lang w:val="ru-RU"/>
              </w:rPr>
            </w:pPr>
            <w:r w:rsidRPr="00C71D16">
              <w:rPr>
                <w:b/>
                <w:bCs/>
                <w:spacing w:val="-10"/>
                <w:sz w:val="24"/>
                <w:szCs w:val="24"/>
                <w:lang w:val="ru-RU"/>
              </w:rPr>
              <w:t>4</w:t>
            </w:r>
          </w:p>
        </w:tc>
        <w:tc>
          <w:tcPr>
            <w:tcW w:w="4285" w:type="dxa"/>
          </w:tcPr>
          <w:p w14:paraId="1F832E26" w14:textId="77777777" w:rsidR="00C71D16" w:rsidRPr="00C71D16" w:rsidRDefault="00C71D16" w:rsidP="006F71A7">
            <w:pPr>
              <w:pStyle w:val="TableParagraph"/>
              <w:ind w:left="110"/>
              <w:rPr>
                <w:sz w:val="24"/>
                <w:szCs w:val="24"/>
                <w:lang w:val="ru-RU"/>
              </w:rPr>
            </w:pPr>
            <w:r w:rsidRPr="00C71D16">
              <w:rPr>
                <w:sz w:val="24"/>
                <w:szCs w:val="24"/>
                <w:lang w:val="ru-RU"/>
              </w:rPr>
              <w:t>Григорьева</w:t>
            </w:r>
            <w:r w:rsidRPr="00C71D16">
              <w:rPr>
                <w:spacing w:val="-4"/>
                <w:sz w:val="24"/>
                <w:szCs w:val="24"/>
                <w:lang w:val="ru-RU"/>
              </w:rPr>
              <w:t xml:space="preserve"> </w:t>
            </w:r>
            <w:r w:rsidRPr="00C71D16">
              <w:rPr>
                <w:sz w:val="24"/>
                <w:szCs w:val="24"/>
                <w:lang w:val="ru-RU"/>
              </w:rPr>
              <w:t>Надежда</w:t>
            </w:r>
            <w:r w:rsidRPr="00C71D16">
              <w:rPr>
                <w:spacing w:val="-3"/>
                <w:sz w:val="24"/>
                <w:szCs w:val="24"/>
                <w:lang w:val="ru-RU"/>
              </w:rPr>
              <w:t xml:space="preserve"> </w:t>
            </w:r>
            <w:r w:rsidRPr="00C71D16">
              <w:rPr>
                <w:spacing w:val="-2"/>
                <w:sz w:val="24"/>
                <w:szCs w:val="24"/>
                <w:lang w:val="ru-RU"/>
              </w:rPr>
              <w:t>Михайловна</w:t>
            </w:r>
          </w:p>
        </w:tc>
        <w:tc>
          <w:tcPr>
            <w:tcW w:w="1559" w:type="dxa"/>
          </w:tcPr>
          <w:p w14:paraId="198D7338"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 xml:space="preserve">19.01.1937            </w:t>
            </w:r>
          </w:p>
        </w:tc>
        <w:tc>
          <w:tcPr>
            <w:tcW w:w="1843" w:type="dxa"/>
          </w:tcPr>
          <w:p w14:paraId="6289FD63" w14:textId="77777777" w:rsidR="00C71D16" w:rsidRPr="00C71D16" w:rsidRDefault="00C71D16" w:rsidP="006F71A7">
            <w:pPr>
              <w:pStyle w:val="TableParagraph"/>
              <w:ind w:left="15"/>
              <w:jc w:val="center"/>
              <w:rPr>
                <w:sz w:val="24"/>
                <w:szCs w:val="24"/>
                <w:lang w:val="ru-RU"/>
              </w:rPr>
            </w:pPr>
            <w:r w:rsidRPr="00C71D16">
              <w:rPr>
                <w:spacing w:val="-4"/>
                <w:sz w:val="24"/>
                <w:szCs w:val="24"/>
                <w:lang w:val="ru-RU"/>
              </w:rPr>
              <w:t>2,30</w:t>
            </w:r>
          </w:p>
        </w:tc>
        <w:tc>
          <w:tcPr>
            <w:tcW w:w="1701" w:type="dxa"/>
          </w:tcPr>
          <w:p w14:paraId="62CABB32" w14:textId="77777777" w:rsidR="00C71D16" w:rsidRPr="00C71D16" w:rsidRDefault="00C71D16" w:rsidP="006F71A7">
            <w:pPr>
              <w:pStyle w:val="TableParagraph"/>
              <w:ind w:left="17"/>
              <w:jc w:val="center"/>
              <w:rPr>
                <w:sz w:val="24"/>
                <w:szCs w:val="24"/>
                <w:lang w:val="ru-RU"/>
              </w:rPr>
            </w:pPr>
            <w:r w:rsidRPr="00C71D16">
              <w:rPr>
                <w:spacing w:val="-4"/>
                <w:sz w:val="24"/>
                <w:szCs w:val="24"/>
                <w:lang w:val="ru-RU"/>
              </w:rPr>
              <w:t>2,20</w:t>
            </w:r>
          </w:p>
        </w:tc>
      </w:tr>
      <w:tr w:rsidR="00C71D16" w:rsidRPr="00C71D16" w14:paraId="7CCBCE62" w14:textId="77777777" w:rsidTr="006F71A7">
        <w:trPr>
          <w:trHeight w:val="416"/>
        </w:trPr>
        <w:tc>
          <w:tcPr>
            <w:tcW w:w="677" w:type="dxa"/>
          </w:tcPr>
          <w:p w14:paraId="39A8786E" w14:textId="77777777" w:rsidR="00C71D16" w:rsidRPr="00C71D16" w:rsidRDefault="00C71D16" w:rsidP="006F71A7">
            <w:pPr>
              <w:pStyle w:val="TableParagraph"/>
              <w:spacing w:line="188" w:lineRule="exact"/>
              <w:ind w:left="12" w:right="6"/>
              <w:jc w:val="center"/>
              <w:rPr>
                <w:b/>
                <w:bCs/>
                <w:spacing w:val="-10"/>
                <w:sz w:val="24"/>
                <w:szCs w:val="24"/>
                <w:lang w:val="ru-RU"/>
              </w:rPr>
            </w:pPr>
          </w:p>
          <w:p w14:paraId="0F20F4B2" w14:textId="77777777" w:rsidR="00C71D16" w:rsidRPr="00C71D16" w:rsidRDefault="00C71D16" w:rsidP="006F71A7">
            <w:pPr>
              <w:pStyle w:val="TableParagraph"/>
              <w:spacing w:line="188" w:lineRule="exact"/>
              <w:ind w:left="12" w:right="6"/>
              <w:jc w:val="center"/>
              <w:rPr>
                <w:b/>
                <w:bCs/>
                <w:sz w:val="24"/>
                <w:szCs w:val="24"/>
                <w:lang w:val="ru-RU"/>
              </w:rPr>
            </w:pPr>
            <w:r w:rsidRPr="00C71D16">
              <w:rPr>
                <w:b/>
                <w:bCs/>
                <w:spacing w:val="-10"/>
                <w:sz w:val="24"/>
                <w:szCs w:val="24"/>
                <w:lang w:val="ru-RU"/>
              </w:rPr>
              <w:t>5</w:t>
            </w:r>
          </w:p>
        </w:tc>
        <w:tc>
          <w:tcPr>
            <w:tcW w:w="4285" w:type="dxa"/>
          </w:tcPr>
          <w:p w14:paraId="1480A9C6" w14:textId="77777777" w:rsidR="00C71D16" w:rsidRPr="00C71D16" w:rsidRDefault="00C71D16" w:rsidP="006F71A7">
            <w:pPr>
              <w:pStyle w:val="TableParagraph"/>
              <w:ind w:left="110"/>
              <w:rPr>
                <w:sz w:val="24"/>
                <w:szCs w:val="24"/>
                <w:lang w:val="ru-RU"/>
              </w:rPr>
            </w:pPr>
            <w:proofErr w:type="spellStart"/>
            <w:r w:rsidRPr="00C71D16">
              <w:rPr>
                <w:sz w:val="24"/>
                <w:szCs w:val="24"/>
                <w:lang w:val="ru-RU"/>
              </w:rPr>
              <w:t>Жандаров</w:t>
            </w:r>
            <w:proofErr w:type="spellEnd"/>
            <w:r w:rsidRPr="00C71D16">
              <w:rPr>
                <w:spacing w:val="-5"/>
                <w:sz w:val="24"/>
                <w:szCs w:val="24"/>
                <w:lang w:val="ru-RU"/>
              </w:rPr>
              <w:t xml:space="preserve"> </w:t>
            </w:r>
            <w:r w:rsidRPr="00C71D16">
              <w:rPr>
                <w:sz w:val="24"/>
                <w:szCs w:val="24"/>
                <w:lang w:val="ru-RU"/>
              </w:rPr>
              <w:t>Вениамин</w:t>
            </w:r>
            <w:r w:rsidRPr="00C71D16">
              <w:rPr>
                <w:spacing w:val="-4"/>
                <w:sz w:val="24"/>
                <w:szCs w:val="24"/>
                <w:lang w:val="ru-RU"/>
              </w:rPr>
              <w:t xml:space="preserve"> </w:t>
            </w:r>
            <w:r w:rsidRPr="00C71D16">
              <w:rPr>
                <w:spacing w:val="-2"/>
                <w:sz w:val="24"/>
                <w:szCs w:val="24"/>
                <w:lang w:val="ru-RU"/>
              </w:rPr>
              <w:t>Михайлович</w:t>
            </w:r>
          </w:p>
        </w:tc>
        <w:tc>
          <w:tcPr>
            <w:tcW w:w="1559" w:type="dxa"/>
          </w:tcPr>
          <w:p w14:paraId="73D433E0" w14:textId="5FDA9614" w:rsidR="00C71D16" w:rsidRPr="00C71D16" w:rsidRDefault="00C71D16" w:rsidP="006F71A7">
            <w:pPr>
              <w:pStyle w:val="TableParagraph"/>
              <w:ind w:left="15"/>
              <w:rPr>
                <w:spacing w:val="-4"/>
                <w:sz w:val="24"/>
                <w:szCs w:val="24"/>
                <w:lang w:val="ru-RU"/>
              </w:rPr>
            </w:pPr>
            <w:r w:rsidRPr="00C71D16">
              <w:rPr>
                <w:spacing w:val="-4"/>
                <w:sz w:val="24"/>
                <w:szCs w:val="24"/>
                <w:lang w:val="ru-RU"/>
              </w:rPr>
              <w:t>1935</w:t>
            </w:r>
          </w:p>
        </w:tc>
        <w:tc>
          <w:tcPr>
            <w:tcW w:w="1843" w:type="dxa"/>
          </w:tcPr>
          <w:p w14:paraId="2ED71D13" w14:textId="77777777" w:rsidR="00C71D16" w:rsidRPr="00C71D16" w:rsidRDefault="00C71D16" w:rsidP="006F71A7">
            <w:pPr>
              <w:pStyle w:val="TableParagraph"/>
              <w:ind w:left="15"/>
              <w:jc w:val="center"/>
              <w:rPr>
                <w:sz w:val="24"/>
                <w:szCs w:val="24"/>
                <w:lang w:val="ru-RU"/>
              </w:rPr>
            </w:pPr>
            <w:r w:rsidRPr="00C71D16">
              <w:rPr>
                <w:spacing w:val="-4"/>
                <w:sz w:val="24"/>
                <w:szCs w:val="24"/>
                <w:lang w:val="ru-RU"/>
              </w:rPr>
              <w:t>2,30</w:t>
            </w:r>
          </w:p>
        </w:tc>
        <w:tc>
          <w:tcPr>
            <w:tcW w:w="1701" w:type="dxa"/>
          </w:tcPr>
          <w:p w14:paraId="0D832FC2" w14:textId="77777777" w:rsidR="00C71D16" w:rsidRPr="00C71D16" w:rsidRDefault="00C71D16" w:rsidP="006F71A7">
            <w:pPr>
              <w:pStyle w:val="TableParagraph"/>
              <w:ind w:left="17"/>
              <w:jc w:val="center"/>
              <w:rPr>
                <w:sz w:val="24"/>
                <w:szCs w:val="24"/>
                <w:lang w:val="ru-RU"/>
              </w:rPr>
            </w:pPr>
            <w:r w:rsidRPr="00C71D16">
              <w:rPr>
                <w:spacing w:val="-4"/>
                <w:sz w:val="24"/>
                <w:szCs w:val="24"/>
                <w:lang w:val="ru-RU"/>
              </w:rPr>
              <w:t>2,20</w:t>
            </w:r>
          </w:p>
        </w:tc>
      </w:tr>
      <w:tr w:rsidR="00C71D16" w:rsidRPr="00C71D16" w14:paraId="755694BD" w14:textId="77777777" w:rsidTr="006F71A7">
        <w:trPr>
          <w:trHeight w:val="421"/>
        </w:trPr>
        <w:tc>
          <w:tcPr>
            <w:tcW w:w="677" w:type="dxa"/>
          </w:tcPr>
          <w:p w14:paraId="31B98C8C" w14:textId="77777777" w:rsidR="00C71D16" w:rsidRPr="00C71D16" w:rsidRDefault="00C71D16" w:rsidP="006F71A7">
            <w:pPr>
              <w:pStyle w:val="TableParagraph"/>
              <w:spacing w:line="186" w:lineRule="exact"/>
              <w:ind w:left="12" w:right="6"/>
              <w:jc w:val="center"/>
              <w:rPr>
                <w:b/>
                <w:bCs/>
                <w:spacing w:val="-10"/>
                <w:sz w:val="24"/>
                <w:szCs w:val="24"/>
                <w:lang w:val="ru-RU"/>
              </w:rPr>
            </w:pPr>
          </w:p>
          <w:p w14:paraId="3651B5F2" w14:textId="77777777" w:rsidR="00C71D16" w:rsidRPr="00C71D16" w:rsidRDefault="00C71D16" w:rsidP="006F71A7">
            <w:pPr>
              <w:pStyle w:val="TableParagraph"/>
              <w:spacing w:line="186" w:lineRule="exact"/>
              <w:ind w:left="12" w:right="6"/>
              <w:jc w:val="center"/>
              <w:rPr>
                <w:b/>
                <w:bCs/>
                <w:sz w:val="24"/>
                <w:szCs w:val="24"/>
                <w:lang w:val="ru-RU"/>
              </w:rPr>
            </w:pPr>
            <w:r w:rsidRPr="00C71D16">
              <w:rPr>
                <w:b/>
                <w:bCs/>
                <w:spacing w:val="-10"/>
                <w:sz w:val="24"/>
                <w:szCs w:val="24"/>
                <w:lang w:val="ru-RU"/>
              </w:rPr>
              <w:t>6</w:t>
            </w:r>
          </w:p>
        </w:tc>
        <w:tc>
          <w:tcPr>
            <w:tcW w:w="4285" w:type="dxa"/>
          </w:tcPr>
          <w:p w14:paraId="473A64C3" w14:textId="77777777" w:rsidR="00C71D16" w:rsidRPr="00C71D16" w:rsidRDefault="00C71D16" w:rsidP="006F71A7">
            <w:pPr>
              <w:pStyle w:val="TableParagraph"/>
              <w:ind w:left="110"/>
              <w:rPr>
                <w:sz w:val="24"/>
                <w:szCs w:val="24"/>
                <w:lang w:val="ru-RU"/>
              </w:rPr>
            </w:pPr>
            <w:proofErr w:type="spellStart"/>
            <w:r w:rsidRPr="00C71D16">
              <w:rPr>
                <w:sz w:val="24"/>
                <w:szCs w:val="24"/>
                <w:lang w:val="ru-RU"/>
              </w:rPr>
              <w:t>Ивакова</w:t>
            </w:r>
            <w:proofErr w:type="spellEnd"/>
            <w:r w:rsidRPr="00C71D16">
              <w:rPr>
                <w:spacing w:val="-5"/>
                <w:sz w:val="24"/>
                <w:szCs w:val="24"/>
                <w:lang w:val="ru-RU"/>
              </w:rPr>
              <w:t xml:space="preserve"> </w:t>
            </w:r>
            <w:r w:rsidRPr="00C71D16">
              <w:rPr>
                <w:sz w:val="24"/>
                <w:szCs w:val="24"/>
                <w:lang w:val="ru-RU"/>
              </w:rPr>
              <w:t>Надежда</w:t>
            </w:r>
            <w:r w:rsidRPr="00C71D16">
              <w:rPr>
                <w:spacing w:val="-5"/>
                <w:sz w:val="24"/>
                <w:szCs w:val="24"/>
                <w:lang w:val="ru-RU"/>
              </w:rPr>
              <w:t xml:space="preserve"> </w:t>
            </w:r>
            <w:r w:rsidRPr="00C71D16">
              <w:rPr>
                <w:spacing w:val="-2"/>
                <w:sz w:val="24"/>
                <w:szCs w:val="24"/>
                <w:lang w:val="ru-RU"/>
              </w:rPr>
              <w:t>Федоровна</w:t>
            </w:r>
          </w:p>
        </w:tc>
        <w:tc>
          <w:tcPr>
            <w:tcW w:w="1559" w:type="dxa"/>
          </w:tcPr>
          <w:p w14:paraId="2638755E" w14:textId="77777777" w:rsidR="00C71D16" w:rsidRPr="00C71D16" w:rsidRDefault="00C71D16" w:rsidP="006F71A7">
            <w:pPr>
              <w:pStyle w:val="TableParagraph"/>
              <w:ind w:left="15"/>
              <w:rPr>
                <w:spacing w:val="-4"/>
                <w:sz w:val="24"/>
                <w:szCs w:val="24"/>
                <w:lang w:val="ru-RU"/>
              </w:rPr>
            </w:pPr>
          </w:p>
        </w:tc>
        <w:tc>
          <w:tcPr>
            <w:tcW w:w="1843" w:type="dxa"/>
          </w:tcPr>
          <w:p w14:paraId="5EFB5989" w14:textId="77777777" w:rsidR="00C71D16" w:rsidRPr="00C71D16" w:rsidRDefault="00C71D16" w:rsidP="006F71A7">
            <w:pPr>
              <w:pStyle w:val="TableParagraph"/>
              <w:ind w:left="15"/>
              <w:jc w:val="center"/>
              <w:rPr>
                <w:sz w:val="24"/>
                <w:szCs w:val="24"/>
                <w:lang w:val="ru-RU"/>
              </w:rPr>
            </w:pPr>
            <w:r w:rsidRPr="00C71D16">
              <w:rPr>
                <w:spacing w:val="-4"/>
                <w:sz w:val="24"/>
                <w:szCs w:val="24"/>
                <w:lang w:val="ru-RU"/>
              </w:rPr>
              <w:t>2,30</w:t>
            </w:r>
          </w:p>
        </w:tc>
        <w:tc>
          <w:tcPr>
            <w:tcW w:w="1701" w:type="dxa"/>
          </w:tcPr>
          <w:p w14:paraId="6BA6B40F" w14:textId="77777777" w:rsidR="00C71D16" w:rsidRPr="00C71D16" w:rsidRDefault="00C71D16" w:rsidP="006F71A7">
            <w:pPr>
              <w:pStyle w:val="TableParagraph"/>
              <w:ind w:left="17"/>
              <w:jc w:val="center"/>
              <w:rPr>
                <w:sz w:val="24"/>
                <w:szCs w:val="24"/>
                <w:lang w:val="ru-RU"/>
              </w:rPr>
            </w:pPr>
            <w:r w:rsidRPr="00C71D16">
              <w:rPr>
                <w:spacing w:val="-4"/>
                <w:sz w:val="24"/>
                <w:szCs w:val="24"/>
                <w:lang w:val="ru-RU"/>
              </w:rPr>
              <w:t>2,20</w:t>
            </w:r>
          </w:p>
        </w:tc>
      </w:tr>
      <w:tr w:rsidR="00C71D16" w:rsidRPr="00C71D16" w14:paraId="426E90DE" w14:textId="77777777" w:rsidTr="006F71A7">
        <w:trPr>
          <w:trHeight w:val="413"/>
        </w:trPr>
        <w:tc>
          <w:tcPr>
            <w:tcW w:w="677" w:type="dxa"/>
          </w:tcPr>
          <w:p w14:paraId="15950914" w14:textId="77777777" w:rsidR="00C71D16" w:rsidRPr="00C71D16" w:rsidRDefault="00C71D16" w:rsidP="006F71A7">
            <w:pPr>
              <w:pStyle w:val="TableParagraph"/>
              <w:spacing w:line="188" w:lineRule="exact"/>
              <w:ind w:left="12" w:right="6"/>
              <w:jc w:val="center"/>
              <w:rPr>
                <w:b/>
                <w:bCs/>
                <w:spacing w:val="-10"/>
                <w:sz w:val="24"/>
                <w:szCs w:val="24"/>
                <w:lang w:val="ru-RU"/>
              </w:rPr>
            </w:pPr>
          </w:p>
          <w:p w14:paraId="118A05D5" w14:textId="77777777" w:rsidR="00C71D16" w:rsidRPr="00C71D16" w:rsidRDefault="00C71D16" w:rsidP="006F71A7">
            <w:pPr>
              <w:pStyle w:val="TableParagraph"/>
              <w:spacing w:line="188" w:lineRule="exact"/>
              <w:ind w:left="12" w:right="6"/>
              <w:jc w:val="center"/>
              <w:rPr>
                <w:b/>
                <w:bCs/>
                <w:sz w:val="24"/>
                <w:szCs w:val="24"/>
                <w:lang w:val="ru-RU"/>
              </w:rPr>
            </w:pPr>
            <w:r w:rsidRPr="00C71D16">
              <w:rPr>
                <w:b/>
                <w:bCs/>
                <w:spacing w:val="-10"/>
                <w:sz w:val="24"/>
                <w:szCs w:val="24"/>
                <w:lang w:val="ru-RU"/>
              </w:rPr>
              <w:t>7</w:t>
            </w:r>
          </w:p>
        </w:tc>
        <w:tc>
          <w:tcPr>
            <w:tcW w:w="4285" w:type="dxa"/>
          </w:tcPr>
          <w:p w14:paraId="7F871A7F" w14:textId="77777777" w:rsidR="00C71D16" w:rsidRPr="00C71D16" w:rsidRDefault="00C71D16" w:rsidP="006F71A7">
            <w:pPr>
              <w:pStyle w:val="TableParagraph"/>
              <w:ind w:left="110"/>
              <w:rPr>
                <w:sz w:val="24"/>
                <w:szCs w:val="24"/>
              </w:rPr>
            </w:pPr>
            <w:r w:rsidRPr="00C71D16">
              <w:rPr>
                <w:sz w:val="24"/>
                <w:szCs w:val="24"/>
                <w:lang w:val="ru-RU"/>
              </w:rPr>
              <w:t>Ильина</w:t>
            </w:r>
            <w:r w:rsidRPr="00C71D16">
              <w:rPr>
                <w:spacing w:val="-3"/>
                <w:sz w:val="24"/>
                <w:szCs w:val="24"/>
                <w:lang w:val="ru-RU"/>
              </w:rPr>
              <w:t xml:space="preserve"> </w:t>
            </w:r>
            <w:proofErr w:type="spellStart"/>
            <w:r w:rsidRPr="00C71D16">
              <w:rPr>
                <w:sz w:val="24"/>
                <w:szCs w:val="24"/>
              </w:rPr>
              <w:t>Нина</w:t>
            </w:r>
            <w:proofErr w:type="spellEnd"/>
            <w:r w:rsidRPr="00C71D16">
              <w:rPr>
                <w:spacing w:val="-3"/>
                <w:sz w:val="24"/>
                <w:szCs w:val="24"/>
              </w:rPr>
              <w:t xml:space="preserve"> </w:t>
            </w:r>
            <w:proofErr w:type="spellStart"/>
            <w:r w:rsidRPr="00C71D16">
              <w:rPr>
                <w:spacing w:val="-2"/>
                <w:sz w:val="24"/>
                <w:szCs w:val="24"/>
              </w:rPr>
              <w:t>Николаевна</w:t>
            </w:r>
            <w:proofErr w:type="spellEnd"/>
          </w:p>
        </w:tc>
        <w:tc>
          <w:tcPr>
            <w:tcW w:w="1559" w:type="dxa"/>
          </w:tcPr>
          <w:p w14:paraId="79860C21"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02.12.1918</w:t>
            </w:r>
          </w:p>
        </w:tc>
        <w:tc>
          <w:tcPr>
            <w:tcW w:w="1843" w:type="dxa"/>
          </w:tcPr>
          <w:p w14:paraId="268C4427"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6E1F50E0"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5BC45F59" w14:textId="77777777" w:rsidTr="006F71A7">
        <w:trPr>
          <w:trHeight w:val="420"/>
        </w:trPr>
        <w:tc>
          <w:tcPr>
            <w:tcW w:w="677" w:type="dxa"/>
          </w:tcPr>
          <w:p w14:paraId="26B87947" w14:textId="77777777" w:rsidR="00C71D16" w:rsidRPr="00C71D16" w:rsidRDefault="00C71D16" w:rsidP="006F71A7">
            <w:pPr>
              <w:pStyle w:val="TableParagraph"/>
              <w:spacing w:line="186" w:lineRule="exact"/>
              <w:ind w:left="12" w:right="6"/>
              <w:jc w:val="center"/>
              <w:rPr>
                <w:b/>
                <w:bCs/>
                <w:spacing w:val="-10"/>
                <w:sz w:val="24"/>
                <w:szCs w:val="24"/>
                <w:lang w:val="ru-RU"/>
              </w:rPr>
            </w:pPr>
          </w:p>
          <w:p w14:paraId="0E117076" w14:textId="77777777" w:rsidR="00C71D16" w:rsidRPr="00C71D16" w:rsidRDefault="00C71D16" w:rsidP="006F71A7">
            <w:pPr>
              <w:pStyle w:val="TableParagraph"/>
              <w:spacing w:line="186" w:lineRule="exact"/>
              <w:ind w:left="12" w:right="6"/>
              <w:jc w:val="center"/>
              <w:rPr>
                <w:b/>
                <w:bCs/>
                <w:sz w:val="24"/>
                <w:szCs w:val="24"/>
              </w:rPr>
            </w:pPr>
            <w:r w:rsidRPr="00C71D16">
              <w:rPr>
                <w:b/>
                <w:bCs/>
                <w:spacing w:val="-10"/>
                <w:sz w:val="24"/>
                <w:szCs w:val="24"/>
              </w:rPr>
              <w:t>8</w:t>
            </w:r>
          </w:p>
        </w:tc>
        <w:tc>
          <w:tcPr>
            <w:tcW w:w="4285" w:type="dxa"/>
          </w:tcPr>
          <w:p w14:paraId="760D293D" w14:textId="77777777" w:rsidR="00C71D16" w:rsidRPr="00C71D16" w:rsidRDefault="00C71D16" w:rsidP="006F71A7">
            <w:pPr>
              <w:pStyle w:val="TableParagraph"/>
              <w:ind w:left="110"/>
              <w:rPr>
                <w:sz w:val="24"/>
                <w:szCs w:val="24"/>
              </w:rPr>
            </w:pPr>
            <w:proofErr w:type="spellStart"/>
            <w:r w:rsidRPr="00C71D16">
              <w:rPr>
                <w:sz w:val="24"/>
                <w:szCs w:val="24"/>
              </w:rPr>
              <w:t>Кузнецов</w:t>
            </w:r>
            <w:proofErr w:type="spellEnd"/>
            <w:r w:rsidRPr="00C71D16">
              <w:rPr>
                <w:spacing w:val="-4"/>
                <w:sz w:val="24"/>
                <w:szCs w:val="24"/>
              </w:rPr>
              <w:t xml:space="preserve"> </w:t>
            </w:r>
            <w:proofErr w:type="spellStart"/>
            <w:r w:rsidRPr="00C71D16">
              <w:rPr>
                <w:sz w:val="24"/>
                <w:szCs w:val="24"/>
              </w:rPr>
              <w:t>Семен</w:t>
            </w:r>
            <w:proofErr w:type="spellEnd"/>
            <w:r w:rsidRPr="00C71D16">
              <w:rPr>
                <w:spacing w:val="-4"/>
                <w:sz w:val="24"/>
                <w:szCs w:val="24"/>
              </w:rPr>
              <w:t xml:space="preserve"> </w:t>
            </w:r>
            <w:proofErr w:type="spellStart"/>
            <w:r w:rsidRPr="00C71D16">
              <w:rPr>
                <w:spacing w:val="-2"/>
                <w:sz w:val="24"/>
                <w:szCs w:val="24"/>
              </w:rPr>
              <w:t>Семенович</w:t>
            </w:r>
            <w:proofErr w:type="spellEnd"/>
          </w:p>
        </w:tc>
        <w:tc>
          <w:tcPr>
            <w:tcW w:w="1559" w:type="dxa"/>
          </w:tcPr>
          <w:p w14:paraId="71F3F2E2" w14:textId="77777777" w:rsidR="00C71D16" w:rsidRPr="00C71D16" w:rsidRDefault="00C71D16" w:rsidP="006F71A7">
            <w:pPr>
              <w:pStyle w:val="TableParagraph"/>
              <w:ind w:left="15"/>
              <w:rPr>
                <w:spacing w:val="-4"/>
                <w:sz w:val="24"/>
                <w:szCs w:val="24"/>
              </w:rPr>
            </w:pPr>
          </w:p>
        </w:tc>
        <w:tc>
          <w:tcPr>
            <w:tcW w:w="1843" w:type="dxa"/>
          </w:tcPr>
          <w:p w14:paraId="36B9AD55"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0C3B58A5"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7F88AF69" w14:textId="77777777" w:rsidTr="006F71A7">
        <w:trPr>
          <w:trHeight w:val="398"/>
        </w:trPr>
        <w:tc>
          <w:tcPr>
            <w:tcW w:w="677" w:type="dxa"/>
          </w:tcPr>
          <w:p w14:paraId="178AB605" w14:textId="77777777" w:rsidR="00C71D16" w:rsidRPr="00C71D16" w:rsidRDefault="00C71D16" w:rsidP="006F71A7">
            <w:pPr>
              <w:pStyle w:val="TableParagraph"/>
              <w:spacing w:line="186" w:lineRule="exact"/>
              <w:ind w:left="12" w:right="6"/>
              <w:jc w:val="center"/>
              <w:rPr>
                <w:b/>
                <w:bCs/>
                <w:spacing w:val="-10"/>
                <w:sz w:val="24"/>
                <w:szCs w:val="24"/>
                <w:lang w:val="ru-RU"/>
              </w:rPr>
            </w:pPr>
          </w:p>
          <w:p w14:paraId="3F75ABBE" w14:textId="77777777" w:rsidR="00C71D16" w:rsidRPr="00C71D16" w:rsidRDefault="00C71D16" w:rsidP="006F71A7">
            <w:pPr>
              <w:pStyle w:val="TableParagraph"/>
              <w:spacing w:line="186" w:lineRule="exact"/>
              <w:ind w:left="12" w:right="6"/>
              <w:jc w:val="center"/>
              <w:rPr>
                <w:b/>
                <w:bCs/>
                <w:sz w:val="24"/>
                <w:szCs w:val="24"/>
              </w:rPr>
            </w:pPr>
            <w:r w:rsidRPr="00C71D16">
              <w:rPr>
                <w:b/>
                <w:bCs/>
                <w:spacing w:val="-10"/>
                <w:sz w:val="24"/>
                <w:szCs w:val="24"/>
              </w:rPr>
              <w:t>9</w:t>
            </w:r>
          </w:p>
        </w:tc>
        <w:tc>
          <w:tcPr>
            <w:tcW w:w="4285" w:type="dxa"/>
          </w:tcPr>
          <w:p w14:paraId="6275032A" w14:textId="77777777" w:rsidR="00C71D16" w:rsidRPr="00C71D16" w:rsidRDefault="00C71D16" w:rsidP="006F71A7">
            <w:pPr>
              <w:pStyle w:val="TableParagraph"/>
              <w:ind w:left="110"/>
              <w:rPr>
                <w:sz w:val="24"/>
                <w:szCs w:val="24"/>
              </w:rPr>
            </w:pPr>
            <w:proofErr w:type="spellStart"/>
            <w:r w:rsidRPr="00C71D16">
              <w:rPr>
                <w:sz w:val="24"/>
                <w:szCs w:val="24"/>
              </w:rPr>
              <w:t>Максимов</w:t>
            </w:r>
            <w:proofErr w:type="spellEnd"/>
            <w:r w:rsidRPr="00C71D16">
              <w:rPr>
                <w:spacing w:val="-3"/>
                <w:sz w:val="24"/>
                <w:szCs w:val="24"/>
              </w:rPr>
              <w:t xml:space="preserve"> </w:t>
            </w:r>
            <w:proofErr w:type="spellStart"/>
            <w:r w:rsidRPr="00C71D16">
              <w:rPr>
                <w:sz w:val="24"/>
                <w:szCs w:val="24"/>
              </w:rPr>
              <w:t>Лев</w:t>
            </w:r>
            <w:proofErr w:type="spellEnd"/>
            <w:r w:rsidRPr="00C71D16">
              <w:rPr>
                <w:spacing w:val="-3"/>
                <w:sz w:val="24"/>
                <w:szCs w:val="24"/>
              </w:rPr>
              <w:t xml:space="preserve"> </w:t>
            </w:r>
            <w:proofErr w:type="spellStart"/>
            <w:r w:rsidRPr="00C71D16">
              <w:rPr>
                <w:spacing w:val="-2"/>
                <w:sz w:val="24"/>
                <w:szCs w:val="24"/>
              </w:rPr>
              <w:t>Николаевич</w:t>
            </w:r>
            <w:proofErr w:type="spellEnd"/>
          </w:p>
        </w:tc>
        <w:tc>
          <w:tcPr>
            <w:tcW w:w="1559" w:type="dxa"/>
          </w:tcPr>
          <w:p w14:paraId="376E132F"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17.02.1954</w:t>
            </w:r>
          </w:p>
        </w:tc>
        <w:tc>
          <w:tcPr>
            <w:tcW w:w="1843" w:type="dxa"/>
          </w:tcPr>
          <w:p w14:paraId="14E2CD6A"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5BEF1F17"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37BB3852" w14:textId="77777777" w:rsidTr="006F71A7">
        <w:trPr>
          <w:trHeight w:val="475"/>
        </w:trPr>
        <w:tc>
          <w:tcPr>
            <w:tcW w:w="677" w:type="dxa"/>
          </w:tcPr>
          <w:p w14:paraId="5458C21E" w14:textId="77777777" w:rsidR="00C71D16" w:rsidRPr="00C71D16" w:rsidRDefault="00C71D16" w:rsidP="006F71A7">
            <w:pPr>
              <w:pStyle w:val="TableParagraph"/>
              <w:spacing w:line="188" w:lineRule="exact"/>
              <w:ind w:left="12"/>
              <w:jc w:val="center"/>
              <w:rPr>
                <w:b/>
                <w:bCs/>
                <w:sz w:val="24"/>
                <w:szCs w:val="24"/>
              </w:rPr>
            </w:pPr>
            <w:r w:rsidRPr="00C71D16">
              <w:rPr>
                <w:b/>
                <w:bCs/>
                <w:spacing w:val="-5"/>
                <w:sz w:val="24"/>
                <w:szCs w:val="24"/>
              </w:rPr>
              <w:t>10</w:t>
            </w:r>
          </w:p>
        </w:tc>
        <w:tc>
          <w:tcPr>
            <w:tcW w:w="4285" w:type="dxa"/>
          </w:tcPr>
          <w:p w14:paraId="01D81531" w14:textId="77777777" w:rsidR="00C71D16" w:rsidRPr="00C71D16" w:rsidRDefault="00C71D16" w:rsidP="006F71A7">
            <w:pPr>
              <w:pStyle w:val="TableParagraph"/>
              <w:ind w:left="110"/>
              <w:rPr>
                <w:sz w:val="24"/>
                <w:szCs w:val="24"/>
              </w:rPr>
            </w:pPr>
            <w:proofErr w:type="spellStart"/>
            <w:r w:rsidRPr="00C71D16">
              <w:rPr>
                <w:sz w:val="24"/>
                <w:szCs w:val="24"/>
              </w:rPr>
              <w:t>Михайлова</w:t>
            </w:r>
            <w:proofErr w:type="spellEnd"/>
            <w:r w:rsidRPr="00C71D16">
              <w:rPr>
                <w:spacing w:val="-6"/>
                <w:sz w:val="24"/>
                <w:szCs w:val="24"/>
              </w:rPr>
              <w:t xml:space="preserve"> </w:t>
            </w:r>
            <w:proofErr w:type="spellStart"/>
            <w:r w:rsidRPr="00C71D16">
              <w:rPr>
                <w:sz w:val="24"/>
                <w:szCs w:val="24"/>
              </w:rPr>
              <w:t>Лидия</w:t>
            </w:r>
            <w:proofErr w:type="spellEnd"/>
            <w:r w:rsidRPr="00C71D16">
              <w:rPr>
                <w:spacing w:val="-3"/>
                <w:sz w:val="24"/>
                <w:szCs w:val="24"/>
              </w:rPr>
              <w:t xml:space="preserve"> </w:t>
            </w:r>
            <w:proofErr w:type="spellStart"/>
            <w:r w:rsidRPr="00C71D16">
              <w:rPr>
                <w:spacing w:val="-2"/>
                <w:sz w:val="24"/>
                <w:szCs w:val="24"/>
              </w:rPr>
              <w:t>Петровна</w:t>
            </w:r>
            <w:proofErr w:type="spellEnd"/>
          </w:p>
        </w:tc>
        <w:tc>
          <w:tcPr>
            <w:tcW w:w="1559" w:type="dxa"/>
          </w:tcPr>
          <w:p w14:paraId="0E59466C"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22.11.1931</w:t>
            </w:r>
          </w:p>
        </w:tc>
        <w:tc>
          <w:tcPr>
            <w:tcW w:w="1843" w:type="dxa"/>
          </w:tcPr>
          <w:p w14:paraId="11EF5057"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24E9C870"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2A1841D3" w14:textId="77777777" w:rsidTr="006F71A7">
        <w:trPr>
          <w:trHeight w:val="422"/>
        </w:trPr>
        <w:tc>
          <w:tcPr>
            <w:tcW w:w="677" w:type="dxa"/>
          </w:tcPr>
          <w:p w14:paraId="6ECA3870" w14:textId="77777777" w:rsidR="00C71D16" w:rsidRPr="00C71D16" w:rsidRDefault="00C71D16" w:rsidP="006F71A7">
            <w:pPr>
              <w:pStyle w:val="TableParagraph"/>
              <w:spacing w:line="186" w:lineRule="exact"/>
              <w:ind w:left="12"/>
              <w:jc w:val="center"/>
              <w:rPr>
                <w:b/>
                <w:bCs/>
                <w:sz w:val="24"/>
                <w:szCs w:val="24"/>
              </w:rPr>
            </w:pPr>
            <w:r w:rsidRPr="00C71D16">
              <w:rPr>
                <w:b/>
                <w:bCs/>
                <w:spacing w:val="-5"/>
                <w:sz w:val="24"/>
                <w:szCs w:val="24"/>
              </w:rPr>
              <w:t>11</w:t>
            </w:r>
          </w:p>
        </w:tc>
        <w:tc>
          <w:tcPr>
            <w:tcW w:w="4285" w:type="dxa"/>
          </w:tcPr>
          <w:p w14:paraId="6CEC0952" w14:textId="77777777" w:rsidR="00C71D16" w:rsidRPr="00C71D16" w:rsidRDefault="00C71D16" w:rsidP="006F71A7">
            <w:pPr>
              <w:pStyle w:val="TableParagraph"/>
              <w:ind w:left="110"/>
              <w:rPr>
                <w:sz w:val="24"/>
                <w:szCs w:val="24"/>
              </w:rPr>
            </w:pPr>
            <w:proofErr w:type="spellStart"/>
            <w:r w:rsidRPr="00C71D16">
              <w:rPr>
                <w:sz w:val="24"/>
                <w:szCs w:val="24"/>
              </w:rPr>
              <w:t>Насырова</w:t>
            </w:r>
            <w:proofErr w:type="spellEnd"/>
            <w:r w:rsidRPr="00C71D16">
              <w:rPr>
                <w:spacing w:val="-4"/>
                <w:sz w:val="24"/>
                <w:szCs w:val="24"/>
              </w:rPr>
              <w:t xml:space="preserve"> </w:t>
            </w:r>
            <w:proofErr w:type="spellStart"/>
            <w:r w:rsidRPr="00C71D16">
              <w:rPr>
                <w:sz w:val="24"/>
                <w:szCs w:val="24"/>
              </w:rPr>
              <w:t>Валентина</w:t>
            </w:r>
            <w:proofErr w:type="spellEnd"/>
            <w:r w:rsidRPr="00C71D16">
              <w:rPr>
                <w:spacing w:val="-4"/>
                <w:sz w:val="24"/>
                <w:szCs w:val="24"/>
              </w:rPr>
              <w:t xml:space="preserve"> </w:t>
            </w:r>
            <w:proofErr w:type="spellStart"/>
            <w:r w:rsidRPr="00C71D16">
              <w:rPr>
                <w:spacing w:val="-2"/>
                <w:sz w:val="24"/>
                <w:szCs w:val="24"/>
              </w:rPr>
              <w:t>Петровна</w:t>
            </w:r>
            <w:proofErr w:type="spellEnd"/>
          </w:p>
        </w:tc>
        <w:tc>
          <w:tcPr>
            <w:tcW w:w="1559" w:type="dxa"/>
          </w:tcPr>
          <w:p w14:paraId="362E7597" w14:textId="77777777" w:rsidR="00C71D16" w:rsidRPr="00C71D16" w:rsidRDefault="00C71D16" w:rsidP="006F71A7">
            <w:pPr>
              <w:pStyle w:val="TableParagraph"/>
              <w:ind w:left="15"/>
              <w:rPr>
                <w:spacing w:val="-4"/>
                <w:sz w:val="24"/>
                <w:szCs w:val="24"/>
              </w:rPr>
            </w:pPr>
          </w:p>
        </w:tc>
        <w:tc>
          <w:tcPr>
            <w:tcW w:w="1843" w:type="dxa"/>
          </w:tcPr>
          <w:p w14:paraId="2F6203CA"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5E381F5E"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5EBD177E" w14:textId="77777777" w:rsidTr="006F71A7">
        <w:trPr>
          <w:trHeight w:val="414"/>
        </w:trPr>
        <w:tc>
          <w:tcPr>
            <w:tcW w:w="677" w:type="dxa"/>
          </w:tcPr>
          <w:p w14:paraId="06B244E0" w14:textId="77777777" w:rsidR="00C71D16" w:rsidRPr="00C71D16" w:rsidRDefault="00C71D16" w:rsidP="006F71A7">
            <w:pPr>
              <w:pStyle w:val="TableParagraph"/>
              <w:spacing w:line="188" w:lineRule="exact"/>
              <w:ind w:left="12"/>
              <w:jc w:val="center"/>
              <w:rPr>
                <w:b/>
                <w:bCs/>
                <w:sz w:val="24"/>
                <w:szCs w:val="24"/>
              </w:rPr>
            </w:pPr>
            <w:r w:rsidRPr="00C71D16">
              <w:rPr>
                <w:b/>
                <w:bCs/>
                <w:spacing w:val="-5"/>
                <w:sz w:val="24"/>
                <w:szCs w:val="24"/>
              </w:rPr>
              <w:t>12</w:t>
            </w:r>
          </w:p>
        </w:tc>
        <w:tc>
          <w:tcPr>
            <w:tcW w:w="4285" w:type="dxa"/>
          </w:tcPr>
          <w:p w14:paraId="71232D2E" w14:textId="77777777" w:rsidR="00C71D16" w:rsidRPr="00C71D16" w:rsidRDefault="00C71D16" w:rsidP="006F71A7">
            <w:pPr>
              <w:pStyle w:val="TableParagraph"/>
              <w:ind w:left="110"/>
              <w:rPr>
                <w:sz w:val="24"/>
                <w:szCs w:val="24"/>
              </w:rPr>
            </w:pPr>
            <w:proofErr w:type="spellStart"/>
            <w:r w:rsidRPr="00C71D16">
              <w:rPr>
                <w:sz w:val="24"/>
                <w:szCs w:val="24"/>
              </w:rPr>
              <w:t>Обручкова</w:t>
            </w:r>
            <w:proofErr w:type="spellEnd"/>
            <w:r w:rsidRPr="00C71D16">
              <w:rPr>
                <w:spacing w:val="-3"/>
                <w:sz w:val="24"/>
                <w:szCs w:val="24"/>
              </w:rPr>
              <w:t xml:space="preserve"> </w:t>
            </w:r>
            <w:proofErr w:type="spellStart"/>
            <w:r w:rsidRPr="00C71D16">
              <w:rPr>
                <w:sz w:val="24"/>
                <w:szCs w:val="24"/>
              </w:rPr>
              <w:t>Анфиса</w:t>
            </w:r>
            <w:proofErr w:type="spellEnd"/>
            <w:r w:rsidRPr="00C71D16">
              <w:rPr>
                <w:spacing w:val="-5"/>
                <w:sz w:val="24"/>
                <w:szCs w:val="24"/>
              </w:rPr>
              <w:t xml:space="preserve"> </w:t>
            </w:r>
            <w:proofErr w:type="spellStart"/>
            <w:r w:rsidRPr="00C71D16">
              <w:rPr>
                <w:spacing w:val="-2"/>
                <w:sz w:val="24"/>
                <w:szCs w:val="24"/>
              </w:rPr>
              <w:t>Филипповна</w:t>
            </w:r>
            <w:proofErr w:type="spellEnd"/>
          </w:p>
        </w:tc>
        <w:tc>
          <w:tcPr>
            <w:tcW w:w="1559" w:type="dxa"/>
          </w:tcPr>
          <w:p w14:paraId="6D891E98" w14:textId="77777777" w:rsidR="00C71D16" w:rsidRPr="00C71D16" w:rsidRDefault="00C71D16" w:rsidP="006F71A7">
            <w:pPr>
              <w:pStyle w:val="TableParagraph"/>
              <w:ind w:left="15"/>
              <w:rPr>
                <w:spacing w:val="-4"/>
                <w:sz w:val="24"/>
                <w:szCs w:val="24"/>
                <w:lang w:val="ru-RU"/>
              </w:rPr>
            </w:pPr>
          </w:p>
          <w:p w14:paraId="40678F73"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07.02.1916</w:t>
            </w:r>
          </w:p>
        </w:tc>
        <w:tc>
          <w:tcPr>
            <w:tcW w:w="1843" w:type="dxa"/>
          </w:tcPr>
          <w:p w14:paraId="5FF70DB6"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23D5DE47"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2F978910" w14:textId="77777777" w:rsidTr="006F71A7">
        <w:trPr>
          <w:trHeight w:val="331"/>
        </w:trPr>
        <w:tc>
          <w:tcPr>
            <w:tcW w:w="677" w:type="dxa"/>
          </w:tcPr>
          <w:p w14:paraId="173B247A" w14:textId="77777777" w:rsidR="00C71D16" w:rsidRPr="00C71D16" w:rsidRDefault="00C71D16" w:rsidP="006F71A7">
            <w:pPr>
              <w:pStyle w:val="TableParagraph"/>
              <w:spacing w:line="186" w:lineRule="exact"/>
              <w:ind w:left="12"/>
              <w:jc w:val="center"/>
              <w:rPr>
                <w:b/>
                <w:bCs/>
                <w:spacing w:val="-5"/>
                <w:sz w:val="24"/>
                <w:szCs w:val="24"/>
                <w:lang w:val="ru-RU"/>
              </w:rPr>
            </w:pPr>
          </w:p>
          <w:p w14:paraId="52F31EC8" w14:textId="77777777" w:rsidR="00C71D16" w:rsidRPr="00C71D16" w:rsidRDefault="00C71D16" w:rsidP="006F71A7">
            <w:pPr>
              <w:pStyle w:val="TableParagraph"/>
              <w:spacing w:line="186" w:lineRule="exact"/>
              <w:ind w:left="12"/>
              <w:jc w:val="center"/>
              <w:rPr>
                <w:b/>
                <w:bCs/>
                <w:sz w:val="24"/>
                <w:szCs w:val="24"/>
              </w:rPr>
            </w:pPr>
            <w:r w:rsidRPr="00C71D16">
              <w:rPr>
                <w:b/>
                <w:bCs/>
                <w:spacing w:val="-5"/>
                <w:sz w:val="24"/>
                <w:szCs w:val="24"/>
              </w:rPr>
              <w:t>13</w:t>
            </w:r>
          </w:p>
        </w:tc>
        <w:tc>
          <w:tcPr>
            <w:tcW w:w="4285" w:type="dxa"/>
          </w:tcPr>
          <w:p w14:paraId="558C4A2D" w14:textId="77777777" w:rsidR="00C71D16" w:rsidRPr="00C71D16" w:rsidRDefault="00C71D16" w:rsidP="006F71A7">
            <w:pPr>
              <w:pStyle w:val="TableParagraph"/>
              <w:ind w:left="110"/>
              <w:rPr>
                <w:sz w:val="24"/>
                <w:szCs w:val="24"/>
              </w:rPr>
            </w:pPr>
            <w:proofErr w:type="spellStart"/>
            <w:r w:rsidRPr="00C71D16">
              <w:rPr>
                <w:sz w:val="24"/>
                <w:szCs w:val="24"/>
              </w:rPr>
              <w:t>Павловская</w:t>
            </w:r>
            <w:proofErr w:type="spellEnd"/>
            <w:r w:rsidRPr="00C71D16">
              <w:rPr>
                <w:spacing w:val="-5"/>
                <w:sz w:val="24"/>
                <w:szCs w:val="24"/>
              </w:rPr>
              <w:t xml:space="preserve"> </w:t>
            </w:r>
            <w:proofErr w:type="spellStart"/>
            <w:r w:rsidRPr="00C71D16">
              <w:rPr>
                <w:sz w:val="24"/>
                <w:szCs w:val="24"/>
              </w:rPr>
              <w:t>Галина</w:t>
            </w:r>
            <w:proofErr w:type="spellEnd"/>
            <w:r w:rsidRPr="00C71D16">
              <w:rPr>
                <w:spacing w:val="-6"/>
                <w:sz w:val="24"/>
                <w:szCs w:val="24"/>
              </w:rPr>
              <w:t xml:space="preserve"> </w:t>
            </w:r>
            <w:proofErr w:type="spellStart"/>
            <w:r w:rsidRPr="00C71D16">
              <w:rPr>
                <w:spacing w:val="-2"/>
                <w:sz w:val="24"/>
                <w:szCs w:val="24"/>
              </w:rPr>
              <w:t>Петровна</w:t>
            </w:r>
            <w:proofErr w:type="spellEnd"/>
          </w:p>
        </w:tc>
        <w:tc>
          <w:tcPr>
            <w:tcW w:w="1559" w:type="dxa"/>
          </w:tcPr>
          <w:p w14:paraId="02069324" w14:textId="77777777" w:rsidR="00C71D16" w:rsidRPr="00C71D16" w:rsidRDefault="00C71D16" w:rsidP="006F71A7">
            <w:pPr>
              <w:pStyle w:val="TableParagraph"/>
              <w:ind w:left="15"/>
              <w:rPr>
                <w:spacing w:val="-4"/>
                <w:sz w:val="24"/>
                <w:szCs w:val="24"/>
              </w:rPr>
            </w:pPr>
          </w:p>
        </w:tc>
        <w:tc>
          <w:tcPr>
            <w:tcW w:w="1843" w:type="dxa"/>
          </w:tcPr>
          <w:p w14:paraId="51478A0B"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4087AA28"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00596F07" w14:textId="77777777" w:rsidTr="006F71A7">
        <w:trPr>
          <w:trHeight w:val="391"/>
        </w:trPr>
        <w:tc>
          <w:tcPr>
            <w:tcW w:w="677" w:type="dxa"/>
          </w:tcPr>
          <w:p w14:paraId="272C57B9" w14:textId="588E8B29" w:rsidR="00C71D16" w:rsidRPr="00C71D16" w:rsidRDefault="00C71D16" w:rsidP="006F71A7">
            <w:pPr>
              <w:pStyle w:val="TableParagraph"/>
              <w:spacing w:line="186" w:lineRule="exact"/>
              <w:ind w:left="12"/>
              <w:jc w:val="center"/>
              <w:rPr>
                <w:b/>
                <w:bCs/>
                <w:sz w:val="24"/>
                <w:szCs w:val="24"/>
              </w:rPr>
            </w:pPr>
            <w:r>
              <w:rPr>
                <w:b/>
                <w:bCs/>
                <w:spacing w:val="-5"/>
                <w:sz w:val="24"/>
                <w:szCs w:val="24"/>
                <w:lang w:val="ru-RU"/>
              </w:rPr>
              <w:t>1</w:t>
            </w:r>
            <w:r w:rsidRPr="00C71D16">
              <w:rPr>
                <w:b/>
                <w:bCs/>
                <w:spacing w:val="-5"/>
                <w:sz w:val="24"/>
                <w:szCs w:val="24"/>
              </w:rPr>
              <w:t>4</w:t>
            </w:r>
          </w:p>
        </w:tc>
        <w:tc>
          <w:tcPr>
            <w:tcW w:w="4285" w:type="dxa"/>
          </w:tcPr>
          <w:p w14:paraId="62733904" w14:textId="77777777" w:rsidR="00C71D16" w:rsidRPr="00C71D16" w:rsidRDefault="00C71D16" w:rsidP="006F71A7">
            <w:pPr>
              <w:pStyle w:val="TableParagraph"/>
              <w:ind w:left="110"/>
              <w:rPr>
                <w:sz w:val="24"/>
                <w:szCs w:val="24"/>
              </w:rPr>
            </w:pPr>
            <w:proofErr w:type="spellStart"/>
            <w:r w:rsidRPr="00C71D16">
              <w:rPr>
                <w:sz w:val="24"/>
                <w:szCs w:val="24"/>
              </w:rPr>
              <w:t>Пайманова</w:t>
            </w:r>
            <w:proofErr w:type="spellEnd"/>
            <w:r w:rsidRPr="00C71D16">
              <w:rPr>
                <w:spacing w:val="-4"/>
                <w:sz w:val="24"/>
                <w:szCs w:val="24"/>
              </w:rPr>
              <w:t xml:space="preserve"> </w:t>
            </w:r>
            <w:proofErr w:type="spellStart"/>
            <w:r w:rsidRPr="00C71D16">
              <w:rPr>
                <w:sz w:val="24"/>
                <w:szCs w:val="24"/>
              </w:rPr>
              <w:t>Нина</w:t>
            </w:r>
            <w:proofErr w:type="spellEnd"/>
            <w:r w:rsidRPr="00C71D16">
              <w:rPr>
                <w:spacing w:val="-4"/>
                <w:sz w:val="24"/>
                <w:szCs w:val="24"/>
              </w:rPr>
              <w:t xml:space="preserve"> </w:t>
            </w:r>
            <w:proofErr w:type="spellStart"/>
            <w:r w:rsidRPr="00C71D16">
              <w:rPr>
                <w:spacing w:val="-2"/>
                <w:sz w:val="24"/>
                <w:szCs w:val="24"/>
              </w:rPr>
              <w:t>Ивановна</w:t>
            </w:r>
            <w:proofErr w:type="spellEnd"/>
          </w:p>
        </w:tc>
        <w:tc>
          <w:tcPr>
            <w:tcW w:w="1559" w:type="dxa"/>
          </w:tcPr>
          <w:p w14:paraId="795F4390" w14:textId="77777777" w:rsidR="00C71D16" w:rsidRPr="00C71D16" w:rsidRDefault="00C71D16" w:rsidP="006F71A7">
            <w:pPr>
              <w:pStyle w:val="TableParagraph"/>
              <w:ind w:left="15"/>
              <w:rPr>
                <w:spacing w:val="-4"/>
                <w:sz w:val="24"/>
                <w:szCs w:val="24"/>
                <w:lang w:val="ru-RU"/>
              </w:rPr>
            </w:pPr>
          </w:p>
          <w:p w14:paraId="56AFE7D8"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14.10.1940</w:t>
            </w:r>
          </w:p>
        </w:tc>
        <w:tc>
          <w:tcPr>
            <w:tcW w:w="1843" w:type="dxa"/>
          </w:tcPr>
          <w:p w14:paraId="355E1F1D"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76DC669C"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379130A0" w14:textId="77777777" w:rsidTr="006F71A7">
        <w:trPr>
          <w:trHeight w:val="374"/>
        </w:trPr>
        <w:tc>
          <w:tcPr>
            <w:tcW w:w="677" w:type="dxa"/>
          </w:tcPr>
          <w:p w14:paraId="1897AE68" w14:textId="77777777" w:rsidR="00C71D16" w:rsidRPr="00C71D16" w:rsidRDefault="00C71D16" w:rsidP="006F71A7">
            <w:pPr>
              <w:pStyle w:val="TableParagraph"/>
              <w:spacing w:line="188" w:lineRule="exact"/>
              <w:ind w:left="12"/>
              <w:jc w:val="center"/>
              <w:rPr>
                <w:b/>
                <w:bCs/>
                <w:sz w:val="24"/>
                <w:szCs w:val="24"/>
              </w:rPr>
            </w:pPr>
            <w:r w:rsidRPr="00C71D16">
              <w:rPr>
                <w:b/>
                <w:bCs/>
                <w:spacing w:val="-5"/>
                <w:sz w:val="24"/>
                <w:szCs w:val="24"/>
              </w:rPr>
              <w:t>15</w:t>
            </w:r>
          </w:p>
        </w:tc>
        <w:tc>
          <w:tcPr>
            <w:tcW w:w="4285" w:type="dxa"/>
          </w:tcPr>
          <w:p w14:paraId="43A966B5" w14:textId="77777777" w:rsidR="00C71D16" w:rsidRPr="00C71D16" w:rsidRDefault="00C71D16" w:rsidP="006F71A7">
            <w:pPr>
              <w:pStyle w:val="TableParagraph"/>
              <w:ind w:left="110"/>
              <w:rPr>
                <w:sz w:val="24"/>
                <w:szCs w:val="24"/>
              </w:rPr>
            </w:pPr>
            <w:proofErr w:type="spellStart"/>
            <w:r w:rsidRPr="00C71D16">
              <w:rPr>
                <w:sz w:val="24"/>
                <w:szCs w:val="24"/>
              </w:rPr>
              <w:t>Порфирьева</w:t>
            </w:r>
            <w:proofErr w:type="spellEnd"/>
            <w:r w:rsidRPr="00C71D16">
              <w:rPr>
                <w:spacing w:val="-4"/>
                <w:sz w:val="24"/>
                <w:szCs w:val="24"/>
              </w:rPr>
              <w:t xml:space="preserve"> </w:t>
            </w:r>
            <w:proofErr w:type="spellStart"/>
            <w:r w:rsidRPr="00C71D16">
              <w:rPr>
                <w:sz w:val="24"/>
                <w:szCs w:val="24"/>
              </w:rPr>
              <w:t>Римма</w:t>
            </w:r>
            <w:proofErr w:type="spellEnd"/>
            <w:r w:rsidRPr="00C71D16">
              <w:rPr>
                <w:spacing w:val="-4"/>
                <w:sz w:val="24"/>
                <w:szCs w:val="24"/>
              </w:rPr>
              <w:t xml:space="preserve"> </w:t>
            </w:r>
            <w:proofErr w:type="spellStart"/>
            <w:r w:rsidRPr="00C71D16">
              <w:rPr>
                <w:spacing w:val="-2"/>
                <w:sz w:val="24"/>
                <w:szCs w:val="24"/>
              </w:rPr>
              <w:t>Петровна</w:t>
            </w:r>
            <w:proofErr w:type="spellEnd"/>
          </w:p>
        </w:tc>
        <w:tc>
          <w:tcPr>
            <w:tcW w:w="1559" w:type="dxa"/>
          </w:tcPr>
          <w:p w14:paraId="54D5F905" w14:textId="77777777" w:rsidR="00C71D16" w:rsidRPr="00C71D16" w:rsidRDefault="00C71D16" w:rsidP="006F71A7">
            <w:pPr>
              <w:pStyle w:val="TableParagraph"/>
              <w:ind w:left="15"/>
              <w:rPr>
                <w:spacing w:val="-4"/>
                <w:sz w:val="24"/>
                <w:szCs w:val="24"/>
                <w:lang w:val="ru-RU"/>
              </w:rPr>
            </w:pPr>
          </w:p>
          <w:p w14:paraId="2FBF0D15"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10.11.1929</w:t>
            </w:r>
          </w:p>
        </w:tc>
        <w:tc>
          <w:tcPr>
            <w:tcW w:w="1843" w:type="dxa"/>
          </w:tcPr>
          <w:p w14:paraId="4F65B76B"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0C3A6714"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29334E2C" w14:textId="77777777" w:rsidTr="006F71A7">
        <w:trPr>
          <w:trHeight w:val="421"/>
        </w:trPr>
        <w:tc>
          <w:tcPr>
            <w:tcW w:w="677" w:type="dxa"/>
          </w:tcPr>
          <w:p w14:paraId="0DCC6981" w14:textId="77777777" w:rsidR="00C71D16" w:rsidRPr="00C71D16" w:rsidRDefault="00C71D16" w:rsidP="006F71A7">
            <w:pPr>
              <w:pStyle w:val="TableParagraph"/>
              <w:spacing w:line="186" w:lineRule="exact"/>
              <w:ind w:left="12"/>
              <w:jc w:val="center"/>
              <w:rPr>
                <w:b/>
                <w:bCs/>
                <w:sz w:val="24"/>
                <w:szCs w:val="24"/>
              </w:rPr>
            </w:pPr>
            <w:r w:rsidRPr="00C71D16">
              <w:rPr>
                <w:b/>
                <w:bCs/>
                <w:spacing w:val="-5"/>
                <w:sz w:val="24"/>
                <w:szCs w:val="24"/>
              </w:rPr>
              <w:t>16</w:t>
            </w:r>
          </w:p>
        </w:tc>
        <w:tc>
          <w:tcPr>
            <w:tcW w:w="4285" w:type="dxa"/>
          </w:tcPr>
          <w:p w14:paraId="4DD909CD" w14:textId="77777777" w:rsidR="00C71D16" w:rsidRPr="00C71D16" w:rsidRDefault="00C71D16" w:rsidP="006F71A7">
            <w:pPr>
              <w:pStyle w:val="TableParagraph"/>
              <w:ind w:left="110"/>
              <w:rPr>
                <w:sz w:val="24"/>
                <w:szCs w:val="24"/>
              </w:rPr>
            </w:pPr>
            <w:proofErr w:type="spellStart"/>
            <w:r w:rsidRPr="00C71D16">
              <w:rPr>
                <w:sz w:val="24"/>
                <w:szCs w:val="24"/>
              </w:rPr>
              <w:t>Ухалев</w:t>
            </w:r>
            <w:proofErr w:type="spellEnd"/>
            <w:r w:rsidRPr="00C71D16">
              <w:rPr>
                <w:spacing w:val="-6"/>
                <w:sz w:val="24"/>
                <w:szCs w:val="24"/>
              </w:rPr>
              <w:t xml:space="preserve"> </w:t>
            </w:r>
            <w:proofErr w:type="spellStart"/>
            <w:r w:rsidRPr="00C71D16">
              <w:rPr>
                <w:sz w:val="24"/>
                <w:szCs w:val="24"/>
              </w:rPr>
              <w:t>Александр</w:t>
            </w:r>
            <w:proofErr w:type="spellEnd"/>
            <w:r w:rsidRPr="00C71D16">
              <w:rPr>
                <w:spacing w:val="-3"/>
                <w:sz w:val="24"/>
                <w:szCs w:val="24"/>
              </w:rPr>
              <w:t xml:space="preserve"> </w:t>
            </w:r>
            <w:proofErr w:type="spellStart"/>
            <w:r w:rsidRPr="00C71D16">
              <w:rPr>
                <w:spacing w:val="-2"/>
                <w:sz w:val="24"/>
                <w:szCs w:val="24"/>
              </w:rPr>
              <w:t>Федорович</w:t>
            </w:r>
            <w:proofErr w:type="spellEnd"/>
          </w:p>
        </w:tc>
        <w:tc>
          <w:tcPr>
            <w:tcW w:w="1559" w:type="dxa"/>
          </w:tcPr>
          <w:p w14:paraId="1A59E267" w14:textId="77777777" w:rsidR="00C71D16" w:rsidRPr="00C71D16" w:rsidRDefault="00C71D16" w:rsidP="006F71A7">
            <w:pPr>
              <w:pStyle w:val="TableParagraph"/>
              <w:ind w:left="15"/>
              <w:rPr>
                <w:spacing w:val="-4"/>
                <w:sz w:val="24"/>
                <w:szCs w:val="24"/>
              </w:rPr>
            </w:pPr>
          </w:p>
        </w:tc>
        <w:tc>
          <w:tcPr>
            <w:tcW w:w="1843" w:type="dxa"/>
          </w:tcPr>
          <w:p w14:paraId="054F5699"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4FB9E281"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6028C12C" w14:textId="77777777" w:rsidTr="006F71A7">
        <w:trPr>
          <w:trHeight w:val="413"/>
        </w:trPr>
        <w:tc>
          <w:tcPr>
            <w:tcW w:w="677" w:type="dxa"/>
          </w:tcPr>
          <w:p w14:paraId="4025B838" w14:textId="3BDD4C03" w:rsidR="00C71D16" w:rsidRPr="00C71D16" w:rsidRDefault="00C71D16" w:rsidP="006F71A7">
            <w:pPr>
              <w:pStyle w:val="TableParagraph"/>
              <w:spacing w:line="188" w:lineRule="exact"/>
              <w:ind w:left="12"/>
              <w:jc w:val="center"/>
              <w:rPr>
                <w:b/>
                <w:bCs/>
                <w:sz w:val="24"/>
                <w:szCs w:val="24"/>
              </w:rPr>
            </w:pPr>
            <w:r>
              <w:rPr>
                <w:b/>
                <w:bCs/>
                <w:spacing w:val="-5"/>
                <w:sz w:val="24"/>
                <w:szCs w:val="24"/>
                <w:lang w:val="ru-RU"/>
              </w:rPr>
              <w:t>1</w:t>
            </w:r>
            <w:r w:rsidRPr="00C71D16">
              <w:rPr>
                <w:b/>
                <w:bCs/>
                <w:spacing w:val="-5"/>
                <w:sz w:val="24"/>
                <w:szCs w:val="24"/>
              </w:rPr>
              <w:t>7</w:t>
            </w:r>
          </w:p>
        </w:tc>
        <w:tc>
          <w:tcPr>
            <w:tcW w:w="4285" w:type="dxa"/>
          </w:tcPr>
          <w:p w14:paraId="19D07F97" w14:textId="77777777" w:rsidR="00C71D16" w:rsidRPr="00C71D16" w:rsidRDefault="00C71D16" w:rsidP="006F71A7">
            <w:pPr>
              <w:pStyle w:val="TableParagraph"/>
              <w:ind w:left="110"/>
              <w:rPr>
                <w:sz w:val="24"/>
                <w:szCs w:val="24"/>
              </w:rPr>
            </w:pPr>
            <w:proofErr w:type="spellStart"/>
            <w:r w:rsidRPr="00C71D16">
              <w:rPr>
                <w:sz w:val="24"/>
                <w:szCs w:val="24"/>
              </w:rPr>
              <w:t>Федоров</w:t>
            </w:r>
            <w:proofErr w:type="spellEnd"/>
            <w:r w:rsidRPr="00C71D16">
              <w:rPr>
                <w:spacing w:val="-3"/>
                <w:sz w:val="24"/>
                <w:szCs w:val="24"/>
              </w:rPr>
              <w:t xml:space="preserve"> </w:t>
            </w:r>
            <w:proofErr w:type="spellStart"/>
            <w:r w:rsidRPr="00C71D16">
              <w:rPr>
                <w:sz w:val="24"/>
                <w:szCs w:val="24"/>
              </w:rPr>
              <w:t>Иван</w:t>
            </w:r>
            <w:proofErr w:type="spellEnd"/>
            <w:r w:rsidRPr="00C71D16">
              <w:rPr>
                <w:spacing w:val="-3"/>
                <w:sz w:val="24"/>
                <w:szCs w:val="24"/>
              </w:rPr>
              <w:t xml:space="preserve"> </w:t>
            </w:r>
            <w:proofErr w:type="spellStart"/>
            <w:r w:rsidRPr="00C71D16">
              <w:rPr>
                <w:spacing w:val="-2"/>
                <w:sz w:val="24"/>
                <w:szCs w:val="24"/>
              </w:rPr>
              <w:t>Петрович</w:t>
            </w:r>
            <w:proofErr w:type="spellEnd"/>
          </w:p>
        </w:tc>
        <w:tc>
          <w:tcPr>
            <w:tcW w:w="1559" w:type="dxa"/>
          </w:tcPr>
          <w:p w14:paraId="6EBB87D1" w14:textId="77777777" w:rsidR="00C71D16" w:rsidRPr="00C71D16" w:rsidRDefault="00C71D16" w:rsidP="006F71A7">
            <w:pPr>
              <w:pStyle w:val="TableParagraph"/>
              <w:ind w:left="15"/>
              <w:rPr>
                <w:spacing w:val="-4"/>
                <w:sz w:val="24"/>
                <w:szCs w:val="24"/>
              </w:rPr>
            </w:pPr>
          </w:p>
        </w:tc>
        <w:tc>
          <w:tcPr>
            <w:tcW w:w="1843" w:type="dxa"/>
          </w:tcPr>
          <w:p w14:paraId="2B56441B"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277F77EF"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61CC19F4" w14:textId="77777777" w:rsidTr="006F71A7">
        <w:trPr>
          <w:trHeight w:val="419"/>
        </w:trPr>
        <w:tc>
          <w:tcPr>
            <w:tcW w:w="677" w:type="dxa"/>
          </w:tcPr>
          <w:p w14:paraId="6B61F098" w14:textId="77777777" w:rsidR="00C71D16" w:rsidRPr="00C71D16" w:rsidRDefault="00C71D16" w:rsidP="006F71A7">
            <w:pPr>
              <w:pStyle w:val="TableParagraph"/>
              <w:spacing w:line="186" w:lineRule="exact"/>
              <w:ind w:left="12"/>
              <w:jc w:val="center"/>
              <w:rPr>
                <w:b/>
                <w:bCs/>
                <w:sz w:val="24"/>
                <w:szCs w:val="24"/>
              </w:rPr>
            </w:pPr>
            <w:r w:rsidRPr="00C71D16">
              <w:rPr>
                <w:b/>
                <w:bCs/>
                <w:spacing w:val="-5"/>
                <w:sz w:val="24"/>
                <w:szCs w:val="24"/>
              </w:rPr>
              <w:t>18</w:t>
            </w:r>
          </w:p>
        </w:tc>
        <w:tc>
          <w:tcPr>
            <w:tcW w:w="4285" w:type="dxa"/>
          </w:tcPr>
          <w:p w14:paraId="74657FDC" w14:textId="77777777" w:rsidR="00C71D16" w:rsidRPr="00C71D16" w:rsidRDefault="00C71D16" w:rsidP="006F71A7">
            <w:pPr>
              <w:pStyle w:val="TableParagraph"/>
              <w:ind w:left="110"/>
              <w:rPr>
                <w:sz w:val="24"/>
                <w:szCs w:val="24"/>
              </w:rPr>
            </w:pPr>
            <w:proofErr w:type="spellStart"/>
            <w:r w:rsidRPr="00C71D16">
              <w:rPr>
                <w:sz w:val="24"/>
                <w:szCs w:val="24"/>
              </w:rPr>
              <w:t>Федорова</w:t>
            </w:r>
            <w:proofErr w:type="spellEnd"/>
            <w:r w:rsidRPr="00C71D16">
              <w:rPr>
                <w:spacing w:val="-3"/>
                <w:sz w:val="24"/>
                <w:szCs w:val="24"/>
              </w:rPr>
              <w:t xml:space="preserve"> </w:t>
            </w:r>
            <w:proofErr w:type="spellStart"/>
            <w:r w:rsidRPr="00C71D16">
              <w:rPr>
                <w:sz w:val="24"/>
                <w:szCs w:val="24"/>
              </w:rPr>
              <w:t>Татьяна</w:t>
            </w:r>
            <w:proofErr w:type="spellEnd"/>
            <w:r w:rsidRPr="00C71D16">
              <w:rPr>
                <w:sz w:val="24"/>
                <w:szCs w:val="24"/>
              </w:rPr>
              <w:t xml:space="preserve"> </w:t>
            </w:r>
            <w:proofErr w:type="spellStart"/>
            <w:r w:rsidRPr="00C71D16">
              <w:rPr>
                <w:spacing w:val="-2"/>
                <w:sz w:val="24"/>
                <w:szCs w:val="24"/>
              </w:rPr>
              <w:t>Алексеевна</w:t>
            </w:r>
            <w:proofErr w:type="spellEnd"/>
          </w:p>
        </w:tc>
        <w:tc>
          <w:tcPr>
            <w:tcW w:w="1559" w:type="dxa"/>
          </w:tcPr>
          <w:p w14:paraId="74E703D2" w14:textId="77777777" w:rsidR="00C71D16" w:rsidRPr="00C71D16" w:rsidRDefault="00C71D16" w:rsidP="006F71A7">
            <w:pPr>
              <w:pStyle w:val="TableParagraph"/>
              <w:ind w:left="15"/>
              <w:rPr>
                <w:spacing w:val="-4"/>
                <w:sz w:val="24"/>
                <w:szCs w:val="24"/>
                <w:lang w:val="ru-RU"/>
              </w:rPr>
            </w:pPr>
          </w:p>
          <w:p w14:paraId="5D8A7484" w14:textId="77777777" w:rsidR="00C71D16" w:rsidRPr="00C71D16" w:rsidRDefault="00C71D16" w:rsidP="006F71A7">
            <w:pPr>
              <w:pStyle w:val="TableParagraph"/>
              <w:ind w:left="15"/>
              <w:rPr>
                <w:spacing w:val="-4"/>
                <w:sz w:val="24"/>
                <w:szCs w:val="24"/>
                <w:lang w:val="ru-RU"/>
              </w:rPr>
            </w:pPr>
            <w:r w:rsidRPr="00C71D16">
              <w:rPr>
                <w:spacing w:val="-4"/>
                <w:sz w:val="24"/>
                <w:szCs w:val="24"/>
                <w:lang w:val="ru-RU"/>
              </w:rPr>
              <w:t>24.07.1927</w:t>
            </w:r>
          </w:p>
        </w:tc>
        <w:tc>
          <w:tcPr>
            <w:tcW w:w="1843" w:type="dxa"/>
          </w:tcPr>
          <w:p w14:paraId="23A4D514"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058F340A"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r w:rsidR="00C71D16" w:rsidRPr="00C71D16" w14:paraId="7C7223A0" w14:textId="77777777" w:rsidTr="006F71A7">
        <w:trPr>
          <w:trHeight w:val="412"/>
        </w:trPr>
        <w:tc>
          <w:tcPr>
            <w:tcW w:w="677" w:type="dxa"/>
          </w:tcPr>
          <w:p w14:paraId="747A15B3" w14:textId="77777777" w:rsidR="00C71D16" w:rsidRPr="00C71D16" w:rsidRDefault="00C71D16" w:rsidP="006F71A7">
            <w:pPr>
              <w:pStyle w:val="TableParagraph"/>
              <w:spacing w:line="188" w:lineRule="exact"/>
              <w:ind w:left="12"/>
              <w:jc w:val="center"/>
              <w:rPr>
                <w:b/>
                <w:bCs/>
                <w:sz w:val="24"/>
                <w:szCs w:val="24"/>
              </w:rPr>
            </w:pPr>
            <w:r w:rsidRPr="00C71D16">
              <w:rPr>
                <w:b/>
                <w:bCs/>
                <w:spacing w:val="-5"/>
                <w:sz w:val="24"/>
                <w:szCs w:val="24"/>
              </w:rPr>
              <w:t>19</w:t>
            </w:r>
          </w:p>
        </w:tc>
        <w:tc>
          <w:tcPr>
            <w:tcW w:w="4285" w:type="dxa"/>
          </w:tcPr>
          <w:p w14:paraId="22A24887" w14:textId="77777777" w:rsidR="00C71D16" w:rsidRPr="00C71D16" w:rsidRDefault="00C71D16" w:rsidP="006F71A7">
            <w:pPr>
              <w:pStyle w:val="TableParagraph"/>
              <w:ind w:left="110"/>
              <w:rPr>
                <w:sz w:val="24"/>
                <w:szCs w:val="24"/>
              </w:rPr>
            </w:pPr>
            <w:proofErr w:type="spellStart"/>
            <w:r w:rsidRPr="00C71D16">
              <w:rPr>
                <w:sz w:val="24"/>
                <w:szCs w:val="24"/>
              </w:rPr>
              <w:t>Яковлева</w:t>
            </w:r>
            <w:proofErr w:type="spellEnd"/>
            <w:r w:rsidRPr="00C71D16">
              <w:rPr>
                <w:spacing w:val="-4"/>
                <w:sz w:val="24"/>
                <w:szCs w:val="24"/>
              </w:rPr>
              <w:t xml:space="preserve"> </w:t>
            </w:r>
            <w:proofErr w:type="spellStart"/>
            <w:r w:rsidRPr="00C71D16">
              <w:rPr>
                <w:sz w:val="24"/>
                <w:szCs w:val="24"/>
              </w:rPr>
              <w:t>Нина</w:t>
            </w:r>
            <w:proofErr w:type="spellEnd"/>
            <w:r w:rsidRPr="00C71D16">
              <w:rPr>
                <w:spacing w:val="-4"/>
                <w:sz w:val="24"/>
                <w:szCs w:val="24"/>
              </w:rPr>
              <w:t xml:space="preserve"> </w:t>
            </w:r>
            <w:proofErr w:type="spellStart"/>
            <w:r w:rsidRPr="00C71D16">
              <w:rPr>
                <w:spacing w:val="-2"/>
                <w:sz w:val="24"/>
                <w:szCs w:val="24"/>
              </w:rPr>
              <w:t>Васильевна</w:t>
            </w:r>
            <w:proofErr w:type="spellEnd"/>
          </w:p>
        </w:tc>
        <w:tc>
          <w:tcPr>
            <w:tcW w:w="1559" w:type="dxa"/>
          </w:tcPr>
          <w:p w14:paraId="46C52222" w14:textId="77777777" w:rsidR="00C71D16" w:rsidRPr="00C71D16" w:rsidRDefault="00C71D16" w:rsidP="006F71A7">
            <w:pPr>
              <w:pStyle w:val="TableParagraph"/>
              <w:ind w:left="15"/>
              <w:rPr>
                <w:spacing w:val="-4"/>
                <w:sz w:val="24"/>
                <w:szCs w:val="24"/>
              </w:rPr>
            </w:pPr>
          </w:p>
        </w:tc>
        <w:tc>
          <w:tcPr>
            <w:tcW w:w="1843" w:type="dxa"/>
          </w:tcPr>
          <w:p w14:paraId="13BB49F2" w14:textId="77777777" w:rsidR="00C71D16" w:rsidRPr="00C71D16" w:rsidRDefault="00C71D16" w:rsidP="006F71A7">
            <w:pPr>
              <w:pStyle w:val="TableParagraph"/>
              <w:ind w:left="15"/>
              <w:jc w:val="center"/>
              <w:rPr>
                <w:sz w:val="24"/>
                <w:szCs w:val="24"/>
              </w:rPr>
            </w:pPr>
            <w:r w:rsidRPr="00C71D16">
              <w:rPr>
                <w:spacing w:val="-4"/>
                <w:sz w:val="24"/>
                <w:szCs w:val="24"/>
              </w:rPr>
              <w:t>2,30</w:t>
            </w:r>
          </w:p>
        </w:tc>
        <w:tc>
          <w:tcPr>
            <w:tcW w:w="1701" w:type="dxa"/>
          </w:tcPr>
          <w:p w14:paraId="1310895B" w14:textId="77777777" w:rsidR="00C71D16" w:rsidRPr="00C71D16" w:rsidRDefault="00C71D16" w:rsidP="006F71A7">
            <w:pPr>
              <w:pStyle w:val="TableParagraph"/>
              <w:ind w:left="17"/>
              <w:jc w:val="center"/>
              <w:rPr>
                <w:sz w:val="24"/>
                <w:szCs w:val="24"/>
              </w:rPr>
            </w:pPr>
            <w:r w:rsidRPr="00C71D16">
              <w:rPr>
                <w:spacing w:val="-4"/>
                <w:sz w:val="24"/>
                <w:szCs w:val="24"/>
              </w:rPr>
              <w:t>2,20</w:t>
            </w:r>
          </w:p>
        </w:tc>
      </w:tr>
    </w:tbl>
    <w:p w14:paraId="41CD9A79" w14:textId="77777777" w:rsidR="00C71D16" w:rsidRPr="00C71D16" w:rsidRDefault="00C71D16" w:rsidP="00C71D16">
      <w:pPr>
        <w:pStyle w:val="af9"/>
        <w:spacing w:before="4"/>
        <w:rPr>
          <w:rFonts w:ascii="Times New Roman" w:hAnsi="Times New Roman" w:cs="Times New Roman"/>
          <w:sz w:val="24"/>
          <w:szCs w:val="24"/>
        </w:rPr>
      </w:pPr>
    </w:p>
    <w:p w14:paraId="33B9EFD3" w14:textId="77777777" w:rsidR="00C71D16" w:rsidRDefault="00C71D16" w:rsidP="00C71D16">
      <w:pPr>
        <w:pStyle w:val="af6"/>
        <w:spacing w:before="0" w:beforeAutospacing="0" w:after="0" w:afterAutospacing="0"/>
        <w:ind w:firstLine="6237"/>
        <w:jc w:val="both"/>
        <w:rPr>
          <w:color w:val="000000"/>
        </w:rPr>
      </w:pPr>
    </w:p>
    <w:p w14:paraId="07ABFCC9" w14:textId="7F32383B" w:rsidR="00C71D16" w:rsidRPr="00C71D16" w:rsidRDefault="00C71D16" w:rsidP="00C71D16">
      <w:pPr>
        <w:pStyle w:val="af6"/>
        <w:spacing w:before="0" w:beforeAutospacing="0" w:after="0" w:afterAutospacing="0"/>
        <w:ind w:firstLine="6237"/>
        <w:jc w:val="both"/>
        <w:rPr>
          <w:color w:val="000000"/>
        </w:rPr>
      </w:pPr>
      <w:r>
        <w:rPr>
          <w:color w:val="000000"/>
        </w:rPr>
        <w:t xml:space="preserve">                              </w:t>
      </w:r>
      <w:r w:rsidRPr="00C71D16">
        <w:rPr>
          <w:color w:val="000000"/>
        </w:rPr>
        <w:t>Ит</w:t>
      </w:r>
      <w:r w:rsidRPr="00C71D16">
        <w:rPr>
          <w:color w:val="000000"/>
        </w:rPr>
        <w:t>о</w:t>
      </w:r>
      <w:r w:rsidRPr="00C71D16">
        <w:rPr>
          <w:color w:val="000000"/>
        </w:rPr>
        <w:t>го: 43,7 га</w:t>
      </w:r>
    </w:p>
    <w:p w14:paraId="08093950" w14:textId="682B7A93" w:rsidR="00467A41" w:rsidRPr="00C71D16" w:rsidRDefault="00467A41" w:rsidP="00C71D16">
      <w:pPr>
        <w:spacing w:after="0" w:line="240" w:lineRule="auto"/>
        <w:ind w:right="4820"/>
        <w:jc w:val="both"/>
        <w:rPr>
          <w:rFonts w:ascii="Times New Roman" w:eastAsia="Calibri" w:hAnsi="Times New Roman" w:cs="Times New Roman"/>
          <w:sz w:val="24"/>
          <w:szCs w:val="24"/>
        </w:rPr>
      </w:pPr>
    </w:p>
    <w:sectPr w:rsidR="00467A41" w:rsidRPr="00C71D16" w:rsidSect="00C71D16">
      <w:pgSz w:w="11900" w:h="16800"/>
      <w:pgMar w:top="1134" w:right="703"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2">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0"/>
  </w:num>
  <w:num w:numId="2">
    <w:abstractNumId w:val="11"/>
  </w:num>
  <w:num w:numId="3">
    <w:abstractNumId w:val="10"/>
  </w:num>
  <w:num w:numId="4">
    <w:abstractNumId w:val="6"/>
  </w:num>
  <w:num w:numId="5">
    <w:abstractNumId w:val="9"/>
  </w:num>
  <w:num w:numId="6">
    <w:abstractNumId w:val="7"/>
  </w:num>
  <w:num w:numId="7">
    <w:abstractNumId w:val="5"/>
  </w:num>
  <w:num w:numId="8">
    <w:abstractNumId w:val="8"/>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6C0"/>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503"/>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67A41"/>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5F80"/>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A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2F3F"/>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1D16"/>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0D4"/>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urmary.cap.ru/"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48511-D4B0-47AE-B490-925D8F68C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3831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2026-02-18T12:02:00Z</cp:lastPrinted>
  <dcterms:created xsi:type="dcterms:W3CDTF">2026-02-20T07:20:00Z</dcterms:created>
  <dcterms:modified xsi:type="dcterms:W3CDTF">2026-02-20T07:20:00Z</dcterms:modified>
</cp:coreProperties>
</file>