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D149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D149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C3331D" w:rsidRPr="00DD1DC3" w:rsidRDefault="00C3331D" w:rsidP="00C3331D">
      <w:pPr>
        <w:widowControl w:val="0"/>
        <w:tabs>
          <w:tab w:val="left" w:pos="709"/>
          <w:tab w:val="left" w:pos="4820"/>
        </w:tabs>
        <w:suppressAutoHyphens w:val="0"/>
        <w:autoSpaceDE w:val="0"/>
        <w:autoSpaceDN w:val="0"/>
        <w:adjustRightInd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11.05.2023 № 398 «</w:t>
      </w:r>
      <w:r w:rsidRPr="00DD1DC3">
        <w:rPr>
          <w:kern w:val="0"/>
          <w:sz w:val="28"/>
          <w:szCs w:val="28"/>
          <w:lang w:eastAsia="ru-RU"/>
        </w:rPr>
        <w:t>Об утверждении административного регламента администрации Янтиковского муниципального округа по предоставлению муниципальной услуги «</w:t>
      </w:r>
      <w:r w:rsidRPr="00D43DFE">
        <w:rPr>
          <w:kern w:val="0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DD1DC3">
        <w:rPr>
          <w:kern w:val="0"/>
          <w:sz w:val="28"/>
          <w:szCs w:val="28"/>
          <w:lang w:eastAsia="ru-RU"/>
        </w:rPr>
        <w:t>»</w:t>
      </w:r>
    </w:p>
    <w:p w:rsidR="00C3331D" w:rsidRDefault="00C3331D" w:rsidP="00C333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C3331D" w:rsidRPr="00DD1DC3" w:rsidRDefault="00C3331D" w:rsidP="00C333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C3331D" w:rsidRPr="00EA3EC3" w:rsidRDefault="00C3331D" w:rsidP="00C3331D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EA3EC3">
        <w:rPr>
          <w:kern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</w:t>
      </w:r>
      <w:proofErr w:type="gramStart"/>
      <w:r w:rsidRPr="00EA3EC3">
        <w:rPr>
          <w:kern w:val="0"/>
          <w:sz w:val="28"/>
          <w:szCs w:val="28"/>
          <w:lang w:eastAsia="ru-RU"/>
        </w:rPr>
        <w:t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</w:t>
      </w:r>
      <w:proofErr w:type="gramEnd"/>
      <w:r w:rsidRPr="00EA3EC3">
        <w:rPr>
          <w:kern w:val="0"/>
          <w:sz w:val="28"/>
          <w:szCs w:val="28"/>
          <w:lang w:eastAsia="ru-RU"/>
        </w:rPr>
        <w:t xml:space="preserve"> муниципальной услуги, результатов предоставления услуги, указанной в части 3 статьи 1 Федерального закона «Об </w:t>
      </w:r>
      <w:r w:rsidRPr="00EA3EC3">
        <w:rPr>
          <w:kern w:val="0"/>
          <w:sz w:val="28"/>
          <w:szCs w:val="28"/>
          <w:lang w:eastAsia="ru-RU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proofErr w:type="gramStart"/>
      <w:r w:rsidRPr="00EA3EC3">
        <w:rPr>
          <w:b/>
          <w:kern w:val="0"/>
          <w:sz w:val="28"/>
          <w:szCs w:val="28"/>
          <w:lang w:eastAsia="ru-RU"/>
        </w:rPr>
        <w:t>п</w:t>
      </w:r>
      <w:proofErr w:type="gramEnd"/>
      <w:r w:rsidRPr="00EA3EC3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C3331D" w:rsidRPr="00D364BB" w:rsidRDefault="00C3331D" w:rsidP="00C3331D">
      <w:pPr>
        <w:tabs>
          <w:tab w:val="left" w:pos="1134"/>
        </w:tabs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3"/>
      <w:r w:rsidRPr="00D364BB">
        <w:rPr>
          <w:kern w:val="0"/>
          <w:sz w:val="28"/>
          <w:szCs w:val="28"/>
          <w:lang w:eastAsia="ru-RU"/>
        </w:rPr>
        <w:t>1.</w:t>
      </w:r>
      <w:r w:rsidRPr="00D364BB">
        <w:rPr>
          <w:kern w:val="0"/>
          <w:sz w:val="28"/>
          <w:szCs w:val="28"/>
          <w:lang w:eastAsia="ru-RU"/>
        </w:rPr>
        <w:tab/>
        <w:t>Внести в административн</w:t>
      </w:r>
      <w:r>
        <w:rPr>
          <w:kern w:val="0"/>
          <w:sz w:val="28"/>
          <w:szCs w:val="28"/>
          <w:lang w:eastAsia="ru-RU"/>
        </w:rPr>
        <w:t>ый</w:t>
      </w:r>
      <w:r w:rsidRPr="00D364BB">
        <w:rPr>
          <w:kern w:val="0"/>
          <w:sz w:val="28"/>
          <w:szCs w:val="28"/>
          <w:lang w:eastAsia="ru-RU"/>
        </w:rPr>
        <w:t xml:space="preserve"> регламент администрации Янтиковского муниципального округа Чувашской </w:t>
      </w:r>
      <w:r>
        <w:rPr>
          <w:kern w:val="0"/>
          <w:sz w:val="28"/>
          <w:szCs w:val="28"/>
          <w:lang w:eastAsia="ru-RU"/>
        </w:rPr>
        <w:t>Р</w:t>
      </w:r>
      <w:r w:rsidRPr="00D364BB">
        <w:rPr>
          <w:kern w:val="0"/>
          <w:sz w:val="28"/>
          <w:szCs w:val="28"/>
          <w:lang w:eastAsia="ru-RU"/>
        </w:rPr>
        <w:t>еспублики по предоставлению муниципальной услуги «</w:t>
      </w:r>
      <w:r w:rsidRPr="00D43DFE">
        <w:rPr>
          <w:kern w:val="0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D364BB">
        <w:rPr>
          <w:kern w:val="0"/>
          <w:sz w:val="28"/>
          <w:szCs w:val="28"/>
          <w:lang w:eastAsia="ru-RU"/>
        </w:rPr>
        <w:t>»</w:t>
      </w:r>
      <w:r>
        <w:rPr>
          <w:kern w:val="0"/>
          <w:sz w:val="28"/>
          <w:szCs w:val="28"/>
          <w:lang w:eastAsia="ru-RU"/>
        </w:rPr>
        <w:t>, утвержденный</w:t>
      </w:r>
      <w:r w:rsidRPr="00D364BB">
        <w:rPr>
          <w:kern w:val="0"/>
          <w:sz w:val="28"/>
          <w:szCs w:val="28"/>
          <w:lang w:eastAsia="ru-RU"/>
        </w:rPr>
        <w:t xml:space="preserve"> постановление</w:t>
      </w:r>
      <w:r>
        <w:rPr>
          <w:kern w:val="0"/>
          <w:sz w:val="28"/>
          <w:szCs w:val="28"/>
          <w:lang w:eastAsia="ru-RU"/>
        </w:rPr>
        <w:t>м</w:t>
      </w:r>
      <w:r w:rsidRPr="00D364BB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 xml:space="preserve">11.05.2023 № 398 </w:t>
      </w:r>
      <w:r w:rsidRPr="00D364BB">
        <w:rPr>
          <w:kern w:val="0"/>
          <w:sz w:val="28"/>
          <w:szCs w:val="28"/>
          <w:lang w:eastAsia="ru-RU"/>
        </w:rPr>
        <w:t>следующие изменения:</w:t>
      </w:r>
    </w:p>
    <w:p w:rsidR="00C3331D" w:rsidRPr="00DC43CD" w:rsidRDefault="00C3331D" w:rsidP="00C3331D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DC43CD">
        <w:rPr>
          <w:kern w:val="0"/>
          <w:sz w:val="28"/>
          <w:szCs w:val="28"/>
          <w:lang w:eastAsia="ru-RU"/>
        </w:rPr>
        <w:t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II «Стандарт предоставления муниципальной услуги» дополнить пунктом 2.14.</w:t>
      </w:r>
      <w:r>
        <w:rPr>
          <w:kern w:val="0"/>
          <w:sz w:val="28"/>
          <w:szCs w:val="28"/>
          <w:lang w:eastAsia="ru-RU"/>
        </w:rPr>
        <w:t>6.</w:t>
      </w:r>
      <w:r w:rsidRPr="00DC43CD">
        <w:rPr>
          <w:kern w:val="0"/>
          <w:sz w:val="28"/>
          <w:szCs w:val="28"/>
          <w:lang w:eastAsia="ru-RU"/>
        </w:rPr>
        <w:t xml:space="preserve"> следующего содержания:</w:t>
      </w:r>
    </w:p>
    <w:p w:rsidR="00C3331D" w:rsidRDefault="00C3331D" w:rsidP="00C3331D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DC43CD">
        <w:rPr>
          <w:kern w:val="0"/>
          <w:sz w:val="28"/>
          <w:szCs w:val="28"/>
          <w:lang w:eastAsia="ru-RU"/>
        </w:rPr>
        <w:t>«2.14.</w:t>
      </w:r>
      <w:r>
        <w:rPr>
          <w:kern w:val="0"/>
          <w:sz w:val="28"/>
          <w:szCs w:val="28"/>
          <w:lang w:eastAsia="ru-RU"/>
        </w:rPr>
        <w:t>6</w:t>
      </w:r>
      <w:r w:rsidRPr="00DC43CD">
        <w:rPr>
          <w:kern w:val="0"/>
          <w:sz w:val="28"/>
          <w:szCs w:val="28"/>
          <w:lang w:eastAsia="ru-RU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473731">
        <w:rPr>
          <w:kern w:val="0"/>
          <w:sz w:val="28"/>
          <w:szCs w:val="28"/>
          <w:lang w:eastAsia="ru-RU"/>
        </w:rPr>
        <w:t>(при наличии технической возможности)</w:t>
      </w:r>
      <w:proofErr w:type="gramStart"/>
      <w:r w:rsidRPr="00473731">
        <w:rPr>
          <w:kern w:val="0"/>
          <w:sz w:val="28"/>
          <w:szCs w:val="28"/>
          <w:lang w:eastAsia="ru-RU"/>
        </w:rPr>
        <w:t>.</w:t>
      </w:r>
      <w:r w:rsidRPr="00DC43CD">
        <w:rPr>
          <w:kern w:val="0"/>
          <w:sz w:val="28"/>
          <w:szCs w:val="28"/>
          <w:lang w:eastAsia="ru-RU"/>
        </w:rPr>
        <w:t>»</w:t>
      </w:r>
      <w:proofErr w:type="gramEnd"/>
      <w:r w:rsidRPr="00DC43CD">
        <w:rPr>
          <w:kern w:val="0"/>
          <w:sz w:val="28"/>
          <w:szCs w:val="28"/>
          <w:lang w:eastAsia="ru-RU"/>
        </w:rPr>
        <w:t>.</w:t>
      </w:r>
    </w:p>
    <w:p w:rsidR="00C3331D" w:rsidRDefault="00C3331D" w:rsidP="00C3331D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D364BB">
        <w:rPr>
          <w:kern w:val="0"/>
          <w:sz w:val="28"/>
          <w:szCs w:val="28"/>
          <w:lang w:eastAsia="ru-RU"/>
        </w:rPr>
        <w:t xml:space="preserve">2. 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D364BB">
        <w:rPr>
          <w:kern w:val="0"/>
          <w:sz w:val="28"/>
          <w:szCs w:val="28"/>
          <w:lang w:eastAsia="ru-RU"/>
        </w:rPr>
        <w:t>-н</w:t>
      </w:r>
      <w:proofErr w:type="gramEnd"/>
      <w:r w:rsidRPr="00D364BB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C3331D" w:rsidRDefault="00C3331D" w:rsidP="00C3331D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zh-CN"/>
        </w:rPr>
        <w:t xml:space="preserve">3. Настоящее постановление вступает в силу со дня его </w:t>
      </w:r>
      <w:r>
        <w:rPr>
          <w:bCs/>
          <w:kern w:val="0"/>
          <w:sz w:val="28"/>
          <w:szCs w:val="28"/>
          <w:lang w:eastAsia="zh-CN"/>
        </w:rPr>
        <w:t>официального опубликования</w:t>
      </w:r>
      <w:r>
        <w:rPr>
          <w:kern w:val="0"/>
          <w:sz w:val="28"/>
          <w:szCs w:val="28"/>
          <w:lang w:eastAsia="zh-CN"/>
        </w:rPr>
        <w:t>.</w:t>
      </w:r>
      <w:bookmarkEnd w:id="1"/>
    </w:p>
    <w:p w:rsidR="00C3331D" w:rsidRPr="00DD1DC3" w:rsidRDefault="00C3331D" w:rsidP="00C3331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C3331D" w:rsidRPr="00DD1DC3" w:rsidRDefault="00C3331D" w:rsidP="00C333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3751E" w:rsidRDefault="0053751E" w:rsidP="00C3331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53751E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53751E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53751E">
        <w:rPr>
          <w:kern w:val="0"/>
          <w:sz w:val="28"/>
          <w:szCs w:val="28"/>
          <w:lang w:eastAsia="ru-RU"/>
        </w:rPr>
        <w:t xml:space="preserve"> обязанности </w:t>
      </w:r>
    </w:p>
    <w:p w:rsidR="0053751E" w:rsidRDefault="0053751E" w:rsidP="00C3331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3751E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C3331D" w:rsidRPr="00DD1DC3" w:rsidRDefault="0053751E" w:rsidP="00C3331D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p w:rsidR="00C3331D" w:rsidRPr="00DD1DC3" w:rsidRDefault="00C3331D" w:rsidP="00C333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C3331D" w:rsidRPr="00DD1DC3" w:rsidRDefault="00C3331D" w:rsidP="00C333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p w:rsidR="00C3331D" w:rsidRPr="00C3331D" w:rsidRDefault="00C3331D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C3331D" w:rsidRPr="00C3331D" w:rsidSect="00C3331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1D" w:rsidRDefault="00C3331D" w:rsidP="00C3331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149D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3751E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331D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05DA4-9D17-481B-8873-CEB536B9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2025-04-11T08:13:00Z</dcterms:modified>
</cp:coreProperties>
</file>