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F494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18.05.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237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F494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18.05.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237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8637B8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8637B8">
      <w:pPr>
        <w:spacing w:line="240" w:lineRule="auto"/>
        <w:ind w:firstLine="0"/>
        <w:rPr>
          <w:sz w:val="16"/>
          <w:szCs w:val="16"/>
        </w:rPr>
      </w:pPr>
    </w:p>
    <w:p w:rsidR="008637B8" w:rsidRPr="008637B8" w:rsidRDefault="008637B8" w:rsidP="008637B8">
      <w:pPr>
        <w:suppressAutoHyphens w:val="0"/>
        <w:spacing w:line="240" w:lineRule="auto"/>
        <w:ind w:right="4960" w:firstLine="0"/>
        <w:rPr>
          <w:rFonts w:eastAsia="Calibri"/>
          <w:kern w:val="0"/>
          <w:sz w:val="28"/>
          <w:szCs w:val="28"/>
          <w:lang w:eastAsia="en-US"/>
        </w:rPr>
      </w:pPr>
      <w:r w:rsidRPr="008637B8">
        <w:rPr>
          <w:rFonts w:eastAsia="Calibri"/>
          <w:kern w:val="0"/>
          <w:sz w:val="28"/>
          <w:szCs w:val="28"/>
          <w:lang w:eastAsia="en-US"/>
        </w:rPr>
        <w:t>О внесении изменений в постановление администрации Янтиковского муниципального округа от 21.01.2026 №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8637B8">
        <w:rPr>
          <w:rFonts w:eastAsia="Calibri"/>
          <w:kern w:val="0"/>
          <w:sz w:val="28"/>
          <w:szCs w:val="28"/>
          <w:lang w:eastAsia="en-US"/>
        </w:rPr>
        <w:t>23 «Об утверждении фонда оплаты труда работников муниципальных учреждений Янтиковского муниципального округа на 2026 год и признании утратившими силу некоторых постановлений администрации Янтиковского муниципального округа»</w:t>
      </w:r>
    </w:p>
    <w:p w:rsidR="008637B8" w:rsidRDefault="008637B8" w:rsidP="008637B8">
      <w:pPr>
        <w:suppressAutoHyphens w:val="0"/>
        <w:spacing w:line="240" w:lineRule="auto"/>
        <w:ind w:right="4393" w:firstLine="0"/>
        <w:rPr>
          <w:rFonts w:eastAsia="Calibri"/>
          <w:kern w:val="0"/>
          <w:sz w:val="28"/>
          <w:szCs w:val="28"/>
          <w:lang w:eastAsia="en-US"/>
        </w:rPr>
      </w:pPr>
    </w:p>
    <w:p w:rsidR="008637B8" w:rsidRPr="008637B8" w:rsidRDefault="008637B8" w:rsidP="008637B8">
      <w:pPr>
        <w:suppressAutoHyphens w:val="0"/>
        <w:spacing w:line="240" w:lineRule="auto"/>
        <w:ind w:right="4393" w:firstLine="0"/>
        <w:rPr>
          <w:rFonts w:eastAsia="Calibri"/>
          <w:kern w:val="0"/>
          <w:sz w:val="16"/>
          <w:szCs w:val="16"/>
          <w:lang w:eastAsia="en-US"/>
        </w:rPr>
      </w:pPr>
    </w:p>
    <w:p w:rsidR="008637B8" w:rsidRPr="008637B8" w:rsidRDefault="008637B8" w:rsidP="008637B8">
      <w:pPr>
        <w:suppressAutoHyphens w:val="0"/>
        <w:spacing w:line="360" w:lineRule="auto"/>
        <w:ind w:firstLine="567"/>
        <w:rPr>
          <w:rFonts w:eastAsia="Calibri"/>
          <w:b/>
          <w:kern w:val="0"/>
          <w:sz w:val="28"/>
          <w:szCs w:val="28"/>
          <w:lang w:eastAsia="en-US"/>
        </w:rPr>
      </w:pPr>
      <w:r w:rsidRPr="008637B8">
        <w:rPr>
          <w:rFonts w:eastAsia="Calibri"/>
          <w:kern w:val="0"/>
          <w:sz w:val="28"/>
          <w:szCs w:val="28"/>
          <w:lang w:eastAsia="en-US"/>
        </w:rPr>
        <w:t xml:space="preserve">В целях реализации решения Собрания депутатов Янтиковского муниципального округа от 05.05.2026 </w:t>
      </w:r>
      <w:r w:rsidRPr="008637B8">
        <w:rPr>
          <w:rFonts w:eastAsia="Calibri"/>
          <w:color w:val="000000"/>
          <w:kern w:val="0"/>
          <w:sz w:val="28"/>
          <w:szCs w:val="28"/>
          <w:lang w:eastAsia="en-US"/>
        </w:rPr>
        <w:t>№</w:t>
      </w:r>
      <w:r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8637B8">
        <w:rPr>
          <w:rFonts w:eastAsia="Calibri"/>
          <w:color w:val="000000"/>
          <w:kern w:val="0"/>
          <w:sz w:val="28"/>
          <w:szCs w:val="28"/>
          <w:lang w:eastAsia="en-US"/>
        </w:rPr>
        <w:t xml:space="preserve">40/1 </w:t>
      </w:r>
      <w:r w:rsidRPr="008637B8">
        <w:rPr>
          <w:rFonts w:eastAsia="Calibri"/>
          <w:kern w:val="0"/>
          <w:sz w:val="28"/>
          <w:szCs w:val="28"/>
          <w:lang w:eastAsia="en-US"/>
        </w:rPr>
        <w:t>«О внесении изменений в решение Собрания депутатов Янтиковского муниципального округа от 12.12.2025 №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8637B8">
        <w:rPr>
          <w:rFonts w:eastAsia="Calibri"/>
          <w:kern w:val="0"/>
          <w:sz w:val="28"/>
          <w:szCs w:val="28"/>
          <w:lang w:eastAsia="en-US"/>
        </w:rPr>
        <w:t xml:space="preserve">38/1 «О бюджете Янтиковского муниципального округа на 2026 год и на плановый период 2027 и 2028 годов» администрация Янтиковского муниципального округа </w:t>
      </w:r>
      <w:proofErr w:type="gramStart"/>
      <w:r w:rsidRPr="008637B8">
        <w:rPr>
          <w:rFonts w:eastAsia="Calibri"/>
          <w:b/>
          <w:kern w:val="0"/>
          <w:sz w:val="28"/>
          <w:szCs w:val="28"/>
          <w:lang w:eastAsia="en-US"/>
        </w:rPr>
        <w:t>п</w:t>
      </w:r>
      <w:proofErr w:type="gramEnd"/>
      <w:r w:rsidRPr="008637B8">
        <w:rPr>
          <w:rFonts w:eastAsia="Calibri"/>
          <w:b/>
          <w:kern w:val="0"/>
          <w:sz w:val="28"/>
          <w:szCs w:val="28"/>
          <w:lang w:eastAsia="en-US"/>
        </w:rPr>
        <w:t xml:space="preserve"> о </w:t>
      </w:r>
      <w:r w:rsidRPr="007C612B">
        <w:rPr>
          <w:rFonts w:eastAsia="Calibri"/>
          <w:b/>
          <w:kern w:val="0"/>
          <w:sz w:val="28"/>
          <w:szCs w:val="28"/>
          <w:lang w:eastAsia="en-US"/>
        </w:rPr>
        <w:t>с т</w:t>
      </w:r>
      <w:r w:rsidRPr="008637B8">
        <w:rPr>
          <w:rFonts w:eastAsia="Calibri"/>
          <w:b/>
          <w:kern w:val="0"/>
          <w:sz w:val="28"/>
          <w:szCs w:val="28"/>
          <w:lang w:eastAsia="en-US"/>
        </w:rPr>
        <w:t xml:space="preserve"> а н о в л я е т:</w:t>
      </w:r>
    </w:p>
    <w:p w:rsidR="008637B8" w:rsidRPr="008637B8" w:rsidRDefault="008637B8" w:rsidP="008637B8">
      <w:pPr>
        <w:suppressAutoHyphens w:val="0"/>
        <w:spacing w:line="360" w:lineRule="auto"/>
        <w:ind w:firstLine="567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в</w:t>
      </w:r>
      <w:r w:rsidRPr="008637B8">
        <w:rPr>
          <w:rFonts w:eastAsia="Calibri"/>
          <w:kern w:val="0"/>
          <w:sz w:val="28"/>
          <w:szCs w:val="28"/>
          <w:lang w:eastAsia="en-US"/>
        </w:rPr>
        <w:t>нести в постановление администрации Янтиковского муниципального округа от 21.01.2026 №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8637B8">
        <w:rPr>
          <w:rFonts w:eastAsia="Calibri"/>
          <w:kern w:val="0"/>
          <w:sz w:val="28"/>
          <w:szCs w:val="28"/>
          <w:lang w:eastAsia="en-US"/>
        </w:rPr>
        <w:t>23 «Об утверждении фонда оплаты труда работников муниципальных учреждений Янтиковского муниципального округа на 2026 год и признании утратившими силу некоторых постановлений администрации Янтиковского муниципального округа</w:t>
      </w:r>
      <w:r w:rsidRPr="00011F1C">
        <w:rPr>
          <w:rFonts w:eastAsia="Calibri"/>
          <w:kern w:val="0"/>
          <w:sz w:val="28"/>
          <w:szCs w:val="28"/>
          <w:lang w:eastAsia="en-US"/>
        </w:rPr>
        <w:t xml:space="preserve">» </w:t>
      </w:r>
      <w:r w:rsidR="00011F1C">
        <w:rPr>
          <w:rFonts w:eastAsia="Calibri"/>
          <w:kern w:val="0"/>
          <w:sz w:val="28"/>
          <w:szCs w:val="28"/>
          <w:lang w:eastAsia="en-US"/>
        </w:rPr>
        <w:t>следующи</w:t>
      </w:r>
      <w:r w:rsidRPr="00011F1C">
        <w:rPr>
          <w:rFonts w:eastAsia="Calibri"/>
          <w:kern w:val="0"/>
          <w:sz w:val="28"/>
          <w:szCs w:val="28"/>
          <w:lang w:eastAsia="en-US"/>
        </w:rPr>
        <w:t>е</w:t>
      </w:r>
      <w:r w:rsidR="00011F1C">
        <w:rPr>
          <w:rFonts w:eastAsia="Calibri"/>
          <w:kern w:val="0"/>
          <w:sz w:val="28"/>
          <w:szCs w:val="28"/>
          <w:lang w:eastAsia="en-US"/>
        </w:rPr>
        <w:t xml:space="preserve"> изменения</w:t>
      </w:r>
      <w:r w:rsidRPr="008637B8">
        <w:rPr>
          <w:rFonts w:eastAsia="Calibri"/>
          <w:kern w:val="0"/>
          <w:sz w:val="28"/>
          <w:szCs w:val="28"/>
          <w:lang w:eastAsia="en-US"/>
        </w:rPr>
        <w:t>:</w:t>
      </w:r>
    </w:p>
    <w:p w:rsidR="008637B8" w:rsidRPr="008637B8" w:rsidRDefault="008637B8" w:rsidP="008637B8">
      <w:pPr>
        <w:suppressAutoHyphens w:val="0"/>
        <w:spacing w:line="360" w:lineRule="auto"/>
        <w:ind w:firstLine="567"/>
        <w:rPr>
          <w:rFonts w:eastAsia="Calibri"/>
          <w:kern w:val="0"/>
          <w:sz w:val="28"/>
          <w:szCs w:val="28"/>
          <w:lang w:eastAsia="en-US"/>
        </w:rPr>
      </w:pPr>
      <w:r w:rsidRPr="008637B8">
        <w:rPr>
          <w:rFonts w:eastAsia="Calibri"/>
          <w:kern w:val="0"/>
          <w:sz w:val="28"/>
          <w:szCs w:val="28"/>
          <w:lang w:eastAsia="en-US"/>
        </w:rPr>
        <w:lastRenderedPageBreak/>
        <w:t>приложения №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8637B8">
        <w:rPr>
          <w:rFonts w:eastAsia="Calibri"/>
          <w:kern w:val="0"/>
          <w:sz w:val="28"/>
          <w:szCs w:val="28"/>
          <w:lang w:eastAsia="en-US"/>
        </w:rPr>
        <w:t>1,2 изложить в редакции согласно приложениям №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8637B8">
        <w:rPr>
          <w:rFonts w:eastAsia="Calibri"/>
          <w:kern w:val="0"/>
          <w:sz w:val="28"/>
          <w:szCs w:val="28"/>
          <w:lang w:eastAsia="en-US"/>
        </w:rPr>
        <w:t>1,2 к настоящему постановлению.</w:t>
      </w:r>
    </w:p>
    <w:p w:rsidR="008637B8" w:rsidRPr="008637B8" w:rsidRDefault="008637B8" w:rsidP="008637B8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8637B8" w:rsidRPr="008637B8" w:rsidRDefault="008637B8" w:rsidP="008637B8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8637B8" w:rsidRPr="008637B8" w:rsidRDefault="008637B8" w:rsidP="008637B8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 w:rsidRPr="008637B8">
        <w:rPr>
          <w:rFonts w:eastAsia="Calibri"/>
          <w:kern w:val="0"/>
          <w:sz w:val="28"/>
          <w:szCs w:val="28"/>
          <w:lang w:eastAsia="en-US"/>
        </w:rPr>
        <w:t>Глава Янтиковского</w:t>
      </w:r>
    </w:p>
    <w:p w:rsidR="008637B8" w:rsidRPr="008637B8" w:rsidRDefault="008637B8" w:rsidP="008637B8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 w:rsidRPr="008637B8">
        <w:rPr>
          <w:rFonts w:eastAsia="Calibri"/>
          <w:kern w:val="0"/>
          <w:sz w:val="28"/>
          <w:szCs w:val="28"/>
          <w:lang w:eastAsia="en-US"/>
        </w:rPr>
        <w:t xml:space="preserve">муниципального округа                                  </w:t>
      </w:r>
      <w:r>
        <w:rPr>
          <w:rFonts w:eastAsia="Calibri"/>
          <w:kern w:val="0"/>
          <w:sz w:val="28"/>
          <w:szCs w:val="28"/>
          <w:lang w:eastAsia="en-US"/>
        </w:rPr>
        <w:t xml:space="preserve">      </w:t>
      </w:r>
      <w:r w:rsidRPr="008637B8">
        <w:rPr>
          <w:rFonts w:eastAsia="Calibri"/>
          <w:kern w:val="0"/>
          <w:sz w:val="28"/>
          <w:szCs w:val="28"/>
          <w:lang w:eastAsia="en-US"/>
        </w:rPr>
        <w:t xml:space="preserve">                            О.А. Ломоносов</w:t>
      </w:r>
    </w:p>
    <w:p w:rsidR="008637B8" w:rsidRPr="008637B8" w:rsidRDefault="008637B8" w:rsidP="008637B8">
      <w:pPr>
        <w:suppressAutoHyphens w:val="0"/>
        <w:spacing w:after="160" w:line="259" w:lineRule="auto"/>
        <w:ind w:right="-1" w:firstLine="0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8637B8" w:rsidRDefault="008637B8" w:rsidP="008637B8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  <w:sectPr w:rsidR="008637B8" w:rsidSect="008637B8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8637B8" w:rsidRPr="008637B8" w:rsidRDefault="008637B8" w:rsidP="008637B8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lang w:eastAsia="en-US"/>
        </w:rPr>
      </w:pPr>
      <w:r w:rsidRPr="008637B8">
        <w:rPr>
          <w:rFonts w:eastAsia="Calibri"/>
          <w:kern w:val="0"/>
          <w:lang w:eastAsia="en-US"/>
        </w:rPr>
        <w:lastRenderedPageBreak/>
        <w:t xml:space="preserve">Приложение№ 1 </w:t>
      </w:r>
    </w:p>
    <w:p w:rsidR="008637B8" w:rsidRPr="008637B8" w:rsidRDefault="008637B8" w:rsidP="008637B8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lang w:eastAsia="en-US"/>
        </w:rPr>
      </w:pPr>
      <w:r w:rsidRPr="008637B8">
        <w:rPr>
          <w:rFonts w:eastAsia="Calibri"/>
          <w:kern w:val="0"/>
          <w:lang w:eastAsia="en-US"/>
        </w:rPr>
        <w:t>к постановлению администрации</w:t>
      </w:r>
    </w:p>
    <w:p w:rsidR="008637B8" w:rsidRPr="008637B8" w:rsidRDefault="008637B8" w:rsidP="008637B8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lang w:eastAsia="en-US"/>
        </w:rPr>
      </w:pPr>
      <w:r w:rsidRPr="008637B8">
        <w:rPr>
          <w:rFonts w:eastAsia="Calibri"/>
          <w:kern w:val="0"/>
          <w:lang w:eastAsia="en-US"/>
        </w:rPr>
        <w:t xml:space="preserve">Янтиковского муниципального округа </w:t>
      </w:r>
    </w:p>
    <w:p w:rsidR="008637B8" w:rsidRPr="008637B8" w:rsidRDefault="008637B8" w:rsidP="008637B8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lang w:eastAsia="en-US"/>
        </w:rPr>
      </w:pPr>
      <w:r w:rsidRPr="008637B8">
        <w:rPr>
          <w:rFonts w:eastAsia="Calibri"/>
          <w:kern w:val="0"/>
          <w:lang w:eastAsia="en-US"/>
        </w:rPr>
        <w:t xml:space="preserve">от </w:t>
      </w:r>
      <w:r w:rsidR="008F494D">
        <w:rPr>
          <w:rFonts w:eastAsia="Calibri"/>
          <w:kern w:val="0"/>
          <w:lang w:eastAsia="en-US"/>
        </w:rPr>
        <w:t>18.05.</w:t>
      </w:r>
      <w:r w:rsidRPr="008637B8">
        <w:rPr>
          <w:rFonts w:eastAsia="Calibri"/>
          <w:kern w:val="0"/>
          <w:lang w:eastAsia="en-US"/>
        </w:rPr>
        <w:t>2026 №</w:t>
      </w:r>
      <w:r w:rsidR="008F494D">
        <w:rPr>
          <w:rFonts w:eastAsia="Calibri"/>
          <w:kern w:val="0"/>
          <w:lang w:eastAsia="en-US"/>
        </w:rPr>
        <w:t xml:space="preserve"> 237</w:t>
      </w:r>
    </w:p>
    <w:p w:rsidR="008637B8" w:rsidRPr="008637B8" w:rsidRDefault="008637B8" w:rsidP="008637B8">
      <w:pPr>
        <w:suppressAutoHyphens w:val="0"/>
        <w:spacing w:line="240" w:lineRule="auto"/>
        <w:ind w:left="5670" w:firstLine="567"/>
        <w:jc w:val="right"/>
        <w:rPr>
          <w:rFonts w:eastAsia="Calibri"/>
          <w:kern w:val="0"/>
          <w:lang w:eastAsia="en-US"/>
        </w:rPr>
      </w:pPr>
    </w:p>
    <w:p w:rsidR="008637B8" w:rsidRPr="008637B8" w:rsidRDefault="008637B8" w:rsidP="008637B8">
      <w:pPr>
        <w:suppressAutoHyphens w:val="0"/>
        <w:spacing w:line="240" w:lineRule="auto"/>
        <w:ind w:left="5670" w:firstLine="567"/>
        <w:jc w:val="right"/>
        <w:rPr>
          <w:rFonts w:eastAsia="Calibri"/>
          <w:kern w:val="0"/>
          <w:lang w:eastAsia="en-US"/>
        </w:rPr>
      </w:pPr>
    </w:p>
    <w:p w:rsidR="008637B8" w:rsidRPr="008637B8" w:rsidRDefault="008637B8" w:rsidP="008637B8">
      <w:pPr>
        <w:suppressAutoHyphens w:val="0"/>
        <w:spacing w:line="240" w:lineRule="auto"/>
        <w:ind w:left="5670" w:firstLine="5580"/>
        <w:jc w:val="left"/>
        <w:rPr>
          <w:kern w:val="0"/>
          <w:lang w:eastAsia="ru-RU"/>
        </w:rPr>
      </w:pPr>
      <w:r w:rsidRPr="008637B8">
        <w:rPr>
          <w:kern w:val="0"/>
          <w:lang w:eastAsia="ru-RU"/>
        </w:rPr>
        <w:t>«УТВЕРЖДЕН</w:t>
      </w:r>
    </w:p>
    <w:p w:rsidR="008637B8" w:rsidRPr="008637B8" w:rsidRDefault="008637B8" w:rsidP="008637B8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8637B8">
        <w:rPr>
          <w:kern w:val="0"/>
          <w:lang w:eastAsia="ru-RU"/>
        </w:rPr>
        <w:t>постановлением администрации                          Янтиковского муниципального округа</w:t>
      </w:r>
    </w:p>
    <w:p w:rsidR="008637B8" w:rsidRPr="008637B8" w:rsidRDefault="008637B8" w:rsidP="008637B8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8637B8">
        <w:rPr>
          <w:kern w:val="0"/>
          <w:lang w:eastAsia="ru-RU"/>
        </w:rPr>
        <w:t>от 21.01.2026 №</w:t>
      </w:r>
      <w:r>
        <w:rPr>
          <w:kern w:val="0"/>
          <w:lang w:eastAsia="ru-RU"/>
        </w:rPr>
        <w:t xml:space="preserve"> </w:t>
      </w:r>
      <w:r w:rsidRPr="008637B8">
        <w:rPr>
          <w:kern w:val="0"/>
          <w:lang w:eastAsia="ru-RU"/>
        </w:rPr>
        <w:t>23</w:t>
      </w:r>
    </w:p>
    <w:p w:rsidR="008637B8" w:rsidRPr="008637B8" w:rsidRDefault="008637B8" w:rsidP="008637B8">
      <w:pPr>
        <w:suppressAutoHyphens w:val="0"/>
        <w:spacing w:after="160" w:line="276" w:lineRule="auto"/>
        <w:ind w:firstLine="0"/>
        <w:jc w:val="left"/>
        <w:rPr>
          <w:rFonts w:eastAsia="Calibri"/>
          <w:kern w:val="0"/>
          <w:lang w:eastAsia="en-US"/>
        </w:rPr>
      </w:pPr>
    </w:p>
    <w:p w:rsidR="008637B8" w:rsidRPr="008637B8" w:rsidRDefault="008637B8" w:rsidP="008637B8">
      <w:pPr>
        <w:suppressAutoHyphens w:val="0"/>
        <w:spacing w:line="240" w:lineRule="auto"/>
        <w:ind w:firstLine="0"/>
        <w:jc w:val="left"/>
        <w:rPr>
          <w:rFonts w:eastAsia="Calibri"/>
          <w:kern w:val="0"/>
          <w:lang w:eastAsia="en-US"/>
        </w:rPr>
      </w:pPr>
    </w:p>
    <w:p w:rsidR="008637B8" w:rsidRPr="008637B8" w:rsidRDefault="008637B8" w:rsidP="008637B8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lang w:eastAsia="en-US"/>
        </w:rPr>
      </w:pPr>
      <w:r w:rsidRPr="008637B8">
        <w:rPr>
          <w:rFonts w:eastAsia="Calibri"/>
          <w:b/>
          <w:kern w:val="0"/>
          <w:lang w:eastAsia="en-US"/>
        </w:rPr>
        <w:t xml:space="preserve">ФОНД ОПЛАТЫ ТРУДА </w:t>
      </w:r>
    </w:p>
    <w:p w:rsidR="008637B8" w:rsidRPr="008637B8" w:rsidRDefault="008637B8" w:rsidP="008637B8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lang w:eastAsia="en-US"/>
        </w:rPr>
      </w:pPr>
      <w:r w:rsidRPr="008637B8">
        <w:rPr>
          <w:rFonts w:eastAsia="Calibri"/>
          <w:b/>
          <w:kern w:val="0"/>
          <w:lang w:eastAsia="en-US"/>
        </w:rPr>
        <w:t xml:space="preserve"> с начислениями работников казенных учреждений Янтиковского муниципального округа в разрезе главных распорядителей средств бюджета Янтиковского муниципального округа на 2026 год</w:t>
      </w:r>
    </w:p>
    <w:p w:rsidR="008637B8" w:rsidRPr="008637B8" w:rsidRDefault="008637B8" w:rsidP="008637B8">
      <w:pPr>
        <w:suppressAutoHyphens w:val="0"/>
        <w:spacing w:line="240" w:lineRule="auto"/>
        <w:ind w:firstLine="0"/>
        <w:jc w:val="left"/>
        <w:rPr>
          <w:rFonts w:eastAsia="Calibri"/>
          <w:b/>
          <w:kern w:val="0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5528"/>
        <w:gridCol w:w="2977"/>
      </w:tblGrid>
      <w:tr w:rsidR="008637B8" w:rsidRPr="008637B8" w:rsidTr="00563B49">
        <w:tc>
          <w:tcPr>
            <w:tcW w:w="1101" w:type="dxa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№</w:t>
            </w:r>
          </w:p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proofErr w:type="spellStart"/>
            <w:r w:rsidRPr="008637B8">
              <w:rPr>
                <w:rFonts w:eastAsia="Calibri"/>
                <w:kern w:val="0"/>
                <w:lang w:eastAsia="en-US"/>
              </w:rPr>
              <w:t>пп</w:t>
            </w:r>
            <w:proofErr w:type="spellEnd"/>
          </w:p>
        </w:tc>
        <w:tc>
          <w:tcPr>
            <w:tcW w:w="5528" w:type="dxa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Наименование разделов, отделов администрации Янтиковского муниципального округа и учреждений</w:t>
            </w:r>
          </w:p>
        </w:tc>
        <w:tc>
          <w:tcPr>
            <w:tcW w:w="2977" w:type="dxa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Фонд оплаты труда</w:t>
            </w:r>
          </w:p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работников казенных</w:t>
            </w:r>
          </w:p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учреждений</w:t>
            </w:r>
          </w:p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Янтиковского муниципального округа, тыс. рублей</w:t>
            </w:r>
          </w:p>
        </w:tc>
      </w:tr>
      <w:tr w:rsidR="008637B8" w:rsidRPr="008637B8" w:rsidTr="00563B49">
        <w:trPr>
          <w:trHeight w:val="463"/>
        </w:trPr>
        <w:tc>
          <w:tcPr>
            <w:tcW w:w="1101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1</w:t>
            </w:r>
          </w:p>
        </w:tc>
        <w:tc>
          <w:tcPr>
            <w:tcW w:w="5528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2</w:t>
            </w:r>
          </w:p>
        </w:tc>
        <w:tc>
          <w:tcPr>
            <w:tcW w:w="2977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3</w:t>
            </w:r>
          </w:p>
        </w:tc>
      </w:tr>
      <w:tr w:rsidR="008637B8" w:rsidRPr="008637B8" w:rsidTr="00563B49">
        <w:trPr>
          <w:trHeight w:val="463"/>
        </w:trPr>
        <w:tc>
          <w:tcPr>
            <w:tcW w:w="1101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8637B8">
              <w:rPr>
                <w:rFonts w:eastAsia="Calibri"/>
                <w:b/>
                <w:kern w:val="0"/>
                <w:lang w:eastAsia="en-US"/>
              </w:rPr>
              <w:t>1.</w:t>
            </w:r>
          </w:p>
        </w:tc>
        <w:tc>
          <w:tcPr>
            <w:tcW w:w="5528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en-US"/>
              </w:rPr>
            </w:pPr>
            <w:r w:rsidRPr="008637B8">
              <w:rPr>
                <w:rFonts w:eastAsia="Calibri"/>
                <w:b/>
                <w:kern w:val="0"/>
                <w:lang w:eastAsia="en-US"/>
              </w:rPr>
              <w:t>ОБЩЕГОСУДАРСТВЕННЫЕ ВОПРОСЫ-</w:t>
            </w:r>
          </w:p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en-US"/>
              </w:rPr>
            </w:pPr>
            <w:r w:rsidRPr="008637B8">
              <w:rPr>
                <w:rFonts w:eastAsia="Calibri"/>
                <w:b/>
                <w:kern w:val="0"/>
                <w:lang w:eastAsia="en-US"/>
              </w:rPr>
              <w:t>всего</w:t>
            </w:r>
          </w:p>
        </w:tc>
        <w:tc>
          <w:tcPr>
            <w:tcW w:w="2977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8637B8">
              <w:rPr>
                <w:rFonts w:eastAsia="Calibri"/>
                <w:b/>
                <w:color w:val="000000"/>
                <w:kern w:val="0"/>
                <w:lang w:eastAsia="en-US"/>
              </w:rPr>
              <w:t>13 800,0</w:t>
            </w:r>
          </w:p>
        </w:tc>
      </w:tr>
      <w:tr w:rsidR="008637B8" w:rsidRPr="008637B8" w:rsidTr="00563B49">
        <w:tc>
          <w:tcPr>
            <w:tcW w:w="1101" w:type="dxa"/>
          </w:tcPr>
          <w:p w:rsidR="008637B8" w:rsidRPr="008637B8" w:rsidRDefault="008637B8" w:rsidP="008637B8">
            <w:pPr>
              <w:tabs>
                <w:tab w:val="left" w:pos="1725"/>
                <w:tab w:val="left" w:pos="2160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5528" w:type="dxa"/>
          </w:tcPr>
          <w:p w:rsidR="008637B8" w:rsidRPr="008637B8" w:rsidRDefault="008637B8" w:rsidP="008637B8">
            <w:pPr>
              <w:tabs>
                <w:tab w:val="left" w:pos="1725"/>
                <w:tab w:val="left" w:pos="2160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в том числе:</w:t>
            </w:r>
          </w:p>
          <w:p w:rsidR="008637B8" w:rsidRPr="008637B8" w:rsidRDefault="008637B8" w:rsidP="008637B8">
            <w:pPr>
              <w:tabs>
                <w:tab w:val="left" w:pos="1725"/>
                <w:tab w:val="left" w:pos="2160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 xml:space="preserve">МКУ «Централизованная бухгалтерия </w:t>
            </w:r>
          </w:p>
          <w:p w:rsidR="008637B8" w:rsidRPr="008637B8" w:rsidRDefault="008637B8" w:rsidP="008637B8">
            <w:pPr>
              <w:tabs>
                <w:tab w:val="left" w:pos="1725"/>
                <w:tab w:val="left" w:pos="2160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Янтиковского муниципального округа»</w:t>
            </w:r>
          </w:p>
        </w:tc>
        <w:tc>
          <w:tcPr>
            <w:tcW w:w="2977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en-US"/>
              </w:rPr>
            </w:pPr>
            <w:r w:rsidRPr="008637B8">
              <w:rPr>
                <w:rFonts w:eastAsia="Calibri"/>
                <w:color w:val="000000"/>
                <w:kern w:val="0"/>
                <w:lang w:eastAsia="en-US"/>
              </w:rPr>
              <w:t>13 800,0</w:t>
            </w:r>
          </w:p>
        </w:tc>
      </w:tr>
      <w:tr w:rsidR="008637B8" w:rsidRPr="008637B8" w:rsidTr="00563B49">
        <w:trPr>
          <w:trHeight w:val="518"/>
        </w:trPr>
        <w:tc>
          <w:tcPr>
            <w:tcW w:w="1101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en-US"/>
              </w:rPr>
            </w:pPr>
          </w:p>
        </w:tc>
        <w:tc>
          <w:tcPr>
            <w:tcW w:w="5528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en-US"/>
              </w:rPr>
            </w:pPr>
            <w:r w:rsidRPr="008637B8">
              <w:rPr>
                <w:rFonts w:eastAsia="Calibri"/>
                <w:b/>
                <w:kern w:val="0"/>
                <w:lang w:eastAsia="en-US"/>
              </w:rPr>
              <w:t>ИТОГО</w:t>
            </w:r>
          </w:p>
        </w:tc>
        <w:tc>
          <w:tcPr>
            <w:tcW w:w="2977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val="en-US" w:eastAsia="en-US"/>
              </w:rPr>
            </w:pPr>
            <w:r w:rsidRPr="008637B8">
              <w:rPr>
                <w:rFonts w:eastAsia="Calibri"/>
                <w:b/>
                <w:color w:val="000000"/>
                <w:kern w:val="0"/>
                <w:lang w:eastAsia="en-US"/>
              </w:rPr>
              <w:t>13 800,0»</w:t>
            </w:r>
          </w:p>
        </w:tc>
      </w:tr>
    </w:tbl>
    <w:p w:rsidR="008637B8" w:rsidRPr="008637B8" w:rsidRDefault="008637B8" w:rsidP="008637B8">
      <w:pPr>
        <w:suppressAutoHyphens w:val="0"/>
        <w:spacing w:line="240" w:lineRule="auto"/>
        <w:ind w:firstLine="0"/>
        <w:jc w:val="left"/>
        <w:rPr>
          <w:rFonts w:eastAsia="Calibri"/>
          <w:kern w:val="0"/>
          <w:lang w:eastAsia="en-US"/>
        </w:rPr>
      </w:pP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</w:p>
    <w:p w:rsid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  <w:sectPr w:rsidR="008637B8" w:rsidSect="008637B8"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8637B8" w:rsidRPr="008637B8" w:rsidRDefault="008637B8" w:rsidP="008637B8">
      <w:pPr>
        <w:suppressAutoHyphens w:val="0"/>
        <w:spacing w:line="240" w:lineRule="auto"/>
        <w:ind w:left="5529" w:firstLine="0"/>
        <w:jc w:val="left"/>
        <w:rPr>
          <w:rFonts w:eastAsia="Calibri"/>
          <w:kern w:val="0"/>
          <w:lang w:eastAsia="en-US"/>
        </w:rPr>
      </w:pPr>
      <w:r w:rsidRPr="008637B8">
        <w:rPr>
          <w:rFonts w:eastAsia="Calibri"/>
          <w:kern w:val="0"/>
          <w:lang w:eastAsia="en-US"/>
        </w:rPr>
        <w:lastRenderedPageBreak/>
        <w:t>Приложение№</w:t>
      </w:r>
      <w:r>
        <w:rPr>
          <w:rFonts w:eastAsia="Calibri"/>
          <w:kern w:val="0"/>
          <w:lang w:eastAsia="en-US"/>
        </w:rPr>
        <w:t xml:space="preserve"> </w:t>
      </w:r>
      <w:r w:rsidRPr="008637B8">
        <w:rPr>
          <w:rFonts w:eastAsia="Calibri"/>
          <w:kern w:val="0"/>
          <w:lang w:eastAsia="en-US"/>
        </w:rPr>
        <w:t xml:space="preserve">2 </w:t>
      </w:r>
    </w:p>
    <w:p w:rsidR="008637B8" w:rsidRPr="008637B8" w:rsidRDefault="008637B8" w:rsidP="008637B8">
      <w:pPr>
        <w:suppressAutoHyphens w:val="0"/>
        <w:spacing w:line="240" w:lineRule="auto"/>
        <w:ind w:left="5529" w:firstLine="0"/>
        <w:jc w:val="left"/>
        <w:rPr>
          <w:rFonts w:eastAsia="Calibri"/>
          <w:kern w:val="0"/>
          <w:lang w:eastAsia="en-US"/>
        </w:rPr>
      </w:pPr>
      <w:r w:rsidRPr="008637B8">
        <w:rPr>
          <w:rFonts w:eastAsia="Calibri"/>
          <w:kern w:val="0"/>
          <w:lang w:eastAsia="en-US"/>
        </w:rPr>
        <w:t>к постановлению администрации</w:t>
      </w:r>
    </w:p>
    <w:p w:rsidR="008637B8" w:rsidRPr="008637B8" w:rsidRDefault="008637B8" w:rsidP="008637B8">
      <w:pPr>
        <w:suppressAutoHyphens w:val="0"/>
        <w:spacing w:line="240" w:lineRule="auto"/>
        <w:ind w:left="5529" w:firstLine="0"/>
        <w:jc w:val="left"/>
        <w:rPr>
          <w:rFonts w:eastAsia="Calibri"/>
          <w:kern w:val="0"/>
          <w:lang w:eastAsia="en-US"/>
        </w:rPr>
      </w:pPr>
      <w:r w:rsidRPr="008637B8">
        <w:rPr>
          <w:rFonts w:eastAsia="Calibri"/>
          <w:kern w:val="0"/>
          <w:lang w:eastAsia="en-US"/>
        </w:rPr>
        <w:t xml:space="preserve">Янтиковского муниципального округа </w:t>
      </w:r>
    </w:p>
    <w:p w:rsidR="008637B8" w:rsidRPr="008637B8" w:rsidRDefault="008F494D" w:rsidP="008637B8">
      <w:pPr>
        <w:suppressAutoHyphens w:val="0"/>
        <w:spacing w:line="240" w:lineRule="auto"/>
        <w:ind w:left="5529" w:firstLine="0"/>
        <w:jc w:val="left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от 18.05</w:t>
      </w:r>
      <w:bookmarkStart w:id="0" w:name="_GoBack"/>
      <w:bookmarkEnd w:id="0"/>
      <w:r>
        <w:rPr>
          <w:rFonts w:eastAsia="Calibri"/>
          <w:kern w:val="0"/>
          <w:lang w:eastAsia="en-US"/>
        </w:rPr>
        <w:t>.2026 № 237</w:t>
      </w: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</w:p>
    <w:p w:rsidR="008637B8" w:rsidRPr="008637B8" w:rsidRDefault="008637B8" w:rsidP="008637B8">
      <w:pPr>
        <w:suppressAutoHyphens w:val="0"/>
        <w:spacing w:line="240" w:lineRule="auto"/>
        <w:ind w:firstLine="5580"/>
        <w:jc w:val="left"/>
        <w:rPr>
          <w:kern w:val="0"/>
          <w:lang w:eastAsia="ru-RU"/>
        </w:rPr>
      </w:pPr>
      <w:r w:rsidRPr="008637B8">
        <w:rPr>
          <w:kern w:val="0"/>
          <w:lang w:eastAsia="ru-RU"/>
        </w:rPr>
        <w:t>«УТВЕРЖДЕН</w:t>
      </w:r>
    </w:p>
    <w:p w:rsidR="008637B8" w:rsidRPr="008637B8" w:rsidRDefault="008637B8" w:rsidP="008637B8">
      <w:pPr>
        <w:suppressAutoHyphens w:val="0"/>
        <w:spacing w:line="240" w:lineRule="auto"/>
        <w:ind w:left="5580" w:firstLine="0"/>
        <w:jc w:val="left"/>
        <w:rPr>
          <w:kern w:val="0"/>
          <w:lang w:eastAsia="ru-RU"/>
        </w:rPr>
      </w:pPr>
      <w:r w:rsidRPr="008637B8">
        <w:rPr>
          <w:kern w:val="0"/>
          <w:lang w:eastAsia="ru-RU"/>
        </w:rPr>
        <w:t>постановлением администрации                          Янтиковского муниципального округа</w:t>
      </w:r>
    </w:p>
    <w:p w:rsidR="008637B8" w:rsidRPr="008637B8" w:rsidRDefault="008637B8" w:rsidP="008637B8">
      <w:pPr>
        <w:suppressAutoHyphens w:val="0"/>
        <w:spacing w:line="240" w:lineRule="auto"/>
        <w:ind w:left="5580" w:firstLine="0"/>
        <w:jc w:val="left"/>
        <w:rPr>
          <w:kern w:val="0"/>
          <w:lang w:eastAsia="ru-RU"/>
        </w:rPr>
      </w:pPr>
      <w:r w:rsidRPr="008637B8">
        <w:rPr>
          <w:kern w:val="0"/>
          <w:lang w:eastAsia="ru-RU"/>
        </w:rPr>
        <w:t>от ___. ___ .</w:t>
      </w:r>
      <w:r w:rsidR="00825060">
        <w:rPr>
          <w:kern w:val="0"/>
          <w:lang w:eastAsia="ru-RU"/>
        </w:rPr>
        <w:t>2026  № 23</w:t>
      </w:r>
    </w:p>
    <w:p w:rsidR="008637B8" w:rsidRPr="008637B8" w:rsidRDefault="008637B8" w:rsidP="008637B8">
      <w:pPr>
        <w:suppressAutoHyphens w:val="0"/>
        <w:spacing w:line="240" w:lineRule="auto"/>
        <w:ind w:left="5580" w:firstLine="0"/>
        <w:jc w:val="left"/>
        <w:rPr>
          <w:kern w:val="0"/>
          <w:lang w:eastAsia="ru-RU"/>
        </w:rPr>
      </w:pPr>
    </w:p>
    <w:p w:rsidR="008637B8" w:rsidRPr="008637B8" w:rsidRDefault="008637B8" w:rsidP="008637B8">
      <w:pPr>
        <w:suppressAutoHyphens w:val="0"/>
        <w:spacing w:line="240" w:lineRule="auto"/>
        <w:ind w:firstLine="0"/>
        <w:jc w:val="left"/>
        <w:rPr>
          <w:rFonts w:eastAsia="Calibri"/>
          <w:kern w:val="0"/>
          <w:lang w:eastAsia="en-US"/>
        </w:rPr>
      </w:pPr>
    </w:p>
    <w:p w:rsidR="008637B8" w:rsidRPr="008637B8" w:rsidRDefault="008637B8" w:rsidP="008637B8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lang w:eastAsia="en-US"/>
        </w:rPr>
      </w:pPr>
      <w:r w:rsidRPr="008637B8">
        <w:rPr>
          <w:rFonts w:eastAsia="Calibri"/>
          <w:b/>
          <w:kern w:val="0"/>
          <w:lang w:eastAsia="en-US"/>
        </w:rPr>
        <w:t xml:space="preserve">ФОНД ОПЛАТЫ ТРУДА </w:t>
      </w:r>
    </w:p>
    <w:p w:rsidR="008637B8" w:rsidRPr="008637B8" w:rsidRDefault="008637B8" w:rsidP="008637B8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lang w:eastAsia="en-US"/>
        </w:rPr>
      </w:pPr>
      <w:r w:rsidRPr="008637B8">
        <w:rPr>
          <w:rFonts w:eastAsia="Calibri"/>
          <w:b/>
          <w:kern w:val="0"/>
          <w:lang w:eastAsia="en-US"/>
        </w:rPr>
        <w:t xml:space="preserve"> с начислениями работников бюджетных и автономных учреждений Янтиковского муниципального округа, учтенный при расчете субсидий на финансовое обеспечение выполнения муниципального задания бюджетным и автономным учреждениям Янтиковского муниципального округа, в разрезе главных распорядителей средств бюджета Янтиковского</w:t>
      </w:r>
    </w:p>
    <w:p w:rsidR="008637B8" w:rsidRPr="008637B8" w:rsidRDefault="008637B8" w:rsidP="008637B8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lang w:eastAsia="en-US"/>
        </w:rPr>
      </w:pPr>
      <w:r w:rsidRPr="008637B8">
        <w:rPr>
          <w:rFonts w:eastAsia="Calibri"/>
          <w:b/>
          <w:kern w:val="0"/>
          <w:lang w:eastAsia="en-US"/>
        </w:rPr>
        <w:t xml:space="preserve"> муниципального округа на 2026 год</w:t>
      </w:r>
    </w:p>
    <w:p w:rsidR="008637B8" w:rsidRPr="008637B8" w:rsidRDefault="008637B8" w:rsidP="008637B8">
      <w:pPr>
        <w:suppressAutoHyphens w:val="0"/>
        <w:spacing w:line="240" w:lineRule="auto"/>
        <w:ind w:firstLine="0"/>
        <w:jc w:val="left"/>
        <w:rPr>
          <w:rFonts w:eastAsia="Calibri"/>
          <w:b/>
          <w:kern w:val="0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678"/>
        <w:gridCol w:w="4111"/>
      </w:tblGrid>
      <w:tr w:rsidR="008637B8" w:rsidRPr="008637B8" w:rsidTr="00563B49">
        <w:tc>
          <w:tcPr>
            <w:tcW w:w="817" w:type="dxa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№</w:t>
            </w:r>
          </w:p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proofErr w:type="spellStart"/>
            <w:r w:rsidRPr="008637B8">
              <w:rPr>
                <w:rFonts w:eastAsia="Calibri"/>
                <w:kern w:val="0"/>
                <w:lang w:eastAsia="en-US"/>
              </w:rPr>
              <w:t>пп</w:t>
            </w:r>
            <w:proofErr w:type="spellEnd"/>
          </w:p>
        </w:tc>
        <w:tc>
          <w:tcPr>
            <w:tcW w:w="4678" w:type="dxa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Наименование разделов, органов муниципальной власти Янтиковского муниципального округа</w:t>
            </w:r>
          </w:p>
        </w:tc>
        <w:tc>
          <w:tcPr>
            <w:tcW w:w="4111" w:type="dxa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Фонд оплаты труда</w:t>
            </w:r>
          </w:p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работников бюджетных и автономных учреждений</w:t>
            </w:r>
          </w:p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Янтиковского муниципального округа, учтенный при расчете субсидий на финансовое обеспечение выполнения муниципального задания бюджетным и автономным учреждениям Янтиковского муниципального округа, тыс. рублей</w:t>
            </w:r>
          </w:p>
        </w:tc>
      </w:tr>
      <w:tr w:rsidR="008637B8" w:rsidRPr="008637B8" w:rsidTr="00563B49">
        <w:trPr>
          <w:trHeight w:val="463"/>
        </w:trPr>
        <w:tc>
          <w:tcPr>
            <w:tcW w:w="817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1</w:t>
            </w:r>
          </w:p>
        </w:tc>
        <w:tc>
          <w:tcPr>
            <w:tcW w:w="4678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2</w:t>
            </w:r>
          </w:p>
        </w:tc>
        <w:tc>
          <w:tcPr>
            <w:tcW w:w="4111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3</w:t>
            </w:r>
          </w:p>
        </w:tc>
      </w:tr>
      <w:tr w:rsidR="008637B8" w:rsidRPr="008637B8" w:rsidTr="00563B49">
        <w:trPr>
          <w:trHeight w:val="388"/>
        </w:trPr>
        <w:tc>
          <w:tcPr>
            <w:tcW w:w="817" w:type="dxa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1.</w:t>
            </w:r>
          </w:p>
        </w:tc>
        <w:tc>
          <w:tcPr>
            <w:tcW w:w="4678" w:type="dxa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en-US"/>
              </w:rPr>
            </w:pPr>
            <w:r w:rsidRPr="008637B8">
              <w:rPr>
                <w:rFonts w:eastAsia="Calibri"/>
                <w:b/>
                <w:kern w:val="0"/>
                <w:lang w:eastAsia="en-US"/>
              </w:rPr>
              <w:t>ОБРАЗОВАНИЕ-всего</w:t>
            </w:r>
          </w:p>
        </w:tc>
        <w:tc>
          <w:tcPr>
            <w:tcW w:w="4111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8637B8">
              <w:rPr>
                <w:rFonts w:eastAsia="Calibri"/>
                <w:b/>
                <w:color w:val="000000"/>
                <w:kern w:val="0"/>
                <w:lang w:eastAsia="en-US"/>
              </w:rPr>
              <w:t>278 199,9</w:t>
            </w:r>
          </w:p>
        </w:tc>
      </w:tr>
      <w:tr w:rsidR="008637B8" w:rsidRPr="008637B8" w:rsidTr="00563B49">
        <w:tc>
          <w:tcPr>
            <w:tcW w:w="817" w:type="dxa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678" w:type="dxa"/>
          </w:tcPr>
          <w:p w:rsidR="008637B8" w:rsidRPr="008637B8" w:rsidRDefault="008637B8" w:rsidP="008637B8">
            <w:pPr>
              <w:tabs>
                <w:tab w:val="left" w:pos="1725"/>
                <w:tab w:val="left" w:pos="2160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в том числе:</w:t>
            </w:r>
          </w:p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Отдел образования администрации Янтиковского муниципального округа</w:t>
            </w:r>
          </w:p>
        </w:tc>
        <w:tc>
          <w:tcPr>
            <w:tcW w:w="4111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en-US"/>
              </w:rPr>
            </w:pPr>
            <w:r w:rsidRPr="008637B8">
              <w:rPr>
                <w:rFonts w:eastAsia="Calibri"/>
                <w:color w:val="000000"/>
                <w:kern w:val="0"/>
                <w:lang w:eastAsia="en-US"/>
              </w:rPr>
              <w:t>278 199,9</w:t>
            </w:r>
          </w:p>
        </w:tc>
      </w:tr>
      <w:tr w:rsidR="008637B8" w:rsidRPr="008637B8" w:rsidTr="00563B49">
        <w:tc>
          <w:tcPr>
            <w:tcW w:w="817" w:type="dxa"/>
          </w:tcPr>
          <w:p w:rsidR="008637B8" w:rsidRPr="008637B8" w:rsidRDefault="008637B8" w:rsidP="008637B8">
            <w:pPr>
              <w:tabs>
                <w:tab w:val="left" w:pos="1695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2.</w:t>
            </w:r>
          </w:p>
        </w:tc>
        <w:tc>
          <w:tcPr>
            <w:tcW w:w="4678" w:type="dxa"/>
          </w:tcPr>
          <w:p w:rsidR="008637B8" w:rsidRPr="008637B8" w:rsidRDefault="008637B8" w:rsidP="008637B8">
            <w:pPr>
              <w:tabs>
                <w:tab w:val="left" w:pos="1695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en-US"/>
              </w:rPr>
            </w:pPr>
            <w:r w:rsidRPr="008637B8">
              <w:rPr>
                <w:rFonts w:eastAsia="Calibri"/>
                <w:b/>
                <w:kern w:val="0"/>
                <w:lang w:eastAsia="en-US"/>
              </w:rPr>
              <w:t>КУЛЬТУРА, КИНЕМАТОГРАФИЯ-всего</w:t>
            </w:r>
          </w:p>
        </w:tc>
        <w:tc>
          <w:tcPr>
            <w:tcW w:w="4111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8637B8">
              <w:rPr>
                <w:rFonts w:eastAsia="Calibri"/>
                <w:b/>
                <w:color w:val="000000"/>
                <w:kern w:val="0"/>
                <w:lang w:eastAsia="en-US"/>
              </w:rPr>
              <w:t>34 086,1</w:t>
            </w:r>
          </w:p>
        </w:tc>
      </w:tr>
      <w:tr w:rsidR="008637B8" w:rsidRPr="008637B8" w:rsidTr="00563B49">
        <w:trPr>
          <w:trHeight w:val="471"/>
        </w:trPr>
        <w:tc>
          <w:tcPr>
            <w:tcW w:w="817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678" w:type="dxa"/>
            <w:vAlign w:val="bottom"/>
          </w:tcPr>
          <w:p w:rsidR="008637B8" w:rsidRPr="008637B8" w:rsidRDefault="008637B8" w:rsidP="008637B8">
            <w:pPr>
              <w:tabs>
                <w:tab w:val="left" w:pos="1725"/>
                <w:tab w:val="left" w:pos="2160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в том числе:</w:t>
            </w:r>
          </w:p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МБУК «Централизованная клубная система» Янтиковского муниципального округа</w:t>
            </w:r>
          </w:p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МБУК « Централизованная библиотечная система» Янтиковского муниципального округа</w:t>
            </w:r>
          </w:p>
        </w:tc>
        <w:tc>
          <w:tcPr>
            <w:tcW w:w="4111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en-US"/>
              </w:rPr>
            </w:pPr>
            <w:r w:rsidRPr="008637B8">
              <w:rPr>
                <w:rFonts w:eastAsia="Calibri"/>
                <w:color w:val="000000"/>
                <w:kern w:val="0"/>
                <w:lang w:eastAsia="en-US"/>
              </w:rPr>
              <w:t>34 086,1</w:t>
            </w:r>
          </w:p>
        </w:tc>
      </w:tr>
      <w:tr w:rsidR="008637B8" w:rsidRPr="008637B8" w:rsidTr="00563B49">
        <w:trPr>
          <w:trHeight w:val="471"/>
        </w:trPr>
        <w:tc>
          <w:tcPr>
            <w:tcW w:w="817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3.</w:t>
            </w:r>
          </w:p>
        </w:tc>
        <w:tc>
          <w:tcPr>
            <w:tcW w:w="4678" w:type="dxa"/>
            <w:vAlign w:val="bottom"/>
          </w:tcPr>
          <w:p w:rsidR="008637B8" w:rsidRPr="008637B8" w:rsidRDefault="008637B8" w:rsidP="008637B8">
            <w:pPr>
              <w:tabs>
                <w:tab w:val="left" w:pos="1725"/>
                <w:tab w:val="left" w:pos="2160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 xml:space="preserve">МАУ «Центр хозяйственного обеспечения» Янтиковского муниципального округа Чувашской </w:t>
            </w:r>
          </w:p>
          <w:p w:rsidR="008637B8" w:rsidRPr="008637B8" w:rsidRDefault="008637B8" w:rsidP="008637B8">
            <w:pPr>
              <w:tabs>
                <w:tab w:val="left" w:pos="1725"/>
                <w:tab w:val="left" w:pos="2160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8637B8">
              <w:rPr>
                <w:rFonts w:eastAsia="Calibri"/>
                <w:kern w:val="0"/>
                <w:lang w:eastAsia="en-US"/>
              </w:rPr>
              <w:t>Республики</w:t>
            </w:r>
          </w:p>
        </w:tc>
        <w:tc>
          <w:tcPr>
            <w:tcW w:w="4111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en-US"/>
              </w:rPr>
            </w:pPr>
            <w:r w:rsidRPr="008637B8">
              <w:rPr>
                <w:rFonts w:eastAsia="Calibri"/>
                <w:color w:val="000000"/>
                <w:kern w:val="0"/>
                <w:lang w:eastAsia="en-US"/>
              </w:rPr>
              <w:t>21 647,0</w:t>
            </w:r>
          </w:p>
        </w:tc>
      </w:tr>
      <w:tr w:rsidR="008637B8" w:rsidRPr="008637B8" w:rsidTr="00563B49">
        <w:trPr>
          <w:trHeight w:val="518"/>
        </w:trPr>
        <w:tc>
          <w:tcPr>
            <w:tcW w:w="817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en-US"/>
              </w:rPr>
            </w:pPr>
          </w:p>
        </w:tc>
        <w:tc>
          <w:tcPr>
            <w:tcW w:w="4678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en-US"/>
              </w:rPr>
            </w:pPr>
            <w:r w:rsidRPr="008637B8">
              <w:rPr>
                <w:rFonts w:eastAsia="Calibri"/>
                <w:b/>
                <w:kern w:val="0"/>
                <w:lang w:eastAsia="en-US"/>
              </w:rPr>
              <w:t>ИТОГО</w:t>
            </w:r>
          </w:p>
        </w:tc>
        <w:tc>
          <w:tcPr>
            <w:tcW w:w="4111" w:type="dxa"/>
            <w:vAlign w:val="bottom"/>
          </w:tcPr>
          <w:p w:rsidR="008637B8" w:rsidRPr="008637B8" w:rsidRDefault="008637B8" w:rsidP="008637B8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8637B8">
              <w:rPr>
                <w:rFonts w:eastAsia="Calibri"/>
                <w:b/>
                <w:color w:val="000000"/>
                <w:kern w:val="0"/>
                <w:lang w:eastAsia="en-US"/>
              </w:rPr>
              <w:t>333 933,0».</w:t>
            </w:r>
          </w:p>
        </w:tc>
      </w:tr>
    </w:tbl>
    <w:p w:rsidR="008637B8" w:rsidRPr="008637B8" w:rsidRDefault="008637B8" w:rsidP="008637B8">
      <w:pPr>
        <w:suppressAutoHyphens w:val="0"/>
        <w:spacing w:after="160" w:line="259" w:lineRule="auto"/>
        <w:ind w:firstLine="0"/>
        <w:jc w:val="left"/>
        <w:rPr>
          <w:rFonts w:ascii="Calibri" w:eastAsia="Calibri" w:hAnsi="Calibri"/>
          <w:kern w:val="0"/>
          <w:lang w:eastAsia="en-US"/>
        </w:rPr>
      </w:pPr>
    </w:p>
    <w:sectPr w:rsidR="008637B8" w:rsidRPr="008637B8" w:rsidSect="008637B8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6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1F1C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56F7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C612B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25060"/>
    <w:rsid w:val="00834C8D"/>
    <w:rsid w:val="00842821"/>
    <w:rsid w:val="00844970"/>
    <w:rsid w:val="0084523F"/>
    <w:rsid w:val="008459CF"/>
    <w:rsid w:val="00852BB2"/>
    <w:rsid w:val="008536D6"/>
    <w:rsid w:val="00863763"/>
    <w:rsid w:val="008637B8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8F494D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9BC47-61D3-430B-BB97-DF2C6362F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4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207</cp:revision>
  <cp:lastPrinted>2026-05-15T07:01:00Z</cp:lastPrinted>
  <dcterms:created xsi:type="dcterms:W3CDTF">2023-01-09T05:07:00Z</dcterms:created>
  <dcterms:modified xsi:type="dcterms:W3CDTF">2026-05-26T06:44:00Z</dcterms:modified>
</cp:coreProperties>
</file>