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336FE3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___.___</w:t>
            </w:r>
            <w:r w:rsidR="004A0CCC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 w:rsidR="004A0CCC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</w:t>
            </w:r>
            <w:r w:rsidR="00FF767E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___</w:t>
            </w:r>
            <w:r w:rsidR="000137E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_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336FE3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___.___.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 w:rsidR="004A0CCC"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>____</w:t>
            </w:r>
            <w:r w:rsidR="004A0CCC"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56C90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56C90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037710" w:rsidRPr="00037710" w:rsidRDefault="00037710" w:rsidP="00EB4714">
      <w:pPr>
        <w:spacing w:line="240" w:lineRule="auto"/>
        <w:ind w:right="5385" w:firstLine="0"/>
        <w:rPr>
          <w:kern w:val="0"/>
          <w:sz w:val="28"/>
          <w:szCs w:val="28"/>
          <w:lang w:eastAsia="ru-RU"/>
        </w:rPr>
      </w:pPr>
      <w:r w:rsidRPr="00037710">
        <w:rPr>
          <w:kern w:val="0"/>
          <w:sz w:val="28"/>
          <w:szCs w:val="28"/>
          <w:lang w:eastAsia="ru-RU"/>
        </w:rPr>
        <w:t xml:space="preserve">О наделении полномочиями должностного лица Управления по благоустройству и развитию территорий администрации Янтиковского муниципального округа Чувашской Республики по совершению нотариальных действий на территории административно-территориальной единицы Алдиаровское </w:t>
      </w:r>
      <w:proofErr w:type="gramStart"/>
      <w:r w:rsidRPr="00037710">
        <w:rPr>
          <w:kern w:val="0"/>
          <w:sz w:val="28"/>
          <w:szCs w:val="28"/>
          <w:lang w:eastAsia="ru-RU"/>
        </w:rPr>
        <w:t>сельское</w:t>
      </w:r>
      <w:proofErr w:type="gramEnd"/>
      <w:r w:rsidRPr="00037710">
        <w:rPr>
          <w:kern w:val="0"/>
          <w:sz w:val="28"/>
          <w:szCs w:val="28"/>
          <w:lang w:eastAsia="ru-RU"/>
        </w:rPr>
        <w:t xml:space="preserve"> поселение</w:t>
      </w:r>
    </w:p>
    <w:p w:rsidR="00037710" w:rsidRPr="00037710" w:rsidRDefault="00037710" w:rsidP="00037710">
      <w:pPr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037710" w:rsidRPr="00037710" w:rsidRDefault="00037710" w:rsidP="00037710">
      <w:pPr>
        <w:spacing w:line="240" w:lineRule="auto"/>
        <w:ind w:firstLine="0"/>
        <w:rPr>
          <w:kern w:val="0"/>
          <w:sz w:val="16"/>
          <w:szCs w:val="16"/>
          <w:lang w:eastAsia="ru-RU"/>
        </w:rPr>
      </w:pPr>
    </w:p>
    <w:p w:rsidR="00336FE3" w:rsidRPr="00336FE3" w:rsidRDefault="00336FE3" w:rsidP="00336FE3">
      <w:pPr>
        <w:spacing w:line="360" w:lineRule="auto"/>
        <w:rPr>
          <w:kern w:val="0"/>
          <w:sz w:val="28"/>
          <w:szCs w:val="28"/>
          <w:lang w:eastAsia="ru-RU"/>
        </w:rPr>
      </w:pPr>
      <w:r w:rsidRPr="00336FE3">
        <w:rPr>
          <w:kern w:val="0"/>
          <w:sz w:val="28"/>
          <w:szCs w:val="28"/>
          <w:lang w:eastAsia="ru-RU"/>
        </w:rPr>
        <w:t xml:space="preserve">Руководствуясь статьями 1, 37 Основ законодательства Российской Федерации о нотариате от 11.02.1993 № 4462-1, Федеральным законом Российской Федерации от 06.10.2003 № 131-ФЗ «Об общих принципах организации местного самоуправления в Российской Федерации», администрация Янтиковского муниципального округа </w:t>
      </w:r>
      <w:proofErr w:type="gramStart"/>
      <w:r w:rsidRPr="00336FE3">
        <w:rPr>
          <w:b/>
          <w:kern w:val="0"/>
          <w:sz w:val="28"/>
          <w:szCs w:val="28"/>
          <w:lang w:eastAsia="ru-RU"/>
        </w:rPr>
        <w:t>п</w:t>
      </w:r>
      <w:proofErr w:type="gramEnd"/>
      <w:r>
        <w:rPr>
          <w:b/>
          <w:kern w:val="0"/>
          <w:sz w:val="28"/>
          <w:szCs w:val="28"/>
          <w:lang w:eastAsia="ru-RU"/>
        </w:rPr>
        <w:t xml:space="preserve"> </w:t>
      </w:r>
      <w:r w:rsidRPr="00336FE3">
        <w:rPr>
          <w:b/>
          <w:kern w:val="0"/>
          <w:sz w:val="28"/>
          <w:szCs w:val="28"/>
          <w:lang w:eastAsia="ru-RU"/>
        </w:rPr>
        <w:t>о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336FE3">
        <w:rPr>
          <w:b/>
          <w:kern w:val="0"/>
          <w:sz w:val="28"/>
          <w:szCs w:val="28"/>
          <w:lang w:eastAsia="ru-RU"/>
        </w:rPr>
        <w:t>с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336FE3">
        <w:rPr>
          <w:b/>
          <w:kern w:val="0"/>
          <w:sz w:val="28"/>
          <w:szCs w:val="28"/>
          <w:lang w:eastAsia="ru-RU"/>
        </w:rPr>
        <w:t>т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336FE3">
        <w:rPr>
          <w:b/>
          <w:kern w:val="0"/>
          <w:sz w:val="28"/>
          <w:szCs w:val="28"/>
          <w:lang w:eastAsia="ru-RU"/>
        </w:rPr>
        <w:t>а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336FE3">
        <w:rPr>
          <w:b/>
          <w:kern w:val="0"/>
          <w:sz w:val="28"/>
          <w:szCs w:val="28"/>
          <w:lang w:eastAsia="ru-RU"/>
        </w:rPr>
        <w:t>н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336FE3">
        <w:rPr>
          <w:b/>
          <w:kern w:val="0"/>
          <w:sz w:val="28"/>
          <w:szCs w:val="28"/>
          <w:lang w:eastAsia="ru-RU"/>
        </w:rPr>
        <w:t>о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336FE3">
        <w:rPr>
          <w:b/>
          <w:kern w:val="0"/>
          <w:sz w:val="28"/>
          <w:szCs w:val="28"/>
          <w:lang w:eastAsia="ru-RU"/>
        </w:rPr>
        <w:t>в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336FE3">
        <w:rPr>
          <w:b/>
          <w:kern w:val="0"/>
          <w:sz w:val="28"/>
          <w:szCs w:val="28"/>
          <w:lang w:eastAsia="ru-RU"/>
        </w:rPr>
        <w:t>л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336FE3">
        <w:rPr>
          <w:b/>
          <w:kern w:val="0"/>
          <w:sz w:val="28"/>
          <w:szCs w:val="28"/>
          <w:lang w:eastAsia="ru-RU"/>
        </w:rPr>
        <w:t>я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336FE3">
        <w:rPr>
          <w:b/>
          <w:kern w:val="0"/>
          <w:sz w:val="28"/>
          <w:szCs w:val="28"/>
          <w:lang w:eastAsia="ru-RU"/>
        </w:rPr>
        <w:t>е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336FE3">
        <w:rPr>
          <w:b/>
          <w:kern w:val="0"/>
          <w:sz w:val="28"/>
          <w:szCs w:val="28"/>
          <w:lang w:eastAsia="ru-RU"/>
        </w:rPr>
        <w:t>т:</w:t>
      </w:r>
      <w:r w:rsidRPr="00336FE3">
        <w:rPr>
          <w:kern w:val="0"/>
          <w:sz w:val="28"/>
          <w:szCs w:val="28"/>
          <w:lang w:eastAsia="ru-RU"/>
        </w:rPr>
        <w:t xml:space="preserve"> </w:t>
      </w:r>
    </w:p>
    <w:p w:rsidR="00336FE3" w:rsidRPr="00336FE3" w:rsidRDefault="00336FE3" w:rsidP="00336FE3">
      <w:pPr>
        <w:tabs>
          <w:tab w:val="left" w:pos="1134"/>
        </w:tabs>
        <w:spacing w:line="360" w:lineRule="auto"/>
        <w:rPr>
          <w:kern w:val="0"/>
          <w:sz w:val="28"/>
          <w:szCs w:val="28"/>
          <w:lang w:eastAsia="ru-RU"/>
        </w:rPr>
      </w:pPr>
      <w:r w:rsidRPr="00336FE3">
        <w:rPr>
          <w:kern w:val="0"/>
          <w:sz w:val="28"/>
          <w:szCs w:val="28"/>
          <w:lang w:eastAsia="ru-RU"/>
        </w:rPr>
        <w:t>1.</w:t>
      </w:r>
      <w:r w:rsidRPr="00336FE3">
        <w:rPr>
          <w:kern w:val="0"/>
          <w:sz w:val="28"/>
          <w:szCs w:val="28"/>
          <w:lang w:eastAsia="ru-RU"/>
        </w:rPr>
        <w:tab/>
      </w:r>
      <w:proofErr w:type="gramStart"/>
      <w:r w:rsidRPr="00336FE3">
        <w:rPr>
          <w:kern w:val="0"/>
          <w:sz w:val="28"/>
          <w:szCs w:val="28"/>
          <w:lang w:eastAsia="ru-RU"/>
        </w:rPr>
        <w:t xml:space="preserve">Уполномочить главного специалиста-эксперта Алдиаровского территориального отдела Управления по благоустройству и развитию территорий администрации Янтиковского муниципального округа Чувашской Республики Алексееву Анастасию Георгиевну на совершение нотариальных действий для лиц, зарегистрированных по месту жительства или месту пребывания в селе Алдиарово, деревне Беляево, деревне </w:t>
      </w:r>
      <w:proofErr w:type="spellStart"/>
      <w:r w:rsidRPr="00336FE3">
        <w:rPr>
          <w:kern w:val="0"/>
          <w:sz w:val="28"/>
          <w:szCs w:val="28"/>
          <w:lang w:eastAsia="ru-RU"/>
        </w:rPr>
        <w:t>Нюшкасы</w:t>
      </w:r>
      <w:proofErr w:type="spellEnd"/>
      <w:r w:rsidRPr="00336FE3">
        <w:rPr>
          <w:kern w:val="0"/>
          <w:sz w:val="28"/>
          <w:szCs w:val="28"/>
          <w:lang w:eastAsia="ru-RU"/>
        </w:rPr>
        <w:t xml:space="preserve">, деревне </w:t>
      </w:r>
      <w:proofErr w:type="spellStart"/>
      <w:r w:rsidRPr="00336FE3">
        <w:rPr>
          <w:kern w:val="0"/>
          <w:sz w:val="28"/>
          <w:szCs w:val="28"/>
          <w:lang w:eastAsia="ru-RU"/>
        </w:rPr>
        <w:lastRenderedPageBreak/>
        <w:t>Уразкасы</w:t>
      </w:r>
      <w:proofErr w:type="spellEnd"/>
      <w:r w:rsidRPr="00336FE3">
        <w:rPr>
          <w:kern w:val="0"/>
          <w:sz w:val="28"/>
          <w:szCs w:val="28"/>
          <w:lang w:eastAsia="ru-RU"/>
        </w:rPr>
        <w:t>, входящих в состав административно-территориальной единицы Алдиаровское сельское поселение.</w:t>
      </w:r>
      <w:proofErr w:type="gramEnd"/>
    </w:p>
    <w:p w:rsidR="00336FE3" w:rsidRPr="00336FE3" w:rsidRDefault="00336FE3" w:rsidP="00336FE3">
      <w:pPr>
        <w:tabs>
          <w:tab w:val="left" w:pos="1134"/>
        </w:tabs>
        <w:spacing w:line="360" w:lineRule="auto"/>
        <w:rPr>
          <w:kern w:val="0"/>
          <w:sz w:val="28"/>
          <w:szCs w:val="28"/>
          <w:lang w:eastAsia="ru-RU"/>
        </w:rPr>
      </w:pPr>
      <w:r w:rsidRPr="00336FE3">
        <w:rPr>
          <w:kern w:val="0"/>
          <w:sz w:val="28"/>
          <w:szCs w:val="28"/>
          <w:lang w:eastAsia="ru-RU"/>
        </w:rPr>
        <w:t>2.</w:t>
      </w:r>
      <w:r w:rsidRPr="00336FE3">
        <w:rPr>
          <w:kern w:val="0"/>
          <w:sz w:val="28"/>
          <w:szCs w:val="28"/>
          <w:lang w:eastAsia="ru-RU"/>
        </w:rPr>
        <w:tab/>
        <w:t xml:space="preserve">Признать утратившим силу постановление администрации Янтиковского муниципального округа Чувашской Республики от 27.01.2023 </w:t>
      </w:r>
      <w:r>
        <w:rPr>
          <w:kern w:val="0"/>
          <w:sz w:val="28"/>
          <w:szCs w:val="28"/>
          <w:lang w:eastAsia="ru-RU"/>
        </w:rPr>
        <w:t xml:space="preserve">              </w:t>
      </w:r>
      <w:r w:rsidRPr="00336FE3">
        <w:rPr>
          <w:kern w:val="0"/>
          <w:sz w:val="28"/>
          <w:szCs w:val="28"/>
          <w:lang w:eastAsia="ru-RU"/>
        </w:rPr>
        <w:t>№ 58 «О наделении полномочиями должностного лица управления по благоустройству и развитию территорий администрации Янтиковского муниципального округа Чувашской Республики по совершению нотариальных действий на территории административно-территориальной единицы Алдиаровское сельское поселение».</w:t>
      </w:r>
    </w:p>
    <w:p w:rsidR="00336FE3" w:rsidRPr="00336FE3" w:rsidRDefault="00336FE3" w:rsidP="00336FE3">
      <w:pPr>
        <w:tabs>
          <w:tab w:val="left" w:pos="1134"/>
        </w:tabs>
        <w:spacing w:line="360" w:lineRule="auto"/>
        <w:rPr>
          <w:kern w:val="0"/>
          <w:sz w:val="28"/>
          <w:szCs w:val="28"/>
          <w:lang w:eastAsia="ru-RU"/>
        </w:rPr>
      </w:pPr>
      <w:r w:rsidRPr="00336FE3">
        <w:rPr>
          <w:kern w:val="0"/>
          <w:sz w:val="28"/>
          <w:szCs w:val="28"/>
          <w:lang w:eastAsia="ru-RU"/>
        </w:rPr>
        <w:t>3.</w:t>
      </w:r>
      <w:r w:rsidRPr="00336FE3">
        <w:rPr>
          <w:kern w:val="0"/>
          <w:sz w:val="28"/>
          <w:szCs w:val="28"/>
          <w:lang w:eastAsia="ru-RU"/>
        </w:rPr>
        <w:tab/>
        <w:t>Настоящее постановление вступает в силу со дня его официального опубликования.</w:t>
      </w:r>
    </w:p>
    <w:p w:rsidR="00336FE3" w:rsidRPr="00336FE3" w:rsidRDefault="00336FE3" w:rsidP="00336FE3">
      <w:pPr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336FE3" w:rsidRPr="00336FE3" w:rsidRDefault="00336FE3" w:rsidP="00336FE3">
      <w:pPr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037710" w:rsidRPr="00037710" w:rsidRDefault="00037710" w:rsidP="00037710">
      <w:pPr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037710">
        <w:rPr>
          <w:kern w:val="0"/>
          <w:sz w:val="28"/>
          <w:szCs w:val="28"/>
          <w:lang w:eastAsia="ru-RU"/>
        </w:rPr>
        <w:t>Глава Янтиковского</w:t>
      </w:r>
    </w:p>
    <w:p w:rsidR="00037710" w:rsidRPr="00037710" w:rsidRDefault="00037710" w:rsidP="00037710">
      <w:pPr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037710">
        <w:rPr>
          <w:kern w:val="0"/>
          <w:sz w:val="28"/>
          <w:szCs w:val="28"/>
          <w:lang w:eastAsia="ru-RU"/>
        </w:rPr>
        <w:t>муниципального округа</w:t>
      </w:r>
      <w:r w:rsidR="00336FE3">
        <w:rPr>
          <w:kern w:val="0"/>
          <w:sz w:val="28"/>
          <w:szCs w:val="28"/>
          <w:lang w:eastAsia="ru-RU"/>
        </w:rPr>
        <w:t xml:space="preserve">                               </w:t>
      </w:r>
      <w:r w:rsidRPr="00037710">
        <w:rPr>
          <w:kern w:val="0"/>
          <w:sz w:val="28"/>
          <w:szCs w:val="28"/>
          <w:lang w:eastAsia="ru-RU"/>
        </w:rPr>
        <w:t xml:space="preserve">          </w:t>
      </w:r>
      <w:r w:rsidR="00336FE3">
        <w:rPr>
          <w:kern w:val="0"/>
          <w:sz w:val="28"/>
          <w:szCs w:val="28"/>
          <w:lang w:eastAsia="ru-RU"/>
        </w:rPr>
        <w:t xml:space="preserve"> </w:t>
      </w:r>
      <w:r w:rsidRPr="00037710">
        <w:rPr>
          <w:kern w:val="0"/>
          <w:sz w:val="28"/>
          <w:szCs w:val="28"/>
          <w:lang w:eastAsia="ru-RU"/>
        </w:rPr>
        <w:t xml:space="preserve">                          О.А. Ломоносов</w:t>
      </w:r>
    </w:p>
    <w:p w:rsidR="00F37411" w:rsidRPr="00956C90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RPr="00956C90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6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37E4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710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36FE3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0CCC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56C90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71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76E55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  <w:rsid w:val="00FF7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6A46D5-DADA-47B1-98E5-329AB263E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576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Орг. отдел администрации Янтиковского района</cp:lastModifiedBy>
  <cp:revision>210</cp:revision>
  <cp:lastPrinted>2026-02-25T08:32:00Z</cp:lastPrinted>
  <dcterms:created xsi:type="dcterms:W3CDTF">2023-01-09T05:07:00Z</dcterms:created>
  <dcterms:modified xsi:type="dcterms:W3CDTF">2026-02-25T08:33:00Z</dcterms:modified>
</cp:coreProperties>
</file>