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3C8509C"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9B5F23">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873D2B">
                              <w:rPr>
                                <w:rFonts w:ascii="Times New Roman" w:eastAsia="Times New Roman" w:hAnsi="Times New Roman" w:cs="Times New Roman"/>
                                <w:sz w:val="24"/>
                                <w:szCs w:val="20"/>
                                <w:u w:val="single"/>
                                <w:lang w:eastAsia="ru-RU"/>
                              </w:rPr>
                              <w:t>9</w:t>
                            </w:r>
                            <w:r w:rsidR="00030B20">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3C8509C"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9B5F23">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873D2B">
                        <w:rPr>
                          <w:rFonts w:ascii="Times New Roman" w:eastAsia="Times New Roman" w:hAnsi="Times New Roman" w:cs="Times New Roman"/>
                          <w:sz w:val="24"/>
                          <w:szCs w:val="20"/>
                          <w:u w:val="single"/>
                          <w:lang w:eastAsia="ru-RU"/>
                        </w:rPr>
                        <w:t>9</w:t>
                      </w:r>
                      <w:r w:rsidR="00030B20">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2EBD8E2"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B5F23">
                              <w:rPr>
                                <w:rFonts w:ascii="Times New Roman" w:eastAsia="Times New Roman" w:hAnsi="Times New Roman" w:cs="Times New Roman"/>
                                <w:sz w:val="24"/>
                                <w:szCs w:val="24"/>
                                <w:u w:val="single"/>
                                <w:lang w:eastAsia="ru-RU"/>
                              </w:rPr>
                              <w:t>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BA3D06">
                              <w:rPr>
                                <w:rFonts w:ascii="Times New Roman" w:eastAsia="Times New Roman" w:hAnsi="Times New Roman" w:cs="Times New Roman"/>
                                <w:sz w:val="24"/>
                                <w:szCs w:val="24"/>
                                <w:u w:val="single"/>
                                <w:lang w:eastAsia="ru-RU"/>
                              </w:rPr>
                              <w:t>9</w:t>
                            </w:r>
                            <w:r w:rsidR="00030B20">
                              <w:rPr>
                                <w:rFonts w:ascii="Times New Roman" w:eastAsia="Times New Roman" w:hAnsi="Times New Roman" w:cs="Times New Roman"/>
                                <w:sz w:val="24"/>
                                <w:szCs w:val="24"/>
                                <w:u w:val="single"/>
                                <w:lang w:eastAsia="ru-RU"/>
                              </w:rPr>
                              <w:t>3</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2EBD8E2"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B5F23">
                        <w:rPr>
                          <w:rFonts w:ascii="Times New Roman" w:eastAsia="Times New Roman" w:hAnsi="Times New Roman" w:cs="Times New Roman"/>
                          <w:sz w:val="24"/>
                          <w:szCs w:val="24"/>
                          <w:u w:val="single"/>
                          <w:lang w:eastAsia="ru-RU"/>
                        </w:rPr>
                        <w:t>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BA3D06">
                        <w:rPr>
                          <w:rFonts w:ascii="Times New Roman" w:eastAsia="Times New Roman" w:hAnsi="Times New Roman" w:cs="Times New Roman"/>
                          <w:sz w:val="24"/>
                          <w:szCs w:val="24"/>
                          <w:u w:val="single"/>
                          <w:lang w:eastAsia="ru-RU"/>
                        </w:rPr>
                        <w:t>9</w:t>
                      </w:r>
                      <w:r w:rsidR="00030B20">
                        <w:rPr>
                          <w:rFonts w:ascii="Times New Roman" w:eastAsia="Times New Roman" w:hAnsi="Times New Roman" w:cs="Times New Roman"/>
                          <w:sz w:val="24"/>
                          <w:szCs w:val="24"/>
                          <w:u w:val="single"/>
                          <w:lang w:eastAsia="ru-RU"/>
                        </w:rPr>
                        <w:t>3</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532E3F16" w14:textId="77777777" w:rsidR="00030B20" w:rsidRPr="000028FB" w:rsidRDefault="00030B20" w:rsidP="00030B20">
      <w:pPr>
        <w:spacing w:after="0" w:line="240" w:lineRule="auto"/>
        <w:ind w:right="5102"/>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w:t>
      </w:r>
      <w:r w:rsidRPr="000028FB">
        <w:rPr>
          <w:rFonts w:ascii="Times New Roman" w:eastAsia="Times New Roman" w:hAnsi="Times New Roman"/>
          <w:color w:val="000000"/>
          <w:sz w:val="24"/>
          <w:szCs w:val="24"/>
          <w:lang w:eastAsia="ru-RU"/>
        </w:rPr>
        <w:t xml:space="preserve"> проведении муниципального конкурса</w:t>
      </w:r>
    </w:p>
    <w:p w14:paraId="30370E3A" w14:textId="77777777" w:rsidR="00030B20" w:rsidRPr="00D921F8" w:rsidRDefault="00030B20" w:rsidP="00030B20">
      <w:pPr>
        <w:spacing w:after="0" w:line="240" w:lineRule="auto"/>
        <w:ind w:right="5102"/>
        <w:jc w:val="both"/>
        <w:rPr>
          <w:rFonts w:ascii="Times New Roman" w:eastAsia="Times New Roman" w:hAnsi="Times New Roman"/>
          <w:color w:val="000000"/>
          <w:sz w:val="24"/>
          <w:szCs w:val="24"/>
          <w:lang w:eastAsia="ru-RU"/>
        </w:rPr>
      </w:pPr>
      <w:r w:rsidRPr="00D921F8">
        <w:rPr>
          <w:rFonts w:ascii="Times New Roman" w:eastAsia="Times New Roman" w:hAnsi="Times New Roman"/>
          <w:color w:val="000000"/>
          <w:sz w:val="24"/>
          <w:szCs w:val="24"/>
          <w:lang w:eastAsia="ru-RU"/>
        </w:rPr>
        <w:t>на лучшее оформлени</w:t>
      </w:r>
      <w:r>
        <w:rPr>
          <w:rFonts w:ascii="Times New Roman" w:eastAsia="Times New Roman" w:hAnsi="Times New Roman"/>
          <w:color w:val="000000"/>
          <w:sz w:val="24"/>
          <w:szCs w:val="24"/>
          <w:lang w:eastAsia="ru-RU"/>
        </w:rPr>
        <w:t xml:space="preserve">е автомобиля в военной тематике </w:t>
      </w:r>
      <w:r w:rsidRPr="00D921F8">
        <w:rPr>
          <w:rFonts w:ascii="Times New Roman" w:eastAsia="Times New Roman" w:hAnsi="Times New Roman"/>
          <w:color w:val="000000"/>
          <w:sz w:val="24"/>
          <w:szCs w:val="24"/>
          <w:lang w:eastAsia="ru-RU"/>
        </w:rPr>
        <w:t>«Навстречу Победе»,</w:t>
      </w:r>
    </w:p>
    <w:p w14:paraId="4B299BBD" w14:textId="77777777" w:rsidR="00030B20" w:rsidRDefault="00030B20" w:rsidP="00030B20">
      <w:pPr>
        <w:spacing w:after="0" w:line="240" w:lineRule="auto"/>
        <w:ind w:right="5102"/>
        <w:jc w:val="both"/>
        <w:rPr>
          <w:rFonts w:ascii="Times New Roman" w:eastAsia="Times New Roman" w:hAnsi="Times New Roman"/>
          <w:color w:val="000000"/>
          <w:sz w:val="24"/>
          <w:szCs w:val="24"/>
          <w:lang w:eastAsia="ru-RU"/>
        </w:rPr>
      </w:pPr>
      <w:r w:rsidRPr="003D4582">
        <w:rPr>
          <w:rFonts w:ascii="Times New Roman" w:eastAsia="Times New Roman" w:hAnsi="Times New Roman"/>
          <w:snapToGrid w:val="0"/>
          <w:color w:val="000000"/>
          <w:kern w:val="2"/>
          <w:sz w:val="24"/>
          <w:szCs w:val="24"/>
          <w:lang w:eastAsia="ar-SA"/>
        </w:rPr>
        <w:t>посвященного Году единства народов</w:t>
      </w:r>
      <w:r>
        <w:rPr>
          <w:rFonts w:ascii="Times New Roman" w:eastAsia="Times New Roman" w:hAnsi="Times New Roman"/>
          <w:snapToGrid w:val="0"/>
          <w:color w:val="000000"/>
          <w:kern w:val="2"/>
          <w:sz w:val="24"/>
          <w:szCs w:val="24"/>
          <w:lang w:eastAsia="ar-SA"/>
        </w:rPr>
        <w:t xml:space="preserve"> России и </w:t>
      </w:r>
      <w:r w:rsidRPr="003D4582">
        <w:rPr>
          <w:rFonts w:ascii="Times New Roman" w:eastAsia="Times New Roman" w:hAnsi="Times New Roman"/>
          <w:snapToGrid w:val="0"/>
          <w:color w:val="000000"/>
          <w:kern w:val="2"/>
          <w:sz w:val="24"/>
          <w:szCs w:val="24"/>
          <w:lang w:eastAsia="ar-SA"/>
        </w:rPr>
        <w:t xml:space="preserve">Году дружбы народов в Чувашской Республике </w:t>
      </w:r>
    </w:p>
    <w:p w14:paraId="1648853E" w14:textId="77777777" w:rsidR="00030B20" w:rsidRDefault="00030B20" w:rsidP="00030B20">
      <w:pPr>
        <w:spacing w:after="0" w:line="240" w:lineRule="auto"/>
        <w:ind w:right="5102"/>
        <w:jc w:val="both"/>
        <w:rPr>
          <w:rFonts w:ascii="Times New Roman" w:eastAsia="Times New Roman" w:hAnsi="Times New Roman"/>
          <w:color w:val="000000"/>
          <w:sz w:val="24"/>
          <w:szCs w:val="24"/>
          <w:lang w:eastAsia="ru-RU"/>
        </w:rPr>
      </w:pPr>
    </w:p>
    <w:p w14:paraId="772C5E5B" w14:textId="77777777" w:rsidR="00030B20" w:rsidRDefault="00030B20" w:rsidP="00030B20">
      <w:pPr>
        <w:spacing w:after="0" w:line="240" w:lineRule="auto"/>
        <w:ind w:right="5102"/>
        <w:jc w:val="both"/>
        <w:rPr>
          <w:rFonts w:ascii="Times New Roman" w:eastAsia="Times New Roman" w:hAnsi="Times New Roman"/>
          <w:color w:val="000000"/>
          <w:sz w:val="24"/>
          <w:szCs w:val="24"/>
          <w:lang w:eastAsia="ru-RU"/>
        </w:rPr>
      </w:pPr>
    </w:p>
    <w:p w14:paraId="5D545F89" w14:textId="77777777" w:rsidR="00030B20" w:rsidRPr="00FA12FB" w:rsidRDefault="00030B20" w:rsidP="00030B20">
      <w:pPr>
        <w:shd w:val="clear" w:color="auto" w:fill="FFFFFF"/>
        <w:spacing w:after="0" w:line="240" w:lineRule="auto"/>
        <w:ind w:firstLine="720"/>
        <w:jc w:val="both"/>
        <w:rPr>
          <w:rFonts w:ascii="Times New Roman" w:eastAsia="Times New Roman" w:hAnsi="Times New Roman"/>
          <w:color w:val="000000"/>
          <w:sz w:val="24"/>
          <w:szCs w:val="24"/>
          <w:lang w:eastAsia="ru-RU"/>
        </w:rPr>
      </w:pPr>
      <w:r w:rsidRPr="000028FB">
        <w:rPr>
          <w:rFonts w:ascii="Times New Roman" w:eastAsia="Times New Roman" w:hAnsi="Times New Roman"/>
          <w:color w:val="000000"/>
          <w:sz w:val="24"/>
          <w:szCs w:val="24"/>
          <w:lang w:eastAsia="ru-RU"/>
        </w:rPr>
        <w:t>Согласно Плану основных мероприятий по подготовке и проведению празднования 8</w:t>
      </w:r>
      <w:r>
        <w:rPr>
          <w:rFonts w:ascii="Times New Roman" w:eastAsia="Times New Roman" w:hAnsi="Times New Roman"/>
          <w:color w:val="000000"/>
          <w:sz w:val="24"/>
          <w:szCs w:val="24"/>
          <w:lang w:eastAsia="ru-RU"/>
        </w:rPr>
        <w:t>ё</w:t>
      </w:r>
      <w:r w:rsidRPr="000028FB">
        <w:rPr>
          <w:rFonts w:ascii="Times New Roman" w:eastAsia="Times New Roman" w:hAnsi="Times New Roman"/>
          <w:color w:val="000000"/>
          <w:sz w:val="24"/>
          <w:szCs w:val="24"/>
          <w:lang w:eastAsia="ru-RU"/>
        </w:rPr>
        <w:t xml:space="preserve">-й годовщины Победы в Великой Отечественной войне 1941-1945 годов  и в целях </w:t>
      </w:r>
      <w:r>
        <w:rPr>
          <w:rFonts w:ascii="Times New Roman" w:eastAsia="Times New Roman" w:hAnsi="Times New Roman"/>
          <w:color w:val="000000"/>
          <w:sz w:val="24"/>
          <w:szCs w:val="24"/>
          <w:lang w:eastAsia="ru-RU"/>
        </w:rPr>
        <w:t xml:space="preserve">пропаганды дней воинской славы, </w:t>
      </w:r>
      <w:r w:rsidRPr="00FA12FB">
        <w:rPr>
          <w:rFonts w:ascii="Times New Roman" w:eastAsia="Times New Roman" w:hAnsi="Times New Roman"/>
          <w:color w:val="000000"/>
          <w:sz w:val="24"/>
          <w:szCs w:val="24"/>
          <w:lang w:eastAsia="ru-RU"/>
        </w:rPr>
        <w:t xml:space="preserve">создания атмосферы праздника Администрация Урмарского муниципального округа </w:t>
      </w:r>
      <w:r>
        <w:rPr>
          <w:rFonts w:ascii="Times New Roman" w:eastAsia="Times New Roman" w:hAnsi="Times New Roman"/>
          <w:color w:val="000000"/>
          <w:sz w:val="24"/>
          <w:szCs w:val="24"/>
          <w:lang w:eastAsia="ru-RU"/>
        </w:rPr>
        <w:t xml:space="preserve"> </w:t>
      </w:r>
      <w:proofErr w:type="gramStart"/>
      <w:r w:rsidRPr="00FA12FB">
        <w:rPr>
          <w:rFonts w:ascii="Times New Roman" w:eastAsia="Times New Roman" w:hAnsi="Times New Roman"/>
          <w:color w:val="000000"/>
          <w:sz w:val="24"/>
          <w:szCs w:val="24"/>
          <w:lang w:eastAsia="ru-RU"/>
        </w:rPr>
        <w:t>п</w:t>
      </w:r>
      <w:proofErr w:type="gramEnd"/>
      <w:r w:rsidRPr="00FA12FB">
        <w:rPr>
          <w:rFonts w:ascii="Times New Roman" w:eastAsia="Times New Roman" w:hAnsi="Times New Roman"/>
          <w:color w:val="000000"/>
          <w:sz w:val="24"/>
          <w:szCs w:val="24"/>
          <w:lang w:eastAsia="ru-RU"/>
        </w:rPr>
        <w:t xml:space="preserve"> о с т а н о в л я е т:</w:t>
      </w:r>
    </w:p>
    <w:p w14:paraId="08E1E01E" w14:textId="77777777" w:rsidR="00030B20" w:rsidRPr="00FA12FB" w:rsidRDefault="00030B20" w:rsidP="00030B20">
      <w:pPr>
        <w:spacing w:after="0" w:line="240" w:lineRule="auto"/>
        <w:ind w:right="-2"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1. Прове</w:t>
      </w:r>
      <w:r>
        <w:rPr>
          <w:rFonts w:ascii="Times New Roman" w:eastAsia="Times New Roman" w:hAnsi="Times New Roman"/>
          <w:color w:val="000000"/>
          <w:sz w:val="24"/>
          <w:szCs w:val="24"/>
          <w:lang w:eastAsia="ru-RU"/>
        </w:rPr>
        <w:t>сти 09 мая</w:t>
      </w:r>
      <w:r w:rsidRPr="00FA12FB">
        <w:rPr>
          <w:rFonts w:ascii="Times New Roman" w:eastAsia="Times New Roman" w:hAnsi="Times New Roman"/>
          <w:color w:val="000000"/>
          <w:sz w:val="24"/>
          <w:szCs w:val="24"/>
          <w:lang w:eastAsia="ru-RU"/>
        </w:rPr>
        <w:t xml:space="preserve"> 2025 года муниципальный конкурс</w:t>
      </w:r>
      <w:r w:rsidRPr="00D921F8">
        <w:t xml:space="preserve"> </w:t>
      </w:r>
      <w:r w:rsidRPr="00D921F8">
        <w:rPr>
          <w:rFonts w:ascii="Times New Roman" w:eastAsia="Times New Roman" w:hAnsi="Times New Roman"/>
          <w:color w:val="000000"/>
          <w:sz w:val="24"/>
          <w:szCs w:val="24"/>
          <w:lang w:eastAsia="ru-RU"/>
        </w:rPr>
        <w:t>на лучшее оформление автомобиля в военн</w:t>
      </w:r>
      <w:r>
        <w:rPr>
          <w:rFonts w:ascii="Times New Roman" w:eastAsia="Times New Roman" w:hAnsi="Times New Roman"/>
          <w:color w:val="000000"/>
          <w:sz w:val="24"/>
          <w:szCs w:val="24"/>
          <w:lang w:eastAsia="ru-RU"/>
        </w:rPr>
        <w:t>ой тематике «Навстречу Победе», посвященного  81</w:t>
      </w:r>
      <w:r w:rsidRPr="00D921F8">
        <w:rPr>
          <w:rFonts w:ascii="Times New Roman" w:eastAsia="Times New Roman" w:hAnsi="Times New Roman"/>
          <w:color w:val="000000"/>
          <w:sz w:val="24"/>
          <w:szCs w:val="24"/>
          <w:lang w:eastAsia="ru-RU"/>
        </w:rPr>
        <w:t>-ой годовщине со Дня Победы в  Великой Отечественной войне 1941-1945 годов на территории  Урмарского муниципального округа</w:t>
      </w:r>
      <w:r w:rsidRPr="00FA12FB">
        <w:rPr>
          <w:rFonts w:ascii="Times New Roman" w:eastAsia="Times New Roman" w:hAnsi="Times New Roman"/>
          <w:color w:val="000000"/>
          <w:sz w:val="24"/>
          <w:szCs w:val="24"/>
          <w:lang w:eastAsia="ru-RU"/>
        </w:rPr>
        <w:t xml:space="preserve"> (далее Конкурс). </w:t>
      </w:r>
    </w:p>
    <w:p w14:paraId="5C5F8E1A" w14:textId="77777777" w:rsidR="00030B20" w:rsidRPr="00FA12FB" w:rsidRDefault="00030B20" w:rsidP="00030B20">
      <w:pPr>
        <w:spacing w:after="0" w:line="240" w:lineRule="auto"/>
        <w:ind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2. Утвердить:</w:t>
      </w:r>
    </w:p>
    <w:p w14:paraId="58DB65EB" w14:textId="77777777" w:rsidR="00030B20" w:rsidRPr="00FA12FB" w:rsidRDefault="00030B20" w:rsidP="00030B20">
      <w:pPr>
        <w:spacing w:after="0" w:line="240" w:lineRule="auto"/>
        <w:ind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 xml:space="preserve">2.1. Положение о муниципальном конкурсе </w:t>
      </w:r>
      <w:r w:rsidRPr="00D921F8">
        <w:rPr>
          <w:rFonts w:ascii="Times New Roman" w:eastAsia="Times New Roman" w:hAnsi="Times New Roman"/>
          <w:color w:val="000000"/>
          <w:sz w:val="24"/>
          <w:szCs w:val="24"/>
          <w:lang w:eastAsia="ru-RU"/>
        </w:rPr>
        <w:t>на лучшее оформление автомобиля в военн</w:t>
      </w:r>
      <w:r>
        <w:rPr>
          <w:rFonts w:ascii="Times New Roman" w:eastAsia="Times New Roman" w:hAnsi="Times New Roman"/>
          <w:color w:val="000000"/>
          <w:sz w:val="24"/>
          <w:szCs w:val="24"/>
          <w:lang w:eastAsia="ru-RU"/>
        </w:rPr>
        <w:t>ой тематике «Навстречу Победе», посвященного  81</w:t>
      </w:r>
      <w:r w:rsidRPr="00D921F8">
        <w:rPr>
          <w:rFonts w:ascii="Times New Roman" w:eastAsia="Times New Roman" w:hAnsi="Times New Roman"/>
          <w:color w:val="000000"/>
          <w:sz w:val="24"/>
          <w:szCs w:val="24"/>
          <w:lang w:eastAsia="ru-RU"/>
        </w:rPr>
        <w:t>-ой годовщине со Дня Победы в  Великой Отечественной войне</w:t>
      </w:r>
      <w:r>
        <w:rPr>
          <w:rFonts w:ascii="Times New Roman" w:eastAsia="Times New Roman" w:hAnsi="Times New Roman"/>
          <w:color w:val="000000"/>
          <w:sz w:val="24"/>
          <w:szCs w:val="24"/>
          <w:lang w:eastAsia="ru-RU"/>
        </w:rPr>
        <w:t xml:space="preserve"> 1941-1945 годов на территории </w:t>
      </w:r>
      <w:r w:rsidRPr="00D921F8">
        <w:rPr>
          <w:rFonts w:ascii="Times New Roman" w:eastAsia="Times New Roman" w:hAnsi="Times New Roman"/>
          <w:color w:val="000000"/>
          <w:sz w:val="24"/>
          <w:szCs w:val="24"/>
          <w:lang w:eastAsia="ru-RU"/>
        </w:rPr>
        <w:t>Урмарского муниципального округа</w:t>
      </w:r>
      <w:r w:rsidRPr="00FA12FB">
        <w:rPr>
          <w:rFonts w:ascii="Times New Roman" w:eastAsia="Times New Roman" w:hAnsi="Times New Roman"/>
          <w:b/>
          <w:color w:val="000000"/>
          <w:sz w:val="24"/>
          <w:szCs w:val="24"/>
          <w:lang w:eastAsia="ru-RU"/>
        </w:rPr>
        <w:t xml:space="preserve"> </w:t>
      </w:r>
      <w:r w:rsidRPr="00FA12FB">
        <w:rPr>
          <w:rFonts w:ascii="Times New Roman" w:eastAsia="Times New Roman" w:hAnsi="Times New Roman"/>
          <w:color w:val="000000"/>
          <w:sz w:val="24"/>
          <w:szCs w:val="24"/>
          <w:lang w:eastAsia="ru-RU"/>
        </w:rPr>
        <w:t>согласно приложению № 1 к настоящему постановлению.</w:t>
      </w:r>
    </w:p>
    <w:p w14:paraId="73E1C67A" w14:textId="77777777" w:rsidR="00030B20" w:rsidRPr="00FA12FB" w:rsidRDefault="00030B20" w:rsidP="00030B20">
      <w:pPr>
        <w:spacing w:after="0" w:line="240" w:lineRule="auto"/>
        <w:ind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 xml:space="preserve">2.2. Состав оргкомитета и жюри муниципального конкурса </w:t>
      </w:r>
      <w:r w:rsidRPr="00D921F8">
        <w:rPr>
          <w:rFonts w:ascii="Times New Roman" w:eastAsia="Times New Roman" w:hAnsi="Times New Roman"/>
          <w:color w:val="000000"/>
          <w:sz w:val="24"/>
          <w:szCs w:val="24"/>
          <w:lang w:eastAsia="ru-RU"/>
        </w:rPr>
        <w:t>на лучшее оформление автомобиля в военн</w:t>
      </w:r>
      <w:r>
        <w:rPr>
          <w:rFonts w:ascii="Times New Roman" w:eastAsia="Times New Roman" w:hAnsi="Times New Roman"/>
          <w:color w:val="000000"/>
          <w:sz w:val="24"/>
          <w:szCs w:val="24"/>
          <w:lang w:eastAsia="ru-RU"/>
        </w:rPr>
        <w:t>ой тематике «Навстречу Победе», посвященного  81</w:t>
      </w:r>
      <w:r w:rsidRPr="00D921F8">
        <w:rPr>
          <w:rFonts w:ascii="Times New Roman" w:eastAsia="Times New Roman" w:hAnsi="Times New Roman"/>
          <w:color w:val="000000"/>
          <w:sz w:val="24"/>
          <w:szCs w:val="24"/>
          <w:lang w:eastAsia="ru-RU"/>
        </w:rPr>
        <w:t>-ой годовщине со Дня Победы в  Великой Отечественной войне 1941-1945 годов на территории  Урмарского муниципального округа</w:t>
      </w:r>
      <w:r w:rsidRPr="00FA12FB">
        <w:rPr>
          <w:rFonts w:ascii="Times New Roman" w:eastAsia="Times New Roman" w:hAnsi="Times New Roman"/>
          <w:b/>
          <w:color w:val="000000"/>
          <w:sz w:val="24"/>
          <w:szCs w:val="24"/>
          <w:lang w:eastAsia="ru-RU"/>
        </w:rPr>
        <w:t xml:space="preserve"> </w:t>
      </w:r>
      <w:r w:rsidRPr="00FA12FB">
        <w:rPr>
          <w:rFonts w:ascii="Times New Roman" w:eastAsia="Times New Roman" w:hAnsi="Times New Roman"/>
          <w:color w:val="000000"/>
          <w:sz w:val="24"/>
          <w:szCs w:val="24"/>
          <w:lang w:eastAsia="ru-RU"/>
        </w:rPr>
        <w:t>согласно приложению № 2 к настоящему постановлению.</w:t>
      </w:r>
    </w:p>
    <w:p w14:paraId="37883BEB" w14:textId="77777777" w:rsidR="00030B20" w:rsidRPr="00FA12FB" w:rsidRDefault="00030B20" w:rsidP="00030B20">
      <w:pPr>
        <w:spacing w:after="0" w:line="240" w:lineRule="auto"/>
        <w:ind w:firstLine="720"/>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 xml:space="preserve">2.3. Смета расходов на проведение муниципального конкурса </w:t>
      </w:r>
      <w:r w:rsidRPr="00D921F8">
        <w:rPr>
          <w:rFonts w:ascii="Times New Roman" w:eastAsia="Times New Roman" w:hAnsi="Times New Roman"/>
          <w:color w:val="000000"/>
          <w:sz w:val="24"/>
          <w:szCs w:val="24"/>
          <w:lang w:eastAsia="ru-RU"/>
        </w:rPr>
        <w:t>на лучшее оформление автомобиля в военн</w:t>
      </w:r>
      <w:r>
        <w:rPr>
          <w:rFonts w:ascii="Times New Roman" w:eastAsia="Times New Roman" w:hAnsi="Times New Roman"/>
          <w:color w:val="000000"/>
          <w:sz w:val="24"/>
          <w:szCs w:val="24"/>
          <w:lang w:eastAsia="ru-RU"/>
        </w:rPr>
        <w:t xml:space="preserve">ой тематике «Навстречу Победе», </w:t>
      </w:r>
      <w:r w:rsidRPr="00D921F8">
        <w:rPr>
          <w:rFonts w:ascii="Times New Roman" w:eastAsia="Times New Roman" w:hAnsi="Times New Roman"/>
          <w:color w:val="000000"/>
          <w:sz w:val="24"/>
          <w:szCs w:val="24"/>
          <w:lang w:eastAsia="ru-RU"/>
        </w:rPr>
        <w:t>посвященного  8</w:t>
      </w:r>
      <w:r>
        <w:rPr>
          <w:rFonts w:ascii="Times New Roman" w:eastAsia="Times New Roman" w:hAnsi="Times New Roman"/>
          <w:color w:val="000000"/>
          <w:sz w:val="24"/>
          <w:szCs w:val="24"/>
          <w:lang w:eastAsia="ru-RU"/>
        </w:rPr>
        <w:t xml:space="preserve">1-ой годовщине со Дня Победы в </w:t>
      </w:r>
      <w:r w:rsidRPr="00D921F8">
        <w:rPr>
          <w:rFonts w:ascii="Times New Roman" w:eastAsia="Times New Roman" w:hAnsi="Times New Roman"/>
          <w:color w:val="000000"/>
          <w:sz w:val="24"/>
          <w:szCs w:val="24"/>
          <w:lang w:eastAsia="ru-RU"/>
        </w:rPr>
        <w:t>Великой Отечественной войне 1941-1945 годов на территории  Урмарского муниципального округа</w:t>
      </w:r>
      <w:r>
        <w:rPr>
          <w:rFonts w:ascii="Times New Roman" w:eastAsia="Times New Roman" w:hAnsi="Times New Roman"/>
          <w:color w:val="000000"/>
          <w:sz w:val="24"/>
          <w:szCs w:val="24"/>
          <w:lang w:eastAsia="ru-RU"/>
        </w:rPr>
        <w:t xml:space="preserve">  </w:t>
      </w:r>
      <w:r w:rsidRPr="00FA12FB">
        <w:rPr>
          <w:rFonts w:ascii="Times New Roman" w:eastAsia="Times New Roman" w:hAnsi="Times New Roman"/>
          <w:color w:val="000000"/>
          <w:sz w:val="24"/>
          <w:szCs w:val="24"/>
          <w:lang w:eastAsia="ru-RU"/>
        </w:rPr>
        <w:t>согласно приложению № 3 к настоящему постановлению.</w:t>
      </w:r>
    </w:p>
    <w:p w14:paraId="006F7B1F" w14:textId="77777777" w:rsidR="00030B20" w:rsidRPr="00FA12FB" w:rsidRDefault="00030B20" w:rsidP="00030B20">
      <w:pPr>
        <w:suppressAutoHyphens/>
        <w:spacing w:after="0" w:line="240" w:lineRule="auto"/>
        <w:ind w:firstLine="720"/>
        <w:jc w:val="both"/>
        <w:rPr>
          <w:rFonts w:ascii="Times New Roman" w:hAnsi="Times New Roman"/>
          <w:color w:val="000000"/>
          <w:sz w:val="24"/>
          <w:szCs w:val="24"/>
        </w:rPr>
      </w:pPr>
      <w:r w:rsidRPr="00FA12FB">
        <w:rPr>
          <w:rFonts w:ascii="Times New Roman" w:hAnsi="Times New Roman"/>
          <w:color w:val="000000"/>
          <w:sz w:val="24"/>
          <w:szCs w:val="24"/>
          <w:lang w:eastAsia="ar-SA"/>
        </w:rPr>
        <w:t xml:space="preserve">3. </w:t>
      </w:r>
      <w:r w:rsidRPr="00FA12FB">
        <w:rPr>
          <w:rFonts w:ascii="Times New Roman" w:hAnsi="Times New Roman"/>
          <w:color w:val="000000"/>
          <w:sz w:val="24"/>
          <w:szCs w:val="24"/>
        </w:rPr>
        <w:t>Финансирование мероприятия предусмотреть за счет бюджета Урмарского муниципального округа по разделу 0801 «Культура».</w:t>
      </w:r>
    </w:p>
    <w:p w14:paraId="4FD2F215" w14:textId="77777777" w:rsidR="00030B20" w:rsidRDefault="00030B20" w:rsidP="00030B20">
      <w:pPr>
        <w:suppressAutoHyphens/>
        <w:spacing w:after="0" w:line="240" w:lineRule="auto"/>
        <w:ind w:firstLine="720"/>
        <w:jc w:val="both"/>
        <w:rPr>
          <w:rFonts w:ascii="Times New Roman" w:hAnsi="Times New Roman"/>
          <w:color w:val="000000"/>
          <w:sz w:val="24"/>
          <w:szCs w:val="24"/>
          <w:lang w:eastAsia="ar-SA"/>
        </w:rPr>
      </w:pPr>
      <w:r>
        <w:rPr>
          <w:rFonts w:ascii="Times New Roman" w:hAnsi="Times New Roman"/>
          <w:color w:val="000000"/>
          <w:sz w:val="24"/>
          <w:szCs w:val="24"/>
          <w:lang w:eastAsia="ar-SA"/>
        </w:rPr>
        <w:t>4</w:t>
      </w:r>
      <w:r w:rsidRPr="00FA12FB">
        <w:rPr>
          <w:rFonts w:ascii="Times New Roman" w:hAnsi="Times New Roman"/>
          <w:color w:val="000000"/>
          <w:sz w:val="24"/>
          <w:szCs w:val="24"/>
          <w:lang w:eastAsia="ar-SA"/>
        </w:rPr>
        <w:t xml:space="preserve">. </w:t>
      </w:r>
      <w:r w:rsidRPr="00FA12FB">
        <w:rPr>
          <w:rFonts w:ascii="Times New Roman" w:hAnsi="Times New Roman"/>
          <w:color w:val="000000"/>
          <w:sz w:val="24"/>
          <w:szCs w:val="24"/>
        </w:rPr>
        <w:t>Ответственность за подготовку и проведение конкурса возложить на</w:t>
      </w:r>
      <w:r w:rsidRPr="00FA12FB">
        <w:rPr>
          <w:rFonts w:ascii="Times New Roman" w:hAnsi="Times New Roman"/>
          <w:color w:val="000000"/>
          <w:sz w:val="24"/>
          <w:szCs w:val="24"/>
          <w:lang w:eastAsia="ar-SA"/>
        </w:rPr>
        <w:t xml:space="preserve"> отдел культуры, социального развития и спорта администрации Урмарского муниципального округа.</w:t>
      </w:r>
    </w:p>
    <w:p w14:paraId="6A9DF4B5" w14:textId="77777777" w:rsidR="00030B20" w:rsidRDefault="00030B20" w:rsidP="00030B20">
      <w:pPr>
        <w:suppressAutoHyphens/>
        <w:spacing w:after="0" w:line="240" w:lineRule="auto"/>
        <w:ind w:firstLine="720"/>
        <w:jc w:val="both"/>
        <w:rPr>
          <w:rFonts w:ascii="Times New Roman" w:hAnsi="Times New Roman"/>
          <w:color w:val="000000"/>
          <w:sz w:val="24"/>
          <w:szCs w:val="24"/>
          <w:lang w:eastAsia="ar-SA"/>
        </w:rPr>
      </w:pPr>
    </w:p>
    <w:p w14:paraId="48C1AA55" w14:textId="77777777" w:rsidR="00030B20" w:rsidRDefault="00030B20" w:rsidP="00030B20">
      <w:pPr>
        <w:suppressAutoHyphens/>
        <w:spacing w:after="0" w:line="240" w:lineRule="auto"/>
        <w:ind w:firstLine="720"/>
        <w:jc w:val="both"/>
        <w:rPr>
          <w:rFonts w:ascii="Times New Roman" w:hAnsi="Times New Roman"/>
          <w:color w:val="000000"/>
          <w:sz w:val="24"/>
          <w:szCs w:val="24"/>
          <w:lang w:eastAsia="ar-SA"/>
        </w:rPr>
      </w:pPr>
    </w:p>
    <w:p w14:paraId="2E5CD2A2" w14:textId="56CEDA1D" w:rsidR="00030B20" w:rsidRPr="00FA12FB" w:rsidRDefault="009B5F23" w:rsidP="00030B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Врио г</w:t>
      </w:r>
      <w:r w:rsidR="00030B20" w:rsidRPr="00FA12FB">
        <w:rPr>
          <w:rFonts w:ascii="Times New Roman" w:eastAsia="Times New Roman" w:hAnsi="Times New Roman"/>
          <w:color w:val="000000"/>
          <w:sz w:val="24"/>
          <w:szCs w:val="24"/>
          <w:lang w:eastAsia="ru-RU"/>
        </w:rPr>
        <w:t>лав</w:t>
      </w:r>
      <w:r>
        <w:rPr>
          <w:rFonts w:ascii="Times New Roman" w:eastAsia="Times New Roman" w:hAnsi="Times New Roman"/>
          <w:color w:val="000000"/>
          <w:sz w:val="24"/>
          <w:szCs w:val="24"/>
          <w:lang w:eastAsia="ru-RU"/>
        </w:rPr>
        <w:t>ы</w:t>
      </w:r>
      <w:r w:rsidR="00030B20" w:rsidRPr="00FA12FB">
        <w:rPr>
          <w:rFonts w:ascii="Times New Roman" w:eastAsia="Times New Roman" w:hAnsi="Times New Roman"/>
          <w:color w:val="000000"/>
          <w:sz w:val="24"/>
          <w:szCs w:val="24"/>
          <w:lang w:eastAsia="ru-RU"/>
        </w:rPr>
        <w:t xml:space="preserve"> Урмарского </w:t>
      </w:r>
    </w:p>
    <w:p w14:paraId="3A09520A" w14:textId="2B1A7831" w:rsidR="00030B20" w:rsidRPr="00FA12FB" w:rsidRDefault="00030B20" w:rsidP="00030B20">
      <w:pPr>
        <w:spacing w:after="0" w:line="240" w:lineRule="auto"/>
        <w:jc w:val="both"/>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4"/>
          <w:szCs w:val="24"/>
          <w:lang w:eastAsia="ru-RU"/>
        </w:rPr>
        <w:t xml:space="preserve">муниципального округа                            </w:t>
      </w:r>
      <w:r w:rsidRPr="00FA12FB">
        <w:rPr>
          <w:rFonts w:ascii="Times New Roman" w:eastAsia="Times New Roman" w:hAnsi="Times New Roman"/>
          <w:color w:val="000000"/>
          <w:sz w:val="24"/>
          <w:szCs w:val="24"/>
          <w:lang w:eastAsia="ru-RU"/>
        </w:rPr>
        <w:tab/>
      </w:r>
      <w:r w:rsidRPr="00FA12FB">
        <w:rPr>
          <w:rFonts w:ascii="Times New Roman" w:eastAsia="Times New Roman" w:hAnsi="Times New Roman"/>
          <w:color w:val="000000"/>
          <w:sz w:val="24"/>
          <w:szCs w:val="24"/>
          <w:lang w:eastAsia="ru-RU"/>
        </w:rPr>
        <w:tab/>
        <w:t xml:space="preserve">    </w:t>
      </w:r>
      <w:r w:rsidRPr="00FA12FB">
        <w:rPr>
          <w:rFonts w:ascii="Times New Roman" w:eastAsia="Times New Roman" w:hAnsi="Times New Roman"/>
          <w:color w:val="000000"/>
          <w:sz w:val="24"/>
          <w:szCs w:val="24"/>
          <w:lang w:eastAsia="ru-RU"/>
        </w:rPr>
        <w:tab/>
      </w:r>
      <w:r w:rsidRPr="00FA12FB">
        <w:rPr>
          <w:rFonts w:ascii="Times New Roman" w:eastAsia="Times New Roman" w:hAnsi="Times New Roman"/>
          <w:color w:val="000000"/>
          <w:sz w:val="24"/>
          <w:szCs w:val="24"/>
          <w:lang w:eastAsia="ru-RU"/>
        </w:rPr>
        <w:tab/>
      </w:r>
      <w:r w:rsidRPr="00FA12FB">
        <w:rPr>
          <w:rFonts w:ascii="Times New Roman" w:eastAsia="Times New Roman" w:hAnsi="Times New Roman"/>
          <w:color w:val="000000"/>
          <w:sz w:val="24"/>
          <w:szCs w:val="24"/>
          <w:lang w:eastAsia="ru-RU"/>
        </w:rPr>
        <w:tab/>
        <w:t xml:space="preserve">   </w:t>
      </w:r>
      <w:r w:rsidR="009B5F23">
        <w:rPr>
          <w:rFonts w:ascii="Times New Roman" w:eastAsia="Times New Roman" w:hAnsi="Times New Roman"/>
          <w:color w:val="000000"/>
          <w:sz w:val="24"/>
          <w:szCs w:val="24"/>
          <w:lang w:eastAsia="ru-RU"/>
        </w:rPr>
        <w:t xml:space="preserve">   </w:t>
      </w:r>
      <w:r w:rsidRPr="00FA12FB">
        <w:rPr>
          <w:rFonts w:ascii="Times New Roman" w:eastAsia="Times New Roman" w:hAnsi="Times New Roman"/>
          <w:color w:val="000000"/>
          <w:sz w:val="24"/>
          <w:szCs w:val="24"/>
          <w:lang w:eastAsia="ru-RU"/>
        </w:rPr>
        <w:t xml:space="preserve">  </w:t>
      </w:r>
      <w:r w:rsidR="009B5F23">
        <w:rPr>
          <w:rFonts w:ascii="Times New Roman" w:eastAsia="Times New Roman" w:hAnsi="Times New Roman"/>
          <w:color w:val="000000"/>
          <w:sz w:val="24"/>
          <w:szCs w:val="24"/>
          <w:lang w:eastAsia="ru-RU"/>
        </w:rPr>
        <w:t>О.М. Кошельков</w:t>
      </w:r>
    </w:p>
    <w:p w14:paraId="129D2486" w14:textId="77777777" w:rsidR="00030B20" w:rsidRPr="00FA12FB" w:rsidRDefault="00030B20" w:rsidP="00030B20">
      <w:pPr>
        <w:spacing w:after="0" w:line="240" w:lineRule="auto"/>
        <w:jc w:val="both"/>
        <w:rPr>
          <w:rFonts w:ascii="Times New Roman" w:eastAsia="Times New Roman" w:hAnsi="Times New Roman"/>
          <w:color w:val="000000"/>
          <w:sz w:val="24"/>
          <w:szCs w:val="24"/>
          <w:lang w:eastAsia="ru-RU"/>
        </w:rPr>
      </w:pPr>
    </w:p>
    <w:p w14:paraId="3EFD513A" w14:textId="77777777" w:rsidR="00030B20" w:rsidRPr="00FA12FB" w:rsidRDefault="00030B20" w:rsidP="00030B20">
      <w:pPr>
        <w:suppressAutoHyphens/>
        <w:spacing w:after="0" w:line="240" w:lineRule="auto"/>
        <w:rPr>
          <w:rFonts w:ascii="Times New Roman" w:hAnsi="Times New Roman"/>
          <w:color w:val="000000"/>
          <w:sz w:val="20"/>
          <w:szCs w:val="20"/>
          <w:lang w:eastAsia="ar-SA"/>
        </w:rPr>
      </w:pPr>
      <w:r w:rsidRPr="00FA12FB">
        <w:rPr>
          <w:rFonts w:ascii="Times New Roman" w:hAnsi="Times New Roman"/>
          <w:color w:val="000000"/>
          <w:sz w:val="20"/>
          <w:szCs w:val="20"/>
          <w:lang w:eastAsia="ar-SA"/>
        </w:rPr>
        <w:t>Краснов Александр Валериевич</w:t>
      </w:r>
    </w:p>
    <w:p w14:paraId="1721E242" w14:textId="77777777" w:rsidR="00030B20" w:rsidRPr="00FA12FB" w:rsidRDefault="00030B20" w:rsidP="00030B20">
      <w:pPr>
        <w:spacing w:after="0" w:line="240" w:lineRule="auto"/>
        <w:rPr>
          <w:rFonts w:ascii="Times New Roman" w:eastAsia="Times New Roman" w:hAnsi="Times New Roman"/>
          <w:color w:val="000000"/>
          <w:sz w:val="24"/>
          <w:szCs w:val="24"/>
          <w:lang w:eastAsia="ru-RU"/>
        </w:rPr>
      </w:pPr>
      <w:r w:rsidRPr="00FA12FB">
        <w:rPr>
          <w:rFonts w:ascii="Times New Roman" w:eastAsia="Times New Roman" w:hAnsi="Times New Roman"/>
          <w:color w:val="000000"/>
          <w:sz w:val="20"/>
          <w:szCs w:val="20"/>
          <w:lang w:eastAsia="ru-RU"/>
        </w:rPr>
        <w:t>8(835-44) 2-31-38</w:t>
      </w:r>
    </w:p>
    <w:p w14:paraId="09F1BCB2" w14:textId="41AC1565" w:rsidR="00030B20" w:rsidRPr="00FA12FB" w:rsidRDefault="00030B20" w:rsidP="00030B20">
      <w:pPr>
        <w:spacing w:after="0" w:line="240" w:lineRule="auto"/>
        <w:ind w:left="3539" w:firstLine="708"/>
        <w:jc w:val="center"/>
        <w:rPr>
          <w:rFonts w:ascii="Times New Roman" w:hAnsi="Times New Roman"/>
          <w:color w:val="000000"/>
          <w:sz w:val="24"/>
          <w:szCs w:val="24"/>
        </w:rPr>
      </w:pPr>
      <w:r w:rsidRPr="00FA12FB">
        <w:rPr>
          <w:rFonts w:ascii="Times New Roman" w:hAnsi="Times New Roman"/>
          <w:color w:val="000000"/>
          <w:sz w:val="24"/>
          <w:szCs w:val="24"/>
        </w:rPr>
        <w:lastRenderedPageBreak/>
        <w:t xml:space="preserve">   </w:t>
      </w:r>
      <w:r>
        <w:rPr>
          <w:rFonts w:ascii="Times New Roman" w:hAnsi="Times New Roman"/>
          <w:color w:val="000000"/>
          <w:sz w:val="24"/>
          <w:szCs w:val="24"/>
        </w:rPr>
        <w:t xml:space="preserve">  </w:t>
      </w:r>
      <w:r w:rsidRPr="00FA12FB">
        <w:rPr>
          <w:rFonts w:ascii="Times New Roman" w:hAnsi="Times New Roman"/>
          <w:color w:val="000000"/>
          <w:sz w:val="24"/>
          <w:szCs w:val="24"/>
        </w:rPr>
        <w:t>Приложение № 1</w:t>
      </w:r>
    </w:p>
    <w:p w14:paraId="19E0AD6B" w14:textId="77777777" w:rsidR="00030B20" w:rsidRPr="00FA12FB" w:rsidRDefault="00030B20" w:rsidP="00030B20">
      <w:pPr>
        <w:spacing w:after="0" w:line="240" w:lineRule="auto"/>
        <w:ind w:left="3539" w:firstLine="708"/>
        <w:jc w:val="center"/>
        <w:rPr>
          <w:rFonts w:ascii="Times New Roman" w:hAnsi="Times New Roman"/>
          <w:color w:val="000000"/>
          <w:sz w:val="24"/>
          <w:szCs w:val="24"/>
        </w:rPr>
      </w:pPr>
      <w:r w:rsidRPr="00FA12FB">
        <w:rPr>
          <w:rFonts w:ascii="Times New Roman" w:hAnsi="Times New Roman"/>
          <w:color w:val="000000"/>
          <w:sz w:val="24"/>
          <w:szCs w:val="24"/>
        </w:rPr>
        <w:t xml:space="preserve">      УТВЕРЖДЕНО</w:t>
      </w:r>
    </w:p>
    <w:p w14:paraId="5B69908D" w14:textId="77777777" w:rsidR="00030B20" w:rsidRPr="00FA12FB" w:rsidRDefault="00030B20" w:rsidP="00030B20">
      <w:pPr>
        <w:spacing w:after="0" w:line="240" w:lineRule="auto"/>
        <w:ind w:left="2832" w:firstLine="708"/>
        <w:jc w:val="center"/>
        <w:rPr>
          <w:rFonts w:ascii="Times New Roman" w:hAnsi="Times New Roman"/>
          <w:color w:val="000000"/>
          <w:sz w:val="24"/>
          <w:szCs w:val="24"/>
        </w:rPr>
      </w:pPr>
      <w:r w:rsidRPr="00FA12FB">
        <w:rPr>
          <w:rFonts w:ascii="Times New Roman" w:hAnsi="Times New Roman"/>
          <w:color w:val="000000"/>
          <w:sz w:val="24"/>
          <w:szCs w:val="24"/>
        </w:rPr>
        <w:t xml:space="preserve">               постановлением администрации</w:t>
      </w:r>
    </w:p>
    <w:p w14:paraId="7BDB5147" w14:textId="77777777" w:rsidR="00030B20" w:rsidRPr="00FA12FB" w:rsidRDefault="00030B20" w:rsidP="00030B20">
      <w:pPr>
        <w:spacing w:after="0" w:line="240" w:lineRule="auto"/>
        <w:ind w:left="3540" w:firstLine="708"/>
        <w:jc w:val="center"/>
        <w:rPr>
          <w:rFonts w:ascii="Times New Roman" w:hAnsi="Times New Roman"/>
          <w:color w:val="000000"/>
          <w:sz w:val="24"/>
          <w:szCs w:val="24"/>
        </w:rPr>
      </w:pPr>
      <w:r w:rsidRPr="00FA12FB">
        <w:rPr>
          <w:rFonts w:ascii="Times New Roman" w:hAnsi="Times New Roman"/>
          <w:color w:val="000000"/>
          <w:sz w:val="24"/>
          <w:szCs w:val="24"/>
        </w:rPr>
        <w:t xml:space="preserve"> Урмарского муниципального округа</w:t>
      </w:r>
    </w:p>
    <w:p w14:paraId="27CA0BC1" w14:textId="77777777" w:rsidR="00030B20" w:rsidRPr="00FA12FB" w:rsidRDefault="00030B20" w:rsidP="00030B20">
      <w:pPr>
        <w:spacing w:after="0" w:line="240" w:lineRule="auto"/>
        <w:ind w:left="3540" w:firstLine="708"/>
        <w:jc w:val="center"/>
        <w:rPr>
          <w:rFonts w:ascii="Times New Roman" w:hAnsi="Times New Roman"/>
          <w:color w:val="000000"/>
          <w:sz w:val="24"/>
          <w:szCs w:val="24"/>
        </w:rPr>
      </w:pPr>
      <w:r w:rsidRPr="00FA12FB">
        <w:rPr>
          <w:rFonts w:ascii="Times New Roman" w:hAnsi="Times New Roman"/>
          <w:color w:val="000000"/>
          <w:sz w:val="24"/>
          <w:szCs w:val="24"/>
        </w:rPr>
        <w:t xml:space="preserve"> Чувашской Республики</w:t>
      </w:r>
    </w:p>
    <w:p w14:paraId="0D31A171" w14:textId="5A06D862" w:rsidR="00030B20" w:rsidRPr="00FA12FB" w:rsidRDefault="00030B20" w:rsidP="00030B20">
      <w:pPr>
        <w:spacing w:after="0" w:line="240" w:lineRule="auto"/>
        <w:jc w:val="center"/>
        <w:rPr>
          <w:rFonts w:ascii="Times New Roman" w:hAnsi="Times New Roman"/>
          <w:color w:val="000000"/>
          <w:sz w:val="24"/>
          <w:szCs w:val="24"/>
        </w:rPr>
      </w:pPr>
      <w:r w:rsidRPr="00FA12FB">
        <w:rPr>
          <w:rFonts w:ascii="Times New Roman" w:hAnsi="Times New Roman"/>
          <w:color w:val="000000"/>
          <w:sz w:val="24"/>
          <w:szCs w:val="24"/>
        </w:rPr>
        <w:t xml:space="preserve">                                                                         </w:t>
      </w:r>
      <w:r>
        <w:rPr>
          <w:rFonts w:ascii="Times New Roman" w:hAnsi="Times New Roman"/>
          <w:color w:val="000000"/>
          <w:sz w:val="24"/>
          <w:szCs w:val="24"/>
        </w:rPr>
        <w:t>о</w:t>
      </w:r>
      <w:r w:rsidRPr="00FA12FB">
        <w:rPr>
          <w:rFonts w:ascii="Times New Roman" w:hAnsi="Times New Roman"/>
          <w:color w:val="000000"/>
          <w:sz w:val="24"/>
          <w:szCs w:val="24"/>
        </w:rPr>
        <w:t>т</w:t>
      </w:r>
      <w:r>
        <w:rPr>
          <w:rFonts w:ascii="Times New Roman" w:hAnsi="Times New Roman"/>
          <w:color w:val="000000"/>
          <w:sz w:val="24"/>
          <w:szCs w:val="24"/>
        </w:rPr>
        <w:t xml:space="preserve"> 22.04.2026</w:t>
      </w:r>
      <w:r w:rsidRPr="00FA12FB">
        <w:rPr>
          <w:rFonts w:ascii="Times New Roman" w:hAnsi="Times New Roman"/>
          <w:color w:val="000000"/>
          <w:sz w:val="24"/>
          <w:szCs w:val="24"/>
        </w:rPr>
        <w:t xml:space="preserve">  №</w:t>
      </w:r>
      <w:r>
        <w:rPr>
          <w:rFonts w:ascii="Times New Roman" w:hAnsi="Times New Roman"/>
          <w:color w:val="000000"/>
          <w:sz w:val="24"/>
          <w:szCs w:val="24"/>
        </w:rPr>
        <w:t xml:space="preserve"> 393</w:t>
      </w:r>
      <w:r w:rsidRPr="00FA12FB">
        <w:rPr>
          <w:rFonts w:ascii="Times New Roman" w:hAnsi="Times New Roman"/>
          <w:color w:val="000000"/>
          <w:sz w:val="24"/>
          <w:szCs w:val="24"/>
        </w:rPr>
        <w:t xml:space="preserve">  </w:t>
      </w:r>
    </w:p>
    <w:p w14:paraId="440B139D" w14:textId="77777777" w:rsidR="00030B20" w:rsidRDefault="00030B20" w:rsidP="00030B20">
      <w:pPr>
        <w:shd w:val="clear" w:color="auto" w:fill="FFFFFF"/>
        <w:spacing w:after="0" w:line="240" w:lineRule="auto"/>
        <w:rPr>
          <w:rFonts w:ascii="Times New Roman" w:eastAsia="Times New Roman" w:hAnsi="Times New Roman"/>
          <w:b/>
          <w:bCs/>
          <w:color w:val="000000"/>
          <w:sz w:val="24"/>
          <w:szCs w:val="24"/>
          <w:lang w:eastAsia="ru-RU"/>
        </w:rPr>
      </w:pPr>
    </w:p>
    <w:p w14:paraId="77FC4446" w14:textId="77777777" w:rsidR="00030B20" w:rsidRPr="00030B20" w:rsidRDefault="00030B20" w:rsidP="00030B20">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23D43442" w14:textId="77777777" w:rsidR="00030B20" w:rsidRPr="00030B20" w:rsidRDefault="00030B20" w:rsidP="00030B20">
      <w:pPr>
        <w:pStyle w:val="af"/>
        <w:jc w:val="center"/>
        <w:rPr>
          <w:rFonts w:ascii="Times New Roman" w:hAnsi="Times New Roman"/>
          <w:b/>
          <w:sz w:val="24"/>
          <w:szCs w:val="24"/>
        </w:rPr>
      </w:pPr>
      <w:r w:rsidRPr="00030B20">
        <w:rPr>
          <w:rFonts w:ascii="Times New Roman" w:hAnsi="Times New Roman"/>
          <w:b/>
          <w:sz w:val="24"/>
          <w:szCs w:val="24"/>
        </w:rPr>
        <w:t>ПОЛОЖЕНИЕ</w:t>
      </w:r>
    </w:p>
    <w:p w14:paraId="1EE58126" w14:textId="77777777" w:rsidR="00030B20" w:rsidRPr="00030B20" w:rsidRDefault="00030B20" w:rsidP="00030B20">
      <w:pPr>
        <w:pStyle w:val="af"/>
        <w:jc w:val="center"/>
        <w:rPr>
          <w:rFonts w:ascii="Times New Roman" w:hAnsi="Times New Roman"/>
          <w:sz w:val="24"/>
          <w:szCs w:val="24"/>
        </w:rPr>
      </w:pPr>
      <w:r w:rsidRPr="00030B20">
        <w:rPr>
          <w:rFonts w:ascii="Times New Roman" w:hAnsi="Times New Roman"/>
          <w:sz w:val="24"/>
          <w:szCs w:val="24"/>
        </w:rPr>
        <w:t>о проведении муниципального конкурса</w:t>
      </w:r>
    </w:p>
    <w:p w14:paraId="659858FB" w14:textId="77777777" w:rsidR="00030B20" w:rsidRPr="00030B20" w:rsidRDefault="00030B20" w:rsidP="00030B20">
      <w:pPr>
        <w:spacing w:after="0" w:line="240" w:lineRule="auto"/>
        <w:jc w:val="center"/>
        <w:rPr>
          <w:rFonts w:ascii="Times New Roman" w:hAnsi="Times New Roman" w:cs="Times New Roman"/>
          <w:sz w:val="24"/>
          <w:szCs w:val="24"/>
        </w:rPr>
      </w:pPr>
      <w:r w:rsidRPr="00030B20">
        <w:rPr>
          <w:rFonts w:ascii="Times New Roman" w:eastAsia="Times New Roman" w:hAnsi="Times New Roman" w:cs="Times New Roman"/>
          <w:color w:val="000000"/>
          <w:sz w:val="24"/>
          <w:szCs w:val="24"/>
          <w:lang w:eastAsia="ru-RU"/>
        </w:rPr>
        <w:t>на лучшее оформление автомобиля в военной тематике «Навстречу Победе», посвященного  81-ой годовщине со Дня Победы в  Великой Отечественной войне 1941-1945 годов на территории  Урмарского муниципального округа</w:t>
      </w:r>
    </w:p>
    <w:p w14:paraId="209A8EA5" w14:textId="77777777" w:rsidR="00030B20" w:rsidRPr="00030B20" w:rsidRDefault="00030B20" w:rsidP="00030B20">
      <w:pPr>
        <w:spacing w:after="0" w:line="240" w:lineRule="auto"/>
        <w:jc w:val="center"/>
        <w:rPr>
          <w:rFonts w:ascii="Times New Roman" w:hAnsi="Times New Roman" w:cs="Times New Roman"/>
          <w:b/>
          <w:sz w:val="24"/>
          <w:szCs w:val="24"/>
        </w:rPr>
      </w:pPr>
      <w:r w:rsidRPr="00030B20">
        <w:rPr>
          <w:rFonts w:ascii="Times New Roman" w:hAnsi="Times New Roman" w:cs="Times New Roman"/>
          <w:b/>
          <w:sz w:val="24"/>
          <w:szCs w:val="24"/>
        </w:rPr>
        <w:t>1. Общие положения</w:t>
      </w:r>
    </w:p>
    <w:p w14:paraId="645F1446" w14:textId="77777777" w:rsidR="00030B20" w:rsidRPr="00030B20" w:rsidRDefault="00030B20" w:rsidP="00030B20">
      <w:pPr>
        <w:spacing w:after="0" w:line="240" w:lineRule="auto"/>
        <w:jc w:val="both"/>
        <w:rPr>
          <w:rFonts w:ascii="Times New Roman" w:hAnsi="Times New Roman" w:cs="Times New Roman"/>
          <w:sz w:val="24"/>
          <w:szCs w:val="24"/>
        </w:rPr>
      </w:pPr>
      <w:r w:rsidRPr="00030B20">
        <w:rPr>
          <w:rFonts w:ascii="Times New Roman" w:hAnsi="Times New Roman" w:cs="Times New Roman"/>
          <w:b/>
          <w:sz w:val="24"/>
          <w:szCs w:val="24"/>
        </w:rPr>
        <w:t>1.1.</w:t>
      </w:r>
      <w:r w:rsidRPr="00030B20">
        <w:rPr>
          <w:rFonts w:ascii="Times New Roman" w:hAnsi="Times New Roman" w:cs="Times New Roman"/>
          <w:sz w:val="24"/>
          <w:szCs w:val="24"/>
        </w:rPr>
        <w:t xml:space="preserve"> Настоящее Положение определяет порядок и условия проведения муниципального конкурса </w:t>
      </w:r>
      <w:r w:rsidRPr="00030B20">
        <w:rPr>
          <w:rFonts w:ascii="Times New Roman" w:eastAsia="Times New Roman" w:hAnsi="Times New Roman" w:cs="Times New Roman"/>
          <w:color w:val="000000"/>
          <w:sz w:val="24"/>
          <w:szCs w:val="24"/>
          <w:lang w:eastAsia="ru-RU"/>
        </w:rPr>
        <w:t>на лучшее оформление автомобиля в военной тематике «Навстречу Победе», посвященного  81-ой годовщине со Дня Победы в  Великой Отечественной войне 1941-1945 годов на территории  Урмарского муниципального округа</w:t>
      </w:r>
      <w:r w:rsidRPr="00030B20">
        <w:rPr>
          <w:rFonts w:ascii="Times New Roman" w:hAnsi="Times New Roman" w:cs="Times New Roman"/>
          <w:sz w:val="24"/>
          <w:szCs w:val="24"/>
        </w:rPr>
        <w:t xml:space="preserve"> (далее Конкурс).</w:t>
      </w:r>
    </w:p>
    <w:p w14:paraId="2E99B472" w14:textId="77777777" w:rsidR="00030B20" w:rsidRPr="00030B20" w:rsidRDefault="00030B20" w:rsidP="00030B20">
      <w:pPr>
        <w:spacing w:after="0" w:line="240" w:lineRule="auto"/>
        <w:jc w:val="both"/>
        <w:rPr>
          <w:rFonts w:ascii="Times New Roman" w:hAnsi="Times New Roman" w:cs="Times New Roman"/>
          <w:sz w:val="24"/>
          <w:szCs w:val="24"/>
        </w:rPr>
      </w:pPr>
      <w:r w:rsidRPr="00030B20">
        <w:rPr>
          <w:rFonts w:ascii="Times New Roman" w:hAnsi="Times New Roman" w:cs="Times New Roman"/>
          <w:b/>
          <w:sz w:val="24"/>
          <w:szCs w:val="24"/>
        </w:rPr>
        <w:t>1.2.</w:t>
      </w:r>
      <w:r w:rsidRPr="00030B20">
        <w:rPr>
          <w:rFonts w:ascii="Times New Roman" w:hAnsi="Times New Roman" w:cs="Times New Roman"/>
          <w:sz w:val="24"/>
          <w:szCs w:val="24"/>
        </w:rPr>
        <w:t xml:space="preserve"> Организаторы Конкурса: Отдел культуры, социального развития и спорта администрации Урмарского МО, МБУК «ЦКС Урмарского МО».</w:t>
      </w:r>
    </w:p>
    <w:p w14:paraId="59AC4C49" w14:textId="77777777" w:rsidR="00030B20" w:rsidRPr="00030B20" w:rsidRDefault="00030B20" w:rsidP="00030B20">
      <w:pPr>
        <w:spacing w:after="0" w:line="240" w:lineRule="auto"/>
        <w:jc w:val="both"/>
        <w:rPr>
          <w:rFonts w:ascii="Times New Roman" w:hAnsi="Times New Roman" w:cs="Times New Roman"/>
          <w:sz w:val="24"/>
          <w:szCs w:val="24"/>
        </w:rPr>
      </w:pPr>
      <w:r w:rsidRPr="00030B20">
        <w:rPr>
          <w:rFonts w:ascii="Times New Roman" w:hAnsi="Times New Roman" w:cs="Times New Roman"/>
          <w:b/>
          <w:sz w:val="24"/>
          <w:szCs w:val="24"/>
        </w:rPr>
        <w:t>1.3.</w:t>
      </w:r>
      <w:r w:rsidRPr="00030B20">
        <w:rPr>
          <w:rFonts w:ascii="Times New Roman" w:hAnsi="Times New Roman" w:cs="Times New Roman"/>
          <w:sz w:val="24"/>
          <w:szCs w:val="24"/>
        </w:rPr>
        <w:t xml:space="preserve"> Конкурс автомобилей проводится в рамках празднования 81-ой годовщины со Дня Победы в </w:t>
      </w:r>
      <w:r w:rsidRPr="00030B20">
        <w:rPr>
          <w:rFonts w:ascii="Times New Roman" w:eastAsia="Times New Roman" w:hAnsi="Times New Roman" w:cs="Times New Roman"/>
          <w:color w:val="000000"/>
          <w:sz w:val="24"/>
          <w:szCs w:val="24"/>
          <w:lang w:eastAsia="ru-RU"/>
        </w:rPr>
        <w:t>Великой Отечественной войне 1941-1945 годов на территории  Урмарского муниципального округа</w:t>
      </w:r>
      <w:r w:rsidRPr="00030B20">
        <w:rPr>
          <w:rFonts w:ascii="Times New Roman" w:hAnsi="Times New Roman" w:cs="Times New Roman"/>
          <w:sz w:val="24"/>
          <w:szCs w:val="24"/>
        </w:rPr>
        <w:t xml:space="preserve"> и призван привлечь предприятия и организации к военному оформлению и декорированию автомобилей и поддержать лучшие художественно-оформительские решения, оригинальные идеи.</w:t>
      </w:r>
    </w:p>
    <w:p w14:paraId="41F76250" w14:textId="77777777" w:rsidR="00030B20" w:rsidRPr="00030B20" w:rsidRDefault="00030B20" w:rsidP="00030B20">
      <w:pPr>
        <w:spacing w:after="0" w:line="240" w:lineRule="auto"/>
        <w:jc w:val="center"/>
        <w:rPr>
          <w:rFonts w:ascii="Times New Roman" w:hAnsi="Times New Roman" w:cs="Times New Roman"/>
          <w:b/>
          <w:sz w:val="24"/>
          <w:szCs w:val="24"/>
        </w:rPr>
      </w:pPr>
      <w:r w:rsidRPr="00030B20">
        <w:rPr>
          <w:rFonts w:ascii="Times New Roman" w:hAnsi="Times New Roman" w:cs="Times New Roman"/>
          <w:b/>
          <w:sz w:val="24"/>
          <w:szCs w:val="24"/>
        </w:rPr>
        <w:t>2. Участники конкурса</w:t>
      </w:r>
    </w:p>
    <w:p w14:paraId="4A837014" w14:textId="77777777" w:rsidR="00030B20" w:rsidRPr="00030B20" w:rsidRDefault="00030B20" w:rsidP="00030B20">
      <w:pPr>
        <w:spacing w:after="0" w:line="240" w:lineRule="auto"/>
        <w:jc w:val="both"/>
        <w:rPr>
          <w:rFonts w:ascii="Times New Roman" w:eastAsia="Times New Roman" w:hAnsi="Times New Roman" w:cs="Times New Roman"/>
          <w:sz w:val="24"/>
          <w:szCs w:val="24"/>
          <w:lang w:eastAsia="ru-RU"/>
        </w:rPr>
      </w:pPr>
      <w:r w:rsidRPr="00030B20">
        <w:rPr>
          <w:rFonts w:ascii="Times New Roman" w:hAnsi="Times New Roman" w:cs="Times New Roman"/>
          <w:b/>
          <w:sz w:val="24"/>
          <w:szCs w:val="24"/>
        </w:rPr>
        <w:t>2.1.</w:t>
      </w:r>
      <w:r w:rsidRPr="00030B20">
        <w:rPr>
          <w:rFonts w:ascii="Times New Roman" w:hAnsi="Times New Roman" w:cs="Times New Roman"/>
          <w:sz w:val="24"/>
          <w:szCs w:val="24"/>
        </w:rPr>
        <w:t xml:space="preserve"> В конкурсе принимают участие предприятия, учреждения, организации всех форм собственности, расположенные на территории Урмарского муниципального округа </w:t>
      </w:r>
      <w:r w:rsidRPr="00030B20">
        <w:rPr>
          <w:rFonts w:ascii="Times New Roman" w:eastAsia="Times New Roman" w:hAnsi="Times New Roman" w:cs="Times New Roman"/>
          <w:sz w:val="24"/>
          <w:szCs w:val="24"/>
          <w:lang w:eastAsia="ru-RU"/>
        </w:rPr>
        <w:t xml:space="preserve">(далее Участники конкурса). </w:t>
      </w:r>
    </w:p>
    <w:p w14:paraId="2F6F8104" w14:textId="77777777" w:rsidR="00030B20" w:rsidRPr="00030B20" w:rsidRDefault="00030B20" w:rsidP="00030B20">
      <w:pPr>
        <w:spacing w:after="0" w:line="240" w:lineRule="auto"/>
        <w:jc w:val="center"/>
        <w:rPr>
          <w:rFonts w:ascii="Times New Roman" w:hAnsi="Times New Roman" w:cs="Times New Roman"/>
          <w:b/>
          <w:sz w:val="24"/>
          <w:szCs w:val="24"/>
        </w:rPr>
      </w:pPr>
      <w:r w:rsidRPr="00030B20">
        <w:rPr>
          <w:rFonts w:ascii="Times New Roman" w:hAnsi="Times New Roman" w:cs="Times New Roman"/>
          <w:b/>
          <w:sz w:val="24"/>
          <w:szCs w:val="24"/>
        </w:rPr>
        <w:t>3. Условия участия</w:t>
      </w:r>
    </w:p>
    <w:p w14:paraId="63B53072" w14:textId="77777777" w:rsidR="00030B20" w:rsidRPr="00030B20" w:rsidRDefault="00030B20" w:rsidP="00030B20">
      <w:pPr>
        <w:spacing w:after="0" w:line="240" w:lineRule="auto"/>
        <w:jc w:val="both"/>
        <w:rPr>
          <w:rFonts w:ascii="Times New Roman" w:hAnsi="Times New Roman" w:cs="Times New Roman"/>
          <w:sz w:val="24"/>
          <w:szCs w:val="24"/>
        </w:rPr>
      </w:pPr>
      <w:r w:rsidRPr="00030B20">
        <w:rPr>
          <w:rFonts w:ascii="Times New Roman" w:hAnsi="Times New Roman" w:cs="Times New Roman"/>
          <w:b/>
          <w:sz w:val="24"/>
          <w:szCs w:val="24"/>
        </w:rPr>
        <w:t>3.1.</w:t>
      </w:r>
      <w:r w:rsidRPr="00030B20">
        <w:rPr>
          <w:rFonts w:ascii="Times New Roman" w:hAnsi="Times New Roman" w:cs="Times New Roman"/>
          <w:sz w:val="24"/>
          <w:szCs w:val="24"/>
        </w:rPr>
        <w:t xml:space="preserve"> Участникам конкурса необходимо придумать и воплотить в жизнь наиболее оригинальное и интересное оформление автомобиля ко Дню Победы 81-ой годовщины со Дня Победы в Великой Отечественной войне </w:t>
      </w:r>
      <w:r w:rsidRPr="00030B20">
        <w:rPr>
          <w:rFonts w:ascii="Times New Roman" w:eastAsia="Times New Roman" w:hAnsi="Times New Roman" w:cs="Times New Roman"/>
          <w:color w:val="000000"/>
          <w:sz w:val="24"/>
          <w:szCs w:val="24"/>
          <w:lang w:eastAsia="ru-RU"/>
        </w:rPr>
        <w:t>1941-1945 годов</w:t>
      </w:r>
      <w:r w:rsidRPr="00030B20">
        <w:rPr>
          <w:rFonts w:ascii="Times New Roman" w:hAnsi="Times New Roman" w:cs="Times New Roman"/>
          <w:sz w:val="24"/>
          <w:szCs w:val="24"/>
        </w:rPr>
        <w:t>.  Участники конкурса могут выбрать любой понравившийся стиль оформления и украсить автомобиль, используя подходящие материалы, приспособления и аксессуары, не мешающие движению машины и другим участникам движения. После этого автомобиль нужно сфотографировать и вместе с заявкой на участие прислать в оргкомитет на электронный адрес:</w:t>
      </w:r>
    </w:p>
    <w:p w14:paraId="391075E2" w14:textId="77777777" w:rsidR="00030B20" w:rsidRPr="00030B20" w:rsidRDefault="00B05A02" w:rsidP="00030B20">
      <w:pPr>
        <w:spacing w:after="0" w:line="240" w:lineRule="auto"/>
        <w:jc w:val="both"/>
        <w:rPr>
          <w:rFonts w:ascii="Times New Roman" w:hAnsi="Times New Roman" w:cs="Times New Roman"/>
          <w:sz w:val="24"/>
          <w:szCs w:val="24"/>
        </w:rPr>
      </w:pPr>
      <w:hyperlink r:id="rId11" w:history="1">
        <w:r w:rsidR="00030B20" w:rsidRPr="00030B20">
          <w:rPr>
            <w:rStyle w:val="ae"/>
            <w:rFonts w:ascii="Times New Roman" w:hAnsi="Times New Roman" w:cs="Times New Roman"/>
            <w:sz w:val="24"/>
            <w:szCs w:val="24"/>
          </w:rPr>
          <w:t>urmary_cultura@cap.ru</w:t>
        </w:r>
      </w:hyperlink>
      <w:r w:rsidR="00030B20" w:rsidRPr="00030B20">
        <w:rPr>
          <w:rFonts w:ascii="Times New Roman" w:hAnsi="Times New Roman" w:cs="Times New Roman"/>
          <w:sz w:val="24"/>
          <w:szCs w:val="24"/>
        </w:rPr>
        <w:t xml:space="preserve">, </w:t>
      </w:r>
      <w:hyperlink r:id="rId12" w:history="1">
        <w:r w:rsidR="00030B20" w:rsidRPr="00030B20">
          <w:rPr>
            <w:rStyle w:val="ae"/>
            <w:rFonts w:ascii="Times New Roman" w:hAnsi="Times New Roman" w:cs="Times New Roman"/>
            <w:sz w:val="24"/>
            <w:szCs w:val="24"/>
          </w:rPr>
          <w:t>urmary_crk@rchuv.ru</w:t>
        </w:r>
      </w:hyperlink>
      <w:r w:rsidR="00030B20" w:rsidRPr="00030B20">
        <w:rPr>
          <w:rFonts w:ascii="Times New Roman" w:hAnsi="Times New Roman" w:cs="Times New Roman"/>
          <w:sz w:val="24"/>
          <w:szCs w:val="24"/>
        </w:rPr>
        <w:t xml:space="preserve">, </w:t>
      </w:r>
      <w:hyperlink r:id="rId13" w:history="1">
        <w:r w:rsidR="00030B20" w:rsidRPr="00030B20">
          <w:rPr>
            <w:rStyle w:val="ae"/>
            <w:rFonts w:ascii="Times New Roman" w:hAnsi="Times New Roman" w:cs="Times New Roman"/>
            <w:sz w:val="24"/>
            <w:szCs w:val="24"/>
            <w:shd w:val="clear" w:color="auto" w:fill="FFFFFF"/>
            <w:lang w:val="en-US"/>
          </w:rPr>
          <w:t>crk</w:t>
        </w:r>
        <w:r w:rsidR="00030B20" w:rsidRPr="00030B20">
          <w:rPr>
            <w:rStyle w:val="ae"/>
            <w:rFonts w:ascii="Times New Roman" w:hAnsi="Times New Roman" w:cs="Times New Roman"/>
            <w:sz w:val="24"/>
            <w:szCs w:val="24"/>
            <w:shd w:val="clear" w:color="auto" w:fill="FFFFFF"/>
          </w:rPr>
          <w:t>.</w:t>
        </w:r>
        <w:r w:rsidR="00030B20" w:rsidRPr="00030B20">
          <w:rPr>
            <w:rStyle w:val="ae"/>
            <w:rFonts w:ascii="Times New Roman" w:hAnsi="Times New Roman" w:cs="Times New Roman"/>
            <w:sz w:val="24"/>
            <w:szCs w:val="24"/>
            <w:shd w:val="clear" w:color="auto" w:fill="FFFFFF"/>
            <w:lang w:val="en-US"/>
          </w:rPr>
          <w:t>urmary</w:t>
        </w:r>
        <w:r w:rsidR="00030B20" w:rsidRPr="00030B20">
          <w:rPr>
            <w:rStyle w:val="ae"/>
            <w:rFonts w:ascii="Times New Roman" w:hAnsi="Times New Roman" w:cs="Times New Roman"/>
            <w:sz w:val="24"/>
            <w:szCs w:val="24"/>
            <w:shd w:val="clear" w:color="auto" w:fill="FFFFFF"/>
          </w:rPr>
          <w:t>@</w:t>
        </w:r>
        <w:r w:rsidR="00030B20" w:rsidRPr="00030B20">
          <w:rPr>
            <w:rStyle w:val="ae"/>
            <w:rFonts w:ascii="Times New Roman" w:hAnsi="Times New Roman" w:cs="Times New Roman"/>
            <w:sz w:val="24"/>
            <w:szCs w:val="24"/>
            <w:shd w:val="clear" w:color="auto" w:fill="FFFFFF"/>
            <w:lang w:val="en-US"/>
          </w:rPr>
          <w:t>mail</w:t>
        </w:r>
        <w:r w:rsidR="00030B20" w:rsidRPr="00030B20">
          <w:rPr>
            <w:rStyle w:val="ae"/>
            <w:rFonts w:ascii="Times New Roman" w:hAnsi="Times New Roman" w:cs="Times New Roman"/>
            <w:sz w:val="24"/>
            <w:szCs w:val="24"/>
            <w:shd w:val="clear" w:color="auto" w:fill="FFFFFF"/>
          </w:rPr>
          <w:t>.</w:t>
        </w:r>
        <w:proofErr w:type="spellStart"/>
        <w:r w:rsidR="00030B20" w:rsidRPr="00030B20">
          <w:rPr>
            <w:rStyle w:val="ae"/>
            <w:rFonts w:ascii="Times New Roman" w:hAnsi="Times New Roman" w:cs="Times New Roman"/>
            <w:sz w:val="24"/>
            <w:szCs w:val="24"/>
            <w:shd w:val="clear" w:color="auto" w:fill="FFFFFF"/>
            <w:lang w:val="en-US"/>
          </w:rPr>
          <w:t>ru</w:t>
        </w:r>
        <w:proofErr w:type="spellEnd"/>
      </w:hyperlink>
      <w:r w:rsidR="00030B20" w:rsidRPr="00030B20">
        <w:rPr>
          <w:rFonts w:ascii="Times New Roman" w:hAnsi="Times New Roman" w:cs="Times New Roman"/>
          <w:b/>
          <w:sz w:val="24"/>
          <w:szCs w:val="24"/>
          <w:shd w:val="clear" w:color="auto" w:fill="FFFFFF"/>
        </w:rPr>
        <w:t xml:space="preserve"> </w:t>
      </w:r>
      <w:r w:rsidR="00030B20" w:rsidRPr="00030B20">
        <w:rPr>
          <w:rFonts w:ascii="Times New Roman" w:hAnsi="Times New Roman" w:cs="Times New Roman"/>
          <w:sz w:val="24"/>
          <w:szCs w:val="24"/>
        </w:rPr>
        <w:t xml:space="preserve">  не позднее 6 мая 2026 года. Во время оценивания членами жюри необходимо предусмотреть презентацию автомобиля (стих, песня, танец и т.п. продолжительностью не более 2 мин.).</w:t>
      </w:r>
    </w:p>
    <w:p w14:paraId="47872B3B" w14:textId="77777777" w:rsidR="00030B20" w:rsidRPr="00030B20" w:rsidRDefault="00030B20" w:rsidP="00030B20">
      <w:pPr>
        <w:spacing w:after="0" w:line="240" w:lineRule="auto"/>
        <w:jc w:val="both"/>
        <w:rPr>
          <w:rFonts w:ascii="Times New Roman" w:hAnsi="Times New Roman" w:cs="Times New Roman"/>
          <w:sz w:val="24"/>
          <w:szCs w:val="24"/>
        </w:rPr>
      </w:pPr>
      <w:r w:rsidRPr="00030B20">
        <w:rPr>
          <w:rFonts w:ascii="Times New Roman" w:hAnsi="Times New Roman" w:cs="Times New Roman"/>
          <w:b/>
          <w:sz w:val="24"/>
          <w:szCs w:val="24"/>
        </w:rPr>
        <w:t>3.2.</w:t>
      </w:r>
      <w:r w:rsidRPr="00030B20">
        <w:rPr>
          <w:rFonts w:ascii="Times New Roman" w:hAnsi="Times New Roman" w:cs="Times New Roman"/>
          <w:sz w:val="24"/>
          <w:szCs w:val="24"/>
        </w:rPr>
        <w:t xml:space="preserve"> В конкурсе участвуют транспортные средства категории «В» или «С».</w:t>
      </w:r>
    </w:p>
    <w:p w14:paraId="27923EE4" w14:textId="77777777" w:rsidR="00030B20" w:rsidRPr="00030B20" w:rsidRDefault="00030B20" w:rsidP="00030B20">
      <w:pPr>
        <w:spacing w:after="0" w:line="240" w:lineRule="auto"/>
        <w:jc w:val="both"/>
        <w:rPr>
          <w:rFonts w:ascii="Times New Roman" w:hAnsi="Times New Roman" w:cs="Times New Roman"/>
          <w:sz w:val="24"/>
          <w:szCs w:val="24"/>
        </w:rPr>
      </w:pPr>
      <w:r w:rsidRPr="00030B20">
        <w:rPr>
          <w:rFonts w:ascii="Times New Roman" w:hAnsi="Times New Roman" w:cs="Times New Roman"/>
          <w:b/>
          <w:sz w:val="24"/>
          <w:szCs w:val="24"/>
        </w:rPr>
        <w:t>3.3.</w:t>
      </w:r>
      <w:r w:rsidRPr="00030B20">
        <w:rPr>
          <w:rFonts w:ascii="Times New Roman" w:hAnsi="Times New Roman" w:cs="Times New Roman"/>
          <w:sz w:val="24"/>
          <w:szCs w:val="24"/>
        </w:rPr>
        <w:t xml:space="preserve"> 9 мая 2026 года участникам необходимо подъехать на оформленном автомобиле, согласно настоящему Положению к 8.00 на автостоянку возле Дома спорта, зарегистрироваться у организаторов, получить номер официального участника, который определит место вашего автомобиля в выставочной колонне.</w:t>
      </w:r>
    </w:p>
    <w:p w14:paraId="30837D1B" w14:textId="77777777" w:rsidR="00030B20" w:rsidRPr="00030B20" w:rsidRDefault="00030B20" w:rsidP="00030B20">
      <w:pPr>
        <w:spacing w:after="0" w:line="240" w:lineRule="auto"/>
        <w:jc w:val="center"/>
        <w:rPr>
          <w:rFonts w:ascii="Times New Roman" w:hAnsi="Times New Roman" w:cs="Times New Roman"/>
          <w:b/>
          <w:sz w:val="24"/>
          <w:szCs w:val="24"/>
        </w:rPr>
      </w:pPr>
      <w:r w:rsidRPr="00030B20">
        <w:rPr>
          <w:rFonts w:ascii="Times New Roman" w:hAnsi="Times New Roman" w:cs="Times New Roman"/>
          <w:b/>
          <w:sz w:val="24"/>
          <w:szCs w:val="24"/>
        </w:rPr>
        <w:t>4. Критерии оценки конкурса:</w:t>
      </w:r>
    </w:p>
    <w:p w14:paraId="3F634B34" w14:textId="77777777" w:rsidR="00030B20" w:rsidRPr="00030B20" w:rsidRDefault="00030B20" w:rsidP="00030B20">
      <w:pPr>
        <w:pStyle w:val="af"/>
        <w:jc w:val="both"/>
        <w:rPr>
          <w:rFonts w:ascii="Times New Roman" w:hAnsi="Times New Roman"/>
          <w:sz w:val="24"/>
          <w:szCs w:val="24"/>
        </w:rPr>
      </w:pPr>
      <w:r w:rsidRPr="00030B20">
        <w:rPr>
          <w:rFonts w:ascii="Times New Roman" w:hAnsi="Times New Roman"/>
          <w:sz w:val="24"/>
          <w:szCs w:val="24"/>
        </w:rPr>
        <w:t>При выборе победителя Конкурса, жюри будет учитывать:</w:t>
      </w:r>
    </w:p>
    <w:p w14:paraId="5F48CDED" w14:textId="77777777" w:rsidR="00030B20" w:rsidRPr="00030B20" w:rsidRDefault="00030B20" w:rsidP="00030B20">
      <w:pPr>
        <w:pStyle w:val="af"/>
        <w:jc w:val="both"/>
        <w:rPr>
          <w:rFonts w:ascii="Times New Roman" w:hAnsi="Times New Roman"/>
          <w:sz w:val="24"/>
          <w:szCs w:val="24"/>
        </w:rPr>
      </w:pPr>
    </w:p>
    <w:p w14:paraId="0710D43E" w14:textId="77777777" w:rsidR="00030B20" w:rsidRPr="00030B20" w:rsidRDefault="00030B20" w:rsidP="00030B20">
      <w:pPr>
        <w:pStyle w:val="af"/>
        <w:jc w:val="both"/>
        <w:rPr>
          <w:rFonts w:ascii="Times New Roman" w:hAnsi="Times New Roman"/>
          <w:sz w:val="24"/>
          <w:szCs w:val="24"/>
        </w:rPr>
      </w:pPr>
      <w:r w:rsidRPr="00030B20">
        <w:rPr>
          <w:rFonts w:ascii="Times New Roman" w:hAnsi="Times New Roman"/>
          <w:sz w:val="24"/>
          <w:szCs w:val="24"/>
        </w:rPr>
        <w:t>- художественное решение (дизайн) оформления;</w:t>
      </w:r>
    </w:p>
    <w:p w14:paraId="2BAB0B84" w14:textId="77777777" w:rsidR="00030B20" w:rsidRPr="00030B20" w:rsidRDefault="00030B20" w:rsidP="00030B20">
      <w:pPr>
        <w:pStyle w:val="af"/>
        <w:jc w:val="both"/>
        <w:rPr>
          <w:rFonts w:ascii="Times New Roman" w:hAnsi="Times New Roman"/>
          <w:sz w:val="24"/>
          <w:szCs w:val="24"/>
        </w:rPr>
      </w:pPr>
    </w:p>
    <w:p w14:paraId="5BE59B3F" w14:textId="77777777" w:rsidR="00030B20" w:rsidRPr="00030B20" w:rsidRDefault="00030B20" w:rsidP="00030B20">
      <w:pPr>
        <w:pStyle w:val="af"/>
        <w:jc w:val="both"/>
        <w:rPr>
          <w:rFonts w:ascii="Times New Roman" w:hAnsi="Times New Roman"/>
          <w:sz w:val="24"/>
          <w:szCs w:val="24"/>
        </w:rPr>
      </w:pPr>
      <w:r w:rsidRPr="00030B20">
        <w:rPr>
          <w:rFonts w:ascii="Times New Roman" w:hAnsi="Times New Roman"/>
          <w:sz w:val="24"/>
          <w:szCs w:val="24"/>
        </w:rPr>
        <w:t>- уникальность идеи праздничного оформления;</w:t>
      </w:r>
    </w:p>
    <w:p w14:paraId="1281A6FE" w14:textId="77777777" w:rsidR="00030B20" w:rsidRPr="00030B20" w:rsidRDefault="00030B20" w:rsidP="00030B20">
      <w:pPr>
        <w:pStyle w:val="af"/>
        <w:jc w:val="both"/>
        <w:rPr>
          <w:rFonts w:ascii="Times New Roman" w:hAnsi="Times New Roman"/>
          <w:sz w:val="24"/>
          <w:szCs w:val="24"/>
        </w:rPr>
      </w:pPr>
    </w:p>
    <w:p w14:paraId="12F00F5B" w14:textId="77777777" w:rsidR="00030B20" w:rsidRPr="00030B20" w:rsidRDefault="00030B20" w:rsidP="00030B20">
      <w:pPr>
        <w:pStyle w:val="af"/>
        <w:jc w:val="both"/>
        <w:rPr>
          <w:rFonts w:ascii="Times New Roman" w:hAnsi="Times New Roman"/>
          <w:sz w:val="24"/>
          <w:szCs w:val="24"/>
        </w:rPr>
      </w:pPr>
      <w:r w:rsidRPr="00030B20">
        <w:rPr>
          <w:rFonts w:ascii="Times New Roman" w:hAnsi="Times New Roman"/>
          <w:sz w:val="24"/>
          <w:szCs w:val="24"/>
        </w:rPr>
        <w:t>- использование нестандартных технических решений в оформлении;</w:t>
      </w:r>
    </w:p>
    <w:p w14:paraId="1E89C890" w14:textId="77777777" w:rsidR="00030B20" w:rsidRPr="00030B20" w:rsidRDefault="00030B20" w:rsidP="00030B20">
      <w:pPr>
        <w:pStyle w:val="af"/>
        <w:jc w:val="both"/>
        <w:rPr>
          <w:rFonts w:ascii="Times New Roman" w:hAnsi="Times New Roman"/>
          <w:sz w:val="24"/>
          <w:szCs w:val="24"/>
        </w:rPr>
      </w:pPr>
    </w:p>
    <w:p w14:paraId="26E00020" w14:textId="77777777" w:rsidR="00030B20" w:rsidRPr="00030B20" w:rsidRDefault="00030B20" w:rsidP="00030B20">
      <w:pPr>
        <w:pStyle w:val="af"/>
        <w:jc w:val="both"/>
        <w:rPr>
          <w:rFonts w:ascii="Times New Roman" w:hAnsi="Times New Roman"/>
          <w:sz w:val="24"/>
          <w:szCs w:val="24"/>
        </w:rPr>
      </w:pPr>
      <w:r w:rsidRPr="00030B20">
        <w:rPr>
          <w:rFonts w:ascii="Times New Roman" w:hAnsi="Times New Roman"/>
          <w:sz w:val="24"/>
          <w:szCs w:val="24"/>
        </w:rPr>
        <w:t>- наличие и оригинальность презентации.</w:t>
      </w:r>
    </w:p>
    <w:p w14:paraId="7A718DDC" w14:textId="77777777" w:rsidR="00030B20" w:rsidRPr="00030B20" w:rsidRDefault="00030B20" w:rsidP="00030B20">
      <w:pPr>
        <w:spacing w:after="0" w:line="240" w:lineRule="auto"/>
        <w:jc w:val="center"/>
        <w:rPr>
          <w:rFonts w:ascii="Times New Roman" w:hAnsi="Times New Roman" w:cs="Times New Roman"/>
          <w:b/>
          <w:sz w:val="24"/>
          <w:szCs w:val="24"/>
        </w:rPr>
      </w:pPr>
    </w:p>
    <w:p w14:paraId="715C20A3" w14:textId="77777777" w:rsidR="00030B20" w:rsidRPr="00030B20" w:rsidRDefault="00030B20" w:rsidP="00030B20">
      <w:pPr>
        <w:spacing w:after="0" w:line="240" w:lineRule="auto"/>
        <w:jc w:val="center"/>
        <w:rPr>
          <w:rFonts w:ascii="Times New Roman" w:hAnsi="Times New Roman" w:cs="Times New Roman"/>
          <w:b/>
          <w:sz w:val="24"/>
          <w:szCs w:val="24"/>
        </w:rPr>
      </w:pPr>
      <w:r w:rsidRPr="00030B20">
        <w:rPr>
          <w:rFonts w:ascii="Times New Roman" w:hAnsi="Times New Roman" w:cs="Times New Roman"/>
          <w:b/>
          <w:sz w:val="24"/>
          <w:szCs w:val="24"/>
        </w:rPr>
        <w:t>5. Подведение итогов и определение победителей конкурса</w:t>
      </w:r>
    </w:p>
    <w:p w14:paraId="765D06D2" w14:textId="77777777" w:rsidR="00030B20" w:rsidRPr="00030B20" w:rsidRDefault="00030B20" w:rsidP="00030B20">
      <w:pPr>
        <w:spacing w:after="0" w:line="240" w:lineRule="auto"/>
        <w:jc w:val="both"/>
        <w:rPr>
          <w:rFonts w:ascii="Times New Roman" w:hAnsi="Times New Roman" w:cs="Times New Roman"/>
          <w:sz w:val="24"/>
          <w:szCs w:val="24"/>
        </w:rPr>
      </w:pPr>
      <w:r w:rsidRPr="00030B20">
        <w:rPr>
          <w:rFonts w:ascii="Times New Roman" w:hAnsi="Times New Roman" w:cs="Times New Roman"/>
          <w:b/>
          <w:sz w:val="24"/>
          <w:szCs w:val="24"/>
        </w:rPr>
        <w:t>5.1</w:t>
      </w:r>
      <w:r w:rsidRPr="00030B20">
        <w:rPr>
          <w:rFonts w:ascii="Times New Roman" w:hAnsi="Times New Roman" w:cs="Times New Roman"/>
          <w:sz w:val="24"/>
          <w:szCs w:val="24"/>
        </w:rPr>
        <w:t>.Демонстрация автомобилей, подведение итогов и церемония награждения состоится   9 мая 2026 года на Центральной площади  п. Урмары.</w:t>
      </w:r>
    </w:p>
    <w:p w14:paraId="69DB9EFF" w14:textId="77777777" w:rsidR="00030B20" w:rsidRPr="00030B20" w:rsidRDefault="00030B20" w:rsidP="00030B20">
      <w:pPr>
        <w:spacing w:after="0" w:line="240" w:lineRule="auto"/>
        <w:jc w:val="both"/>
        <w:rPr>
          <w:rFonts w:ascii="Times New Roman" w:hAnsi="Times New Roman" w:cs="Times New Roman"/>
          <w:sz w:val="24"/>
          <w:szCs w:val="24"/>
        </w:rPr>
      </w:pPr>
      <w:r w:rsidRPr="00030B20">
        <w:rPr>
          <w:rFonts w:ascii="Times New Roman" w:hAnsi="Times New Roman" w:cs="Times New Roman"/>
          <w:b/>
          <w:sz w:val="24"/>
          <w:szCs w:val="24"/>
        </w:rPr>
        <w:t>5.2.</w:t>
      </w:r>
      <w:r w:rsidRPr="00030B20">
        <w:rPr>
          <w:rFonts w:ascii="Times New Roman" w:hAnsi="Times New Roman" w:cs="Times New Roman"/>
          <w:sz w:val="24"/>
          <w:szCs w:val="24"/>
        </w:rPr>
        <w:t xml:space="preserve"> Подведение итогов конкурса осуществляется компетентным жюри. Все участники получат подарочные сертификаты и  диплом. </w:t>
      </w:r>
      <w:r w:rsidRPr="00030B20">
        <w:rPr>
          <w:rFonts w:ascii="Times New Roman" w:eastAsia="Times New Roman" w:hAnsi="Times New Roman" w:cs="Times New Roman"/>
          <w:sz w:val="24"/>
          <w:szCs w:val="24"/>
          <w:lang w:eastAsia="ru-RU"/>
        </w:rPr>
        <w:t>Организаторы конкурса оставляют за собой право вносить изменения, дополнения в условия порядка проведения конкурса и подведения итогов.</w:t>
      </w:r>
    </w:p>
    <w:p w14:paraId="296F8E74" w14:textId="77777777" w:rsidR="00030B20" w:rsidRPr="00030B20" w:rsidRDefault="00030B20" w:rsidP="00030B20">
      <w:pPr>
        <w:spacing w:after="0" w:line="240" w:lineRule="auto"/>
        <w:rPr>
          <w:rFonts w:ascii="Times New Roman" w:hAnsi="Times New Roman" w:cs="Times New Roman"/>
          <w:b/>
          <w:sz w:val="24"/>
          <w:szCs w:val="24"/>
        </w:rPr>
      </w:pPr>
      <w:r w:rsidRPr="00030B20">
        <w:rPr>
          <w:rFonts w:ascii="Times New Roman" w:hAnsi="Times New Roman" w:cs="Times New Roman"/>
          <w:b/>
          <w:sz w:val="24"/>
          <w:szCs w:val="24"/>
        </w:rPr>
        <w:t>6. Контактный телефон организационного комитета: (883544)2-31-38, (883544) 2-12-33</w:t>
      </w:r>
    </w:p>
    <w:p w14:paraId="37B8CE9C" w14:textId="77777777" w:rsidR="00030B20" w:rsidRPr="00030B20" w:rsidRDefault="00030B20" w:rsidP="00030B20">
      <w:pPr>
        <w:spacing w:after="0" w:line="240" w:lineRule="auto"/>
        <w:rPr>
          <w:rFonts w:ascii="Times New Roman" w:hAnsi="Times New Roman" w:cs="Times New Roman"/>
          <w:sz w:val="24"/>
          <w:szCs w:val="24"/>
        </w:rPr>
      </w:pPr>
    </w:p>
    <w:p w14:paraId="47DB01AD" w14:textId="77777777" w:rsidR="00030B20" w:rsidRPr="00030B20" w:rsidRDefault="00030B20" w:rsidP="00030B20">
      <w:pPr>
        <w:pStyle w:val="af"/>
        <w:jc w:val="center"/>
        <w:rPr>
          <w:rFonts w:ascii="Times New Roman" w:hAnsi="Times New Roman"/>
          <w:b/>
          <w:sz w:val="24"/>
          <w:szCs w:val="24"/>
        </w:rPr>
      </w:pPr>
      <w:r w:rsidRPr="00030B20">
        <w:rPr>
          <w:rFonts w:ascii="Times New Roman" w:hAnsi="Times New Roman"/>
          <w:b/>
          <w:sz w:val="24"/>
          <w:szCs w:val="24"/>
        </w:rPr>
        <w:t>Заявка</w:t>
      </w:r>
    </w:p>
    <w:p w14:paraId="37DC1CDE" w14:textId="77777777" w:rsidR="00030B20" w:rsidRPr="00030B20" w:rsidRDefault="00030B20" w:rsidP="00030B20">
      <w:pPr>
        <w:pStyle w:val="af"/>
        <w:jc w:val="center"/>
        <w:rPr>
          <w:rFonts w:ascii="Times New Roman" w:hAnsi="Times New Roman"/>
          <w:b/>
          <w:sz w:val="24"/>
          <w:szCs w:val="24"/>
        </w:rPr>
      </w:pPr>
      <w:r w:rsidRPr="00030B20">
        <w:rPr>
          <w:rFonts w:ascii="Times New Roman" w:hAnsi="Times New Roman"/>
          <w:b/>
          <w:sz w:val="24"/>
          <w:szCs w:val="24"/>
        </w:rPr>
        <w:t xml:space="preserve"> для участия  в муниципальном  конкурсе</w:t>
      </w:r>
    </w:p>
    <w:p w14:paraId="124C5462" w14:textId="77777777" w:rsidR="00030B20" w:rsidRPr="00030B20" w:rsidRDefault="00030B20" w:rsidP="00030B20">
      <w:pPr>
        <w:spacing w:after="0" w:line="240" w:lineRule="auto"/>
        <w:jc w:val="center"/>
        <w:rPr>
          <w:rFonts w:ascii="Times New Roman" w:hAnsi="Times New Roman" w:cs="Times New Roman"/>
          <w:b/>
          <w:sz w:val="24"/>
          <w:szCs w:val="24"/>
        </w:rPr>
      </w:pPr>
      <w:r w:rsidRPr="00030B20">
        <w:rPr>
          <w:rFonts w:ascii="Times New Roman" w:hAnsi="Times New Roman" w:cs="Times New Roman"/>
          <w:b/>
          <w:sz w:val="24"/>
          <w:szCs w:val="24"/>
        </w:rPr>
        <w:t xml:space="preserve">на </w:t>
      </w:r>
      <w:r w:rsidRPr="00030B20">
        <w:rPr>
          <w:rFonts w:ascii="Times New Roman" w:eastAsia="Times New Roman" w:hAnsi="Times New Roman" w:cs="Times New Roman"/>
          <w:b/>
          <w:color w:val="000000"/>
          <w:sz w:val="24"/>
          <w:szCs w:val="24"/>
          <w:lang w:eastAsia="ru-RU"/>
        </w:rPr>
        <w:t>лучшее оформление автомобиля в военной тематике «Навстречу Победе», посвященного  81-ой годовщине со Дня Победы в  Великой Отечественной войне 1941-1945 годов на территории Урмарского муниципального округа</w:t>
      </w:r>
    </w:p>
    <w:p w14:paraId="154DDE04" w14:textId="77777777" w:rsidR="00030B20" w:rsidRPr="00030B20" w:rsidRDefault="00030B20" w:rsidP="00030B20">
      <w:pPr>
        <w:pStyle w:val="af"/>
        <w:jc w:val="center"/>
        <w:rPr>
          <w:rFonts w:ascii="Times New Roman" w:hAnsi="Times New Roman"/>
          <w:b/>
          <w:sz w:val="24"/>
          <w:szCs w:val="24"/>
        </w:rPr>
      </w:pPr>
    </w:p>
    <w:p w14:paraId="674AEB95" w14:textId="77777777" w:rsidR="00030B20" w:rsidRPr="00030B20" w:rsidRDefault="00030B20" w:rsidP="00030B20">
      <w:pPr>
        <w:pStyle w:val="af"/>
        <w:rPr>
          <w:rFonts w:ascii="Times New Roman" w:hAnsi="Times New Roman"/>
          <w:sz w:val="24"/>
          <w:szCs w:val="24"/>
        </w:rPr>
      </w:pPr>
    </w:p>
    <w:p w14:paraId="403CB2CF" w14:textId="77777777" w:rsidR="00030B20" w:rsidRPr="00030B20" w:rsidRDefault="00030B20" w:rsidP="00030B20">
      <w:pPr>
        <w:pStyle w:val="af"/>
        <w:rPr>
          <w:rFonts w:ascii="Times New Roman" w:hAnsi="Times New Roman"/>
          <w:sz w:val="24"/>
          <w:szCs w:val="24"/>
        </w:rPr>
      </w:pPr>
      <w:r w:rsidRPr="00030B20">
        <w:rPr>
          <w:rFonts w:ascii="Times New Roman" w:hAnsi="Times New Roman"/>
          <w:sz w:val="24"/>
          <w:szCs w:val="24"/>
        </w:rPr>
        <w:t>Название организации, предприятия, учреждения:</w:t>
      </w:r>
    </w:p>
    <w:p w14:paraId="73A47674" w14:textId="77777777" w:rsidR="00030B20" w:rsidRPr="00030B20" w:rsidRDefault="00030B20" w:rsidP="00030B20">
      <w:pPr>
        <w:pStyle w:val="af"/>
        <w:rPr>
          <w:rFonts w:ascii="Times New Roman" w:hAnsi="Times New Roman"/>
          <w:sz w:val="24"/>
          <w:szCs w:val="24"/>
        </w:rPr>
      </w:pPr>
      <w:r w:rsidRPr="00030B20">
        <w:rPr>
          <w:rFonts w:ascii="Times New Roman" w:hAnsi="Times New Roman"/>
          <w:sz w:val="24"/>
          <w:szCs w:val="24"/>
        </w:rPr>
        <w:t>________________________________________________________________</w:t>
      </w:r>
    </w:p>
    <w:p w14:paraId="07613662" w14:textId="77777777" w:rsidR="00030B20" w:rsidRPr="00030B20" w:rsidRDefault="00030B20" w:rsidP="00030B20">
      <w:pPr>
        <w:pStyle w:val="af"/>
        <w:rPr>
          <w:rFonts w:ascii="Times New Roman" w:hAnsi="Times New Roman"/>
          <w:sz w:val="24"/>
          <w:szCs w:val="24"/>
        </w:rPr>
      </w:pPr>
    </w:p>
    <w:p w14:paraId="376FF2FE" w14:textId="77777777" w:rsidR="00030B20" w:rsidRPr="00030B20" w:rsidRDefault="00030B20" w:rsidP="00030B20">
      <w:pPr>
        <w:pStyle w:val="af"/>
        <w:rPr>
          <w:rFonts w:ascii="Times New Roman" w:hAnsi="Times New Roman"/>
          <w:sz w:val="24"/>
          <w:szCs w:val="24"/>
        </w:rPr>
      </w:pPr>
      <w:r w:rsidRPr="00030B20">
        <w:rPr>
          <w:rFonts w:ascii="Times New Roman" w:hAnsi="Times New Roman"/>
          <w:sz w:val="24"/>
          <w:szCs w:val="24"/>
        </w:rPr>
        <w:t>Контактный телефон:______________________________________________</w:t>
      </w:r>
    </w:p>
    <w:p w14:paraId="5CC9C640" w14:textId="77777777" w:rsidR="00030B20" w:rsidRPr="00030B20" w:rsidRDefault="00030B20" w:rsidP="00030B20">
      <w:pPr>
        <w:pStyle w:val="af"/>
        <w:rPr>
          <w:rFonts w:ascii="Times New Roman" w:hAnsi="Times New Roman"/>
          <w:sz w:val="24"/>
          <w:szCs w:val="24"/>
        </w:rPr>
      </w:pPr>
    </w:p>
    <w:p w14:paraId="43C76622" w14:textId="77777777" w:rsidR="00030B20" w:rsidRPr="00030B20" w:rsidRDefault="00030B20" w:rsidP="00030B20">
      <w:pPr>
        <w:pStyle w:val="af"/>
        <w:rPr>
          <w:rFonts w:ascii="Times New Roman" w:hAnsi="Times New Roman"/>
          <w:sz w:val="24"/>
          <w:szCs w:val="24"/>
        </w:rPr>
      </w:pPr>
      <w:r w:rsidRPr="00030B20">
        <w:rPr>
          <w:rFonts w:ascii="Times New Roman" w:hAnsi="Times New Roman"/>
          <w:sz w:val="24"/>
          <w:szCs w:val="24"/>
        </w:rPr>
        <w:t>Марка и номер автомобиля:________________________________________________</w:t>
      </w:r>
    </w:p>
    <w:p w14:paraId="53A5FADF" w14:textId="77777777" w:rsidR="00030B20" w:rsidRPr="00030B20" w:rsidRDefault="00030B20" w:rsidP="00030B20">
      <w:pPr>
        <w:pStyle w:val="af"/>
        <w:rPr>
          <w:rFonts w:ascii="Times New Roman" w:hAnsi="Times New Roman"/>
          <w:sz w:val="24"/>
          <w:szCs w:val="24"/>
        </w:rPr>
      </w:pPr>
    </w:p>
    <w:p w14:paraId="219612A8" w14:textId="77777777" w:rsidR="00030B20" w:rsidRPr="00030B20" w:rsidRDefault="00030B20" w:rsidP="00030B20">
      <w:pPr>
        <w:pStyle w:val="af"/>
        <w:rPr>
          <w:rFonts w:ascii="Times New Roman" w:hAnsi="Times New Roman"/>
          <w:sz w:val="24"/>
          <w:szCs w:val="24"/>
        </w:rPr>
      </w:pPr>
      <w:r w:rsidRPr="00030B20">
        <w:rPr>
          <w:rFonts w:ascii="Times New Roman" w:hAnsi="Times New Roman"/>
          <w:sz w:val="24"/>
          <w:szCs w:val="24"/>
        </w:rPr>
        <w:t>Название работы:_________________________________________________</w:t>
      </w:r>
    </w:p>
    <w:p w14:paraId="1556821D" w14:textId="77777777" w:rsidR="00030B20" w:rsidRPr="00030B20" w:rsidRDefault="00030B20" w:rsidP="00030B20">
      <w:pPr>
        <w:pStyle w:val="af"/>
        <w:rPr>
          <w:rFonts w:ascii="Times New Roman" w:hAnsi="Times New Roman"/>
          <w:sz w:val="24"/>
          <w:szCs w:val="24"/>
        </w:rPr>
      </w:pPr>
    </w:p>
    <w:p w14:paraId="32CA4629" w14:textId="77777777" w:rsidR="00030B20" w:rsidRPr="00030B20" w:rsidRDefault="00030B20" w:rsidP="00030B20">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14F27282" w14:textId="77777777" w:rsidR="00030B20" w:rsidRPr="00030B20" w:rsidRDefault="00030B20" w:rsidP="00030B20">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341F9003" w14:textId="77777777" w:rsidR="00030B20" w:rsidRP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r w:rsidRPr="00030B20">
        <w:rPr>
          <w:rFonts w:ascii="Times New Roman" w:eastAsia="Times New Roman" w:hAnsi="Times New Roman" w:cs="Times New Roman"/>
          <w:color w:val="000000"/>
          <w:sz w:val="24"/>
          <w:szCs w:val="24"/>
          <w:lang w:eastAsia="ru-RU"/>
        </w:rPr>
        <w:t xml:space="preserve">                                                                                      </w:t>
      </w:r>
      <w:r w:rsidRPr="00030B20">
        <w:rPr>
          <w:rFonts w:ascii="Times New Roman" w:hAnsi="Times New Roman" w:cs="Times New Roman"/>
          <w:color w:val="000000"/>
          <w:sz w:val="24"/>
          <w:szCs w:val="24"/>
        </w:rPr>
        <w:t xml:space="preserve">   </w:t>
      </w:r>
    </w:p>
    <w:p w14:paraId="39E49211" w14:textId="77777777" w:rsidR="00030B20" w:rsidRP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10C45AE3" w14:textId="77777777" w:rsidR="00030B20" w:rsidRP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57DF7F98" w14:textId="77777777" w:rsidR="00030B20" w:rsidRP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342ECED9"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4F1EF48C"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0044693F"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4C14EB4D"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1386042C"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0DE33564"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3FA5ECEC"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320DCC29"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700414B2"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3B31A7C3"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72B8F583"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352843FB"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6DD5A5B4"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75B3AE7D"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0E198FD1"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28114FD6"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51A57E4B" w14:textId="77777777" w:rsid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5332EF84" w14:textId="77777777" w:rsidR="00030B20" w:rsidRP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02C23281" w14:textId="77777777" w:rsidR="00030B20" w:rsidRP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p>
    <w:p w14:paraId="6F181FE7" w14:textId="77777777" w:rsidR="00030B20" w:rsidRPr="00030B20" w:rsidRDefault="00030B20" w:rsidP="00030B20">
      <w:pPr>
        <w:shd w:val="clear" w:color="auto" w:fill="FFFFFF"/>
        <w:spacing w:after="0" w:line="240" w:lineRule="auto"/>
        <w:ind w:firstLine="708"/>
        <w:jc w:val="both"/>
        <w:rPr>
          <w:rFonts w:ascii="Times New Roman" w:hAnsi="Times New Roman" w:cs="Times New Roman"/>
          <w:color w:val="000000"/>
          <w:sz w:val="24"/>
          <w:szCs w:val="24"/>
        </w:rPr>
      </w:pPr>
      <w:r w:rsidRPr="00030B20">
        <w:rPr>
          <w:rFonts w:ascii="Times New Roman" w:hAnsi="Times New Roman" w:cs="Times New Roman"/>
          <w:color w:val="000000"/>
          <w:sz w:val="24"/>
          <w:szCs w:val="24"/>
        </w:rPr>
        <w:lastRenderedPageBreak/>
        <w:t xml:space="preserve">                                                                                         Приложение № 2</w:t>
      </w:r>
    </w:p>
    <w:p w14:paraId="0B8CE519" w14:textId="77777777" w:rsidR="00030B20" w:rsidRPr="00030B20" w:rsidRDefault="00030B20" w:rsidP="00030B20">
      <w:pPr>
        <w:spacing w:after="0" w:line="240" w:lineRule="auto"/>
        <w:ind w:left="3539" w:firstLine="708"/>
        <w:jc w:val="center"/>
        <w:rPr>
          <w:rFonts w:ascii="Times New Roman" w:hAnsi="Times New Roman" w:cs="Times New Roman"/>
          <w:color w:val="000000"/>
          <w:sz w:val="24"/>
          <w:szCs w:val="24"/>
        </w:rPr>
      </w:pPr>
      <w:r w:rsidRPr="00030B20">
        <w:rPr>
          <w:rFonts w:ascii="Times New Roman" w:hAnsi="Times New Roman" w:cs="Times New Roman"/>
          <w:color w:val="000000"/>
          <w:sz w:val="24"/>
          <w:szCs w:val="24"/>
        </w:rPr>
        <w:t xml:space="preserve">      УТВЕРЖДЁН</w:t>
      </w:r>
    </w:p>
    <w:p w14:paraId="373DA428" w14:textId="77777777" w:rsidR="00030B20" w:rsidRPr="00030B20" w:rsidRDefault="00030B20" w:rsidP="00030B20">
      <w:pPr>
        <w:spacing w:after="0" w:line="240" w:lineRule="auto"/>
        <w:ind w:left="2832" w:firstLine="708"/>
        <w:jc w:val="center"/>
        <w:rPr>
          <w:rFonts w:ascii="Times New Roman" w:hAnsi="Times New Roman" w:cs="Times New Roman"/>
          <w:color w:val="000000"/>
          <w:sz w:val="24"/>
          <w:szCs w:val="24"/>
        </w:rPr>
      </w:pPr>
      <w:r w:rsidRPr="00030B20">
        <w:rPr>
          <w:rFonts w:ascii="Times New Roman" w:hAnsi="Times New Roman" w:cs="Times New Roman"/>
          <w:color w:val="000000"/>
          <w:sz w:val="24"/>
          <w:szCs w:val="24"/>
        </w:rPr>
        <w:t xml:space="preserve">               постановлением администрации</w:t>
      </w:r>
    </w:p>
    <w:p w14:paraId="52CF7596" w14:textId="77777777" w:rsidR="00030B20" w:rsidRPr="00030B20" w:rsidRDefault="00030B20" w:rsidP="00030B20">
      <w:pPr>
        <w:spacing w:after="0" w:line="240" w:lineRule="auto"/>
        <w:ind w:left="3540" w:firstLine="708"/>
        <w:jc w:val="center"/>
        <w:rPr>
          <w:rFonts w:ascii="Times New Roman" w:hAnsi="Times New Roman" w:cs="Times New Roman"/>
          <w:color w:val="000000"/>
          <w:sz w:val="24"/>
          <w:szCs w:val="24"/>
        </w:rPr>
      </w:pPr>
      <w:r w:rsidRPr="00030B20">
        <w:rPr>
          <w:rFonts w:ascii="Times New Roman" w:hAnsi="Times New Roman" w:cs="Times New Roman"/>
          <w:color w:val="000000"/>
          <w:sz w:val="24"/>
          <w:szCs w:val="24"/>
        </w:rPr>
        <w:t xml:space="preserve"> Урмарского муниципального округа</w:t>
      </w:r>
    </w:p>
    <w:p w14:paraId="7BDEDA46" w14:textId="77777777" w:rsidR="00030B20" w:rsidRPr="00030B20" w:rsidRDefault="00030B20" w:rsidP="00030B20">
      <w:pPr>
        <w:spacing w:after="0" w:line="240" w:lineRule="auto"/>
        <w:ind w:left="3540" w:firstLine="708"/>
        <w:jc w:val="center"/>
        <w:rPr>
          <w:rFonts w:ascii="Times New Roman" w:hAnsi="Times New Roman" w:cs="Times New Roman"/>
          <w:color w:val="000000"/>
          <w:sz w:val="24"/>
          <w:szCs w:val="24"/>
        </w:rPr>
      </w:pPr>
      <w:r w:rsidRPr="00030B20">
        <w:rPr>
          <w:rFonts w:ascii="Times New Roman" w:hAnsi="Times New Roman" w:cs="Times New Roman"/>
          <w:color w:val="000000"/>
          <w:sz w:val="24"/>
          <w:szCs w:val="24"/>
        </w:rPr>
        <w:t xml:space="preserve"> Чувашской Республики</w:t>
      </w:r>
    </w:p>
    <w:p w14:paraId="2F68A704" w14:textId="7475739F" w:rsidR="00030B20" w:rsidRPr="00030B20" w:rsidRDefault="00030B20" w:rsidP="00030B20">
      <w:pPr>
        <w:spacing w:after="0" w:line="240" w:lineRule="auto"/>
        <w:jc w:val="center"/>
        <w:rPr>
          <w:rFonts w:ascii="Times New Roman" w:hAnsi="Times New Roman" w:cs="Times New Roman"/>
          <w:color w:val="000000"/>
          <w:sz w:val="24"/>
          <w:szCs w:val="24"/>
        </w:rPr>
      </w:pPr>
      <w:r w:rsidRPr="00030B20">
        <w:rPr>
          <w:rFonts w:ascii="Times New Roman" w:hAnsi="Times New Roman" w:cs="Times New Roman"/>
          <w:color w:val="000000"/>
          <w:sz w:val="24"/>
          <w:szCs w:val="24"/>
        </w:rPr>
        <w:t xml:space="preserve">                                                                         от </w:t>
      </w:r>
      <w:r>
        <w:rPr>
          <w:rFonts w:ascii="Times New Roman" w:hAnsi="Times New Roman" w:cs="Times New Roman"/>
          <w:color w:val="000000"/>
          <w:sz w:val="24"/>
          <w:szCs w:val="24"/>
        </w:rPr>
        <w:t>22.04.2026</w:t>
      </w:r>
      <w:r w:rsidRPr="00030B20">
        <w:rPr>
          <w:rFonts w:ascii="Times New Roman" w:hAnsi="Times New Roman" w:cs="Times New Roman"/>
          <w:color w:val="000000"/>
          <w:sz w:val="24"/>
          <w:szCs w:val="24"/>
        </w:rPr>
        <w:t xml:space="preserve">  № </w:t>
      </w:r>
      <w:r>
        <w:rPr>
          <w:rFonts w:ascii="Times New Roman" w:hAnsi="Times New Roman" w:cs="Times New Roman"/>
          <w:color w:val="000000"/>
          <w:sz w:val="24"/>
          <w:szCs w:val="24"/>
        </w:rPr>
        <w:t>393</w:t>
      </w:r>
      <w:r w:rsidRPr="00030B20">
        <w:rPr>
          <w:rFonts w:ascii="Times New Roman" w:hAnsi="Times New Roman" w:cs="Times New Roman"/>
          <w:color w:val="000000"/>
          <w:sz w:val="24"/>
          <w:szCs w:val="24"/>
        </w:rPr>
        <w:t xml:space="preserve">  </w:t>
      </w:r>
    </w:p>
    <w:p w14:paraId="5CDC1A65" w14:textId="77777777" w:rsidR="00030B20" w:rsidRPr="00030B20" w:rsidRDefault="00030B20" w:rsidP="00030B20">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02ED7BA6" w14:textId="77777777" w:rsidR="00030B20" w:rsidRPr="00030B20" w:rsidRDefault="00030B20" w:rsidP="00030B20">
      <w:pPr>
        <w:spacing w:after="0" w:line="240" w:lineRule="auto"/>
        <w:ind w:left="3539" w:firstLine="708"/>
        <w:jc w:val="center"/>
        <w:rPr>
          <w:rFonts w:ascii="Times New Roman" w:hAnsi="Times New Roman" w:cs="Times New Roman"/>
          <w:b/>
          <w:color w:val="000000"/>
          <w:sz w:val="24"/>
          <w:szCs w:val="24"/>
        </w:rPr>
      </w:pPr>
    </w:p>
    <w:p w14:paraId="6BAD3272" w14:textId="77777777" w:rsidR="00030B20" w:rsidRPr="00030B20" w:rsidRDefault="00030B20" w:rsidP="00030B20">
      <w:pPr>
        <w:pStyle w:val="af"/>
        <w:ind w:firstLine="709"/>
        <w:jc w:val="center"/>
        <w:rPr>
          <w:rFonts w:ascii="Times New Roman" w:hAnsi="Times New Roman"/>
          <w:b/>
          <w:bCs/>
          <w:color w:val="000000"/>
          <w:sz w:val="24"/>
          <w:szCs w:val="24"/>
        </w:rPr>
      </w:pPr>
      <w:r w:rsidRPr="00030B20">
        <w:rPr>
          <w:rFonts w:ascii="Times New Roman" w:hAnsi="Times New Roman"/>
          <w:b/>
          <w:bCs/>
          <w:color w:val="000000"/>
          <w:sz w:val="24"/>
          <w:szCs w:val="24"/>
        </w:rPr>
        <w:t>Состав оргкомитета и жюри</w:t>
      </w:r>
    </w:p>
    <w:p w14:paraId="6E752085" w14:textId="77777777" w:rsidR="00030B20" w:rsidRPr="00030B20" w:rsidRDefault="00030B20" w:rsidP="00030B20">
      <w:pPr>
        <w:pStyle w:val="af"/>
        <w:ind w:firstLine="709"/>
        <w:jc w:val="center"/>
        <w:rPr>
          <w:rFonts w:ascii="Times New Roman" w:hAnsi="Times New Roman"/>
          <w:b/>
          <w:bCs/>
          <w:color w:val="000000"/>
          <w:sz w:val="24"/>
          <w:szCs w:val="24"/>
        </w:rPr>
      </w:pPr>
    </w:p>
    <w:p w14:paraId="1E6D8ED2" w14:textId="77777777" w:rsidR="00030B20" w:rsidRPr="00030B20" w:rsidRDefault="00030B20" w:rsidP="00030B20">
      <w:pPr>
        <w:spacing w:after="0" w:line="240" w:lineRule="auto"/>
        <w:jc w:val="center"/>
        <w:rPr>
          <w:rFonts w:ascii="Times New Roman" w:eastAsia="Times New Roman" w:hAnsi="Times New Roman" w:cs="Times New Roman"/>
          <w:color w:val="000000"/>
          <w:sz w:val="24"/>
          <w:szCs w:val="24"/>
          <w:lang w:eastAsia="ru-RU"/>
        </w:rPr>
      </w:pPr>
      <w:r w:rsidRPr="00030B20">
        <w:rPr>
          <w:rFonts w:ascii="Times New Roman" w:eastAsia="Times New Roman" w:hAnsi="Times New Roman" w:cs="Times New Roman"/>
          <w:color w:val="000000"/>
          <w:sz w:val="24"/>
          <w:szCs w:val="24"/>
          <w:lang w:eastAsia="ru-RU"/>
        </w:rPr>
        <w:t xml:space="preserve">муниципального конкурса на </w:t>
      </w:r>
      <w:r w:rsidRPr="00030B20">
        <w:rPr>
          <w:rFonts w:ascii="Times New Roman" w:hAnsi="Times New Roman" w:cs="Times New Roman"/>
          <w:sz w:val="24"/>
          <w:szCs w:val="24"/>
        </w:rPr>
        <w:t xml:space="preserve"> </w:t>
      </w:r>
      <w:r w:rsidRPr="00030B20">
        <w:rPr>
          <w:rFonts w:ascii="Times New Roman" w:eastAsia="Times New Roman" w:hAnsi="Times New Roman" w:cs="Times New Roman"/>
          <w:color w:val="000000"/>
          <w:sz w:val="24"/>
          <w:szCs w:val="24"/>
          <w:lang w:eastAsia="ru-RU"/>
        </w:rPr>
        <w:t xml:space="preserve">лучшее оформление автомобиля в военной тематике «Навстречу Победе», посвященного  81-ой годовщине со Дня Победы в  Великой Отечественной войне 1941-1945 годов на территории </w:t>
      </w:r>
    </w:p>
    <w:p w14:paraId="6C0CD58B" w14:textId="77777777" w:rsidR="00030B20" w:rsidRPr="00030B20" w:rsidRDefault="00030B20" w:rsidP="00030B20">
      <w:pPr>
        <w:spacing w:after="0" w:line="240" w:lineRule="auto"/>
        <w:jc w:val="center"/>
        <w:rPr>
          <w:rFonts w:ascii="Times New Roman" w:eastAsia="Times New Roman" w:hAnsi="Times New Roman" w:cs="Times New Roman"/>
          <w:color w:val="000000"/>
          <w:sz w:val="24"/>
          <w:szCs w:val="24"/>
          <w:lang w:eastAsia="ru-RU"/>
        </w:rPr>
      </w:pPr>
      <w:r w:rsidRPr="00030B20">
        <w:rPr>
          <w:rFonts w:ascii="Times New Roman" w:eastAsia="Times New Roman" w:hAnsi="Times New Roman" w:cs="Times New Roman"/>
          <w:color w:val="000000"/>
          <w:sz w:val="24"/>
          <w:szCs w:val="24"/>
          <w:lang w:eastAsia="ru-RU"/>
        </w:rPr>
        <w:t>Урмарского муниципального округа</w:t>
      </w:r>
    </w:p>
    <w:p w14:paraId="43692BBC" w14:textId="77777777" w:rsidR="00030B20" w:rsidRPr="00030B20" w:rsidRDefault="00030B20" w:rsidP="00030B20">
      <w:pPr>
        <w:spacing w:after="0" w:line="240" w:lineRule="auto"/>
        <w:jc w:val="center"/>
        <w:rPr>
          <w:rFonts w:ascii="Times New Roman" w:eastAsia="Times New Roman" w:hAnsi="Times New Roman" w:cs="Times New Roman"/>
          <w:color w:val="000000"/>
          <w:sz w:val="24"/>
          <w:szCs w:val="24"/>
          <w:lang w:eastAsia="ru-RU"/>
        </w:rPr>
      </w:pPr>
    </w:p>
    <w:p w14:paraId="34BF970D" w14:textId="77777777" w:rsidR="00030B20" w:rsidRPr="00030B20" w:rsidRDefault="00030B20" w:rsidP="00030B20">
      <w:pPr>
        <w:numPr>
          <w:ilvl w:val="0"/>
          <w:numId w:val="43"/>
        </w:numPr>
        <w:spacing w:after="0" w:line="240" w:lineRule="auto"/>
        <w:jc w:val="both"/>
        <w:rPr>
          <w:rFonts w:ascii="Times New Roman" w:hAnsi="Times New Roman" w:cs="Times New Roman"/>
          <w:sz w:val="24"/>
          <w:szCs w:val="24"/>
        </w:rPr>
      </w:pPr>
      <w:r w:rsidRPr="00030B20">
        <w:rPr>
          <w:rFonts w:ascii="Times New Roman" w:hAnsi="Times New Roman" w:cs="Times New Roman"/>
          <w:sz w:val="24"/>
          <w:szCs w:val="24"/>
        </w:rPr>
        <w:t>Голубева Людмила Николаевна – председатель Совета ветеранов (пенсионеров) войны и труда Вооруженных сил и правоохранительных органов;</w:t>
      </w:r>
    </w:p>
    <w:p w14:paraId="351299B3" w14:textId="77777777" w:rsidR="00030B20" w:rsidRPr="00030B20" w:rsidRDefault="00030B20" w:rsidP="00030B20">
      <w:pPr>
        <w:numPr>
          <w:ilvl w:val="0"/>
          <w:numId w:val="43"/>
        </w:numPr>
        <w:spacing w:after="0" w:line="240" w:lineRule="auto"/>
        <w:jc w:val="both"/>
        <w:rPr>
          <w:rFonts w:ascii="Times New Roman" w:hAnsi="Times New Roman" w:cs="Times New Roman"/>
          <w:sz w:val="24"/>
          <w:szCs w:val="24"/>
        </w:rPr>
      </w:pPr>
      <w:r w:rsidRPr="00030B20">
        <w:rPr>
          <w:rFonts w:ascii="Times New Roman" w:hAnsi="Times New Roman" w:cs="Times New Roman"/>
          <w:sz w:val="24"/>
          <w:szCs w:val="24"/>
        </w:rPr>
        <w:t>Васильева Татьяна Юрьевна – руководитель клиентской службы  Социального Фонда России (на правах группы) в Урмарском муниципальном округе;</w:t>
      </w:r>
    </w:p>
    <w:p w14:paraId="259F48E9" w14:textId="77777777" w:rsidR="00030B20" w:rsidRPr="00030B20" w:rsidRDefault="00030B20" w:rsidP="00030B20">
      <w:pPr>
        <w:numPr>
          <w:ilvl w:val="0"/>
          <w:numId w:val="43"/>
        </w:numPr>
        <w:spacing w:after="0" w:line="240" w:lineRule="auto"/>
        <w:jc w:val="both"/>
        <w:rPr>
          <w:rFonts w:ascii="Times New Roman" w:hAnsi="Times New Roman" w:cs="Times New Roman"/>
          <w:sz w:val="24"/>
          <w:szCs w:val="24"/>
        </w:rPr>
      </w:pPr>
      <w:r w:rsidRPr="00030B20">
        <w:rPr>
          <w:rStyle w:val="apple-style-span"/>
          <w:rFonts w:ascii="Times New Roman" w:hAnsi="Times New Roman" w:cs="Times New Roman"/>
          <w:color w:val="000000"/>
          <w:sz w:val="24"/>
          <w:szCs w:val="24"/>
        </w:rPr>
        <w:t xml:space="preserve">Павлова Зинаида </w:t>
      </w:r>
      <w:proofErr w:type="spellStart"/>
      <w:r w:rsidRPr="00030B20">
        <w:rPr>
          <w:rStyle w:val="apple-style-span"/>
          <w:rFonts w:ascii="Times New Roman" w:hAnsi="Times New Roman" w:cs="Times New Roman"/>
          <w:color w:val="000000"/>
          <w:sz w:val="24"/>
          <w:szCs w:val="24"/>
        </w:rPr>
        <w:t>Ермогеновна</w:t>
      </w:r>
      <w:proofErr w:type="spellEnd"/>
      <w:r w:rsidRPr="00030B20">
        <w:rPr>
          <w:rStyle w:val="apple-style-span"/>
          <w:rFonts w:ascii="Times New Roman" w:hAnsi="Times New Roman" w:cs="Times New Roman"/>
          <w:color w:val="000000"/>
          <w:sz w:val="24"/>
          <w:szCs w:val="24"/>
        </w:rPr>
        <w:t xml:space="preserve"> </w:t>
      </w:r>
      <w:r w:rsidRPr="00030B20">
        <w:rPr>
          <w:rFonts w:ascii="Times New Roman" w:hAnsi="Times New Roman" w:cs="Times New Roman"/>
          <w:sz w:val="24"/>
          <w:szCs w:val="24"/>
        </w:rPr>
        <w:t>– главный редактор АУ ЧР «Редакция Урмарской районной газеты «</w:t>
      </w:r>
      <w:proofErr w:type="spellStart"/>
      <w:r w:rsidRPr="00030B20">
        <w:rPr>
          <w:rFonts w:ascii="Times New Roman" w:hAnsi="Times New Roman" w:cs="Times New Roman"/>
          <w:sz w:val="24"/>
          <w:szCs w:val="24"/>
        </w:rPr>
        <w:t>Хĕрлĕ</w:t>
      </w:r>
      <w:proofErr w:type="spellEnd"/>
      <w:r w:rsidRPr="00030B20">
        <w:rPr>
          <w:rFonts w:ascii="Times New Roman" w:hAnsi="Times New Roman" w:cs="Times New Roman"/>
          <w:sz w:val="24"/>
          <w:szCs w:val="24"/>
        </w:rPr>
        <w:t xml:space="preserve"> </w:t>
      </w:r>
      <w:proofErr w:type="spellStart"/>
      <w:r w:rsidRPr="00030B20">
        <w:rPr>
          <w:rFonts w:ascii="Times New Roman" w:hAnsi="Times New Roman" w:cs="Times New Roman"/>
          <w:sz w:val="24"/>
          <w:szCs w:val="24"/>
        </w:rPr>
        <w:t>ялав</w:t>
      </w:r>
      <w:proofErr w:type="spellEnd"/>
      <w:r w:rsidRPr="00030B20">
        <w:rPr>
          <w:rFonts w:ascii="Times New Roman" w:hAnsi="Times New Roman" w:cs="Times New Roman"/>
          <w:sz w:val="24"/>
          <w:szCs w:val="24"/>
        </w:rPr>
        <w:t>» («Красное знамя») Министерства цифрового развития, информационной политики и массовых коммуникаций Чувашской Республики;</w:t>
      </w:r>
    </w:p>
    <w:p w14:paraId="6ABCE729" w14:textId="77777777" w:rsidR="00030B20" w:rsidRPr="00030B20" w:rsidRDefault="00030B20" w:rsidP="00030B20">
      <w:pPr>
        <w:numPr>
          <w:ilvl w:val="0"/>
          <w:numId w:val="43"/>
        </w:numPr>
        <w:spacing w:after="0" w:line="240" w:lineRule="auto"/>
        <w:jc w:val="both"/>
        <w:rPr>
          <w:rFonts w:ascii="Times New Roman" w:hAnsi="Times New Roman" w:cs="Times New Roman"/>
          <w:sz w:val="24"/>
          <w:szCs w:val="24"/>
        </w:rPr>
      </w:pPr>
      <w:r w:rsidRPr="00030B20">
        <w:rPr>
          <w:rFonts w:ascii="Times New Roman" w:hAnsi="Times New Roman" w:cs="Times New Roman"/>
          <w:sz w:val="24"/>
          <w:szCs w:val="24"/>
        </w:rPr>
        <w:t xml:space="preserve">Грачев Иван Олегович  -  </w:t>
      </w:r>
      <w:r w:rsidRPr="00030B20">
        <w:rPr>
          <w:rFonts w:ascii="Times New Roman" w:hAnsi="Times New Roman" w:cs="Times New Roman"/>
          <w:sz w:val="24"/>
          <w:szCs w:val="24"/>
          <w:shd w:val="clear" w:color="auto" w:fill="FFFFFF"/>
        </w:rPr>
        <w:t>специалист по </w:t>
      </w:r>
      <w:r w:rsidRPr="00030B20">
        <w:rPr>
          <w:rFonts w:ascii="Times New Roman" w:hAnsi="Times New Roman" w:cs="Times New Roman"/>
          <w:bCs/>
          <w:sz w:val="24"/>
          <w:szCs w:val="24"/>
          <w:shd w:val="clear" w:color="auto" w:fill="FFFFFF"/>
        </w:rPr>
        <w:t>организации</w:t>
      </w:r>
      <w:r w:rsidRPr="00030B20">
        <w:rPr>
          <w:rFonts w:ascii="Times New Roman" w:hAnsi="Times New Roman" w:cs="Times New Roman"/>
          <w:sz w:val="24"/>
          <w:szCs w:val="24"/>
          <w:shd w:val="clear" w:color="auto" w:fill="FFFFFF"/>
        </w:rPr>
        <w:t> работы Общероссийского общественно-государственного движения детей и молодежи «</w:t>
      </w:r>
      <w:r w:rsidRPr="00030B20">
        <w:rPr>
          <w:rFonts w:ascii="Times New Roman" w:hAnsi="Times New Roman" w:cs="Times New Roman"/>
          <w:bCs/>
          <w:sz w:val="24"/>
          <w:szCs w:val="24"/>
          <w:shd w:val="clear" w:color="auto" w:fill="FFFFFF"/>
        </w:rPr>
        <w:t>Движение</w:t>
      </w:r>
      <w:r w:rsidRPr="00030B20">
        <w:rPr>
          <w:rFonts w:ascii="Times New Roman" w:hAnsi="Times New Roman" w:cs="Times New Roman"/>
          <w:sz w:val="24"/>
          <w:szCs w:val="24"/>
          <w:shd w:val="clear" w:color="auto" w:fill="FFFFFF"/>
        </w:rPr>
        <w:t> </w:t>
      </w:r>
      <w:r w:rsidRPr="00030B20">
        <w:rPr>
          <w:rFonts w:ascii="Times New Roman" w:hAnsi="Times New Roman" w:cs="Times New Roman"/>
          <w:bCs/>
          <w:sz w:val="24"/>
          <w:szCs w:val="24"/>
          <w:shd w:val="clear" w:color="auto" w:fill="FFFFFF"/>
        </w:rPr>
        <w:t>первых</w:t>
      </w:r>
      <w:r w:rsidRPr="00030B20">
        <w:rPr>
          <w:rFonts w:ascii="Times New Roman" w:hAnsi="Times New Roman" w:cs="Times New Roman"/>
          <w:sz w:val="24"/>
          <w:szCs w:val="24"/>
          <w:shd w:val="clear" w:color="auto" w:fill="FFFFFF"/>
        </w:rPr>
        <w:t>» </w:t>
      </w:r>
      <w:r w:rsidRPr="00030B20">
        <w:rPr>
          <w:rFonts w:ascii="Times New Roman" w:hAnsi="Times New Roman" w:cs="Times New Roman"/>
          <w:bCs/>
          <w:sz w:val="24"/>
          <w:szCs w:val="24"/>
          <w:shd w:val="clear" w:color="auto" w:fill="FFFFFF"/>
        </w:rPr>
        <w:t>в</w:t>
      </w:r>
      <w:r w:rsidRPr="00030B20">
        <w:rPr>
          <w:rFonts w:ascii="Times New Roman" w:hAnsi="Times New Roman" w:cs="Times New Roman"/>
          <w:sz w:val="24"/>
          <w:szCs w:val="24"/>
          <w:shd w:val="clear" w:color="auto" w:fill="FFFFFF"/>
        </w:rPr>
        <w:t> </w:t>
      </w:r>
      <w:r w:rsidRPr="00030B20">
        <w:rPr>
          <w:rFonts w:ascii="Times New Roman" w:hAnsi="Times New Roman" w:cs="Times New Roman"/>
          <w:bCs/>
          <w:sz w:val="24"/>
          <w:szCs w:val="24"/>
          <w:shd w:val="clear" w:color="auto" w:fill="FFFFFF"/>
        </w:rPr>
        <w:t>Урмарском</w:t>
      </w:r>
      <w:r w:rsidRPr="00030B20">
        <w:rPr>
          <w:rFonts w:ascii="Times New Roman" w:hAnsi="Times New Roman" w:cs="Times New Roman"/>
          <w:sz w:val="24"/>
          <w:szCs w:val="24"/>
          <w:shd w:val="clear" w:color="auto" w:fill="FFFFFF"/>
        </w:rPr>
        <w:t> муниципальном </w:t>
      </w:r>
      <w:r w:rsidRPr="00030B20">
        <w:rPr>
          <w:rFonts w:ascii="Times New Roman" w:hAnsi="Times New Roman" w:cs="Times New Roman"/>
          <w:bCs/>
          <w:sz w:val="24"/>
          <w:szCs w:val="24"/>
          <w:shd w:val="clear" w:color="auto" w:fill="FFFFFF"/>
        </w:rPr>
        <w:t>округе;</w:t>
      </w:r>
    </w:p>
    <w:p w14:paraId="6BFD0BE6" w14:textId="77777777" w:rsidR="00030B20" w:rsidRPr="00030B20" w:rsidRDefault="00030B20" w:rsidP="00030B20">
      <w:pPr>
        <w:numPr>
          <w:ilvl w:val="0"/>
          <w:numId w:val="43"/>
        </w:numPr>
        <w:spacing w:after="0" w:line="240" w:lineRule="auto"/>
        <w:jc w:val="both"/>
        <w:rPr>
          <w:rFonts w:ascii="Times New Roman" w:hAnsi="Times New Roman" w:cs="Times New Roman"/>
          <w:sz w:val="24"/>
          <w:szCs w:val="24"/>
        </w:rPr>
      </w:pPr>
      <w:r w:rsidRPr="00030B20">
        <w:rPr>
          <w:rFonts w:ascii="Times New Roman" w:hAnsi="Times New Roman" w:cs="Times New Roman"/>
          <w:sz w:val="24"/>
          <w:szCs w:val="24"/>
        </w:rPr>
        <w:t xml:space="preserve">Егоров Геннадий Иванович - депутат Собрания депутатов Урмарского муниципального округа Чувашской Республики по Урмарскому избирательному округу № 3. </w:t>
      </w:r>
    </w:p>
    <w:p w14:paraId="65BE67FF" w14:textId="77777777" w:rsidR="00030B20" w:rsidRPr="00030B20" w:rsidRDefault="00030B20" w:rsidP="00030B20">
      <w:pPr>
        <w:spacing w:after="0" w:line="240" w:lineRule="auto"/>
        <w:jc w:val="both"/>
        <w:rPr>
          <w:rFonts w:ascii="Times New Roman" w:eastAsia="Times New Roman" w:hAnsi="Times New Roman" w:cs="Times New Roman"/>
          <w:color w:val="000000"/>
          <w:sz w:val="24"/>
          <w:szCs w:val="24"/>
          <w:lang w:eastAsia="ru-RU"/>
        </w:rPr>
      </w:pPr>
    </w:p>
    <w:p w14:paraId="54A87BC6" w14:textId="77777777" w:rsidR="00030B20" w:rsidRPr="00030B20" w:rsidRDefault="00030B20" w:rsidP="00030B20">
      <w:pPr>
        <w:shd w:val="clear" w:color="auto" w:fill="FFFFFF"/>
        <w:spacing w:after="0" w:line="240" w:lineRule="auto"/>
        <w:jc w:val="both"/>
        <w:rPr>
          <w:rFonts w:ascii="Times New Roman" w:hAnsi="Times New Roman" w:cs="Times New Roman"/>
          <w:b/>
          <w:sz w:val="24"/>
          <w:szCs w:val="24"/>
        </w:rPr>
      </w:pPr>
    </w:p>
    <w:p w14:paraId="5EA14879" w14:textId="77777777" w:rsidR="00030B20" w:rsidRPr="00030B20" w:rsidRDefault="00030B20" w:rsidP="00030B20">
      <w:pPr>
        <w:pStyle w:val="af"/>
        <w:jc w:val="both"/>
        <w:rPr>
          <w:rFonts w:ascii="Times New Roman" w:hAnsi="Times New Roman"/>
          <w:b/>
          <w:color w:val="000000"/>
          <w:sz w:val="24"/>
          <w:szCs w:val="24"/>
        </w:rPr>
      </w:pPr>
    </w:p>
    <w:p w14:paraId="6C663939" w14:textId="77777777" w:rsidR="00030B20" w:rsidRPr="00030B20" w:rsidRDefault="00030B20" w:rsidP="00030B20">
      <w:pPr>
        <w:pStyle w:val="af"/>
        <w:jc w:val="both"/>
        <w:rPr>
          <w:rFonts w:ascii="Times New Roman" w:hAnsi="Times New Roman"/>
          <w:b/>
          <w:color w:val="000000"/>
          <w:sz w:val="24"/>
          <w:szCs w:val="24"/>
        </w:rPr>
      </w:pPr>
    </w:p>
    <w:p w14:paraId="28AE35CC" w14:textId="77777777" w:rsidR="00030B20" w:rsidRPr="00030B20" w:rsidRDefault="00030B20" w:rsidP="00030B20">
      <w:pPr>
        <w:pStyle w:val="af"/>
        <w:jc w:val="both"/>
        <w:rPr>
          <w:rFonts w:ascii="Times New Roman" w:hAnsi="Times New Roman"/>
          <w:b/>
          <w:color w:val="000000"/>
          <w:sz w:val="24"/>
          <w:szCs w:val="24"/>
        </w:rPr>
      </w:pPr>
    </w:p>
    <w:p w14:paraId="3E5290C7" w14:textId="77777777" w:rsidR="00030B20" w:rsidRPr="00030B20" w:rsidRDefault="00030B20" w:rsidP="00030B20">
      <w:pPr>
        <w:pStyle w:val="af"/>
        <w:jc w:val="center"/>
        <w:rPr>
          <w:rFonts w:ascii="Times New Roman" w:hAnsi="Times New Roman"/>
          <w:b/>
          <w:color w:val="000000"/>
          <w:sz w:val="24"/>
          <w:szCs w:val="24"/>
        </w:rPr>
      </w:pPr>
    </w:p>
    <w:p w14:paraId="0088E894" w14:textId="77777777" w:rsidR="00030B20" w:rsidRPr="00030B20" w:rsidRDefault="00030B20" w:rsidP="00030B20">
      <w:pPr>
        <w:pStyle w:val="af"/>
        <w:jc w:val="center"/>
        <w:rPr>
          <w:rFonts w:ascii="Times New Roman" w:hAnsi="Times New Roman"/>
          <w:b/>
          <w:color w:val="000000"/>
          <w:sz w:val="24"/>
          <w:szCs w:val="24"/>
        </w:rPr>
      </w:pPr>
    </w:p>
    <w:p w14:paraId="1F4F37C8" w14:textId="77777777" w:rsidR="00030B20" w:rsidRPr="00030B20" w:rsidRDefault="00030B20" w:rsidP="00030B20">
      <w:pPr>
        <w:pStyle w:val="af"/>
        <w:jc w:val="center"/>
        <w:rPr>
          <w:rFonts w:ascii="Times New Roman" w:hAnsi="Times New Roman"/>
          <w:b/>
          <w:color w:val="000000"/>
          <w:sz w:val="24"/>
          <w:szCs w:val="24"/>
        </w:rPr>
      </w:pPr>
    </w:p>
    <w:p w14:paraId="3D1BA81C" w14:textId="77777777" w:rsidR="00030B20" w:rsidRDefault="00030B20" w:rsidP="00030B20">
      <w:pPr>
        <w:pStyle w:val="af"/>
        <w:jc w:val="center"/>
        <w:rPr>
          <w:rFonts w:ascii="Times New Roman" w:hAnsi="Times New Roman"/>
          <w:b/>
          <w:color w:val="000000"/>
          <w:sz w:val="24"/>
          <w:szCs w:val="24"/>
        </w:rPr>
      </w:pPr>
    </w:p>
    <w:p w14:paraId="5E487269" w14:textId="77777777" w:rsidR="00030B20" w:rsidRDefault="00030B20" w:rsidP="00030B20">
      <w:pPr>
        <w:pStyle w:val="af"/>
        <w:jc w:val="center"/>
        <w:rPr>
          <w:rFonts w:ascii="Times New Roman" w:hAnsi="Times New Roman"/>
          <w:b/>
          <w:color w:val="000000"/>
          <w:sz w:val="24"/>
          <w:szCs w:val="24"/>
        </w:rPr>
      </w:pPr>
    </w:p>
    <w:p w14:paraId="4889A0FF" w14:textId="77777777" w:rsidR="00030B20" w:rsidRDefault="00030B20" w:rsidP="00030B20">
      <w:pPr>
        <w:pStyle w:val="af"/>
        <w:jc w:val="center"/>
        <w:rPr>
          <w:rFonts w:ascii="Times New Roman" w:hAnsi="Times New Roman"/>
          <w:b/>
          <w:color w:val="000000"/>
          <w:sz w:val="24"/>
          <w:szCs w:val="24"/>
        </w:rPr>
      </w:pPr>
    </w:p>
    <w:p w14:paraId="00E9E21C" w14:textId="77777777" w:rsidR="00030B20" w:rsidRDefault="00030B20" w:rsidP="00030B20">
      <w:pPr>
        <w:pStyle w:val="af"/>
        <w:jc w:val="center"/>
        <w:rPr>
          <w:rFonts w:ascii="Times New Roman" w:hAnsi="Times New Roman"/>
          <w:b/>
          <w:color w:val="000000"/>
          <w:sz w:val="24"/>
          <w:szCs w:val="24"/>
        </w:rPr>
      </w:pPr>
    </w:p>
    <w:p w14:paraId="70849A5A" w14:textId="77777777" w:rsidR="00030B20" w:rsidRDefault="00030B20" w:rsidP="00030B20">
      <w:pPr>
        <w:pStyle w:val="af"/>
        <w:jc w:val="center"/>
        <w:rPr>
          <w:rFonts w:ascii="Times New Roman" w:hAnsi="Times New Roman"/>
          <w:b/>
          <w:color w:val="000000"/>
          <w:sz w:val="24"/>
          <w:szCs w:val="24"/>
        </w:rPr>
      </w:pPr>
    </w:p>
    <w:p w14:paraId="022F9B6F" w14:textId="77777777" w:rsidR="00030B20" w:rsidRDefault="00030B20" w:rsidP="00030B20">
      <w:pPr>
        <w:pStyle w:val="af"/>
        <w:jc w:val="center"/>
        <w:rPr>
          <w:rFonts w:ascii="Times New Roman" w:hAnsi="Times New Roman"/>
          <w:b/>
          <w:color w:val="000000"/>
          <w:sz w:val="24"/>
          <w:szCs w:val="24"/>
        </w:rPr>
      </w:pPr>
    </w:p>
    <w:p w14:paraId="4FE54DCB" w14:textId="77777777" w:rsidR="00030B20" w:rsidRDefault="00030B20" w:rsidP="00030B20">
      <w:pPr>
        <w:pStyle w:val="af"/>
        <w:jc w:val="center"/>
        <w:rPr>
          <w:rFonts w:ascii="Times New Roman" w:hAnsi="Times New Roman"/>
          <w:b/>
          <w:color w:val="000000"/>
          <w:sz w:val="24"/>
          <w:szCs w:val="24"/>
        </w:rPr>
      </w:pPr>
    </w:p>
    <w:p w14:paraId="615A2B5D" w14:textId="77777777" w:rsidR="00030B20" w:rsidRDefault="00030B20" w:rsidP="00030B20">
      <w:pPr>
        <w:pStyle w:val="af"/>
        <w:jc w:val="center"/>
        <w:rPr>
          <w:rFonts w:ascii="Times New Roman" w:hAnsi="Times New Roman"/>
          <w:b/>
          <w:color w:val="000000"/>
          <w:sz w:val="24"/>
          <w:szCs w:val="24"/>
        </w:rPr>
      </w:pPr>
      <w:bookmarkStart w:id="0" w:name="_GoBack"/>
      <w:bookmarkEnd w:id="0"/>
    </w:p>
    <w:sectPr w:rsidR="00030B20" w:rsidSect="0028422C">
      <w:pgSz w:w="11906" w:h="16838"/>
      <w:pgMar w:top="1134" w:right="851" w:bottom="851"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121539" w14:textId="77777777" w:rsidR="00B05A02" w:rsidRDefault="00B05A02" w:rsidP="00C65999">
      <w:pPr>
        <w:spacing w:after="0" w:line="240" w:lineRule="auto"/>
      </w:pPr>
      <w:r>
        <w:separator/>
      </w:r>
    </w:p>
  </w:endnote>
  <w:endnote w:type="continuationSeparator" w:id="0">
    <w:p w14:paraId="15522568" w14:textId="77777777" w:rsidR="00B05A02" w:rsidRDefault="00B05A0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6EE84E" w14:textId="77777777" w:rsidR="00B05A02" w:rsidRDefault="00B05A02" w:rsidP="00C65999">
      <w:pPr>
        <w:spacing w:after="0" w:line="240" w:lineRule="auto"/>
      </w:pPr>
      <w:r>
        <w:separator/>
      </w:r>
    </w:p>
  </w:footnote>
  <w:footnote w:type="continuationSeparator" w:id="0">
    <w:p w14:paraId="04DDF71B" w14:textId="77777777" w:rsidR="00B05A02" w:rsidRDefault="00B05A02"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nsid w:val="2F4C32B4"/>
    <w:multiLevelType w:val="hybridMultilevel"/>
    <w:tmpl w:val="0A4A0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9193484"/>
    <w:multiLevelType w:val="hybridMultilevel"/>
    <w:tmpl w:val="20C0A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4">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5">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7">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8">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9">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1">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2">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3">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5">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6">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8">
    <w:nsid w:val="608D21FC"/>
    <w:multiLevelType w:val="singleLevel"/>
    <w:tmpl w:val="608D21FC"/>
    <w:lvl w:ilvl="0">
      <w:start w:val="1"/>
      <w:numFmt w:val="decimal"/>
      <w:suff w:val="space"/>
      <w:lvlText w:val="%1."/>
      <w:lvlJc w:val="left"/>
      <w:pPr>
        <w:ind w:left="0" w:firstLine="0"/>
      </w:pPr>
    </w:lvl>
  </w:abstractNum>
  <w:abstractNum w:abstractNumId="39">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2">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7"/>
  </w:num>
  <w:num w:numId="3">
    <w:abstractNumId w:val="34"/>
  </w:num>
  <w:num w:numId="4">
    <w:abstractNumId w:val="19"/>
  </w:num>
  <w:num w:numId="5">
    <w:abstractNumId w:val="32"/>
  </w:num>
  <w:num w:numId="6">
    <w:abstractNumId w:val="24"/>
  </w:num>
  <w:num w:numId="7">
    <w:abstractNumId w:val="5"/>
  </w:num>
  <w:num w:numId="8">
    <w:abstractNumId w:val="25"/>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10"/>
  </w:num>
  <w:num w:numId="13">
    <w:abstractNumId w:val="4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1"/>
  </w:num>
  <w:num w:numId="15">
    <w:abstractNumId w:val="28"/>
    <w:lvlOverride w:ilvl="0">
      <w:startOverride w:val="1"/>
    </w:lvlOverride>
    <w:lvlOverride w:ilvl="1"/>
    <w:lvlOverride w:ilvl="2"/>
    <w:lvlOverride w:ilvl="3"/>
    <w:lvlOverride w:ilvl="4"/>
    <w:lvlOverride w:ilvl="5"/>
    <w:lvlOverride w:ilvl="6"/>
    <w:lvlOverride w:ilvl="7"/>
    <w:lvlOverride w:ilvl="8"/>
  </w:num>
  <w:num w:numId="16">
    <w:abstractNumId w:val="41"/>
  </w:num>
  <w:num w:numId="17">
    <w:abstractNumId w:val="38"/>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7"/>
  </w:num>
  <w:num w:numId="23">
    <w:abstractNumId w:val="1"/>
  </w:num>
  <w:num w:numId="24">
    <w:abstractNumId w:val="39"/>
  </w:num>
  <w:num w:numId="25">
    <w:abstractNumId w:val="21"/>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9"/>
  </w:num>
  <w:num w:numId="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 w:numId="36">
    <w:abstractNumId w:val="40"/>
  </w:num>
  <w:num w:numId="37">
    <w:abstractNumId w:val="16"/>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0B20"/>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07D"/>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9A"/>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2CC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2B0"/>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23E0"/>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1FA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54FA"/>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3D2B"/>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6FDB"/>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5F23"/>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BA4"/>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70A"/>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A07"/>
    <w:rsid w:val="00A90C01"/>
    <w:rsid w:val="00A90C0C"/>
    <w:rsid w:val="00A91069"/>
    <w:rsid w:val="00A91F50"/>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5A02"/>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3D06"/>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54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525"/>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2AFD"/>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36AE"/>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rk.urmary@mail.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urmary_crk@rchu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rmary_cultura@cap.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D8F03-F39B-42D3-85F4-69E5A46F7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1180</Words>
  <Characters>6732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Федорова Ольга Георгиевна</cp:lastModifiedBy>
  <cp:revision>4</cp:revision>
  <cp:lastPrinted>2026-04-22T06:01:00Z</cp:lastPrinted>
  <dcterms:created xsi:type="dcterms:W3CDTF">2026-04-27T06:26:00Z</dcterms:created>
  <dcterms:modified xsi:type="dcterms:W3CDTF">2026-04-27T06:27:00Z</dcterms:modified>
</cp:coreProperties>
</file>