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32765A">
                              <w:rPr>
                                <w:rFonts w:eastAsia="Times New Roman"/>
                                <w:b/>
                                <w:color w:val="FFFFFF"/>
                                <w:szCs w:val="24"/>
                                <w:lang w:eastAsia="en-US"/>
                              </w:rPr>
                              <w:t xml:space="preserve">52 </w:t>
                            </w:r>
                            <w:r>
                              <w:rPr>
                                <w:rFonts w:eastAsia="Times New Roman"/>
                                <w:b/>
                                <w:color w:val="FFFFFF"/>
                                <w:szCs w:val="24"/>
                                <w:lang w:eastAsia="en-US"/>
                              </w:rPr>
                              <w:t>(</w:t>
                            </w:r>
                            <w:r w:rsidR="00BE1B1B" w:rsidRPr="00BE1B1B">
                              <w:rPr>
                                <w:rFonts w:eastAsia="Times New Roman"/>
                                <w:b/>
                                <w:color w:val="FFFFFF"/>
                                <w:szCs w:val="24"/>
                                <w:lang w:eastAsia="en-US"/>
                              </w:rPr>
                              <w:t>1</w:t>
                            </w:r>
                            <w:r w:rsidR="0032765A">
                              <w:rPr>
                                <w:rFonts w:eastAsia="Times New Roman"/>
                                <w:b/>
                                <w:color w:val="FFFFFF"/>
                                <w:szCs w:val="24"/>
                                <w:lang w:eastAsia="en-US"/>
                              </w:rPr>
                              <w:t>40</w:t>
                            </w:r>
                            <w:r w:rsidR="00CC5163">
                              <w:rPr>
                                <w:rFonts w:eastAsia="Times New Roman"/>
                                <w:b/>
                                <w:color w:val="FFFFFF"/>
                                <w:szCs w:val="24"/>
                                <w:lang w:eastAsia="en-US"/>
                              </w:rPr>
                              <w:t>з</w:t>
                            </w:r>
                            <w:r>
                              <w:rPr>
                                <w:rFonts w:eastAsia="Times New Roman"/>
                                <w:b/>
                                <w:color w:val="FFFFFF"/>
                                <w:szCs w:val="24"/>
                                <w:lang w:eastAsia="en-US"/>
                              </w:rPr>
                              <w:t xml:space="preserve">)   </w:t>
                            </w:r>
                            <w:r w:rsidR="0032765A">
                              <w:rPr>
                                <w:rFonts w:eastAsia="Times New Roman"/>
                                <w:b/>
                                <w:color w:val="FFFFFF"/>
                                <w:szCs w:val="24"/>
                                <w:lang w:eastAsia="en-US"/>
                              </w:rPr>
                              <w:t>30 июля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32765A">
                        <w:rPr>
                          <w:rFonts w:eastAsia="Times New Roman"/>
                          <w:b/>
                          <w:color w:val="FFFFFF"/>
                          <w:szCs w:val="24"/>
                          <w:lang w:eastAsia="en-US"/>
                        </w:rPr>
                        <w:t xml:space="preserve">52 </w:t>
                      </w:r>
                      <w:r>
                        <w:rPr>
                          <w:rFonts w:eastAsia="Times New Roman"/>
                          <w:b/>
                          <w:color w:val="FFFFFF"/>
                          <w:szCs w:val="24"/>
                          <w:lang w:eastAsia="en-US"/>
                        </w:rPr>
                        <w:t>(</w:t>
                      </w:r>
                      <w:r w:rsidR="00BE1B1B" w:rsidRPr="00BE1B1B">
                        <w:rPr>
                          <w:rFonts w:eastAsia="Times New Roman"/>
                          <w:b/>
                          <w:color w:val="FFFFFF"/>
                          <w:szCs w:val="24"/>
                          <w:lang w:eastAsia="en-US"/>
                        </w:rPr>
                        <w:t>1</w:t>
                      </w:r>
                      <w:r w:rsidR="0032765A">
                        <w:rPr>
                          <w:rFonts w:eastAsia="Times New Roman"/>
                          <w:b/>
                          <w:color w:val="FFFFFF"/>
                          <w:szCs w:val="24"/>
                          <w:lang w:eastAsia="en-US"/>
                        </w:rPr>
                        <w:t>40</w:t>
                      </w:r>
                      <w:r w:rsidR="00CC5163">
                        <w:rPr>
                          <w:rFonts w:eastAsia="Times New Roman"/>
                          <w:b/>
                          <w:color w:val="FFFFFF"/>
                          <w:szCs w:val="24"/>
                          <w:lang w:eastAsia="en-US"/>
                        </w:rPr>
                        <w:t>з</w:t>
                      </w:r>
                      <w:r>
                        <w:rPr>
                          <w:rFonts w:eastAsia="Times New Roman"/>
                          <w:b/>
                          <w:color w:val="FFFFFF"/>
                          <w:szCs w:val="24"/>
                          <w:lang w:eastAsia="en-US"/>
                        </w:rPr>
                        <w:t xml:space="preserve">)   </w:t>
                      </w:r>
                      <w:r w:rsidR="0032765A">
                        <w:rPr>
                          <w:rFonts w:eastAsia="Times New Roman"/>
                          <w:b/>
                          <w:color w:val="FFFFFF"/>
                          <w:szCs w:val="24"/>
                          <w:lang w:eastAsia="en-US"/>
                        </w:rPr>
                        <w:t>30 июля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D50083">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75.1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F657C" w:rsidRPr="008A0589" w:rsidRDefault="005F657C" w:rsidP="005F657C">
      <w:pPr>
        <w:pStyle w:val="af2"/>
        <w:ind w:left="0"/>
        <w:jc w:val="both"/>
        <w:rPr>
          <w:b/>
          <w:sz w:val="22"/>
          <w:szCs w:val="22"/>
        </w:rPr>
      </w:pPr>
    </w:p>
    <w:p w:rsidR="00562042" w:rsidRPr="00B85AFF" w:rsidRDefault="00562042" w:rsidP="00B85AFF">
      <w:pPr>
        <w:jc w:val="center"/>
      </w:pPr>
      <w:r w:rsidRPr="00B85AFF">
        <w:t>Извещение о возможности предоставления земельного участка гражданам с условным номером 21:03:010550:ЗУ</w:t>
      </w:r>
      <w:proofErr w:type="gramStart"/>
      <w:r w:rsidRPr="00B85AFF">
        <w:t>1</w:t>
      </w:r>
      <w:proofErr w:type="gramEnd"/>
      <w:r w:rsidRPr="00B85AFF">
        <w:t xml:space="preserve"> для индивидуального жилищного строительства в собственность от 30.07.2026 года</w:t>
      </w:r>
    </w:p>
    <w:p w:rsidR="00562042" w:rsidRPr="008F11F6" w:rsidRDefault="00562042" w:rsidP="00562042">
      <w:r w:rsidRPr="008F11F6">
        <w:t>1. Отдел имущественных и земельных отношений администрации Алатырского муниципального округа Чувашской Республики в соответствии со ст. 39.</w:t>
      </w:r>
      <w:r>
        <w:t>3</w:t>
      </w:r>
      <w:r w:rsidRPr="008F11F6">
        <w:t xml:space="preserve">, 39.18 Земельного кодекса РФ информирует о возможности предоставления земельного участка </w:t>
      </w:r>
      <w:r>
        <w:t>–</w:t>
      </w:r>
      <w:r w:rsidRPr="008F11F6">
        <w:t xml:space="preserve"> </w:t>
      </w:r>
      <w:r>
        <w:t>для индивидуального жилищного строительства.</w:t>
      </w:r>
    </w:p>
    <w:p w:rsidR="00562042" w:rsidRPr="008F11F6" w:rsidRDefault="00562042" w:rsidP="00562042">
      <w:r w:rsidRPr="008F11F6">
        <w:t>2.</w:t>
      </w:r>
      <w:proofErr w:type="gramStart"/>
      <w:r w:rsidRPr="008F11F6">
        <w:t>Граждане</w:t>
      </w:r>
      <w:proofErr w:type="gramEnd"/>
      <w:r w:rsidRPr="008F11F6">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w:t>
      </w:r>
      <w:r>
        <w:t>купли-продажи</w:t>
      </w:r>
      <w:r w:rsidRPr="008F11F6">
        <w:t xml:space="preserve"> земельного участка.</w:t>
      </w:r>
    </w:p>
    <w:p w:rsidR="00562042" w:rsidRPr="008F11F6" w:rsidRDefault="00562042" w:rsidP="00562042">
      <w:r w:rsidRPr="008F11F6">
        <w:t>3.</w:t>
      </w:r>
      <w:r>
        <w:t xml:space="preserve"> </w:t>
      </w:r>
      <w:r w:rsidRPr="008F11F6">
        <w:t xml:space="preserve">Прием заявлений: Чувашская Республика, г. Алатырь, ул. Первомайская, д 87, «МФЦ», тел. 8-900-330-93-93, доб. 6640. </w:t>
      </w:r>
    </w:p>
    <w:p w:rsidR="00562042" w:rsidRPr="008F11F6" w:rsidRDefault="00562042" w:rsidP="00562042">
      <w:r w:rsidRPr="008F11F6">
        <w:t>Способ подачи: заявление подается или направляется гражданином по его выбору лично или посредством почтовой связи на бумажном носителе.</w:t>
      </w:r>
    </w:p>
    <w:p w:rsidR="00562042" w:rsidRPr="008F11F6" w:rsidRDefault="00562042" w:rsidP="00562042">
      <w:r w:rsidRPr="008F11F6">
        <w:t xml:space="preserve">4. Дата и время начала приема заявлений: </w:t>
      </w:r>
      <w:r>
        <w:t>31.07.</w:t>
      </w:r>
      <w:r w:rsidRPr="008F11F6">
        <w:t>202</w:t>
      </w:r>
      <w:r>
        <w:t>6</w:t>
      </w:r>
      <w:r w:rsidRPr="008F11F6">
        <w:t xml:space="preserve"> г. с 10.00. по </w:t>
      </w:r>
      <w:proofErr w:type="spellStart"/>
      <w:r w:rsidRPr="008F11F6">
        <w:t>мск</w:t>
      </w:r>
      <w:proofErr w:type="spellEnd"/>
      <w:r w:rsidRPr="008F11F6">
        <w:t xml:space="preserve">. </w:t>
      </w:r>
      <w:proofErr w:type="spellStart"/>
      <w:r w:rsidRPr="008F11F6">
        <w:t>вр</w:t>
      </w:r>
      <w:proofErr w:type="spellEnd"/>
      <w:r w:rsidRPr="008F11F6">
        <w:t>.</w:t>
      </w:r>
    </w:p>
    <w:p w:rsidR="00562042" w:rsidRPr="008F11F6" w:rsidRDefault="00562042" w:rsidP="00562042">
      <w:r w:rsidRPr="008F11F6">
        <w:t xml:space="preserve">Дата и время окончания приема заявлений: </w:t>
      </w:r>
      <w:r>
        <w:t>29.08.2026</w:t>
      </w:r>
      <w:r w:rsidRPr="008F11F6">
        <w:t xml:space="preserve"> г. до 10.00. по </w:t>
      </w:r>
      <w:proofErr w:type="spellStart"/>
      <w:r w:rsidRPr="008F11F6">
        <w:t>мск</w:t>
      </w:r>
      <w:proofErr w:type="spellEnd"/>
      <w:r w:rsidRPr="008F11F6">
        <w:t xml:space="preserve">. </w:t>
      </w:r>
      <w:proofErr w:type="spellStart"/>
      <w:r w:rsidRPr="008F11F6">
        <w:t>вр</w:t>
      </w:r>
      <w:proofErr w:type="spellEnd"/>
      <w:r w:rsidRPr="008F11F6">
        <w:t>.</w:t>
      </w:r>
    </w:p>
    <w:p w:rsidR="00562042" w:rsidRDefault="00562042" w:rsidP="00562042">
      <w:r w:rsidRPr="008F11F6">
        <w:t xml:space="preserve">5. Земельный участок с </w:t>
      </w:r>
      <w:r>
        <w:t>условным</w:t>
      </w:r>
      <w:r w:rsidRPr="008F11F6">
        <w:t xml:space="preserve"> номером 21:0</w:t>
      </w:r>
      <w:r>
        <w:t>3</w:t>
      </w:r>
      <w:r w:rsidRPr="008F11F6">
        <w:t>:</w:t>
      </w:r>
      <w:r>
        <w:t>010550</w:t>
      </w:r>
      <w:r w:rsidRPr="008F11F6">
        <w:t>:</w:t>
      </w:r>
      <w:r>
        <w:t>ЗУ</w:t>
      </w:r>
      <w:proofErr w:type="gramStart"/>
      <w:r>
        <w:t>1</w:t>
      </w:r>
      <w:proofErr w:type="gramEnd"/>
      <w:r w:rsidRPr="008F11F6">
        <w:t xml:space="preserve"> площадью </w:t>
      </w:r>
      <w:r>
        <w:t>1280</w:t>
      </w:r>
      <w:r w:rsidRPr="008F11F6">
        <w:t xml:space="preserve"> кв. м., расположенного по адресу: Чувашская Республика - Чувашия, </w:t>
      </w:r>
      <w:r>
        <w:t>Алатырский муниципальный округ, г. Алатырь, ул. Светлая, з/у 53</w:t>
      </w:r>
      <w:r w:rsidRPr="008F11F6">
        <w:t>.</w:t>
      </w:r>
    </w:p>
    <w:p w:rsidR="00562042" w:rsidRDefault="00562042" w:rsidP="00562042">
      <w:r>
        <w:t xml:space="preserve">6. Адрес и время приема граждан </w:t>
      </w:r>
      <w:r w:rsidRPr="001E4822">
        <w:t>для ознакомления со схемой расположения земельного</w:t>
      </w:r>
      <w:r>
        <w:t xml:space="preserve"> участка: Чувашская Республика, г. Алатырь, ул. Первомайская, д.87, </w:t>
      </w:r>
      <w:proofErr w:type="spellStart"/>
      <w:r>
        <w:t>каб</w:t>
      </w:r>
      <w:proofErr w:type="spellEnd"/>
      <w:r>
        <w:t xml:space="preserve">. № 210, с 10 ч 00 мин до 16 ч 00 мин. по </w:t>
      </w:r>
      <w:proofErr w:type="spellStart"/>
      <w:r>
        <w:t>мск</w:t>
      </w:r>
      <w:proofErr w:type="spellEnd"/>
      <w:r>
        <w:t>. времени.</w:t>
      </w:r>
    </w:p>
    <w:p w:rsidR="00B30B85" w:rsidRDefault="00B30B85" w:rsidP="00FE21BC"/>
    <w:p w:rsidR="009420D1" w:rsidRPr="008A0589" w:rsidRDefault="009420D1" w:rsidP="009420D1">
      <w:pPr>
        <w:pStyle w:val="af2"/>
        <w:ind w:left="0"/>
        <w:jc w:val="both"/>
        <w:rPr>
          <w:b/>
          <w:sz w:val="22"/>
          <w:szCs w:val="22"/>
        </w:rPr>
      </w:pPr>
    </w:p>
    <w:p w:rsidR="009420D1" w:rsidRPr="00B85AFF" w:rsidRDefault="009420D1" w:rsidP="00B85AFF">
      <w:pPr>
        <w:jc w:val="center"/>
      </w:pPr>
      <w:r w:rsidRPr="00B85AFF">
        <w:t>Извещение о возможности предоставления земельного участка гражданам с условным номером 21:06:120401:ЗУ</w:t>
      </w:r>
      <w:proofErr w:type="gramStart"/>
      <w:r w:rsidRPr="00B85AFF">
        <w:t>1</w:t>
      </w:r>
      <w:proofErr w:type="gramEnd"/>
      <w:r w:rsidRPr="00B85AFF">
        <w:t xml:space="preserve"> для ведения личного подсобного хозяйства в собственность от 30.07.2026 года</w:t>
      </w:r>
    </w:p>
    <w:p w:rsidR="009420D1" w:rsidRPr="008F11F6" w:rsidRDefault="009420D1" w:rsidP="009420D1">
      <w:r w:rsidRPr="008F11F6">
        <w:t>1. Отдел имущественных и земельных отношений администрации Алатырского муниципального округа Чувашской Республики в соответствии со ст. 39.</w:t>
      </w:r>
      <w:r>
        <w:t>3</w:t>
      </w:r>
      <w:r w:rsidRPr="008F11F6">
        <w:t xml:space="preserve">, 39.18 Земельного кодекса РФ информирует о возможности предоставления земельного участка </w:t>
      </w:r>
      <w:r>
        <w:t>–</w:t>
      </w:r>
      <w:r w:rsidRPr="008F11F6">
        <w:t xml:space="preserve"> </w:t>
      </w:r>
      <w:r>
        <w:t>для ведения личного подсобного хозяйства (приусадебный земельный участок)</w:t>
      </w:r>
      <w:r w:rsidRPr="008F11F6">
        <w:t>.</w:t>
      </w:r>
    </w:p>
    <w:p w:rsidR="009420D1" w:rsidRPr="008F11F6" w:rsidRDefault="009420D1" w:rsidP="009420D1">
      <w:r w:rsidRPr="008F11F6">
        <w:t>2.</w:t>
      </w:r>
      <w:proofErr w:type="gramStart"/>
      <w:r w:rsidRPr="008F11F6">
        <w:t>Граждане</w:t>
      </w:r>
      <w:proofErr w:type="gramEnd"/>
      <w:r w:rsidRPr="008F11F6">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w:t>
      </w:r>
      <w:r>
        <w:t>купли-продажи</w:t>
      </w:r>
      <w:r w:rsidRPr="008F11F6">
        <w:t xml:space="preserve"> земельного участка.</w:t>
      </w:r>
    </w:p>
    <w:p w:rsidR="009420D1" w:rsidRPr="008F11F6" w:rsidRDefault="009420D1" w:rsidP="009420D1">
      <w:r w:rsidRPr="008F11F6">
        <w:t>3.</w:t>
      </w:r>
      <w:r>
        <w:t xml:space="preserve"> </w:t>
      </w:r>
      <w:r w:rsidRPr="008F11F6">
        <w:t xml:space="preserve">Прием заявлений: Чувашская Республика, г. Алатырь, ул. Первомайская, д 87, «МФЦ», тел. 8-900-330-93-93, доб. 6640. </w:t>
      </w:r>
    </w:p>
    <w:p w:rsidR="009420D1" w:rsidRPr="008F11F6" w:rsidRDefault="009420D1" w:rsidP="009420D1">
      <w:r w:rsidRPr="008F11F6">
        <w:t>Способ подачи: заявление подается или направляется гражданином по его выбору лично или посредством почтовой связи на бумажном носителе.</w:t>
      </w:r>
    </w:p>
    <w:p w:rsidR="009420D1" w:rsidRPr="008F11F6" w:rsidRDefault="009420D1" w:rsidP="009420D1">
      <w:r w:rsidRPr="008F11F6">
        <w:t xml:space="preserve">4. Дата и время начала приема заявлений: </w:t>
      </w:r>
      <w:r>
        <w:t>31.07.</w:t>
      </w:r>
      <w:r w:rsidRPr="008F11F6">
        <w:t>202</w:t>
      </w:r>
      <w:r>
        <w:t>6</w:t>
      </w:r>
      <w:r w:rsidRPr="008F11F6">
        <w:t xml:space="preserve"> г. с 10.00. по </w:t>
      </w:r>
      <w:proofErr w:type="spellStart"/>
      <w:r w:rsidRPr="008F11F6">
        <w:t>мск</w:t>
      </w:r>
      <w:proofErr w:type="spellEnd"/>
      <w:r w:rsidRPr="008F11F6">
        <w:t xml:space="preserve">. </w:t>
      </w:r>
      <w:proofErr w:type="spellStart"/>
      <w:r w:rsidRPr="008F11F6">
        <w:t>вр</w:t>
      </w:r>
      <w:proofErr w:type="spellEnd"/>
      <w:r w:rsidRPr="008F11F6">
        <w:t>.</w:t>
      </w:r>
    </w:p>
    <w:p w:rsidR="009420D1" w:rsidRPr="008F11F6" w:rsidRDefault="009420D1" w:rsidP="009420D1">
      <w:r w:rsidRPr="008F11F6">
        <w:t xml:space="preserve">Дата и время окончания приема заявлений: </w:t>
      </w:r>
      <w:r>
        <w:t>29.08.2026</w:t>
      </w:r>
      <w:r w:rsidRPr="008F11F6">
        <w:t xml:space="preserve"> г. до 10.00. по </w:t>
      </w:r>
      <w:proofErr w:type="spellStart"/>
      <w:r w:rsidRPr="008F11F6">
        <w:t>мск</w:t>
      </w:r>
      <w:proofErr w:type="spellEnd"/>
      <w:r w:rsidRPr="008F11F6">
        <w:t xml:space="preserve">. </w:t>
      </w:r>
      <w:proofErr w:type="spellStart"/>
      <w:r w:rsidRPr="008F11F6">
        <w:t>вр</w:t>
      </w:r>
      <w:proofErr w:type="spellEnd"/>
      <w:r w:rsidRPr="008F11F6">
        <w:t>.</w:t>
      </w:r>
    </w:p>
    <w:p w:rsidR="009420D1" w:rsidRDefault="009420D1" w:rsidP="009420D1">
      <w:r w:rsidRPr="008F11F6">
        <w:t xml:space="preserve">5. Земельный участок с </w:t>
      </w:r>
      <w:r>
        <w:t>условным</w:t>
      </w:r>
      <w:r w:rsidRPr="008F11F6">
        <w:t xml:space="preserve"> номером 21:0</w:t>
      </w:r>
      <w:r>
        <w:t>6</w:t>
      </w:r>
      <w:r w:rsidRPr="008F11F6">
        <w:t>:</w:t>
      </w:r>
      <w:r>
        <w:t>120401</w:t>
      </w:r>
      <w:r w:rsidRPr="008F11F6">
        <w:t>:</w:t>
      </w:r>
      <w:r>
        <w:t>ЗУ</w:t>
      </w:r>
      <w:proofErr w:type="gramStart"/>
      <w:r>
        <w:t>1</w:t>
      </w:r>
      <w:proofErr w:type="gramEnd"/>
      <w:r w:rsidRPr="008F11F6">
        <w:t xml:space="preserve"> площадью </w:t>
      </w:r>
      <w:r>
        <w:t>900</w:t>
      </w:r>
      <w:r w:rsidRPr="008F11F6">
        <w:t xml:space="preserve"> кв. м., расположенного по адресу: Чувашская Республика - Чувашия, </w:t>
      </w:r>
      <w:r>
        <w:t>Алатырский муниципальный округ, д. Новые Выселки, ул. Гагарина, з/у 20</w:t>
      </w:r>
      <w:r w:rsidRPr="008F11F6">
        <w:t>.</w:t>
      </w:r>
    </w:p>
    <w:p w:rsidR="009420D1" w:rsidRDefault="009420D1" w:rsidP="009420D1">
      <w:r>
        <w:t xml:space="preserve">6. Адрес и время приема граждан </w:t>
      </w:r>
      <w:r w:rsidRPr="001E4822">
        <w:t>для ознакомления со схемой расположения земельного</w:t>
      </w:r>
      <w:r>
        <w:t xml:space="preserve"> участка: Чувашская Республика, г. Алатырь, ул. Первомайская, д.87, </w:t>
      </w:r>
      <w:proofErr w:type="spellStart"/>
      <w:r>
        <w:t>каб</w:t>
      </w:r>
      <w:proofErr w:type="spellEnd"/>
      <w:r>
        <w:t xml:space="preserve">. № 210, с 10 ч 00 мин до 16 ч 00 мин. по </w:t>
      </w:r>
      <w:proofErr w:type="spellStart"/>
      <w:r>
        <w:t>мск</w:t>
      </w:r>
      <w:proofErr w:type="spellEnd"/>
      <w:r>
        <w:t>. времени.</w:t>
      </w:r>
    </w:p>
    <w:p w:rsidR="009420D1" w:rsidRDefault="009420D1" w:rsidP="009420D1"/>
    <w:p w:rsidR="009420D1" w:rsidRDefault="009420D1" w:rsidP="009420D1"/>
    <w:p w:rsidR="009420D1" w:rsidRPr="00B85AFF" w:rsidRDefault="009420D1" w:rsidP="009420D1">
      <w:pPr>
        <w:pStyle w:val="af2"/>
        <w:ind w:left="0"/>
        <w:jc w:val="both"/>
        <w:rPr>
          <w:sz w:val="22"/>
          <w:szCs w:val="22"/>
        </w:rPr>
      </w:pPr>
    </w:p>
    <w:p w:rsidR="009420D1" w:rsidRPr="00B85AFF" w:rsidRDefault="009420D1" w:rsidP="00B85AFF">
      <w:pPr>
        <w:jc w:val="center"/>
      </w:pPr>
      <w:r w:rsidRPr="00B85AFF">
        <w:t>Извещение о возможности предоставления земельного участка гражданам с условным номером 21:06:120401:ЗУ</w:t>
      </w:r>
      <w:proofErr w:type="gramStart"/>
      <w:r w:rsidRPr="00B85AFF">
        <w:t>1</w:t>
      </w:r>
      <w:proofErr w:type="gramEnd"/>
      <w:r w:rsidRPr="00B85AFF">
        <w:t xml:space="preserve"> для ведения личного подсобного хозяйства в собственность от 30.07.2026 года</w:t>
      </w:r>
    </w:p>
    <w:p w:rsidR="009420D1" w:rsidRPr="008F11F6" w:rsidRDefault="009420D1" w:rsidP="009420D1">
      <w:r w:rsidRPr="008F11F6">
        <w:t>1. Отдел имущественных и земельных отношений администрации Алатырского муниципального округа Чувашской Республики в соответствии со ст. 39.</w:t>
      </w:r>
      <w:r>
        <w:t>3</w:t>
      </w:r>
      <w:r w:rsidRPr="008F11F6">
        <w:t xml:space="preserve">, 39.18 Земельного кодекса РФ информирует о возможности предоставления земельного участка </w:t>
      </w:r>
      <w:r>
        <w:t>–</w:t>
      </w:r>
      <w:r w:rsidRPr="008F11F6">
        <w:t xml:space="preserve"> </w:t>
      </w:r>
      <w:r>
        <w:t>для ведения личного подсобного хозяйства (приусадебный земельный участок)</w:t>
      </w:r>
      <w:r w:rsidRPr="008F11F6">
        <w:t>.</w:t>
      </w:r>
    </w:p>
    <w:p w:rsidR="009420D1" w:rsidRPr="008F11F6" w:rsidRDefault="009420D1" w:rsidP="009420D1">
      <w:r w:rsidRPr="008F11F6">
        <w:t>2.</w:t>
      </w:r>
      <w:proofErr w:type="gramStart"/>
      <w:r w:rsidRPr="008F11F6">
        <w:t>Граждане</w:t>
      </w:r>
      <w:proofErr w:type="gramEnd"/>
      <w:r w:rsidRPr="008F11F6">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w:t>
      </w:r>
      <w:r>
        <w:t>купли-продажи</w:t>
      </w:r>
      <w:r w:rsidRPr="008F11F6">
        <w:t xml:space="preserve"> земельного участка.</w:t>
      </w:r>
    </w:p>
    <w:p w:rsidR="009420D1" w:rsidRPr="008F11F6" w:rsidRDefault="009420D1" w:rsidP="009420D1">
      <w:r w:rsidRPr="008F11F6">
        <w:t>3.</w:t>
      </w:r>
      <w:r>
        <w:t xml:space="preserve"> </w:t>
      </w:r>
      <w:r w:rsidRPr="008F11F6">
        <w:t xml:space="preserve">Прием заявлений: Чувашская Республика, г. Алатырь, ул. Первомайская, д 87, «МФЦ», тел. 8-900-330-93-93, доб. 6640. </w:t>
      </w:r>
    </w:p>
    <w:p w:rsidR="009420D1" w:rsidRPr="008F11F6" w:rsidRDefault="009420D1" w:rsidP="009420D1">
      <w:r w:rsidRPr="008F11F6">
        <w:t>Способ подачи: заявление подается или направляется гражданином по его выбору лично или посредством почтовой связи на бумажном носителе.</w:t>
      </w:r>
    </w:p>
    <w:p w:rsidR="009420D1" w:rsidRPr="008F11F6" w:rsidRDefault="009420D1" w:rsidP="009420D1">
      <w:r w:rsidRPr="008F11F6">
        <w:t xml:space="preserve">4. Дата и время начала приема заявлений: </w:t>
      </w:r>
      <w:r>
        <w:t>31.07.</w:t>
      </w:r>
      <w:r w:rsidRPr="008F11F6">
        <w:t>202</w:t>
      </w:r>
      <w:r>
        <w:t>6</w:t>
      </w:r>
      <w:r w:rsidRPr="008F11F6">
        <w:t xml:space="preserve"> г. с 10.00. по </w:t>
      </w:r>
      <w:proofErr w:type="spellStart"/>
      <w:r w:rsidRPr="008F11F6">
        <w:t>мск</w:t>
      </w:r>
      <w:proofErr w:type="spellEnd"/>
      <w:r w:rsidRPr="008F11F6">
        <w:t xml:space="preserve">. </w:t>
      </w:r>
      <w:proofErr w:type="spellStart"/>
      <w:r w:rsidRPr="008F11F6">
        <w:t>вр</w:t>
      </w:r>
      <w:proofErr w:type="spellEnd"/>
      <w:r w:rsidRPr="008F11F6">
        <w:t>.</w:t>
      </w:r>
    </w:p>
    <w:p w:rsidR="009420D1" w:rsidRPr="008F11F6" w:rsidRDefault="009420D1" w:rsidP="009420D1">
      <w:r w:rsidRPr="008F11F6">
        <w:t xml:space="preserve">Дата и время окончания приема заявлений: </w:t>
      </w:r>
      <w:r>
        <w:t>29.08.2026</w:t>
      </w:r>
      <w:r w:rsidRPr="008F11F6">
        <w:t xml:space="preserve"> г. до 10.00. по </w:t>
      </w:r>
      <w:proofErr w:type="spellStart"/>
      <w:r w:rsidRPr="008F11F6">
        <w:t>мск</w:t>
      </w:r>
      <w:proofErr w:type="spellEnd"/>
      <w:r w:rsidRPr="008F11F6">
        <w:t xml:space="preserve">. </w:t>
      </w:r>
      <w:proofErr w:type="spellStart"/>
      <w:r w:rsidRPr="008F11F6">
        <w:t>вр</w:t>
      </w:r>
      <w:proofErr w:type="spellEnd"/>
      <w:r w:rsidRPr="008F11F6">
        <w:t>.</w:t>
      </w:r>
    </w:p>
    <w:p w:rsidR="009420D1" w:rsidRDefault="009420D1" w:rsidP="009420D1">
      <w:r w:rsidRPr="008F11F6">
        <w:t xml:space="preserve">5. Земельный участок с </w:t>
      </w:r>
      <w:r>
        <w:t>условным</w:t>
      </w:r>
      <w:r w:rsidRPr="008F11F6">
        <w:t xml:space="preserve"> номером 21:0</w:t>
      </w:r>
      <w:r>
        <w:t>6</w:t>
      </w:r>
      <w:r w:rsidRPr="008F11F6">
        <w:t>:</w:t>
      </w:r>
      <w:r>
        <w:t>120401</w:t>
      </w:r>
      <w:r w:rsidRPr="008F11F6">
        <w:t>:</w:t>
      </w:r>
      <w:r>
        <w:t>ЗУ</w:t>
      </w:r>
      <w:proofErr w:type="gramStart"/>
      <w:r>
        <w:t>1</w:t>
      </w:r>
      <w:proofErr w:type="gramEnd"/>
      <w:r w:rsidRPr="008F11F6">
        <w:t xml:space="preserve"> площадью </w:t>
      </w:r>
      <w:r>
        <w:t>2266</w:t>
      </w:r>
      <w:r w:rsidRPr="008F11F6">
        <w:t xml:space="preserve"> кв. м., расположенного по адресу: Чувашская Республика - Чувашия, </w:t>
      </w:r>
      <w:r>
        <w:t>Алатырский муниципальный округ, д. Новые Выселки, ул. Гагарина, з/у 14Б</w:t>
      </w:r>
      <w:r w:rsidRPr="008F11F6">
        <w:t>.</w:t>
      </w:r>
    </w:p>
    <w:p w:rsidR="009420D1" w:rsidRDefault="009420D1" w:rsidP="009420D1">
      <w:r>
        <w:t xml:space="preserve">6. Адрес и время приема граждан </w:t>
      </w:r>
      <w:r w:rsidRPr="001E4822">
        <w:t>для ознакомления со схемой расположения земельного</w:t>
      </w:r>
      <w:r>
        <w:t xml:space="preserve"> участка: Чувашская Республика, г. Алатырь, ул. Первомайская, д.87, </w:t>
      </w:r>
      <w:proofErr w:type="spellStart"/>
      <w:r>
        <w:t>каб</w:t>
      </w:r>
      <w:proofErr w:type="spellEnd"/>
      <w:r>
        <w:t xml:space="preserve">. № 210, с 10 ч 00 мин до 16 ч 00 мин. по </w:t>
      </w:r>
      <w:proofErr w:type="spellStart"/>
      <w:r>
        <w:t>мск</w:t>
      </w:r>
      <w:proofErr w:type="spellEnd"/>
      <w:r>
        <w:t>. времени.</w:t>
      </w:r>
    </w:p>
    <w:p w:rsidR="009420D1" w:rsidRPr="008F11F6" w:rsidRDefault="009420D1" w:rsidP="009420D1"/>
    <w:p w:rsidR="009420D1" w:rsidRDefault="009420D1" w:rsidP="009420D1"/>
    <w:p w:rsidR="009420D1" w:rsidRDefault="009420D1" w:rsidP="009420D1"/>
    <w:p w:rsidR="009420D1" w:rsidRDefault="009420D1" w:rsidP="009420D1"/>
    <w:p w:rsidR="009420D1" w:rsidRDefault="009420D1" w:rsidP="009420D1"/>
    <w:p w:rsidR="009420D1" w:rsidRDefault="009420D1" w:rsidP="009420D1"/>
    <w:p w:rsidR="009420D1" w:rsidRDefault="009420D1" w:rsidP="009420D1"/>
    <w:p w:rsidR="009420D1" w:rsidRDefault="009420D1" w:rsidP="009420D1"/>
    <w:p w:rsidR="009420D1" w:rsidRDefault="009420D1"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B85AFF" w:rsidRDefault="00B85AFF" w:rsidP="009420D1"/>
    <w:p w:rsidR="009420D1" w:rsidRDefault="009420D1" w:rsidP="009420D1"/>
    <w:p w:rsidR="009420D1" w:rsidRPr="008F11F6" w:rsidRDefault="009420D1" w:rsidP="009420D1"/>
    <w:p w:rsidR="009420D1" w:rsidRPr="001370FD" w:rsidRDefault="009420D1" w:rsidP="009420D1">
      <w:pPr>
        <w:widowControl w:val="0"/>
        <w:ind w:firstLine="539"/>
        <w:rPr>
          <w:color w:val="22272F"/>
          <w:sz w:val="22"/>
          <w:szCs w:val="22"/>
          <w:shd w:val="clear" w:color="auto" w:fill="FFFFFF"/>
        </w:rPr>
      </w:pPr>
    </w:p>
    <w:p w:rsidR="009420D1" w:rsidRDefault="009420D1" w:rsidP="009420D1">
      <w:pPr>
        <w:ind w:firstLine="0"/>
        <w:jc w:val="left"/>
        <w:rPr>
          <w:rFonts w:eastAsia="Times New Roman"/>
          <w:sz w:val="22"/>
          <w:szCs w:val="22"/>
          <w:lang w:eastAsia="en-US"/>
        </w:rPr>
      </w:pPr>
    </w:p>
    <w:p w:rsidR="009420D1" w:rsidRPr="005F657C" w:rsidRDefault="009420D1" w:rsidP="009420D1">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9420D1" w:rsidRPr="004437E3" w:rsidTr="00F125F8">
        <w:tc>
          <w:tcPr>
            <w:tcW w:w="3379" w:type="dxa"/>
          </w:tcPr>
          <w:p w:rsidR="009420D1" w:rsidRPr="004437E3" w:rsidRDefault="009420D1" w:rsidP="00F125F8">
            <w:pPr>
              <w:widowControl w:val="0"/>
              <w:ind w:firstLine="0"/>
              <w:jc w:val="center"/>
              <w:rPr>
                <w:rFonts w:eastAsia="Times New Roman"/>
                <w:b/>
                <w:bCs/>
                <w:sz w:val="16"/>
                <w:szCs w:val="16"/>
                <w:lang w:eastAsia="en-US"/>
              </w:rPr>
            </w:pPr>
          </w:p>
          <w:p w:rsidR="009420D1" w:rsidRPr="004437E3" w:rsidRDefault="009420D1" w:rsidP="00F125F8">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9420D1" w:rsidRPr="004437E3" w:rsidRDefault="009420D1" w:rsidP="00F125F8">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9420D1" w:rsidRPr="004437E3" w:rsidRDefault="009420D1" w:rsidP="00F125F8">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9420D1" w:rsidRPr="004437E3" w:rsidRDefault="009420D1" w:rsidP="00F125F8">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r w:rsidRPr="00AA67FE">
                <w:rPr>
                  <w:rFonts w:eastAsia="Times New Roman"/>
                  <w:sz w:val="16"/>
                  <w:szCs w:val="16"/>
                  <w:lang w:eastAsia="en-US"/>
                </w:rPr>
                <w:t>ул.</w:t>
              </w:r>
              <w:r>
                <w:rPr>
                  <w:rFonts w:eastAsia="Times New Roman"/>
                  <w:sz w:val="16"/>
                  <w:szCs w:val="16"/>
                  <w:lang w:eastAsia="en-US"/>
                </w:rPr>
                <w:t xml:space="preserve"> </w:t>
              </w:r>
              <w:r w:rsidRPr="00AA67FE">
                <w:rPr>
                  <w:rFonts w:eastAsia="Times New Roman"/>
                  <w:sz w:val="16"/>
                  <w:szCs w:val="16"/>
                  <w:lang w:eastAsia="en-US"/>
                </w:rPr>
                <w:t>Первомайская, д.87</w:t>
              </w:r>
            </w:hyperlink>
          </w:p>
          <w:p w:rsidR="009420D1" w:rsidRPr="00C00079" w:rsidRDefault="009420D1" w:rsidP="00F125F8">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Pr="00380DC1">
                <w:rPr>
                  <w:rStyle w:val="a6"/>
                  <w:rFonts w:eastAsia="Times New Roman"/>
                  <w:sz w:val="16"/>
                  <w:szCs w:val="16"/>
                  <w:lang w:val="en-US" w:eastAsia="en-US"/>
                </w:rPr>
                <w:t>alatr.priem</w:t>
              </w:r>
              <w:r w:rsidRPr="00380DC1">
                <w:rPr>
                  <w:rStyle w:val="a6"/>
                  <w:rFonts w:eastAsia="Times New Roman"/>
                  <w:sz w:val="16"/>
                  <w:szCs w:val="16"/>
                  <w:lang w:eastAsia="en-US"/>
                </w:rPr>
                <w:t>@</w:t>
              </w:r>
              <w:r w:rsidRPr="00380DC1">
                <w:rPr>
                  <w:rStyle w:val="a6"/>
                  <w:rFonts w:eastAsia="Times New Roman"/>
                  <w:sz w:val="16"/>
                  <w:szCs w:val="16"/>
                  <w:lang w:val="en-US" w:eastAsia="en-US"/>
                </w:rPr>
                <w:t>cap</w:t>
              </w:r>
              <w:r w:rsidRPr="00380DC1">
                <w:rPr>
                  <w:rStyle w:val="a6"/>
                  <w:rFonts w:eastAsia="Times New Roman"/>
                  <w:sz w:val="16"/>
                  <w:szCs w:val="16"/>
                  <w:lang w:eastAsia="en-US"/>
                </w:rPr>
                <w:t>.</w:t>
              </w:r>
              <w:proofErr w:type="spellStart"/>
              <w:r w:rsidRPr="00380DC1">
                <w:rPr>
                  <w:rStyle w:val="a6"/>
                  <w:rFonts w:eastAsia="Times New Roman"/>
                  <w:sz w:val="16"/>
                  <w:szCs w:val="16"/>
                  <w:lang w:val="en-US" w:eastAsia="en-US"/>
                </w:rPr>
                <w:t>ru</w:t>
              </w:r>
              <w:proofErr w:type="spellEnd"/>
            </w:hyperlink>
          </w:p>
          <w:p w:rsidR="009420D1" w:rsidRPr="004437E3" w:rsidRDefault="009420D1" w:rsidP="00F125F8">
            <w:pPr>
              <w:widowControl w:val="0"/>
              <w:ind w:firstLine="0"/>
              <w:jc w:val="center"/>
              <w:rPr>
                <w:rFonts w:eastAsia="Times New Roman"/>
                <w:sz w:val="16"/>
                <w:szCs w:val="16"/>
                <w:lang w:eastAsia="en-US"/>
              </w:rPr>
            </w:pPr>
          </w:p>
        </w:tc>
        <w:tc>
          <w:tcPr>
            <w:tcW w:w="3379" w:type="dxa"/>
          </w:tcPr>
          <w:p w:rsidR="009420D1" w:rsidRPr="004437E3" w:rsidRDefault="009420D1" w:rsidP="00F125F8">
            <w:pPr>
              <w:widowControl w:val="0"/>
              <w:ind w:firstLine="0"/>
              <w:jc w:val="center"/>
              <w:rPr>
                <w:rFonts w:eastAsia="Times New Roman"/>
                <w:b/>
                <w:bCs/>
                <w:sz w:val="16"/>
                <w:szCs w:val="16"/>
                <w:lang w:eastAsia="en-US"/>
              </w:rPr>
            </w:pPr>
          </w:p>
          <w:p w:rsidR="009420D1" w:rsidRPr="004437E3" w:rsidRDefault="009420D1" w:rsidP="00F125F8">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9420D1" w:rsidRPr="004437E3" w:rsidRDefault="009420D1" w:rsidP="00F125F8">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9420D1" w:rsidRPr="004437E3" w:rsidRDefault="009420D1" w:rsidP="00F125F8">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Pr>
                <w:rFonts w:eastAsia="Times New Roman"/>
                <w:b/>
                <w:sz w:val="16"/>
                <w:szCs w:val="16"/>
                <w:lang w:eastAsia="en-US"/>
              </w:rPr>
              <w:t>муниципального округа</w:t>
            </w:r>
          </w:p>
          <w:p w:rsidR="009420D1" w:rsidRPr="004437E3" w:rsidRDefault="009420D1" w:rsidP="00F125F8">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9420D1" w:rsidRPr="004437E3" w:rsidRDefault="009420D1" w:rsidP="00F125F8">
            <w:pPr>
              <w:widowControl w:val="0"/>
              <w:ind w:firstLine="0"/>
              <w:jc w:val="center"/>
              <w:rPr>
                <w:rFonts w:eastAsia="Times New Roman"/>
                <w:b/>
                <w:bCs/>
                <w:color w:val="000000"/>
                <w:kern w:val="28"/>
                <w:sz w:val="16"/>
                <w:szCs w:val="16"/>
                <w:lang w:eastAsia="en-US"/>
              </w:rPr>
            </w:pPr>
          </w:p>
          <w:p w:rsidR="009420D1" w:rsidRPr="004437E3" w:rsidRDefault="009420D1" w:rsidP="00F125F8">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Pr>
                <w:rFonts w:eastAsia="Times New Roman"/>
                <w:color w:val="000000"/>
                <w:kern w:val="28"/>
                <w:sz w:val="16"/>
                <w:szCs w:val="16"/>
                <w:lang w:eastAsia="en-US"/>
              </w:rPr>
              <w:t>Белякова К.М.</w:t>
            </w:r>
          </w:p>
          <w:p w:rsidR="009420D1" w:rsidRPr="004437E3" w:rsidRDefault="009420D1" w:rsidP="00F125F8">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B85AFF">
              <w:rPr>
                <w:rFonts w:eastAsia="Times New Roman"/>
                <w:b/>
                <w:bCs/>
                <w:color w:val="000000"/>
                <w:kern w:val="28"/>
                <w:sz w:val="16"/>
                <w:szCs w:val="16"/>
                <w:lang w:eastAsia="en-US"/>
              </w:rPr>
              <w:t xml:space="preserve"> 2</w:t>
            </w:r>
            <w:bookmarkStart w:id="0" w:name="_GoBack"/>
            <w:bookmarkEnd w:id="0"/>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9420D1" w:rsidRPr="004437E3" w:rsidRDefault="009420D1" w:rsidP="00F125F8">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9420D1" w:rsidRPr="004437E3" w:rsidRDefault="009420D1" w:rsidP="00F125F8">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9420D1" w:rsidRPr="00BE1B1B" w:rsidRDefault="009420D1" w:rsidP="00F125F8">
            <w:pPr>
              <w:widowControl w:val="0"/>
              <w:ind w:firstLine="0"/>
              <w:jc w:val="center"/>
              <w:rPr>
                <w:rFonts w:eastAsia="Times New Roman"/>
                <w:color w:val="000000"/>
                <w:kern w:val="28"/>
                <w:sz w:val="16"/>
                <w:szCs w:val="16"/>
                <w:lang w:eastAsia="en-US"/>
              </w:rPr>
            </w:pPr>
            <w:r>
              <w:rPr>
                <w:rFonts w:eastAsia="Times New Roman"/>
                <w:color w:val="000000"/>
                <w:kern w:val="28"/>
                <w:sz w:val="16"/>
                <w:szCs w:val="16"/>
                <w:lang w:eastAsia="en-US"/>
              </w:rPr>
              <w:t>30.07.2026</w:t>
            </w:r>
            <w:r w:rsidRPr="004437E3">
              <w:rPr>
                <w:rFonts w:eastAsia="Times New Roman"/>
                <w:color w:val="000000"/>
                <w:kern w:val="28"/>
                <w:sz w:val="16"/>
                <w:szCs w:val="16"/>
                <w:lang w:eastAsia="en-US"/>
              </w:rPr>
              <w:t xml:space="preserve"> г. в 10.00</w:t>
            </w:r>
          </w:p>
        </w:tc>
      </w:tr>
    </w:tbl>
    <w:p w:rsidR="009420D1" w:rsidRPr="004437E3" w:rsidRDefault="009420D1" w:rsidP="009420D1">
      <w:pPr>
        <w:ind w:firstLine="0"/>
        <w:jc w:val="left"/>
        <w:rPr>
          <w:rFonts w:eastAsia="Times New Roman"/>
          <w:sz w:val="16"/>
          <w:szCs w:val="16"/>
          <w:lang w:eastAsia="en-US"/>
        </w:rPr>
      </w:pPr>
    </w:p>
    <w:p w:rsidR="009420D1" w:rsidRPr="004437E3" w:rsidRDefault="009420D1" w:rsidP="009420D1">
      <w:pPr>
        <w:ind w:firstLine="0"/>
        <w:jc w:val="left"/>
        <w:rPr>
          <w:rFonts w:eastAsia="Times New Roman"/>
          <w:sz w:val="16"/>
          <w:szCs w:val="16"/>
          <w:lang w:eastAsia="en-US"/>
        </w:rPr>
      </w:pPr>
    </w:p>
    <w:p w:rsidR="009420D1" w:rsidRPr="004437E3" w:rsidRDefault="009420D1" w:rsidP="009420D1">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12"/>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083" w:rsidRDefault="00D5008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50083" w:rsidRDefault="00D5008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083" w:rsidRDefault="00D5008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50083" w:rsidRDefault="00D5008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B85AFF">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4DC3"/>
    <w:rsid w:val="002D7578"/>
    <w:rsid w:val="002E6710"/>
    <w:rsid w:val="002F0F83"/>
    <w:rsid w:val="002F1A90"/>
    <w:rsid w:val="002F6E0D"/>
    <w:rsid w:val="00301051"/>
    <w:rsid w:val="00301C8F"/>
    <w:rsid w:val="0030582F"/>
    <w:rsid w:val="0030599A"/>
    <w:rsid w:val="0030690F"/>
    <w:rsid w:val="00313424"/>
    <w:rsid w:val="00315850"/>
    <w:rsid w:val="0032765A"/>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2042"/>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57DD"/>
    <w:rsid w:val="005F657C"/>
    <w:rsid w:val="006012C6"/>
    <w:rsid w:val="00601A1F"/>
    <w:rsid w:val="00607E52"/>
    <w:rsid w:val="00611C51"/>
    <w:rsid w:val="0061487B"/>
    <w:rsid w:val="00621CED"/>
    <w:rsid w:val="0062598D"/>
    <w:rsid w:val="00635DAC"/>
    <w:rsid w:val="00646CE7"/>
    <w:rsid w:val="006572EA"/>
    <w:rsid w:val="00657EF2"/>
    <w:rsid w:val="00674954"/>
    <w:rsid w:val="0068312B"/>
    <w:rsid w:val="006845A9"/>
    <w:rsid w:val="00687AC3"/>
    <w:rsid w:val="00687B37"/>
    <w:rsid w:val="00695AD3"/>
    <w:rsid w:val="006A75BA"/>
    <w:rsid w:val="006B51E8"/>
    <w:rsid w:val="006B52FF"/>
    <w:rsid w:val="006B6A9C"/>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3552"/>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4565"/>
    <w:rsid w:val="008554C8"/>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420D1"/>
    <w:rsid w:val="00960CEF"/>
    <w:rsid w:val="00960E09"/>
    <w:rsid w:val="00960E60"/>
    <w:rsid w:val="00976311"/>
    <w:rsid w:val="00994BE8"/>
    <w:rsid w:val="009956B5"/>
    <w:rsid w:val="00995711"/>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2468"/>
    <w:rsid w:val="00AE58E8"/>
    <w:rsid w:val="00B05525"/>
    <w:rsid w:val="00B13EB9"/>
    <w:rsid w:val="00B14E8D"/>
    <w:rsid w:val="00B15844"/>
    <w:rsid w:val="00B20D94"/>
    <w:rsid w:val="00B20FAB"/>
    <w:rsid w:val="00B30B85"/>
    <w:rsid w:val="00B34F39"/>
    <w:rsid w:val="00B36F8B"/>
    <w:rsid w:val="00B43BCA"/>
    <w:rsid w:val="00B4478A"/>
    <w:rsid w:val="00B44DDD"/>
    <w:rsid w:val="00B44E92"/>
    <w:rsid w:val="00B45139"/>
    <w:rsid w:val="00B5271B"/>
    <w:rsid w:val="00B53FA4"/>
    <w:rsid w:val="00B57C5C"/>
    <w:rsid w:val="00B60CF3"/>
    <w:rsid w:val="00B8241D"/>
    <w:rsid w:val="00B8411C"/>
    <w:rsid w:val="00B85AFF"/>
    <w:rsid w:val="00B942E2"/>
    <w:rsid w:val="00BA518A"/>
    <w:rsid w:val="00BB32CA"/>
    <w:rsid w:val="00BB74A2"/>
    <w:rsid w:val="00BC621F"/>
    <w:rsid w:val="00BE1B1B"/>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7935"/>
    <w:rsid w:val="00CD0739"/>
    <w:rsid w:val="00CD5313"/>
    <w:rsid w:val="00CE4299"/>
    <w:rsid w:val="00CE6C50"/>
    <w:rsid w:val="00CE7555"/>
    <w:rsid w:val="00CF183A"/>
    <w:rsid w:val="00CF18BC"/>
    <w:rsid w:val="00CF3082"/>
    <w:rsid w:val="00CF7CC6"/>
    <w:rsid w:val="00D13CD5"/>
    <w:rsid w:val="00D1542F"/>
    <w:rsid w:val="00D16423"/>
    <w:rsid w:val="00D21896"/>
    <w:rsid w:val="00D26915"/>
    <w:rsid w:val="00D30472"/>
    <w:rsid w:val="00D326E0"/>
    <w:rsid w:val="00D43DFD"/>
    <w:rsid w:val="00D4670A"/>
    <w:rsid w:val="00D50083"/>
    <w:rsid w:val="00D515DC"/>
    <w:rsid w:val="00D535AA"/>
    <w:rsid w:val="00D54BD5"/>
    <w:rsid w:val="00D56005"/>
    <w:rsid w:val="00D5717E"/>
    <w:rsid w:val="00D606F1"/>
    <w:rsid w:val="00D72E30"/>
    <w:rsid w:val="00D74679"/>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55769"/>
    <w:rsid w:val="00E57986"/>
    <w:rsid w:val="00E64F19"/>
    <w:rsid w:val="00E66558"/>
    <w:rsid w:val="00E75F87"/>
    <w:rsid w:val="00E7771E"/>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778</Words>
  <Characters>4440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40</cp:revision>
  <dcterms:created xsi:type="dcterms:W3CDTF">2025-02-05T05:54:00Z</dcterms:created>
  <dcterms:modified xsi:type="dcterms:W3CDTF">2026-09-04T11:46:00Z</dcterms:modified>
</cp:coreProperties>
</file>