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png"/>
  <Override PartName="/word/media/image4.jpg" ContentType="image/pn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96544">
                              <w:rPr>
                                <w:rFonts w:eastAsia="Times New Roman"/>
                                <w:b/>
                                <w:color w:val="FFFFFF"/>
                                <w:szCs w:val="24"/>
                                <w:lang w:eastAsia="en-US"/>
                              </w:rPr>
                              <w:t>57</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096544">
                              <w:rPr>
                                <w:rFonts w:eastAsia="Times New Roman"/>
                                <w:b/>
                                <w:color w:val="FFFFFF"/>
                                <w:szCs w:val="24"/>
                                <w:lang w:eastAsia="en-US"/>
                              </w:rPr>
                              <w:t>145</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096544">
                              <w:rPr>
                                <w:rFonts w:eastAsia="Times New Roman"/>
                                <w:b/>
                                <w:color w:val="FFFFFF"/>
                                <w:szCs w:val="24"/>
                                <w:lang w:eastAsia="en-US"/>
                              </w:rPr>
                              <w:t>20 августа</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96544">
                        <w:rPr>
                          <w:rFonts w:eastAsia="Times New Roman"/>
                          <w:b/>
                          <w:color w:val="FFFFFF"/>
                          <w:szCs w:val="24"/>
                          <w:lang w:eastAsia="en-US"/>
                        </w:rPr>
                        <w:t>57</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096544">
                        <w:rPr>
                          <w:rFonts w:eastAsia="Times New Roman"/>
                          <w:b/>
                          <w:color w:val="FFFFFF"/>
                          <w:szCs w:val="24"/>
                          <w:lang w:eastAsia="en-US"/>
                        </w:rPr>
                        <w:t>145</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096544">
                        <w:rPr>
                          <w:rFonts w:eastAsia="Times New Roman"/>
                          <w:b/>
                          <w:color w:val="FFFFFF"/>
                          <w:szCs w:val="24"/>
                          <w:lang w:eastAsia="en-US"/>
                        </w:rPr>
                        <w:t>20 августа</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E77C9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1D7D55" w:rsidRDefault="001D7D55" w:rsidP="005202F8">
      <w:pPr>
        <w:ind w:firstLine="0"/>
        <w:rPr>
          <w:sz w:val="20"/>
        </w:rPr>
      </w:pPr>
    </w:p>
    <w:p w:rsidR="005202F8" w:rsidRDefault="005202F8" w:rsidP="00C55339">
      <w:pPr>
        <w:rPr>
          <w:sz w:val="20"/>
        </w:rPr>
      </w:pPr>
    </w:p>
    <w:p w:rsidR="00096544" w:rsidRPr="00096544" w:rsidRDefault="00096544" w:rsidP="00096544">
      <w:pPr>
        <w:rPr>
          <w:sz w:val="20"/>
        </w:rPr>
      </w:pPr>
      <w:r w:rsidRPr="00096544">
        <w:rPr>
          <w:sz w:val="20"/>
        </w:rPr>
        <w:t>Извещение о возможности предоставления земельного участка гражданам с кадастровым номером 21:03:010613:78 для  индивидуального жилищного строительства в аренду от 21.08.2026 года</w:t>
      </w:r>
    </w:p>
    <w:p w:rsidR="00096544" w:rsidRPr="00096544" w:rsidRDefault="00096544" w:rsidP="00096544">
      <w:pPr>
        <w:ind w:firstLine="0"/>
        <w:rPr>
          <w:sz w:val="20"/>
        </w:rPr>
      </w:pPr>
    </w:p>
    <w:p w:rsidR="00096544" w:rsidRPr="00096544" w:rsidRDefault="00096544" w:rsidP="00096544">
      <w:pPr>
        <w:ind w:firstLine="0"/>
        <w:rPr>
          <w:sz w:val="20"/>
        </w:rPr>
      </w:pPr>
      <w:r w:rsidRPr="00096544">
        <w:rPr>
          <w:sz w:val="20"/>
        </w:rPr>
        <w:t xml:space="preserve">1. Отдел имущественных и земельных отношений администрации </w:t>
      </w:r>
      <w:proofErr w:type="spellStart"/>
      <w:r w:rsidRPr="00096544">
        <w:rPr>
          <w:sz w:val="20"/>
        </w:rPr>
        <w:t>Алатырского</w:t>
      </w:r>
      <w:proofErr w:type="spellEnd"/>
      <w:r w:rsidRPr="00096544">
        <w:rPr>
          <w:sz w:val="20"/>
        </w:rPr>
        <w:t xml:space="preserve"> муниципального округа Чувашской Республики в соответствии со ст. 39.6, 39.18 Земельного кодекса РФ информирует о возможности предоставления земельного участка - для индивидуального жилищного строительства.</w:t>
      </w:r>
    </w:p>
    <w:p w:rsidR="00096544" w:rsidRPr="00096544" w:rsidRDefault="00096544" w:rsidP="00096544">
      <w:pPr>
        <w:ind w:firstLine="0"/>
        <w:rPr>
          <w:sz w:val="20"/>
        </w:rPr>
      </w:pPr>
      <w:r w:rsidRPr="00096544">
        <w:rPr>
          <w:sz w:val="20"/>
        </w:rPr>
        <w:t xml:space="preserve">2. </w:t>
      </w:r>
      <w:proofErr w:type="gramStart"/>
      <w:r w:rsidRPr="00096544">
        <w:rPr>
          <w:sz w:val="20"/>
        </w:rPr>
        <w:t>Граждане</w:t>
      </w:r>
      <w:proofErr w:type="gramEnd"/>
      <w:r w:rsidRPr="00096544">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w:t>
      </w:r>
    </w:p>
    <w:p w:rsidR="00096544" w:rsidRPr="00096544" w:rsidRDefault="00096544" w:rsidP="00096544">
      <w:pPr>
        <w:ind w:firstLine="0"/>
        <w:rPr>
          <w:sz w:val="20"/>
        </w:rPr>
      </w:pPr>
      <w:r w:rsidRPr="00096544">
        <w:rPr>
          <w:sz w:val="20"/>
        </w:rPr>
        <w:t xml:space="preserve">3. Прием заявлений: Чувашская Республика, г. Алатырь, ул. Первомайская, д 87, «МФЦ», тел. 8-900-330-93-93, доб. 6640. </w:t>
      </w:r>
    </w:p>
    <w:p w:rsidR="00096544" w:rsidRPr="00096544" w:rsidRDefault="00096544" w:rsidP="00096544">
      <w:pPr>
        <w:ind w:firstLine="0"/>
        <w:rPr>
          <w:sz w:val="20"/>
        </w:rPr>
      </w:pPr>
      <w:r w:rsidRPr="00096544">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096544" w:rsidRPr="00096544" w:rsidRDefault="00096544" w:rsidP="00096544">
      <w:pPr>
        <w:ind w:firstLine="0"/>
        <w:rPr>
          <w:sz w:val="20"/>
        </w:rPr>
      </w:pPr>
      <w:r w:rsidRPr="00096544">
        <w:rPr>
          <w:sz w:val="20"/>
        </w:rPr>
        <w:t xml:space="preserve">         4. Дата и время начала приема заявлений: 21.08.2026 г. с 10.00. по </w:t>
      </w:r>
      <w:proofErr w:type="spellStart"/>
      <w:r w:rsidRPr="00096544">
        <w:rPr>
          <w:sz w:val="20"/>
        </w:rPr>
        <w:t>мск</w:t>
      </w:r>
      <w:proofErr w:type="spellEnd"/>
      <w:r w:rsidRPr="00096544">
        <w:rPr>
          <w:sz w:val="20"/>
        </w:rPr>
        <w:t xml:space="preserve">. </w:t>
      </w:r>
      <w:proofErr w:type="spellStart"/>
      <w:r w:rsidRPr="00096544">
        <w:rPr>
          <w:sz w:val="20"/>
        </w:rPr>
        <w:t>вр</w:t>
      </w:r>
      <w:proofErr w:type="spellEnd"/>
      <w:r w:rsidRPr="00096544">
        <w:rPr>
          <w:sz w:val="20"/>
        </w:rPr>
        <w:t>.</w:t>
      </w:r>
    </w:p>
    <w:p w:rsidR="00096544" w:rsidRPr="00096544" w:rsidRDefault="00096544" w:rsidP="00096544">
      <w:pPr>
        <w:ind w:firstLine="0"/>
        <w:rPr>
          <w:sz w:val="20"/>
        </w:rPr>
      </w:pPr>
      <w:r w:rsidRPr="00096544">
        <w:rPr>
          <w:sz w:val="20"/>
        </w:rPr>
        <w:t xml:space="preserve">Дата и время окончания приема заявлений: 20.09.2026 г. до 10.00. по </w:t>
      </w:r>
      <w:proofErr w:type="spellStart"/>
      <w:r w:rsidRPr="00096544">
        <w:rPr>
          <w:sz w:val="20"/>
        </w:rPr>
        <w:t>мск</w:t>
      </w:r>
      <w:proofErr w:type="spellEnd"/>
      <w:r w:rsidRPr="00096544">
        <w:rPr>
          <w:sz w:val="20"/>
        </w:rPr>
        <w:t xml:space="preserve">. </w:t>
      </w:r>
      <w:proofErr w:type="spellStart"/>
      <w:r w:rsidRPr="00096544">
        <w:rPr>
          <w:sz w:val="20"/>
        </w:rPr>
        <w:t>вр</w:t>
      </w:r>
      <w:proofErr w:type="spellEnd"/>
      <w:r w:rsidRPr="00096544">
        <w:rPr>
          <w:sz w:val="20"/>
        </w:rPr>
        <w:t>.</w:t>
      </w:r>
    </w:p>
    <w:p w:rsidR="001D7D55" w:rsidRDefault="00096544" w:rsidP="00096544">
      <w:pPr>
        <w:ind w:firstLine="0"/>
        <w:rPr>
          <w:sz w:val="20"/>
        </w:rPr>
      </w:pPr>
      <w:r w:rsidRPr="00096544">
        <w:rPr>
          <w:sz w:val="20"/>
        </w:rPr>
        <w:t xml:space="preserve">          5. Земельный участок с кадастровым номером 21:03:010613:78 площадью 1200 кв. м., расположенный по адресу: Чувашская Республика - Чувашия, г. Алатырь, </w:t>
      </w:r>
      <w:proofErr w:type="spellStart"/>
      <w:r w:rsidRPr="00096544">
        <w:rPr>
          <w:sz w:val="20"/>
        </w:rPr>
        <w:t>кв</w:t>
      </w:r>
      <w:proofErr w:type="spellEnd"/>
      <w:r w:rsidRPr="00096544">
        <w:rPr>
          <w:sz w:val="20"/>
        </w:rPr>
        <w:t>-л Зелёный, д. 57</w:t>
      </w:r>
    </w:p>
    <w:p w:rsidR="001D7D55" w:rsidRDefault="001D7D55" w:rsidP="001D7D55">
      <w:pPr>
        <w:ind w:firstLine="0"/>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816424" w:rsidRDefault="00816424" w:rsidP="001D7D55">
      <w:pPr>
        <w:ind w:firstLine="0"/>
        <w:contextualSpacing/>
        <w:rPr>
          <w:sz w:val="20"/>
        </w:rPr>
      </w:pPr>
    </w:p>
    <w:p w:rsidR="001D7D55" w:rsidRDefault="002E4F89" w:rsidP="001D7D55">
      <w:pPr>
        <w:ind w:firstLine="0"/>
        <w:contextualSpacing/>
        <w:rPr>
          <w:sz w:val="20"/>
        </w:rPr>
      </w:pPr>
      <w:r>
        <w:rPr>
          <w:noProof/>
          <w:sz w:val="20"/>
        </w:rPr>
        <w:drawing>
          <wp:inline distT="0" distB="0" distL="0" distR="0">
            <wp:extent cx="6299835" cy="3005455"/>
            <wp:effectExtent l="0" t="0" r="571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 1.jpg"/>
                    <pic:cNvPicPr/>
                  </pic:nvPicPr>
                  <pic:blipFill>
                    <a:blip r:embed="rId10">
                      <a:extLst>
                        <a:ext uri="{28A0092B-C50C-407E-A947-70E740481C1C}">
                          <a14:useLocalDpi xmlns:a14="http://schemas.microsoft.com/office/drawing/2010/main" val="0"/>
                        </a:ext>
                      </a:extLst>
                    </a:blip>
                    <a:stretch>
                      <a:fillRect/>
                    </a:stretch>
                  </pic:blipFill>
                  <pic:spPr>
                    <a:xfrm>
                      <a:off x="0" y="0"/>
                      <a:ext cx="6299835" cy="3005455"/>
                    </a:xfrm>
                    <a:prstGeom prst="rect">
                      <a:avLst/>
                    </a:prstGeom>
                  </pic:spPr>
                </pic:pic>
              </a:graphicData>
            </a:graphic>
          </wp:inline>
        </w:drawing>
      </w: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F036A4">
      <w:pPr>
        <w:contextualSpacing/>
        <w:rPr>
          <w:sz w:val="20"/>
        </w:rPr>
      </w:pPr>
      <w:r w:rsidRPr="00F036A4">
        <w:rPr>
          <w:sz w:val="20"/>
        </w:rPr>
        <w:lastRenderedPageBreak/>
        <w:t xml:space="preserve">Извещение о возможности предоставления земельного участка гражданам с кадастровым номером 21:03:010613:88 для  индивидуального жилищного строительства </w:t>
      </w:r>
      <w:r>
        <w:rPr>
          <w:sz w:val="20"/>
        </w:rPr>
        <w:t xml:space="preserve"> </w:t>
      </w:r>
      <w:r w:rsidRPr="00F036A4">
        <w:rPr>
          <w:sz w:val="20"/>
        </w:rPr>
        <w:t>в аре</w:t>
      </w:r>
      <w:r>
        <w:rPr>
          <w:sz w:val="20"/>
        </w:rPr>
        <w:t>нду от 21.08.2026 года</w:t>
      </w:r>
    </w:p>
    <w:p w:rsidR="00F036A4" w:rsidRPr="00F036A4" w:rsidRDefault="00F036A4" w:rsidP="00F036A4">
      <w:pPr>
        <w:contextualSpacing/>
        <w:rPr>
          <w:sz w:val="20"/>
        </w:rPr>
      </w:pPr>
    </w:p>
    <w:p w:rsidR="00F036A4" w:rsidRPr="00F036A4" w:rsidRDefault="00F036A4" w:rsidP="00F036A4">
      <w:pPr>
        <w:ind w:firstLine="0"/>
        <w:contextualSpacing/>
        <w:rPr>
          <w:sz w:val="20"/>
        </w:rPr>
      </w:pPr>
      <w:r w:rsidRPr="00F036A4">
        <w:rPr>
          <w:sz w:val="20"/>
        </w:rPr>
        <w:t xml:space="preserve">1. Отдел имущественных и земельных отношений администрации </w:t>
      </w:r>
      <w:proofErr w:type="spellStart"/>
      <w:r w:rsidRPr="00F036A4">
        <w:rPr>
          <w:sz w:val="20"/>
        </w:rPr>
        <w:t>Алатырского</w:t>
      </w:r>
      <w:proofErr w:type="spellEnd"/>
      <w:r w:rsidRPr="00F036A4">
        <w:rPr>
          <w:sz w:val="20"/>
        </w:rPr>
        <w:t xml:space="preserve"> муниципального округа Чувашской Республики в соответствии со ст. 39.6, 39.18 Земельного кодекса РФ информирует о возможности предоставления земельного участка - для индивидуального жилищного строительства.</w:t>
      </w:r>
    </w:p>
    <w:p w:rsidR="00F036A4" w:rsidRPr="00F036A4" w:rsidRDefault="00F036A4" w:rsidP="00F036A4">
      <w:pPr>
        <w:ind w:firstLine="0"/>
        <w:contextualSpacing/>
        <w:rPr>
          <w:sz w:val="20"/>
        </w:rPr>
      </w:pPr>
      <w:r w:rsidRPr="00F036A4">
        <w:rPr>
          <w:sz w:val="20"/>
        </w:rPr>
        <w:t xml:space="preserve">2. </w:t>
      </w:r>
      <w:proofErr w:type="gramStart"/>
      <w:r w:rsidRPr="00F036A4">
        <w:rPr>
          <w:sz w:val="20"/>
        </w:rPr>
        <w:t>Граждане</w:t>
      </w:r>
      <w:proofErr w:type="gramEnd"/>
      <w:r w:rsidRPr="00F036A4">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w:t>
      </w:r>
    </w:p>
    <w:p w:rsidR="00F036A4" w:rsidRPr="00F036A4" w:rsidRDefault="00F036A4" w:rsidP="00F036A4">
      <w:pPr>
        <w:ind w:firstLine="0"/>
        <w:contextualSpacing/>
        <w:rPr>
          <w:sz w:val="20"/>
        </w:rPr>
      </w:pPr>
      <w:r w:rsidRPr="00F036A4">
        <w:rPr>
          <w:sz w:val="20"/>
        </w:rPr>
        <w:t xml:space="preserve">3. Прием заявлений: Чувашская Республика, г. Алатырь, ул. Первомайская, д 87, «МФЦ», тел. 8-900-330-93-93, доб. 6640. </w:t>
      </w:r>
    </w:p>
    <w:p w:rsidR="00F036A4" w:rsidRPr="00F036A4" w:rsidRDefault="00F036A4" w:rsidP="00F036A4">
      <w:pPr>
        <w:ind w:firstLine="0"/>
        <w:contextualSpacing/>
        <w:rPr>
          <w:sz w:val="20"/>
        </w:rPr>
      </w:pPr>
      <w:r w:rsidRPr="00F036A4">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F036A4" w:rsidRPr="00F036A4" w:rsidRDefault="00F036A4" w:rsidP="00F036A4">
      <w:pPr>
        <w:ind w:firstLine="0"/>
        <w:contextualSpacing/>
        <w:rPr>
          <w:sz w:val="20"/>
        </w:rPr>
      </w:pPr>
      <w:r w:rsidRPr="00F036A4">
        <w:rPr>
          <w:sz w:val="20"/>
        </w:rPr>
        <w:t xml:space="preserve">         4. Дата и время начала приема заявлений: 21.08.2026 г. с 11.30. по </w:t>
      </w:r>
      <w:proofErr w:type="spellStart"/>
      <w:r w:rsidRPr="00F036A4">
        <w:rPr>
          <w:sz w:val="20"/>
        </w:rPr>
        <w:t>мск</w:t>
      </w:r>
      <w:proofErr w:type="spellEnd"/>
      <w:r w:rsidRPr="00F036A4">
        <w:rPr>
          <w:sz w:val="20"/>
        </w:rPr>
        <w:t xml:space="preserve">. </w:t>
      </w:r>
      <w:proofErr w:type="spellStart"/>
      <w:r w:rsidRPr="00F036A4">
        <w:rPr>
          <w:sz w:val="20"/>
        </w:rPr>
        <w:t>вр</w:t>
      </w:r>
      <w:proofErr w:type="spellEnd"/>
      <w:r w:rsidRPr="00F036A4">
        <w:rPr>
          <w:sz w:val="20"/>
        </w:rPr>
        <w:t>.</w:t>
      </w:r>
    </w:p>
    <w:p w:rsidR="00F036A4" w:rsidRPr="00F036A4" w:rsidRDefault="00F036A4" w:rsidP="00F036A4">
      <w:pPr>
        <w:ind w:firstLine="0"/>
        <w:contextualSpacing/>
        <w:rPr>
          <w:sz w:val="20"/>
        </w:rPr>
      </w:pPr>
      <w:r w:rsidRPr="00F036A4">
        <w:rPr>
          <w:sz w:val="20"/>
        </w:rPr>
        <w:t xml:space="preserve">Дата и время окончания приема заявлений: 21.09.2026 г. до 11.30. по </w:t>
      </w:r>
      <w:proofErr w:type="spellStart"/>
      <w:r w:rsidRPr="00F036A4">
        <w:rPr>
          <w:sz w:val="20"/>
        </w:rPr>
        <w:t>мск</w:t>
      </w:r>
      <w:proofErr w:type="spellEnd"/>
      <w:r w:rsidRPr="00F036A4">
        <w:rPr>
          <w:sz w:val="20"/>
        </w:rPr>
        <w:t xml:space="preserve">. </w:t>
      </w:r>
      <w:proofErr w:type="spellStart"/>
      <w:r w:rsidRPr="00F036A4">
        <w:rPr>
          <w:sz w:val="20"/>
        </w:rPr>
        <w:t>вр</w:t>
      </w:r>
      <w:proofErr w:type="spellEnd"/>
      <w:r w:rsidRPr="00F036A4">
        <w:rPr>
          <w:sz w:val="20"/>
        </w:rPr>
        <w:t>.</w:t>
      </w:r>
    </w:p>
    <w:p w:rsidR="00096544" w:rsidRDefault="00F036A4" w:rsidP="00F036A4">
      <w:pPr>
        <w:ind w:firstLine="0"/>
        <w:contextualSpacing/>
        <w:rPr>
          <w:sz w:val="20"/>
        </w:rPr>
      </w:pPr>
      <w:r w:rsidRPr="00F036A4">
        <w:rPr>
          <w:sz w:val="20"/>
        </w:rPr>
        <w:t xml:space="preserve">          5. Земельный участок с кадастровым номером 21:03:010613:88 площадью 1200 кв. м., расположенный по адресу: Чувашская Республика - Чувашия, г. Алатырь, </w:t>
      </w:r>
      <w:proofErr w:type="spellStart"/>
      <w:r w:rsidRPr="00F036A4">
        <w:rPr>
          <w:sz w:val="20"/>
        </w:rPr>
        <w:t>кв</w:t>
      </w:r>
      <w:proofErr w:type="spellEnd"/>
      <w:r w:rsidRPr="00F036A4">
        <w:rPr>
          <w:sz w:val="20"/>
        </w:rPr>
        <w:t>-л Зелёный, д. 67</w:t>
      </w:r>
    </w:p>
    <w:p w:rsidR="00F036A4" w:rsidRDefault="00F036A4" w:rsidP="00F036A4">
      <w:pPr>
        <w:ind w:firstLine="0"/>
        <w:contextualSpacing/>
        <w:rPr>
          <w:sz w:val="20"/>
        </w:rPr>
      </w:pPr>
    </w:p>
    <w:p w:rsidR="00F036A4" w:rsidRDefault="00F036A4" w:rsidP="00F036A4">
      <w:pPr>
        <w:ind w:firstLine="0"/>
        <w:contextualSpacing/>
        <w:rPr>
          <w:sz w:val="20"/>
        </w:rPr>
      </w:pPr>
    </w:p>
    <w:p w:rsidR="00096544" w:rsidRDefault="00096544" w:rsidP="001D7D55">
      <w:pPr>
        <w:ind w:firstLine="0"/>
        <w:contextualSpacing/>
        <w:rPr>
          <w:sz w:val="20"/>
        </w:rPr>
      </w:pPr>
    </w:p>
    <w:p w:rsidR="00096544" w:rsidRDefault="00F036A4" w:rsidP="001D7D55">
      <w:pPr>
        <w:ind w:firstLine="0"/>
        <w:contextualSpacing/>
        <w:rPr>
          <w:sz w:val="20"/>
        </w:rPr>
      </w:pPr>
      <w:r>
        <w:rPr>
          <w:noProof/>
          <w:sz w:val="20"/>
        </w:rPr>
        <w:drawing>
          <wp:inline distT="0" distB="0" distL="0" distR="0">
            <wp:extent cx="6299835" cy="3470275"/>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 67.jpg"/>
                    <pic:cNvPicPr/>
                  </pic:nvPicPr>
                  <pic:blipFill>
                    <a:blip r:embed="rId11">
                      <a:extLst>
                        <a:ext uri="{28A0092B-C50C-407E-A947-70E740481C1C}">
                          <a14:useLocalDpi xmlns:a14="http://schemas.microsoft.com/office/drawing/2010/main" val="0"/>
                        </a:ext>
                      </a:extLst>
                    </a:blip>
                    <a:stretch>
                      <a:fillRect/>
                    </a:stretch>
                  </pic:blipFill>
                  <pic:spPr>
                    <a:xfrm>
                      <a:off x="0" y="0"/>
                      <a:ext cx="6299835" cy="3470275"/>
                    </a:xfrm>
                    <a:prstGeom prst="rect">
                      <a:avLst/>
                    </a:prstGeom>
                  </pic:spPr>
                </pic:pic>
              </a:graphicData>
            </a:graphic>
          </wp:inline>
        </w:drawing>
      </w: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F036A4" w:rsidRDefault="00F036A4" w:rsidP="001D7D55">
      <w:pPr>
        <w:ind w:firstLine="0"/>
        <w:contextualSpacing/>
        <w:rPr>
          <w:sz w:val="20"/>
        </w:rPr>
      </w:pPr>
    </w:p>
    <w:p w:rsidR="001D7D55" w:rsidRDefault="001D7D55" w:rsidP="001D7D55">
      <w:pPr>
        <w:ind w:firstLine="0"/>
        <w:contextualSpacing/>
        <w:rPr>
          <w:sz w:val="20"/>
        </w:rPr>
      </w:pPr>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F036A4">
              <w:rPr>
                <w:rFonts w:eastAsia="Times New Roman"/>
                <w:b/>
                <w:bCs/>
                <w:color w:val="000000"/>
                <w:kern w:val="28"/>
                <w:sz w:val="16"/>
                <w:szCs w:val="16"/>
                <w:lang w:eastAsia="en-US"/>
              </w:rPr>
              <w:t>2</w:t>
            </w:r>
            <w:bookmarkStart w:id="0" w:name="_GoBack"/>
            <w:bookmarkEnd w:id="0"/>
            <w:r w:rsidR="000C6A6A">
              <w:rPr>
                <w:rFonts w:eastAsia="Times New Roman"/>
                <w:b/>
                <w:bCs/>
                <w:color w:val="000000"/>
                <w:kern w:val="28"/>
                <w:sz w:val="16"/>
                <w:szCs w:val="16"/>
                <w:lang w:eastAsia="en-US"/>
              </w:rPr>
              <w:t xml:space="preserve">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B66B9A"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20.08</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0C6A6A">
      <w:headerReference w:type="default" r:id="rId14"/>
      <w:pgSz w:w="11906" w:h="16838"/>
      <w:pgMar w:top="142"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C9D" w:rsidRDefault="00E77C9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E77C9D" w:rsidRDefault="00E77C9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C9D" w:rsidRDefault="00E77C9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E77C9D" w:rsidRDefault="00E77C9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F036A4">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6993"/>
    <w:rsid w:val="00086B79"/>
    <w:rsid w:val="0008726C"/>
    <w:rsid w:val="0009578D"/>
    <w:rsid w:val="00096544"/>
    <w:rsid w:val="000A5CBF"/>
    <w:rsid w:val="000A6936"/>
    <w:rsid w:val="000A7F01"/>
    <w:rsid w:val="000B09CD"/>
    <w:rsid w:val="000B5B47"/>
    <w:rsid w:val="000B5BDC"/>
    <w:rsid w:val="000B7F37"/>
    <w:rsid w:val="000C6A6A"/>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4F89"/>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16424"/>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03BA"/>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AF3A77"/>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6B9A"/>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E6FA7"/>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77C9D"/>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6A4"/>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3ED4"/>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62634736">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471</Words>
  <Characters>2690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6</cp:revision>
  <cp:lastPrinted>2026-08-05T10:32:00Z</cp:lastPrinted>
  <dcterms:created xsi:type="dcterms:W3CDTF">2026-08-21T06:36:00Z</dcterms:created>
  <dcterms:modified xsi:type="dcterms:W3CDTF">2026-08-21T10:05:00Z</dcterms:modified>
</cp:coreProperties>
</file>