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9A4DD63"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A919CD">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9A4DD63"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A5B8F">
                        <w:rPr>
                          <w:rFonts w:ascii="Times New Roman" w:eastAsia="Times New Roman" w:hAnsi="Times New Roman" w:cs="Times New Roman"/>
                          <w:sz w:val="24"/>
                          <w:szCs w:val="20"/>
                          <w:u w:val="single"/>
                          <w:lang w:eastAsia="ru-RU"/>
                        </w:rPr>
                        <w:t>4</w:t>
                      </w:r>
                      <w:r w:rsidR="00E52AEF">
                        <w:rPr>
                          <w:rFonts w:ascii="Times New Roman" w:eastAsia="Times New Roman" w:hAnsi="Times New Roman" w:cs="Times New Roman"/>
                          <w:sz w:val="24"/>
                          <w:szCs w:val="20"/>
                          <w:u w:val="single"/>
                          <w:lang w:eastAsia="ru-RU"/>
                        </w:rPr>
                        <w:t>9</w:t>
                      </w:r>
                      <w:r w:rsidR="00A919CD">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8149EF4"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A919CD">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8149EF4"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A5B8F">
                        <w:rPr>
                          <w:rFonts w:ascii="Times New Roman" w:eastAsia="Times New Roman" w:hAnsi="Times New Roman" w:cs="Times New Roman"/>
                          <w:sz w:val="24"/>
                          <w:szCs w:val="24"/>
                          <w:u w:val="single"/>
                          <w:lang w:eastAsia="ru-RU"/>
                        </w:rPr>
                        <w:t>4</w:t>
                      </w:r>
                      <w:r w:rsidR="00E52AEF">
                        <w:rPr>
                          <w:rFonts w:ascii="Times New Roman" w:eastAsia="Times New Roman" w:hAnsi="Times New Roman" w:cs="Times New Roman"/>
                          <w:sz w:val="24"/>
                          <w:szCs w:val="24"/>
                          <w:u w:val="single"/>
                          <w:lang w:eastAsia="ru-RU"/>
                        </w:rPr>
                        <w:t>9</w:t>
                      </w:r>
                      <w:r w:rsidR="00A919CD">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1862A77C"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D7389E3" w14:textId="77777777" w:rsidR="00D33DA6" w:rsidRDefault="00D33DA6" w:rsidP="003669EE">
      <w:pPr>
        <w:tabs>
          <w:tab w:val="left" w:pos="4678"/>
        </w:tabs>
        <w:spacing w:after="0" w:line="240" w:lineRule="auto"/>
        <w:jc w:val="both"/>
        <w:rPr>
          <w:rFonts w:ascii="Times New Roman" w:hAnsi="Times New Roman" w:cs="Times New Roman"/>
          <w:sz w:val="24"/>
          <w:szCs w:val="24"/>
        </w:rPr>
      </w:pPr>
    </w:p>
    <w:p w14:paraId="40BD28C1" w14:textId="77777777" w:rsidR="00392B2D" w:rsidRPr="00392B2D" w:rsidRDefault="00392B2D" w:rsidP="00392B2D">
      <w:pPr>
        <w:pStyle w:val="10"/>
        <w:spacing w:before="0" w:after="0" w:line="240" w:lineRule="auto"/>
        <w:ind w:right="4820"/>
        <w:jc w:val="both"/>
        <w:rPr>
          <w:rFonts w:cs="Times New Roman"/>
          <w:color w:val="000000"/>
          <w:sz w:val="24"/>
          <w:szCs w:val="24"/>
        </w:rPr>
      </w:pPr>
      <w:r w:rsidRPr="00392B2D">
        <w:rPr>
          <w:rStyle w:val="af3"/>
          <w:b w:val="0"/>
          <w:bCs w:val="0"/>
          <w:color w:val="000000"/>
          <w:sz w:val="24"/>
          <w:szCs w:val="24"/>
        </w:rPr>
        <w:t>Об утверждении административного регламента администрации Урмарского муниципального округа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w:t>
      </w:r>
    </w:p>
    <w:p w14:paraId="33D14A35" w14:textId="77777777" w:rsidR="00392B2D" w:rsidRDefault="00392B2D" w:rsidP="00392B2D">
      <w:pPr>
        <w:spacing w:after="0" w:line="240" w:lineRule="auto"/>
        <w:rPr>
          <w:rFonts w:ascii="Times New Roman" w:hAnsi="Times New Roman" w:cs="Times New Roman"/>
          <w:sz w:val="24"/>
          <w:szCs w:val="24"/>
        </w:rPr>
      </w:pPr>
    </w:p>
    <w:p w14:paraId="1E790C9C" w14:textId="77777777" w:rsidR="00392B2D" w:rsidRPr="00392B2D" w:rsidRDefault="00392B2D" w:rsidP="00392B2D">
      <w:pPr>
        <w:spacing w:after="0" w:line="240" w:lineRule="auto"/>
        <w:rPr>
          <w:rFonts w:ascii="Times New Roman" w:hAnsi="Times New Roman" w:cs="Times New Roman"/>
          <w:sz w:val="24"/>
          <w:szCs w:val="24"/>
        </w:rPr>
      </w:pPr>
    </w:p>
    <w:p w14:paraId="7F18A1C6" w14:textId="77777777" w:rsidR="00392B2D" w:rsidRPr="00392B2D" w:rsidRDefault="00392B2D" w:rsidP="00392B2D">
      <w:pPr>
        <w:spacing w:after="0" w:line="240" w:lineRule="auto"/>
        <w:ind w:firstLine="851"/>
        <w:jc w:val="both"/>
        <w:rPr>
          <w:rFonts w:ascii="Times New Roman" w:hAnsi="Times New Roman" w:cs="Times New Roman"/>
          <w:sz w:val="24"/>
          <w:szCs w:val="24"/>
        </w:rPr>
      </w:pPr>
      <w:r w:rsidRPr="00392B2D">
        <w:rPr>
          <w:rFonts w:ascii="Times New Roman" w:hAnsi="Times New Roman" w:cs="Times New Roman"/>
          <w:sz w:val="24"/>
          <w:szCs w:val="24"/>
        </w:rPr>
        <w:t xml:space="preserve">В соответствии с Федеральными законами </w:t>
      </w:r>
      <w:hyperlink r:id="rId9" w:history="1">
        <w:r w:rsidRPr="00392B2D">
          <w:rPr>
            <w:rStyle w:val="af3"/>
            <w:rFonts w:ascii="Times New Roman" w:hAnsi="Times New Roman"/>
            <w:color w:val="000000"/>
            <w:sz w:val="24"/>
            <w:szCs w:val="24"/>
          </w:rPr>
          <w:t>от 06.10.2003 № 131-ФЗ</w:t>
        </w:r>
      </w:hyperlink>
      <w:r w:rsidRPr="00392B2D">
        <w:rPr>
          <w:rFonts w:ascii="Times New Roman" w:hAnsi="Times New Roman" w:cs="Times New Roman"/>
          <w:sz w:val="24"/>
          <w:szCs w:val="24"/>
        </w:rPr>
        <w:t xml:space="preserve"> "Об общих принципах организации местного самоуправления в Российской Федерации", </w:t>
      </w:r>
      <w:hyperlink r:id="rId10" w:history="1">
        <w:r w:rsidRPr="00392B2D">
          <w:rPr>
            <w:rStyle w:val="af3"/>
            <w:rFonts w:ascii="Times New Roman" w:hAnsi="Times New Roman"/>
            <w:color w:val="000000"/>
            <w:sz w:val="24"/>
            <w:szCs w:val="24"/>
          </w:rPr>
          <w:t xml:space="preserve">от 27.07.2010 </w:t>
        </w:r>
        <w:proofErr w:type="gramStart"/>
        <w:r w:rsidRPr="00392B2D">
          <w:rPr>
            <w:rStyle w:val="af3"/>
            <w:rFonts w:ascii="Times New Roman" w:hAnsi="Times New Roman"/>
            <w:color w:val="000000"/>
            <w:sz w:val="24"/>
            <w:szCs w:val="24"/>
          </w:rPr>
          <w:t>№  210</w:t>
        </w:r>
        <w:proofErr w:type="gramEnd"/>
        <w:r w:rsidRPr="00392B2D">
          <w:rPr>
            <w:rStyle w:val="af3"/>
            <w:rFonts w:ascii="Times New Roman" w:hAnsi="Times New Roman"/>
            <w:color w:val="000000"/>
            <w:sz w:val="24"/>
            <w:szCs w:val="24"/>
          </w:rPr>
          <w:t>-ФЗ</w:t>
        </w:r>
      </w:hyperlink>
      <w:r w:rsidRPr="00392B2D">
        <w:rPr>
          <w:rFonts w:ascii="Times New Roman" w:hAnsi="Times New Roman" w:cs="Times New Roman"/>
          <w:sz w:val="24"/>
          <w:szCs w:val="24"/>
        </w:rPr>
        <w:t xml:space="preserve"> "Об организации предоставления государственных и муниципальных услуг", администрация Урмарского муниципального округа постановляет:</w:t>
      </w:r>
    </w:p>
    <w:p w14:paraId="6F0336EB" w14:textId="77777777" w:rsidR="00392B2D" w:rsidRPr="00392B2D" w:rsidRDefault="00392B2D" w:rsidP="00392B2D">
      <w:pPr>
        <w:spacing w:after="0" w:line="240" w:lineRule="auto"/>
        <w:ind w:firstLine="851"/>
        <w:jc w:val="both"/>
        <w:rPr>
          <w:rFonts w:ascii="Times New Roman" w:hAnsi="Times New Roman" w:cs="Times New Roman"/>
          <w:color w:val="000000"/>
          <w:sz w:val="24"/>
          <w:szCs w:val="24"/>
        </w:rPr>
      </w:pPr>
      <w:bookmarkStart w:id="0" w:name="sub_1"/>
      <w:r w:rsidRPr="00392B2D">
        <w:rPr>
          <w:rFonts w:ascii="Times New Roman" w:hAnsi="Times New Roman" w:cs="Times New Roman"/>
          <w:sz w:val="24"/>
          <w:szCs w:val="24"/>
        </w:rPr>
        <w:t>1</w:t>
      </w:r>
      <w:r w:rsidRPr="00392B2D">
        <w:rPr>
          <w:rFonts w:ascii="Times New Roman" w:hAnsi="Times New Roman" w:cs="Times New Roman"/>
          <w:color w:val="000000"/>
          <w:sz w:val="24"/>
          <w:szCs w:val="24"/>
        </w:rPr>
        <w:t xml:space="preserve">. Утвердить прилагаемый </w:t>
      </w:r>
      <w:hyperlink w:anchor="sub_1000" w:history="1">
        <w:r w:rsidRPr="00392B2D">
          <w:rPr>
            <w:rStyle w:val="af3"/>
            <w:rFonts w:ascii="Times New Roman" w:hAnsi="Times New Roman"/>
            <w:color w:val="000000"/>
            <w:sz w:val="24"/>
            <w:szCs w:val="24"/>
          </w:rPr>
          <w:t>административный регламент</w:t>
        </w:r>
      </w:hyperlink>
      <w:r w:rsidRPr="00392B2D">
        <w:rPr>
          <w:rFonts w:ascii="Times New Roman" w:hAnsi="Times New Roman" w:cs="Times New Roman"/>
          <w:color w:val="000000"/>
          <w:sz w:val="24"/>
          <w:szCs w:val="24"/>
        </w:rPr>
        <w:t xml:space="preserve"> администрации Урмарского муниципального округа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w:t>
      </w:r>
    </w:p>
    <w:p w14:paraId="695EB74D" w14:textId="2FFDB356" w:rsidR="00392B2D" w:rsidRPr="00392B2D" w:rsidRDefault="00392B2D" w:rsidP="00392B2D">
      <w:pPr>
        <w:spacing w:after="0" w:line="240" w:lineRule="auto"/>
        <w:ind w:firstLine="851"/>
        <w:jc w:val="both"/>
        <w:rPr>
          <w:rFonts w:ascii="Times New Roman" w:hAnsi="Times New Roman" w:cs="Times New Roman"/>
          <w:color w:val="000000"/>
          <w:sz w:val="24"/>
          <w:szCs w:val="24"/>
        </w:rPr>
      </w:pPr>
      <w:bookmarkStart w:id="1" w:name="sub_23"/>
      <w:bookmarkEnd w:id="0"/>
      <w:r w:rsidRPr="00392B2D">
        <w:rPr>
          <w:rFonts w:ascii="Times New Roman" w:hAnsi="Times New Roman" w:cs="Times New Roman"/>
          <w:color w:val="000000"/>
          <w:sz w:val="24"/>
          <w:szCs w:val="24"/>
        </w:rPr>
        <w:t xml:space="preserve">2. </w:t>
      </w:r>
      <w:r w:rsidR="00A919CD">
        <w:rPr>
          <w:rFonts w:ascii="Times New Roman" w:hAnsi="Times New Roman" w:cs="Times New Roman"/>
          <w:color w:val="000000"/>
          <w:sz w:val="24"/>
          <w:szCs w:val="24"/>
        </w:rPr>
        <w:t xml:space="preserve"> </w:t>
      </w:r>
      <w:r w:rsidRPr="00392B2D">
        <w:rPr>
          <w:rFonts w:ascii="Times New Roman" w:hAnsi="Times New Roman" w:cs="Times New Roman"/>
          <w:color w:val="000000"/>
          <w:sz w:val="24"/>
          <w:szCs w:val="24"/>
        </w:rPr>
        <w:t>Контроль за исполнением настоящего постановления возложить на отдел имущественных отношений администрации Урмарского муниципального округа.</w:t>
      </w:r>
    </w:p>
    <w:p w14:paraId="71AAEE65" w14:textId="77777777" w:rsidR="00392B2D" w:rsidRPr="00392B2D" w:rsidRDefault="00392B2D" w:rsidP="00392B2D">
      <w:pPr>
        <w:spacing w:after="0" w:line="240" w:lineRule="auto"/>
        <w:ind w:firstLine="851"/>
        <w:jc w:val="both"/>
        <w:rPr>
          <w:rFonts w:ascii="Times New Roman" w:hAnsi="Times New Roman" w:cs="Times New Roman"/>
          <w:color w:val="000000"/>
          <w:sz w:val="24"/>
          <w:szCs w:val="24"/>
        </w:rPr>
      </w:pPr>
      <w:bookmarkStart w:id="2" w:name="sub_24"/>
      <w:bookmarkEnd w:id="1"/>
      <w:r w:rsidRPr="00392B2D">
        <w:rPr>
          <w:rFonts w:ascii="Times New Roman" w:hAnsi="Times New Roman" w:cs="Times New Roman"/>
          <w:color w:val="000000"/>
          <w:sz w:val="24"/>
          <w:szCs w:val="24"/>
        </w:rPr>
        <w:t xml:space="preserve">3. Настоящее постановление вступает в силу после его </w:t>
      </w:r>
      <w:hyperlink r:id="rId11" w:history="1">
        <w:r w:rsidRPr="00392B2D">
          <w:rPr>
            <w:rStyle w:val="af3"/>
            <w:rFonts w:ascii="Times New Roman" w:hAnsi="Times New Roman"/>
            <w:color w:val="000000"/>
            <w:sz w:val="24"/>
            <w:szCs w:val="24"/>
          </w:rPr>
          <w:t>официального опубликования</w:t>
        </w:r>
      </w:hyperlink>
      <w:r w:rsidRPr="00392B2D">
        <w:rPr>
          <w:rFonts w:ascii="Times New Roman" w:hAnsi="Times New Roman" w:cs="Times New Roman"/>
          <w:color w:val="000000"/>
          <w:sz w:val="24"/>
          <w:szCs w:val="24"/>
        </w:rPr>
        <w:t>.</w:t>
      </w:r>
    </w:p>
    <w:bookmarkEnd w:id="2"/>
    <w:p w14:paraId="45888856" w14:textId="77777777" w:rsidR="00392B2D" w:rsidRPr="00392B2D" w:rsidRDefault="00392B2D" w:rsidP="00392B2D">
      <w:pPr>
        <w:spacing w:after="0" w:line="240" w:lineRule="auto"/>
        <w:ind w:firstLine="851"/>
        <w:jc w:val="both"/>
        <w:rPr>
          <w:rFonts w:ascii="Times New Roman" w:hAnsi="Times New Roman" w:cs="Times New Roman"/>
          <w:color w:val="000000"/>
          <w:sz w:val="24"/>
          <w:szCs w:val="24"/>
        </w:rPr>
      </w:pPr>
    </w:p>
    <w:p w14:paraId="21E31799" w14:textId="77777777" w:rsidR="00392B2D" w:rsidRPr="00392B2D" w:rsidRDefault="00392B2D" w:rsidP="00392B2D">
      <w:pPr>
        <w:spacing w:after="0" w:line="240" w:lineRule="auto"/>
        <w:jc w:val="both"/>
        <w:rPr>
          <w:rFonts w:ascii="Times New Roman" w:hAnsi="Times New Roman" w:cs="Times New Roman"/>
          <w:sz w:val="24"/>
          <w:szCs w:val="24"/>
        </w:rPr>
      </w:pPr>
    </w:p>
    <w:p w14:paraId="200CFF95" w14:textId="77777777" w:rsidR="00392B2D" w:rsidRPr="00392B2D" w:rsidRDefault="00392B2D" w:rsidP="00392B2D">
      <w:pPr>
        <w:spacing w:after="0" w:line="240" w:lineRule="auto"/>
        <w:rPr>
          <w:rFonts w:ascii="Times New Roman" w:hAnsi="Times New Roman" w:cs="Times New Roman"/>
          <w:sz w:val="24"/>
          <w:szCs w:val="24"/>
        </w:rPr>
      </w:pPr>
    </w:p>
    <w:p w14:paraId="2DB5B70B" w14:textId="5C9A8C1A" w:rsidR="00392B2D" w:rsidRPr="00392B2D" w:rsidRDefault="00392B2D" w:rsidP="00392B2D">
      <w:pPr>
        <w:spacing w:after="0" w:line="240" w:lineRule="auto"/>
        <w:rPr>
          <w:rFonts w:ascii="Times New Roman" w:hAnsi="Times New Roman" w:cs="Times New Roman"/>
          <w:sz w:val="24"/>
          <w:szCs w:val="24"/>
        </w:rPr>
      </w:pPr>
      <w:r w:rsidRPr="00392B2D">
        <w:rPr>
          <w:rFonts w:ascii="Times New Roman" w:hAnsi="Times New Roman" w:cs="Times New Roman"/>
          <w:sz w:val="24"/>
          <w:szCs w:val="24"/>
        </w:rPr>
        <w:t xml:space="preserve">Глава Урмарского муниципального округа         </w:t>
      </w:r>
      <w:r>
        <w:rPr>
          <w:rFonts w:ascii="Times New Roman" w:hAnsi="Times New Roman" w:cs="Times New Roman"/>
          <w:sz w:val="24"/>
          <w:szCs w:val="24"/>
        </w:rPr>
        <w:t xml:space="preserve">        </w:t>
      </w:r>
      <w:r w:rsidRPr="00392B2D">
        <w:rPr>
          <w:rFonts w:ascii="Times New Roman" w:hAnsi="Times New Roman" w:cs="Times New Roman"/>
          <w:sz w:val="24"/>
          <w:szCs w:val="24"/>
        </w:rPr>
        <w:t xml:space="preserve">                        </w:t>
      </w:r>
      <w:r w:rsidR="00A919CD">
        <w:rPr>
          <w:rFonts w:ascii="Times New Roman" w:hAnsi="Times New Roman" w:cs="Times New Roman"/>
          <w:sz w:val="24"/>
          <w:szCs w:val="24"/>
        </w:rPr>
        <w:t xml:space="preserve">   </w:t>
      </w:r>
      <w:r w:rsidRPr="00392B2D">
        <w:rPr>
          <w:rFonts w:ascii="Times New Roman" w:hAnsi="Times New Roman" w:cs="Times New Roman"/>
          <w:sz w:val="24"/>
          <w:szCs w:val="24"/>
        </w:rPr>
        <w:t xml:space="preserve">          В.В.Шигильдеев</w:t>
      </w:r>
    </w:p>
    <w:p w14:paraId="2F3BF884" w14:textId="77777777" w:rsidR="00392B2D" w:rsidRPr="00392B2D" w:rsidRDefault="00392B2D" w:rsidP="00392B2D">
      <w:pPr>
        <w:tabs>
          <w:tab w:val="left" w:pos="1348"/>
        </w:tabs>
        <w:spacing w:after="0" w:line="240" w:lineRule="auto"/>
        <w:rPr>
          <w:rFonts w:ascii="Times New Roman" w:hAnsi="Times New Roman" w:cs="Times New Roman"/>
          <w:sz w:val="24"/>
          <w:szCs w:val="24"/>
        </w:rPr>
      </w:pPr>
      <w:r w:rsidRPr="00392B2D">
        <w:rPr>
          <w:rFonts w:ascii="Times New Roman" w:hAnsi="Times New Roman" w:cs="Times New Roman"/>
          <w:sz w:val="24"/>
          <w:szCs w:val="24"/>
        </w:rPr>
        <w:tab/>
      </w:r>
    </w:p>
    <w:p w14:paraId="2AB9996D" w14:textId="77777777" w:rsidR="00392B2D" w:rsidRPr="00392B2D" w:rsidRDefault="00392B2D" w:rsidP="00392B2D">
      <w:pPr>
        <w:spacing w:after="0" w:line="240" w:lineRule="auto"/>
        <w:rPr>
          <w:rFonts w:ascii="Times New Roman" w:hAnsi="Times New Roman" w:cs="Times New Roman"/>
          <w:sz w:val="24"/>
          <w:szCs w:val="24"/>
        </w:rPr>
      </w:pPr>
    </w:p>
    <w:p w14:paraId="2D3FAA4A" w14:textId="77777777" w:rsidR="00392B2D" w:rsidRPr="00392B2D" w:rsidRDefault="00392B2D" w:rsidP="00392B2D">
      <w:pPr>
        <w:spacing w:after="0" w:line="240" w:lineRule="auto"/>
        <w:rPr>
          <w:rFonts w:ascii="Times New Roman" w:hAnsi="Times New Roman" w:cs="Times New Roman"/>
          <w:sz w:val="24"/>
          <w:szCs w:val="24"/>
        </w:rPr>
      </w:pPr>
    </w:p>
    <w:p w14:paraId="7E749B7E" w14:textId="77777777" w:rsidR="00392B2D" w:rsidRPr="00392B2D" w:rsidRDefault="00392B2D" w:rsidP="00392B2D">
      <w:pPr>
        <w:spacing w:after="0" w:line="240" w:lineRule="auto"/>
        <w:rPr>
          <w:rFonts w:ascii="Times New Roman" w:hAnsi="Times New Roman" w:cs="Times New Roman"/>
          <w:sz w:val="24"/>
          <w:szCs w:val="24"/>
        </w:rPr>
      </w:pPr>
    </w:p>
    <w:p w14:paraId="5A7E1CF8" w14:textId="77777777" w:rsidR="00392B2D" w:rsidRPr="00392B2D" w:rsidRDefault="00392B2D" w:rsidP="00392B2D">
      <w:pPr>
        <w:spacing w:after="0" w:line="240" w:lineRule="auto"/>
        <w:rPr>
          <w:rFonts w:ascii="Times New Roman" w:hAnsi="Times New Roman" w:cs="Times New Roman"/>
          <w:sz w:val="24"/>
          <w:szCs w:val="24"/>
        </w:rPr>
      </w:pPr>
    </w:p>
    <w:p w14:paraId="332A3B06" w14:textId="77777777" w:rsidR="00392B2D" w:rsidRPr="00392B2D" w:rsidRDefault="00392B2D" w:rsidP="00392B2D">
      <w:pPr>
        <w:spacing w:after="0" w:line="240" w:lineRule="auto"/>
        <w:rPr>
          <w:rFonts w:ascii="Times New Roman" w:hAnsi="Times New Roman" w:cs="Times New Roman"/>
          <w:sz w:val="24"/>
          <w:szCs w:val="24"/>
        </w:rPr>
      </w:pPr>
    </w:p>
    <w:p w14:paraId="7627225A" w14:textId="77777777" w:rsidR="00392B2D" w:rsidRPr="00392B2D" w:rsidRDefault="00392B2D" w:rsidP="00392B2D">
      <w:pPr>
        <w:spacing w:after="0" w:line="240" w:lineRule="auto"/>
        <w:rPr>
          <w:rFonts w:ascii="Times New Roman" w:hAnsi="Times New Roman" w:cs="Times New Roman"/>
          <w:sz w:val="24"/>
          <w:szCs w:val="24"/>
        </w:rPr>
      </w:pPr>
    </w:p>
    <w:p w14:paraId="565DDA58" w14:textId="77777777" w:rsidR="00392B2D" w:rsidRPr="00392B2D" w:rsidRDefault="00392B2D" w:rsidP="00392B2D">
      <w:pPr>
        <w:spacing w:after="0" w:line="240" w:lineRule="auto"/>
        <w:rPr>
          <w:rFonts w:ascii="Times New Roman" w:hAnsi="Times New Roman" w:cs="Times New Roman"/>
          <w:sz w:val="24"/>
          <w:szCs w:val="24"/>
        </w:rPr>
      </w:pPr>
    </w:p>
    <w:p w14:paraId="698E415A" w14:textId="77777777" w:rsidR="00392B2D" w:rsidRPr="00392B2D" w:rsidRDefault="00392B2D" w:rsidP="00392B2D">
      <w:pPr>
        <w:spacing w:after="0" w:line="240" w:lineRule="auto"/>
        <w:rPr>
          <w:rFonts w:ascii="Times New Roman" w:hAnsi="Times New Roman" w:cs="Times New Roman"/>
          <w:sz w:val="24"/>
          <w:szCs w:val="24"/>
        </w:rPr>
      </w:pPr>
    </w:p>
    <w:p w14:paraId="116DFC4E" w14:textId="77777777" w:rsidR="00392B2D" w:rsidRDefault="00392B2D" w:rsidP="00392B2D">
      <w:pPr>
        <w:spacing w:after="0" w:line="240" w:lineRule="auto"/>
        <w:rPr>
          <w:rFonts w:ascii="Times New Roman" w:hAnsi="Times New Roman" w:cs="Times New Roman"/>
          <w:sz w:val="24"/>
          <w:szCs w:val="24"/>
        </w:rPr>
      </w:pPr>
    </w:p>
    <w:p w14:paraId="2553E9B0" w14:textId="77777777" w:rsidR="00392B2D" w:rsidRPr="00392B2D" w:rsidRDefault="00392B2D" w:rsidP="00392B2D">
      <w:pPr>
        <w:spacing w:after="0" w:line="240" w:lineRule="auto"/>
        <w:rPr>
          <w:rFonts w:ascii="Times New Roman" w:hAnsi="Times New Roman" w:cs="Times New Roman"/>
          <w:sz w:val="24"/>
          <w:szCs w:val="24"/>
        </w:rPr>
      </w:pPr>
    </w:p>
    <w:p w14:paraId="6FAAD38E" w14:textId="77777777" w:rsidR="00392B2D" w:rsidRPr="00392B2D" w:rsidRDefault="00392B2D" w:rsidP="00392B2D">
      <w:pPr>
        <w:spacing w:after="0" w:line="240" w:lineRule="auto"/>
        <w:rPr>
          <w:rFonts w:ascii="Times New Roman" w:hAnsi="Times New Roman" w:cs="Times New Roman"/>
          <w:sz w:val="24"/>
          <w:szCs w:val="24"/>
        </w:rPr>
      </w:pPr>
    </w:p>
    <w:p w14:paraId="0782F430" w14:textId="77777777" w:rsidR="00392B2D" w:rsidRPr="00392B2D" w:rsidRDefault="00392B2D" w:rsidP="00392B2D">
      <w:pPr>
        <w:spacing w:after="0" w:line="240" w:lineRule="auto"/>
        <w:rPr>
          <w:rFonts w:ascii="Times New Roman" w:hAnsi="Times New Roman" w:cs="Times New Roman"/>
          <w:sz w:val="24"/>
          <w:szCs w:val="24"/>
        </w:rPr>
      </w:pPr>
    </w:p>
    <w:p w14:paraId="45DE83D1" w14:textId="77777777" w:rsidR="00392B2D" w:rsidRPr="00392B2D" w:rsidRDefault="00392B2D" w:rsidP="00392B2D">
      <w:pPr>
        <w:spacing w:after="0" w:line="240" w:lineRule="auto"/>
        <w:rPr>
          <w:rFonts w:ascii="Times New Roman" w:hAnsi="Times New Roman" w:cs="Times New Roman"/>
          <w:sz w:val="24"/>
          <w:szCs w:val="24"/>
        </w:rPr>
      </w:pPr>
    </w:p>
    <w:p w14:paraId="0473D37A" w14:textId="77777777" w:rsidR="00392B2D" w:rsidRPr="00392B2D" w:rsidRDefault="00392B2D" w:rsidP="00392B2D">
      <w:pPr>
        <w:spacing w:after="0" w:line="240" w:lineRule="auto"/>
        <w:rPr>
          <w:rFonts w:ascii="Times New Roman" w:hAnsi="Times New Roman" w:cs="Times New Roman"/>
          <w:sz w:val="20"/>
          <w:szCs w:val="20"/>
        </w:rPr>
      </w:pPr>
      <w:r w:rsidRPr="00392B2D">
        <w:rPr>
          <w:rFonts w:ascii="Times New Roman" w:hAnsi="Times New Roman" w:cs="Times New Roman"/>
          <w:sz w:val="20"/>
          <w:szCs w:val="20"/>
        </w:rPr>
        <w:t>Васильева Ирина Николаевна</w:t>
      </w:r>
    </w:p>
    <w:p w14:paraId="6A84AE08" w14:textId="77777777" w:rsidR="00392B2D" w:rsidRPr="00392B2D" w:rsidRDefault="00392B2D" w:rsidP="00392B2D">
      <w:pPr>
        <w:spacing w:after="0" w:line="240" w:lineRule="auto"/>
        <w:rPr>
          <w:rFonts w:ascii="Times New Roman" w:hAnsi="Times New Roman" w:cs="Times New Roman"/>
          <w:sz w:val="20"/>
          <w:szCs w:val="20"/>
        </w:rPr>
      </w:pPr>
      <w:r w:rsidRPr="00392B2D">
        <w:rPr>
          <w:rFonts w:ascii="Times New Roman" w:hAnsi="Times New Roman" w:cs="Times New Roman"/>
          <w:sz w:val="20"/>
          <w:szCs w:val="20"/>
        </w:rPr>
        <w:t>8(83544)2-10-20</w:t>
      </w:r>
    </w:p>
    <w:p w14:paraId="5E54E627" w14:textId="77777777" w:rsidR="00392B2D" w:rsidRPr="00392B2D" w:rsidRDefault="00392B2D" w:rsidP="00392B2D">
      <w:pPr>
        <w:spacing w:after="0" w:line="240" w:lineRule="auto"/>
        <w:jc w:val="right"/>
        <w:rPr>
          <w:rStyle w:val="af2"/>
          <w:rFonts w:ascii="Times New Roman" w:hAnsi="Times New Roman" w:cs="Times New Roman"/>
          <w:b w:val="0"/>
          <w:color w:val="000000"/>
          <w:sz w:val="20"/>
          <w:szCs w:val="20"/>
        </w:rPr>
      </w:pPr>
      <w:bookmarkStart w:id="3" w:name="sub_1000"/>
    </w:p>
    <w:p w14:paraId="1C85CCBA" w14:textId="77777777" w:rsidR="00392B2D" w:rsidRDefault="00392B2D" w:rsidP="00392B2D">
      <w:pPr>
        <w:spacing w:after="0" w:line="240" w:lineRule="auto"/>
        <w:jc w:val="right"/>
        <w:rPr>
          <w:rStyle w:val="af2"/>
          <w:rFonts w:ascii="Times New Roman" w:hAnsi="Times New Roman" w:cs="Times New Roman"/>
          <w:b w:val="0"/>
          <w:color w:val="000000"/>
          <w:sz w:val="24"/>
          <w:szCs w:val="24"/>
        </w:rPr>
      </w:pPr>
    </w:p>
    <w:p w14:paraId="7F156A61" w14:textId="3A2778D3" w:rsidR="00392B2D" w:rsidRPr="00392B2D" w:rsidRDefault="00392B2D" w:rsidP="00392B2D">
      <w:pPr>
        <w:spacing w:after="0" w:line="240" w:lineRule="auto"/>
        <w:ind w:left="5387" w:firstLine="567"/>
        <w:rPr>
          <w:rStyle w:val="af2"/>
          <w:rFonts w:ascii="Times New Roman" w:hAnsi="Times New Roman" w:cs="Times New Roman"/>
          <w:b w:val="0"/>
          <w:color w:val="000000"/>
          <w:sz w:val="24"/>
          <w:szCs w:val="24"/>
        </w:rPr>
      </w:pPr>
      <w:r>
        <w:rPr>
          <w:rStyle w:val="af2"/>
          <w:rFonts w:ascii="Times New Roman" w:hAnsi="Times New Roman" w:cs="Times New Roman"/>
          <w:b w:val="0"/>
          <w:color w:val="000000"/>
          <w:sz w:val="24"/>
          <w:szCs w:val="24"/>
        </w:rPr>
        <w:lastRenderedPageBreak/>
        <w:t xml:space="preserve">              </w:t>
      </w:r>
      <w:r w:rsidRPr="00392B2D">
        <w:rPr>
          <w:rStyle w:val="af2"/>
          <w:rFonts w:ascii="Times New Roman" w:hAnsi="Times New Roman" w:cs="Times New Roman"/>
          <w:b w:val="0"/>
          <w:color w:val="000000"/>
          <w:sz w:val="24"/>
          <w:szCs w:val="24"/>
        </w:rPr>
        <w:t>Утвержден</w:t>
      </w:r>
      <w:r w:rsidRPr="00392B2D">
        <w:rPr>
          <w:rStyle w:val="af2"/>
          <w:rFonts w:ascii="Times New Roman" w:hAnsi="Times New Roman" w:cs="Times New Roman"/>
          <w:b w:val="0"/>
          <w:color w:val="000000"/>
          <w:sz w:val="24"/>
          <w:szCs w:val="24"/>
        </w:rPr>
        <w:br/>
      </w:r>
      <w:r>
        <w:rPr>
          <w:rStyle w:val="af2"/>
          <w:rFonts w:ascii="Times New Roman" w:hAnsi="Times New Roman" w:cs="Times New Roman"/>
          <w:color w:val="000000"/>
          <w:sz w:val="24"/>
          <w:szCs w:val="24"/>
        </w:rPr>
        <w:t xml:space="preserve">        </w:t>
      </w:r>
      <w:hyperlink w:anchor="sub_0" w:history="1">
        <w:r w:rsidRPr="00392B2D">
          <w:rPr>
            <w:rStyle w:val="af3"/>
            <w:rFonts w:ascii="Times New Roman" w:hAnsi="Times New Roman"/>
            <w:color w:val="000000"/>
            <w:sz w:val="24"/>
            <w:szCs w:val="24"/>
          </w:rPr>
          <w:t>постановлением</w:t>
        </w:r>
      </w:hyperlink>
      <w:r w:rsidRPr="00392B2D">
        <w:rPr>
          <w:rStyle w:val="af2"/>
          <w:rFonts w:ascii="Times New Roman" w:hAnsi="Times New Roman" w:cs="Times New Roman"/>
          <w:b w:val="0"/>
          <w:color w:val="000000"/>
          <w:sz w:val="24"/>
          <w:szCs w:val="24"/>
        </w:rPr>
        <w:t xml:space="preserve"> администрации</w:t>
      </w:r>
      <w:r>
        <w:rPr>
          <w:rStyle w:val="af2"/>
          <w:rFonts w:ascii="Times New Roman" w:hAnsi="Times New Roman" w:cs="Times New Roman"/>
          <w:b w:val="0"/>
          <w:color w:val="000000"/>
          <w:sz w:val="24"/>
          <w:szCs w:val="24"/>
        </w:rPr>
        <w:t xml:space="preserve">     </w:t>
      </w:r>
      <w:r w:rsidRPr="00392B2D">
        <w:rPr>
          <w:rStyle w:val="af2"/>
          <w:rFonts w:ascii="Times New Roman" w:hAnsi="Times New Roman" w:cs="Times New Roman"/>
          <w:b w:val="0"/>
          <w:color w:val="000000"/>
          <w:sz w:val="24"/>
          <w:szCs w:val="24"/>
        </w:rPr>
        <w:t>Урмарского муниципального округа</w:t>
      </w:r>
      <w:r w:rsidRPr="00392B2D">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Pr="00392B2D">
        <w:rPr>
          <w:rStyle w:val="af2"/>
          <w:rFonts w:ascii="Times New Roman" w:hAnsi="Times New Roman" w:cs="Times New Roman"/>
          <w:b w:val="0"/>
          <w:color w:val="000000"/>
          <w:sz w:val="24"/>
          <w:szCs w:val="24"/>
        </w:rPr>
        <w:t xml:space="preserve">от </w:t>
      </w:r>
      <w:proofErr w:type="gramStart"/>
      <w:r>
        <w:rPr>
          <w:rStyle w:val="af2"/>
          <w:rFonts w:ascii="Times New Roman" w:hAnsi="Times New Roman" w:cs="Times New Roman"/>
          <w:b w:val="0"/>
          <w:color w:val="000000"/>
          <w:sz w:val="24"/>
          <w:szCs w:val="24"/>
        </w:rPr>
        <w:t>20.05.2026</w:t>
      </w:r>
      <w:r w:rsidRPr="00392B2D">
        <w:rPr>
          <w:rStyle w:val="af2"/>
          <w:rFonts w:ascii="Times New Roman" w:hAnsi="Times New Roman" w:cs="Times New Roman"/>
          <w:b w:val="0"/>
          <w:color w:val="000000"/>
          <w:sz w:val="24"/>
          <w:szCs w:val="24"/>
        </w:rPr>
        <w:t xml:space="preserve">  №</w:t>
      </w:r>
      <w:proofErr w:type="gramEnd"/>
      <w:r>
        <w:rPr>
          <w:rStyle w:val="af2"/>
          <w:rFonts w:ascii="Times New Roman" w:hAnsi="Times New Roman" w:cs="Times New Roman"/>
          <w:b w:val="0"/>
          <w:color w:val="000000"/>
          <w:sz w:val="24"/>
          <w:szCs w:val="24"/>
        </w:rPr>
        <w:t xml:space="preserve"> 492</w:t>
      </w:r>
    </w:p>
    <w:bookmarkEnd w:id="3"/>
    <w:p w14:paraId="739F06A4" w14:textId="69CDACA2" w:rsidR="00392B2D" w:rsidRPr="00392B2D" w:rsidRDefault="00392B2D" w:rsidP="00392B2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6CEC813" w14:textId="77777777" w:rsidR="00392B2D" w:rsidRPr="00392B2D" w:rsidRDefault="00392B2D" w:rsidP="00392B2D">
      <w:pPr>
        <w:pStyle w:val="10"/>
        <w:spacing w:before="0" w:after="0" w:line="240" w:lineRule="auto"/>
        <w:jc w:val="center"/>
        <w:rPr>
          <w:rFonts w:cs="Times New Roman"/>
          <w:sz w:val="24"/>
          <w:szCs w:val="24"/>
        </w:rPr>
      </w:pPr>
      <w:r w:rsidRPr="00392B2D">
        <w:rPr>
          <w:rFonts w:cs="Times New Roman"/>
          <w:sz w:val="24"/>
          <w:szCs w:val="24"/>
        </w:rPr>
        <w:t>Административный регламент</w:t>
      </w:r>
      <w:r w:rsidRPr="00392B2D">
        <w:rPr>
          <w:rFonts w:cs="Times New Roman"/>
          <w:sz w:val="24"/>
          <w:szCs w:val="24"/>
        </w:rPr>
        <w:br/>
        <w:t>администрации Урмарского муниципального округа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w:t>
      </w:r>
    </w:p>
    <w:p w14:paraId="35DE5C8A" w14:textId="77777777" w:rsidR="00392B2D" w:rsidRPr="00392B2D" w:rsidRDefault="00392B2D" w:rsidP="00392B2D">
      <w:pPr>
        <w:spacing w:after="0" w:line="240" w:lineRule="auto"/>
        <w:rPr>
          <w:rFonts w:ascii="Times New Roman" w:hAnsi="Times New Roman" w:cs="Times New Roman"/>
          <w:sz w:val="24"/>
          <w:szCs w:val="24"/>
        </w:rPr>
      </w:pPr>
    </w:p>
    <w:p w14:paraId="2E90F998" w14:textId="77777777" w:rsidR="00392B2D" w:rsidRPr="00392B2D" w:rsidRDefault="00392B2D" w:rsidP="00392B2D">
      <w:pPr>
        <w:pStyle w:val="10"/>
        <w:spacing w:before="0" w:after="0" w:line="240" w:lineRule="auto"/>
        <w:rPr>
          <w:rFonts w:cs="Times New Roman"/>
          <w:sz w:val="24"/>
          <w:szCs w:val="24"/>
        </w:rPr>
      </w:pPr>
      <w:bookmarkStart w:id="4" w:name="sub_1001"/>
      <w:r w:rsidRPr="00392B2D">
        <w:rPr>
          <w:rFonts w:cs="Times New Roman"/>
          <w:sz w:val="24"/>
          <w:szCs w:val="24"/>
        </w:rPr>
        <w:t>I. Общие положения</w:t>
      </w:r>
    </w:p>
    <w:bookmarkEnd w:id="4"/>
    <w:p w14:paraId="0AC3FF6F" w14:textId="77777777" w:rsidR="00392B2D" w:rsidRPr="00392B2D" w:rsidRDefault="00392B2D" w:rsidP="00392B2D">
      <w:pPr>
        <w:spacing w:after="0" w:line="240" w:lineRule="auto"/>
        <w:rPr>
          <w:rFonts w:ascii="Times New Roman" w:hAnsi="Times New Roman" w:cs="Times New Roman"/>
          <w:sz w:val="24"/>
          <w:szCs w:val="24"/>
        </w:rPr>
      </w:pPr>
    </w:p>
    <w:p w14:paraId="1C2AF62E" w14:textId="77777777" w:rsidR="00392B2D" w:rsidRPr="00392B2D" w:rsidRDefault="00392B2D" w:rsidP="00392B2D">
      <w:pPr>
        <w:pStyle w:val="10"/>
        <w:spacing w:before="0" w:after="0" w:line="240" w:lineRule="auto"/>
        <w:rPr>
          <w:rFonts w:cs="Times New Roman"/>
          <w:sz w:val="24"/>
          <w:szCs w:val="24"/>
        </w:rPr>
      </w:pPr>
      <w:bookmarkStart w:id="5" w:name="sub_1011"/>
      <w:r w:rsidRPr="00392B2D">
        <w:rPr>
          <w:rFonts w:cs="Times New Roman"/>
          <w:sz w:val="24"/>
          <w:szCs w:val="24"/>
        </w:rPr>
        <w:t>1.1. Предмет регулирования административного регламента</w:t>
      </w:r>
    </w:p>
    <w:bookmarkEnd w:id="5"/>
    <w:p w14:paraId="373306AC" w14:textId="77777777" w:rsidR="00392B2D" w:rsidRPr="00392B2D" w:rsidRDefault="00392B2D" w:rsidP="00392B2D">
      <w:pPr>
        <w:spacing w:after="0" w:line="240" w:lineRule="auto"/>
        <w:rPr>
          <w:rFonts w:ascii="Times New Roman" w:hAnsi="Times New Roman" w:cs="Times New Roman"/>
          <w:sz w:val="24"/>
          <w:szCs w:val="24"/>
        </w:rPr>
      </w:pPr>
    </w:p>
    <w:p w14:paraId="3B93C4A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Административный регламент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(далее - муниципальная услуга).</w:t>
      </w:r>
    </w:p>
    <w:p w14:paraId="2EEC4882" w14:textId="77777777" w:rsidR="00392B2D" w:rsidRPr="00392B2D" w:rsidRDefault="00392B2D" w:rsidP="00392B2D">
      <w:pPr>
        <w:spacing w:after="0" w:line="240" w:lineRule="auto"/>
        <w:rPr>
          <w:rFonts w:ascii="Times New Roman" w:hAnsi="Times New Roman" w:cs="Times New Roman"/>
          <w:sz w:val="24"/>
          <w:szCs w:val="24"/>
        </w:rPr>
      </w:pPr>
    </w:p>
    <w:p w14:paraId="39A67726" w14:textId="77777777" w:rsidR="00392B2D" w:rsidRPr="00392B2D" w:rsidRDefault="00392B2D" w:rsidP="00392B2D">
      <w:pPr>
        <w:pStyle w:val="10"/>
        <w:spacing w:before="0" w:after="0" w:line="240" w:lineRule="auto"/>
        <w:rPr>
          <w:rFonts w:cs="Times New Roman"/>
          <w:sz w:val="24"/>
          <w:szCs w:val="24"/>
        </w:rPr>
      </w:pPr>
      <w:bookmarkStart w:id="6" w:name="sub_1012"/>
      <w:r w:rsidRPr="00392B2D">
        <w:rPr>
          <w:rFonts w:cs="Times New Roman"/>
          <w:sz w:val="24"/>
          <w:szCs w:val="24"/>
        </w:rPr>
        <w:t>1.2. Круг заявителей на предоставление муниципальной услуги</w:t>
      </w:r>
    </w:p>
    <w:bookmarkEnd w:id="6"/>
    <w:p w14:paraId="4235B111" w14:textId="77777777" w:rsidR="00392B2D" w:rsidRPr="00392B2D" w:rsidRDefault="00392B2D" w:rsidP="00392B2D">
      <w:pPr>
        <w:spacing w:after="0" w:line="240" w:lineRule="auto"/>
        <w:rPr>
          <w:rFonts w:ascii="Times New Roman" w:hAnsi="Times New Roman" w:cs="Times New Roman"/>
          <w:sz w:val="24"/>
          <w:szCs w:val="24"/>
        </w:rPr>
      </w:pPr>
    </w:p>
    <w:p w14:paraId="20D69EDC" w14:textId="77777777" w:rsidR="00392B2D" w:rsidRPr="00392B2D" w:rsidRDefault="00392B2D" w:rsidP="00392B2D">
      <w:pPr>
        <w:spacing w:after="0" w:line="240" w:lineRule="auto"/>
        <w:jc w:val="both"/>
        <w:rPr>
          <w:rFonts w:ascii="Times New Roman" w:hAnsi="Times New Roman" w:cs="Times New Roman"/>
          <w:sz w:val="24"/>
          <w:szCs w:val="24"/>
        </w:rPr>
      </w:pPr>
      <w:bookmarkStart w:id="7" w:name="sub_121"/>
      <w:r w:rsidRPr="00392B2D">
        <w:rPr>
          <w:rFonts w:ascii="Times New Roman" w:hAnsi="Times New Roman" w:cs="Times New Roman"/>
          <w:sz w:val="24"/>
          <w:szCs w:val="24"/>
        </w:rPr>
        <w:t>1.2.1 Заявителями на предоставление муниципальной услуги семья, воспитывающая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 многодетная семья). 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w:t>
      </w:r>
      <w:proofErr w:type="spellStart"/>
      <w:r w:rsidRPr="00392B2D">
        <w:rPr>
          <w:rFonts w:ascii="Times New Roman" w:hAnsi="Times New Roman" w:cs="Times New Roman"/>
          <w:sz w:val="24"/>
          <w:szCs w:val="24"/>
        </w:rPr>
        <w:t>удочерителя</w:t>
      </w:r>
      <w:proofErr w:type="spellEnd"/>
      <w:r w:rsidRPr="00392B2D">
        <w:rPr>
          <w:rFonts w:ascii="Times New Roman" w:hAnsi="Times New Roman" w:cs="Times New Roman"/>
          <w:sz w:val="24"/>
          <w:szCs w:val="24"/>
        </w:rPr>
        <w:t xml:space="preserve">), опекуна (попечителя) имеют статус военнослужащего в соответствии с </w:t>
      </w:r>
      <w:hyperlink r:id="rId12" w:history="1">
        <w:r w:rsidRPr="00392B2D">
          <w:rPr>
            <w:rStyle w:val="af3"/>
            <w:rFonts w:ascii="Times New Roman" w:hAnsi="Times New Roman"/>
            <w:color w:val="000000"/>
            <w:sz w:val="24"/>
            <w:szCs w:val="24"/>
          </w:rPr>
          <w:t>Федеральным законом</w:t>
        </w:r>
      </w:hyperlink>
      <w:r w:rsidRPr="00392B2D">
        <w:rPr>
          <w:rFonts w:ascii="Times New Roman" w:hAnsi="Times New Roman" w:cs="Times New Roman"/>
          <w:sz w:val="24"/>
          <w:szCs w:val="24"/>
        </w:rPr>
        <w:t xml:space="preserve"> от 27 мая 1998 года №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не учитывается.</w:t>
      </w:r>
    </w:p>
    <w:bookmarkEnd w:id="7"/>
    <w:p w14:paraId="649934E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случае если родители в многодетной семье зарегистрированы по месту жительства в разных муниципальных округах, городских округах Чувашской Республики, земельный участок предоставляется по месту жительства одного из родителей по их выбору.</w:t>
      </w:r>
    </w:p>
    <w:p w14:paraId="648FCA6D" w14:textId="77777777" w:rsidR="00392B2D" w:rsidRPr="00392B2D" w:rsidRDefault="00392B2D" w:rsidP="00392B2D">
      <w:pPr>
        <w:spacing w:after="0" w:line="240" w:lineRule="auto"/>
        <w:jc w:val="both"/>
        <w:rPr>
          <w:rFonts w:ascii="Times New Roman" w:hAnsi="Times New Roman" w:cs="Times New Roman"/>
          <w:sz w:val="24"/>
          <w:szCs w:val="24"/>
        </w:rPr>
      </w:pPr>
      <w:bookmarkStart w:id="8" w:name="sub_122"/>
      <w:r w:rsidRPr="00392B2D">
        <w:rPr>
          <w:rFonts w:ascii="Times New Roman" w:hAnsi="Times New Roman" w:cs="Times New Roman"/>
          <w:sz w:val="24"/>
          <w:szCs w:val="24"/>
        </w:rPr>
        <w:t>1.2.2. При этом в составе многодетной семьи не учитываются:</w:t>
      </w:r>
    </w:p>
    <w:bookmarkEnd w:id="8"/>
    <w:p w14:paraId="7B559421"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в отношении которых родители лишены родительских прав или ограничены в родительских правах;</w:t>
      </w:r>
    </w:p>
    <w:p w14:paraId="1D20C2B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в отношении которых отменено усыновление (удочерение);</w:t>
      </w:r>
    </w:p>
    <w:p w14:paraId="0CDA520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отбывающие наказание в местах лишения свободы по приговору суда, вступившему в законную силу;</w:t>
      </w:r>
    </w:p>
    <w:p w14:paraId="2E8999D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вступившие в брак до достижения возраста восемнадцати лет;</w:t>
      </w:r>
    </w:p>
    <w:p w14:paraId="6FDF383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учтенные в составе другой многодетной семьи;</w:t>
      </w:r>
    </w:p>
    <w:p w14:paraId="617BE2B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дети, находящиеся под опекой (попечительством) в случае, установленном </w:t>
      </w:r>
      <w:hyperlink r:id="rId13" w:history="1">
        <w:r w:rsidRPr="00392B2D">
          <w:rPr>
            <w:rStyle w:val="af3"/>
            <w:rFonts w:ascii="Times New Roman" w:hAnsi="Times New Roman"/>
            <w:color w:val="000000"/>
            <w:sz w:val="24"/>
            <w:szCs w:val="24"/>
          </w:rPr>
          <w:t>частью 1 статьи 13</w:t>
        </w:r>
      </w:hyperlink>
      <w:r w:rsidRPr="00392B2D">
        <w:rPr>
          <w:rFonts w:ascii="Times New Roman" w:hAnsi="Times New Roman" w:cs="Times New Roman"/>
          <w:color w:val="000000"/>
          <w:sz w:val="24"/>
          <w:szCs w:val="24"/>
        </w:rPr>
        <w:t xml:space="preserve"> Федерального закона от 24 апреля 2008 года № 48-ФЗ "Об опеке и попечительст</w:t>
      </w:r>
      <w:r w:rsidRPr="00392B2D">
        <w:rPr>
          <w:rFonts w:ascii="Times New Roman" w:hAnsi="Times New Roman" w:cs="Times New Roman"/>
          <w:sz w:val="24"/>
          <w:szCs w:val="24"/>
        </w:rPr>
        <w:t>ве";</w:t>
      </w:r>
    </w:p>
    <w:p w14:paraId="68B5F07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дети, в отношении которых прекращена опека (попечительство).</w:t>
      </w:r>
    </w:p>
    <w:p w14:paraId="26D782A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14:paraId="34BB8CE5" w14:textId="77777777" w:rsidR="00392B2D" w:rsidRPr="00392B2D" w:rsidRDefault="00392B2D" w:rsidP="00392B2D">
      <w:pPr>
        <w:spacing w:after="0" w:line="240" w:lineRule="auto"/>
        <w:jc w:val="both"/>
        <w:rPr>
          <w:rFonts w:ascii="Times New Roman" w:hAnsi="Times New Roman" w:cs="Times New Roman"/>
          <w:sz w:val="24"/>
          <w:szCs w:val="24"/>
        </w:rPr>
      </w:pPr>
      <w:bookmarkStart w:id="9" w:name="sub_123"/>
      <w:r w:rsidRPr="00392B2D">
        <w:rPr>
          <w:rFonts w:ascii="Times New Roman" w:hAnsi="Times New Roman" w:cs="Times New Roman"/>
          <w:sz w:val="24"/>
          <w:szCs w:val="24"/>
        </w:rPr>
        <w:t>1.2.3 Земельные участки для индивидуального жилищного строительства предоставляются в собственность:</w:t>
      </w:r>
    </w:p>
    <w:p w14:paraId="1A18F354" w14:textId="77777777" w:rsidR="00392B2D" w:rsidRPr="00392B2D" w:rsidRDefault="00392B2D" w:rsidP="00392B2D">
      <w:pPr>
        <w:spacing w:after="0" w:line="240" w:lineRule="auto"/>
        <w:jc w:val="both"/>
        <w:rPr>
          <w:rFonts w:ascii="Times New Roman" w:hAnsi="Times New Roman" w:cs="Times New Roman"/>
          <w:sz w:val="24"/>
          <w:szCs w:val="24"/>
        </w:rPr>
      </w:pPr>
      <w:bookmarkStart w:id="10" w:name="sub_1232"/>
      <w:bookmarkEnd w:id="9"/>
      <w:r w:rsidRPr="00392B2D">
        <w:rPr>
          <w:rFonts w:ascii="Times New Roman" w:hAnsi="Times New Roman" w:cs="Times New Roman"/>
          <w:sz w:val="24"/>
          <w:szCs w:val="24"/>
        </w:rPr>
        <w:t>- семьям при рождении (усыновлении, удочерении) третьего и последующего ребенка (детей) начиная с 1 января 2011 года независимо от нуждаемости в жилых помещениях;</w:t>
      </w:r>
    </w:p>
    <w:bookmarkEnd w:id="10"/>
    <w:p w14:paraId="4A3B919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многодетным семьям, если один из совершеннолетних членов данной семьи состоит на учете в органах местного самоуправления в качестве нуждающегося в жилых помещениях.</w:t>
      </w:r>
    </w:p>
    <w:p w14:paraId="6A4D30E9"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Многодетным семьям, указанным </w:t>
      </w:r>
      <w:r w:rsidRPr="00392B2D">
        <w:rPr>
          <w:rFonts w:ascii="Times New Roman" w:hAnsi="Times New Roman" w:cs="Times New Roman"/>
          <w:color w:val="000000"/>
          <w:sz w:val="24"/>
          <w:szCs w:val="24"/>
        </w:rPr>
        <w:t xml:space="preserve">в </w:t>
      </w:r>
      <w:hyperlink w:anchor="sub_1232" w:history="1">
        <w:r w:rsidRPr="00392B2D">
          <w:rPr>
            <w:rStyle w:val="af3"/>
            <w:rFonts w:ascii="Times New Roman" w:hAnsi="Times New Roman"/>
            <w:color w:val="000000"/>
            <w:sz w:val="24"/>
            <w:szCs w:val="24"/>
          </w:rPr>
          <w:t>абзаце втором пункта 1.2.3</w:t>
        </w:r>
      </w:hyperlink>
      <w:r w:rsidRPr="00392B2D">
        <w:rPr>
          <w:rFonts w:ascii="Times New Roman" w:hAnsi="Times New Roman" w:cs="Times New Roman"/>
          <w:color w:val="000000"/>
          <w:sz w:val="24"/>
          <w:szCs w:val="24"/>
        </w:rPr>
        <w:t xml:space="preserve"> с их согласия взамен предоставления им в собственность бесплатно земельного участка для индивидуального жилищного строительства либо для ведения личного подсобного хозяйства (приусадебный земельный участок) может быть предоставлена иная мера социальной поддержки в виде единовременной денежной выплаты (сертификата) в целях, порядке и размере, установленных Кабинетом Министров Чувашской Республики.</w:t>
      </w:r>
    </w:p>
    <w:p w14:paraId="2E5A396E"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xml:space="preserve">Многодетные семьи, которым предоставлены земельные участки в собственность бесплатно на основании </w:t>
      </w:r>
      <w:hyperlink r:id="rId14" w:history="1">
        <w:r w:rsidRPr="00392B2D">
          <w:rPr>
            <w:rStyle w:val="af3"/>
            <w:rFonts w:ascii="Times New Roman" w:hAnsi="Times New Roman"/>
            <w:color w:val="000000"/>
            <w:sz w:val="24"/>
            <w:szCs w:val="24"/>
          </w:rPr>
          <w:t>части 2 статьи 2</w:t>
        </w:r>
      </w:hyperlink>
      <w:r w:rsidRPr="00392B2D">
        <w:rPr>
          <w:rFonts w:ascii="Times New Roman" w:hAnsi="Times New Roman" w:cs="Times New Roman"/>
          <w:color w:val="000000"/>
          <w:sz w:val="24"/>
          <w:szCs w:val="24"/>
        </w:rPr>
        <w:t xml:space="preserve"> Закона Чувашской Республики от 01.04.2011 № 10 (далее - Закон) или иная мера социальной поддержки в виде единовременной денежной выплаты (сертификата) на основании </w:t>
      </w:r>
      <w:hyperlink w:anchor="sub_1232" w:history="1">
        <w:r w:rsidRPr="00392B2D">
          <w:rPr>
            <w:rStyle w:val="af3"/>
            <w:rFonts w:ascii="Times New Roman" w:hAnsi="Times New Roman"/>
            <w:color w:val="000000"/>
            <w:sz w:val="24"/>
            <w:szCs w:val="24"/>
          </w:rPr>
          <w:t>абзаца два пункта 1.2.3</w:t>
        </w:r>
      </w:hyperlink>
      <w:r w:rsidRPr="00392B2D">
        <w:rPr>
          <w:rFonts w:ascii="Times New Roman" w:hAnsi="Times New Roman" w:cs="Times New Roman"/>
          <w:color w:val="000000"/>
          <w:sz w:val="24"/>
          <w:szCs w:val="24"/>
        </w:rPr>
        <w:t xml:space="preserve">, считаются реализовавшими право на бесплатное предоставление земельного участка в собственность в соответствии с </w:t>
      </w:r>
      <w:hyperlink r:id="rId15" w:history="1">
        <w:r w:rsidRPr="00392B2D">
          <w:rPr>
            <w:rStyle w:val="af3"/>
            <w:rFonts w:ascii="Times New Roman" w:hAnsi="Times New Roman"/>
            <w:color w:val="000000"/>
            <w:sz w:val="24"/>
            <w:szCs w:val="24"/>
          </w:rPr>
          <w:t>Законом</w:t>
        </w:r>
      </w:hyperlink>
      <w:r w:rsidRPr="00392B2D">
        <w:rPr>
          <w:rFonts w:ascii="Times New Roman" w:hAnsi="Times New Roman" w:cs="Times New Roman"/>
          <w:color w:val="000000"/>
          <w:sz w:val="24"/>
          <w:szCs w:val="24"/>
        </w:rPr>
        <w:t>.</w:t>
      </w:r>
    </w:p>
    <w:p w14:paraId="565A022F" w14:textId="77777777" w:rsidR="00392B2D" w:rsidRPr="00392B2D" w:rsidRDefault="00392B2D" w:rsidP="00392B2D">
      <w:pPr>
        <w:spacing w:after="0" w:line="240" w:lineRule="auto"/>
        <w:rPr>
          <w:rFonts w:ascii="Times New Roman" w:hAnsi="Times New Roman" w:cs="Times New Roman"/>
          <w:color w:val="000000"/>
          <w:sz w:val="24"/>
          <w:szCs w:val="24"/>
        </w:rPr>
      </w:pPr>
    </w:p>
    <w:p w14:paraId="56129B04" w14:textId="77777777" w:rsidR="00392B2D" w:rsidRPr="00392B2D" w:rsidRDefault="00392B2D" w:rsidP="00392B2D">
      <w:pPr>
        <w:pStyle w:val="10"/>
        <w:spacing w:before="0" w:after="0" w:line="240" w:lineRule="auto"/>
        <w:rPr>
          <w:rFonts w:cs="Times New Roman"/>
          <w:sz w:val="24"/>
          <w:szCs w:val="24"/>
        </w:rPr>
      </w:pPr>
      <w:bookmarkStart w:id="11" w:name="sub_1013"/>
      <w:r w:rsidRPr="00392B2D">
        <w:rPr>
          <w:rFonts w:cs="Times New Roman"/>
          <w:sz w:val="24"/>
          <w:szCs w:val="24"/>
        </w:rPr>
        <w:t>1.3. Информирование о порядке предоставления муниципальной услуги</w:t>
      </w:r>
    </w:p>
    <w:bookmarkEnd w:id="11"/>
    <w:p w14:paraId="22D1CF68" w14:textId="77777777" w:rsidR="00392B2D" w:rsidRPr="00392B2D" w:rsidRDefault="00392B2D" w:rsidP="00392B2D">
      <w:pPr>
        <w:spacing w:after="0" w:line="240" w:lineRule="auto"/>
        <w:rPr>
          <w:rFonts w:ascii="Times New Roman" w:hAnsi="Times New Roman" w:cs="Times New Roman"/>
          <w:sz w:val="24"/>
          <w:szCs w:val="24"/>
        </w:rPr>
      </w:pPr>
    </w:p>
    <w:p w14:paraId="660E9249" w14:textId="77777777" w:rsidR="00392B2D" w:rsidRPr="00392B2D" w:rsidRDefault="00392B2D" w:rsidP="00392B2D">
      <w:pPr>
        <w:spacing w:after="0" w:line="240" w:lineRule="auto"/>
        <w:jc w:val="both"/>
        <w:rPr>
          <w:rFonts w:ascii="Times New Roman" w:hAnsi="Times New Roman" w:cs="Times New Roman"/>
          <w:sz w:val="24"/>
          <w:szCs w:val="24"/>
        </w:rPr>
      </w:pPr>
      <w:bookmarkStart w:id="12" w:name="sub_131"/>
      <w:r w:rsidRPr="00392B2D">
        <w:rPr>
          <w:rFonts w:ascii="Times New Roman" w:hAnsi="Times New Roman" w:cs="Times New Roman"/>
          <w:sz w:val="24"/>
          <w:szCs w:val="24"/>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является открытой и общедоступной и размещается:</w:t>
      </w:r>
    </w:p>
    <w:bookmarkEnd w:id="12"/>
    <w:p w14:paraId="580EDBA0"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 на </w:t>
      </w:r>
      <w:hyperlink r:id="rId16" w:history="1">
        <w:r w:rsidRPr="00392B2D">
          <w:rPr>
            <w:rStyle w:val="af3"/>
            <w:rFonts w:ascii="Times New Roman" w:hAnsi="Times New Roman"/>
            <w:color w:val="000000"/>
            <w:sz w:val="24"/>
            <w:szCs w:val="24"/>
          </w:rPr>
          <w:t>официальном сайте</w:t>
        </w:r>
      </w:hyperlink>
      <w:r w:rsidRPr="00392B2D">
        <w:rPr>
          <w:rFonts w:ascii="Times New Roman" w:hAnsi="Times New Roman" w:cs="Times New Roman"/>
          <w:color w:val="000000"/>
          <w:sz w:val="24"/>
          <w:szCs w:val="24"/>
        </w:rPr>
        <w:t xml:space="preserve"> органа местного самоуправления на Портале телекоммуникационной сети "Интернет" (далее - официальный сайт органа местного самоуправления);</w:t>
      </w:r>
    </w:p>
    <w:p w14:paraId="4D0C728C"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14:paraId="71935480"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color w:val="000000"/>
          <w:sz w:val="24"/>
          <w:szCs w:val="24"/>
        </w:rPr>
        <w:t xml:space="preserve">- в федеральной государственной информационной системе "Единый портал государственных и муниципальных услуг (функций)" </w:t>
      </w:r>
      <w:hyperlink r:id="rId17" w:history="1">
        <w:r w:rsidRPr="00392B2D">
          <w:rPr>
            <w:rStyle w:val="af3"/>
            <w:rFonts w:ascii="Times New Roman" w:hAnsi="Times New Roman"/>
            <w:color w:val="000000"/>
            <w:sz w:val="24"/>
            <w:szCs w:val="24"/>
          </w:rPr>
          <w:t>www.gosuslugi.ru</w:t>
        </w:r>
      </w:hyperlink>
      <w:r w:rsidRPr="00392B2D">
        <w:rPr>
          <w:rFonts w:ascii="Times New Roman" w:hAnsi="Times New Roman" w:cs="Times New Roman"/>
          <w:color w:val="000000"/>
          <w:sz w:val="24"/>
          <w:szCs w:val="24"/>
        </w:rPr>
        <w:t xml:space="preserve"> (дале</w:t>
      </w:r>
      <w:r w:rsidRPr="00392B2D">
        <w:rPr>
          <w:rFonts w:ascii="Times New Roman" w:hAnsi="Times New Roman" w:cs="Times New Roman"/>
          <w:sz w:val="24"/>
          <w:szCs w:val="24"/>
        </w:rPr>
        <w:t>е - Единый портал государственных и муниципальных услуг).</w:t>
      </w:r>
    </w:p>
    <w:p w14:paraId="3C1DA511"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Прием и информирование заинтересованных лиц по вопросам предоставления муниципальной услуги осуществляется отделом имущественных и земельных отношений администрации Урмарского муниципального округа Чувашской Республики.</w:t>
      </w:r>
    </w:p>
    <w:p w14:paraId="58524CA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14:paraId="685457F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14:paraId="06BFBE1B" w14:textId="77777777" w:rsidR="00392B2D" w:rsidRPr="00392B2D" w:rsidRDefault="00392B2D" w:rsidP="00392B2D">
      <w:pPr>
        <w:spacing w:after="0" w:line="240" w:lineRule="auto"/>
        <w:jc w:val="both"/>
        <w:rPr>
          <w:rFonts w:ascii="Times New Roman" w:hAnsi="Times New Roman" w:cs="Times New Roman"/>
          <w:sz w:val="24"/>
          <w:szCs w:val="24"/>
        </w:rPr>
      </w:pPr>
      <w:bookmarkStart w:id="13" w:name="sub_132"/>
      <w:r w:rsidRPr="00392B2D">
        <w:rPr>
          <w:rFonts w:ascii="Times New Roman" w:hAnsi="Times New Roman" w:cs="Times New Roman"/>
          <w:sz w:val="24"/>
          <w:szCs w:val="24"/>
        </w:rPr>
        <w:t>1.3.2. Для получения информации о процедуре предоставления муниципальной услуги заинтересованное лицо вправе обратиться:</w:t>
      </w:r>
    </w:p>
    <w:p w14:paraId="04ECD2B3" w14:textId="77777777" w:rsidR="00392B2D" w:rsidRPr="00392B2D" w:rsidRDefault="00392B2D" w:rsidP="00392B2D">
      <w:pPr>
        <w:spacing w:after="0" w:line="240" w:lineRule="auto"/>
        <w:jc w:val="both"/>
        <w:rPr>
          <w:rFonts w:ascii="Times New Roman" w:hAnsi="Times New Roman" w:cs="Times New Roman"/>
          <w:sz w:val="24"/>
          <w:szCs w:val="24"/>
        </w:rPr>
      </w:pPr>
      <w:bookmarkStart w:id="14" w:name="sub_1321"/>
      <w:bookmarkEnd w:id="13"/>
      <w:r w:rsidRPr="00392B2D">
        <w:rPr>
          <w:rFonts w:ascii="Times New Roman" w:hAnsi="Times New Roman" w:cs="Times New Roman"/>
          <w:sz w:val="24"/>
          <w:szCs w:val="24"/>
        </w:rPr>
        <w:t>1) в устной форме в администрацию Урмарского муниципального округа Чувашской Республики или в соответствии с соглашением в МФЦ;</w:t>
      </w:r>
    </w:p>
    <w:p w14:paraId="0C5BDC0C" w14:textId="77777777" w:rsidR="00392B2D" w:rsidRPr="00392B2D" w:rsidRDefault="00392B2D" w:rsidP="00392B2D">
      <w:pPr>
        <w:spacing w:after="0" w:line="240" w:lineRule="auto"/>
        <w:jc w:val="both"/>
        <w:rPr>
          <w:rFonts w:ascii="Times New Roman" w:hAnsi="Times New Roman" w:cs="Times New Roman"/>
          <w:sz w:val="24"/>
          <w:szCs w:val="24"/>
        </w:rPr>
      </w:pPr>
      <w:bookmarkStart w:id="15" w:name="sub_1322"/>
      <w:bookmarkEnd w:id="14"/>
      <w:r w:rsidRPr="00392B2D">
        <w:rPr>
          <w:rFonts w:ascii="Times New Roman" w:hAnsi="Times New Roman" w:cs="Times New Roman"/>
          <w:sz w:val="24"/>
          <w:szCs w:val="24"/>
        </w:rPr>
        <w:lastRenderedPageBreak/>
        <w:t>2) по телефону в администрацию Урмарского муниципального округа Чувашской Республики или в соответствии с соглашением в МФЦ;</w:t>
      </w:r>
    </w:p>
    <w:p w14:paraId="3B15629F" w14:textId="77777777" w:rsidR="00392B2D" w:rsidRPr="00392B2D" w:rsidRDefault="00392B2D" w:rsidP="00392B2D">
      <w:pPr>
        <w:spacing w:after="0" w:line="240" w:lineRule="auto"/>
        <w:jc w:val="both"/>
        <w:rPr>
          <w:rFonts w:ascii="Times New Roman" w:hAnsi="Times New Roman" w:cs="Times New Roman"/>
          <w:sz w:val="24"/>
          <w:szCs w:val="24"/>
        </w:rPr>
      </w:pPr>
      <w:bookmarkStart w:id="16" w:name="sub_1323"/>
      <w:bookmarkEnd w:id="15"/>
      <w:r w:rsidRPr="00392B2D">
        <w:rPr>
          <w:rFonts w:ascii="Times New Roman" w:hAnsi="Times New Roman" w:cs="Times New Roman"/>
          <w:sz w:val="24"/>
          <w:szCs w:val="24"/>
        </w:rPr>
        <w:t>3) в письменной форме или в форме электронного документа в администрацию Урмарского муниципального округа Чувашской Республики или в соответствии с соглашением в МФЦ;</w:t>
      </w:r>
    </w:p>
    <w:p w14:paraId="3E753252" w14:textId="77777777" w:rsidR="00392B2D" w:rsidRPr="00392B2D" w:rsidRDefault="00392B2D" w:rsidP="00392B2D">
      <w:pPr>
        <w:spacing w:after="0" w:line="240" w:lineRule="auto"/>
        <w:jc w:val="both"/>
        <w:rPr>
          <w:rFonts w:ascii="Times New Roman" w:hAnsi="Times New Roman" w:cs="Times New Roman"/>
          <w:color w:val="000000"/>
          <w:sz w:val="24"/>
          <w:szCs w:val="24"/>
        </w:rPr>
      </w:pPr>
      <w:bookmarkStart w:id="17" w:name="sub_1324"/>
      <w:bookmarkEnd w:id="16"/>
      <w:r w:rsidRPr="00392B2D">
        <w:rPr>
          <w:rFonts w:ascii="Times New Roman" w:hAnsi="Times New Roman" w:cs="Times New Roman"/>
          <w:sz w:val="24"/>
          <w:szCs w:val="24"/>
        </w:rPr>
        <w:t xml:space="preserve">4) </w:t>
      </w:r>
      <w:r w:rsidRPr="00392B2D">
        <w:rPr>
          <w:rFonts w:ascii="Times New Roman" w:hAnsi="Times New Roman" w:cs="Times New Roman"/>
          <w:color w:val="000000"/>
          <w:sz w:val="24"/>
          <w:szCs w:val="24"/>
        </w:rPr>
        <w:t xml:space="preserve">через </w:t>
      </w:r>
      <w:hyperlink r:id="rId18" w:history="1">
        <w:r w:rsidRPr="00392B2D">
          <w:rPr>
            <w:rStyle w:val="af3"/>
            <w:rFonts w:ascii="Times New Roman" w:hAnsi="Times New Roman"/>
            <w:color w:val="000000"/>
            <w:sz w:val="24"/>
            <w:szCs w:val="24"/>
          </w:rPr>
          <w:t>официальный сайт</w:t>
        </w:r>
      </w:hyperlink>
      <w:r w:rsidRPr="00392B2D">
        <w:rPr>
          <w:rFonts w:ascii="Times New Roman" w:hAnsi="Times New Roman" w:cs="Times New Roman"/>
          <w:color w:val="000000"/>
          <w:sz w:val="24"/>
          <w:szCs w:val="24"/>
        </w:rPr>
        <w:t xml:space="preserve"> органа местного самоуправления, </w:t>
      </w:r>
      <w:hyperlink r:id="rId19" w:history="1">
        <w:r w:rsidRPr="00392B2D">
          <w:rPr>
            <w:rStyle w:val="af3"/>
            <w:rFonts w:ascii="Times New Roman" w:hAnsi="Times New Roman"/>
            <w:color w:val="000000"/>
            <w:sz w:val="24"/>
            <w:szCs w:val="24"/>
          </w:rPr>
          <w:t>Единый портал</w:t>
        </w:r>
      </w:hyperlink>
      <w:r w:rsidRPr="00392B2D">
        <w:rPr>
          <w:rFonts w:ascii="Times New Roman" w:hAnsi="Times New Roman" w:cs="Times New Roman"/>
          <w:color w:val="000000"/>
          <w:sz w:val="24"/>
          <w:szCs w:val="24"/>
        </w:rPr>
        <w:t xml:space="preserve"> государственных и муниципальных услуг.</w:t>
      </w:r>
    </w:p>
    <w:bookmarkEnd w:id="17"/>
    <w:p w14:paraId="31185559"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Основными требованиями к информированию заинтересованных лиц о процедуре предоставления муниципальной услуги являются:</w:t>
      </w:r>
    </w:p>
    <w:p w14:paraId="0D8EFDD8"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достоверность и полнота информирования о процедуре;</w:t>
      </w:r>
    </w:p>
    <w:p w14:paraId="41ACF806"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четкость в изложении информации о процедуре;</w:t>
      </w:r>
    </w:p>
    <w:p w14:paraId="23B3CCA2"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наглядность форм предоставляемой информации;</w:t>
      </w:r>
    </w:p>
    <w:p w14:paraId="43BE1D25"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удобство и доступность получения информации о процедуре;</w:t>
      </w:r>
    </w:p>
    <w:p w14:paraId="6F70FA6B"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корректность и тактичность в процессе информирования о процедуре.</w:t>
      </w:r>
    </w:p>
    <w:p w14:paraId="5C43BCE0"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14:paraId="2DB1CDB2" w14:textId="77777777" w:rsidR="00392B2D" w:rsidRPr="00392B2D" w:rsidRDefault="00392B2D" w:rsidP="00392B2D">
      <w:pPr>
        <w:spacing w:after="0" w:line="240" w:lineRule="auto"/>
        <w:jc w:val="both"/>
        <w:rPr>
          <w:rFonts w:ascii="Times New Roman" w:hAnsi="Times New Roman" w:cs="Times New Roman"/>
          <w:color w:val="000000"/>
          <w:sz w:val="24"/>
          <w:szCs w:val="24"/>
        </w:rPr>
      </w:pPr>
      <w:bookmarkStart w:id="18" w:name="sub_133"/>
      <w:r w:rsidRPr="00392B2D">
        <w:rPr>
          <w:rFonts w:ascii="Times New Roman" w:hAnsi="Times New Roman" w:cs="Times New Roman"/>
          <w:color w:val="000000"/>
          <w:sz w:val="24"/>
          <w:szCs w:val="24"/>
        </w:rPr>
        <w:t>1.3.3. Публичное устное информирование осуществляется с привлечением СМИ.</w:t>
      </w:r>
    </w:p>
    <w:p w14:paraId="192CE3DB" w14:textId="77777777" w:rsidR="00392B2D" w:rsidRPr="00392B2D" w:rsidRDefault="00392B2D" w:rsidP="00392B2D">
      <w:pPr>
        <w:spacing w:after="0" w:line="240" w:lineRule="auto"/>
        <w:jc w:val="both"/>
        <w:rPr>
          <w:rFonts w:ascii="Times New Roman" w:hAnsi="Times New Roman" w:cs="Times New Roman"/>
          <w:color w:val="000000"/>
          <w:sz w:val="24"/>
          <w:szCs w:val="24"/>
        </w:rPr>
      </w:pPr>
      <w:bookmarkStart w:id="19" w:name="sub_134"/>
      <w:bookmarkEnd w:id="18"/>
      <w:r w:rsidRPr="00392B2D">
        <w:rPr>
          <w:rFonts w:ascii="Times New Roman" w:hAnsi="Times New Roman" w:cs="Times New Roman"/>
          <w:color w:val="000000"/>
          <w:sz w:val="24"/>
          <w:szCs w:val="24"/>
        </w:rPr>
        <w:t xml:space="preserve">1.3.4. Публичное письменное информирование осуществляется путем публикации информационных материалов в СМИ, размещения на </w:t>
      </w:r>
      <w:hyperlink r:id="rId20" w:history="1">
        <w:r w:rsidRPr="00392B2D">
          <w:rPr>
            <w:rStyle w:val="af3"/>
            <w:rFonts w:ascii="Times New Roman" w:hAnsi="Times New Roman"/>
            <w:color w:val="000000"/>
            <w:sz w:val="24"/>
            <w:szCs w:val="24"/>
          </w:rPr>
          <w:t>Едином портале</w:t>
        </w:r>
      </w:hyperlink>
      <w:r w:rsidRPr="00392B2D">
        <w:rPr>
          <w:rFonts w:ascii="Times New Roman" w:hAnsi="Times New Roman" w:cs="Times New Roman"/>
          <w:color w:val="000000"/>
          <w:sz w:val="24"/>
          <w:szCs w:val="24"/>
        </w:rPr>
        <w:t xml:space="preserve"> государственных и муниципальных услуг, на официальных сайтах органа местного самоуправления и МФЦ.</w:t>
      </w:r>
    </w:p>
    <w:p w14:paraId="6A2E1941" w14:textId="77777777" w:rsidR="00392B2D" w:rsidRPr="00392B2D" w:rsidRDefault="00392B2D" w:rsidP="00392B2D">
      <w:pPr>
        <w:spacing w:after="0" w:line="240" w:lineRule="auto"/>
        <w:jc w:val="both"/>
        <w:rPr>
          <w:rFonts w:ascii="Times New Roman" w:hAnsi="Times New Roman" w:cs="Times New Roman"/>
          <w:sz w:val="24"/>
          <w:szCs w:val="24"/>
        </w:rPr>
      </w:pPr>
      <w:bookmarkStart w:id="20" w:name="sub_135"/>
      <w:bookmarkEnd w:id="19"/>
      <w:r w:rsidRPr="00392B2D">
        <w:rPr>
          <w:rFonts w:ascii="Times New Roman" w:hAnsi="Times New Roman" w:cs="Times New Roman"/>
          <w:sz w:val="24"/>
          <w:szCs w:val="24"/>
        </w:rPr>
        <w:t>1.3.5. Индивидуальное устное информирование о порядке предоставления муниципальной услуги осуществляется отделом имущественных и земельных отношений администрации Урмарского муниципального округа Чувашской Республики либо в соответствии с соглашением специалистом МФЦ при обращении заявителей за информацией:</w:t>
      </w:r>
    </w:p>
    <w:bookmarkEnd w:id="20"/>
    <w:p w14:paraId="058BC48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лично;</w:t>
      </w:r>
    </w:p>
    <w:p w14:paraId="5DFE664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по телефону.</w:t>
      </w:r>
    </w:p>
    <w:p w14:paraId="03A75ED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14:paraId="46EECAF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Индивидуальное устное информирование осуществляется не более 15 минут.</w:t>
      </w:r>
    </w:p>
    <w:p w14:paraId="51ECD2D9" w14:textId="77777777" w:rsidR="00392B2D" w:rsidRPr="00392B2D" w:rsidRDefault="00392B2D" w:rsidP="00392B2D">
      <w:pPr>
        <w:spacing w:after="0" w:line="240" w:lineRule="auto"/>
        <w:jc w:val="both"/>
        <w:rPr>
          <w:rFonts w:ascii="Times New Roman" w:hAnsi="Times New Roman" w:cs="Times New Roman"/>
          <w:sz w:val="24"/>
          <w:szCs w:val="24"/>
        </w:rPr>
      </w:pPr>
      <w:bookmarkStart w:id="21" w:name="sub_136"/>
      <w:r w:rsidRPr="00392B2D">
        <w:rPr>
          <w:rFonts w:ascii="Times New Roman" w:hAnsi="Times New Roman" w:cs="Times New Roman"/>
          <w:sz w:val="24"/>
          <w:szCs w:val="24"/>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bookmarkEnd w:id="21"/>
    <w:p w14:paraId="0561B15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14:paraId="0FDE112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14:paraId="5544F33D"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Ответ на обращение направляется заинтересованному лицу в течение 30 дней со дня его регистрации.</w:t>
      </w:r>
    </w:p>
    <w:p w14:paraId="51343E7B" w14:textId="77777777" w:rsidR="00392B2D" w:rsidRPr="00392B2D" w:rsidRDefault="00392B2D" w:rsidP="00392B2D">
      <w:pPr>
        <w:spacing w:after="0" w:line="240" w:lineRule="auto"/>
        <w:jc w:val="both"/>
        <w:rPr>
          <w:rFonts w:ascii="Times New Roman" w:hAnsi="Times New Roman" w:cs="Times New Roman"/>
          <w:sz w:val="24"/>
          <w:szCs w:val="24"/>
        </w:rPr>
      </w:pPr>
    </w:p>
    <w:p w14:paraId="5C4DCDEC" w14:textId="77777777" w:rsidR="00392B2D" w:rsidRPr="00392B2D" w:rsidRDefault="00392B2D" w:rsidP="00392B2D">
      <w:pPr>
        <w:pStyle w:val="10"/>
        <w:spacing w:before="0" w:after="0" w:line="240" w:lineRule="auto"/>
        <w:jc w:val="both"/>
        <w:rPr>
          <w:rFonts w:cs="Times New Roman"/>
          <w:sz w:val="24"/>
          <w:szCs w:val="24"/>
        </w:rPr>
      </w:pPr>
      <w:bookmarkStart w:id="22" w:name="sub_1014"/>
      <w:r w:rsidRPr="00392B2D">
        <w:rPr>
          <w:rFonts w:cs="Times New Roman"/>
          <w:sz w:val="24"/>
          <w:szCs w:val="24"/>
        </w:rPr>
        <w:t>1.4.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22"/>
    <w:p w14:paraId="2FE1BD63" w14:textId="77777777" w:rsidR="00392B2D" w:rsidRPr="00392B2D" w:rsidRDefault="00392B2D" w:rsidP="00392B2D">
      <w:pPr>
        <w:spacing w:after="0" w:line="240" w:lineRule="auto"/>
        <w:jc w:val="both"/>
        <w:rPr>
          <w:rFonts w:ascii="Times New Roman" w:hAnsi="Times New Roman" w:cs="Times New Roman"/>
          <w:sz w:val="24"/>
          <w:szCs w:val="24"/>
        </w:rPr>
      </w:pPr>
    </w:p>
    <w:p w14:paraId="022B52F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531A729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38AB1926" w14:textId="77777777" w:rsidR="00392B2D" w:rsidRPr="00392B2D" w:rsidRDefault="00392B2D" w:rsidP="00392B2D">
      <w:pPr>
        <w:spacing w:after="0" w:line="240" w:lineRule="auto"/>
        <w:rPr>
          <w:rFonts w:ascii="Times New Roman" w:hAnsi="Times New Roman" w:cs="Times New Roman"/>
          <w:sz w:val="24"/>
          <w:szCs w:val="24"/>
        </w:rPr>
      </w:pPr>
    </w:p>
    <w:p w14:paraId="16F08ED0" w14:textId="77777777" w:rsidR="00392B2D" w:rsidRPr="00392B2D" w:rsidRDefault="00392B2D" w:rsidP="00392B2D">
      <w:pPr>
        <w:pStyle w:val="10"/>
        <w:spacing w:before="0" w:after="0" w:line="240" w:lineRule="auto"/>
        <w:rPr>
          <w:rFonts w:cs="Times New Roman"/>
          <w:sz w:val="24"/>
          <w:szCs w:val="24"/>
        </w:rPr>
      </w:pPr>
      <w:bookmarkStart w:id="23" w:name="sub_1002"/>
      <w:r w:rsidRPr="00392B2D">
        <w:rPr>
          <w:rFonts w:cs="Times New Roman"/>
          <w:sz w:val="24"/>
          <w:szCs w:val="24"/>
        </w:rPr>
        <w:t>II. Стандарт предоставления муниципальной услуги</w:t>
      </w:r>
    </w:p>
    <w:bookmarkEnd w:id="23"/>
    <w:p w14:paraId="25A38A65" w14:textId="77777777" w:rsidR="00392B2D" w:rsidRPr="00392B2D" w:rsidRDefault="00392B2D" w:rsidP="00392B2D">
      <w:pPr>
        <w:spacing w:after="0" w:line="240" w:lineRule="auto"/>
        <w:rPr>
          <w:rFonts w:ascii="Times New Roman" w:hAnsi="Times New Roman" w:cs="Times New Roman"/>
          <w:sz w:val="24"/>
          <w:szCs w:val="24"/>
        </w:rPr>
      </w:pPr>
    </w:p>
    <w:p w14:paraId="0E010D73" w14:textId="77777777" w:rsidR="00392B2D" w:rsidRPr="00392B2D" w:rsidRDefault="00392B2D" w:rsidP="00392B2D">
      <w:pPr>
        <w:pStyle w:val="10"/>
        <w:spacing w:before="0" w:after="0" w:line="240" w:lineRule="auto"/>
        <w:rPr>
          <w:rFonts w:cs="Times New Roman"/>
          <w:sz w:val="24"/>
          <w:szCs w:val="24"/>
        </w:rPr>
      </w:pPr>
      <w:bookmarkStart w:id="24" w:name="sub_1021"/>
      <w:r w:rsidRPr="00392B2D">
        <w:rPr>
          <w:rFonts w:cs="Times New Roman"/>
          <w:sz w:val="24"/>
          <w:szCs w:val="24"/>
        </w:rPr>
        <w:t>2.1. Наименование муниципальной услуги</w:t>
      </w:r>
    </w:p>
    <w:bookmarkEnd w:id="24"/>
    <w:p w14:paraId="596DB690" w14:textId="77777777" w:rsidR="00392B2D" w:rsidRPr="00392B2D" w:rsidRDefault="00392B2D" w:rsidP="00392B2D">
      <w:pPr>
        <w:spacing w:after="0" w:line="240" w:lineRule="auto"/>
        <w:rPr>
          <w:rFonts w:ascii="Times New Roman" w:hAnsi="Times New Roman" w:cs="Times New Roman"/>
          <w:sz w:val="24"/>
          <w:szCs w:val="24"/>
        </w:rPr>
      </w:pPr>
    </w:p>
    <w:p w14:paraId="61019E9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Муниципальная услуга по постановке на учет многодетных семей, имеющих право на предоставление земельных участков в собственность бесплатно, имеет следующее наименование: "Постановка на учет многодетных семей, имеющих право на предоставление земельных участков в собственность бесплатно".</w:t>
      </w:r>
    </w:p>
    <w:p w14:paraId="162DA607" w14:textId="77777777" w:rsidR="00392B2D" w:rsidRPr="00392B2D" w:rsidRDefault="00392B2D" w:rsidP="00392B2D">
      <w:pPr>
        <w:spacing w:after="0" w:line="240" w:lineRule="auto"/>
        <w:rPr>
          <w:rFonts w:ascii="Times New Roman" w:hAnsi="Times New Roman" w:cs="Times New Roman"/>
          <w:sz w:val="24"/>
          <w:szCs w:val="24"/>
        </w:rPr>
      </w:pPr>
    </w:p>
    <w:p w14:paraId="70472398" w14:textId="77777777" w:rsidR="00392B2D" w:rsidRPr="00392B2D" w:rsidRDefault="00392B2D" w:rsidP="00392B2D">
      <w:pPr>
        <w:pStyle w:val="10"/>
        <w:spacing w:before="0" w:after="0" w:line="240" w:lineRule="auto"/>
        <w:rPr>
          <w:rFonts w:cs="Times New Roman"/>
          <w:sz w:val="24"/>
          <w:szCs w:val="24"/>
        </w:rPr>
      </w:pPr>
      <w:bookmarkStart w:id="25" w:name="sub_1022"/>
      <w:r w:rsidRPr="00392B2D">
        <w:rPr>
          <w:rFonts w:cs="Times New Roman"/>
          <w:sz w:val="24"/>
          <w:szCs w:val="24"/>
        </w:rPr>
        <w:t>2.2. Наименование органа местного самоуправления, предоставляющего муниципальную услугу</w:t>
      </w:r>
    </w:p>
    <w:bookmarkEnd w:id="25"/>
    <w:p w14:paraId="742D823D" w14:textId="77777777" w:rsidR="00392B2D" w:rsidRPr="00392B2D" w:rsidRDefault="00392B2D" w:rsidP="00392B2D">
      <w:pPr>
        <w:spacing w:after="0" w:line="240" w:lineRule="auto"/>
        <w:rPr>
          <w:rFonts w:ascii="Times New Roman" w:hAnsi="Times New Roman" w:cs="Times New Roman"/>
          <w:sz w:val="24"/>
          <w:szCs w:val="24"/>
        </w:rPr>
      </w:pPr>
    </w:p>
    <w:p w14:paraId="10EA607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Муниципальная услуга предоставляется органом местного самоуправления - администрацией Урмарского муниципального округа и осуществляется через отдел имущественных отношений администрации Урмарского муниципального округа Чувашской Республики (далее - Отдел),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14:paraId="0A8363EA" w14:textId="77777777" w:rsidR="00392B2D" w:rsidRPr="00392B2D" w:rsidRDefault="00392B2D" w:rsidP="00392B2D">
      <w:pPr>
        <w:spacing w:after="0" w:line="240" w:lineRule="auto"/>
        <w:rPr>
          <w:rFonts w:ascii="Times New Roman" w:hAnsi="Times New Roman" w:cs="Times New Roman"/>
          <w:sz w:val="24"/>
          <w:szCs w:val="24"/>
        </w:rPr>
      </w:pPr>
    </w:p>
    <w:p w14:paraId="6D9CC1B3" w14:textId="77777777" w:rsidR="00392B2D" w:rsidRPr="00392B2D" w:rsidRDefault="00392B2D" w:rsidP="00392B2D">
      <w:pPr>
        <w:pStyle w:val="10"/>
        <w:spacing w:before="0" w:after="0" w:line="240" w:lineRule="auto"/>
        <w:rPr>
          <w:rFonts w:cs="Times New Roman"/>
          <w:sz w:val="24"/>
          <w:szCs w:val="24"/>
        </w:rPr>
      </w:pPr>
      <w:bookmarkStart w:id="26" w:name="sub_10221"/>
      <w:r w:rsidRPr="00392B2D">
        <w:rPr>
          <w:rFonts w:cs="Times New Roman"/>
          <w:sz w:val="24"/>
          <w:szCs w:val="24"/>
        </w:rPr>
        <w:t>2.2.1. Государственные и муниципальные органы и организации, участвующие в предоставлении муниципальной услуги</w:t>
      </w:r>
    </w:p>
    <w:bookmarkEnd w:id="26"/>
    <w:p w14:paraId="31BFEAFC" w14:textId="77777777" w:rsidR="00392B2D" w:rsidRPr="00392B2D" w:rsidRDefault="00392B2D" w:rsidP="00392B2D">
      <w:pPr>
        <w:spacing w:after="0" w:line="240" w:lineRule="auto"/>
        <w:rPr>
          <w:rFonts w:ascii="Times New Roman" w:hAnsi="Times New Roman" w:cs="Times New Roman"/>
          <w:sz w:val="24"/>
          <w:szCs w:val="24"/>
        </w:rPr>
      </w:pPr>
    </w:p>
    <w:p w14:paraId="2AA6A23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связана с предоставлением муниципальной услуги:</w:t>
      </w:r>
    </w:p>
    <w:p w14:paraId="55AAA5B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Управлением Федеральной службы государственной регистрации, кадастра и картографии по Чувашской Республике;</w:t>
      </w:r>
    </w:p>
    <w:p w14:paraId="0EA4807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МФЦ.</w:t>
      </w:r>
    </w:p>
    <w:p w14:paraId="57E0983D" w14:textId="77777777" w:rsidR="00392B2D" w:rsidRPr="00392B2D" w:rsidRDefault="00392B2D" w:rsidP="00392B2D">
      <w:pPr>
        <w:spacing w:after="0" w:line="240" w:lineRule="auto"/>
        <w:rPr>
          <w:rFonts w:ascii="Times New Roman" w:hAnsi="Times New Roman" w:cs="Times New Roman"/>
          <w:sz w:val="24"/>
          <w:szCs w:val="24"/>
        </w:rPr>
      </w:pPr>
    </w:p>
    <w:p w14:paraId="5E3D3B8B" w14:textId="77777777" w:rsidR="00392B2D" w:rsidRPr="00392B2D" w:rsidRDefault="00392B2D" w:rsidP="00392B2D">
      <w:pPr>
        <w:pStyle w:val="10"/>
        <w:spacing w:before="0" w:after="0" w:line="240" w:lineRule="auto"/>
        <w:rPr>
          <w:rFonts w:cs="Times New Roman"/>
          <w:sz w:val="24"/>
          <w:szCs w:val="24"/>
        </w:rPr>
      </w:pPr>
      <w:bookmarkStart w:id="27" w:name="sub_1023"/>
      <w:r w:rsidRPr="00392B2D">
        <w:rPr>
          <w:rFonts w:cs="Times New Roman"/>
          <w:sz w:val="24"/>
          <w:szCs w:val="24"/>
        </w:rPr>
        <w:t>2.3. Описание результата предоставления муниципальной услуги</w:t>
      </w:r>
    </w:p>
    <w:bookmarkEnd w:id="27"/>
    <w:p w14:paraId="6E222619" w14:textId="77777777" w:rsidR="00392B2D" w:rsidRPr="00392B2D" w:rsidRDefault="00392B2D" w:rsidP="00392B2D">
      <w:pPr>
        <w:spacing w:after="0" w:line="240" w:lineRule="auto"/>
        <w:rPr>
          <w:rFonts w:ascii="Times New Roman" w:hAnsi="Times New Roman" w:cs="Times New Roman"/>
          <w:sz w:val="24"/>
          <w:szCs w:val="24"/>
        </w:rPr>
      </w:pPr>
    </w:p>
    <w:p w14:paraId="2F1C8EC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Конечным результатом предоставления муниципальной услуги является:</w:t>
      </w:r>
    </w:p>
    <w:p w14:paraId="759E78AD"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в случае принятия решения о постановке на учет многодетной семьи для предоставления земельного участка в собственность бесплатно и включении в Реестр учета многодетных семей, имеющих право на бесплатное предоставление в собственность земельных участков (далее - Реестр), - уведомление о включении многодетной семьи в Реестр с указанием порядкового номера в Реестре (оригинал, 1 экз.);</w:t>
      </w:r>
    </w:p>
    <w:p w14:paraId="5B8885D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в случае отказа в постановке на учет многодетной семьи для предоставления земельных участков в собственность бесплатно - уведомление об отказе в принятии многодетной семьи на учет с указанием причин отказа (оригинал, 1 экз.).</w:t>
      </w:r>
    </w:p>
    <w:p w14:paraId="1F84B420" w14:textId="77777777" w:rsidR="00392B2D" w:rsidRPr="00392B2D" w:rsidRDefault="00392B2D" w:rsidP="00392B2D">
      <w:pPr>
        <w:spacing w:after="0" w:line="240" w:lineRule="auto"/>
        <w:jc w:val="both"/>
        <w:rPr>
          <w:rFonts w:ascii="Times New Roman" w:hAnsi="Times New Roman" w:cs="Times New Roman"/>
          <w:sz w:val="24"/>
          <w:szCs w:val="24"/>
        </w:rPr>
      </w:pPr>
    </w:p>
    <w:p w14:paraId="40FEE99F" w14:textId="77777777" w:rsidR="00392B2D" w:rsidRPr="00392B2D" w:rsidRDefault="00392B2D" w:rsidP="00392B2D">
      <w:pPr>
        <w:pStyle w:val="10"/>
        <w:spacing w:before="0" w:after="0" w:line="240" w:lineRule="auto"/>
        <w:rPr>
          <w:rFonts w:cs="Times New Roman"/>
          <w:sz w:val="24"/>
          <w:szCs w:val="24"/>
        </w:rPr>
      </w:pPr>
      <w:bookmarkStart w:id="28" w:name="sub_1024"/>
      <w:r w:rsidRPr="00392B2D">
        <w:rPr>
          <w:rFonts w:cs="Times New Roman"/>
          <w:sz w:val="24"/>
          <w:szCs w:val="24"/>
        </w:rPr>
        <w:t>2.4. Срок предоставления муниципальной услуги</w:t>
      </w:r>
    </w:p>
    <w:bookmarkEnd w:id="28"/>
    <w:p w14:paraId="0E5542DF" w14:textId="77777777" w:rsidR="00392B2D" w:rsidRPr="00392B2D" w:rsidRDefault="00392B2D" w:rsidP="00392B2D">
      <w:pPr>
        <w:spacing w:after="0" w:line="240" w:lineRule="auto"/>
        <w:rPr>
          <w:rFonts w:ascii="Times New Roman" w:hAnsi="Times New Roman" w:cs="Times New Roman"/>
          <w:sz w:val="24"/>
          <w:szCs w:val="24"/>
        </w:rPr>
      </w:pPr>
    </w:p>
    <w:p w14:paraId="77F30AC6"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Срок принятия решения о постановке многодетной семьи на учет либо об отказе в постановке многодетной семьи на учет для предоставления земельного участка в собственность бесплатно составляет 15 дней со дня регистрации заявления и документов, указанных </w:t>
      </w:r>
      <w:r w:rsidRPr="00392B2D">
        <w:rPr>
          <w:rFonts w:ascii="Times New Roman" w:hAnsi="Times New Roman" w:cs="Times New Roman"/>
          <w:color w:val="000000"/>
          <w:sz w:val="24"/>
          <w:szCs w:val="24"/>
        </w:rPr>
        <w:t xml:space="preserve">в </w:t>
      </w:r>
      <w:hyperlink w:anchor="sub_1026" w:history="1">
        <w:r w:rsidRPr="00392B2D">
          <w:rPr>
            <w:rStyle w:val="af3"/>
            <w:rFonts w:ascii="Times New Roman" w:hAnsi="Times New Roman"/>
            <w:color w:val="000000"/>
            <w:sz w:val="24"/>
            <w:szCs w:val="24"/>
          </w:rPr>
          <w:t>подразделе 2.6</w:t>
        </w:r>
      </w:hyperlink>
      <w:r w:rsidRPr="00392B2D">
        <w:rPr>
          <w:rFonts w:ascii="Times New Roman" w:hAnsi="Times New Roman" w:cs="Times New Roman"/>
          <w:color w:val="000000"/>
          <w:sz w:val="24"/>
          <w:szCs w:val="24"/>
        </w:rPr>
        <w:t xml:space="preserve"> Административного регламента.</w:t>
      </w:r>
    </w:p>
    <w:p w14:paraId="41F13CC0"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color w:val="000000"/>
          <w:sz w:val="24"/>
          <w:szCs w:val="24"/>
        </w:rPr>
        <w:lastRenderedPageBreak/>
        <w:t>Срок выдачи документов, являющихся результатом предоставления муниципальной</w:t>
      </w:r>
      <w:r w:rsidRPr="00392B2D">
        <w:rPr>
          <w:rFonts w:ascii="Times New Roman" w:hAnsi="Times New Roman" w:cs="Times New Roman"/>
          <w:sz w:val="24"/>
          <w:szCs w:val="24"/>
        </w:rPr>
        <w:t xml:space="preserve"> услуги, - не позднее 3-х дней с даты принятия решения о принятии многодетной семьи на учет либо об отказе в принятии многодетной семьи на учет.</w:t>
      </w:r>
    </w:p>
    <w:p w14:paraId="5EB45E1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14:paraId="488AE8CE" w14:textId="77777777" w:rsidR="00392B2D" w:rsidRPr="00392B2D" w:rsidRDefault="00392B2D" w:rsidP="00392B2D">
      <w:pPr>
        <w:spacing w:after="0" w:line="240" w:lineRule="auto"/>
        <w:jc w:val="both"/>
        <w:rPr>
          <w:rFonts w:ascii="Times New Roman" w:hAnsi="Times New Roman" w:cs="Times New Roman"/>
          <w:sz w:val="24"/>
          <w:szCs w:val="24"/>
        </w:rPr>
      </w:pPr>
    </w:p>
    <w:p w14:paraId="14120D1E" w14:textId="77777777" w:rsidR="00392B2D" w:rsidRPr="00392B2D" w:rsidRDefault="00392B2D" w:rsidP="00392B2D">
      <w:pPr>
        <w:pStyle w:val="10"/>
        <w:spacing w:before="0" w:after="0" w:line="240" w:lineRule="auto"/>
        <w:rPr>
          <w:rFonts w:cs="Times New Roman"/>
          <w:sz w:val="24"/>
          <w:szCs w:val="24"/>
        </w:rPr>
      </w:pPr>
      <w:bookmarkStart w:id="29" w:name="sub_1025"/>
      <w:r w:rsidRPr="00392B2D">
        <w:rPr>
          <w:rFonts w:cs="Times New Roman"/>
          <w:sz w:val="24"/>
          <w:szCs w:val="24"/>
        </w:rPr>
        <w:t>2.5. Нормативные правовые акты, регулирующие предоставление муниципальной услуги</w:t>
      </w:r>
    </w:p>
    <w:bookmarkEnd w:id="29"/>
    <w:p w14:paraId="138DE90E" w14:textId="77777777" w:rsidR="00392B2D" w:rsidRPr="00392B2D" w:rsidRDefault="00392B2D" w:rsidP="00392B2D">
      <w:pPr>
        <w:spacing w:after="0" w:line="240" w:lineRule="auto"/>
        <w:rPr>
          <w:rFonts w:ascii="Times New Roman" w:hAnsi="Times New Roman" w:cs="Times New Roman"/>
          <w:sz w:val="24"/>
          <w:szCs w:val="24"/>
        </w:rPr>
      </w:pPr>
    </w:p>
    <w:p w14:paraId="4632778E"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Перечень </w:t>
      </w:r>
      <w:r w:rsidRPr="00392B2D">
        <w:rPr>
          <w:rFonts w:ascii="Times New Roman" w:hAnsi="Times New Roman" w:cs="Times New Roman"/>
          <w:color w:val="000000"/>
          <w:sz w:val="24"/>
          <w:szCs w:val="24"/>
        </w:rPr>
        <w:t xml:space="preserve">нормативных правовых актов, регулирующих предоставление муниципальной услуги, размещается на </w:t>
      </w:r>
      <w:hyperlink r:id="rId21" w:history="1">
        <w:r w:rsidRPr="00392B2D">
          <w:rPr>
            <w:rStyle w:val="af3"/>
            <w:rFonts w:ascii="Times New Roman" w:hAnsi="Times New Roman"/>
            <w:color w:val="000000"/>
            <w:sz w:val="24"/>
            <w:szCs w:val="24"/>
          </w:rPr>
          <w:t>официальном сайте</w:t>
        </w:r>
      </w:hyperlink>
      <w:r w:rsidRPr="00392B2D">
        <w:rPr>
          <w:rFonts w:ascii="Times New Roman" w:hAnsi="Times New Roman" w:cs="Times New Roman"/>
          <w:color w:val="000000"/>
          <w:sz w:val="24"/>
          <w:szCs w:val="24"/>
        </w:rPr>
        <w:t xml:space="preserve"> администрации Урмарского муниципального округа, а также </w:t>
      </w:r>
      <w:hyperlink r:id="rId22" w:history="1">
        <w:r w:rsidRPr="00392B2D">
          <w:rPr>
            <w:rStyle w:val="af3"/>
            <w:rFonts w:ascii="Times New Roman" w:hAnsi="Times New Roman"/>
            <w:color w:val="000000"/>
            <w:sz w:val="24"/>
            <w:szCs w:val="24"/>
          </w:rPr>
          <w:t>Едином портале</w:t>
        </w:r>
      </w:hyperlink>
      <w:r w:rsidRPr="00392B2D">
        <w:rPr>
          <w:rFonts w:ascii="Times New Roman" w:hAnsi="Times New Roman" w:cs="Times New Roman"/>
          <w:color w:val="000000"/>
          <w:sz w:val="24"/>
          <w:szCs w:val="24"/>
        </w:rPr>
        <w:t xml:space="preserve"> государственных и муниципальных услуг.</w:t>
      </w:r>
    </w:p>
    <w:p w14:paraId="192168A4" w14:textId="77777777" w:rsidR="00392B2D" w:rsidRPr="00392B2D" w:rsidRDefault="00392B2D" w:rsidP="00392B2D">
      <w:pPr>
        <w:spacing w:after="0" w:line="240" w:lineRule="auto"/>
        <w:rPr>
          <w:rFonts w:ascii="Times New Roman" w:hAnsi="Times New Roman" w:cs="Times New Roman"/>
          <w:color w:val="000000"/>
          <w:sz w:val="24"/>
          <w:szCs w:val="24"/>
        </w:rPr>
      </w:pPr>
    </w:p>
    <w:p w14:paraId="31B81E31" w14:textId="77777777" w:rsidR="00392B2D" w:rsidRPr="00392B2D" w:rsidRDefault="00392B2D" w:rsidP="00392B2D">
      <w:pPr>
        <w:pStyle w:val="10"/>
        <w:spacing w:before="0" w:after="0" w:line="240" w:lineRule="auto"/>
        <w:rPr>
          <w:rFonts w:cs="Times New Roman"/>
          <w:sz w:val="24"/>
          <w:szCs w:val="24"/>
        </w:rPr>
      </w:pPr>
      <w:bookmarkStart w:id="30" w:name="sub_1026"/>
      <w:r w:rsidRPr="00392B2D">
        <w:rPr>
          <w:rFonts w:cs="Times New Roman"/>
          <w:color w:val="000000"/>
          <w:sz w:val="24"/>
          <w:szCs w:val="24"/>
        </w:rPr>
        <w:t>2.6. Исчерпывающий перечен</w:t>
      </w:r>
      <w:r w:rsidRPr="00392B2D">
        <w:rPr>
          <w:rFonts w:cs="Times New Roman"/>
          <w:sz w:val="24"/>
          <w:szCs w:val="24"/>
        </w:rPr>
        <w:t>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или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порядок их представления</w:t>
      </w:r>
    </w:p>
    <w:bookmarkEnd w:id="30"/>
    <w:p w14:paraId="7F6B03A1" w14:textId="77777777" w:rsidR="00392B2D" w:rsidRPr="00392B2D" w:rsidRDefault="00392B2D" w:rsidP="00392B2D">
      <w:pPr>
        <w:spacing w:after="0" w:line="240" w:lineRule="auto"/>
        <w:rPr>
          <w:rFonts w:ascii="Times New Roman" w:hAnsi="Times New Roman" w:cs="Times New Roman"/>
          <w:sz w:val="24"/>
          <w:szCs w:val="24"/>
        </w:rPr>
      </w:pPr>
    </w:p>
    <w:p w14:paraId="477742C8"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Земельные участки в соответствии с </w:t>
      </w:r>
      <w:hyperlink r:id="rId23" w:history="1">
        <w:r w:rsidRPr="00392B2D">
          <w:rPr>
            <w:rStyle w:val="af3"/>
            <w:rFonts w:ascii="Times New Roman" w:hAnsi="Times New Roman"/>
            <w:color w:val="000000"/>
            <w:sz w:val="24"/>
            <w:szCs w:val="24"/>
          </w:rPr>
          <w:t>Законом</w:t>
        </w:r>
      </w:hyperlink>
      <w:r w:rsidRPr="00392B2D">
        <w:rPr>
          <w:rFonts w:ascii="Times New Roman" w:hAnsi="Times New Roman" w:cs="Times New Roman"/>
          <w:color w:val="000000"/>
          <w:sz w:val="24"/>
          <w:szCs w:val="24"/>
        </w:rPr>
        <w:t xml:space="preserve"> предоставляются многодетным семьям в собственность бесплатно на основании данных учета многодетных семей, имеющих право на предоставление земельных участков в собственность бесплатно, осуществляемого органом местного самоуправления по месту жительства многодетной семьи.</w:t>
      </w:r>
    </w:p>
    <w:p w14:paraId="4549BFE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color w:val="000000"/>
          <w:sz w:val="24"/>
          <w:szCs w:val="24"/>
        </w:rPr>
        <w:t xml:space="preserve">Для постановки на учет многодетной семьи, имеющей право на предоставление земельного участка в собственность бесплатно, многодетная семья направляет в орган местного самоуправления по месту жительства заявление о постановке на учет многодетной семьи, имеющей право на предоставление земельного участка в собственность бесплатно (далее - заявление), с указанием целей использования земельного участка, согласия на предоставление иной меры социальной поддержки в виде единовременной денежной выплаты (сертификата) взамен предоставления ей земельного участка в собственность бесплатно (в случае, указанном в </w:t>
      </w:r>
      <w:hyperlink r:id="rId24" w:history="1">
        <w:r w:rsidRPr="00392B2D">
          <w:rPr>
            <w:rStyle w:val="af3"/>
            <w:rFonts w:ascii="Times New Roman" w:hAnsi="Times New Roman"/>
            <w:color w:val="000000"/>
            <w:sz w:val="24"/>
            <w:szCs w:val="24"/>
          </w:rPr>
          <w:t>абзаце четвертом статьи 3</w:t>
        </w:r>
      </w:hyperlink>
      <w:r w:rsidRPr="00392B2D">
        <w:rPr>
          <w:rFonts w:ascii="Times New Roman" w:hAnsi="Times New Roman" w:cs="Times New Roman"/>
          <w:color w:val="000000"/>
          <w:sz w:val="24"/>
          <w:szCs w:val="24"/>
        </w:rPr>
        <w:t xml:space="preserve"> Закона). В заявлении также указываются сведения о лицах, проживающих совместно с заявителем, и их родственных связях с заявителем, сведения о муницип</w:t>
      </w:r>
      <w:r w:rsidRPr="00392B2D">
        <w:rPr>
          <w:rFonts w:ascii="Times New Roman" w:hAnsi="Times New Roman" w:cs="Times New Roman"/>
          <w:sz w:val="24"/>
          <w:szCs w:val="24"/>
        </w:rPr>
        <w:t>альном образовании (муниципальных образованиях) Чувашской Республики, в котором (которых) многодетная семья имеет намерение получить земельный участок в случае отсутствия свободного земельного участка по месту ее жительства. К заявлению прилагаются следующие документы:</w:t>
      </w:r>
    </w:p>
    <w:p w14:paraId="39540B8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копии документов, удостоверяющих личность заявителя и всех членов семьи;</w:t>
      </w:r>
    </w:p>
    <w:p w14:paraId="684B61F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14:paraId="2EF9D00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14:paraId="40AE056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14:paraId="6F11A24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w:t>
      </w:r>
    </w:p>
    <w:p w14:paraId="128C16B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w:t>
      </w:r>
      <w:r w:rsidRPr="00392B2D">
        <w:rPr>
          <w:rFonts w:ascii="Times New Roman" w:hAnsi="Times New Roman" w:cs="Times New Roman"/>
          <w:sz w:val="24"/>
          <w:szCs w:val="24"/>
        </w:rPr>
        <w:lastRenderedPageBreak/>
        <w:t>- в границах населенного пункта (приусадебный земельный участок) либо за пределами границ населенного пункта (полевой земельный участок).</w:t>
      </w:r>
    </w:p>
    <w:p w14:paraId="234FA9D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14:paraId="42329A22"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При принятии на учет многодетной семьи, имеющей право на предоставление земельного участка для индивидуального жилищного строительства в соответствии с </w:t>
      </w:r>
      <w:hyperlink r:id="rId25" w:history="1">
        <w:r w:rsidRPr="00392B2D">
          <w:rPr>
            <w:rStyle w:val="af3"/>
            <w:rFonts w:ascii="Times New Roman" w:hAnsi="Times New Roman"/>
            <w:color w:val="000000"/>
            <w:sz w:val="24"/>
            <w:szCs w:val="24"/>
          </w:rPr>
          <w:t>абзацем третьим статьи 3</w:t>
        </w:r>
      </w:hyperlink>
      <w:r w:rsidRPr="00392B2D">
        <w:rPr>
          <w:rFonts w:ascii="Times New Roman" w:hAnsi="Times New Roman" w:cs="Times New Roman"/>
          <w:color w:val="000000"/>
          <w:sz w:val="24"/>
          <w:szCs w:val="24"/>
        </w:rPr>
        <w:t xml:space="preserve"> Закона в собственность бесплатно, органы местного самоуправления в порядке межведомственного информационного взаимодействия запрашивают следующие документы:</w:t>
      </w:r>
    </w:p>
    <w:p w14:paraId="2A4FD0B6"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справку из органов, осуществляющих учет граждан о постановке на учет в качестве нуждающихся в жилых помещениях;</w:t>
      </w:r>
    </w:p>
    <w:p w14:paraId="53069F1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сведения из Единого государственного реестра записей актов гражданского состояния о государственной регистрации заключения брака (при наличии);</w:t>
      </w:r>
    </w:p>
    <w:p w14:paraId="401258C6"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14:paraId="1AE483D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сведения, содержащиеся в решении органа опеки и попечительства об установлении опеки (попечительства) над ребенком (при наличии);</w:t>
      </w:r>
    </w:p>
    <w:p w14:paraId="4BA295C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сведения из органа (организации), осуществляющего реализацию права граждан на получение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о предоставлении такой меры поддержки;</w:t>
      </w:r>
    </w:p>
    <w:p w14:paraId="37583EB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выписку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p>
    <w:p w14:paraId="4F69F8D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Многодетная семья вправе представить вышеуказанные сведения и документы по собственной инициативе.</w:t>
      </w:r>
    </w:p>
    <w:p w14:paraId="2F7D646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Органы местного самоуправления при принятии на учет многодетной семьи, имеющей право на предоставление земельного участка в собственность бесплатно, запрашивают вышеуказанные документы, в течение двух рабочих дней со дня подачи заявления о постановке на учет.</w:t>
      </w:r>
    </w:p>
    <w:p w14:paraId="78823BCD"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От имени многодетной семьи заявление и документы могут быть поданы одним из совершеннолетних дееспособных членов многодетной семьи либо иным уполномоченным лицом при наличии доверенности, оформленной в соответствии с законодательством Российской Федерации.</w:t>
      </w:r>
    </w:p>
    <w:p w14:paraId="373D2CFF" w14:textId="77777777" w:rsidR="00392B2D" w:rsidRPr="00392B2D" w:rsidRDefault="00392B2D" w:rsidP="00392B2D">
      <w:pPr>
        <w:pStyle w:val="10"/>
        <w:spacing w:before="0" w:after="0" w:line="240" w:lineRule="auto"/>
        <w:rPr>
          <w:rFonts w:cs="Times New Roman"/>
          <w:sz w:val="24"/>
          <w:szCs w:val="24"/>
        </w:rPr>
      </w:pPr>
      <w:bookmarkStart w:id="31" w:name="sub_1027"/>
      <w:r w:rsidRPr="00392B2D">
        <w:rPr>
          <w:rFonts w:cs="Times New Roman"/>
          <w:sz w:val="24"/>
          <w:szCs w:val="24"/>
        </w:rPr>
        <w:t>2.7. Указание на запрет требовать от заявителя</w:t>
      </w:r>
    </w:p>
    <w:bookmarkEnd w:id="31"/>
    <w:p w14:paraId="40F4007D" w14:textId="77777777" w:rsidR="00392B2D" w:rsidRPr="00392B2D" w:rsidRDefault="00392B2D" w:rsidP="00392B2D">
      <w:pPr>
        <w:spacing w:after="0" w:line="240" w:lineRule="auto"/>
        <w:rPr>
          <w:rFonts w:ascii="Times New Roman" w:hAnsi="Times New Roman" w:cs="Times New Roman"/>
          <w:sz w:val="24"/>
          <w:szCs w:val="24"/>
        </w:rPr>
      </w:pPr>
    </w:p>
    <w:p w14:paraId="6BC38AA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В соответствии с требованиями </w:t>
      </w:r>
      <w:hyperlink r:id="rId26" w:history="1">
        <w:r w:rsidRPr="00392B2D">
          <w:rPr>
            <w:rStyle w:val="af3"/>
            <w:rFonts w:ascii="Times New Roman" w:hAnsi="Times New Roman"/>
            <w:color w:val="000000"/>
            <w:sz w:val="24"/>
            <w:szCs w:val="24"/>
          </w:rPr>
          <w:t>пунктов 1</w:t>
        </w:r>
      </w:hyperlink>
      <w:r w:rsidRPr="00392B2D">
        <w:rPr>
          <w:rFonts w:ascii="Times New Roman" w:hAnsi="Times New Roman" w:cs="Times New Roman"/>
          <w:color w:val="000000"/>
          <w:sz w:val="24"/>
          <w:szCs w:val="24"/>
        </w:rPr>
        <w:t xml:space="preserve">, </w:t>
      </w:r>
      <w:hyperlink r:id="rId27" w:history="1">
        <w:r w:rsidRPr="00392B2D">
          <w:rPr>
            <w:rStyle w:val="af3"/>
            <w:rFonts w:ascii="Times New Roman" w:hAnsi="Times New Roman"/>
            <w:color w:val="000000"/>
            <w:sz w:val="24"/>
            <w:szCs w:val="24"/>
          </w:rPr>
          <w:t>2</w:t>
        </w:r>
      </w:hyperlink>
      <w:r w:rsidRPr="00392B2D">
        <w:rPr>
          <w:rFonts w:ascii="Times New Roman" w:hAnsi="Times New Roman" w:cs="Times New Roman"/>
          <w:color w:val="000000"/>
          <w:sz w:val="24"/>
          <w:szCs w:val="24"/>
        </w:rPr>
        <w:t xml:space="preserve">, </w:t>
      </w:r>
      <w:hyperlink r:id="rId28" w:history="1">
        <w:r w:rsidRPr="00392B2D">
          <w:rPr>
            <w:rStyle w:val="af3"/>
            <w:rFonts w:ascii="Times New Roman" w:hAnsi="Times New Roman"/>
            <w:color w:val="000000"/>
            <w:sz w:val="24"/>
            <w:szCs w:val="24"/>
          </w:rPr>
          <w:t>4 части 1 статьи 7</w:t>
        </w:r>
      </w:hyperlink>
      <w:r w:rsidRPr="00392B2D">
        <w:rPr>
          <w:rFonts w:ascii="Times New Roman" w:hAnsi="Times New Roman" w:cs="Times New Roman"/>
          <w:color w:val="000000"/>
          <w:sz w:val="24"/>
          <w:szCs w:val="24"/>
        </w:rPr>
        <w:t xml:space="preserve"> </w:t>
      </w:r>
      <w:r w:rsidRPr="00392B2D">
        <w:rPr>
          <w:rFonts w:ascii="Times New Roman" w:hAnsi="Times New Roman" w:cs="Times New Roman"/>
          <w:sz w:val="24"/>
          <w:szCs w:val="24"/>
        </w:rPr>
        <w:t>Федерального закона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структурное подразделение не вправе требовать от заявителя:</w:t>
      </w:r>
    </w:p>
    <w:p w14:paraId="47AC3C2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58CA99E"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9" w:history="1">
        <w:r w:rsidRPr="00392B2D">
          <w:rPr>
            <w:rStyle w:val="af3"/>
            <w:rFonts w:ascii="Times New Roman" w:hAnsi="Times New Roman"/>
            <w:color w:val="000000"/>
            <w:sz w:val="24"/>
            <w:szCs w:val="24"/>
          </w:rPr>
          <w:t>частью 1 статьи 1</w:t>
        </w:r>
      </w:hyperlink>
      <w:r w:rsidRPr="00392B2D">
        <w:rPr>
          <w:rFonts w:ascii="Times New Roman" w:hAnsi="Times New Roman" w:cs="Times New Roman"/>
          <w:color w:val="000000"/>
          <w:sz w:val="24"/>
          <w:szCs w:val="24"/>
        </w:rPr>
        <w:t xml:space="preserve">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w:t>
      </w:r>
      <w:r w:rsidRPr="00392B2D">
        <w:rPr>
          <w:rFonts w:ascii="Times New Roman" w:hAnsi="Times New Roman" w:cs="Times New Roman"/>
          <w:color w:val="000000"/>
          <w:sz w:val="24"/>
          <w:szCs w:val="24"/>
        </w:rPr>
        <w:lastRenderedPageBreak/>
        <w:t xml:space="preserve">нормативными правовыми актами, за исключением документов, включенных в определенный </w:t>
      </w:r>
      <w:hyperlink r:id="rId30" w:history="1">
        <w:r w:rsidRPr="00392B2D">
          <w:rPr>
            <w:rStyle w:val="af3"/>
            <w:rFonts w:ascii="Times New Roman" w:hAnsi="Times New Roman"/>
            <w:color w:val="000000"/>
            <w:sz w:val="24"/>
            <w:szCs w:val="24"/>
          </w:rPr>
          <w:t>частью 6 статьи 7</w:t>
        </w:r>
      </w:hyperlink>
      <w:r w:rsidRPr="00392B2D">
        <w:rPr>
          <w:rFonts w:ascii="Times New Roman" w:hAnsi="Times New Roman" w:cs="Times New Roman"/>
          <w:color w:val="000000"/>
          <w:sz w:val="24"/>
          <w:szCs w:val="24"/>
        </w:rPr>
        <w:t xml:space="preserve"> Федерального закона № 210-ФЗ перечень документов.</w:t>
      </w:r>
    </w:p>
    <w:p w14:paraId="7053D921"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color w:val="000000"/>
          <w:sz w:val="24"/>
          <w:szCs w:val="24"/>
        </w:rPr>
        <w:t xml:space="preserve">Заявитель вправе представить указанные документы и </w:t>
      </w:r>
      <w:r w:rsidRPr="00392B2D">
        <w:rPr>
          <w:rFonts w:ascii="Times New Roman" w:hAnsi="Times New Roman" w:cs="Times New Roman"/>
          <w:sz w:val="24"/>
          <w:szCs w:val="24"/>
        </w:rPr>
        <w:t>информацию в орган, предоставляющий муниципальную услугу, по собственной инициативе;</w:t>
      </w:r>
    </w:p>
    <w:p w14:paraId="5BBDB2C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8197BA" w14:textId="77777777" w:rsidR="00392B2D" w:rsidRPr="00392B2D" w:rsidRDefault="00392B2D" w:rsidP="00392B2D">
      <w:pPr>
        <w:spacing w:after="0" w:line="240" w:lineRule="auto"/>
        <w:jc w:val="both"/>
        <w:rPr>
          <w:rFonts w:ascii="Times New Roman" w:hAnsi="Times New Roman" w:cs="Times New Roman"/>
          <w:sz w:val="24"/>
          <w:szCs w:val="24"/>
        </w:rPr>
      </w:pPr>
      <w:bookmarkStart w:id="32" w:name="sub_271"/>
      <w:r w:rsidRPr="00392B2D">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1A67CF4" w14:textId="77777777" w:rsidR="00392B2D" w:rsidRPr="00392B2D" w:rsidRDefault="00392B2D" w:rsidP="00392B2D">
      <w:pPr>
        <w:spacing w:after="0" w:line="240" w:lineRule="auto"/>
        <w:jc w:val="both"/>
        <w:rPr>
          <w:rFonts w:ascii="Times New Roman" w:hAnsi="Times New Roman" w:cs="Times New Roman"/>
          <w:sz w:val="24"/>
          <w:szCs w:val="24"/>
        </w:rPr>
      </w:pPr>
      <w:bookmarkStart w:id="33" w:name="sub_272"/>
      <w:bookmarkEnd w:id="32"/>
      <w:r w:rsidRPr="00392B2D">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B149A4C" w14:textId="77777777" w:rsidR="00392B2D" w:rsidRPr="00392B2D" w:rsidRDefault="00392B2D" w:rsidP="00392B2D">
      <w:pPr>
        <w:spacing w:after="0" w:line="240" w:lineRule="auto"/>
        <w:jc w:val="both"/>
        <w:rPr>
          <w:rFonts w:ascii="Times New Roman" w:hAnsi="Times New Roman" w:cs="Times New Roman"/>
          <w:sz w:val="24"/>
          <w:szCs w:val="24"/>
        </w:rPr>
      </w:pPr>
      <w:bookmarkStart w:id="34" w:name="sub_273"/>
      <w:bookmarkEnd w:id="33"/>
      <w:r w:rsidRPr="00392B2D">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0702089" w14:textId="77777777" w:rsidR="00392B2D" w:rsidRPr="00392B2D" w:rsidRDefault="00392B2D" w:rsidP="00392B2D">
      <w:pPr>
        <w:spacing w:after="0" w:line="240" w:lineRule="auto"/>
        <w:jc w:val="both"/>
        <w:rPr>
          <w:rFonts w:ascii="Times New Roman" w:hAnsi="Times New Roman" w:cs="Times New Roman"/>
          <w:sz w:val="24"/>
          <w:szCs w:val="24"/>
        </w:rPr>
      </w:pPr>
      <w:bookmarkStart w:id="35" w:name="sub_274"/>
      <w:bookmarkEnd w:id="34"/>
      <w:r w:rsidRPr="00392B2D">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31" w:history="1">
        <w:r w:rsidRPr="00392B2D">
          <w:rPr>
            <w:rStyle w:val="af3"/>
            <w:rFonts w:ascii="Times New Roman" w:hAnsi="Times New Roman"/>
            <w:color w:val="000000"/>
            <w:sz w:val="24"/>
            <w:szCs w:val="24"/>
          </w:rPr>
          <w:t>частью 1.1 статьи 16</w:t>
        </w:r>
      </w:hyperlink>
      <w:r w:rsidRPr="00392B2D">
        <w:rPr>
          <w:rFonts w:ascii="Times New Roman" w:hAnsi="Times New Roman" w:cs="Times New Roman"/>
          <w:color w:val="000000"/>
          <w:sz w:val="24"/>
          <w:szCs w:val="24"/>
        </w:rPr>
        <w:t xml:space="preserve"> Федерально</w:t>
      </w:r>
      <w:r w:rsidRPr="00392B2D">
        <w:rPr>
          <w:rFonts w:ascii="Times New Roman" w:hAnsi="Times New Roman" w:cs="Times New Roman"/>
          <w:sz w:val="24"/>
          <w:szCs w:val="24"/>
        </w:rPr>
        <w:t>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89D1A30" w14:textId="77777777" w:rsidR="00392B2D" w:rsidRPr="00392B2D" w:rsidRDefault="00392B2D" w:rsidP="00392B2D">
      <w:pPr>
        <w:spacing w:after="0" w:line="240" w:lineRule="auto"/>
        <w:jc w:val="both"/>
        <w:rPr>
          <w:rFonts w:ascii="Times New Roman" w:hAnsi="Times New Roman" w:cs="Times New Roman"/>
          <w:sz w:val="24"/>
          <w:szCs w:val="24"/>
        </w:rPr>
      </w:pPr>
      <w:bookmarkStart w:id="36" w:name="sub_275"/>
      <w:bookmarkEnd w:id="35"/>
      <w:r w:rsidRPr="00392B2D">
        <w:rPr>
          <w:rFonts w:ascii="Times New Roman" w:hAnsi="Times New Roman" w:cs="Times New Roman"/>
          <w:sz w:val="24"/>
          <w:szCs w:val="24"/>
        </w:rPr>
        <w:t xml:space="preserve">д) предоставления на бумажном носителе документов и информации, электронные образы которых ранее были заверены в соответствии </w:t>
      </w:r>
      <w:r w:rsidRPr="00392B2D">
        <w:rPr>
          <w:rFonts w:ascii="Times New Roman" w:hAnsi="Times New Roman" w:cs="Times New Roman"/>
          <w:color w:val="000000"/>
          <w:sz w:val="24"/>
          <w:szCs w:val="24"/>
        </w:rPr>
        <w:t xml:space="preserve">с </w:t>
      </w:r>
      <w:hyperlink r:id="rId32" w:history="1">
        <w:r w:rsidRPr="00392B2D">
          <w:rPr>
            <w:rStyle w:val="af3"/>
            <w:rFonts w:ascii="Times New Roman" w:hAnsi="Times New Roman"/>
            <w:color w:val="000000"/>
            <w:sz w:val="24"/>
            <w:szCs w:val="24"/>
          </w:rPr>
          <w:t>пунктом 7.2 части 1 статьи 16</w:t>
        </w:r>
      </w:hyperlink>
      <w:r w:rsidRPr="00392B2D">
        <w:rPr>
          <w:rFonts w:ascii="Times New Roman" w:hAnsi="Times New Roman" w:cs="Times New Roman"/>
          <w:color w:val="000000"/>
          <w:sz w:val="24"/>
          <w:szCs w:val="24"/>
        </w:rPr>
        <w:t xml:space="preserve"> Федерального закона № 210-ФЗ, за исключением случаев, если нанесение отметок на такие</w:t>
      </w:r>
      <w:r w:rsidRPr="00392B2D">
        <w:rPr>
          <w:rFonts w:ascii="Times New Roman" w:hAnsi="Times New Roman" w:cs="Times New Roman"/>
          <w:sz w:val="24"/>
          <w:szCs w:val="24"/>
        </w:rPr>
        <w:t xml:space="preserve"> документы либо их изъятие является необходимым условием предоставления муниципальной услуги, иных случаев, установленных федеральными законами.</w:t>
      </w:r>
    </w:p>
    <w:bookmarkEnd w:id="36"/>
    <w:p w14:paraId="5E026500" w14:textId="77777777" w:rsidR="00392B2D" w:rsidRPr="00392B2D" w:rsidRDefault="00392B2D" w:rsidP="00392B2D">
      <w:pPr>
        <w:spacing w:after="0" w:line="240" w:lineRule="auto"/>
        <w:jc w:val="both"/>
        <w:rPr>
          <w:rFonts w:ascii="Times New Roman" w:hAnsi="Times New Roman" w:cs="Times New Roman"/>
          <w:sz w:val="24"/>
          <w:szCs w:val="24"/>
        </w:rPr>
      </w:pPr>
    </w:p>
    <w:p w14:paraId="1CE9885E" w14:textId="77777777" w:rsidR="00392B2D" w:rsidRPr="00392B2D" w:rsidRDefault="00392B2D" w:rsidP="00392B2D">
      <w:pPr>
        <w:pStyle w:val="10"/>
        <w:spacing w:before="0" w:after="0" w:line="240" w:lineRule="auto"/>
        <w:rPr>
          <w:rFonts w:cs="Times New Roman"/>
          <w:sz w:val="24"/>
          <w:szCs w:val="24"/>
        </w:rPr>
      </w:pPr>
      <w:bookmarkStart w:id="37" w:name="sub_1028"/>
      <w:r w:rsidRPr="00392B2D">
        <w:rPr>
          <w:rFonts w:cs="Times New Roman"/>
          <w:sz w:val="24"/>
          <w:szCs w:val="24"/>
        </w:rPr>
        <w:t>2.8. Размер платы, взимаемой с заявителя при предоставлении муниципальной услуги, и способы ее взимания</w:t>
      </w:r>
    </w:p>
    <w:bookmarkEnd w:id="37"/>
    <w:p w14:paraId="4621500C" w14:textId="77777777" w:rsidR="00392B2D" w:rsidRPr="00392B2D" w:rsidRDefault="00392B2D" w:rsidP="00392B2D">
      <w:pPr>
        <w:spacing w:after="0" w:line="240" w:lineRule="auto"/>
        <w:rPr>
          <w:rFonts w:ascii="Times New Roman" w:hAnsi="Times New Roman" w:cs="Times New Roman"/>
          <w:sz w:val="24"/>
          <w:szCs w:val="24"/>
        </w:rPr>
      </w:pPr>
    </w:p>
    <w:p w14:paraId="0708A44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Предоставление муниципальной услуги осуществляется без взимания государственной пошлины или иной платы.</w:t>
      </w:r>
    </w:p>
    <w:p w14:paraId="7193931B" w14:textId="77777777" w:rsidR="00392B2D" w:rsidRPr="00392B2D" w:rsidRDefault="00392B2D" w:rsidP="00392B2D">
      <w:pPr>
        <w:spacing w:after="0" w:line="240" w:lineRule="auto"/>
        <w:rPr>
          <w:rFonts w:ascii="Times New Roman" w:hAnsi="Times New Roman" w:cs="Times New Roman"/>
          <w:sz w:val="24"/>
          <w:szCs w:val="24"/>
        </w:rPr>
      </w:pPr>
    </w:p>
    <w:p w14:paraId="457F660C" w14:textId="77777777" w:rsidR="00392B2D" w:rsidRPr="00392B2D" w:rsidRDefault="00392B2D" w:rsidP="00392B2D">
      <w:pPr>
        <w:pStyle w:val="10"/>
        <w:spacing w:before="0" w:after="0" w:line="240" w:lineRule="auto"/>
        <w:rPr>
          <w:rFonts w:cs="Times New Roman"/>
          <w:sz w:val="24"/>
          <w:szCs w:val="24"/>
        </w:rPr>
      </w:pPr>
      <w:bookmarkStart w:id="38" w:name="sub_1029"/>
      <w:r w:rsidRPr="00392B2D">
        <w:rPr>
          <w:rFonts w:cs="Times New Roman"/>
          <w:sz w:val="24"/>
          <w:szCs w:val="24"/>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38"/>
    <w:p w14:paraId="437AC249" w14:textId="77777777" w:rsidR="00392B2D" w:rsidRPr="00392B2D" w:rsidRDefault="00392B2D" w:rsidP="00392B2D">
      <w:pPr>
        <w:spacing w:after="0" w:line="240" w:lineRule="auto"/>
        <w:rPr>
          <w:rFonts w:ascii="Times New Roman" w:hAnsi="Times New Roman" w:cs="Times New Roman"/>
          <w:sz w:val="24"/>
          <w:szCs w:val="24"/>
        </w:rPr>
      </w:pPr>
    </w:p>
    <w:p w14:paraId="577C41E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54F8735C" w14:textId="77777777" w:rsidR="00392B2D" w:rsidRPr="00392B2D" w:rsidRDefault="00392B2D" w:rsidP="00392B2D">
      <w:pPr>
        <w:spacing w:after="0" w:line="240" w:lineRule="auto"/>
        <w:rPr>
          <w:rFonts w:ascii="Times New Roman" w:hAnsi="Times New Roman" w:cs="Times New Roman"/>
          <w:sz w:val="24"/>
          <w:szCs w:val="24"/>
        </w:rPr>
      </w:pPr>
    </w:p>
    <w:p w14:paraId="5A6E7EB7" w14:textId="77777777" w:rsidR="00392B2D" w:rsidRPr="00392B2D" w:rsidRDefault="00392B2D" w:rsidP="00392B2D">
      <w:pPr>
        <w:pStyle w:val="10"/>
        <w:spacing w:before="0" w:after="0" w:line="240" w:lineRule="auto"/>
        <w:rPr>
          <w:rFonts w:cs="Times New Roman"/>
          <w:sz w:val="24"/>
          <w:szCs w:val="24"/>
        </w:rPr>
      </w:pPr>
      <w:bookmarkStart w:id="39" w:name="sub_10210"/>
      <w:r w:rsidRPr="00392B2D">
        <w:rPr>
          <w:rFonts w:cs="Times New Roman"/>
          <w:sz w:val="24"/>
          <w:szCs w:val="24"/>
        </w:rPr>
        <w:t>2.10. Срок и порядок регистрации заявления, в том числе в электронной форме</w:t>
      </w:r>
    </w:p>
    <w:bookmarkEnd w:id="39"/>
    <w:p w14:paraId="5C001AB4" w14:textId="77777777" w:rsidR="00392B2D" w:rsidRPr="00392B2D" w:rsidRDefault="00392B2D" w:rsidP="00392B2D">
      <w:pPr>
        <w:spacing w:after="0" w:line="240" w:lineRule="auto"/>
        <w:rPr>
          <w:rFonts w:ascii="Times New Roman" w:hAnsi="Times New Roman" w:cs="Times New Roman"/>
          <w:sz w:val="24"/>
          <w:szCs w:val="24"/>
        </w:rPr>
      </w:pPr>
    </w:p>
    <w:p w14:paraId="0B0D5EA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Заявление регистрируется в день поступления:</w:t>
      </w:r>
    </w:p>
    <w:p w14:paraId="1AF42E4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в системе электронного документооборота (далее - СЭД) с присвоением статуса "зарегистрировано" в течение 1 рабочего дня с даты поступления;</w:t>
      </w:r>
    </w:p>
    <w:p w14:paraId="249FB02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14:paraId="1D34E27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Срок регистрации заявления при поступлении через </w:t>
      </w:r>
      <w:hyperlink r:id="rId33" w:history="1">
        <w:r w:rsidRPr="00392B2D">
          <w:rPr>
            <w:rStyle w:val="af3"/>
            <w:rFonts w:ascii="Times New Roman" w:hAnsi="Times New Roman"/>
            <w:color w:val="000000"/>
            <w:sz w:val="24"/>
            <w:szCs w:val="24"/>
          </w:rPr>
          <w:t>Единый портал</w:t>
        </w:r>
      </w:hyperlink>
      <w:r w:rsidRPr="00392B2D">
        <w:rPr>
          <w:rFonts w:ascii="Times New Roman" w:hAnsi="Times New Roman" w:cs="Times New Roman"/>
          <w:sz w:val="24"/>
          <w:szCs w:val="24"/>
        </w:rPr>
        <w:t xml:space="preserve"> государственных и муниципальных услуг составляет в течение 1 рабочего дня с даты поступления.</w:t>
      </w:r>
    </w:p>
    <w:p w14:paraId="10E1C2F5" w14:textId="77777777" w:rsidR="00392B2D" w:rsidRPr="00392B2D" w:rsidRDefault="00392B2D" w:rsidP="00392B2D">
      <w:pPr>
        <w:spacing w:after="0" w:line="240" w:lineRule="auto"/>
        <w:rPr>
          <w:rFonts w:ascii="Times New Roman" w:hAnsi="Times New Roman" w:cs="Times New Roman"/>
          <w:sz w:val="24"/>
          <w:szCs w:val="24"/>
        </w:rPr>
      </w:pPr>
    </w:p>
    <w:p w14:paraId="4000F9E9" w14:textId="77777777" w:rsidR="00392B2D" w:rsidRPr="00392B2D" w:rsidRDefault="00392B2D" w:rsidP="00392B2D">
      <w:pPr>
        <w:pStyle w:val="10"/>
        <w:spacing w:before="0" w:after="0" w:line="240" w:lineRule="auto"/>
        <w:rPr>
          <w:rFonts w:cs="Times New Roman"/>
          <w:sz w:val="24"/>
          <w:szCs w:val="24"/>
        </w:rPr>
      </w:pPr>
      <w:bookmarkStart w:id="40" w:name="sub_10211"/>
      <w:r w:rsidRPr="00392B2D">
        <w:rPr>
          <w:rFonts w:cs="Times New Roman"/>
          <w:sz w:val="24"/>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bookmarkEnd w:id="40"/>
    <w:p w14:paraId="00802F5F" w14:textId="77777777" w:rsidR="00392B2D" w:rsidRPr="00392B2D" w:rsidRDefault="00392B2D" w:rsidP="00392B2D">
      <w:pPr>
        <w:spacing w:after="0" w:line="240" w:lineRule="auto"/>
        <w:rPr>
          <w:rFonts w:ascii="Times New Roman" w:hAnsi="Times New Roman" w:cs="Times New Roman"/>
          <w:sz w:val="24"/>
          <w:szCs w:val="24"/>
        </w:rPr>
      </w:pPr>
    </w:p>
    <w:p w14:paraId="50A60D2D"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w:t>
      </w:r>
      <w:r w:rsidRPr="00392B2D">
        <w:rPr>
          <w:rFonts w:ascii="Times New Roman" w:hAnsi="Times New Roman" w:cs="Times New Roman"/>
          <w:color w:val="000000"/>
          <w:sz w:val="24"/>
          <w:szCs w:val="24"/>
        </w:rPr>
        <w:t xml:space="preserve">с </w:t>
      </w:r>
      <w:hyperlink r:id="rId34" w:history="1">
        <w:r w:rsidRPr="00392B2D">
          <w:rPr>
            <w:rStyle w:val="af3"/>
            <w:rFonts w:ascii="Times New Roman" w:hAnsi="Times New Roman"/>
            <w:color w:val="000000"/>
            <w:sz w:val="24"/>
            <w:szCs w:val="24"/>
          </w:rPr>
          <w:t>законодательством</w:t>
        </w:r>
      </w:hyperlink>
      <w:r w:rsidRPr="00392B2D">
        <w:rPr>
          <w:rFonts w:ascii="Times New Roman" w:hAnsi="Times New Roman" w:cs="Times New Roman"/>
          <w:color w:val="000000"/>
          <w:sz w:val="24"/>
          <w:szCs w:val="24"/>
        </w:rPr>
        <w:t xml:space="preserve"> Российской Федерации о социальной защите инвалидов. Вход в здание администрации Урмарского муниципального округа,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 мобильных групп населения.</w:t>
      </w:r>
    </w:p>
    <w:p w14:paraId="0D546400" w14:textId="77777777" w:rsidR="00392B2D" w:rsidRPr="00392B2D" w:rsidRDefault="00392B2D" w:rsidP="00392B2D">
      <w:pPr>
        <w:spacing w:after="0" w:line="240" w:lineRule="auto"/>
        <w:jc w:val="both"/>
        <w:rPr>
          <w:rFonts w:ascii="Times New Roman" w:hAnsi="Times New Roman" w:cs="Times New Roman"/>
          <w:color w:val="000000"/>
          <w:sz w:val="24"/>
          <w:szCs w:val="24"/>
        </w:rPr>
      </w:pPr>
      <w:r w:rsidRPr="00392B2D">
        <w:rPr>
          <w:rFonts w:ascii="Times New Roman" w:hAnsi="Times New Roman" w:cs="Times New Roman"/>
          <w:color w:val="000000"/>
          <w:sz w:val="24"/>
          <w:szCs w:val="24"/>
        </w:rPr>
        <w:t xml:space="preserve">В соответствии с </w:t>
      </w:r>
      <w:hyperlink r:id="rId35" w:history="1">
        <w:r w:rsidRPr="00392B2D">
          <w:rPr>
            <w:rStyle w:val="af3"/>
            <w:rFonts w:ascii="Times New Roman" w:hAnsi="Times New Roman"/>
            <w:color w:val="000000"/>
            <w:sz w:val="24"/>
            <w:szCs w:val="24"/>
          </w:rPr>
          <w:t>законодательством</w:t>
        </w:r>
      </w:hyperlink>
      <w:r w:rsidRPr="00392B2D">
        <w:rPr>
          <w:rFonts w:ascii="Times New Roman" w:hAnsi="Times New Roman" w:cs="Times New Roman"/>
          <w:color w:val="000000"/>
          <w:sz w:val="24"/>
          <w:szCs w:val="24"/>
        </w:rPr>
        <w:t xml:space="preserve"> Российской Федерации о социальной защите инвалидов инвалидам обеспечиваются:</w:t>
      </w:r>
    </w:p>
    <w:p w14:paraId="798CFB1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возможность самостоятельного передвижения по территории, на которой расположено здание администрации Урмарского муниципального округа, посадки в транспортное средство и высадки из него, в том числе с использованием кресла-коляски;</w:t>
      </w:r>
    </w:p>
    <w:p w14:paraId="308A5A5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 Урмарского муниципального округа;</w:t>
      </w:r>
    </w:p>
    <w:p w14:paraId="46B83DC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в здание администрации Урмарского муниципального округа и к муниципальной услуге с учетом ограничений их жизнедеятельности Чувашской Республики;</w:t>
      </w:r>
    </w:p>
    <w:p w14:paraId="2526DF66"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392B2D">
        <w:rPr>
          <w:rFonts w:ascii="Times New Roman" w:hAnsi="Times New Roman" w:cs="Times New Roman"/>
          <w:sz w:val="24"/>
          <w:szCs w:val="24"/>
        </w:rPr>
        <w:t>тифлосурдопереводчика</w:t>
      </w:r>
      <w:proofErr w:type="spellEnd"/>
      <w:r w:rsidRPr="00392B2D">
        <w:rPr>
          <w:rFonts w:ascii="Times New Roman" w:hAnsi="Times New Roman" w:cs="Times New Roman"/>
          <w:sz w:val="24"/>
          <w:szCs w:val="24"/>
        </w:rPr>
        <w:t>;</w:t>
      </w:r>
    </w:p>
    <w:p w14:paraId="5F55194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допуск в здание администрации Урмарского муниципального округа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EB8A99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оказание работниками администрации Урмарского муниципального округа,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14:paraId="6D4EE10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на стоянке транспортных средств около знания администрации Урмарского муниципального округа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061C3F0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 xml:space="preserve">В случае невозможности полностью приспособить здание администрации Урмарского муниципального округа с учетом потребностей инвалидов в соответствии со </w:t>
      </w:r>
      <w:hyperlink r:id="rId36" w:history="1">
        <w:r w:rsidRPr="00392B2D">
          <w:rPr>
            <w:rStyle w:val="af3"/>
            <w:rFonts w:ascii="Times New Roman" w:hAnsi="Times New Roman"/>
            <w:color w:val="auto"/>
            <w:sz w:val="24"/>
            <w:szCs w:val="24"/>
          </w:rPr>
          <w:t>статьей 15</w:t>
        </w:r>
      </w:hyperlink>
      <w:r w:rsidRPr="00392B2D">
        <w:rPr>
          <w:rFonts w:ascii="Times New Roman" w:hAnsi="Times New Roman" w:cs="Times New Roman"/>
          <w:sz w:val="24"/>
          <w:szCs w:val="24"/>
        </w:rPr>
        <w:t xml:space="preserve"> Федерального закона от 24 ноября 1995 года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14:paraId="04AA0BA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0A8E4DB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1048B1A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4FD4791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2537036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Визуальная, текстовая информация о порядке предоставления муниципальной услуги размещается на </w:t>
      </w:r>
      <w:hyperlink r:id="rId37" w:history="1">
        <w:r w:rsidRPr="00392B2D">
          <w:rPr>
            <w:rStyle w:val="af3"/>
            <w:rFonts w:ascii="Times New Roman" w:hAnsi="Times New Roman"/>
            <w:color w:val="auto"/>
            <w:sz w:val="24"/>
            <w:szCs w:val="24"/>
          </w:rPr>
          <w:t>официальном сайте</w:t>
        </w:r>
      </w:hyperlink>
      <w:r w:rsidRPr="00392B2D">
        <w:rPr>
          <w:rFonts w:ascii="Times New Roman" w:hAnsi="Times New Roman" w:cs="Times New Roman"/>
          <w:sz w:val="24"/>
          <w:szCs w:val="24"/>
        </w:rPr>
        <w:t xml:space="preserve"> Урмарского муниципального округа, на </w:t>
      </w:r>
      <w:hyperlink r:id="rId38" w:history="1">
        <w:r w:rsidRPr="00392B2D">
          <w:rPr>
            <w:rStyle w:val="af3"/>
            <w:rFonts w:ascii="Times New Roman" w:hAnsi="Times New Roman"/>
            <w:color w:val="auto"/>
            <w:sz w:val="24"/>
            <w:szCs w:val="24"/>
          </w:rPr>
          <w:t>Едином портале</w:t>
        </w:r>
      </w:hyperlink>
      <w:r w:rsidRPr="00392B2D">
        <w:rPr>
          <w:rFonts w:ascii="Times New Roman" w:hAnsi="Times New Roman" w:cs="Times New Roman"/>
          <w:sz w:val="24"/>
          <w:szCs w:val="24"/>
        </w:rPr>
        <w:t xml:space="preserve"> государственных и муниципальных услуг.</w:t>
      </w:r>
    </w:p>
    <w:p w14:paraId="4A8A9D9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42CDCBB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14:paraId="6C0D9F25" w14:textId="77777777" w:rsidR="00392B2D" w:rsidRPr="00392B2D" w:rsidRDefault="00392B2D" w:rsidP="00392B2D">
      <w:pPr>
        <w:pStyle w:val="10"/>
        <w:spacing w:before="0" w:after="0" w:line="240" w:lineRule="auto"/>
        <w:rPr>
          <w:rFonts w:cs="Times New Roman"/>
          <w:sz w:val="24"/>
          <w:szCs w:val="24"/>
        </w:rPr>
      </w:pPr>
      <w:bookmarkStart w:id="41" w:name="sub_10212"/>
      <w:r w:rsidRPr="00392B2D">
        <w:rPr>
          <w:rFonts w:cs="Times New Roman"/>
          <w:sz w:val="24"/>
          <w:szCs w:val="24"/>
        </w:rPr>
        <w:t>2.12. Показатели доступности и качества муниципальной услуги</w:t>
      </w:r>
    </w:p>
    <w:bookmarkEnd w:id="41"/>
    <w:p w14:paraId="619F42F4" w14:textId="77777777" w:rsidR="00392B2D" w:rsidRPr="00392B2D" w:rsidRDefault="00392B2D" w:rsidP="00392B2D">
      <w:pPr>
        <w:spacing w:after="0" w:line="240" w:lineRule="auto"/>
        <w:rPr>
          <w:rFonts w:ascii="Times New Roman" w:hAnsi="Times New Roman" w:cs="Times New Roman"/>
          <w:sz w:val="24"/>
          <w:szCs w:val="24"/>
        </w:rPr>
      </w:pPr>
    </w:p>
    <w:p w14:paraId="35D875DD" w14:textId="77777777" w:rsidR="00392B2D" w:rsidRPr="00392B2D" w:rsidRDefault="00392B2D" w:rsidP="00392B2D">
      <w:pPr>
        <w:spacing w:after="0" w:line="240" w:lineRule="auto"/>
        <w:jc w:val="both"/>
        <w:rPr>
          <w:rFonts w:ascii="Times New Roman" w:hAnsi="Times New Roman" w:cs="Times New Roman"/>
          <w:sz w:val="24"/>
          <w:szCs w:val="24"/>
        </w:rPr>
      </w:pPr>
      <w:bookmarkStart w:id="42" w:name="sub_2121"/>
      <w:r w:rsidRPr="00392B2D">
        <w:rPr>
          <w:rFonts w:ascii="Times New Roman" w:hAnsi="Times New Roman" w:cs="Times New Roman"/>
          <w:sz w:val="24"/>
          <w:szCs w:val="24"/>
        </w:rPr>
        <w:t>2.12.1. Показателями доступности муниципальной услуги являются:</w:t>
      </w:r>
    </w:p>
    <w:bookmarkEnd w:id="42"/>
    <w:p w14:paraId="4C2E765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39" w:history="1">
        <w:r w:rsidRPr="00392B2D">
          <w:rPr>
            <w:rStyle w:val="af3"/>
            <w:rFonts w:ascii="Times New Roman" w:hAnsi="Times New Roman"/>
            <w:color w:val="auto"/>
            <w:sz w:val="24"/>
            <w:szCs w:val="24"/>
          </w:rPr>
          <w:t>Едином портале</w:t>
        </w:r>
      </w:hyperlink>
      <w:r w:rsidRPr="00392B2D">
        <w:rPr>
          <w:rFonts w:ascii="Times New Roman" w:hAnsi="Times New Roman" w:cs="Times New Roman"/>
          <w:sz w:val="24"/>
          <w:szCs w:val="24"/>
        </w:rPr>
        <w:t xml:space="preserve"> государственных и муниципальных услуг);</w:t>
      </w:r>
    </w:p>
    <w:p w14:paraId="2D7F371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0470F90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14:paraId="7D0F01B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обеспечение свободного доступа в здание администрации;</w:t>
      </w:r>
    </w:p>
    <w:p w14:paraId="43C1F12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доступность электронных форм документов, необходимых для предоставления муниципальной услуги;</w:t>
      </w:r>
    </w:p>
    <w:p w14:paraId="024DEC3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предоставление муниципальной услуги в соответствии с вариантом предоставления муниципальной услуги;</w:t>
      </w:r>
    </w:p>
    <w:p w14:paraId="026CD66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организация предоставления муниципальной услуги через МФЦ.</w:t>
      </w:r>
    </w:p>
    <w:p w14:paraId="2469D2A9" w14:textId="77777777" w:rsidR="00392B2D" w:rsidRPr="00392B2D" w:rsidRDefault="00392B2D" w:rsidP="00392B2D">
      <w:pPr>
        <w:spacing w:after="0" w:line="240" w:lineRule="auto"/>
        <w:jc w:val="both"/>
        <w:rPr>
          <w:rFonts w:ascii="Times New Roman" w:hAnsi="Times New Roman" w:cs="Times New Roman"/>
          <w:sz w:val="24"/>
          <w:szCs w:val="24"/>
        </w:rPr>
      </w:pPr>
      <w:bookmarkStart w:id="43" w:name="sub_2122"/>
      <w:r w:rsidRPr="00392B2D">
        <w:rPr>
          <w:rFonts w:ascii="Times New Roman" w:hAnsi="Times New Roman" w:cs="Times New Roman"/>
          <w:sz w:val="24"/>
          <w:szCs w:val="24"/>
        </w:rPr>
        <w:t>2.12.2. Показателями качества муниципальной услуги являются:</w:t>
      </w:r>
    </w:p>
    <w:bookmarkEnd w:id="43"/>
    <w:p w14:paraId="0AC37270"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0709E4B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 компетентность специалистов, предоставляющих муниципальную услугу, в вопросах предоставления муниципальной услуги;</w:t>
      </w:r>
    </w:p>
    <w:p w14:paraId="21990D6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07A369E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строгое соблюдение стандарта и порядка предоставления муниципальной услуги;</w:t>
      </w:r>
    </w:p>
    <w:p w14:paraId="2323969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эффективность и своевременность рассмотрения поступивших обращений по вопросам предоставления муниципальной услуги;</w:t>
      </w:r>
    </w:p>
    <w:p w14:paraId="275420F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своевременное предоставление муниципальной услуги (отсутствие нарушений сроков предоставления муниципальной услуги);</w:t>
      </w:r>
    </w:p>
    <w:p w14:paraId="6181EAA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50145F6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удовлетворенность заявителя качеством предоставления муниципальной услуги;</w:t>
      </w:r>
    </w:p>
    <w:p w14:paraId="389D2F50"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отсутствие жалоб.</w:t>
      </w:r>
    </w:p>
    <w:p w14:paraId="012CE6A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Специалист, предоставляющий муниципальную услугу:</w:t>
      </w:r>
    </w:p>
    <w:p w14:paraId="329A7A27" w14:textId="77777777" w:rsidR="00392B2D" w:rsidRPr="00392B2D" w:rsidRDefault="00392B2D" w:rsidP="00392B2D">
      <w:pPr>
        <w:spacing w:after="0" w:line="240" w:lineRule="auto"/>
        <w:jc w:val="both"/>
        <w:rPr>
          <w:rFonts w:ascii="Times New Roman" w:hAnsi="Times New Roman" w:cs="Times New Roman"/>
          <w:sz w:val="24"/>
          <w:szCs w:val="24"/>
        </w:rPr>
      </w:pPr>
      <w:bookmarkStart w:id="44" w:name="sub_21221"/>
      <w:r w:rsidRPr="00392B2D">
        <w:rPr>
          <w:rFonts w:ascii="Times New Roman" w:hAnsi="Times New Roman" w:cs="Times New Roman"/>
          <w:sz w:val="24"/>
          <w:szCs w:val="24"/>
        </w:rPr>
        <w:t>1) обеспечивает объективное, всестороннее и своевременное рассмотрение заявления;</w:t>
      </w:r>
    </w:p>
    <w:p w14:paraId="6B4CF4F2" w14:textId="77777777" w:rsidR="00392B2D" w:rsidRPr="00392B2D" w:rsidRDefault="00392B2D" w:rsidP="00392B2D">
      <w:pPr>
        <w:spacing w:after="0" w:line="240" w:lineRule="auto"/>
        <w:jc w:val="both"/>
        <w:rPr>
          <w:rFonts w:ascii="Times New Roman" w:hAnsi="Times New Roman" w:cs="Times New Roman"/>
          <w:sz w:val="24"/>
          <w:szCs w:val="24"/>
        </w:rPr>
      </w:pPr>
      <w:bookmarkStart w:id="45" w:name="sub_21222"/>
      <w:bookmarkEnd w:id="44"/>
      <w:r w:rsidRPr="00392B2D">
        <w:rPr>
          <w:rFonts w:ascii="Times New Roman" w:hAnsi="Times New Roman" w:cs="Times New Roman"/>
          <w:sz w:val="24"/>
          <w:szCs w:val="24"/>
        </w:rPr>
        <w:t>2)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14:paraId="025DD7E6" w14:textId="77777777" w:rsidR="00392B2D" w:rsidRPr="00392B2D" w:rsidRDefault="00392B2D" w:rsidP="00392B2D">
      <w:pPr>
        <w:spacing w:after="0" w:line="240" w:lineRule="auto"/>
        <w:jc w:val="both"/>
        <w:rPr>
          <w:rFonts w:ascii="Times New Roman" w:hAnsi="Times New Roman" w:cs="Times New Roman"/>
          <w:sz w:val="24"/>
          <w:szCs w:val="24"/>
        </w:rPr>
      </w:pPr>
      <w:bookmarkStart w:id="46" w:name="sub_21223"/>
      <w:bookmarkEnd w:id="45"/>
      <w:r w:rsidRPr="00392B2D">
        <w:rPr>
          <w:rFonts w:ascii="Times New Roman" w:hAnsi="Times New Roman" w:cs="Times New Roman"/>
          <w:sz w:val="24"/>
          <w:szCs w:val="24"/>
        </w:rPr>
        <w:t>3) принимает меры, направленные на восстановление или защиту нарушенных прав, свобод и законных интересов гражданина.</w:t>
      </w:r>
    </w:p>
    <w:bookmarkEnd w:id="46"/>
    <w:p w14:paraId="653044A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При рассмотрении заявления специалист, предоставляющий муниципальную услугу, не вправе:</w:t>
      </w:r>
    </w:p>
    <w:p w14:paraId="07C7B4E9" w14:textId="77777777" w:rsidR="00392B2D" w:rsidRPr="00392B2D" w:rsidRDefault="00392B2D" w:rsidP="00392B2D">
      <w:pPr>
        <w:spacing w:after="0" w:line="240" w:lineRule="auto"/>
        <w:jc w:val="both"/>
        <w:rPr>
          <w:rFonts w:ascii="Times New Roman" w:hAnsi="Times New Roman" w:cs="Times New Roman"/>
          <w:sz w:val="24"/>
          <w:szCs w:val="24"/>
        </w:rPr>
      </w:pPr>
      <w:bookmarkStart w:id="47" w:name="sub_212201"/>
      <w:r w:rsidRPr="00392B2D">
        <w:rPr>
          <w:rFonts w:ascii="Times New Roman" w:hAnsi="Times New Roman" w:cs="Times New Roman"/>
          <w:sz w:val="24"/>
          <w:szCs w:val="24"/>
        </w:rPr>
        <w:t>1) искажать положения нормативных правовых актов;</w:t>
      </w:r>
    </w:p>
    <w:p w14:paraId="13741621" w14:textId="77777777" w:rsidR="00392B2D" w:rsidRPr="00392B2D" w:rsidRDefault="00392B2D" w:rsidP="00392B2D">
      <w:pPr>
        <w:spacing w:after="0" w:line="240" w:lineRule="auto"/>
        <w:jc w:val="both"/>
        <w:rPr>
          <w:rFonts w:ascii="Times New Roman" w:hAnsi="Times New Roman" w:cs="Times New Roman"/>
          <w:sz w:val="24"/>
          <w:szCs w:val="24"/>
        </w:rPr>
      </w:pPr>
      <w:bookmarkStart w:id="48" w:name="sub_212202"/>
      <w:bookmarkEnd w:id="47"/>
      <w:r w:rsidRPr="00392B2D">
        <w:rPr>
          <w:rFonts w:ascii="Times New Roman" w:hAnsi="Times New Roman" w:cs="Times New Roman"/>
          <w:sz w:val="24"/>
          <w:szCs w:val="24"/>
        </w:rPr>
        <w:t xml:space="preserve">2) предоставлять сведения, составляющие </w:t>
      </w:r>
      <w:hyperlink r:id="rId40" w:history="1">
        <w:r w:rsidRPr="00392B2D">
          <w:rPr>
            <w:rStyle w:val="af3"/>
            <w:rFonts w:ascii="Times New Roman" w:hAnsi="Times New Roman"/>
            <w:color w:val="auto"/>
            <w:sz w:val="24"/>
            <w:szCs w:val="24"/>
          </w:rPr>
          <w:t>государственную</w:t>
        </w:r>
      </w:hyperlink>
      <w:r w:rsidRPr="00392B2D">
        <w:rPr>
          <w:rFonts w:ascii="Times New Roman" w:hAnsi="Times New Roman" w:cs="Times New Roman"/>
          <w:sz w:val="24"/>
          <w:szCs w:val="24"/>
        </w:rPr>
        <w:t xml:space="preserve"> или иную охраняемую федеральным законом тайну, или сведения конфиденциального характера;</w:t>
      </w:r>
    </w:p>
    <w:p w14:paraId="6781AE67" w14:textId="77777777" w:rsidR="00392B2D" w:rsidRPr="00392B2D" w:rsidRDefault="00392B2D" w:rsidP="00392B2D">
      <w:pPr>
        <w:spacing w:after="0" w:line="240" w:lineRule="auto"/>
        <w:jc w:val="both"/>
        <w:rPr>
          <w:rFonts w:ascii="Times New Roman" w:hAnsi="Times New Roman" w:cs="Times New Roman"/>
          <w:sz w:val="24"/>
          <w:szCs w:val="24"/>
        </w:rPr>
      </w:pPr>
      <w:bookmarkStart w:id="49" w:name="sub_212203"/>
      <w:bookmarkEnd w:id="48"/>
      <w:r w:rsidRPr="00392B2D">
        <w:rPr>
          <w:rFonts w:ascii="Times New Roman" w:hAnsi="Times New Roman" w:cs="Times New Roman"/>
          <w:sz w:val="24"/>
          <w:szCs w:val="24"/>
        </w:rPr>
        <w:t>3)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14:paraId="750C8B05" w14:textId="77777777" w:rsidR="00392B2D" w:rsidRPr="00392B2D" w:rsidRDefault="00392B2D" w:rsidP="00392B2D">
      <w:pPr>
        <w:spacing w:after="0" w:line="240" w:lineRule="auto"/>
        <w:jc w:val="both"/>
        <w:rPr>
          <w:rFonts w:ascii="Times New Roman" w:hAnsi="Times New Roman" w:cs="Times New Roman"/>
          <w:sz w:val="24"/>
          <w:szCs w:val="24"/>
        </w:rPr>
      </w:pPr>
      <w:bookmarkStart w:id="50" w:name="sub_212204"/>
      <w:bookmarkEnd w:id="49"/>
      <w:r w:rsidRPr="00392B2D">
        <w:rPr>
          <w:rFonts w:ascii="Times New Roman" w:hAnsi="Times New Roman" w:cs="Times New Roman"/>
          <w:sz w:val="24"/>
          <w:szCs w:val="24"/>
        </w:rPr>
        <w:t>4) вносить изменения и дополнения в любые представленные заявителем документы;</w:t>
      </w:r>
    </w:p>
    <w:p w14:paraId="7D3E2457" w14:textId="77777777" w:rsidR="00392B2D" w:rsidRPr="00392B2D" w:rsidRDefault="00392B2D" w:rsidP="00392B2D">
      <w:pPr>
        <w:spacing w:after="0" w:line="240" w:lineRule="auto"/>
        <w:jc w:val="both"/>
        <w:rPr>
          <w:rFonts w:ascii="Times New Roman" w:hAnsi="Times New Roman" w:cs="Times New Roman"/>
          <w:sz w:val="24"/>
          <w:szCs w:val="24"/>
        </w:rPr>
      </w:pPr>
      <w:bookmarkStart w:id="51" w:name="sub_212205"/>
      <w:bookmarkEnd w:id="50"/>
      <w:r w:rsidRPr="00392B2D">
        <w:rPr>
          <w:rFonts w:ascii="Times New Roman" w:hAnsi="Times New Roman" w:cs="Times New Roman"/>
          <w:sz w:val="24"/>
          <w:szCs w:val="24"/>
        </w:rPr>
        <w:t>5)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bookmarkEnd w:id="51"/>
    <w:p w14:paraId="5405229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Взаимодействие заявителя со специалистом, предоставляющим муниципальную услугу, осуществляется при личном обращении заявителя:</w:t>
      </w:r>
    </w:p>
    <w:p w14:paraId="640D57AB" w14:textId="77777777" w:rsidR="00392B2D" w:rsidRPr="00392B2D" w:rsidRDefault="00392B2D" w:rsidP="00392B2D">
      <w:pPr>
        <w:spacing w:after="0" w:line="240" w:lineRule="auto"/>
        <w:jc w:val="both"/>
        <w:rPr>
          <w:rFonts w:ascii="Times New Roman" w:hAnsi="Times New Roman" w:cs="Times New Roman"/>
          <w:sz w:val="24"/>
          <w:szCs w:val="24"/>
        </w:rPr>
      </w:pPr>
      <w:bookmarkStart w:id="52" w:name="sub_212210"/>
      <w:r w:rsidRPr="00392B2D">
        <w:rPr>
          <w:rFonts w:ascii="Times New Roman" w:hAnsi="Times New Roman" w:cs="Times New Roman"/>
          <w:sz w:val="24"/>
          <w:szCs w:val="24"/>
        </w:rPr>
        <w:t>1) для подачи документов, необходимых для предоставления муниципальной услуги;</w:t>
      </w:r>
    </w:p>
    <w:p w14:paraId="6EE92046" w14:textId="77777777" w:rsidR="00392B2D" w:rsidRPr="00392B2D" w:rsidRDefault="00392B2D" w:rsidP="00392B2D">
      <w:pPr>
        <w:spacing w:after="0" w:line="240" w:lineRule="auto"/>
        <w:jc w:val="both"/>
        <w:rPr>
          <w:rFonts w:ascii="Times New Roman" w:hAnsi="Times New Roman" w:cs="Times New Roman"/>
          <w:sz w:val="24"/>
          <w:szCs w:val="24"/>
        </w:rPr>
      </w:pPr>
      <w:bookmarkStart w:id="53" w:name="sub_212220"/>
      <w:bookmarkEnd w:id="52"/>
      <w:r w:rsidRPr="00392B2D">
        <w:rPr>
          <w:rFonts w:ascii="Times New Roman" w:hAnsi="Times New Roman" w:cs="Times New Roman"/>
          <w:sz w:val="24"/>
          <w:szCs w:val="24"/>
        </w:rPr>
        <w:t>2) для получения информации о ходе предоставления муниципальной услуги;</w:t>
      </w:r>
    </w:p>
    <w:p w14:paraId="0087FF84" w14:textId="77777777" w:rsidR="00392B2D" w:rsidRPr="00392B2D" w:rsidRDefault="00392B2D" w:rsidP="00392B2D">
      <w:pPr>
        <w:spacing w:after="0" w:line="240" w:lineRule="auto"/>
        <w:jc w:val="both"/>
        <w:rPr>
          <w:rFonts w:ascii="Times New Roman" w:hAnsi="Times New Roman" w:cs="Times New Roman"/>
          <w:sz w:val="24"/>
          <w:szCs w:val="24"/>
        </w:rPr>
      </w:pPr>
      <w:bookmarkStart w:id="54" w:name="sub_212230"/>
      <w:bookmarkEnd w:id="53"/>
      <w:r w:rsidRPr="00392B2D">
        <w:rPr>
          <w:rFonts w:ascii="Times New Roman" w:hAnsi="Times New Roman" w:cs="Times New Roman"/>
          <w:sz w:val="24"/>
          <w:szCs w:val="24"/>
        </w:rPr>
        <w:t>3) для получения результата предоставления муниципальной услуги.</w:t>
      </w:r>
    </w:p>
    <w:bookmarkEnd w:id="54"/>
    <w:p w14:paraId="7C62159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14:paraId="59E302E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Информация о ходе предоставления муниципальной услуги предоставляется непосредственно специалистом, предоставляющим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41" w:history="1">
        <w:r w:rsidRPr="00392B2D">
          <w:rPr>
            <w:rStyle w:val="af3"/>
            <w:rFonts w:ascii="Times New Roman" w:hAnsi="Times New Roman"/>
            <w:color w:val="auto"/>
            <w:sz w:val="24"/>
            <w:szCs w:val="24"/>
          </w:rPr>
          <w:t>Едином портале</w:t>
        </w:r>
      </w:hyperlink>
      <w:r w:rsidRPr="00392B2D">
        <w:rPr>
          <w:rFonts w:ascii="Times New Roman" w:hAnsi="Times New Roman" w:cs="Times New Roman"/>
          <w:sz w:val="24"/>
          <w:szCs w:val="24"/>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14:paraId="74F2E3AE" w14:textId="77777777" w:rsidR="00392B2D" w:rsidRPr="00392B2D" w:rsidRDefault="00392B2D" w:rsidP="00392B2D">
      <w:pPr>
        <w:spacing w:after="0" w:line="240" w:lineRule="auto"/>
        <w:rPr>
          <w:rFonts w:ascii="Times New Roman" w:hAnsi="Times New Roman" w:cs="Times New Roman"/>
          <w:sz w:val="24"/>
          <w:szCs w:val="24"/>
        </w:rPr>
      </w:pPr>
    </w:p>
    <w:p w14:paraId="251577E8" w14:textId="77777777" w:rsidR="00392B2D" w:rsidRPr="00392B2D" w:rsidRDefault="00392B2D" w:rsidP="00392B2D">
      <w:pPr>
        <w:pStyle w:val="10"/>
        <w:spacing w:before="0" w:after="0" w:line="240" w:lineRule="auto"/>
        <w:rPr>
          <w:rFonts w:cs="Times New Roman"/>
          <w:sz w:val="24"/>
          <w:szCs w:val="24"/>
        </w:rPr>
      </w:pPr>
      <w:bookmarkStart w:id="55" w:name="sub_10213"/>
      <w:r w:rsidRPr="00392B2D">
        <w:rPr>
          <w:rFonts w:cs="Times New Roman"/>
          <w:sz w:val="24"/>
          <w:szCs w:val="24"/>
        </w:rPr>
        <w:t>2.13.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55"/>
    <w:p w14:paraId="43A5D620" w14:textId="77777777" w:rsidR="00392B2D" w:rsidRPr="00392B2D" w:rsidRDefault="00392B2D" w:rsidP="00392B2D">
      <w:pPr>
        <w:spacing w:after="0" w:line="240" w:lineRule="auto"/>
        <w:rPr>
          <w:rFonts w:ascii="Times New Roman" w:hAnsi="Times New Roman" w:cs="Times New Roman"/>
          <w:sz w:val="24"/>
          <w:szCs w:val="24"/>
        </w:rPr>
      </w:pPr>
    </w:p>
    <w:p w14:paraId="4C14511B" w14:textId="77777777" w:rsidR="00392B2D" w:rsidRPr="00392B2D" w:rsidRDefault="00392B2D" w:rsidP="00392B2D">
      <w:pPr>
        <w:spacing w:after="0" w:line="240" w:lineRule="auto"/>
        <w:jc w:val="both"/>
        <w:rPr>
          <w:rFonts w:ascii="Times New Roman" w:hAnsi="Times New Roman" w:cs="Times New Roman"/>
          <w:sz w:val="24"/>
          <w:szCs w:val="24"/>
        </w:rPr>
      </w:pPr>
      <w:bookmarkStart w:id="56" w:name="sub_2131"/>
      <w:r w:rsidRPr="00392B2D">
        <w:rPr>
          <w:rFonts w:ascii="Times New Roman" w:hAnsi="Times New Roman" w:cs="Times New Roman"/>
          <w:sz w:val="24"/>
          <w:szCs w:val="24"/>
        </w:rPr>
        <w:lastRenderedPageBreak/>
        <w:t>2.13.1.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42785D96" w14:textId="77777777" w:rsidR="00392B2D" w:rsidRPr="00392B2D" w:rsidRDefault="00392B2D" w:rsidP="00392B2D">
      <w:pPr>
        <w:spacing w:after="0" w:line="240" w:lineRule="auto"/>
        <w:jc w:val="both"/>
        <w:rPr>
          <w:rFonts w:ascii="Times New Roman" w:hAnsi="Times New Roman" w:cs="Times New Roman"/>
          <w:sz w:val="24"/>
          <w:szCs w:val="24"/>
        </w:rPr>
      </w:pPr>
      <w:bookmarkStart w:id="57" w:name="sub_2132"/>
      <w:bookmarkEnd w:id="56"/>
      <w:r w:rsidRPr="00392B2D">
        <w:rPr>
          <w:rFonts w:ascii="Times New Roman" w:hAnsi="Times New Roman" w:cs="Times New Roman"/>
          <w:sz w:val="24"/>
          <w:szCs w:val="24"/>
        </w:rPr>
        <w:t>2.13.2.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57"/>
    <w:p w14:paraId="1EAB291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2" w:history="1">
        <w:r w:rsidRPr="00392B2D">
          <w:rPr>
            <w:rStyle w:val="af3"/>
            <w:rFonts w:ascii="Times New Roman" w:hAnsi="Times New Roman"/>
            <w:color w:val="auto"/>
            <w:sz w:val="24"/>
            <w:szCs w:val="24"/>
          </w:rPr>
          <w:t>статьей 15.1</w:t>
        </w:r>
      </w:hyperlink>
      <w:r w:rsidRPr="00392B2D">
        <w:rPr>
          <w:rFonts w:ascii="Times New Roman" w:hAnsi="Times New Roman" w:cs="Times New Roman"/>
          <w:sz w:val="24"/>
          <w:szCs w:val="24"/>
        </w:rPr>
        <w:t xml:space="preserve"> Федерального закона № 210-ФЗ не предусмотрена.</w:t>
      </w:r>
    </w:p>
    <w:p w14:paraId="27546340" w14:textId="77777777" w:rsidR="00392B2D" w:rsidRPr="00392B2D" w:rsidRDefault="00392B2D" w:rsidP="00392B2D">
      <w:pPr>
        <w:spacing w:after="0" w:line="240" w:lineRule="auto"/>
        <w:jc w:val="both"/>
        <w:rPr>
          <w:rFonts w:ascii="Times New Roman" w:hAnsi="Times New Roman" w:cs="Times New Roman"/>
          <w:sz w:val="24"/>
          <w:szCs w:val="24"/>
        </w:rPr>
      </w:pPr>
      <w:bookmarkStart w:id="58" w:name="sub_2133"/>
      <w:r w:rsidRPr="00392B2D">
        <w:rPr>
          <w:rFonts w:ascii="Times New Roman" w:hAnsi="Times New Roman" w:cs="Times New Roman"/>
          <w:sz w:val="24"/>
          <w:szCs w:val="24"/>
        </w:rPr>
        <w:t>2.13.3.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58"/>
    <w:p w14:paraId="6B70467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При предоставлении муниципальной услуги в электронной форме осуществляются:</w:t>
      </w:r>
    </w:p>
    <w:p w14:paraId="4D4B6618" w14:textId="77777777" w:rsidR="00392B2D" w:rsidRPr="00392B2D" w:rsidRDefault="00392B2D" w:rsidP="00392B2D">
      <w:pPr>
        <w:spacing w:after="0" w:line="240" w:lineRule="auto"/>
        <w:jc w:val="both"/>
        <w:rPr>
          <w:rFonts w:ascii="Times New Roman" w:hAnsi="Times New Roman" w:cs="Times New Roman"/>
          <w:sz w:val="24"/>
          <w:szCs w:val="24"/>
        </w:rPr>
      </w:pPr>
      <w:bookmarkStart w:id="59" w:name="sub_21331"/>
      <w:r w:rsidRPr="00392B2D">
        <w:rPr>
          <w:rFonts w:ascii="Times New Roman" w:hAnsi="Times New Roman" w:cs="Times New Roman"/>
          <w:sz w:val="24"/>
          <w:szCs w:val="24"/>
        </w:rPr>
        <w:t>1) предоставление в установленном порядке информации и обеспечение доступа заявителей к сведениям о муниципальной услуге;</w:t>
      </w:r>
    </w:p>
    <w:p w14:paraId="60988919" w14:textId="77777777" w:rsidR="00392B2D" w:rsidRPr="00392B2D" w:rsidRDefault="00392B2D" w:rsidP="00392B2D">
      <w:pPr>
        <w:spacing w:after="0" w:line="240" w:lineRule="auto"/>
        <w:jc w:val="both"/>
        <w:rPr>
          <w:rFonts w:ascii="Times New Roman" w:hAnsi="Times New Roman" w:cs="Times New Roman"/>
          <w:sz w:val="24"/>
          <w:szCs w:val="24"/>
        </w:rPr>
      </w:pPr>
      <w:bookmarkStart w:id="60" w:name="sub_21332"/>
      <w:bookmarkEnd w:id="59"/>
      <w:r w:rsidRPr="00392B2D">
        <w:rPr>
          <w:rFonts w:ascii="Times New Roman" w:hAnsi="Times New Roman" w:cs="Times New Roman"/>
          <w:sz w:val="24"/>
          <w:szCs w:val="24"/>
        </w:rPr>
        <w:t xml:space="preserve">2) подача запроса и иных документов, необходимых для предоставления муниципальной услуги, и прием такого запроса и документов с использованием информационно-технологической и коммуникационной инфраструктуры, в том числе </w:t>
      </w:r>
      <w:hyperlink r:id="rId43" w:history="1">
        <w:r w:rsidRPr="00392B2D">
          <w:rPr>
            <w:rStyle w:val="af3"/>
            <w:rFonts w:ascii="Times New Roman" w:hAnsi="Times New Roman"/>
            <w:color w:val="auto"/>
            <w:sz w:val="24"/>
            <w:szCs w:val="24"/>
          </w:rPr>
          <w:t>Единого портала</w:t>
        </w:r>
      </w:hyperlink>
      <w:r w:rsidRPr="00392B2D">
        <w:rPr>
          <w:rFonts w:ascii="Times New Roman" w:hAnsi="Times New Roman" w:cs="Times New Roman"/>
          <w:sz w:val="24"/>
          <w:szCs w:val="24"/>
        </w:rPr>
        <w:t xml:space="preserve"> государственных и муниципальных услуг и </w:t>
      </w:r>
      <w:hyperlink r:id="rId44" w:history="1">
        <w:r w:rsidRPr="00392B2D">
          <w:rPr>
            <w:rStyle w:val="af3"/>
            <w:rFonts w:ascii="Times New Roman" w:hAnsi="Times New Roman"/>
            <w:color w:val="auto"/>
            <w:sz w:val="24"/>
            <w:szCs w:val="24"/>
          </w:rPr>
          <w:t>Портала</w:t>
        </w:r>
      </w:hyperlink>
      <w:r w:rsidRPr="00392B2D">
        <w:rPr>
          <w:rFonts w:ascii="Times New Roman" w:hAnsi="Times New Roman" w:cs="Times New Roman"/>
          <w:sz w:val="24"/>
          <w:szCs w:val="24"/>
        </w:rPr>
        <w:t xml:space="preserve"> государственных и муниципальных услуг;</w:t>
      </w:r>
    </w:p>
    <w:p w14:paraId="56D070E0" w14:textId="77777777" w:rsidR="00392B2D" w:rsidRPr="00392B2D" w:rsidRDefault="00392B2D" w:rsidP="00392B2D">
      <w:pPr>
        <w:spacing w:after="0" w:line="240" w:lineRule="auto"/>
        <w:jc w:val="both"/>
        <w:rPr>
          <w:rFonts w:ascii="Times New Roman" w:hAnsi="Times New Roman" w:cs="Times New Roman"/>
          <w:sz w:val="24"/>
          <w:szCs w:val="24"/>
        </w:rPr>
      </w:pPr>
      <w:bookmarkStart w:id="61" w:name="sub_21333"/>
      <w:bookmarkEnd w:id="60"/>
      <w:r w:rsidRPr="00392B2D">
        <w:rPr>
          <w:rFonts w:ascii="Times New Roman" w:hAnsi="Times New Roman" w:cs="Times New Roman"/>
          <w:sz w:val="24"/>
          <w:szCs w:val="24"/>
        </w:rPr>
        <w:t>3) получение сведений о ходе выполнения запроса о предоставлении муниципальной услуги;</w:t>
      </w:r>
    </w:p>
    <w:p w14:paraId="158737B1" w14:textId="77777777" w:rsidR="00392B2D" w:rsidRPr="00392B2D" w:rsidRDefault="00392B2D" w:rsidP="00392B2D">
      <w:pPr>
        <w:spacing w:after="0" w:line="240" w:lineRule="auto"/>
        <w:jc w:val="both"/>
        <w:rPr>
          <w:rFonts w:ascii="Times New Roman" w:hAnsi="Times New Roman" w:cs="Times New Roman"/>
          <w:sz w:val="24"/>
          <w:szCs w:val="24"/>
        </w:rPr>
      </w:pPr>
      <w:bookmarkStart w:id="62" w:name="sub_21334"/>
      <w:bookmarkEnd w:id="61"/>
      <w:r w:rsidRPr="00392B2D">
        <w:rPr>
          <w:rFonts w:ascii="Times New Roman" w:hAnsi="Times New Roman" w:cs="Times New Roman"/>
          <w:sz w:val="24"/>
          <w:szCs w:val="24"/>
        </w:rPr>
        <w:t>4)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14:paraId="7F702D81" w14:textId="77777777" w:rsidR="00392B2D" w:rsidRPr="00392B2D" w:rsidRDefault="00392B2D" w:rsidP="00392B2D">
      <w:pPr>
        <w:spacing w:after="0" w:line="240" w:lineRule="auto"/>
        <w:jc w:val="both"/>
        <w:rPr>
          <w:rFonts w:ascii="Times New Roman" w:hAnsi="Times New Roman" w:cs="Times New Roman"/>
          <w:sz w:val="24"/>
          <w:szCs w:val="24"/>
        </w:rPr>
      </w:pPr>
      <w:bookmarkStart w:id="63" w:name="sub_21335"/>
      <w:bookmarkEnd w:id="62"/>
      <w:r w:rsidRPr="00392B2D">
        <w:rPr>
          <w:rFonts w:ascii="Times New Roman" w:hAnsi="Times New Roman" w:cs="Times New Roman"/>
          <w:sz w:val="24"/>
          <w:szCs w:val="24"/>
        </w:rPr>
        <w:t>5) получение результата предоставления муниципальной услуги, если иное не установлено федеральным законом;</w:t>
      </w:r>
    </w:p>
    <w:p w14:paraId="0D8EB483" w14:textId="77777777" w:rsidR="00392B2D" w:rsidRPr="00392B2D" w:rsidRDefault="00392B2D" w:rsidP="00392B2D">
      <w:pPr>
        <w:spacing w:after="0" w:line="240" w:lineRule="auto"/>
        <w:jc w:val="both"/>
        <w:rPr>
          <w:rFonts w:ascii="Times New Roman" w:hAnsi="Times New Roman" w:cs="Times New Roman"/>
          <w:sz w:val="24"/>
          <w:szCs w:val="24"/>
        </w:rPr>
      </w:pPr>
      <w:bookmarkStart w:id="64" w:name="sub_21336"/>
      <w:bookmarkEnd w:id="63"/>
      <w:r w:rsidRPr="00392B2D">
        <w:rPr>
          <w:rFonts w:ascii="Times New Roman" w:hAnsi="Times New Roman" w:cs="Times New Roman"/>
          <w:sz w:val="24"/>
          <w:szCs w:val="24"/>
        </w:rPr>
        <w:t>6) иные действия, необходимые для предоставления муниципальной услуги.</w:t>
      </w:r>
    </w:p>
    <w:p w14:paraId="36AFC8CD" w14:textId="77777777" w:rsidR="00392B2D" w:rsidRPr="00392B2D" w:rsidRDefault="00392B2D" w:rsidP="00392B2D">
      <w:pPr>
        <w:spacing w:after="0" w:line="240" w:lineRule="auto"/>
        <w:jc w:val="both"/>
        <w:rPr>
          <w:rFonts w:ascii="Times New Roman" w:hAnsi="Times New Roman" w:cs="Times New Roman"/>
          <w:sz w:val="24"/>
          <w:szCs w:val="24"/>
        </w:rPr>
      </w:pPr>
      <w:bookmarkStart w:id="65" w:name="sub_2134"/>
      <w:bookmarkEnd w:id="64"/>
      <w:r w:rsidRPr="00392B2D">
        <w:rPr>
          <w:rFonts w:ascii="Times New Roman" w:hAnsi="Times New Roman" w:cs="Times New Roman"/>
          <w:sz w:val="24"/>
          <w:szCs w:val="24"/>
        </w:rPr>
        <w:t>2.13.4.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65"/>
    <w:p w14:paraId="10B737B1" w14:textId="77777777" w:rsidR="00392B2D" w:rsidRPr="00392B2D" w:rsidRDefault="00392B2D" w:rsidP="00392B2D">
      <w:pPr>
        <w:spacing w:after="0" w:line="240" w:lineRule="auto"/>
        <w:rPr>
          <w:rFonts w:ascii="Times New Roman" w:hAnsi="Times New Roman" w:cs="Times New Roman"/>
          <w:sz w:val="24"/>
          <w:szCs w:val="24"/>
        </w:rPr>
      </w:pPr>
    </w:p>
    <w:p w14:paraId="5FE04542" w14:textId="77777777" w:rsidR="00392B2D" w:rsidRPr="00392B2D" w:rsidRDefault="00392B2D" w:rsidP="00392B2D">
      <w:pPr>
        <w:pStyle w:val="10"/>
        <w:spacing w:before="0" w:after="0" w:line="240" w:lineRule="auto"/>
        <w:rPr>
          <w:rFonts w:cs="Times New Roman"/>
          <w:sz w:val="24"/>
          <w:szCs w:val="24"/>
        </w:rPr>
      </w:pPr>
      <w:bookmarkStart w:id="66" w:name="sub_1003"/>
      <w:r w:rsidRPr="00392B2D">
        <w:rPr>
          <w:rFonts w:cs="Times New Roman"/>
          <w:sz w:val="24"/>
          <w:szCs w:val="24"/>
        </w:rPr>
        <w:t>III. Состав, последовательность и сроки выполнения административных процедур</w:t>
      </w:r>
    </w:p>
    <w:bookmarkEnd w:id="66"/>
    <w:p w14:paraId="39CDEB84" w14:textId="77777777" w:rsidR="00392B2D" w:rsidRPr="00392B2D" w:rsidRDefault="00392B2D" w:rsidP="00392B2D">
      <w:pPr>
        <w:spacing w:after="0" w:line="240" w:lineRule="auto"/>
        <w:rPr>
          <w:rFonts w:ascii="Times New Roman" w:hAnsi="Times New Roman" w:cs="Times New Roman"/>
          <w:sz w:val="24"/>
          <w:szCs w:val="24"/>
        </w:rPr>
      </w:pPr>
    </w:p>
    <w:p w14:paraId="2BD0E811" w14:textId="77777777" w:rsidR="00392B2D" w:rsidRPr="00392B2D" w:rsidRDefault="00392B2D" w:rsidP="00392B2D">
      <w:pPr>
        <w:pStyle w:val="10"/>
        <w:spacing w:before="0" w:after="0" w:line="240" w:lineRule="auto"/>
        <w:rPr>
          <w:rFonts w:cs="Times New Roman"/>
          <w:sz w:val="24"/>
          <w:szCs w:val="24"/>
        </w:rPr>
      </w:pPr>
      <w:bookmarkStart w:id="67" w:name="sub_1031"/>
      <w:r w:rsidRPr="00392B2D">
        <w:rPr>
          <w:rFonts w:cs="Times New Roman"/>
          <w:sz w:val="24"/>
          <w:szCs w:val="24"/>
        </w:rPr>
        <w:t>3.1. Перечень вариантов предоставления муниципальной услуги</w:t>
      </w:r>
    </w:p>
    <w:bookmarkEnd w:id="67"/>
    <w:p w14:paraId="0863A819" w14:textId="77777777" w:rsidR="00392B2D" w:rsidRPr="00392B2D" w:rsidRDefault="00392B2D" w:rsidP="00392B2D">
      <w:pPr>
        <w:spacing w:after="0" w:line="240" w:lineRule="auto"/>
        <w:rPr>
          <w:rFonts w:ascii="Times New Roman" w:hAnsi="Times New Roman" w:cs="Times New Roman"/>
          <w:sz w:val="24"/>
          <w:szCs w:val="24"/>
        </w:rPr>
      </w:pPr>
    </w:p>
    <w:p w14:paraId="72348B5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Принятие решения о постановке (или об отказе в постановке) на учет многодетных семей, имеющих право на предоставление земельных участков в собственность </w:t>
      </w:r>
      <w:proofErr w:type="gramStart"/>
      <w:r w:rsidRPr="00392B2D">
        <w:rPr>
          <w:rFonts w:ascii="Times New Roman" w:hAnsi="Times New Roman" w:cs="Times New Roman"/>
          <w:sz w:val="24"/>
          <w:szCs w:val="24"/>
        </w:rPr>
        <w:t>бесплатно</w:t>
      </w:r>
      <w:proofErr w:type="gramEnd"/>
      <w:r w:rsidRPr="00392B2D">
        <w:rPr>
          <w:rFonts w:ascii="Times New Roman" w:hAnsi="Times New Roman" w:cs="Times New Roman"/>
          <w:sz w:val="24"/>
          <w:szCs w:val="24"/>
        </w:rPr>
        <w:t xml:space="preserve"> и его выдача заявителю.</w:t>
      </w:r>
    </w:p>
    <w:p w14:paraId="64D274A6"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14:paraId="78D201CE" w14:textId="77777777" w:rsidR="00392B2D" w:rsidRPr="00392B2D" w:rsidRDefault="00392B2D" w:rsidP="00392B2D">
      <w:pPr>
        <w:spacing w:after="0" w:line="240" w:lineRule="auto"/>
        <w:jc w:val="both"/>
        <w:rPr>
          <w:rFonts w:ascii="Times New Roman" w:hAnsi="Times New Roman" w:cs="Times New Roman"/>
          <w:sz w:val="24"/>
          <w:szCs w:val="24"/>
        </w:rPr>
      </w:pPr>
    </w:p>
    <w:p w14:paraId="2B9C458E" w14:textId="77777777" w:rsidR="00392B2D" w:rsidRPr="00392B2D" w:rsidRDefault="00392B2D" w:rsidP="00392B2D">
      <w:pPr>
        <w:pStyle w:val="10"/>
        <w:spacing w:before="0" w:after="0" w:line="240" w:lineRule="auto"/>
        <w:rPr>
          <w:rFonts w:cs="Times New Roman"/>
          <w:sz w:val="24"/>
          <w:szCs w:val="24"/>
        </w:rPr>
      </w:pPr>
      <w:bookmarkStart w:id="68" w:name="sub_1032"/>
      <w:r w:rsidRPr="00392B2D">
        <w:rPr>
          <w:rFonts w:cs="Times New Roman"/>
          <w:sz w:val="24"/>
          <w:szCs w:val="24"/>
        </w:rPr>
        <w:t>3.2. Профилирование заявителя</w:t>
      </w:r>
    </w:p>
    <w:bookmarkEnd w:id="68"/>
    <w:p w14:paraId="25252D08" w14:textId="77777777" w:rsidR="00392B2D" w:rsidRPr="00392B2D" w:rsidRDefault="00392B2D" w:rsidP="00392B2D">
      <w:pPr>
        <w:spacing w:after="0" w:line="240" w:lineRule="auto"/>
        <w:rPr>
          <w:rFonts w:ascii="Times New Roman" w:hAnsi="Times New Roman" w:cs="Times New Roman"/>
          <w:sz w:val="24"/>
          <w:szCs w:val="24"/>
        </w:rPr>
      </w:pPr>
    </w:p>
    <w:p w14:paraId="1E3D5A95"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Вариант предоставления муниципальной услуги определяется путем анкетирования заявителя в администрации, посредством </w:t>
      </w:r>
      <w:hyperlink r:id="rId45" w:history="1">
        <w:r w:rsidRPr="00392B2D">
          <w:rPr>
            <w:rStyle w:val="af3"/>
            <w:rFonts w:ascii="Times New Roman" w:hAnsi="Times New Roman"/>
            <w:color w:val="auto"/>
            <w:sz w:val="24"/>
            <w:szCs w:val="24"/>
          </w:rPr>
          <w:t>Единого портала</w:t>
        </w:r>
      </w:hyperlink>
      <w:r w:rsidRPr="00392B2D">
        <w:rPr>
          <w:rFonts w:ascii="Times New Roman" w:hAnsi="Times New Roman" w:cs="Times New Roman"/>
          <w:sz w:val="24"/>
          <w:szCs w:val="24"/>
        </w:rPr>
        <w:t xml:space="preserve"> государственных и муниципальных услуг, в МФЦ.</w:t>
      </w:r>
    </w:p>
    <w:p w14:paraId="32C8D55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На основании ответов заявителя на вопросы анкетирования определяется вариант предоставления муниципальной услуги.</w:t>
      </w:r>
    </w:p>
    <w:p w14:paraId="5DACD121"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Перечень признаков заявителей, уполномоченных лиц (законных представителей) приведен в </w:t>
      </w:r>
      <w:hyperlink w:anchor="sub_1300" w:history="1">
        <w:r w:rsidRPr="00392B2D">
          <w:rPr>
            <w:rStyle w:val="af3"/>
            <w:rFonts w:ascii="Times New Roman" w:hAnsi="Times New Roman"/>
            <w:color w:val="auto"/>
            <w:sz w:val="24"/>
            <w:szCs w:val="24"/>
          </w:rPr>
          <w:t>приложении № 3</w:t>
        </w:r>
      </w:hyperlink>
      <w:r w:rsidRPr="00392B2D">
        <w:rPr>
          <w:rFonts w:ascii="Times New Roman" w:hAnsi="Times New Roman" w:cs="Times New Roman"/>
          <w:sz w:val="24"/>
          <w:szCs w:val="24"/>
        </w:rPr>
        <w:t xml:space="preserve"> к Административному регламенту.</w:t>
      </w:r>
    </w:p>
    <w:p w14:paraId="49DFC21E" w14:textId="77777777" w:rsidR="00392B2D" w:rsidRPr="00392B2D" w:rsidRDefault="00392B2D" w:rsidP="00392B2D">
      <w:pPr>
        <w:spacing w:after="0" w:line="240" w:lineRule="auto"/>
        <w:rPr>
          <w:rFonts w:ascii="Times New Roman" w:hAnsi="Times New Roman" w:cs="Times New Roman"/>
          <w:sz w:val="24"/>
          <w:szCs w:val="24"/>
        </w:rPr>
      </w:pPr>
    </w:p>
    <w:p w14:paraId="2826DEA7" w14:textId="77777777" w:rsidR="00392B2D" w:rsidRPr="00392B2D" w:rsidRDefault="00392B2D" w:rsidP="00392B2D">
      <w:pPr>
        <w:pStyle w:val="10"/>
        <w:spacing w:before="0" w:after="0" w:line="240" w:lineRule="auto"/>
        <w:rPr>
          <w:rFonts w:cs="Times New Roman"/>
          <w:sz w:val="24"/>
          <w:szCs w:val="24"/>
        </w:rPr>
      </w:pPr>
      <w:bookmarkStart w:id="69" w:name="sub_1033"/>
      <w:r w:rsidRPr="00392B2D">
        <w:rPr>
          <w:rFonts w:cs="Times New Roman"/>
          <w:sz w:val="24"/>
          <w:szCs w:val="24"/>
        </w:rPr>
        <w:t>3.3. 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bookmarkEnd w:id="69"/>
    <w:p w14:paraId="763879C4" w14:textId="77777777" w:rsidR="00392B2D" w:rsidRPr="00392B2D" w:rsidRDefault="00392B2D" w:rsidP="00392B2D">
      <w:pPr>
        <w:spacing w:after="0" w:line="240" w:lineRule="auto"/>
        <w:rPr>
          <w:rFonts w:ascii="Times New Roman" w:hAnsi="Times New Roman" w:cs="Times New Roman"/>
          <w:sz w:val="24"/>
          <w:szCs w:val="24"/>
        </w:rPr>
      </w:pPr>
    </w:p>
    <w:p w14:paraId="6FA450E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Максимальный срок предоставления муниципальной услуги в соответствии с вариантом составляет 15 дней со дня поступления заявления и прилагаемых к нему документов в уполномоченное структурное подразделение.</w:t>
      </w:r>
    </w:p>
    <w:p w14:paraId="0DBFD18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Результатом предоставления муниципальной услуги является постановка (или отказ в постановке) на учет многодетных семей, имеющих право на предоставление земельных участков в собственность бесплатно.</w:t>
      </w:r>
    </w:p>
    <w:p w14:paraId="12D629B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Основанием для принятия решения органами местного самоуправления об отказе в постановке на учет многодетной семьи, имеющей право на предоставление земельного участка в собственность бесплатно, являются:</w:t>
      </w:r>
    </w:p>
    <w:p w14:paraId="3D0C47F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непредставление документов, указанных в </w:t>
      </w:r>
      <w:hyperlink w:anchor="sub_1026" w:history="1">
        <w:r w:rsidRPr="00392B2D">
          <w:rPr>
            <w:rStyle w:val="af3"/>
            <w:rFonts w:ascii="Times New Roman" w:hAnsi="Times New Roman"/>
            <w:color w:val="auto"/>
            <w:sz w:val="24"/>
            <w:szCs w:val="24"/>
          </w:rPr>
          <w:t>пункте 2.6</w:t>
        </w:r>
      </w:hyperlink>
      <w:r w:rsidRPr="00392B2D">
        <w:rPr>
          <w:rFonts w:ascii="Times New Roman" w:hAnsi="Times New Roman" w:cs="Times New Roman"/>
          <w:sz w:val="24"/>
          <w:szCs w:val="24"/>
        </w:rPr>
        <w:t xml:space="preserve"> настоящего регламента;</w:t>
      </w:r>
    </w:p>
    <w:p w14:paraId="1B31EF2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представление недостоверных сведений в документах, указанных в </w:t>
      </w:r>
      <w:hyperlink w:anchor="sub_1026" w:history="1">
        <w:r w:rsidRPr="00392B2D">
          <w:rPr>
            <w:rStyle w:val="af3"/>
            <w:rFonts w:ascii="Times New Roman" w:hAnsi="Times New Roman"/>
            <w:color w:val="auto"/>
            <w:sz w:val="24"/>
            <w:szCs w:val="24"/>
          </w:rPr>
          <w:t>пункте 2.6</w:t>
        </w:r>
      </w:hyperlink>
      <w:r w:rsidRPr="00392B2D">
        <w:rPr>
          <w:rFonts w:ascii="Times New Roman" w:hAnsi="Times New Roman" w:cs="Times New Roman"/>
          <w:sz w:val="24"/>
          <w:szCs w:val="24"/>
        </w:rPr>
        <w:t xml:space="preserve"> настоящего регламента;</w:t>
      </w:r>
    </w:p>
    <w:p w14:paraId="65B080E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отсутствие оснований для признания семьи многодетной в соответствии с </w:t>
      </w:r>
      <w:hyperlink w:anchor="sub_1012" w:history="1">
        <w:r w:rsidRPr="00392B2D">
          <w:rPr>
            <w:rStyle w:val="af3"/>
            <w:rFonts w:ascii="Times New Roman" w:hAnsi="Times New Roman"/>
            <w:color w:val="auto"/>
            <w:sz w:val="24"/>
            <w:szCs w:val="24"/>
          </w:rPr>
          <w:t>пунктом 1.2</w:t>
        </w:r>
      </w:hyperlink>
      <w:r w:rsidRPr="00392B2D">
        <w:rPr>
          <w:rFonts w:ascii="Times New Roman" w:hAnsi="Times New Roman" w:cs="Times New Roman"/>
          <w:sz w:val="24"/>
          <w:szCs w:val="24"/>
        </w:rPr>
        <w:t xml:space="preserve"> настоящего регламента;</w:t>
      </w:r>
    </w:p>
    <w:p w14:paraId="3F4D568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несоответствие многодетной семьи условиям, указанным в </w:t>
      </w:r>
      <w:hyperlink r:id="rId46" w:history="1">
        <w:r w:rsidRPr="00392B2D">
          <w:rPr>
            <w:rStyle w:val="af3"/>
            <w:rFonts w:ascii="Times New Roman" w:hAnsi="Times New Roman"/>
            <w:color w:val="auto"/>
            <w:sz w:val="24"/>
            <w:szCs w:val="24"/>
          </w:rPr>
          <w:t>абзаце третьем статьи 3</w:t>
        </w:r>
      </w:hyperlink>
      <w:r w:rsidRPr="00392B2D">
        <w:rPr>
          <w:rFonts w:ascii="Times New Roman" w:hAnsi="Times New Roman" w:cs="Times New Roman"/>
          <w:sz w:val="24"/>
          <w:szCs w:val="24"/>
        </w:rPr>
        <w:t xml:space="preserve"> Закона (в случае предоставления земельных участков для индивидуального жилищного строительства);</w:t>
      </w:r>
    </w:p>
    <w:p w14:paraId="14FCB576"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реализованное многодетной семьей право на предоставление земельного участка в собственность бесплатно на основании </w:t>
      </w:r>
      <w:hyperlink r:id="rId47" w:history="1">
        <w:r w:rsidRPr="00392B2D">
          <w:rPr>
            <w:rStyle w:val="af3"/>
            <w:rFonts w:ascii="Times New Roman" w:hAnsi="Times New Roman"/>
            <w:color w:val="auto"/>
            <w:sz w:val="24"/>
            <w:szCs w:val="24"/>
          </w:rPr>
          <w:t>абзаца второго части 2 статьи 2</w:t>
        </w:r>
      </w:hyperlink>
      <w:r w:rsidRPr="00392B2D">
        <w:rPr>
          <w:rFonts w:ascii="Times New Roman" w:hAnsi="Times New Roman" w:cs="Times New Roman"/>
          <w:sz w:val="24"/>
          <w:szCs w:val="24"/>
        </w:rPr>
        <w:t xml:space="preserve"> Закона или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на основании </w:t>
      </w:r>
      <w:hyperlink r:id="rId48" w:history="1">
        <w:r w:rsidRPr="00392B2D">
          <w:rPr>
            <w:rStyle w:val="af3"/>
            <w:rFonts w:ascii="Times New Roman" w:hAnsi="Times New Roman"/>
            <w:color w:val="auto"/>
            <w:sz w:val="24"/>
            <w:szCs w:val="24"/>
          </w:rPr>
          <w:t>абзаца четвертого статьи 3</w:t>
        </w:r>
      </w:hyperlink>
      <w:r w:rsidRPr="00392B2D">
        <w:rPr>
          <w:rFonts w:ascii="Times New Roman" w:hAnsi="Times New Roman" w:cs="Times New Roman"/>
          <w:sz w:val="24"/>
          <w:szCs w:val="24"/>
        </w:rPr>
        <w:t xml:space="preserve"> Закона;</w:t>
      </w:r>
    </w:p>
    <w:p w14:paraId="3DCA297D"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 ранее реализованное многодетной семьей право на приобретение земельного участка в собственность бесплатно в соответствии с </w:t>
      </w:r>
      <w:hyperlink r:id="rId49" w:history="1">
        <w:r w:rsidRPr="00392B2D">
          <w:rPr>
            <w:rStyle w:val="af3"/>
            <w:rFonts w:ascii="Times New Roman" w:hAnsi="Times New Roman"/>
            <w:color w:val="auto"/>
            <w:sz w:val="24"/>
            <w:szCs w:val="24"/>
          </w:rPr>
          <w:t>Законом</w:t>
        </w:r>
      </w:hyperlink>
      <w:r w:rsidRPr="00392B2D">
        <w:rPr>
          <w:rFonts w:ascii="Times New Roman" w:hAnsi="Times New Roman" w:cs="Times New Roman"/>
          <w:sz w:val="24"/>
          <w:szCs w:val="24"/>
        </w:rPr>
        <w:t xml:space="preserve">, иными нормативными правовыми актами Чувашской Республики или нормативными правовыми актами иных субъектов Российской Федерации по основаниям, предусмотренным в </w:t>
      </w:r>
      <w:hyperlink r:id="rId50" w:history="1">
        <w:r w:rsidRPr="00392B2D">
          <w:rPr>
            <w:rStyle w:val="af3"/>
            <w:rFonts w:ascii="Times New Roman" w:hAnsi="Times New Roman"/>
            <w:color w:val="auto"/>
            <w:sz w:val="24"/>
            <w:szCs w:val="24"/>
          </w:rPr>
          <w:t>подпунктах 6</w:t>
        </w:r>
      </w:hyperlink>
      <w:r w:rsidRPr="00392B2D">
        <w:rPr>
          <w:rFonts w:ascii="Times New Roman" w:hAnsi="Times New Roman" w:cs="Times New Roman"/>
          <w:sz w:val="24"/>
          <w:szCs w:val="24"/>
        </w:rPr>
        <w:t xml:space="preserve"> и </w:t>
      </w:r>
      <w:hyperlink r:id="rId51" w:history="1">
        <w:r w:rsidRPr="00392B2D">
          <w:rPr>
            <w:rStyle w:val="af3"/>
            <w:rFonts w:ascii="Times New Roman" w:hAnsi="Times New Roman"/>
            <w:color w:val="auto"/>
            <w:sz w:val="24"/>
            <w:szCs w:val="24"/>
          </w:rPr>
          <w:t>7 статьи 39.5</w:t>
        </w:r>
      </w:hyperlink>
      <w:r w:rsidRPr="00392B2D">
        <w:rPr>
          <w:rFonts w:ascii="Times New Roman" w:hAnsi="Times New Roman" w:cs="Times New Roman"/>
          <w:sz w:val="24"/>
          <w:szCs w:val="24"/>
        </w:rPr>
        <w:t xml:space="preserve"> Земельного кодекса Российской Федерации.</w:t>
      </w:r>
    </w:p>
    <w:p w14:paraId="0FA66E0A" w14:textId="77777777" w:rsidR="00392B2D" w:rsidRPr="00392B2D" w:rsidRDefault="00392B2D" w:rsidP="00392B2D">
      <w:pPr>
        <w:spacing w:after="0" w:line="240" w:lineRule="auto"/>
        <w:jc w:val="both"/>
        <w:rPr>
          <w:rFonts w:ascii="Times New Roman" w:hAnsi="Times New Roman" w:cs="Times New Roman"/>
          <w:sz w:val="24"/>
          <w:szCs w:val="24"/>
        </w:rPr>
      </w:pPr>
    </w:p>
    <w:p w14:paraId="7ED83000" w14:textId="77777777" w:rsidR="00392B2D" w:rsidRPr="00392B2D" w:rsidRDefault="00392B2D" w:rsidP="00392B2D">
      <w:pPr>
        <w:pStyle w:val="10"/>
        <w:spacing w:before="0" w:after="0" w:line="240" w:lineRule="auto"/>
        <w:rPr>
          <w:rFonts w:cs="Times New Roman"/>
          <w:sz w:val="24"/>
          <w:szCs w:val="24"/>
        </w:rPr>
      </w:pPr>
      <w:bookmarkStart w:id="70" w:name="sub_1034"/>
      <w:r w:rsidRPr="00392B2D">
        <w:rPr>
          <w:rFonts w:cs="Times New Roman"/>
          <w:sz w:val="24"/>
          <w:szCs w:val="24"/>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bookmarkEnd w:id="70"/>
    <w:p w14:paraId="46B65CF2" w14:textId="77777777" w:rsidR="00392B2D" w:rsidRPr="00392B2D" w:rsidRDefault="00392B2D" w:rsidP="00392B2D">
      <w:pPr>
        <w:spacing w:after="0" w:line="240" w:lineRule="auto"/>
        <w:rPr>
          <w:rFonts w:ascii="Times New Roman" w:hAnsi="Times New Roman" w:cs="Times New Roman"/>
          <w:sz w:val="24"/>
          <w:szCs w:val="24"/>
        </w:rPr>
      </w:pPr>
    </w:p>
    <w:p w14:paraId="5D188DF3"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14:paraId="120A7B8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37325C49"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Оснований для отказа в приеме заявления не предусмотрено.</w:t>
      </w:r>
    </w:p>
    <w:p w14:paraId="220B3FB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Оснований для приостановления предоставления муниципальной услуги не предусмотрено.</w:t>
      </w:r>
    </w:p>
    <w:p w14:paraId="249888EE"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14:paraId="0AC9DB72"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lastRenderedPageBreak/>
        <w:t>Для получения муниципальной услуги заявитель представляет в Администрацию заявление в произвольной форме об исправлении опечаток и (или) ошибок.</w:t>
      </w:r>
    </w:p>
    <w:p w14:paraId="7CF454BD"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Срок регистрации заявления составляет 15 минут.</w:t>
      </w:r>
    </w:p>
    <w:p w14:paraId="4463DCE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14:paraId="461F837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структурного подразделения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14:paraId="4203EA8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14:paraId="2B49765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3C4DC903" w14:textId="77777777" w:rsidR="00392B2D" w:rsidRPr="00392B2D" w:rsidRDefault="00392B2D" w:rsidP="00392B2D">
      <w:pPr>
        <w:spacing w:after="0" w:line="240" w:lineRule="auto"/>
        <w:rPr>
          <w:rFonts w:ascii="Times New Roman" w:hAnsi="Times New Roman" w:cs="Times New Roman"/>
          <w:sz w:val="24"/>
          <w:szCs w:val="24"/>
        </w:rPr>
      </w:pPr>
    </w:p>
    <w:p w14:paraId="0F255707" w14:textId="77777777" w:rsidR="00392B2D" w:rsidRPr="00392B2D" w:rsidRDefault="00392B2D" w:rsidP="00392B2D">
      <w:pPr>
        <w:pStyle w:val="10"/>
        <w:spacing w:before="0" w:after="0" w:line="240" w:lineRule="auto"/>
        <w:rPr>
          <w:rFonts w:cs="Times New Roman"/>
          <w:sz w:val="24"/>
          <w:szCs w:val="24"/>
        </w:rPr>
      </w:pPr>
      <w:bookmarkStart w:id="71" w:name="sub_1004"/>
      <w:r w:rsidRPr="00392B2D">
        <w:rPr>
          <w:rFonts w:cs="Times New Roman"/>
          <w:sz w:val="24"/>
          <w:szCs w:val="24"/>
        </w:rPr>
        <w:t>IV. Формы контроля за исполнением Административного регламента</w:t>
      </w:r>
    </w:p>
    <w:bookmarkEnd w:id="71"/>
    <w:p w14:paraId="26886057" w14:textId="77777777" w:rsidR="00392B2D" w:rsidRPr="00392B2D" w:rsidRDefault="00392B2D" w:rsidP="00392B2D">
      <w:pPr>
        <w:spacing w:after="0" w:line="240" w:lineRule="auto"/>
        <w:rPr>
          <w:rFonts w:ascii="Times New Roman" w:hAnsi="Times New Roman" w:cs="Times New Roman"/>
          <w:sz w:val="24"/>
          <w:szCs w:val="24"/>
        </w:rPr>
      </w:pPr>
    </w:p>
    <w:p w14:paraId="58E4B74E" w14:textId="77777777" w:rsidR="00392B2D" w:rsidRPr="00392B2D" w:rsidRDefault="00392B2D" w:rsidP="00392B2D">
      <w:pPr>
        <w:pStyle w:val="10"/>
        <w:spacing w:before="0" w:after="0" w:line="240" w:lineRule="auto"/>
        <w:rPr>
          <w:rFonts w:cs="Times New Roman"/>
          <w:sz w:val="24"/>
          <w:szCs w:val="24"/>
        </w:rPr>
      </w:pPr>
      <w:bookmarkStart w:id="72" w:name="sub_1041"/>
      <w:r w:rsidRPr="00392B2D">
        <w:rPr>
          <w:rFonts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2"/>
    <w:p w14:paraId="59591309" w14:textId="77777777" w:rsidR="00392B2D" w:rsidRPr="00392B2D" w:rsidRDefault="00392B2D" w:rsidP="00392B2D">
      <w:pPr>
        <w:spacing w:after="0" w:line="240" w:lineRule="auto"/>
        <w:rPr>
          <w:rFonts w:ascii="Times New Roman" w:hAnsi="Times New Roman" w:cs="Times New Roman"/>
          <w:sz w:val="24"/>
          <w:szCs w:val="24"/>
        </w:rPr>
      </w:pPr>
    </w:p>
    <w:p w14:paraId="493C2918"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отдела имущественных и земельных отношений администрации Урмарского муниципального округа Чувашской Республики путем проверки своевременности, полноты и качества выполнения процедур при предоставлении муниципальной услуги.</w:t>
      </w:r>
    </w:p>
    <w:p w14:paraId="24015BFB" w14:textId="77777777" w:rsidR="00392B2D" w:rsidRPr="00392B2D" w:rsidRDefault="00392B2D" w:rsidP="00392B2D">
      <w:pPr>
        <w:spacing w:after="0" w:line="240" w:lineRule="auto"/>
        <w:rPr>
          <w:rFonts w:ascii="Times New Roman" w:hAnsi="Times New Roman" w:cs="Times New Roman"/>
          <w:sz w:val="24"/>
          <w:szCs w:val="24"/>
        </w:rPr>
      </w:pPr>
    </w:p>
    <w:p w14:paraId="633272FD" w14:textId="77777777" w:rsidR="00392B2D" w:rsidRPr="00392B2D" w:rsidRDefault="00392B2D" w:rsidP="00392B2D">
      <w:pPr>
        <w:pStyle w:val="10"/>
        <w:spacing w:before="0" w:after="0" w:line="240" w:lineRule="auto"/>
        <w:rPr>
          <w:rFonts w:cs="Times New Roman"/>
          <w:sz w:val="24"/>
          <w:szCs w:val="24"/>
        </w:rPr>
      </w:pPr>
      <w:bookmarkStart w:id="73" w:name="sub_1042"/>
      <w:r w:rsidRPr="00392B2D">
        <w:rPr>
          <w:rFonts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3"/>
    <w:p w14:paraId="217246B4" w14:textId="77777777" w:rsidR="00392B2D" w:rsidRPr="00392B2D" w:rsidRDefault="00392B2D" w:rsidP="00392B2D">
      <w:pPr>
        <w:spacing w:after="0" w:line="240" w:lineRule="auto"/>
        <w:rPr>
          <w:rFonts w:ascii="Times New Roman" w:hAnsi="Times New Roman" w:cs="Times New Roman"/>
          <w:sz w:val="24"/>
          <w:szCs w:val="24"/>
        </w:rPr>
      </w:pPr>
    </w:p>
    <w:p w14:paraId="380F255B"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14:paraId="3818F637"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14:paraId="30AA73DF"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14:paraId="162C0E54"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14:paraId="332E579A"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Урмарского </w:t>
      </w:r>
      <w:r w:rsidRPr="00392B2D">
        <w:rPr>
          <w:rFonts w:ascii="Times New Roman" w:hAnsi="Times New Roman" w:cs="Times New Roman"/>
          <w:sz w:val="24"/>
          <w:szCs w:val="24"/>
        </w:rPr>
        <w:lastRenderedPageBreak/>
        <w:t>муниципального округа Чувашской Республики рассматривает вопрос о привлечении виновных лиц к дисциплинарной ответственности.</w:t>
      </w:r>
    </w:p>
    <w:p w14:paraId="13E3736F" w14:textId="77777777" w:rsidR="00392B2D" w:rsidRPr="00392B2D" w:rsidRDefault="00392B2D" w:rsidP="00392B2D">
      <w:pPr>
        <w:spacing w:after="0" w:line="240" w:lineRule="auto"/>
        <w:jc w:val="both"/>
        <w:rPr>
          <w:rFonts w:ascii="Times New Roman" w:hAnsi="Times New Roman" w:cs="Times New Roman"/>
          <w:sz w:val="24"/>
          <w:szCs w:val="24"/>
        </w:rPr>
      </w:pPr>
    </w:p>
    <w:p w14:paraId="17D01D8D" w14:textId="77777777" w:rsidR="00392B2D" w:rsidRPr="00392B2D" w:rsidRDefault="00392B2D" w:rsidP="00392B2D">
      <w:pPr>
        <w:pStyle w:val="10"/>
        <w:spacing w:before="0" w:after="0" w:line="240" w:lineRule="auto"/>
        <w:rPr>
          <w:rFonts w:cs="Times New Roman"/>
          <w:sz w:val="24"/>
          <w:szCs w:val="24"/>
        </w:rPr>
      </w:pPr>
      <w:bookmarkStart w:id="74" w:name="sub_1043"/>
      <w:r w:rsidRPr="00392B2D">
        <w:rPr>
          <w:rFonts w:cs="Times New Roman"/>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74"/>
    <w:p w14:paraId="260A74DA" w14:textId="77777777" w:rsidR="00392B2D" w:rsidRPr="00392B2D" w:rsidRDefault="00392B2D" w:rsidP="00392B2D">
      <w:pPr>
        <w:spacing w:after="0" w:line="240" w:lineRule="auto"/>
        <w:rPr>
          <w:rFonts w:ascii="Times New Roman" w:hAnsi="Times New Roman" w:cs="Times New Roman"/>
          <w:sz w:val="24"/>
          <w:szCs w:val="24"/>
        </w:rPr>
      </w:pPr>
    </w:p>
    <w:p w14:paraId="7A31A5BC"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14:paraId="5DB015A1" w14:textId="77777777" w:rsidR="00392B2D" w:rsidRPr="00392B2D" w:rsidRDefault="00392B2D" w:rsidP="00392B2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14:paraId="473AB6E7" w14:textId="77777777" w:rsidR="00392B2D" w:rsidRPr="00392B2D" w:rsidRDefault="00392B2D" w:rsidP="00392B2D">
      <w:pPr>
        <w:spacing w:after="0" w:line="240" w:lineRule="auto"/>
        <w:rPr>
          <w:rFonts w:ascii="Times New Roman" w:hAnsi="Times New Roman" w:cs="Times New Roman"/>
          <w:sz w:val="24"/>
          <w:szCs w:val="24"/>
        </w:rPr>
      </w:pPr>
    </w:p>
    <w:p w14:paraId="32878799" w14:textId="77777777" w:rsidR="00392B2D" w:rsidRPr="00392B2D" w:rsidRDefault="00392B2D" w:rsidP="00392B2D">
      <w:pPr>
        <w:pStyle w:val="10"/>
        <w:spacing w:before="0" w:after="0" w:line="240" w:lineRule="auto"/>
        <w:rPr>
          <w:rFonts w:cs="Times New Roman"/>
          <w:sz w:val="24"/>
          <w:szCs w:val="24"/>
        </w:rPr>
      </w:pPr>
      <w:bookmarkStart w:id="75" w:name="sub_1044"/>
      <w:r w:rsidRPr="00392B2D">
        <w:rPr>
          <w:rFonts w:cs="Times New Roman"/>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5"/>
    <w:p w14:paraId="1469BD98" w14:textId="77777777" w:rsidR="00392B2D" w:rsidRPr="00392B2D" w:rsidRDefault="00392B2D" w:rsidP="00392B2D">
      <w:pPr>
        <w:spacing w:after="0" w:line="240" w:lineRule="auto"/>
        <w:rPr>
          <w:rFonts w:ascii="Times New Roman" w:hAnsi="Times New Roman" w:cs="Times New Roman"/>
          <w:sz w:val="24"/>
          <w:szCs w:val="24"/>
        </w:rPr>
      </w:pPr>
    </w:p>
    <w:p w14:paraId="379B2EDC"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14:paraId="57618211" w14:textId="77777777" w:rsidR="00392B2D" w:rsidRPr="00392B2D" w:rsidRDefault="00392B2D" w:rsidP="00392B2D">
      <w:pPr>
        <w:spacing w:after="0" w:line="240" w:lineRule="auto"/>
        <w:rPr>
          <w:rFonts w:ascii="Times New Roman" w:hAnsi="Times New Roman" w:cs="Times New Roman"/>
          <w:sz w:val="24"/>
          <w:szCs w:val="24"/>
        </w:rPr>
      </w:pPr>
    </w:p>
    <w:p w14:paraId="52C79F57" w14:textId="77777777" w:rsidR="00392B2D" w:rsidRPr="00392B2D" w:rsidRDefault="00392B2D" w:rsidP="00392B2D">
      <w:pPr>
        <w:pStyle w:val="10"/>
        <w:spacing w:before="0" w:after="0" w:line="240" w:lineRule="auto"/>
        <w:rPr>
          <w:rFonts w:cs="Times New Roman"/>
          <w:sz w:val="24"/>
          <w:szCs w:val="24"/>
        </w:rPr>
      </w:pPr>
      <w:bookmarkStart w:id="76" w:name="sub_1005"/>
      <w:r w:rsidRPr="00392B2D">
        <w:rPr>
          <w:rFonts w:cs="Times New Roman"/>
          <w:sz w:val="24"/>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76"/>
    <w:p w14:paraId="4F38AC4A" w14:textId="77777777" w:rsidR="00392B2D" w:rsidRPr="00392B2D" w:rsidRDefault="00392B2D" w:rsidP="00392B2D">
      <w:pPr>
        <w:spacing w:after="0" w:line="240" w:lineRule="auto"/>
        <w:rPr>
          <w:rFonts w:ascii="Times New Roman" w:hAnsi="Times New Roman" w:cs="Times New Roman"/>
          <w:sz w:val="24"/>
          <w:szCs w:val="24"/>
        </w:rPr>
      </w:pPr>
    </w:p>
    <w:p w14:paraId="4C366B00" w14:textId="77777777" w:rsidR="00392B2D" w:rsidRPr="00392B2D" w:rsidRDefault="00392B2D" w:rsidP="00392B2D">
      <w:pPr>
        <w:pStyle w:val="10"/>
        <w:spacing w:before="0" w:after="0" w:line="240" w:lineRule="auto"/>
        <w:rPr>
          <w:rFonts w:cs="Times New Roman"/>
          <w:sz w:val="24"/>
          <w:szCs w:val="24"/>
        </w:rPr>
      </w:pPr>
      <w:bookmarkStart w:id="77" w:name="sub_1051"/>
      <w:r w:rsidRPr="00392B2D">
        <w:rPr>
          <w:rFonts w:cs="Times New Roman"/>
          <w:sz w:val="24"/>
          <w:szCs w:val="24"/>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77"/>
    <w:p w14:paraId="5EB3A9DA" w14:textId="77777777" w:rsidR="00392B2D" w:rsidRPr="00392B2D" w:rsidRDefault="00392B2D" w:rsidP="00392B2D">
      <w:pPr>
        <w:spacing w:after="0" w:line="240" w:lineRule="auto"/>
        <w:rPr>
          <w:rFonts w:ascii="Times New Roman" w:hAnsi="Times New Roman" w:cs="Times New Roman"/>
          <w:sz w:val="24"/>
          <w:szCs w:val="24"/>
        </w:rPr>
      </w:pPr>
    </w:p>
    <w:p w14:paraId="2D87FBA5"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Заявитель может обратиться с жалобой в следующих случаях:</w:t>
      </w:r>
    </w:p>
    <w:p w14:paraId="54CDAE8D" w14:textId="77777777" w:rsidR="00392B2D" w:rsidRPr="00392B2D" w:rsidRDefault="00392B2D" w:rsidP="00A919CD">
      <w:pPr>
        <w:spacing w:after="0" w:line="240" w:lineRule="auto"/>
        <w:jc w:val="both"/>
        <w:rPr>
          <w:rFonts w:ascii="Times New Roman" w:hAnsi="Times New Roman" w:cs="Times New Roman"/>
          <w:sz w:val="24"/>
          <w:szCs w:val="24"/>
        </w:rPr>
      </w:pPr>
      <w:bookmarkStart w:id="78" w:name="sub_511"/>
      <w:r w:rsidRPr="00392B2D">
        <w:rPr>
          <w:rFonts w:ascii="Times New Roman" w:hAnsi="Times New Roman" w:cs="Times New Roman"/>
          <w:sz w:val="24"/>
          <w:szCs w:val="24"/>
        </w:rPr>
        <w:t xml:space="preserve">1) нарушение срока регистрации запроса о предоставлении муниципальной услуги, запроса, указанного в </w:t>
      </w:r>
      <w:hyperlink r:id="rId52" w:history="1">
        <w:r w:rsidRPr="00392B2D">
          <w:rPr>
            <w:rStyle w:val="af3"/>
            <w:rFonts w:ascii="Times New Roman" w:hAnsi="Times New Roman"/>
            <w:color w:val="000000"/>
            <w:sz w:val="24"/>
            <w:szCs w:val="24"/>
          </w:rPr>
          <w:t>статье 15.1</w:t>
        </w:r>
      </w:hyperlink>
      <w:r w:rsidRPr="00392B2D">
        <w:rPr>
          <w:rFonts w:ascii="Times New Roman" w:hAnsi="Times New Roman" w:cs="Times New Roman"/>
          <w:sz w:val="24"/>
          <w:szCs w:val="24"/>
        </w:rPr>
        <w:t xml:space="preserve"> Федерального закона № 210-ФЗ;</w:t>
      </w:r>
    </w:p>
    <w:p w14:paraId="71AE273E" w14:textId="77777777" w:rsidR="00392B2D" w:rsidRPr="00392B2D" w:rsidRDefault="00392B2D" w:rsidP="00A919CD">
      <w:pPr>
        <w:spacing w:after="0" w:line="240" w:lineRule="auto"/>
        <w:jc w:val="both"/>
        <w:rPr>
          <w:rFonts w:ascii="Times New Roman" w:hAnsi="Times New Roman" w:cs="Times New Roman"/>
          <w:sz w:val="24"/>
          <w:szCs w:val="24"/>
        </w:rPr>
      </w:pPr>
      <w:bookmarkStart w:id="79" w:name="sub_512"/>
      <w:bookmarkEnd w:id="78"/>
      <w:r w:rsidRPr="00392B2D">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3" w:history="1">
        <w:r w:rsidRPr="00392B2D">
          <w:rPr>
            <w:rStyle w:val="af3"/>
            <w:rFonts w:ascii="Times New Roman" w:hAnsi="Times New Roman"/>
            <w:color w:val="auto"/>
            <w:sz w:val="24"/>
            <w:szCs w:val="24"/>
          </w:rPr>
          <w:t>частью 1.3 статьи 16</w:t>
        </w:r>
      </w:hyperlink>
      <w:r w:rsidRPr="00392B2D">
        <w:rPr>
          <w:rFonts w:ascii="Times New Roman" w:hAnsi="Times New Roman" w:cs="Times New Roman"/>
          <w:sz w:val="24"/>
          <w:szCs w:val="24"/>
        </w:rPr>
        <w:t xml:space="preserve"> Федерального закона № 210-ФЗ;</w:t>
      </w:r>
    </w:p>
    <w:p w14:paraId="4124756D" w14:textId="77777777" w:rsidR="00392B2D" w:rsidRPr="00392B2D" w:rsidRDefault="00392B2D" w:rsidP="00A919CD">
      <w:pPr>
        <w:spacing w:after="0" w:line="240" w:lineRule="auto"/>
        <w:jc w:val="both"/>
        <w:rPr>
          <w:rFonts w:ascii="Times New Roman" w:hAnsi="Times New Roman" w:cs="Times New Roman"/>
          <w:sz w:val="24"/>
          <w:szCs w:val="24"/>
        </w:rPr>
      </w:pPr>
      <w:bookmarkStart w:id="80" w:name="sub_513"/>
      <w:bookmarkEnd w:id="79"/>
      <w:r w:rsidRPr="00392B2D">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нормативно-правовыми актами Российской Федерации, нормативно-правовыми актами Чувашской Республики, муниципальными правовыми актами для Предоставления муниципальной услуги;</w:t>
      </w:r>
    </w:p>
    <w:p w14:paraId="2EB9B2D6" w14:textId="77777777" w:rsidR="00392B2D" w:rsidRPr="00392B2D" w:rsidRDefault="00392B2D" w:rsidP="00A919CD">
      <w:pPr>
        <w:spacing w:after="0" w:line="240" w:lineRule="auto"/>
        <w:jc w:val="both"/>
        <w:rPr>
          <w:rFonts w:ascii="Times New Roman" w:hAnsi="Times New Roman" w:cs="Times New Roman"/>
          <w:sz w:val="24"/>
          <w:szCs w:val="24"/>
        </w:rPr>
      </w:pPr>
      <w:bookmarkStart w:id="81" w:name="sub_514"/>
      <w:bookmarkEnd w:id="80"/>
      <w:r w:rsidRPr="00392B2D">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w:t>
      </w:r>
      <w:r w:rsidRPr="00392B2D">
        <w:rPr>
          <w:rFonts w:ascii="Times New Roman" w:hAnsi="Times New Roman" w:cs="Times New Roman"/>
          <w:sz w:val="24"/>
          <w:szCs w:val="24"/>
        </w:rPr>
        <w:lastRenderedPageBreak/>
        <w:t>Республики, муниципальными правовыми актами для предоставления муниципальной услуги, у заявителя;</w:t>
      </w:r>
    </w:p>
    <w:p w14:paraId="250E8639" w14:textId="77777777" w:rsidR="00392B2D" w:rsidRPr="00392B2D" w:rsidRDefault="00392B2D" w:rsidP="00A919CD">
      <w:pPr>
        <w:spacing w:after="0" w:line="240" w:lineRule="auto"/>
        <w:jc w:val="both"/>
        <w:rPr>
          <w:rFonts w:ascii="Times New Roman" w:hAnsi="Times New Roman" w:cs="Times New Roman"/>
          <w:sz w:val="24"/>
          <w:szCs w:val="24"/>
        </w:rPr>
      </w:pPr>
      <w:bookmarkStart w:id="82" w:name="sub_515"/>
      <w:bookmarkEnd w:id="81"/>
      <w:r w:rsidRPr="00392B2D">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4" w:history="1">
        <w:r w:rsidRPr="00392B2D">
          <w:rPr>
            <w:rStyle w:val="af3"/>
            <w:rFonts w:ascii="Times New Roman" w:hAnsi="Times New Roman"/>
            <w:color w:val="auto"/>
            <w:sz w:val="24"/>
            <w:szCs w:val="24"/>
          </w:rPr>
          <w:t>частью 1.3 статьи 16</w:t>
        </w:r>
      </w:hyperlink>
      <w:r w:rsidRPr="00392B2D">
        <w:rPr>
          <w:rFonts w:ascii="Times New Roman" w:hAnsi="Times New Roman" w:cs="Times New Roman"/>
          <w:sz w:val="24"/>
          <w:szCs w:val="24"/>
        </w:rPr>
        <w:t xml:space="preserve"> Федерального закона № 210-ФЗ;</w:t>
      </w:r>
    </w:p>
    <w:p w14:paraId="39400150" w14:textId="77777777" w:rsidR="00392B2D" w:rsidRPr="00392B2D" w:rsidRDefault="00392B2D" w:rsidP="00A919CD">
      <w:pPr>
        <w:spacing w:after="0" w:line="240" w:lineRule="auto"/>
        <w:jc w:val="both"/>
        <w:rPr>
          <w:rFonts w:ascii="Times New Roman" w:hAnsi="Times New Roman" w:cs="Times New Roman"/>
          <w:sz w:val="24"/>
          <w:szCs w:val="24"/>
        </w:rPr>
      </w:pPr>
      <w:bookmarkStart w:id="83" w:name="sub_516"/>
      <w:bookmarkEnd w:id="82"/>
      <w:r w:rsidRPr="00392B2D">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14:paraId="677F3446" w14:textId="77777777" w:rsidR="00392B2D" w:rsidRPr="00392B2D" w:rsidRDefault="00392B2D" w:rsidP="00A919CD">
      <w:pPr>
        <w:spacing w:after="0" w:line="240" w:lineRule="auto"/>
        <w:jc w:val="both"/>
        <w:rPr>
          <w:rFonts w:ascii="Times New Roman" w:hAnsi="Times New Roman" w:cs="Times New Roman"/>
          <w:sz w:val="24"/>
          <w:szCs w:val="24"/>
        </w:rPr>
      </w:pPr>
      <w:bookmarkStart w:id="84" w:name="sub_517"/>
      <w:bookmarkEnd w:id="83"/>
      <w:r w:rsidRPr="00392B2D">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55"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6" w:history="1">
        <w:r w:rsidRPr="00392B2D">
          <w:rPr>
            <w:rStyle w:val="af3"/>
            <w:rFonts w:ascii="Times New Roman" w:hAnsi="Times New Roman"/>
            <w:color w:val="auto"/>
            <w:sz w:val="24"/>
            <w:szCs w:val="24"/>
          </w:rPr>
          <w:t>частью 1.3 статьи 16</w:t>
        </w:r>
      </w:hyperlink>
      <w:r w:rsidRPr="00392B2D">
        <w:rPr>
          <w:rFonts w:ascii="Times New Roman" w:hAnsi="Times New Roman" w:cs="Times New Roman"/>
          <w:sz w:val="24"/>
          <w:szCs w:val="24"/>
        </w:rPr>
        <w:t xml:space="preserve"> Федерального закона № 210-ФЗ;</w:t>
      </w:r>
    </w:p>
    <w:p w14:paraId="160555F2" w14:textId="77777777" w:rsidR="00392B2D" w:rsidRPr="00392B2D" w:rsidRDefault="00392B2D" w:rsidP="00A919CD">
      <w:pPr>
        <w:spacing w:after="0" w:line="240" w:lineRule="auto"/>
        <w:jc w:val="both"/>
        <w:rPr>
          <w:rFonts w:ascii="Times New Roman" w:hAnsi="Times New Roman" w:cs="Times New Roman"/>
          <w:sz w:val="24"/>
          <w:szCs w:val="24"/>
        </w:rPr>
      </w:pPr>
      <w:bookmarkStart w:id="85" w:name="sub_518"/>
      <w:bookmarkEnd w:id="84"/>
      <w:r w:rsidRPr="00392B2D">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14:paraId="65BEE9B2" w14:textId="77777777" w:rsidR="00392B2D" w:rsidRPr="00392B2D" w:rsidRDefault="00392B2D" w:rsidP="00A919CD">
      <w:pPr>
        <w:spacing w:after="0" w:line="240" w:lineRule="auto"/>
        <w:jc w:val="both"/>
        <w:rPr>
          <w:rFonts w:ascii="Times New Roman" w:hAnsi="Times New Roman" w:cs="Times New Roman"/>
          <w:sz w:val="24"/>
          <w:szCs w:val="24"/>
        </w:rPr>
      </w:pPr>
      <w:bookmarkStart w:id="86" w:name="sub_519"/>
      <w:bookmarkEnd w:id="85"/>
      <w:r w:rsidRPr="00392B2D">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7" w:history="1">
        <w:r w:rsidRPr="00392B2D">
          <w:rPr>
            <w:rStyle w:val="af3"/>
            <w:rFonts w:ascii="Times New Roman" w:hAnsi="Times New Roman"/>
            <w:color w:val="auto"/>
            <w:sz w:val="24"/>
            <w:szCs w:val="24"/>
          </w:rPr>
          <w:t>частью 1.3 статьи 16</w:t>
        </w:r>
      </w:hyperlink>
      <w:r w:rsidRPr="00392B2D">
        <w:rPr>
          <w:rFonts w:ascii="Times New Roman" w:hAnsi="Times New Roman" w:cs="Times New Roman"/>
          <w:sz w:val="24"/>
          <w:szCs w:val="24"/>
        </w:rPr>
        <w:t xml:space="preserve"> Федерального закона № 210-ФЗ;</w:t>
      </w:r>
    </w:p>
    <w:p w14:paraId="68184820" w14:textId="77777777" w:rsidR="00392B2D" w:rsidRPr="00392B2D" w:rsidRDefault="00392B2D" w:rsidP="00A919CD">
      <w:pPr>
        <w:spacing w:after="0" w:line="240" w:lineRule="auto"/>
        <w:jc w:val="both"/>
        <w:rPr>
          <w:rFonts w:ascii="Times New Roman" w:hAnsi="Times New Roman" w:cs="Times New Roman"/>
          <w:sz w:val="24"/>
          <w:szCs w:val="24"/>
        </w:rPr>
      </w:pPr>
      <w:bookmarkStart w:id="87" w:name="sub_5110"/>
      <w:bookmarkEnd w:id="86"/>
      <w:r w:rsidRPr="00392B2D">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8" w:history="1">
        <w:r w:rsidRPr="00392B2D">
          <w:rPr>
            <w:rStyle w:val="af3"/>
            <w:rFonts w:ascii="Times New Roman" w:hAnsi="Times New Roman"/>
            <w:color w:val="auto"/>
            <w:sz w:val="24"/>
            <w:szCs w:val="24"/>
          </w:rPr>
          <w:t>пунктом 4 части 1 статьи 7</w:t>
        </w:r>
      </w:hyperlink>
      <w:r w:rsidRPr="00392B2D">
        <w:rPr>
          <w:rFonts w:ascii="Times New Roman" w:hAnsi="Times New Roman" w:cs="Times New Roman"/>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9" w:history="1">
        <w:r w:rsidRPr="00392B2D">
          <w:rPr>
            <w:rStyle w:val="af3"/>
            <w:rFonts w:ascii="Times New Roman" w:hAnsi="Times New Roman"/>
            <w:color w:val="auto"/>
            <w:sz w:val="24"/>
            <w:szCs w:val="24"/>
          </w:rPr>
          <w:t>частью 1.3 статьи 16</w:t>
        </w:r>
      </w:hyperlink>
      <w:r w:rsidRPr="00392B2D">
        <w:rPr>
          <w:rFonts w:ascii="Times New Roman" w:hAnsi="Times New Roman" w:cs="Times New Roman"/>
          <w:sz w:val="24"/>
          <w:szCs w:val="24"/>
        </w:rPr>
        <w:t xml:space="preserve"> Федерального закона № 210-ФЗ.</w:t>
      </w:r>
    </w:p>
    <w:p w14:paraId="0693D423" w14:textId="77777777" w:rsidR="00392B2D" w:rsidRPr="00392B2D" w:rsidRDefault="00392B2D" w:rsidP="00392B2D">
      <w:pPr>
        <w:pStyle w:val="10"/>
        <w:spacing w:before="0" w:after="0" w:line="240" w:lineRule="auto"/>
        <w:rPr>
          <w:rFonts w:cs="Times New Roman"/>
          <w:sz w:val="24"/>
          <w:szCs w:val="24"/>
        </w:rPr>
      </w:pPr>
      <w:bookmarkStart w:id="88" w:name="sub_1052"/>
      <w:bookmarkEnd w:id="87"/>
    </w:p>
    <w:p w14:paraId="703DF464" w14:textId="77777777" w:rsidR="00392B2D" w:rsidRPr="00392B2D" w:rsidRDefault="00392B2D" w:rsidP="00392B2D">
      <w:pPr>
        <w:pStyle w:val="10"/>
        <w:spacing w:before="0" w:after="0" w:line="240" w:lineRule="auto"/>
        <w:rPr>
          <w:rFonts w:cs="Times New Roman"/>
          <w:sz w:val="24"/>
          <w:szCs w:val="24"/>
        </w:rPr>
      </w:pPr>
      <w:r w:rsidRPr="00392B2D">
        <w:rPr>
          <w:rFonts w:cs="Times New Roman"/>
          <w:sz w:val="24"/>
          <w:szCs w:val="24"/>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88"/>
    <w:p w14:paraId="13D58A94" w14:textId="77777777" w:rsidR="00392B2D" w:rsidRPr="00392B2D" w:rsidRDefault="00392B2D" w:rsidP="00392B2D">
      <w:pPr>
        <w:spacing w:after="0" w:line="240" w:lineRule="auto"/>
        <w:rPr>
          <w:rFonts w:ascii="Times New Roman" w:hAnsi="Times New Roman" w:cs="Times New Roman"/>
          <w:sz w:val="24"/>
          <w:szCs w:val="24"/>
        </w:rPr>
      </w:pPr>
    </w:p>
    <w:p w14:paraId="02321920" w14:textId="77777777" w:rsidR="00392B2D" w:rsidRPr="00392B2D" w:rsidRDefault="00392B2D" w:rsidP="00A919CD">
      <w:pPr>
        <w:spacing w:after="0" w:line="240" w:lineRule="auto"/>
        <w:jc w:val="both"/>
        <w:rPr>
          <w:rFonts w:ascii="Times New Roman" w:hAnsi="Times New Roman" w:cs="Times New Roman"/>
          <w:sz w:val="24"/>
          <w:szCs w:val="24"/>
        </w:rPr>
      </w:pPr>
      <w:bookmarkStart w:id="89" w:name="sub_521"/>
      <w:r w:rsidRPr="00392B2D">
        <w:rPr>
          <w:rFonts w:ascii="Times New Roman" w:hAnsi="Times New Roman" w:cs="Times New Roman"/>
          <w:sz w:val="24"/>
          <w:szCs w:val="24"/>
        </w:rPr>
        <w:t xml:space="preserve">5.2.1. Жалоба подается в письменной форме на бумажном носителе, в электронной форме в администрацию Урмарского муниципального округа, МФЦ, а также в организации, предусмотренные </w:t>
      </w:r>
      <w:hyperlink r:id="rId60"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N 210-ФЗ, подаются руководителям этих организаций.</w:t>
      </w:r>
    </w:p>
    <w:p w14:paraId="56FA8D6E" w14:textId="77777777" w:rsidR="00392B2D" w:rsidRPr="00392B2D" w:rsidRDefault="00392B2D" w:rsidP="00A919CD">
      <w:pPr>
        <w:spacing w:after="0" w:line="240" w:lineRule="auto"/>
        <w:jc w:val="both"/>
        <w:rPr>
          <w:rFonts w:ascii="Times New Roman" w:hAnsi="Times New Roman" w:cs="Times New Roman"/>
          <w:sz w:val="24"/>
          <w:szCs w:val="24"/>
        </w:rPr>
      </w:pPr>
      <w:bookmarkStart w:id="90" w:name="sub_522"/>
      <w:bookmarkEnd w:id="89"/>
      <w:r w:rsidRPr="00392B2D">
        <w:rPr>
          <w:rFonts w:ascii="Times New Roman" w:hAnsi="Times New Roman" w:cs="Times New Roman"/>
          <w:sz w:val="24"/>
          <w:szCs w:val="24"/>
        </w:rPr>
        <w:t xml:space="preserve">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w:t>
      </w:r>
      <w:hyperlink r:id="rId61" w:history="1">
        <w:r w:rsidRPr="00392B2D">
          <w:rPr>
            <w:rStyle w:val="af3"/>
            <w:rFonts w:ascii="Times New Roman" w:hAnsi="Times New Roman"/>
            <w:color w:val="auto"/>
            <w:sz w:val="24"/>
            <w:szCs w:val="24"/>
          </w:rPr>
          <w:t>официального сайта</w:t>
        </w:r>
      </w:hyperlink>
      <w:r w:rsidRPr="00392B2D">
        <w:rPr>
          <w:rFonts w:ascii="Times New Roman" w:hAnsi="Times New Roman" w:cs="Times New Roman"/>
          <w:sz w:val="24"/>
          <w:szCs w:val="24"/>
        </w:rPr>
        <w:t xml:space="preserve"> Урмарского муниципального округа, </w:t>
      </w:r>
      <w:hyperlink r:id="rId62" w:history="1">
        <w:r w:rsidRPr="00392B2D">
          <w:rPr>
            <w:rStyle w:val="af3"/>
            <w:rFonts w:ascii="Times New Roman" w:hAnsi="Times New Roman"/>
            <w:color w:val="auto"/>
            <w:sz w:val="24"/>
            <w:szCs w:val="24"/>
          </w:rPr>
          <w:t>единого портала</w:t>
        </w:r>
      </w:hyperlink>
      <w:r w:rsidRPr="00392B2D">
        <w:rPr>
          <w:rFonts w:ascii="Times New Roman" w:hAnsi="Times New Roman" w:cs="Times New Roman"/>
          <w:sz w:val="24"/>
          <w:szCs w:val="24"/>
        </w:rPr>
        <w:t xml:space="preserve"> государственных и муниципальных услуг либо </w:t>
      </w:r>
      <w:hyperlink r:id="rId63" w:history="1">
        <w:r w:rsidRPr="00392B2D">
          <w:rPr>
            <w:rStyle w:val="af3"/>
            <w:rFonts w:ascii="Times New Roman" w:hAnsi="Times New Roman"/>
            <w:color w:val="auto"/>
            <w:sz w:val="24"/>
            <w:szCs w:val="24"/>
          </w:rPr>
          <w:t>регионального портала</w:t>
        </w:r>
      </w:hyperlink>
      <w:r w:rsidRPr="00392B2D">
        <w:rPr>
          <w:rFonts w:ascii="Times New Roman" w:hAnsi="Times New Roman" w:cs="Times New Roman"/>
          <w:sz w:val="24"/>
          <w:szCs w:val="24"/>
        </w:rPr>
        <w:t xml:space="preserve">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hyperlink r:id="rId64" w:history="1">
        <w:r w:rsidRPr="00392B2D">
          <w:rPr>
            <w:rStyle w:val="af3"/>
            <w:rFonts w:ascii="Times New Roman" w:hAnsi="Times New Roman"/>
            <w:color w:val="auto"/>
            <w:sz w:val="24"/>
            <w:szCs w:val="24"/>
          </w:rPr>
          <w:t>официального сайта</w:t>
        </w:r>
      </w:hyperlink>
      <w:r w:rsidRPr="00392B2D">
        <w:rPr>
          <w:rFonts w:ascii="Times New Roman" w:hAnsi="Times New Roman" w:cs="Times New Roman"/>
          <w:sz w:val="24"/>
          <w:szCs w:val="24"/>
        </w:rPr>
        <w:t xml:space="preserve">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5"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bookmarkEnd w:id="90"/>
    <w:p w14:paraId="6510A6A1"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При обращении заинтересованного лица устно к главе Урмарского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14:paraId="4AD54E06" w14:textId="77777777" w:rsidR="00392B2D" w:rsidRPr="00392B2D" w:rsidRDefault="00392B2D" w:rsidP="00A919CD">
      <w:pPr>
        <w:spacing w:after="0" w:line="240" w:lineRule="auto"/>
        <w:jc w:val="both"/>
        <w:rPr>
          <w:rFonts w:ascii="Times New Roman" w:hAnsi="Times New Roman" w:cs="Times New Roman"/>
          <w:sz w:val="24"/>
          <w:szCs w:val="24"/>
        </w:rPr>
      </w:pPr>
      <w:bookmarkStart w:id="91" w:name="sub_523"/>
      <w:r w:rsidRPr="00392B2D">
        <w:rPr>
          <w:rFonts w:ascii="Times New Roman" w:hAnsi="Times New Roman" w:cs="Times New Roman"/>
          <w:sz w:val="24"/>
          <w:szCs w:val="24"/>
        </w:rPr>
        <w:t>5.2.3. В жалобе (</w:t>
      </w:r>
      <w:hyperlink w:anchor="sub_1200" w:history="1">
        <w:r w:rsidRPr="00392B2D">
          <w:rPr>
            <w:rStyle w:val="af3"/>
            <w:rFonts w:ascii="Times New Roman" w:hAnsi="Times New Roman"/>
            <w:color w:val="auto"/>
            <w:sz w:val="24"/>
            <w:szCs w:val="24"/>
          </w:rPr>
          <w:t>Приложение № 2</w:t>
        </w:r>
      </w:hyperlink>
      <w:r w:rsidRPr="00392B2D">
        <w:rPr>
          <w:rFonts w:ascii="Times New Roman" w:hAnsi="Times New Roman" w:cs="Times New Roman"/>
          <w:sz w:val="24"/>
          <w:szCs w:val="24"/>
        </w:rPr>
        <w:t>) заинтересованные лица в обязательном порядке указывают:</w:t>
      </w:r>
    </w:p>
    <w:p w14:paraId="741F065B" w14:textId="77777777" w:rsidR="00392B2D" w:rsidRPr="00392B2D" w:rsidRDefault="00392B2D" w:rsidP="00A919CD">
      <w:pPr>
        <w:spacing w:after="0" w:line="240" w:lineRule="auto"/>
        <w:jc w:val="both"/>
        <w:rPr>
          <w:rFonts w:ascii="Times New Roman" w:hAnsi="Times New Roman" w:cs="Times New Roman"/>
          <w:sz w:val="24"/>
          <w:szCs w:val="24"/>
        </w:rPr>
      </w:pPr>
      <w:bookmarkStart w:id="92" w:name="sub_5231"/>
      <w:bookmarkEnd w:id="91"/>
      <w:r w:rsidRPr="00392B2D">
        <w:rPr>
          <w:rFonts w:ascii="Times New Roman" w:hAnsi="Times New Roman" w:cs="Times New Roman"/>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66"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их руководителей и (или) работников, решения и действия (бездействие) которых обжалуются;</w:t>
      </w:r>
    </w:p>
    <w:p w14:paraId="6543CA84" w14:textId="77777777" w:rsidR="00392B2D" w:rsidRPr="00392B2D" w:rsidRDefault="00392B2D" w:rsidP="00A919CD">
      <w:pPr>
        <w:spacing w:after="0" w:line="240" w:lineRule="auto"/>
        <w:jc w:val="both"/>
        <w:rPr>
          <w:rFonts w:ascii="Times New Roman" w:hAnsi="Times New Roman" w:cs="Times New Roman"/>
          <w:sz w:val="24"/>
          <w:szCs w:val="24"/>
        </w:rPr>
      </w:pPr>
      <w:bookmarkStart w:id="93" w:name="sub_5232"/>
      <w:bookmarkEnd w:id="92"/>
      <w:r w:rsidRPr="00392B2D">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4BD14B9" w14:textId="77777777" w:rsidR="00392B2D" w:rsidRPr="00392B2D" w:rsidRDefault="00392B2D" w:rsidP="00A919CD">
      <w:pPr>
        <w:spacing w:after="0" w:line="240" w:lineRule="auto"/>
        <w:jc w:val="both"/>
        <w:rPr>
          <w:rFonts w:ascii="Times New Roman" w:hAnsi="Times New Roman" w:cs="Times New Roman"/>
          <w:sz w:val="24"/>
          <w:szCs w:val="24"/>
        </w:rPr>
      </w:pPr>
      <w:bookmarkStart w:id="94" w:name="sub_5233"/>
      <w:bookmarkEnd w:id="93"/>
      <w:r w:rsidRPr="00392B2D">
        <w:rPr>
          <w:rFonts w:ascii="Times New Roman" w:hAnsi="Times New Roman" w:cs="Times New Roman"/>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w:t>
      </w:r>
      <w:r w:rsidRPr="00392B2D">
        <w:rPr>
          <w:rFonts w:ascii="Times New Roman" w:hAnsi="Times New Roman" w:cs="Times New Roman"/>
          <w:sz w:val="24"/>
          <w:szCs w:val="24"/>
        </w:rPr>
        <w:lastRenderedPageBreak/>
        <w:t xml:space="preserve">услугу, муниципального служащего, МФЦ, работника МФЦ, организаций, предусмотренных </w:t>
      </w:r>
      <w:hyperlink r:id="rId67"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их работников;</w:t>
      </w:r>
    </w:p>
    <w:p w14:paraId="14D0F731" w14:textId="77777777" w:rsidR="00392B2D" w:rsidRPr="00392B2D" w:rsidRDefault="00392B2D" w:rsidP="00A919CD">
      <w:pPr>
        <w:spacing w:after="0" w:line="240" w:lineRule="auto"/>
        <w:jc w:val="both"/>
        <w:rPr>
          <w:rFonts w:ascii="Times New Roman" w:hAnsi="Times New Roman" w:cs="Times New Roman"/>
          <w:sz w:val="24"/>
          <w:szCs w:val="24"/>
        </w:rPr>
      </w:pPr>
      <w:bookmarkStart w:id="95" w:name="sub_5234"/>
      <w:bookmarkEnd w:id="94"/>
      <w:r w:rsidRPr="00392B2D">
        <w:rPr>
          <w:rFonts w:ascii="Times New Roman" w:hAnsi="Times New Roman" w:cs="Times New Roman"/>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68"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14:paraId="2FA7E18D" w14:textId="77777777" w:rsidR="00392B2D" w:rsidRPr="00392B2D" w:rsidRDefault="00392B2D" w:rsidP="00A919CD">
      <w:pPr>
        <w:spacing w:after="0" w:line="240" w:lineRule="auto"/>
        <w:jc w:val="both"/>
        <w:rPr>
          <w:rFonts w:ascii="Times New Roman" w:hAnsi="Times New Roman" w:cs="Times New Roman"/>
          <w:sz w:val="24"/>
          <w:szCs w:val="24"/>
        </w:rPr>
      </w:pPr>
      <w:bookmarkStart w:id="96" w:name="sub_524"/>
      <w:bookmarkEnd w:id="95"/>
      <w:r w:rsidRPr="00392B2D">
        <w:rPr>
          <w:rFonts w:ascii="Times New Roman" w:hAnsi="Times New Roman" w:cs="Times New Roman"/>
          <w:sz w:val="24"/>
          <w:szCs w:val="24"/>
        </w:rPr>
        <w:t>5.2.4. Письменное обращение должно быть написано разборчивым почерком, не содержать нецензурных выражений. 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Урмарского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bookmarkEnd w:id="96"/>
    <w:p w14:paraId="5684B464"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Администрация Урмарского муниципального округа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C0935D2"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Урмарского муниципального округа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48629CCB" w14:textId="77777777" w:rsidR="00392B2D" w:rsidRPr="00392B2D" w:rsidRDefault="00392B2D" w:rsidP="00A919CD">
      <w:pPr>
        <w:spacing w:after="0" w:line="240" w:lineRule="auto"/>
        <w:jc w:val="both"/>
        <w:rPr>
          <w:rFonts w:ascii="Times New Roman" w:hAnsi="Times New Roman" w:cs="Times New Roman"/>
          <w:sz w:val="24"/>
          <w:szCs w:val="24"/>
        </w:rPr>
      </w:pPr>
      <w:bookmarkStart w:id="97" w:name="sub_525"/>
      <w:r w:rsidRPr="00392B2D">
        <w:rPr>
          <w:rFonts w:ascii="Times New Roman" w:hAnsi="Times New Roman" w:cs="Times New Roman"/>
          <w:sz w:val="24"/>
          <w:szCs w:val="24"/>
        </w:rPr>
        <w:t xml:space="preserve">5.2.5. Жалоба, поступившая в орган, предоставляющий муниципальную услугу, МФЦ, учредителю МФЦ, в организации, предусмотренные </w:t>
      </w:r>
      <w:hyperlink r:id="rId69"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A25F9FB" w14:textId="77777777" w:rsidR="00392B2D" w:rsidRPr="00392B2D" w:rsidRDefault="00392B2D" w:rsidP="00A919CD">
      <w:pPr>
        <w:spacing w:after="0" w:line="240" w:lineRule="auto"/>
        <w:jc w:val="both"/>
        <w:rPr>
          <w:rFonts w:ascii="Times New Roman" w:hAnsi="Times New Roman" w:cs="Times New Roman"/>
          <w:sz w:val="24"/>
          <w:szCs w:val="24"/>
        </w:rPr>
      </w:pPr>
      <w:bookmarkStart w:id="98" w:name="sub_526"/>
      <w:bookmarkEnd w:id="97"/>
      <w:r w:rsidRPr="00392B2D">
        <w:rPr>
          <w:rFonts w:ascii="Times New Roman" w:hAnsi="Times New Roman" w:cs="Times New Roman"/>
          <w:sz w:val="24"/>
          <w:szCs w:val="24"/>
        </w:rPr>
        <w:t>5.2.6. По результатам рассмотрения жалобы орган, предоставляющий муниципальную услугу, принимает одно из следующих решений:</w:t>
      </w:r>
    </w:p>
    <w:p w14:paraId="6DF3CAAD" w14:textId="77777777" w:rsidR="00392B2D" w:rsidRPr="00392B2D" w:rsidRDefault="00392B2D" w:rsidP="00A919CD">
      <w:pPr>
        <w:spacing w:after="0" w:line="240" w:lineRule="auto"/>
        <w:jc w:val="both"/>
        <w:rPr>
          <w:rFonts w:ascii="Times New Roman" w:hAnsi="Times New Roman" w:cs="Times New Roman"/>
          <w:sz w:val="24"/>
          <w:szCs w:val="24"/>
        </w:rPr>
      </w:pPr>
      <w:bookmarkStart w:id="99" w:name="sub_5261"/>
      <w:bookmarkEnd w:id="98"/>
      <w:r w:rsidRPr="00392B2D">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CB34D67" w14:textId="77777777" w:rsidR="00392B2D" w:rsidRPr="00392B2D" w:rsidRDefault="00392B2D" w:rsidP="00A919CD">
      <w:pPr>
        <w:spacing w:after="0" w:line="240" w:lineRule="auto"/>
        <w:jc w:val="both"/>
        <w:rPr>
          <w:rFonts w:ascii="Times New Roman" w:hAnsi="Times New Roman" w:cs="Times New Roman"/>
          <w:sz w:val="24"/>
          <w:szCs w:val="24"/>
        </w:rPr>
      </w:pPr>
      <w:bookmarkStart w:id="100" w:name="sub_5262"/>
      <w:bookmarkEnd w:id="99"/>
      <w:r w:rsidRPr="00392B2D">
        <w:rPr>
          <w:rFonts w:ascii="Times New Roman" w:hAnsi="Times New Roman" w:cs="Times New Roman"/>
          <w:sz w:val="24"/>
          <w:szCs w:val="24"/>
        </w:rPr>
        <w:t>2) в удовлетворении жалобы отказывается.</w:t>
      </w:r>
    </w:p>
    <w:p w14:paraId="45AD3A51" w14:textId="77777777" w:rsidR="00392B2D" w:rsidRPr="00392B2D" w:rsidRDefault="00392B2D" w:rsidP="00A919CD">
      <w:pPr>
        <w:spacing w:after="0" w:line="240" w:lineRule="auto"/>
        <w:jc w:val="both"/>
        <w:rPr>
          <w:rFonts w:ascii="Times New Roman" w:hAnsi="Times New Roman" w:cs="Times New Roman"/>
          <w:sz w:val="24"/>
          <w:szCs w:val="24"/>
        </w:rPr>
      </w:pPr>
      <w:bookmarkStart w:id="101" w:name="sub_527"/>
      <w:bookmarkEnd w:id="100"/>
      <w:r w:rsidRPr="00392B2D">
        <w:rPr>
          <w:rFonts w:ascii="Times New Roman" w:hAnsi="Times New Roman" w:cs="Times New Roman"/>
          <w:sz w:val="24"/>
          <w:szCs w:val="24"/>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1A2FD5C" w14:textId="77777777" w:rsidR="00392B2D" w:rsidRPr="00392B2D" w:rsidRDefault="00392B2D" w:rsidP="00A919CD">
      <w:pPr>
        <w:spacing w:after="0" w:line="240" w:lineRule="auto"/>
        <w:jc w:val="both"/>
        <w:rPr>
          <w:rFonts w:ascii="Times New Roman" w:hAnsi="Times New Roman" w:cs="Times New Roman"/>
          <w:sz w:val="24"/>
          <w:szCs w:val="24"/>
        </w:rPr>
      </w:pPr>
      <w:bookmarkStart w:id="102" w:name="sub_528"/>
      <w:bookmarkEnd w:id="101"/>
      <w:r w:rsidRPr="00392B2D">
        <w:rPr>
          <w:rFonts w:ascii="Times New Roman" w:hAnsi="Times New Roman" w:cs="Times New Roman"/>
          <w:sz w:val="24"/>
          <w:szCs w:val="24"/>
        </w:rPr>
        <w:t xml:space="preserve">5.2.8. В случае признания жалобы подлежащей удовлетворению в ответе заявителю, указанном в </w:t>
      </w:r>
      <w:hyperlink w:anchor="sub_527" w:history="1">
        <w:r w:rsidRPr="00392B2D">
          <w:rPr>
            <w:rStyle w:val="af3"/>
            <w:rFonts w:ascii="Times New Roman" w:hAnsi="Times New Roman"/>
            <w:color w:val="auto"/>
            <w:sz w:val="24"/>
            <w:szCs w:val="24"/>
          </w:rPr>
          <w:t>подпункте 5.2.7</w:t>
        </w:r>
      </w:hyperlink>
      <w:r w:rsidRPr="00392B2D">
        <w:rPr>
          <w:rFonts w:ascii="Times New Roman" w:hAnsi="Times New Roman" w:cs="Times New Roman"/>
          <w:sz w:val="24"/>
          <w:szCs w:val="24"/>
        </w:rPr>
        <w:t xml:space="preserve"> настоящего пункта, дается информация о действиях, осуществляемых администрацией Урмарского муниципального округа, МФЦ либо организацией, предусмотренной </w:t>
      </w:r>
      <w:hyperlink r:id="rId70"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w:t>
      </w:r>
      <w:r w:rsidRPr="00392B2D">
        <w:rPr>
          <w:rFonts w:ascii="Times New Roman" w:hAnsi="Times New Roman" w:cs="Times New Roman"/>
          <w:sz w:val="24"/>
          <w:szCs w:val="24"/>
        </w:rPr>
        <w:lastRenderedPageBreak/>
        <w:t>указывается информация о дальнейших действиях, которые необходимо совершить заявителю в целях получения муниципальной услуги.</w:t>
      </w:r>
    </w:p>
    <w:bookmarkEnd w:id="102"/>
    <w:p w14:paraId="04DE744A"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В случае признания жалобы не подлежащей удовлетворению в ответе заявителю, указанном в </w:t>
      </w:r>
      <w:hyperlink w:anchor="sub_527" w:history="1">
        <w:r w:rsidRPr="00392B2D">
          <w:rPr>
            <w:rStyle w:val="af3"/>
            <w:rFonts w:ascii="Times New Roman" w:hAnsi="Times New Roman"/>
            <w:color w:val="auto"/>
            <w:sz w:val="24"/>
            <w:szCs w:val="24"/>
          </w:rPr>
          <w:t>подпункте 5.2.7</w:t>
        </w:r>
      </w:hyperlink>
      <w:r w:rsidRPr="00392B2D">
        <w:rPr>
          <w:rFonts w:ascii="Times New Roman" w:hAnsi="Times New Roman" w:cs="Times New Roman"/>
          <w:sz w:val="24"/>
          <w:szCs w:val="24"/>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 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14:paraId="651FE165" w14:textId="77777777" w:rsidR="00392B2D" w:rsidRPr="00392B2D" w:rsidRDefault="00392B2D" w:rsidP="00A919CD">
      <w:pPr>
        <w:spacing w:after="0" w:line="240" w:lineRule="auto"/>
        <w:jc w:val="both"/>
        <w:rPr>
          <w:rFonts w:ascii="Times New Roman" w:hAnsi="Times New Roman" w:cs="Times New Roman"/>
          <w:sz w:val="24"/>
          <w:szCs w:val="24"/>
        </w:rPr>
      </w:pPr>
      <w:bookmarkStart w:id="103" w:name="sub_529"/>
      <w:r w:rsidRPr="00392B2D">
        <w:rPr>
          <w:rFonts w:ascii="Times New Roman" w:hAnsi="Times New Roman" w:cs="Times New Roman"/>
          <w:sz w:val="24"/>
          <w:szCs w:val="24"/>
        </w:rPr>
        <w:t>5.2.9.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103"/>
    <w:p w14:paraId="1316C778" w14:textId="77777777" w:rsidR="00392B2D" w:rsidRPr="00392B2D" w:rsidRDefault="00392B2D" w:rsidP="00392B2D">
      <w:pPr>
        <w:spacing w:after="0" w:line="240" w:lineRule="auto"/>
        <w:rPr>
          <w:rFonts w:ascii="Times New Roman" w:hAnsi="Times New Roman" w:cs="Times New Roman"/>
          <w:sz w:val="24"/>
          <w:szCs w:val="24"/>
        </w:rPr>
      </w:pPr>
    </w:p>
    <w:p w14:paraId="6BEF1005" w14:textId="77777777" w:rsidR="00392B2D" w:rsidRPr="00392B2D" w:rsidRDefault="00392B2D" w:rsidP="00392B2D">
      <w:pPr>
        <w:pStyle w:val="10"/>
        <w:spacing w:before="0" w:after="0" w:line="240" w:lineRule="auto"/>
        <w:rPr>
          <w:rFonts w:cs="Times New Roman"/>
          <w:sz w:val="24"/>
          <w:szCs w:val="24"/>
        </w:rPr>
      </w:pPr>
      <w:bookmarkStart w:id="104" w:name="sub_1053"/>
      <w:r w:rsidRPr="00392B2D">
        <w:rPr>
          <w:rFonts w:cs="Times New Roman"/>
          <w:sz w:val="24"/>
          <w:szCs w:val="24"/>
        </w:rPr>
        <w:t>5.3. Обжалование действия (бездействия) и решений, осуществляемых (принятых) в ходе предоставления муниципальной услуги, в судебном порядке</w:t>
      </w:r>
    </w:p>
    <w:bookmarkEnd w:id="104"/>
    <w:p w14:paraId="4D469051" w14:textId="77777777" w:rsidR="00392B2D" w:rsidRPr="00392B2D" w:rsidRDefault="00392B2D" w:rsidP="00392B2D">
      <w:pPr>
        <w:spacing w:after="0" w:line="240" w:lineRule="auto"/>
        <w:rPr>
          <w:rFonts w:ascii="Times New Roman" w:hAnsi="Times New Roman" w:cs="Times New Roman"/>
          <w:sz w:val="24"/>
          <w:szCs w:val="24"/>
        </w:rPr>
      </w:pPr>
    </w:p>
    <w:p w14:paraId="271B610C"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14:paraId="6066D93B" w14:textId="77777777" w:rsidR="00392B2D" w:rsidRPr="00392B2D" w:rsidRDefault="00392B2D" w:rsidP="00392B2D">
      <w:pPr>
        <w:spacing w:after="0" w:line="240" w:lineRule="auto"/>
        <w:rPr>
          <w:rFonts w:ascii="Times New Roman" w:hAnsi="Times New Roman" w:cs="Times New Roman"/>
          <w:sz w:val="24"/>
          <w:szCs w:val="24"/>
        </w:rPr>
      </w:pPr>
    </w:p>
    <w:p w14:paraId="64A89E66" w14:textId="77777777" w:rsidR="00392B2D" w:rsidRPr="00392B2D" w:rsidRDefault="00392B2D" w:rsidP="00392B2D">
      <w:pPr>
        <w:pStyle w:val="10"/>
        <w:spacing w:before="0" w:after="0" w:line="240" w:lineRule="auto"/>
        <w:rPr>
          <w:rFonts w:cs="Times New Roman"/>
          <w:sz w:val="24"/>
          <w:szCs w:val="24"/>
        </w:rPr>
      </w:pPr>
      <w:bookmarkStart w:id="105" w:name="sub_1054"/>
      <w:r w:rsidRPr="00392B2D">
        <w:rPr>
          <w:rFonts w:cs="Times New Roman"/>
          <w:sz w:val="24"/>
          <w:szCs w:val="24"/>
        </w:rPr>
        <w:t>5.4. Право заявителя на получение информации и документов, необходимых для обоснования и рассмотрения жалобы</w:t>
      </w:r>
    </w:p>
    <w:bookmarkEnd w:id="105"/>
    <w:p w14:paraId="33D19376" w14:textId="77777777" w:rsidR="00392B2D" w:rsidRPr="00392B2D" w:rsidRDefault="00392B2D" w:rsidP="00392B2D">
      <w:pPr>
        <w:spacing w:after="0" w:line="240" w:lineRule="auto"/>
        <w:rPr>
          <w:rFonts w:ascii="Times New Roman" w:hAnsi="Times New Roman" w:cs="Times New Roman"/>
          <w:sz w:val="24"/>
          <w:szCs w:val="24"/>
        </w:rPr>
      </w:pPr>
    </w:p>
    <w:p w14:paraId="0A12D8A2"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71" w:history="1">
        <w:r w:rsidRPr="00392B2D">
          <w:rPr>
            <w:rStyle w:val="af3"/>
            <w:rFonts w:ascii="Times New Roman" w:hAnsi="Times New Roman"/>
            <w:color w:val="auto"/>
            <w:sz w:val="24"/>
            <w:szCs w:val="24"/>
          </w:rPr>
          <w:t>государственную</w:t>
        </w:r>
      </w:hyperlink>
      <w:r w:rsidRPr="00392B2D">
        <w:rPr>
          <w:rFonts w:ascii="Times New Roman" w:hAnsi="Times New Roman" w:cs="Times New Roman"/>
          <w:sz w:val="24"/>
          <w:szCs w:val="24"/>
        </w:rPr>
        <w:t xml:space="preserve"> или иную охраняемую законом тайну, за исключением случаев, предусмотренных законодательством Российской Федерации.</w:t>
      </w:r>
    </w:p>
    <w:p w14:paraId="100D6C43" w14:textId="77777777" w:rsidR="00392B2D" w:rsidRPr="00392B2D" w:rsidRDefault="00392B2D" w:rsidP="00392B2D">
      <w:pPr>
        <w:spacing w:after="0" w:line="240" w:lineRule="auto"/>
        <w:rPr>
          <w:rFonts w:ascii="Times New Roman" w:hAnsi="Times New Roman" w:cs="Times New Roman"/>
          <w:sz w:val="24"/>
          <w:szCs w:val="24"/>
        </w:rPr>
      </w:pPr>
    </w:p>
    <w:p w14:paraId="6DFEFCA9" w14:textId="77777777" w:rsidR="00392B2D" w:rsidRPr="00392B2D" w:rsidRDefault="00392B2D" w:rsidP="00392B2D">
      <w:pPr>
        <w:pStyle w:val="10"/>
        <w:spacing w:before="0" w:after="0" w:line="240" w:lineRule="auto"/>
        <w:rPr>
          <w:rFonts w:cs="Times New Roman"/>
          <w:sz w:val="24"/>
          <w:szCs w:val="24"/>
        </w:rPr>
      </w:pPr>
      <w:bookmarkStart w:id="106" w:name="sub_1055"/>
      <w:r w:rsidRPr="00392B2D">
        <w:rPr>
          <w:rFonts w:cs="Times New Roman"/>
          <w:sz w:val="24"/>
          <w:szCs w:val="24"/>
        </w:rPr>
        <w:t>5.5. Способы информирования заявителей о порядке подачи и рассмотрения жалобы</w:t>
      </w:r>
    </w:p>
    <w:bookmarkEnd w:id="106"/>
    <w:p w14:paraId="6A2FD3AE" w14:textId="77777777" w:rsidR="00392B2D" w:rsidRPr="00392B2D" w:rsidRDefault="00392B2D" w:rsidP="00392B2D">
      <w:pPr>
        <w:spacing w:after="0" w:line="240" w:lineRule="auto"/>
        <w:rPr>
          <w:rFonts w:ascii="Times New Roman" w:hAnsi="Times New Roman" w:cs="Times New Roman"/>
          <w:sz w:val="24"/>
          <w:szCs w:val="24"/>
        </w:rPr>
      </w:pPr>
    </w:p>
    <w:p w14:paraId="47D8B6D1"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Урмарского муниципального округа Чувашской Республики, МФЦ, организации, предусмотренной </w:t>
      </w:r>
      <w:hyperlink r:id="rId72" w:history="1">
        <w:r w:rsidRPr="00392B2D">
          <w:rPr>
            <w:rStyle w:val="af3"/>
            <w:rFonts w:ascii="Times New Roman" w:hAnsi="Times New Roman"/>
            <w:color w:val="auto"/>
            <w:sz w:val="24"/>
            <w:szCs w:val="24"/>
          </w:rPr>
          <w:t>частью 1.1 статьи 16</w:t>
        </w:r>
      </w:hyperlink>
      <w:r w:rsidRPr="00392B2D">
        <w:rPr>
          <w:rFonts w:ascii="Times New Roman" w:hAnsi="Times New Roman" w:cs="Times New Roman"/>
          <w:sz w:val="24"/>
          <w:szCs w:val="24"/>
        </w:rPr>
        <w:t xml:space="preserve"> Федерального закона № 210-ФЗ, на </w:t>
      </w:r>
      <w:hyperlink r:id="rId73" w:history="1">
        <w:r w:rsidRPr="00392B2D">
          <w:rPr>
            <w:rStyle w:val="af3"/>
            <w:rFonts w:ascii="Times New Roman" w:hAnsi="Times New Roman"/>
            <w:color w:val="auto"/>
            <w:sz w:val="24"/>
            <w:szCs w:val="24"/>
          </w:rPr>
          <w:t>Едином портале</w:t>
        </w:r>
      </w:hyperlink>
      <w:r w:rsidRPr="00392B2D">
        <w:rPr>
          <w:rFonts w:ascii="Times New Roman" w:hAnsi="Times New Roman" w:cs="Times New Roman"/>
          <w:sz w:val="24"/>
          <w:szCs w:val="24"/>
        </w:rPr>
        <w:t xml:space="preserve"> государственных и муниципальных услуг, на </w:t>
      </w:r>
      <w:hyperlink r:id="rId74" w:history="1">
        <w:r w:rsidRPr="00392B2D">
          <w:rPr>
            <w:rStyle w:val="af3"/>
            <w:rFonts w:ascii="Times New Roman" w:hAnsi="Times New Roman"/>
            <w:color w:val="auto"/>
            <w:sz w:val="24"/>
            <w:szCs w:val="24"/>
          </w:rPr>
          <w:t>официальном сайте</w:t>
        </w:r>
      </w:hyperlink>
      <w:r w:rsidRPr="00392B2D">
        <w:rPr>
          <w:rFonts w:ascii="Times New Roman" w:hAnsi="Times New Roman" w:cs="Times New Roman"/>
          <w:sz w:val="24"/>
          <w:szCs w:val="24"/>
        </w:rPr>
        <w:t xml:space="preserve"> органа местного самоуправления, в ходе личного приема, а также по телефону, электронной почте.</w:t>
      </w:r>
    </w:p>
    <w:p w14:paraId="5FEA4C63" w14:textId="77777777" w:rsidR="00392B2D" w:rsidRPr="00392B2D" w:rsidRDefault="00392B2D" w:rsidP="00A919CD">
      <w:pPr>
        <w:spacing w:after="0" w:line="240" w:lineRule="auto"/>
        <w:jc w:val="both"/>
        <w:rPr>
          <w:rFonts w:ascii="Times New Roman" w:hAnsi="Times New Roman" w:cs="Times New Roman"/>
          <w:sz w:val="24"/>
          <w:szCs w:val="24"/>
        </w:rPr>
      </w:pPr>
      <w:r w:rsidRPr="00392B2D">
        <w:rPr>
          <w:rFonts w:ascii="Times New Roman" w:hAnsi="Times New Roman" w:cs="Times New Roman"/>
          <w:sz w:val="24"/>
          <w:szCs w:val="24"/>
        </w:rPr>
        <w:t>Для получения информации о порядке подачи и рассмотрения жалобы заявитель вправе обратиться:</w:t>
      </w:r>
    </w:p>
    <w:p w14:paraId="3A815159" w14:textId="77777777" w:rsidR="00392B2D" w:rsidRPr="00392B2D" w:rsidRDefault="00392B2D" w:rsidP="00A919CD">
      <w:pPr>
        <w:spacing w:after="0" w:line="240" w:lineRule="auto"/>
        <w:jc w:val="both"/>
        <w:rPr>
          <w:rFonts w:ascii="Times New Roman" w:hAnsi="Times New Roman" w:cs="Times New Roman"/>
          <w:sz w:val="24"/>
          <w:szCs w:val="24"/>
        </w:rPr>
      </w:pPr>
      <w:bookmarkStart w:id="107" w:name="sub_551"/>
      <w:r w:rsidRPr="00392B2D">
        <w:rPr>
          <w:rFonts w:ascii="Times New Roman" w:hAnsi="Times New Roman" w:cs="Times New Roman"/>
          <w:sz w:val="24"/>
          <w:szCs w:val="24"/>
        </w:rPr>
        <w:t>1) в устной форме;</w:t>
      </w:r>
    </w:p>
    <w:p w14:paraId="0E1AA5F1" w14:textId="77777777" w:rsidR="00392B2D" w:rsidRPr="00392B2D" w:rsidRDefault="00392B2D" w:rsidP="00A919CD">
      <w:pPr>
        <w:spacing w:after="0" w:line="240" w:lineRule="auto"/>
        <w:jc w:val="both"/>
        <w:rPr>
          <w:rFonts w:ascii="Times New Roman" w:hAnsi="Times New Roman" w:cs="Times New Roman"/>
          <w:sz w:val="24"/>
          <w:szCs w:val="24"/>
        </w:rPr>
      </w:pPr>
      <w:bookmarkStart w:id="108" w:name="sub_552"/>
      <w:bookmarkEnd w:id="107"/>
      <w:r w:rsidRPr="00392B2D">
        <w:rPr>
          <w:rFonts w:ascii="Times New Roman" w:hAnsi="Times New Roman" w:cs="Times New Roman"/>
          <w:sz w:val="24"/>
          <w:szCs w:val="24"/>
        </w:rPr>
        <w:t>2) в форме электронного документа;</w:t>
      </w:r>
    </w:p>
    <w:p w14:paraId="2F5CC387" w14:textId="77777777" w:rsidR="00392B2D" w:rsidRPr="00392B2D" w:rsidRDefault="00392B2D" w:rsidP="00A919CD">
      <w:pPr>
        <w:spacing w:after="0" w:line="240" w:lineRule="auto"/>
        <w:jc w:val="both"/>
        <w:rPr>
          <w:rFonts w:ascii="Times New Roman" w:hAnsi="Times New Roman" w:cs="Times New Roman"/>
          <w:sz w:val="24"/>
          <w:szCs w:val="24"/>
        </w:rPr>
      </w:pPr>
      <w:bookmarkStart w:id="109" w:name="sub_553"/>
      <w:bookmarkEnd w:id="108"/>
      <w:r w:rsidRPr="00392B2D">
        <w:rPr>
          <w:rFonts w:ascii="Times New Roman" w:hAnsi="Times New Roman" w:cs="Times New Roman"/>
          <w:sz w:val="24"/>
          <w:szCs w:val="24"/>
        </w:rPr>
        <w:t>3) по телефону;</w:t>
      </w:r>
    </w:p>
    <w:p w14:paraId="14C5D5A2" w14:textId="77777777" w:rsidR="00392B2D" w:rsidRPr="00392B2D" w:rsidRDefault="00392B2D" w:rsidP="00A919CD">
      <w:pPr>
        <w:spacing w:after="0" w:line="240" w:lineRule="auto"/>
        <w:jc w:val="both"/>
        <w:rPr>
          <w:rFonts w:ascii="Times New Roman" w:hAnsi="Times New Roman" w:cs="Times New Roman"/>
          <w:sz w:val="24"/>
          <w:szCs w:val="24"/>
        </w:rPr>
      </w:pPr>
      <w:bookmarkStart w:id="110" w:name="sub_554"/>
      <w:bookmarkEnd w:id="109"/>
      <w:r w:rsidRPr="00392B2D">
        <w:rPr>
          <w:rFonts w:ascii="Times New Roman" w:hAnsi="Times New Roman" w:cs="Times New Roman"/>
          <w:sz w:val="24"/>
          <w:szCs w:val="24"/>
        </w:rPr>
        <w:t>4) в письменной форме.</w:t>
      </w:r>
    </w:p>
    <w:bookmarkEnd w:id="110"/>
    <w:p w14:paraId="04A15530" w14:textId="77777777" w:rsidR="00392B2D" w:rsidRPr="00392B2D" w:rsidRDefault="00392B2D" w:rsidP="00392B2D">
      <w:pPr>
        <w:spacing w:after="0" w:line="240" w:lineRule="auto"/>
        <w:rPr>
          <w:rFonts w:ascii="Times New Roman" w:hAnsi="Times New Roman" w:cs="Times New Roman"/>
          <w:sz w:val="24"/>
          <w:szCs w:val="24"/>
        </w:rPr>
      </w:pPr>
    </w:p>
    <w:p w14:paraId="3C4DC1CB" w14:textId="77777777" w:rsidR="00392B2D" w:rsidRPr="00392B2D" w:rsidRDefault="00392B2D" w:rsidP="00392B2D">
      <w:pPr>
        <w:spacing w:after="0" w:line="240" w:lineRule="auto"/>
        <w:rPr>
          <w:rFonts w:ascii="Times New Roman" w:hAnsi="Times New Roman" w:cs="Times New Roman"/>
          <w:sz w:val="24"/>
          <w:szCs w:val="24"/>
        </w:rPr>
      </w:pPr>
    </w:p>
    <w:p w14:paraId="0E105ACC" w14:textId="77777777" w:rsidR="00392B2D" w:rsidRPr="00392B2D" w:rsidRDefault="00392B2D" w:rsidP="00392B2D">
      <w:pPr>
        <w:spacing w:after="0" w:line="240" w:lineRule="auto"/>
        <w:rPr>
          <w:rFonts w:ascii="Times New Roman" w:hAnsi="Times New Roman" w:cs="Times New Roman"/>
          <w:sz w:val="24"/>
          <w:szCs w:val="24"/>
        </w:rPr>
      </w:pPr>
    </w:p>
    <w:p w14:paraId="2477F39E" w14:textId="77777777" w:rsidR="00392B2D" w:rsidRPr="00392B2D" w:rsidRDefault="00392B2D" w:rsidP="00392B2D">
      <w:pPr>
        <w:spacing w:after="0" w:line="240" w:lineRule="auto"/>
        <w:rPr>
          <w:rFonts w:ascii="Times New Roman" w:hAnsi="Times New Roman" w:cs="Times New Roman"/>
          <w:sz w:val="24"/>
          <w:szCs w:val="24"/>
        </w:rPr>
      </w:pPr>
    </w:p>
    <w:p w14:paraId="28C9AE05" w14:textId="77777777" w:rsidR="00392B2D" w:rsidRPr="00392B2D" w:rsidRDefault="00392B2D" w:rsidP="00392B2D">
      <w:pPr>
        <w:spacing w:after="0" w:line="240" w:lineRule="auto"/>
        <w:rPr>
          <w:rFonts w:ascii="Times New Roman" w:hAnsi="Times New Roman" w:cs="Times New Roman"/>
          <w:sz w:val="24"/>
          <w:szCs w:val="24"/>
        </w:rPr>
      </w:pPr>
    </w:p>
    <w:p w14:paraId="5C25C371" w14:textId="77777777" w:rsidR="00392B2D" w:rsidRPr="00392B2D" w:rsidRDefault="00392B2D" w:rsidP="00392B2D">
      <w:pPr>
        <w:spacing w:after="0" w:line="240" w:lineRule="auto"/>
        <w:rPr>
          <w:rFonts w:ascii="Times New Roman" w:hAnsi="Times New Roman" w:cs="Times New Roman"/>
          <w:sz w:val="24"/>
          <w:szCs w:val="24"/>
        </w:rPr>
      </w:pPr>
    </w:p>
    <w:p w14:paraId="2FC7A6C9" w14:textId="77777777" w:rsidR="00392B2D" w:rsidRPr="00392B2D" w:rsidRDefault="00392B2D" w:rsidP="00392B2D">
      <w:pPr>
        <w:spacing w:after="0" w:line="240" w:lineRule="auto"/>
        <w:rPr>
          <w:rFonts w:ascii="Times New Roman" w:hAnsi="Times New Roman" w:cs="Times New Roman"/>
          <w:sz w:val="24"/>
          <w:szCs w:val="24"/>
        </w:rPr>
      </w:pPr>
    </w:p>
    <w:p w14:paraId="1956339B" w14:textId="77777777" w:rsidR="00392B2D" w:rsidRPr="00392B2D" w:rsidRDefault="00392B2D" w:rsidP="00392B2D">
      <w:pPr>
        <w:spacing w:after="0" w:line="240" w:lineRule="auto"/>
        <w:rPr>
          <w:rFonts w:ascii="Times New Roman" w:hAnsi="Times New Roman" w:cs="Times New Roman"/>
          <w:sz w:val="24"/>
          <w:szCs w:val="24"/>
        </w:rPr>
      </w:pPr>
    </w:p>
    <w:p w14:paraId="1B0678D5" w14:textId="77777777" w:rsidR="00392B2D" w:rsidRPr="00392B2D" w:rsidRDefault="00392B2D" w:rsidP="00392B2D">
      <w:pPr>
        <w:spacing w:after="0" w:line="240" w:lineRule="auto"/>
        <w:rPr>
          <w:rFonts w:ascii="Times New Roman" w:hAnsi="Times New Roman" w:cs="Times New Roman"/>
          <w:sz w:val="24"/>
          <w:szCs w:val="24"/>
        </w:rPr>
      </w:pPr>
    </w:p>
    <w:p w14:paraId="62564DB5" w14:textId="77777777" w:rsidR="00392B2D" w:rsidRPr="00392B2D" w:rsidRDefault="00392B2D" w:rsidP="00392B2D">
      <w:pPr>
        <w:spacing w:after="0" w:line="240" w:lineRule="auto"/>
        <w:rPr>
          <w:rFonts w:ascii="Times New Roman" w:hAnsi="Times New Roman" w:cs="Times New Roman"/>
          <w:sz w:val="24"/>
          <w:szCs w:val="24"/>
        </w:rPr>
      </w:pPr>
    </w:p>
    <w:p w14:paraId="23EFF9CA" w14:textId="77777777" w:rsidR="00392B2D" w:rsidRPr="00392B2D" w:rsidRDefault="00392B2D" w:rsidP="00392B2D">
      <w:pPr>
        <w:spacing w:after="0" w:line="240" w:lineRule="auto"/>
        <w:rPr>
          <w:rFonts w:ascii="Times New Roman" w:hAnsi="Times New Roman" w:cs="Times New Roman"/>
          <w:sz w:val="24"/>
          <w:szCs w:val="24"/>
        </w:rPr>
      </w:pPr>
    </w:p>
    <w:p w14:paraId="484E767A" w14:textId="77777777" w:rsidR="00392B2D" w:rsidRPr="00392B2D" w:rsidRDefault="00392B2D" w:rsidP="00392B2D">
      <w:pPr>
        <w:spacing w:after="0" w:line="240" w:lineRule="auto"/>
        <w:rPr>
          <w:rFonts w:ascii="Times New Roman" w:hAnsi="Times New Roman" w:cs="Times New Roman"/>
          <w:sz w:val="24"/>
          <w:szCs w:val="24"/>
        </w:rPr>
      </w:pPr>
    </w:p>
    <w:p w14:paraId="34682DDD" w14:textId="77777777" w:rsidR="00392B2D" w:rsidRPr="00392B2D" w:rsidRDefault="00392B2D" w:rsidP="00392B2D">
      <w:pPr>
        <w:spacing w:after="0" w:line="240" w:lineRule="auto"/>
        <w:jc w:val="right"/>
        <w:rPr>
          <w:rStyle w:val="af2"/>
          <w:rFonts w:ascii="Times New Roman" w:hAnsi="Times New Roman" w:cs="Times New Roman"/>
          <w:b w:val="0"/>
          <w:color w:val="auto"/>
          <w:sz w:val="24"/>
          <w:szCs w:val="24"/>
        </w:rPr>
      </w:pPr>
      <w:bookmarkStart w:id="111" w:name="sub_1100"/>
      <w:r w:rsidRPr="00392B2D">
        <w:rPr>
          <w:rStyle w:val="af2"/>
          <w:rFonts w:ascii="Times New Roman" w:hAnsi="Times New Roman" w:cs="Times New Roman"/>
          <w:b w:val="0"/>
          <w:color w:val="auto"/>
          <w:sz w:val="24"/>
          <w:szCs w:val="24"/>
        </w:rPr>
        <w:lastRenderedPageBreak/>
        <w:t>Приложение № 1</w:t>
      </w:r>
      <w:r w:rsidRPr="00392B2D">
        <w:rPr>
          <w:rStyle w:val="af2"/>
          <w:rFonts w:ascii="Times New Roman" w:hAnsi="Times New Roman" w:cs="Times New Roman"/>
          <w:b w:val="0"/>
          <w:color w:val="auto"/>
          <w:sz w:val="24"/>
          <w:szCs w:val="24"/>
        </w:rPr>
        <w:br/>
        <w:t xml:space="preserve">к </w:t>
      </w:r>
      <w:hyperlink w:anchor="sub_1000" w:history="1">
        <w:r w:rsidRPr="00392B2D">
          <w:rPr>
            <w:rStyle w:val="af3"/>
            <w:rFonts w:ascii="Times New Roman" w:hAnsi="Times New Roman"/>
            <w:color w:val="auto"/>
            <w:sz w:val="24"/>
            <w:szCs w:val="24"/>
          </w:rPr>
          <w:t>Административному регламенту</w:t>
        </w:r>
      </w:hyperlink>
      <w:r w:rsidRPr="00392B2D">
        <w:rPr>
          <w:rStyle w:val="af2"/>
          <w:rFonts w:ascii="Times New Roman" w:hAnsi="Times New Roman" w:cs="Times New Roman"/>
          <w:b w:val="0"/>
          <w:color w:val="auto"/>
          <w:sz w:val="24"/>
          <w:szCs w:val="24"/>
        </w:rPr>
        <w:br/>
        <w:t>администрации Урмарского муниципального</w:t>
      </w:r>
      <w:r w:rsidRPr="00392B2D">
        <w:rPr>
          <w:rStyle w:val="af2"/>
          <w:rFonts w:ascii="Times New Roman" w:hAnsi="Times New Roman" w:cs="Times New Roman"/>
          <w:b w:val="0"/>
          <w:color w:val="auto"/>
          <w:sz w:val="24"/>
          <w:szCs w:val="24"/>
        </w:rPr>
        <w:br/>
        <w:t>округа предоставления муниципальной</w:t>
      </w:r>
      <w:r w:rsidRPr="00392B2D">
        <w:rPr>
          <w:rStyle w:val="af2"/>
          <w:rFonts w:ascii="Times New Roman" w:hAnsi="Times New Roman" w:cs="Times New Roman"/>
          <w:b w:val="0"/>
          <w:color w:val="auto"/>
          <w:sz w:val="24"/>
          <w:szCs w:val="24"/>
        </w:rPr>
        <w:br/>
        <w:t>услуги "Постановка на учет</w:t>
      </w:r>
      <w:r w:rsidRPr="00392B2D">
        <w:rPr>
          <w:rStyle w:val="af2"/>
          <w:rFonts w:ascii="Times New Roman" w:hAnsi="Times New Roman" w:cs="Times New Roman"/>
          <w:b w:val="0"/>
          <w:color w:val="auto"/>
          <w:sz w:val="24"/>
          <w:szCs w:val="24"/>
        </w:rPr>
        <w:br/>
        <w:t>многодетных семей, имеющих</w:t>
      </w:r>
      <w:r w:rsidRPr="00392B2D">
        <w:rPr>
          <w:rStyle w:val="af2"/>
          <w:rFonts w:ascii="Times New Roman" w:hAnsi="Times New Roman" w:cs="Times New Roman"/>
          <w:b w:val="0"/>
          <w:color w:val="auto"/>
          <w:sz w:val="24"/>
          <w:szCs w:val="24"/>
        </w:rPr>
        <w:br/>
        <w:t>право на предоставление земельных</w:t>
      </w:r>
      <w:r w:rsidRPr="00392B2D">
        <w:rPr>
          <w:rStyle w:val="af2"/>
          <w:rFonts w:ascii="Times New Roman" w:hAnsi="Times New Roman" w:cs="Times New Roman"/>
          <w:b w:val="0"/>
          <w:color w:val="auto"/>
          <w:sz w:val="24"/>
          <w:szCs w:val="24"/>
        </w:rPr>
        <w:br/>
        <w:t>участков в собственность бесплатно"</w:t>
      </w:r>
    </w:p>
    <w:bookmarkEnd w:id="111"/>
    <w:p w14:paraId="1BB4515A" w14:textId="77777777" w:rsidR="00392B2D" w:rsidRPr="00392B2D" w:rsidRDefault="00392B2D" w:rsidP="00392B2D">
      <w:pPr>
        <w:spacing w:after="0" w:line="240" w:lineRule="auto"/>
        <w:rPr>
          <w:rFonts w:ascii="Times New Roman" w:hAnsi="Times New Roman" w:cs="Times New Roman"/>
          <w:sz w:val="24"/>
          <w:szCs w:val="24"/>
        </w:rPr>
      </w:pPr>
    </w:p>
    <w:p w14:paraId="6FA1A9E8"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Главе Урмарского муниципального округа</w:t>
      </w:r>
    </w:p>
    <w:p w14:paraId="28001CAC"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Чувашской Республики</w:t>
      </w:r>
    </w:p>
    <w:p w14:paraId="2758C1D6"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от _____________________________________________</w:t>
      </w:r>
    </w:p>
    <w:p w14:paraId="1310EFEF"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(фамилия, имя, отчество гражданина)</w:t>
      </w:r>
    </w:p>
    <w:p w14:paraId="0BD1585A"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________________________________________________</w:t>
      </w:r>
    </w:p>
    <w:p w14:paraId="793734D5"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дата рождения __________________________________</w:t>
      </w:r>
    </w:p>
    <w:p w14:paraId="55F2BBCD"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гражданство ____________ пол ___________________</w:t>
      </w:r>
    </w:p>
    <w:p w14:paraId="5C1B7B04"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документ, удостоверяющий личность: _____________</w:t>
      </w:r>
    </w:p>
    <w:p w14:paraId="254B369A"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серия _________ номер __________________________</w:t>
      </w:r>
    </w:p>
    <w:p w14:paraId="517A65DF"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выдан ________________________ "___" ______ года</w:t>
      </w:r>
    </w:p>
    <w:p w14:paraId="5FA2F121"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адрес регистрации по месту жительства:</w:t>
      </w:r>
    </w:p>
    <w:p w14:paraId="09096605"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________________________________________________</w:t>
      </w:r>
    </w:p>
    <w:p w14:paraId="489B77ED"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адрес фактического места жительства:</w:t>
      </w:r>
    </w:p>
    <w:p w14:paraId="0F549C16"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________________________________________________</w:t>
      </w:r>
    </w:p>
    <w:p w14:paraId="3BF4BB6E"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контактный телефон _____________________________</w:t>
      </w:r>
    </w:p>
    <w:p w14:paraId="36C730B8" w14:textId="77777777" w:rsidR="00392B2D" w:rsidRPr="00392B2D" w:rsidRDefault="00392B2D" w:rsidP="00A919CD">
      <w:pPr>
        <w:spacing w:after="0" w:line="240" w:lineRule="auto"/>
        <w:jc w:val="right"/>
        <w:rPr>
          <w:rFonts w:ascii="Times New Roman" w:hAnsi="Times New Roman" w:cs="Times New Roman"/>
          <w:sz w:val="24"/>
          <w:szCs w:val="24"/>
        </w:rPr>
      </w:pPr>
    </w:p>
    <w:p w14:paraId="6563118C" w14:textId="77777777" w:rsidR="00A919CD" w:rsidRDefault="00392B2D" w:rsidP="00392B2D">
      <w:pPr>
        <w:pStyle w:val="afff2"/>
        <w:rPr>
          <w:rStyle w:val="af2"/>
          <w:rFonts w:ascii="Times New Roman" w:hAnsi="Times New Roman" w:cs="Times New Roman"/>
          <w:sz w:val="24"/>
          <w:szCs w:val="24"/>
        </w:rPr>
      </w:pPr>
      <w:r w:rsidRPr="00392B2D">
        <w:rPr>
          <w:rStyle w:val="af2"/>
          <w:rFonts w:ascii="Times New Roman" w:hAnsi="Times New Roman" w:cs="Times New Roman"/>
          <w:sz w:val="24"/>
          <w:szCs w:val="24"/>
        </w:rPr>
        <w:t xml:space="preserve">                                 </w:t>
      </w:r>
    </w:p>
    <w:p w14:paraId="12A4E0CF" w14:textId="24A505F9" w:rsidR="00392B2D" w:rsidRPr="00392B2D" w:rsidRDefault="00392B2D" w:rsidP="00A919CD">
      <w:pPr>
        <w:pStyle w:val="afff2"/>
        <w:jc w:val="center"/>
        <w:rPr>
          <w:rFonts w:ascii="Times New Roman" w:hAnsi="Times New Roman" w:cs="Times New Roman"/>
          <w:sz w:val="24"/>
          <w:szCs w:val="24"/>
        </w:rPr>
      </w:pPr>
      <w:r w:rsidRPr="00392B2D">
        <w:rPr>
          <w:rStyle w:val="af2"/>
          <w:rFonts w:ascii="Times New Roman" w:hAnsi="Times New Roman" w:cs="Times New Roman"/>
          <w:sz w:val="24"/>
          <w:szCs w:val="24"/>
        </w:rPr>
        <w:t>Заявление</w:t>
      </w:r>
    </w:p>
    <w:p w14:paraId="5A511022" w14:textId="69E2DA53" w:rsidR="00392B2D" w:rsidRPr="00392B2D" w:rsidRDefault="00392B2D" w:rsidP="00A919CD">
      <w:pPr>
        <w:pStyle w:val="afff2"/>
        <w:jc w:val="center"/>
        <w:rPr>
          <w:rFonts w:ascii="Times New Roman" w:hAnsi="Times New Roman" w:cs="Times New Roman"/>
          <w:sz w:val="24"/>
          <w:szCs w:val="24"/>
        </w:rPr>
      </w:pPr>
      <w:r w:rsidRPr="00392B2D">
        <w:rPr>
          <w:rStyle w:val="af2"/>
          <w:rFonts w:ascii="Times New Roman" w:hAnsi="Times New Roman" w:cs="Times New Roman"/>
          <w:sz w:val="24"/>
          <w:szCs w:val="24"/>
        </w:rPr>
        <w:t>о постановке (принятии) на учет многодетной семьи ____________</w:t>
      </w:r>
    </w:p>
    <w:p w14:paraId="72E4C543" w14:textId="3EDE9D2F" w:rsidR="00392B2D" w:rsidRPr="00392B2D" w:rsidRDefault="00392B2D" w:rsidP="00A919CD">
      <w:pPr>
        <w:pStyle w:val="afff2"/>
        <w:jc w:val="center"/>
        <w:rPr>
          <w:rFonts w:ascii="Times New Roman" w:hAnsi="Times New Roman" w:cs="Times New Roman"/>
          <w:sz w:val="24"/>
          <w:szCs w:val="24"/>
        </w:rPr>
      </w:pPr>
      <w:r w:rsidRPr="00392B2D">
        <w:rPr>
          <w:rStyle w:val="af2"/>
          <w:rFonts w:ascii="Times New Roman" w:hAnsi="Times New Roman" w:cs="Times New Roman"/>
          <w:sz w:val="24"/>
          <w:szCs w:val="24"/>
        </w:rPr>
        <w:t>в целях предоставления в собственность земельного участка бесплатно</w:t>
      </w:r>
    </w:p>
    <w:p w14:paraId="4D707E2B" w14:textId="77777777" w:rsidR="00392B2D" w:rsidRPr="00392B2D" w:rsidRDefault="00392B2D" w:rsidP="00A919CD">
      <w:pPr>
        <w:spacing w:after="0" w:line="240" w:lineRule="auto"/>
        <w:jc w:val="center"/>
        <w:rPr>
          <w:rFonts w:ascii="Times New Roman" w:hAnsi="Times New Roman" w:cs="Times New Roman"/>
          <w:sz w:val="24"/>
          <w:szCs w:val="24"/>
        </w:rPr>
      </w:pPr>
    </w:p>
    <w:p w14:paraId="6FA527F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На   основании </w:t>
      </w:r>
      <w:hyperlink r:id="rId75" w:history="1">
        <w:r w:rsidRPr="00392B2D">
          <w:rPr>
            <w:rStyle w:val="af3"/>
            <w:rFonts w:ascii="Times New Roman" w:hAnsi="Times New Roman"/>
            <w:color w:val="auto"/>
            <w:sz w:val="24"/>
            <w:szCs w:val="24"/>
          </w:rPr>
          <w:t>статьи 1</w:t>
        </w:r>
      </w:hyperlink>
      <w:r w:rsidRPr="00392B2D">
        <w:rPr>
          <w:rFonts w:ascii="Times New Roman" w:hAnsi="Times New Roman" w:cs="Times New Roman"/>
          <w:sz w:val="24"/>
          <w:szCs w:val="24"/>
        </w:rPr>
        <w:t xml:space="preserve"> Закона Чувашской Республики   от 1 апреля 2011 г.</w:t>
      </w:r>
    </w:p>
    <w:p w14:paraId="2DFA06B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N 10 "</w:t>
      </w:r>
      <w:proofErr w:type="gramStart"/>
      <w:r w:rsidRPr="00392B2D">
        <w:rPr>
          <w:rFonts w:ascii="Times New Roman" w:hAnsi="Times New Roman" w:cs="Times New Roman"/>
          <w:sz w:val="24"/>
          <w:szCs w:val="24"/>
        </w:rPr>
        <w:t>О  предоставлении</w:t>
      </w:r>
      <w:proofErr w:type="gramEnd"/>
      <w:r w:rsidRPr="00392B2D">
        <w:rPr>
          <w:rFonts w:ascii="Times New Roman" w:hAnsi="Times New Roman" w:cs="Times New Roman"/>
          <w:sz w:val="24"/>
          <w:szCs w:val="24"/>
        </w:rPr>
        <w:t xml:space="preserve"> земельных участков многодетным семьям в Чувашской</w:t>
      </w:r>
    </w:p>
    <w:p w14:paraId="6BE177D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Республике</w:t>
      </w:r>
      <w:proofErr w:type="gramStart"/>
      <w:r w:rsidRPr="00392B2D">
        <w:rPr>
          <w:rFonts w:ascii="Times New Roman" w:hAnsi="Times New Roman" w:cs="Times New Roman"/>
          <w:sz w:val="24"/>
          <w:szCs w:val="24"/>
        </w:rPr>
        <w:t>"  прошу</w:t>
      </w:r>
      <w:proofErr w:type="gramEnd"/>
      <w:r w:rsidRPr="00392B2D">
        <w:rPr>
          <w:rFonts w:ascii="Times New Roman" w:hAnsi="Times New Roman" w:cs="Times New Roman"/>
          <w:sz w:val="24"/>
          <w:szCs w:val="24"/>
        </w:rPr>
        <w:t xml:space="preserve"> принять на учет мою семью, являющуюся многодетной, для</w:t>
      </w:r>
    </w:p>
    <w:p w14:paraId="43C07F7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предоставления в собственность бесплатно земельного участка, для ________</w:t>
      </w:r>
    </w:p>
    <w:p w14:paraId="4AE740A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 (указать одну из целей</w:t>
      </w:r>
    </w:p>
    <w:p w14:paraId="24A88F5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использования   земельного    </w:t>
      </w:r>
      <w:proofErr w:type="gramStart"/>
      <w:r w:rsidRPr="00392B2D">
        <w:rPr>
          <w:rFonts w:ascii="Times New Roman" w:hAnsi="Times New Roman" w:cs="Times New Roman"/>
          <w:sz w:val="24"/>
          <w:szCs w:val="24"/>
        </w:rPr>
        <w:t xml:space="preserve">участка:   </w:t>
      </w:r>
      <w:proofErr w:type="gramEnd"/>
      <w:r w:rsidRPr="00392B2D">
        <w:rPr>
          <w:rFonts w:ascii="Times New Roman" w:hAnsi="Times New Roman" w:cs="Times New Roman"/>
          <w:sz w:val="24"/>
          <w:szCs w:val="24"/>
        </w:rPr>
        <w:t xml:space="preserve">   для индивидуального жилищного</w:t>
      </w:r>
    </w:p>
    <w:p w14:paraId="718F4D9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 xml:space="preserve">строительства,   </w:t>
      </w:r>
      <w:proofErr w:type="gramEnd"/>
      <w:r w:rsidRPr="00392B2D">
        <w:rPr>
          <w:rFonts w:ascii="Times New Roman" w:hAnsi="Times New Roman" w:cs="Times New Roman"/>
          <w:sz w:val="24"/>
          <w:szCs w:val="24"/>
        </w:rPr>
        <w:t xml:space="preserve">для    </w:t>
      </w:r>
      <w:proofErr w:type="gramStart"/>
      <w:r w:rsidRPr="00392B2D">
        <w:rPr>
          <w:rFonts w:ascii="Times New Roman" w:hAnsi="Times New Roman" w:cs="Times New Roman"/>
          <w:sz w:val="24"/>
          <w:szCs w:val="24"/>
        </w:rPr>
        <w:t>ведения  садоводства</w:t>
      </w:r>
      <w:proofErr w:type="gramEnd"/>
      <w:r w:rsidRPr="00392B2D">
        <w:rPr>
          <w:rFonts w:ascii="Times New Roman" w:hAnsi="Times New Roman" w:cs="Times New Roman"/>
          <w:sz w:val="24"/>
          <w:szCs w:val="24"/>
        </w:rPr>
        <w:t>, огородничества, для ведения</w:t>
      </w:r>
    </w:p>
    <w:p w14:paraId="21A1D13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личного подсобного хозяйства).</w:t>
      </w:r>
    </w:p>
    <w:p w14:paraId="57E4CA0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 местоположение</w:t>
      </w:r>
    </w:p>
    <w:p w14:paraId="7F27699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земельного    участка (приусадебный, полевой земельный участок в случае -</w:t>
      </w:r>
    </w:p>
    <w:p w14:paraId="260A0FF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для ведения ЛПХ).</w:t>
      </w:r>
    </w:p>
    <w:p w14:paraId="6B13F975"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Моя семья обладает правом на бесплатное приобретение земельного участка в</w:t>
      </w:r>
    </w:p>
    <w:p w14:paraId="7855DF35"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собственность, поскольку я являюсь ______________________________________</w:t>
      </w:r>
    </w:p>
    <w:p w14:paraId="1160EF11"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 (указать один из вариантов:</w:t>
      </w:r>
    </w:p>
    <w:p w14:paraId="4EC00790" w14:textId="77777777" w:rsidR="00392B2D" w:rsidRPr="00392B2D" w:rsidRDefault="00392B2D" w:rsidP="00392B2D">
      <w:pPr>
        <w:pStyle w:val="afff2"/>
        <w:rPr>
          <w:rFonts w:ascii="Times New Roman" w:hAnsi="Times New Roman" w:cs="Times New Roman"/>
          <w:sz w:val="24"/>
          <w:szCs w:val="24"/>
        </w:rPr>
      </w:pPr>
      <w:bookmarkStart w:id="112" w:name="sub_1101"/>
      <w:r w:rsidRPr="00392B2D">
        <w:rPr>
          <w:rFonts w:ascii="Times New Roman" w:hAnsi="Times New Roman" w:cs="Times New Roman"/>
          <w:sz w:val="24"/>
          <w:szCs w:val="24"/>
        </w:rPr>
        <w:t>а) для индивидуального жилищного строительства:</w:t>
      </w:r>
    </w:p>
    <w:bookmarkEnd w:id="112"/>
    <w:p w14:paraId="37EEF57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гражданкой(</w:t>
      </w:r>
      <w:proofErr w:type="gramStart"/>
      <w:r w:rsidRPr="00392B2D">
        <w:rPr>
          <w:rFonts w:ascii="Times New Roman" w:hAnsi="Times New Roman" w:cs="Times New Roman"/>
          <w:sz w:val="24"/>
          <w:szCs w:val="24"/>
        </w:rPr>
        <w:t>ином)  Российской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Федерации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членом  многодетной</w:t>
      </w:r>
      <w:proofErr w:type="gramEnd"/>
      <w:r w:rsidRPr="00392B2D">
        <w:rPr>
          <w:rFonts w:ascii="Times New Roman" w:hAnsi="Times New Roman" w:cs="Times New Roman"/>
          <w:sz w:val="24"/>
          <w:szCs w:val="24"/>
        </w:rPr>
        <w:t xml:space="preserve"> семьи,</w:t>
      </w:r>
    </w:p>
    <w:p w14:paraId="654C452D"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нуждающейся  в</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улучшении  жилищных</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условий,  и</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стою  на</w:t>
      </w:r>
      <w:proofErr w:type="gramEnd"/>
      <w:r w:rsidRPr="00392B2D">
        <w:rPr>
          <w:rFonts w:ascii="Times New Roman" w:hAnsi="Times New Roman" w:cs="Times New Roman"/>
          <w:sz w:val="24"/>
          <w:szCs w:val="24"/>
        </w:rPr>
        <w:t xml:space="preserve"> учете в органе</w:t>
      </w:r>
    </w:p>
    <w:p w14:paraId="3A06B2DA"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местного  самоуправления</w:t>
      </w:r>
      <w:proofErr w:type="gramEnd"/>
      <w:r w:rsidRPr="00392B2D">
        <w:rPr>
          <w:rFonts w:ascii="Times New Roman" w:hAnsi="Times New Roman" w:cs="Times New Roman"/>
          <w:sz w:val="24"/>
          <w:szCs w:val="24"/>
        </w:rPr>
        <w:t xml:space="preserve">  в Чувашской Республике в качестве нуждающихся в</w:t>
      </w:r>
    </w:p>
    <w:p w14:paraId="2E08376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жилых помещениях;</w:t>
      </w:r>
    </w:p>
    <w:p w14:paraId="0C432F7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гражданкой(</w:t>
      </w:r>
      <w:proofErr w:type="gramStart"/>
      <w:r w:rsidRPr="00392B2D">
        <w:rPr>
          <w:rFonts w:ascii="Times New Roman" w:hAnsi="Times New Roman" w:cs="Times New Roman"/>
          <w:sz w:val="24"/>
          <w:szCs w:val="24"/>
        </w:rPr>
        <w:t xml:space="preserve">ином)   </w:t>
      </w:r>
      <w:proofErr w:type="gramEnd"/>
      <w:r w:rsidRPr="00392B2D">
        <w:rPr>
          <w:rFonts w:ascii="Times New Roman" w:hAnsi="Times New Roman" w:cs="Times New Roman"/>
          <w:sz w:val="24"/>
          <w:szCs w:val="24"/>
        </w:rPr>
        <w:t xml:space="preserve"> Российской    Федерации - членом многодетной семьи, в</w:t>
      </w:r>
    </w:p>
    <w:p w14:paraId="088073B3"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которой  родился</w:t>
      </w:r>
      <w:proofErr w:type="gramEnd"/>
      <w:r w:rsidRPr="00392B2D">
        <w:rPr>
          <w:rFonts w:ascii="Times New Roman" w:hAnsi="Times New Roman" w:cs="Times New Roman"/>
          <w:sz w:val="24"/>
          <w:szCs w:val="24"/>
        </w:rPr>
        <w:t xml:space="preserve"> (усыновлен) третий (последующий) ребенок с 1 января 2011</w:t>
      </w:r>
    </w:p>
    <w:p w14:paraId="42E3457C"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года  (решение  об</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усыновлении  вступило</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  силу</w:t>
      </w:r>
      <w:proofErr w:type="gramEnd"/>
      <w:r w:rsidRPr="00392B2D">
        <w:rPr>
          <w:rFonts w:ascii="Times New Roman" w:hAnsi="Times New Roman" w:cs="Times New Roman"/>
          <w:sz w:val="24"/>
          <w:szCs w:val="24"/>
        </w:rPr>
        <w:t xml:space="preserve"> не ранее 1 января 2011</w:t>
      </w:r>
    </w:p>
    <w:p w14:paraId="23ED8D6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года), постоянно проживающим в Чувашской Республике,</w:t>
      </w:r>
    </w:p>
    <w:p w14:paraId="6B5561DB" w14:textId="77777777" w:rsidR="00392B2D" w:rsidRPr="00392B2D" w:rsidRDefault="00392B2D" w:rsidP="00392B2D">
      <w:pPr>
        <w:pStyle w:val="afff2"/>
        <w:rPr>
          <w:rFonts w:ascii="Times New Roman" w:hAnsi="Times New Roman" w:cs="Times New Roman"/>
          <w:sz w:val="24"/>
          <w:szCs w:val="24"/>
        </w:rPr>
      </w:pPr>
      <w:bookmarkStart w:id="113" w:name="sub_1102"/>
      <w:proofErr w:type="gramStart"/>
      <w:r w:rsidRPr="00392B2D">
        <w:rPr>
          <w:rFonts w:ascii="Times New Roman" w:hAnsi="Times New Roman" w:cs="Times New Roman"/>
          <w:sz w:val="24"/>
          <w:szCs w:val="24"/>
        </w:rPr>
        <w:t>б)  для</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ведения  садоводства,  огородничества;  для</w:t>
      </w:r>
      <w:proofErr w:type="gramEnd"/>
      <w:r w:rsidRPr="00392B2D">
        <w:rPr>
          <w:rFonts w:ascii="Times New Roman" w:hAnsi="Times New Roman" w:cs="Times New Roman"/>
          <w:sz w:val="24"/>
          <w:szCs w:val="24"/>
        </w:rPr>
        <w:t xml:space="preserve"> ведения личного</w:t>
      </w:r>
    </w:p>
    <w:bookmarkEnd w:id="113"/>
    <w:p w14:paraId="4598016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lastRenderedPageBreak/>
        <w:t>подсобного хозяйства -</w:t>
      </w:r>
    </w:p>
    <w:p w14:paraId="737B779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гражданкой(</w:t>
      </w:r>
      <w:proofErr w:type="gramStart"/>
      <w:r w:rsidRPr="00392B2D">
        <w:rPr>
          <w:rFonts w:ascii="Times New Roman" w:hAnsi="Times New Roman" w:cs="Times New Roman"/>
          <w:sz w:val="24"/>
          <w:szCs w:val="24"/>
        </w:rPr>
        <w:t xml:space="preserve">ином)   </w:t>
      </w:r>
      <w:proofErr w:type="gramEnd"/>
      <w:r w:rsidRPr="00392B2D">
        <w:rPr>
          <w:rFonts w:ascii="Times New Roman" w:hAnsi="Times New Roman" w:cs="Times New Roman"/>
          <w:sz w:val="24"/>
          <w:szCs w:val="24"/>
        </w:rPr>
        <w:t xml:space="preserve"> Российской    Федерации - членом многодетной семьи, в</w:t>
      </w:r>
    </w:p>
    <w:p w14:paraId="62A85A4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составе  которой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три  и</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более  детей</w:t>
      </w:r>
      <w:proofErr w:type="gramEnd"/>
      <w:r w:rsidRPr="00392B2D">
        <w:rPr>
          <w:rFonts w:ascii="Times New Roman" w:hAnsi="Times New Roman" w:cs="Times New Roman"/>
          <w:sz w:val="24"/>
          <w:szCs w:val="24"/>
        </w:rPr>
        <w:t>, в том числе пасынков, падчериц, а</w:t>
      </w:r>
    </w:p>
    <w:p w14:paraId="6F9D833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также    </w:t>
      </w:r>
      <w:proofErr w:type="gramStart"/>
      <w:r w:rsidRPr="00392B2D">
        <w:rPr>
          <w:rFonts w:ascii="Times New Roman" w:hAnsi="Times New Roman" w:cs="Times New Roman"/>
          <w:sz w:val="24"/>
          <w:szCs w:val="24"/>
        </w:rPr>
        <w:t xml:space="preserve">усыновленных,   </w:t>
      </w:r>
      <w:proofErr w:type="gramEnd"/>
      <w:r w:rsidRPr="00392B2D">
        <w:rPr>
          <w:rFonts w:ascii="Times New Roman" w:hAnsi="Times New Roman" w:cs="Times New Roman"/>
          <w:sz w:val="24"/>
          <w:szCs w:val="24"/>
        </w:rPr>
        <w:t xml:space="preserve"> совместно    проживающих    и    не   достигших</w:t>
      </w:r>
    </w:p>
    <w:p w14:paraId="08BF616C"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восемнадцатилетнего  возраста,  все</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члены  которой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являются  гражданами</w:t>
      </w:r>
      <w:proofErr w:type="gramEnd"/>
    </w:p>
    <w:p w14:paraId="310925B5"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Российской Федерации.</w:t>
      </w:r>
    </w:p>
    <w:p w14:paraId="46F85071"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Право  на</w:t>
      </w:r>
      <w:proofErr w:type="gramEnd"/>
      <w:r w:rsidRPr="00392B2D">
        <w:rPr>
          <w:rFonts w:ascii="Times New Roman" w:hAnsi="Times New Roman" w:cs="Times New Roman"/>
          <w:sz w:val="24"/>
          <w:szCs w:val="24"/>
        </w:rPr>
        <w:t xml:space="preserve">       приобретение земельного участка в собственность бесплатно</w:t>
      </w:r>
    </w:p>
    <w:p w14:paraId="3F32E807"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имеют следующие члены моей многодетной семьи:</w:t>
      </w:r>
    </w:p>
    <w:p w14:paraId="1EFC1A61" w14:textId="77777777" w:rsidR="00392B2D" w:rsidRPr="00392B2D" w:rsidRDefault="00392B2D" w:rsidP="00392B2D">
      <w:pPr>
        <w:spacing w:after="0" w:line="240" w:lineRule="auto"/>
        <w:rPr>
          <w:rFonts w:ascii="Times New Roman" w:hAnsi="Times New Roman" w:cs="Times New Roman"/>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2016"/>
        <w:gridCol w:w="1747"/>
        <w:gridCol w:w="1882"/>
        <w:gridCol w:w="3217"/>
      </w:tblGrid>
      <w:tr w:rsidR="00392B2D" w:rsidRPr="00392B2D" w14:paraId="6A68C693"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488CB9CE"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N</w:t>
            </w:r>
            <w:r w:rsidRPr="00392B2D">
              <w:rPr>
                <w:rFonts w:ascii="Times New Roman" w:hAnsi="Times New Roman" w:cs="Times New Roman"/>
              </w:rPr>
              <w:br/>
              <w:t>п/п</w:t>
            </w:r>
          </w:p>
        </w:tc>
        <w:tc>
          <w:tcPr>
            <w:tcW w:w="2016" w:type="dxa"/>
            <w:tcBorders>
              <w:top w:val="single" w:sz="4" w:space="0" w:color="auto"/>
              <w:left w:val="single" w:sz="4" w:space="0" w:color="auto"/>
              <w:bottom w:val="single" w:sz="4" w:space="0" w:color="auto"/>
              <w:right w:val="single" w:sz="4" w:space="0" w:color="auto"/>
            </w:tcBorders>
          </w:tcPr>
          <w:p w14:paraId="59C0E103"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Ф.И.О. граждан</w:t>
            </w:r>
          </w:p>
        </w:tc>
        <w:tc>
          <w:tcPr>
            <w:tcW w:w="1747" w:type="dxa"/>
            <w:tcBorders>
              <w:top w:val="single" w:sz="4" w:space="0" w:color="auto"/>
              <w:left w:val="single" w:sz="4" w:space="0" w:color="auto"/>
              <w:bottom w:val="single" w:sz="4" w:space="0" w:color="auto"/>
              <w:right w:val="single" w:sz="4" w:space="0" w:color="auto"/>
            </w:tcBorders>
          </w:tcPr>
          <w:p w14:paraId="57850D60"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Степень родства</w:t>
            </w:r>
          </w:p>
        </w:tc>
        <w:tc>
          <w:tcPr>
            <w:tcW w:w="1882" w:type="dxa"/>
            <w:tcBorders>
              <w:top w:val="single" w:sz="4" w:space="0" w:color="auto"/>
              <w:left w:val="single" w:sz="4" w:space="0" w:color="auto"/>
              <w:bottom w:val="single" w:sz="4" w:space="0" w:color="auto"/>
              <w:right w:val="single" w:sz="4" w:space="0" w:color="auto"/>
            </w:tcBorders>
          </w:tcPr>
          <w:p w14:paraId="265EFB30"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Дата рождения</w:t>
            </w:r>
          </w:p>
        </w:tc>
        <w:tc>
          <w:tcPr>
            <w:tcW w:w="3217" w:type="dxa"/>
            <w:tcBorders>
              <w:top w:val="single" w:sz="4" w:space="0" w:color="auto"/>
              <w:left w:val="single" w:sz="4" w:space="0" w:color="auto"/>
              <w:bottom w:val="single" w:sz="4" w:space="0" w:color="auto"/>
            </w:tcBorders>
          </w:tcPr>
          <w:p w14:paraId="24D715B7"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 xml:space="preserve">Реквизиты документа, удостоверяющие личность граждан </w:t>
            </w:r>
            <w:hyperlink w:anchor="sub_1111" w:history="1">
              <w:r w:rsidRPr="00392B2D">
                <w:rPr>
                  <w:rStyle w:val="af3"/>
                  <w:rFonts w:ascii="Times New Roman" w:hAnsi="Times New Roman"/>
                </w:rPr>
                <w:t>*</w:t>
              </w:r>
            </w:hyperlink>
          </w:p>
        </w:tc>
      </w:tr>
      <w:tr w:rsidR="00392B2D" w:rsidRPr="00392B2D" w14:paraId="37323BC2"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5096DEFA"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46F4F409"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3E42E798"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27BB8265"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5F861DCD" w14:textId="77777777" w:rsidR="00392B2D" w:rsidRPr="00392B2D" w:rsidRDefault="00392B2D" w:rsidP="00392B2D">
            <w:pPr>
              <w:pStyle w:val="af4"/>
              <w:rPr>
                <w:rFonts w:ascii="Times New Roman" w:hAnsi="Times New Roman" w:cs="Times New Roman"/>
              </w:rPr>
            </w:pPr>
          </w:p>
        </w:tc>
      </w:tr>
      <w:tr w:rsidR="00392B2D" w:rsidRPr="00392B2D" w14:paraId="6491B5F0"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1D2B45BD"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201F2959"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6681EBF5"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214611CA"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1825288F" w14:textId="77777777" w:rsidR="00392B2D" w:rsidRPr="00392B2D" w:rsidRDefault="00392B2D" w:rsidP="00392B2D">
            <w:pPr>
              <w:pStyle w:val="af4"/>
              <w:rPr>
                <w:rFonts w:ascii="Times New Roman" w:hAnsi="Times New Roman" w:cs="Times New Roman"/>
              </w:rPr>
            </w:pPr>
          </w:p>
        </w:tc>
      </w:tr>
      <w:tr w:rsidR="00392B2D" w:rsidRPr="00392B2D" w14:paraId="03DF8927"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44FD96AC"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4F8A2032"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01020498"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4576FA4F"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006D804C" w14:textId="77777777" w:rsidR="00392B2D" w:rsidRPr="00392B2D" w:rsidRDefault="00392B2D" w:rsidP="00392B2D">
            <w:pPr>
              <w:pStyle w:val="af4"/>
              <w:rPr>
                <w:rFonts w:ascii="Times New Roman" w:hAnsi="Times New Roman" w:cs="Times New Roman"/>
              </w:rPr>
            </w:pPr>
          </w:p>
        </w:tc>
      </w:tr>
      <w:tr w:rsidR="00392B2D" w:rsidRPr="00392B2D" w14:paraId="18510841"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319D50B9"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7B2E86FA"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42FD2775"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04DF94B1"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1057EDF8" w14:textId="77777777" w:rsidR="00392B2D" w:rsidRPr="00392B2D" w:rsidRDefault="00392B2D" w:rsidP="00392B2D">
            <w:pPr>
              <w:pStyle w:val="af4"/>
              <w:rPr>
                <w:rFonts w:ascii="Times New Roman" w:hAnsi="Times New Roman" w:cs="Times New Roman"/>
              </w:rPr>
            </w:pPr>
          </w:p>
        </w:tc>
      </w:tr>
      <w:tr w:rsidR="00392B2D" w:rsidRPr="00392B2D" w14:paraId="4059313C"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77B67230"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2D478DB4"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2D140C62"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752BC4D8"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2B2B89FB" w14:textId="77777777" w:rsidR="00392B2D" w:rsidRPr="00392B2D" w:rsidRDefault="00392B2D" w:rsidP="00392B2D">
            <w:pPr>
              <w:pStyle w:val="af4"/>
              <w:rPr>
                <w:rFonts w:ascii="Times New Roman" w:hAnsi="Times New Roman" w:cs="Times New Roman"/>
              </w:rPr>
            </w:pPr>
          </w:p>
        </w:tc>
      </w:tr>
      <w:tr w:rsidR="00392B2D" w:rsidRPr="00392B2D" w14:paraId="30C0AE97" w14:textId="77777777" w:rsidTr="00A919CD">
        <w:tblPrEx>
          <w:tblCellMar>
            <w:top w:w="0" w:type="dxa"/>
            <w:bottom w:w="0" w:type="dxa"/>
          </w:tblCellMar>
        </w:tblPrEx>
        <w:tc>
          <w:tcPr>
            <w:tcW w:w="806" w:type="dxa"/>
            <w:tcBorders>
              <w:top w:val="single" w:sz="4" w:space="0" w:color="auto"/>
              <w:bottom w:val="single" w:sz="4" w:space="0" w:color="auto"/>
              <w:right w:val="single" w:sz="4" w:space="0" w:color="auto"/>
            </w:tcBorders>
          </w:tcPr>
          <w:p w14:paraId="38C2967A" w14:textId="77777777" w:rsidR="00392B2D" w:rsidRPr="00392B2D" w:rsidRDefault="00392B2D" w:rsidP="00392B2D">
            <w:pPr>
              <w:pStyle w:val="af4"/>
              <w:rPr>
                <w:rFonts w:ascii="Times New Roman" w:hAnsi="Times New Roman" w:cs="Times New Roman"/>
              </w:rPr>
            </w:pPr>
          </w:p>
        </w:tc>
        <w:tc>
          <w:tcPr>
            <w:tcW w:w="2016" w:type="dxa"/>
            <w:tcBorders>
              <w:top w:val="single" w:sz="4" w:space="0" w:color="auto"/>
              <w:left w:val="single" w:sz="4" w:space="0" w:color="auto"/>
              <w:bottom w:val="single" w:sz="4" w:space="0" w:color="auto"/>
              <w:right w:val="single" w:sz="4" w:space="0" w:color="auto"/>
            </w:tcBorders>
          </w:tcPr>
          <w:p w14:paraId="1C138B55" w14:textId="77777777" w:rsidR="00392B2D" w:rsidRPr="00392B2D" w:rsidRDefault="00392B2D" w:rsidP="00392B2D">
            <w:pPr>
              <w:pStyle w:val="af4"/>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tcPr>
          <w:p w14:paraId="34D4FA85" w14:textId="77777777" w:rsidR="00392B2D" w:rsidRPr="00392B2D" w:rsidRDefault="00392B2D" w:rsidP="00392B2D">
            <w:pPr>
              <w:pStyle w:val="af4"/>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699B9475" w14:textId="77777777" w:rsidR="00392B2D" w:rsidRPr="00392B2D" w:rsidRDefault="00392B2D" w:rsidP="00392B2D">
            <w:pPr>
              <w:pStyle w:val="af4"/>
              <w:rPr>
                <w:rFonts w:ascii="Times New Roman" w:hAnsi="Times New Roman" w:cs="Times New Roman"/>
              </w:rPr>
            </w:pPr>
          </w:p>
        </w:tc>
        <w:tc>
          <w:tcPr>
            <w:tcW w:w="3217" w:type="dxa"/>
            <w:tcBorders>
              <w:top w:val="single" w:sz="4" w:space="0" w:color="auto"/>
              <w:left w:val="single" w:sz="4" w:space="0" w:color="auto"/>
              <w:bottom w:val="single" w:sz="4" w:space="0" w:color="auto"/>
            </w:tcBorders>
          </w:tcPr>
          <w:p w14:paraId="109B4C09" w14:textId="77777777" w:rsidR="00392B2D" w:rsidRPr="00392B2D" w:rsidRDefault="00392B2D" w:rsidP="00392B2D">
            <w:pPr>
              <w:pStyle w:val="af4"/>
              <w:rPr>
                <w:rFonts w:ascii="Times New Roman" w:hAnsi="Times New Roman" w:cs="Times New Roman"/>
              </w:rPr>
            </w:pPr>
          </w:p>
        </w:tc>
      </w:tr>
    </w:tbl>
    <w:p w14:paraId="6AF6AEF8" w14:textId="77777777" w:rsidR="00392B2D" w:rsidRPr="00392B2D" w:rsidRDefault="00392B2D" w:rsidP="00392B2D">
      <w:pPr>
        <w:spacing w:after="0" w:line="240" w:lineRule="auto"/>
        <w:rPr>
          <w:rFonts w:ascii="Times New Roman" w:hAnsi="Times New Roman" w:cs="Times New Roman"/>
          <w:sz w:val="24"/>
          <w:szCs w:val="24"/>
        </w:rPr>
      </w:pPr>
    </w:p>
    <w:p w14:paraId="14A3515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w:t>
      </w:r>
    </w:p>
    <w:p w14:paraId="58732F38" w14:textId="77777777" w:rsidR="00392B2D" w:rsidRPr="00392B2D" w:rsidRDefault="00392B2D" w:rsidP="00392B2D">
      <w:pPr>
        <w:pStyle w:val="affffff4"/>
        <w:rPr>
          <w:rFonts w:ascii="Times New Roman" w:hAnsi="Times New Roman"/>
          <w:sz w:val="24"/>
          <w:szCs w:val="24"/>
        </w:rPr>
      </w:pPr>
      <w:bookmarkStart w:id="114" w:name="sub_1111"/>
      <w:r w:rsidRPr="00392B2D">
        <w:rPr>
          <w:rFonts w:ascii="Times New Roman" w:hAnsi="Times New Roman"/>
          <w:sz w:val="24"/>
          <w:szCs w:val="24"/>
        </w:rPr>
        <w:t>* - в случае усыновления детей указываются документы, удостоверяющие факт усыновления.</w:t>
      </w:r>
    </w:p>
    <w:bookmarkEnd w:id="114"/>
    <w:p w14:paraId="55E76A4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w:t>
      </w:r>
    </w:p>
    <w:p w14:paraId="29E53E6C" w14:textId="77777777" w:rsidR="00392B2D" w:rsidRPr="00392B2D" w:rsidRDefault="00392B2D" w:rsidP="00392B2D">
      <w:pPr>
        <w:spacing w:after="0" w:line="240" w:lineRule="auto"/>
        <w:rPr>
          <w:rFonts w:ascii="Times New Roman" w:hAnsi="Times New Roman" w:cs="Times New Roman"/>
          <w:sz w:val="24"/>
          <w:szCs w:val="24"/>
        </w:rPr>
      </w:pPr>
    </w:p>
    <w:p w14:paraId="5A988F2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Настоящим  подтверждаю</w:t>
      </w:r>
      <w:proofErr w:type="gramEnd"/>
      <w:r w:rsidRPr="00392B2D">
        <w:rPr>
          <w:rFonts w:ascii="Times New Roman" w:hAnsi="Times New Roman" w:cs="Times New Roman"/>
          <w:sz w:val="24"/>
          <w:szCs w:val="24"/>
        </w:rPr>
        <w:t xml:space="preserve"> достоверность указанных в заявлении сведений,</w:t>
      </w:r>
    </w:p>
    <w:p w14:paraId="29B87D72"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прилагаемых  к</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нему  документов</w:t>
      </w:r>
      <w:proofErr w:type="gramEnd"/>
      <w:r w:rsidRPr="00392B2D">
        <w:rPr>
          <w:rFonts w:ascii="Times New Roman" w:hAnsi="Times New Roman" w:cs="Times New Roman"/>
          <w:sz w:val="24"/>
          <w:szCs w:val="24"/>
        </w:rPr>
        <w:t>, а также то, что до момента обращения за</w:t>
      </w:r>
    </w:p>
    <w:p w14:paraId="25B153A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принятием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учет  моей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многодетной  семьи</w:t>
      </w:r>
      <w:proofErr w:type="gramEnd"/>
      <w:r w:rsidRPr="00392B2D">
        <w:rPr>
          <w:rFonts w:ascii="Times New Roman" w:hAnsi="Times New Roman" w:cs="Times New Roman"/>
          <w:sz w:val="24"/>
          <w:szCs w:val="24"/>
        </w:rPr>
        <w:t xml:space="preserve"> в качестве имеющей право на</w:t>
      </w:r>
    </w:p>
    <w:p w14:paraId="1EE42F2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получение    земельного    участка    в    собственность   </w:t>
      </w:r>
      <w:proofErr w:type="gramStart"/>
      <w:r w:rsidRPr="00392B2D">
        <w:rPr>
          <w:rFonts w:ascii="Times New Roman" w:hAnsi="Times New Roman" w:cs="Times New Roman"/>
          <w:sz w:val="24"/>
          <w:szCs w:val="24"/>
        </w:rPr>
        <w:t>бесплатно  для</w:t>
      </w:r>
      <w:proofErr w:type="gramEnd"/>
    </w:p>
    <w:p w14:paraId="32F2999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индивидуального    жилищного   </w:t>
      </w:r>
      <w:proofErr w:type="gramStart"/>
      <w:r w:rsidRPr="00392B2D">
        <w:rPr>
          <w:rFonts w:ascii="Times New Roman" w:hAnsi="Times New Roman" w:cs="Times New Roman"/>
          <w:sz w:val="24"/>
          <w:szCs w:val="24"/>
        </w:rPr>
        <w:t>строительства,  для</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ведения  садоводства</w:t>
      </w:r>
      <w:proofErr w:type="gramEnd"/>
      <w:r w:rsidRPr="00392B2D">
        <w:rPr>
          <w:rFonts w:ascii="Times New Roman" w:hAnsi="Times New Roman" w:cs="Times New Roman"/>
          <w:sz w:val="24"/>
          <w:szCs w:val="24"/>
        </w:rPr>
        <w:t>,</w:t>
      </w:r>
    </w:p>
    <w:p w14:paraId="1FFAA081"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огородничества,  ведения</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личного  подсобного</w:t>
      </w:r>
      <w:proofErr w:type="gramEnd"/>
      <w:r w:rsidRPr="00392B2D">
        <w:rPr>
          <w:rFonts w:ascii="Times New Roman" w:hAnsi="Times New Roman" w:cs="Times New Roman"/>
          <w:sz w:val="24"/>
          <w:szCs w:val="24"/>
        </w:rPr>
        <w:t xml:space="preserve">  хозяйства в соответствии с</w:t>
      </w:r>
    </w:p>
    <w:p w14:paraId="6CEC3141" w14:textId="77777777" w:rsidR="00392B2D" w:rsidRPr="00392B2D" w:rsidRDefault="00392B2D" w:rsidP="00392B2D">
      <w:pPr>
        <w:pStyle w:val="afff2"/>
        <w:rPr>
          <w:rFonts w:ascii="Times New Roman" w:hAnsi="Times New Roman" w:cs="Times New Roman"/>
          <w:sz w:val="24"/>
          <w:szCs w:val="24"/>
        </w:rPr>
      </w:pPr>
      <w:hyperlink r:id="rId76" w:history="1">
        <w:r w:rsidRPr="00392B2D">
          <w:rPr>
            <w:rStyle w:val="af3"/>
            <w:rFonts w:ascii="Times New Roman" w:hAnsi="Times New Roman"/>
            <w:color w:val="auto"/>
            <w:sz w:val="24"/>
            <w:szCs w:val="24"/>
          </w:rPr>
          <w:t>Законом</w:t>
        </w:r>
      </w:hyperlink>
      <w:r w:rsidRPr="00392B2D">
        <w:rPr>
          <w:rFonts w:ascii="Times New Roman" w:hAnsi="Times New Roman" w:cs="Times New Roman"/>
          <w:sz w:val="24"/>
          <w:szCs w:val="24"/>
        </w:rPr>
        <w:t xml:space="preserve">  семья  </w:t>
      </w:r>
      <w:proofErr w:type="gramStart"/>
      <w:r w:rsidRPr="00392B2D">
        <w:rPr>
          <w:rFonts w:ascii="Times New Roman" w:hAnsi="Times New Roman" w:cs="Times New Roman"/>
          <w:sz w:val="24"/>
          <w:szCs w:val="24"/>
        </w:rPr>
        <w:t>не  реализовала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свое  право</w:t>
      </w:r>
      <w:proofErr w:type="gramEnd"/>
      <w:r w:rsidRPr="00392B2D">
        <w:rPr>
          <w:rFonts w:ascii="Times New Roman" w:hAnsi="Times New Roman" w:cs="Times New Roman"/>
          <w:sz w:val="24"/>
          <w:szCs w:val="24"/>
        </w:rPr>
        <w:t xml:space="preserve"> на бесплатное приобретение в</w:t>
      </w:r>
    </w:p>
    <w:p w14:paraId="3C2A73E3"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собственность земельного участка в соответствии с Законом.</w:t>
      </w:r>
    </w:p>
    <w:p w14:paraId="43ACAD3F"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  соответствии</w:t>
      </w:r>
      <w:proofErr w:type="gramEnd"/>
      <w:r w:rsidRPr="00392B2D">
        <w:rPr>
          <w:rFonts w:ascii="Times New Roman" w:hAnsi="Times New Roman" w:cs="Times New Roman"/>
          <w:sz w:val="24"/>
          <w:szCs w:val="24"/>
        </w:rPr>
        <w:t xml:space="preserve">  с  </w:t>
      </w:r>
      <w:hyperlink r:id="rId77" w:history="1">
        <w:r w:rsidRPr="00392B2D">
          <w:rPr>
            <w:rStyle w:val="af3"/>
            <w:rFonts w:ascii="Times New Roman" w:hAnsi="Times New Roman"/>
            <w:color w:val="auto"/>
            <w:sz w:val="24"/>
            <w:szCs w:val="24"/>
          </w:rPr>
          <w:t>Федеральным законом</w:t>
        </w:r>
      </w:hyperlink>
      <w:r w:rsidRPr="00392B2D">
        <w:rPr>
          <w:rFonts w:ascii="Times New Roman" w:hAnsi="Times New Roman" w:cs="Times New Roman"/>
          <w:sz w:val="24"/>
          <w:szCs w:val="24"/>
        </w:rPr>
        <w:t xml:space="preserve"> от 27.07.2006 г. № 152-ФЗ "О</w:t>
      </w:r>
    </w:p>
    <w:p w14:paraId="527F254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персональных    данных"    даю   </w:t>
      </w:r>
      <w:proofErr w:type="gramStart"/>
      <w:r w:rsidRPr="00392B2D">
        <w:rPr>
          <w:rFonts w:ascii="Times New Roman" w:hAnsi="Times New Roman" w:cs="Times New Roman"/>
          <w:sz w:val="24"/>
          <w:szCs w:val="24"/>
        </w:rPr>
        <w:t>согласие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обработку  предоставленных</w:t>
      </w:r>
      <w:proofErr w:type="gramEnd"/>
    </w:p>
    <w:p w14:paraId="72C6C58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персональных данных.</w:t>
      </w:r>
    </w:p>
    <w:p w14:paraId="4E949B9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Информацию  по</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итогам  рассмотрения</w:t>
      </w:r>
      <w:proofErr w:type="gramEnd"/>
      <w:r w:rsidRPr="00392B2D">
        <w:rPr>
          <w:rFonts w:ascii="Times New Roman" w:hAnsi="Times New Roman" w:cs="Times New Roman"/>
          <w:sz w:val="24"/>
          <w:szCs w:val="24"/>
        </w:rPr>
        <w:t xml:space="preserve">  данного заявления и реализации</w:t>
      </w:r>
    </w:p>
    <w:p w14:paraId="3622D2A4"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права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получение  земельного</w:t>
      </w:r>
      <w:proofErr w:type="gramEnd"/>
      <w:r w:rsidRPr="00392B2D">
        <w:rPr>
          <w:rFonts w:ascii="Times New Roman" w:hAnsi="Times New Roman" w:cs="Times New Roman"/>
          <w:sz w:val="24"/>
          <w:szCs w:val="24"/>
        </w:rPr>
        <w:t xml:space="preserve">  участка в собственность бесплатно прошу</w:t>
      </w:r>
    </w:p>
    <w:p w14:paraId="70F7BA0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направлять по </w:t>
      </w:r>
      <w:proofErr w:type="gramStart"/>
      <w:r w:rsidRPr="00392B2D">
        <w:rPr>
          <w:rFonts w:ascii="Times New Roman" w:hAnsi="Times New Roman" w:cs="Times New Roman"/>
          <w:sz w:val="24"/>
          <w:szCs w:val="24"/>
        </w:rPr>
        <w:t>адресу:_</w:t>
      </w:r>
      <w:proofErr w:type="gramEnd"/>
      <w:r w:rsidRPr="00392B2D">
        <w:rPr>
          <w:rFonts w:ascii="Times New Roman" w:hAnsi="Times New Roman" w:cs="Times New Roman"/>
          <w:sz w:val="24"/>
          <w:szCs w:val="24"/>
        </w:rPr>
        <w:t>___________________________________________________</w:t>
      </w:r>
    </w:p>
    <w:p w14:paraId="6AA8F10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К   Заявлению    прилагаются       копии документов, подтверждающих право</w:t>
      </w:r>
    </w:p>
    <w:p w14:paraId="6E33092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многодетной   </w:t>
      </w:r>
      <w:proofErr w:type="gramStart"/>
      <w:r w:rsidRPr="00392B2D">
        <w:rPr>
          <w:rFonts w:ascii="Times New Roman" w:hAnsi="Times New Roman" w:cs="Times New Roman"/>
          <w:sz w:val="24"/>
          <w:szCs w:val="24"/>
        </w:rPr>
        <w:t>семьи  на</w:t>
      </w:r>
      <w:proofErr w:type="gramEnd"/>
      <w:r w:rsidRPr="00392B2D">
        <w:rPr>
          <w:rFonts w:ascii="Times New Roman" w:hAnsi="Times New Roman" w:cs="Times New Roman"/>
          <w:sz w:val="24"/>
          <w:szCs w:val="24"/>
        </w:rPr>
        <w:t xml:space="preserve"> предоставление земельного участка в собственность</w:t>
      </w:r>
    </w:p>
    <w:p w14:paraId="36F23FA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бесплатно:</w:t>
      </w:r>
    </w:p>
    <w:p w14:paraId="0680F5D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1. _________________________________________________________________</w:t>
      </w:r>
    </w:p>
    <w:p w14:paraId="1C64CCF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2. _________________________________________________________________</w:t>
      </w:r>
    </w:p>
    <w:p w14:paraId="6218FE7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3. _________________________________________________________________</w:t>
      </w:r>
    </w:p>
    <w:p w14:paraId="73E72565"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4. _________________________________________________________________</w:t>
      </w:r>
    </w:p>
    <w:p w14:paraId="059291C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_____________________________/_____________________________________/</w:t>
      </w:r>
    </w:p>
    <w:p w14:paraId="62F00D8F"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(подпись, фамилия и инициалы заявителя)</w:t>
      </w:r>
    </w:p>
    <w:p w14:paraId="2E45079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Дата и время представления заявления</w:t>
      </w:r>
    </w:p>
    <w:p w14:paraId="2941AB4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в администрацию Урмарского муниципального округа: ___ ч. _____ мин.</w:t>
      </w:r>
    </w:p>
    <w:p w14:paraId="5754F18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 __________ ______ г.</w:t>
      </w:r>
    </w:p>
    <w:p w14:paraId="70C291FF"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7367C83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(должность, фамилия, инициалы лица, принявшего заявление, его подпись).</w:t>
      </w:r>
    </w:p>
    <w:p w14:paraId="6F77D0A5" w14:textId="77777777" w:rsidR="00392B2D" w:rsidRPr="00392B2D" w:rsidRDefault="00392B2D" w:rsidP="00392B2D">
      <w:pPr>
        <w:spacing w:after="0" w:line="240" w:lineRule="auto"/>
        <w:rPr>
          <w:rFonts w:ascii="Times New Roman" w:hAnsi="Times New Roman" w:cs="Times New Roman"/>
          <w:sz w:val="24"/>
          <w:szCs w:val="24"/>
        </w:rPr>
      </w:pPr>
    </w:p>
    <w:p w14:paraId="628C49D8" w14:textId="77777777" w:rsidR="00392B2D" w:rsidRPr="00392B2D" w:rsidRDefault="00392B2D" w:rsidP="00392B2D">
      <w:pPr>
        <w:spacing w:after="0" w:line="240" w:lineRule="auto"/>
        <w:jc w:val="right"/>
        <w:rPr>
          <w:rStyle w:val="af2"/>
          <w:rFonts w:ascii="Times New Roman" w:hAnsi="Times New Roman" w:cs="Times New Roman"/>
          <w:sz w:val="24"/>
          <w:szCs w:val="24"/>
        </w:rPr>
      </w:pPr>
      <w:bookmarkStart w:id="115" w:name="sub_11100"/>
    </w:p>
    <w:p w14:paraId="3AF9BFB5" w14:textId="77777777" w:rsidR="00392B2D" w:rsidRPr="00392B2D" w:rsidRDefault="00392B2D" w:rsidP="00392B2D">
      <w:pPr>
        <w:spacing w:after="0" w:line="240" w:lineRule="auto"/>
        <w:jc w:val="right"/>
        <w:rPr>
          <w:rStyle w:val="af2"/>
          <w:rFonts w:ascii="Times New Roman" w:hAnsi="Times New Roman" w:cs="Times New Roman"/>
          <w:sz w:val="24"/>
          <w:szCs w:val="24"/>
        </w:rPr>
      </w:pPr>
    </w:p>
    <w:p w14:paraId="1A3C4D3C" w14:textId="77777777" w:rsidR="00392B2D" w:rsidRPr="00392B2D" w:rsidRDefault="00392B2D" w:rsidP="00392B2D">
      <w:pPr>
        <w:spacing w:after="0" w:line="240" w:lineRule="auto"/>
        <w:jc w:val="right"/>
        <w:rPr>
          <w:rStyle w:val="af2"/>
          <w:rFonts w:ascii="Times New Roman" w:hAnsi="Times New Roman" w:cs="Times New Roman"/>
          <w:sz w:val="24"/>
          <w:szCs w:val="24"/>
        </w:rPr>
      </w:pPr>
    </w:p>
    <w:p w14:paraId="166BBF68" w14:textId="77777777" w:rsidR="00392B2D" w:rsidRPr="00392B2D" w:rsidRDefault="00392B2D" w:rsidP="00392B2D">
      <w:pPr>
        <w:spacing w:after="0" w:line="240" w:lineRule="auto"/>
        <w:jc w:val="right"/>
        <w:rPr>
          <w:rStyle w:val="af2"/>
          <w:rFonts w:ascii="Times New Roman" w:hAnsi="Times New Roman" w:cs="Times New Roman"/>
          <w:sz w:val="24"/>
          <w:szCs w:val="24"/>
        </w:rPr>
      </w:pPr>
    </w:p>
    <w:p w14:paraId="3E9AACA2" w14:textId="77777777" w:rsidR="00392B2D" w:rsidRPr="00392B2D" w:rsidRDefault="00392B2D" w:rsidP="00392B2D">
      <w:pPr>
        <w:spacing w:after="0" w:line="240" w:lineRule="auto"/>
        <w:jc w:val="right"/>
        <w:rPr>
          <w:rStyle w:val="af2"/>
          <w:rFonts w:ascii="Times New Roman" w:hAnsi="Times New Roman" w:cs="Times New Roman"/>
          <w:b w:val="0"/>
          <w:color w:val="auto"/>
          <w:sz w:val="24"/>
          <w:szCs w:val="24"/>
        </w:rPr>
      </w:pPr>
      <w:r w:rsidRPr="00392B2D">
        <w:rPr>
          <w:rStyle w:val="af2"/>
          <w:rFonts w:ascii="Times New Roman" w:hAnsi="Times New Roman" w:cs="Times New Roman"/>
          <w:b w:val="0"/>
          <w:color w:val="auto"/>
          <w:sz w:val="24"/>
          <w:szCs w:val="24"/>
        </w:rPr>
        <w:t>Приложение</w:t>
      </w:r>
      <w:r w:rsidRPr="00392B2D">
        <w:rPr>
          <w:rStyle w:val="af2"/>
          <w:rFonts w:ascii="Times New Roman" w:hAnsi="Times New Roman" w:cs="Times New Roman"/>
          <w:b w:val="0"/>
          <w:color w:val="auto"/>
          <w:sz w:val="24"/>
          <w:szCs w:val="24"/>
        </w:rPr>
        <w:br/>
        <w:t xml:space="preserve">к </w:t>
      </w:r>
      <w:hyperlink w:anchor="sub_1100" w:history="1">
        <w:r w:rsidRPr="00392B2D">
          <w:rPr>
            <w:rStyle w:val="af3"/>
            <w:rFonts w:ascii="Times New Roman" w:hAnsi="Times New Roman"/>
            <w:color w:val="auto"/>
            <w:sz w:val="24"/>
            <w:szCs w:val="24"/>
          </w:rPr>
          <w:t>заявлению</w:t>
        </w:r>
      </w:hyperlink>
    </w:p>
    <w:bookmarkEnd w:id="115"/>
    <w:p w14:paraId="4EDD9100" w14:textId="77777777" w:rsidR="00392B2D" w:rsidRPr="00392B2D" w:rsidRDefault="00392B2D" w:rsidP="00392B2D">
      <w:pPr>
        <w:spacing w:after="0" w:line="240" w:lineRule="auto"/>
        <w:rPr>
          <w:rFonts w:ascii="Times New Roman" w:hAnsi="Times New Roman" w:cs="Times New Roman"/>
          <w:sz w:val="24"/>
          <w:szCs w:val="24"/>
        </w:rPr>
      </w:pPr>
    </w:p>
    <w:p w14:paraId="25109826" w14:textId="77777777"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t xml:space="preserve">                  Согласие на обработку персональных данных</w:t>
      </w:r>
    </w:p>
    <w:p w14:paraId="08A9B9E8" w14:textId="77777777" w:rsidR="00392B2D" w:rsidRPr="00392B2D" w:rsidRDefault="00392B2D" w:rsidP="00392B2D">
      <w:pPr>
        <w:spacing w:after="0" w:line="240" w:lineRule="auto"/>
        <w:rPr>
          <w:rFonts w:ascii="Times New Roman" w:hAnsi="Times New Roman" w:cs="Times New Roman"/>
          <w:sz w:val="24"/>
          <w:szCs w:val="24"/>
        </w:rPr>
      </w:pPr>
    </w:p>
    <w:p w14:paraId="724DB36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Я __________________________________________________________________</w:t>
      </w:r>
    </w:p>
    <w:p w14:paraId="29E934A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(фамилия, имя, (при наличии) отчество субъекта персональных данных)</w:t>
      </w:r>
    </w:p>
    <w:p w14:paraId="72953B8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документ, удостоверяющий личность __________________ ____________________</w:t>
      </w:r>
    </w:p>
    <w:p w14:paraId="6219ED4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(вид документа, серия, номер,</w:t>
      </w:r>
    </w:p>
    <w:p w14:paraId="17B1B0F7"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w:t>
      </w:r>
    </w:p>
    <w:p w14:paraId="16DEAF3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дата выдачи указанного документа, наименование органа,</w:t>
      </w:r>
    </w:p>
    <w:p w14:paraId="77F5001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выдавшего документ)</w:t>
      </w:r>
    </w:p>
    <w:p w14:paraId="0D1138C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зарегистрирован(на) по адресу: ____________________________________,</w:t>
      </w:r>
    </w:p>
    <w:p w14:paraId="68BC6D5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в    целях         </w:t>
      </w:r>
      <w:proofErr w:type="gramStart"/>
      <w:r w:rsidRPr="00392B2D">
        <w:rPr>
          <w:rFonts w:ascii="Times New Roman" w:hAnsi="Times New Roman" w:cs="Times New Roman"/>
          <w:sz w:val="24"/>
          <w:szCs w:val="24"/>
        </w:rPr>
        <w:t>оказания  муниципальной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услуги  "Постановка  на</w:t>
      </w:r>
      <w:proofErr w:type="gramEnd"/>
      <w:r w:rsidRPr="00392B2D">
        <w:rPr>
          <w:rFonts w:ascii="Times New Roman" w:hAnsi="Times New Roman" w:cs="Times New Roman"/>
          <w:sz w:val="24"/>
          <w:szCs w:val="24"/>
        </w:rPr>
        <w:t xml:space="preserve">  учет</w:t>
      </w:r>
    </w:p>
    <w:p w14:paraId="1FBB2874"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многодетных  семей,  имеющих</w:t>
      </w:r>
      <w:proofErr w:type="gramEnd"/>
      <w:r w:rsidRPr="00392B2D">
        <w:rPr>
          <w:rFonts w:ascii="Times New Roman" w:hAnsi="Times New Roman" w:cs="Times New Roman"/>
          <w:sz w:val="24"/>
          <w:szCs w:val="24"/>
        </w:rPr>
        <w:t xml:space="preserve"> право на предоставление земельных участков в</w:t>
      </w:r>
    </w:p>
    <w:p w14:paraId="6A0BA40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собственность  бесплатно"  даю</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свое  согласие</w:t>
      </w:r>
      <w:proofErr w:type="gramEnd"/>
      <w:r w:rsidRPr="00392B2D">
        <w:rPr>
          <w:rFonts w:ascii="Times New Roman" w:hAnsi="Times New Roman" w:cs="Times New Roman"/>
          <w:sz w:val="24"/>
          <w:szCs w:val="24"/>
        </w:rPr>
        <w:t xml:space="preserve">  администрации Урмарского</w:t>
      </w:r>
    </w:p>
    <w:p w14:paraId="5BA1BCF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муниципального    </w:t>
      </w:r>
      <w:proofErr w:type="gramStart"/>
      <w:r w:rsidRPr="00392B2D">
        <w:rPr>
          <w:rFonts w:ascii="Times New Roman" w:hAnsi="Times New Roman" w:cs="Times New Roman"/>
          <w:sz w:val="24"/>
          <w:szCs w:val="24"/>
        </w:rPr>
        <w:t>округа  Чувашской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Республики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обработку  следующих</w:t>
      </w:r>
      <w:proofErr w:type="gramEnd"/>
    </w:p>
    <w:p w14:paraId="66DA8686"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персональных  данных</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фамилии,  имени,  (при  наличии)  отчества</w:t>
      </w:r>
      <w:proofErr w:type="gramEnd"/>
      <w:r w:rsidRPr="00392B2D">
        <w:rPr>
          <w:rFonts w:ascii="Times New Roman" w:hAnsi="Times New Roman" w:cs="Times New Roman"/>
          <w:sz w:val="24"/>
          <w:szCs w:val="24"/>
        </w:rPr>
        <w:t>, адреса</w:t>
      </w:r>
    </w:p>
    <w:p w14:paraId="6867B11F"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места    жительства </w:t>
      </w:r>
      <w:proofErr w:type="gramStart"/>
      <w:r w:rsidRPr="00392B2D">
        <w:rPr>
          <w:rFonts w:ascii="Times New Roman" w:hAnsi="Times New Roman" w:cs="Times New Roman"/>
          <w:sz w:val="24"/>
          <w:szCs w:val="24"/>
        </w:rPr>
        <w:t xml:space="preserve">   (по  паспорту</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и  фактический),  номера</w:t>
      </w:r>
      <w:proofErr w:type="gramEnd"/>
      <w:r w:rsidRPr="00392B2D">
        <w:rPr>
          <w:rFonts w:ascii="Times New Roman" w:hAnsi="Times New Roman" w:cs="Times New Roman"/>
          <w:sz w:val="24"/>
          <w:szCs w:val="24"/>
        </w:rPr>
        <w:t xml:space="preserve">  основного</w:t>
      </w:r>
    </w:p>
    <w:p w14:paraId="6D02E86C"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документа,  удостоверяющего</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личность,  сведений</w:t>
      </w:r>
      <w:proofErr w:type="gramEnd"/>
      <w:r w:rsidRPr="00392B2D">
        <w:rPr>
          <w:rFonts w:ascii="Times New Roman" w:hAnsi="Times New Roman" w:cs="Times New Roman"/>
          <w:sz w:val="24"/>
          <w:szCs w:val="24"/>
        </w:rPr>
        <w:t xml:space="preserve"> о дате выдачи указанного</w:t>
      </w:r>
    </w:p>
    <w:p w14:paraId="239B623C"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документа  и</w:t>
      </w:r>
      <w:proofErr w:type="gramEnd"/>
      <w:r w:rsidRPr="00392B2D">
        <w:rPr>
          <w:rFonts w:ascii="Times New Roman" w:hAnsi="Times New Roman" w:cs="Times New Roman"/>
          <w:sz w:val="24"/>
          <w:szCs w:val="24"/>
        </w:rPr>
        <w:t xml:space="preserve"> выдавшем его органе; даты рождения, контактных телефонов, то</w:t>
      </w:r>
    </w:p>
    <w:p w14:paraId="1B1459F6"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есть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совершение  действий,  предусмотренных</w:t>
      </w:r>
      <w:proofErr w:type="gramEnd"/>
      <w:r w:rsidRPr="00392B2D">
        <w:rPr>
          <w:rFonts w:ascii="Times New Roman" w:hAnsi="Times New Roman" w:cs="Times New Roman"/>
          <w:sz w:val="24"/>
          <w:szCs w:val="24"/>
        </w:rPr>
        <w:t xml:space="preserve">  </w:t>
      </w:r>
      <w:hyperlink r:id="rId78" w:history="1">
        <w:r w:rsidRPr="00392B2D">
          <w:rPr>
            <w:rStyle w:val="af3"/>
            <w:rFonts w:ascii="Times New Roman" w:hAnsi="Times New Roman"/>
            <w:color w:val="auto"/>
            <w:sz w:val="24"/>
            <w:szCs w:val="24"/>
          </w:rPr>
          <w:t>п. 3 ст. 3</w:t>
        </w:r>
      </w:hyperlink>
      <w:r w:rsidRPr="00392B2D">
        <w:rPr>
          <w:rFonts w:ascii="Times New Roman" w:hAnsi="Times New Roman" w:cs="Times New Roman"/>
          <w:sz w:val="24"/>
          <w:szCs w:val="24"/>
        </w:rPr>
        <w:t xml:space="preserve"> Федерального</w:t>
      </w:r>
    </w:p>
    <w:p w14:paraId="76CBF4C0"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закона  от</w:t>
      </w:r>
      <w:proofErr w:type="gramEnd"/>
      <w:r w:rsidRPr="00392B2D">
        <w:rPr>
          <w:rFonts w:ascii="Times New Roman" w:hAnsi="Times New Roman" w:cs="Times New Roman"/>
          <w:sz w:val="24"/>
          <w:szCs w:val="24"/>
        </w:rPr>
        <w:t xml:space="preserve">  27.07.2006 г.  N 152-</w:t>
      </w:r>
      <w:proofErr w:type="gramStart"/>
      <w:r w:rsidRPr="00392B2D">
        <w:rPr>
          <w:rFonts w:ascii="Times New Roman" w:hAnsi="Times New Roman" w:cs="Times New Roman"/>
          <w:sz w:val="24"/>
          <w:szCs w:val="24"/>
        </w:rPr>
        <w:t>ФЗ  "О  персональных</w:t>
      </w:r>
      <w:proofErr w:type="gramEnd"/>
      <w:r w:rsidRPr="00392B2D">
        <w:rPr>
          <w:rFonts w:ascii="Times New Roman" w:hAnsi="Times New Roman" w:cs="Times New Roman"/>
          <w:sz w:val="24"/>
          <w:szCs w:val="24"/>
        </w:rPr>
        <w:t xml:space="preserve">  данных".  Перечень</w:t>
      </w:r>
    </w:p>
    <w:p w14:paraId="0979676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действий   </w:t>
      </w:r>
      <w:proofErr w:type="gramStart"/>
      <w:r w:rsidRPr="00392B2D">
        <w:rPr>
          <w:rFonts w:ascii="Times New Roman" w:hAnsi="Times New Roman" w:cs="Times New Roman"/>
          <w:sz w:val="24"/>
          <w:szCs w:val="24"/>
        </w:rPr>
        <w:t>с  персональными</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данными:  получение</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сбор)  информации,  ее</w:t>
      </w:r>
      <w:proofErr w:type="gramEnd"/>
    </w:p>
    <w:p w14:paraId="1180CBCA"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 xml:space="preserve">хранение,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комбинирование,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систематизация,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накопление,  уточнение</w:t>
      </w:r>
      <w:proofErr w:type="gramEnd"/>
    </w:p>
    <w:p w14:paraId="1516B10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w:t>
      </w:r>
      <w:proofErr w:type="gramStart"/>
      <w:r w:rsidRPr="00392B2D">
        <w:rPr>
          <w:rFonts w:ascii="Times New Roman" w:hAnsi="Times New Roman" w:cs="Times New Roman"/>
          <w:sz w:val="24"/>
          <w:szCs w:val="24"/>
        </w:rPr>
        <w:t xml:space="preserve">обновление,   </w:t>
      </w:r>
      <w:proofErr w:type="gramEnd"/>
      <w:r w:rsidRPr="00392B2D">
        <w:rPr>
          <w:rFonts w:ascii="Times New Roman" w:hAnsi="Times New Roman" w:cs="Times New Roman"/>
          <w:sz w:val="24"/>
          <w:szCs w:val="24"/>
        </w:rPr>
        <w:t xml:space="preserve"> изменение</w:t>
      </w:r>
      <w:proofErr w:type="gramStart"/>
      <w:r w:rsidRPr="00392B2D">
        <w:rPr>
          <w:rFonts w:ascii="Times New Roman" w:hAnsi="Times New Roman" w:cs="Times New Roman"/>
          <w:sz w:val="24"/>
          <w:szCs w:val="24"/>
        </w:rPr>
        <w:t>),   использование,  передачу</w:t>
      </w:r>
      <w:proofErr w:type="gramEnd"/>
      <w:r w:rsidRPr="00392B2D">
        <w:rPr>
          <w:rFonts w:ascii="Times New Roman" w:hAnsi="Times New Roman" w:cs="Times New Roman"/>
          <w:sz w:val="24"/>
          <w:szCs w:val="24"/>
        </w:rPr>
        <w:t xml:space="preserve">  (распространение,</w:t>
      </w:r>
    </w:p>
    <w:p w14:paraId="2292B05D"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 xml:space="preserve">предоставление,   </w:t>
      </w:r>
      <w:proofErr w:type="gramEnd"/>
      <w:r w:rsidRPr="00392B2D">
        <w:rPr>
          <w:rFonts w:ascii="Times New Roman" w:hAnsi="Times New Roman" w:cs="Times New Roman"/>
          <w:sz w:val="24"/>
          <w:szCs w:val="24"/>
        </w:rPr>
        <w:t xml:space="preserve"> доступ</w:t>
      </w:r>
      <w:proofErr w:type="gramStart"/>
      <w:r w:rsidRPr="00392B2D">
        <w:rPr>
          <w:rFonts w:ascii="Times New Roman" w:hAnsi="Times New Roman" w:cs="Times New Roman"/>
          <w:sz w:val="24"/>
          <w:szCs w:val="24"/>
        </w:rPr>
        <w:t xml:space="preserve">),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обезличивание,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блокирование,  удаление</w:t>
      </w:r>
      <w:proofErr w:type="gramEnd"/>
      <w:r w:rsidRPr="00392B2D">
        <w:rPr>
          <w:rFonts w:ascii="Times New Roman" w:hAnsi="Times New Roman" w:cs="Times New Roman"/>
          <w:sz w:val="24"/>
          <w:szCs w:val="24"/>
        </w:rPr>
        <w:t>,</w:t>
      </w:r>
    </w:p>
    <w:p w14:paraId="7084B08E"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уничтожение  персональных</w:t>
      </w:r>
      <w:proofErr w:type="gramEnd"/>
      <w:r w:rsidRPr="00392B2D">
        <w:rPr>
          <w:rFonts w:ascii="Times New Roman" w:hAnsi="Times New Roman" w:cs="Times New Roman"/>
          <w:sz w:val="24"/>
          <w:szCs w:val="24"/>
        </w:rPr>
        <w:t xml:space="preserve">  данных.  </w:t>
      </w:r>
      <w:proofErr w:type="gramStart"/>
      <w:r w:rsidRPr="00392B2D">
        <w:rPr>
          <w:rFonts w:ascii="Times New Roman" w:hAnsi="Times New Roman" w:cs="Times New Roman"/>
          <w:sz w:val="24"/>
          <w:szCs w:val="24"/>
        </w:rPr>
        <w:t>Обработка  вышеуказанных</w:t>
      </w:r>
      <w:proofErr w:type="gramEnd"/>
      <w:r w:rsidRPr="00392B2D">
        <w:rPr>
          <w:rFonts w:ascii="Times New Roman" w:hAnsi="Times New Roman" w:cs="Times New Roman"/>
          <w:sz w:val="24"/>
          <w:szCs w:val="24"/>
        </w:rPr>
        <w:t xml:space="preserve"> персональных</w:t>
      </w:r>
    </w:p>
    <w:p w14:paraId="2D76307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данных   </w:t>
      </w:r>
      <w:proofErr w:type="gramStart"/>
      <w:r w:rsidRPr="00392B2D">
        <w:rPr>
          <w:rFonts w:ascii="Times New Roman" w:hAnsi="Times New Roman" w:cs="Times New Roman"/>
          <w:sz w:val="24"/>
          <w:szCs w:val="24"/>
        </w:rPr>
        <w:t>будет  осуществляться</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путем  смешанной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обработки  персональных</w:t>
      </w:r>
      <w:proofErr w:type="gramEnd"/>
    </w:p>
    <w:p w14:paraId="2A2D5ECE"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данных  с</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использованием  ПЭВМ,  с</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передачей  полученной</w:t>
      </w:r>
      <w:proofErr w:type="gramEnd"/>
      <w:r w:rsidRPr="00392B2D">
        <w:rPr>
          <w:rFonts w:ascii="Times New Roman" w:hAnsi="Times New Roman" w:cs="Times New Roman"/>
          <w:sz w:val="24"/>
          <w:szCs w:val="24"/>
        </w:rPr>
        <w:t xml:space="preserve">  информации по</w:t>
      </w:r>
    </w:p>
    <w:p w14:paraId="299AD310"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внутренней  (локальной)  сети</w:t>
      </w:r>
      <w:proofErr w:type="gramEnd"/>
      <w:r w:rsidRPr="00392B2D">
        <w:rPr>
          <w:rFonts w:ascii="Times New Roman" w:hAnsi="Times New Roman" w:cs="Times New Roman"/>
          <w:sz w:val="24"/>
          <w:szCs w:val="24"/>
        </w:rPr>
        <w:t xml:space="preserve">  организации. Настоящее согласие может быть</w:t>
      </w:r>
    </w:p>
    <w:p w14:paraId="339FD891"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отозвано    субъектом    </w:t>
      </w:r>
      <w:proofErr w:type="gramStart"/>
      <w:r w:rsidRPr="00392B2D">
        <w:rPr>
          <w:rFonts w:ascii="Times New Roman" w:hAnsi="Times New Roman" w:cs="Times New Roman"/>
          <w:sz w:val="24"/>
          <w:szCs w:val="24"/>
        </w:rPr>
        <w:t>персональных  данных</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  случае</w:t>
      </w:r>
      <w:proofErr w:type="gramEnd"/>
      <w:r w:rsidRPr="00392B2D">
        <w:rPr>
          <w:rFonts w:ascii="Times New Roman" w:hAnsi="Times New Roman" w:cs="Times New Roman"/>
          <w:sz w:val="24"/>
          <w:szCs w:val="24"/>
        </w:rPr>
        <w:t xml:space="preserve">  неправомерного</w:t>
      </w:r>
    </w:p>
    <w:p w14:paraId="1643FEA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использования    </w:t>
      </w:r>
      <w:proofErr w:type="gramStart"/>
      <w:r w:rsidRPr="00392B2D">
        <w:rPr>
          <w:rFonts w:ascii="Times New Roman" w:hAnsi="Times New Roman" w:cs="Times New Roman"/>
          <w:sz w:val="24"/>
          <w:szCs w:val="24"/>
        </w:rPr>
        <w:t>персональных  данных</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соглашение  отзывается</w:t>
      </w:r>
      <w:proofErr w:type="gramEnd"/>
      <w:r w:rsidRPr="00392B2D">
        <w:rPr>
          <w:rFonts w:ascii="Times New Roman" w:hAnsi="Times New Roman" w:cs="Times New Roman"/>
          <w:sz w:val="24"/>
          <w:szCs w:val="24"/>
        </w:rPr>
        <w:t xml:space="preserve">  письменным</w:t>
      </w:r>
    </w:p>
    <w:p w14:paraId="498D2D8D"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заявлением  субъекта</w:t>
      </w:r>
      <w:proofErr w:type="gramEnd"/>
      <w:r w:rsidRPr="00392B2D">
        <w:rPr>
          <w:rFonts w:ascii="Times New Roman" w:hAnsi="Times New Roman" w:cs="Times New Roman"/>
          <w:sz w:val="24"/>
          <w:szCs w:val="24"/>
        </w:rPr>
        <w:t xml:space="preserve"> персональных данных. Настоящее согласие действует со</w:t>
      </w:r>
    </w:p>
    <w:p w14:paraId="48194EB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дня его подписания до дня отзыва в письменной форме.</w:t>
      </w:r>
    </w:p>
    <w:p w14:paraId="0DEEA4A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Дата ____________ ____________________ _____________________________</w:t>
      </w:r>
    </w:p>
    <w:p w14:paraId="172FFF3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подпись)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   (</w:t>
      </w:r>
      <w:proofErr w:type="gramEnd"/>
      <w:r w:rsidRPr="00392B2D">
        <w:rPr>
          <w:rFonts w:ascii="Times New Roman" w:hAnsi="Times New Roman" w:cs="Times New Roman"/>
          <w:sz w:val="24"/>
          <w:szCs w:val="24"/>
        </w:rPr>
        <w:t>Ф.И.О.)</w:t>
      </w:r>
    </w:p>
    <w:p w14:paraId="275E2185" w14:textId="77777777" w:rsidR="00392B2D" w:rsidRPr="00392B2D" w:rsidRDefault="00392B2D" w:rsidP="00392B2D">
      <w:pPr>
        <w:spacing w:after="0" w:line="240" w:lineRule="auto"/>
        <w:rPr>
          <w:rFonts w:ascii="Times New Roman" w:hAnsi="Times New Roman" w:cs="Times New Roman"/>
          <w:sz w:val="24"/>
          <w:szCs w:val="24"/>
        </w:rPr>
      </w:pPr>
    </w:p>
    <w:p w14:paraId="4069AADE" w14:textId="77777777" w:rsidR="00A919CD" w:rsidRDefault="00A919CD" w:rsidP="00392B2D">
      <w:pPr>
        <w:pStyle w:val="afff2"/>
        <w:rPr>
          <w:rStyle w:val="af2"/>
          <w:rFonts w:ascii="Times New Roman" w:hAnsi="Times New Roman" w:cs="Times New Roman"/>
          <w:sz w:val="24"/>
          <w:szCs w:val="24"/>
        </w:rPr>
      </w:pPr>
      <w:bookmarkStart w:id="116" w:name="sub_11101"/>
    </w:p>
    <w:p w14:paraId="3EEF6B88" w14:textId="77777777" w:rsidR="00A919CD" w:rsidRDefault="00A919CD" w:rsidP="00392B2D">
      <w:pPr>
        <w:pStyle w:val="afff2"/>
        <w:rPr>
          <w:rStyle w:val="af2"/>
          <w:rFonts w:ascii="Times New Roman" w:hAnsi="Times New Roman" w:cs="Times New Roman"/>
          <w:sz w:val="24"/>
          <w:szCs w:val="24"/>
        </w:rPr>
      </w:pPr>
    </w:p>
    <w:p w14:paraId="642A0879" w14:textId="77777777" w:rsidR="00A919CD" w:rsidRDefault="00A919CD" w:rsidP="00392B2D">
      <w:pPr>
        <w:pStyle w:val="afff2"/>
        <w:rPr>
          <w:rStyle w:val="af2"/>
          <w:rFonts w:ascii="Times New Roman" w:hAnsi="Times New Roman" w:cs="Times New Roman"/>
          <w:sz w:val="24"/>
          <w:szCs w:val="24"/>
        </w:rPr>
      </w:pPr>
    </w:p>
    <w:p w14:paraId="36A4CE9C" w14:textId="77777777" w:rsidR="00A919CD" w:rsidRDefault="00A919CD" w:rsidP="00392B2D">
      <w:pPr>
        <w:pStyle w:val="afff2"/>
        <w:rPr>
          <w:rStyle w:val="af2"/>
          <w:rFonts w:ascii="Times New Roman" w:hAnsi="Times New Roman" w:cs="Times New Roman"/>
          <w:sz w:val="24"/>
          <w:szCs w:val="24"/>
        </w:rPr>
      </w:pPr>
    </w:p>
    <w:p w14:paraId="1AB2422C" w14:textId="77777777" w:rsidR="00A919CD" w:rsidRDefault="00A919CD" w:rsidP="00392B2D">
      <w:pPr>
        <w:pStyle w:val="afff2"/>
        <w:rPr>
          <w:rStyle w:val="af2"/>
          <w:rFonts w:ascii="Times New Roman" w:hAnsi="Times New Roman" w:cs="Times New Roman"/>
          <w:sz w:val="24"/>
          <w:szCs w:val="24"/>
        </w:rPr>
      </w:pPr>
    </w:p>
    <w:p w14:paraId="20C3E592" w14:textId="77777777" w:rsidR="00A919CD" w:rsidRDefault="00A919CD" w:rsidP="00392B2D">
      <w:pPr>
        <w:pStyle w:val="afff2"/>
        <w:rPr>
          <w:rStyle w:val="af2"/>
          <w:rFonts w:ascii="Times New Roman" w:hAnsi="Times New Roman" w:cs="Times New Roman"/>
          <w:sz w:val="24"/>
          <w:szCs w:val="24"/>
        </w:rPr>
      </w:pPr>
    </w:p>
    <w:p w14:paraId="50344BD8" w14:textId="77777777" w:rsidR="00A919CD" w:rsidRDefault="00A919CD" w:rsidP="00392B2D">
      <w:pPr>
        <w:pStyle w:val="afff2"/>
        <w:rPr>
          <w:rStyle w:val="af2"/>
          <w:rFonts w:ascii="Times New Roman" w:hAnsi="Times New Roman" w:cs="Times New Roman"/>
          <w:sz w:val="24"/>
          <w:szCs w:val="24"/>
        </w:rPr>
      </w:pPr>
    </w:p>
    <w:p w14:paraId="3CB0C770" w14:textId="77777777" w:rsidR="00A919CD" w:rsidRDefault="00A919CD" w:rsidP="00392B2D">
      <w:pPr>
        <w:pStyle w:val="afff2"/>
        <w:rPr>
          <w:rStyle w:val="af2"/>
          <w:rFonts w:ascii="Times New Roman" w:hAnsi="Times New Roman" w:cs="Times New Roman"/>
          <w:sz w:val="24"/>
          <w:szCs w:val="24"/>
        </w:rPr>
      </w:pPr>
    </w:p>
    <w:p w14:paraId="7C6BFF67" w14:textId="77777777" w:rsidR="00A919CD" w:rsidRDefault="00A919CD" w:rsidP="00392B2D">
      <w:pPr>
        <w:pStyle w:val="afff2"/>
        <w:rPr>
          <w:rStyle w:val="af2"/>
          <w:rFonts w:ascii="Times New Roman" w:hAnsi="Times New Roman" w:cs="Times New Roman"/>
          <w:sz w:val="24"/>
          <w:szCs w:val="24"/>
        </w:rPr>
      </w:pPr>
    </w:p>
    <w:p w14:paraId="57AE2A34" w14:textId="77777777" w:rsidR="00A919CD" w:rsidRDefault="00A919CD" w:rsidP="00392B2D">
      <w:pPr>
        <w:pStyle w:val="afff2"/>
        <w:rPr>
          <w:rStyle w:val="af2"/>
          <w:rFonts w:ascii="Times New Roman" w:hAnsi="Times New Roman" w:cs="Times New Roman"/>
          <w:sz w:val="24"/>
          <w:szCs w:val="24"/>
        </w:rPr>
      </w:pPr>
    </w:p>
    <w:p w14:paraId="460BF6BC" w14:textId="77777777" w:rsidR="00A919CD" w:rsidRDefault="00A919CD" w:rsidP="00392B2D">
      <w:pPr>
        <w:pStyle w:val="afff2"/>
        <w:rPr>
          <w:rStyle w:val="af2"/>
          <w:rFonts w:ascii="Times New Roman" w:hAnsi="Times New Roman" w:cs="Times New Roman"/>
          <w:sz w:val="24"/>
          <w:szCs w:val="24"/>
        </w:rPr>
      </w:pPr>
    </w:p>
    <w:p w14:paraId="6BC5DC91" w14:textId="77777777" w:rsidR="00A919CD" w:rsidRDefault="00A919CD" w:rsidP="00392B2D">
      <w:pPr>
        <w:pStyle w:val="afff2"/>
        <w:rPr>
          <w:rStyle w:val="af2"/>
          <w:rFonts w:ascii="Times New Roman" w:hAnsi="Times New Roman" w:cs="Times New Roman"/>
          <w:sz w:val="24"/>
          <w:szCs w:val="24"/>
        </w:rPr>
      </w:pPr>
    </w:p>
    <w:p w14:paraId="749DF283" w14:textId="77777777" w:rsidR="00A919CD" w:rsidRDefault="00A919CD" w:rsidP="00392B2D">
      <w:pPr>
        <w:pStyle w:val="afff2"/>
        <w:rPr>
          <w:rStyle w:val="af2"/>
          <w:rFonts w:ascii="Times New Roman" w:hAnsi="Times New Roman" w:cs="Times New Roman"/>
          <w:sz w:val="24"/>
          <w:szCs w:val="24"/>
        </w:rPr>
      </w:pPr>
    </w:p>
    <w:p w14:paraId="6138A48F" w14:textId="20ABA9CD"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lastRenderedPageBreak/>
        <w:t xml:space="preserve">      Согласие на обработку персональных данных (несовершеннолетнего)</w:t>
      </w:r>
    </w:p>
    <w:bookmarkEnd w:id="116"/>
    <w:p w14:paraId="550DF975" w14:textId="77777777" w:rsidR="00392B2D" w:rsidRPr="00392B2D" w:rsidRDefault="00392B2D" w:rsidP="00392B2D">
      <w:pPr>
        <w:spacing w:after="0" w:line="240" w:lineRule="auto"/>
        <w:rPr>
          <w:rFonts w:ascii="Times New Roman" w:hAnsi="Times New Roman" w:cs="Times New Roman"/>
          <w:sz w:val="24"/>
          <w:szCs w:val="24"/>
        </w:rPr>
      </w:pPr>
    </w:p>
    <w:p w14:paraId="1427F2D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Я __________________________________________________________________</w:t>
      </w:r>
    </w:p>
    <w:p w14:paraId="5B9C0D2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(ФИО законного представителя)</w:t>
      </w:r>
    </w:p>
    <w:p w14:paraId="0CB266D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документ, удостоверяющий личность __________________________________</w:t>
      </w:r>
    </w:p>
    <w:p w14:paraId="33202AB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741445F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(вид документа) серия, номер выдан</w:t>
      </w:r>
    </w:p>
    <w:p w14:paraId="48CCDC23"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 _______________________________________________________________,</w:t>
      </w:r>
    </w:p>
    <w:p w14:paraId="7626089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(дата выдачи указанного документа, наименование органа,</w:t>
      </w:r>
    </w:p>
    <w:p w14:paraId="2C24C647"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выдавшего документ)</w:t>
      </w:r>
    </w:p>
    <w:p w14:paraId="19D74C77"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Несовершеннолетнего ________________________________________________</w:t>
      </w:r>
    </w:p>
    <w:p w14:paraId="739D2D5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 (ФИО)</w:t>
      </w:r>
    </w:p>
    <w:p w14:paraId="6FE0968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зарегистрирован(на) по адресу: ____________________________________,</w:t>
      </w:r>
    </w:p>
    <w:p w14:paraId="15FC917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в    целях         </w:t>
      </w:r>
      <w:proofErr w:type="gramStart"/>
      <w:r w:rsidRPr="00392B2D">
        <w:rPr>
          <w:rFonts w:ascii="Times New Roman" w:hAnsi="Times New Roman" w:cs="Times New Roman"/>
          <w:sz w:val="24"/>
          <w:szCs w:val="24"/>
        </w:rPr>
        <w:t>оказания  муниципальной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услуги  "Постановка  на</w:t>
      </w:r>
      <w:proofErr w:type="gramEnd"/>
      <w:r w:rsidRPr="00392B2D">
        <w:rPr>
          <w:rFonts w:ascii="Times New Roman" w:hAnsi="Times New Roman" w:cs="Times New Roman"/>
          <w:sz w:val="24"/>
          <w:szCs w:val="24"/>
        </w:rPr>
        <w:t xml:space="preserve">  учет</w:t>
      </w:r>
    </w:p>
    <w:p w14:paraId="15664267"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многодетных  семей,  имеющих</w:t>
      </w:r>
      <w:proofErr w:type="gramEnd"/>
      <w:r w:rsidRPr="00392B2D">
        <w:rPr>
          <w:rFonts w:ascii="Times New Roman" w:hAnsi="Times New Roman" w:cs="Times New Roman"/>
          <w:sz w:val="24"/>
          <w:szCs w:val="24"/>
        </w:rPr>
        <w:t xml:space="preserve"> право на предоставление земельных участков в</w:t>
      </w:r>
    </w:p>
    <w:p w14:paraId="0F0E22A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собственность      бесплатно"    даю    свое    согласие    администрации</w:t>
      </w:r>
    </w:p>
    <w:p w14:paraId="2C54A4E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Мариинско-Посадского    муниципального    округа   </w:t>
      </w:r>
      <w:proofErr w:type="gramStart"/>
      <w:r w:rsidRPr="00392B2D">
        <w:rPr>
          <w:rFonts w:ascii="Times New Roman" w:hAnsi="Times New Roman" w:cs="Times New Roman"/>
          <w:sz w:val="24"/>
          <w:szCs w:val="24"/>
        </w:rPr>
        <w:t>Чувашской  Республики</w:t>
      </w:r>
      <w:proofErr w:type="gramEnd"/>
      <w:r w:rsidRPr="00392B2D">
        <w:rPr>
          <w:rFonts w:ascii="Times New Roman" w:hAnsi="Times New Roman" w:cs="Times New Roman"/>
          <w:sz w:val="24"/>
          <w:szCs w:val="24"/>
        </w:rPr>
        <w:t>,</w:t>
      </w:r>
    </w:p>
    <w:p w14:paraId="46472741"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находящейся      по    </w:t>
      </w:r>
      <w:proofErr w:type="gramStart"/>
      <w:r w:rsidRPr="00392B2D">
        <w:rPr>
          <w:rFonts w:ascii="Times New Roman" w:hAnsi="Times New Roman" w:cs="Times New Roman"/>
          <w:sz w:val="24"/>
          <w:szCs w:val="24"/>
        </w:rPr>
        <w:t xml:space="preserve">адресу:   </w:t>
      </w:r>
      <w:proofErr w:type="gramEnd"/>
      <w:r w:rsidRPr="00392B2D">
        <w:rPr>
          <w:rFonts w:ascii="Times New Roman" w:hAnsi="Times New Roman" w:cs="Times New Roman"/>
          <w:sz w:val="24"/>
          <w:szCs w:val="24"/>
        </w:rPr>
        <w:t xml:space="preserve"> Чувашская    </w:t>
      </w:r>
      <w:proofErr w:type="gramStart"/>
      <w:r w:rsidRPr="00392B2D">
        <w:rPr>
          <w:rFonts w:ascii="Times New Roman" w:hAnsi="Times New Roman" w:cs="Times New Roman"/>
          <w:sz w:val="24"/>
          <w:szCs w:val="24"/>
        </w:rPr>
        <w:t xml:space="preserve">Республика,   </w:t>
      </w:r>
      <w:proofErr w:type="gramEnd"/>
      <w:r w:rsidRPr="00392B2D">
        <w:rPr>
          <w:rFonts w:ascii="Times New Roman" w:hAnsi="Times New Roman" w:cs="Times New Roman"/>
          <w:sz w:val="24"/>
          <w:szCs w:val="24"/>
        </w:rPr>
        <w:t xml:space="preserve"> г. Алатырь,</w:t>
      </w:r>
    </w:p>
    <w:p w14:paraId="32B9D3B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ул. </w:t>
      </w:r>
      <w:proofErr w:type="gramStart"/>
      <w:r w:rsidRPr="00392B2D">
        <w:rPr>
          <w:rFonts w:ascii="Times New Roman" w:hAnsi="Times New Roman" w:cs="Times New Roman"/>
          <w:sz w:val="24"/>
          <w:szCs w:val="24"/>
        </w:rPr>
        <w:t>Первомайская,  д.</w:t>
      </w:r>
      <w:proofErr w:type="gramEnd"/>
      <w:r w:rsidRPr="00392B2D">
        <w:rPr>
          <w:rFonts w:ascii="Times New Roman" w:hAnsi="Times New Roman" w:cs="Times New Roman"/>
          <w:sz w:val="24"/>
          <w:szCs w:val="24"/>
        </w:rPr>
        <w:t> </w:t>
      </w:r>
      <w:proofErr w:type="gramStart"/>
      <w:r w:rsidRPr="00392B2D">
        <w:rPr>
          <w:rFonts w:ascii="Times New Roman" w:hAnsi="Times New Roman" w:cs="Times New Roman"/>
          <w:sz w:val="24"/>
          <w:szCs w:val="24"/>
        </w:rPr>
        <w:t>87,  на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обработку  следующих</w:t>
      </w:r>
      <w:proofErr w:type="gramEnd"/>
      <w:r w:rsidRPr="00392B2D">
        <w:rPr>
          <w:rFonts w:ascii="Times New Roman" w:hAnsi="Times New Roman" w:cs="Times New Roman"/>
          <w:sz w:val="24"/>
          <w:szCs w:val="24"/>
        </w:rPr>
        <w:t xml:space="preserve">  персональных данных:</w:t>
      </w:r>
    </w:p>
    <w:p w14:paraId="1DFAD012"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фамилии,  имени,  (при  наличии)  отчества,  адреса</w:t>
      </w:r>
      <w:proofErr w:type="gramEnd"/>
      <w:r w:rsidRPr="00392B2D">
        <w:rPr>
          <w:rFonts w:ascii="Times New Roman" w:hAnsi="Times New Roman" w:cs="Times New Roman"/>
          <w:sz w:val="24"/>
          <w:szCs w:val="24"/>
        </w:rPr>
        <w:t xml:space="preserve">  места жительства (по</w:t>
      </w:r>
    </w:p>
    <w:p w14:paraId="3A0D00CE"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паспорту  и</w:t>
      </w:r>
      <w:proofErr w:type="gramEnd"/>
      <w:r w:rsidRPr="00392B2D">
        <w:rPr>
          <w:rFonts w:ascii="Times New Roman" w:hAnsi="Times New Roman" w:cs="Times New Roman"/>
          <w:sz w:val="24"/>
          <w:szCs w:val="24"/>
        </w:rPr>
        <w:t xml:space="preserve">  фактический</w:t>
      </w:r>
      <w:proofErr w:type="gramStart"/>
      <w:r w:rsidRPr="00392B2D">
        <w:rPr>
          <w:rFonts w:ascii="Times New Roman" w:hAnsi="Times New Roman" w:cs="Times New Roman"/>
          <w:sz w:val="24"/>
          <w:szCs w:val="24"/>
        </w:rPr>
        <w:t>),  номера</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основного  документа</w:t>
      </w:r>
      <w:proofErr w:type="gramEnd"/>
      <w:r w:rsidRPr="00392B2D">
        <w:rPr>
          <w:rFonts w:ascii="Times New Roman" w:hAnsi="Times New Roman" w:cs="Times New Roman"/>
          <w:sz w:val="24"/>
          <w:szCs w:val="24"/>
        </w:rPr>
        <w:t>, удостоверяющего</w:t>
      </w:r>
    </w:p>
    <w:p w14:paraId="1FE4B681"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личность,  сведений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  дате</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выдачи  указанного</w:t>
      </w:r>
      <w:proofErr w:type="gramEnd"/>
      <w:r w:rsidRPr="00392B2D">
        <w:rPr>
          <w:rFonts w:ascii="Times New Roman" w:hAnsi="Times New Roman" w:cs="Times New Roman"/>
          <w:sz w:val="24"/>
          <w:szCs w:val="24"/>
        </w:rPr>
        <w:t xml:space="preserve"> документа и выдавшем его</w:t>
      </w:r>
    </w:p>
    <w:p w14:paraId="243A3A46"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органе;  даты</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рождения,  контактных</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телефонов,  то</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есть  на</w:t>
      </w:r>
      <w:proofErr w:type="gramEnd"/>
      <w:r w:rsidRPr="00392B2D">
        <w:rPr>
          <w:rFonts w:ascii="Times New Roman" w:hAnsi="Times New Roman" w:cs="Times New Roman"/>
          <w:sz w:val="24"/>
          <w:szCs w:val="24"/>
        </w:rPr>
        <w:t xml:space="preserve"> совершение</w:t>
      </w:r>
    </w:p>
    <w:p w14:paraId="68DA46E0"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 xml:space="preserve">действий,   </w:t>
      </w:r>
      <w:proofErr w:type="gramEnd"/>
      <w:r w:rsidRPr="00392B2D">
        <w:rPr>
          <w:rFonts w:ascii="Times New Roman" w:hAnsi="Times New Roman" w:cs="Times New Roman"/>
          <w:sz w:val="24"/>
          <w:szCs w:val="24"/>
        </w:rPr>
        <w:t xml:space="preserve"> предусмотренных    </w:t>
      </w:r>
      <w:hyperlink r:id="rId79" w:history="1">
        <w:r w:rsidRPr="00392B2D">
          <w:rPr>
            <w:rStyle w:val="af3"/>
            <w:rFonts w:ascii="Times New Roman" w:hAnsi="Times New Roman"/>
            <w:color w:val="auto"/>
            <w:sz w:val="24"/>
            <w:szCs w:val="24"/>
          </w:rPr>
          <w:t>п. 3    ст. 3</w:t>
        </w:r>
      </w:hyperlink>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Федерального  закона</w:t>
      </w:r>
      <w:proofErr w:type="gramEnd"/>
      <w:r w:rsidRPr="00392B2D">
        <w:rPr>
          <w:rFonts w:ascii="Times New Roman" w:hAnsi="Times New Roman" w:cs="Times New Roman"/>
          <w:sz w:val="24"/>
          <w:szCs w:val="24"/>
        </w:rPr>
        <w:t xml:space="preserve">  от</w:t>
      </w:r>
    </w:p>
    <w:p w14:paraId="18DDE91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27.07.2006 г.  № 152-</w:t>
      </w:r>
      <w:proofErr w:type="gramStart"/>
      <w:r w:rsidRPr="00392B2D">
        <w:rPr>
          <w:rFonts w:ascii="Times New Roman" w:hAnsi="Times New Roman" w:cs="Times New Roman"/>
          <w:sz w:val="24"/>
          <w:szCs w:val="24"/>
        </w:rPr>
        <w:t>ФЗ  "О  персональных</w:t>
      </w:r>
      <w:proofErr w:type="gramEnd"/>
      <w:r w:rsidRPr="00392B2D">
        <w:rPr>
          <w:rFonts w:ascii="Times New Roman" w:hAnsi="Times New Roman" w:cs="Times New Roman"/>
          <w:sz w:val="24"/>
          <w:szCs w:val="24"/>
        </w:rPr>
        <w:t xml:space="preserve">  данных".  </w:t>
      </w:r>
      <w:proofErr w:type="gramStart"/>
      <w:r w:rsidRPr="00392B2D">
        <w:rPr>
          <w:rFonts w:ascii="Times New Roman" w:hAnsi="Times New Roman" w:cs="Times New Roman"/>
          <w:sz w:val="24"/>
          <w:szCs w:val="24"/>
        </w:rPr>
        <w:t>Перечень  действий</w:t>
      </w:r>
      <w:proofErr w:type="gramEnd"/>
      <w:r w:rsidRPr="00392B2D">
        <w:rPr>
          <w:rFonts w:ascii="Times New Roman" w:hAnsi="Times New Roman" w:cs="Times New Roman"/>
          <w:sz w:val="24"/>
          <w:szCs w:val="24"/>
        </w:rPr>
        <w:t xml:space="preserve"> с</w:t>
      </w:r>
    </w:p>
    <w:p w14:paraId="1444493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персональными    </w:t>
      </w:r>
      <w:proofErr w:type="gramStart"/>
      <w:r w:rsidRPr="00392B2D">
        <w:rPr>
          <w:rFonts w:ascii="Times New Roman" w:hAnsi="Times New Roman" w:cs="Times New Roman"/>
          <w:sz w:val="24"/>
          <w:szCs w:val="24"/>
        </w:rPr>
        <w:t>данными:   получение  (сбор)  информации,  ее</w:t>
      </w:r>
      <w:proofErr w:type="gramEnd"/>
      <w:r w:rsidRPr="00392B2D">
        <w:rPr>
          <w:rFonts w:ascii="Times New Roman" w:hAnsi="Times New Roman" w:cs="Times New Roman"/>
          <w:sz w:val="24"/>
          <w:szCs w:val="24"/>
        </w:rPr>
        <w:t xml:space="preserve">  хранение,</w:t>
      </w:r>
    </w:p>
    <w:p w14:paraId="1ABA64E1"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 xml:space="preserve">комбинирование,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систематизация,   накопление,  уточнение</w:t>
      </w:r>
      <w:proofErr w:type="gramEnd"/>
      <w:r w:rsidRPr="00392B2D">
        <w:rPr>
          <w:rFonts w:ascii="Times New Roman" w:hAnsi="Times New Roman" w:cs="Times New Roman"/>
          <w:sz w:val="24"/>
          <w:szCs w:val="24"/>
        </w:rPr>
        <w:t xml:space="preserve">  (обновление,</w:t>
      </w:r>
    </w:p>
    <w:p w14:paraId="7BBCDCA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изменение</w:t>
      </w:r>
      <w:proofErr w:type="gramStart"/>
      <w:r w:rsidRPr="00392B2D">
        <w:rPr>
          <w:rFonts w:ascii="Times New Roman" w:hAnsi="Times New Roman" w:cs="Times New Roman"/>
          <w:sz w:val="24"/>
          <w:szCs w:val="24"/>
        </w:rPr>
        <w:t>),  использование,  передачу</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распространение,  предоставление</w:t>
      </w:r>
      <w:proofErr w:type="gramEnd"/>
      <w:r w:rsidRPr="00392B2D">
        <w:rPr>
          <w:rFonts w:ascii="Times New Roman" w:hAnsi="Times New Roman" w:cs="Times New Roman"/>
          <w:sz w:val="24"/>
          <w:szCs w:val="24"/>
        </w:rPr>
        <w:t>,</w:t>
      </w:r>
    </w:p>
    <w:p w14:paraId="176A1FD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доступ</w:t>
      </w:r>
      <w:proofErr w:type="gramStart"/>
      <w:r w:rsidRPr="00392B2D">
        <w:rPr>
          <w:rFonts w:ascii="Times New Roman" w:hAnsi="Times New Roman" w:cs="Times New Roman"/>
          <w:sz w:val="24"/>
          <w:szCs w:val="24"/>
        </w:rPr>
        <w:t>),  обезличивание</w:t>
      </w:r>
      <w:proofErr w:type="gramEnd"/>
      <w:r w:rsidRPr="00392B2D">
        <w:rPr>
          <w:rFonts w:ascii="Times New Roman" w:hAnsi="Times New Roman" w:cs="Times New Roman"/>
          <w:sz w:val="24"/>
          <w:szCs w:val="24"/>
        </w:rPr>
        <w:t>, блокирование, удаление, уничтожение персональных</w:t>
      </w:r>
    </w:p>
    <w:p w14:paraId="5D53D929"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данных.  Обработка вышеуказанных персональных данных будет осуществляться</w:t>
      </w:r>
    </w:p>
    <w:p w14:paraId="74BEEF3B"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путем  смешанной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обработки  персональных</w:t>
      </w:r>
      <w:proofErr w:type="gramEnd"/>
      <w:r w:rsidRPr="00392B2D">
        <w:rPr>
          <w:rFonts w:ascii="Times New Roman" w:hAnsi="Times New Roman" w:cs="Times New Roman"/>
          <w:sz w:val="24"/>
          <w:szCs w:val="24"/>
        </w:rPr>
        <w:t xml:space="preserve"> данных с использованием ПЭВМ, с</w:t>
      </w:r>
    </w:p>
    <w:p w14:paraId="5BEC9581"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передачей    полученной    информации   </w:t>
      </w:r>
      <w:proofErr w:type="gramStart"/>
      <w:r w:rsidRPr="00392B2D">
        <w:rPr>
          <w:rFonts w:ascii="Times New Roman" w:hAnsi="Times New Roman" w:cs="Times New Roman"/>
          <w:sz w:val="24"/>
          <w:szCs w:val="24"/>
        </w:rPr>
        <w:t>по  внутренней</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локальной)  сети</w:t>
      </w:r>
      <w:proofErr w:type="gramEnd"/>
    </w:p>
    <w:p w14:paraId="1E30656F"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организации.    Настоящее    согласие    </w:t>
      </w:r>
      <w:proofErr w:type="gramStart"/>
      <w:r w:rsidRPr="00392B2D">
        <w:rPr>
          <w:rFonts w:ascii="Times New Roman" w:hAnsi="Times New Roman" w:cs="Times New Roman"/>
          <w:sz w:val="24"/>
          <w:szCs w:val="24"/>
        </w:rPr>
        <w:t>может  быть</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отозвано  субъектом</w:t>
      </w:r>
      <w:proofErr w:type="gramEnd"/>
    </w:p>
    <w:p w14:paraId="41B0188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персональных  данных</w:t>
      </w:r>
      <w:proofErr w:type="gramEnd"/>
      <w:r w:rsidRPr="00392B2D">
        <w:rPr>
          <w:rFonts w:ascii="Times New Roman" w:hAnsi="Times New Roman" w:cs="Times New Roman"/>
          <w:sz w:val="24"/>
          <w:szCs w:val="24"/>
        </w:rPr>
        <w:t>.  В случае неправомерного использования персональных</w:t>
      </w:r>
    </w:p>
    <w:p w14:paraId="1BAAF97F" w14:textId="77777777" w:rsidR="00392B2D" w:rsidRPr="00392B2D" w:rsidRDefault="00392B2D" w:rsidP="00392B2D">
      <w:pPr>
        <w:pStyle w:val="afff2"/>
        <w:rPr>
          <w:rFonts w:ascii="Times New Roman" w:hAnsi="Times New Roman" w:cs="Times New Roman"/>
          <w:sz w:val="24"/>
          <w:szCs w:val="24"/>
        </w:rPr>
      </w:pPr>
      <w:proofErr w:type="gramStart"/>
      <w:r w:rsidRPr="00392B2D">
        <w:rPr>
          <w:rFonts w:ascii="Times New Roman" w:hAnsi="Times New Roman" w:cs="Times New Roman"/>
          <w:sz w:val="24"/>
          <w:szCs w:val="24"/>
        </w:rPr>
        <w:t>данных  соглашение</w:t>
      </w:r>
      <w:proofErr w:type="gramEnd"/>
      <w:r w:rsidRPr="00392B2D">
        <w:rPr>
          <w:rFonts w:ascii="Times New Roman" w:hAnsi="Times New Roman" w:cs="Times New Roman"/>
          <w:sz w:val="24"/>
          <w:szCs w:val="24"/>
        </w:rPr>
        <w:t xml:space="preserve"> отзывается письменным заявлением субъекта персональных</w:t>
      </w:r>
    </w:p>
    <w:p w14:paraId="093244E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данных.  Настоящее согласие действует со дня его подписания до дня отзыва</w:t>
      </w:r>
    </w:p>
    <w:p w14:paraId="688AC5A8"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в письменной форме.</w:t>
      </w:r>
    </w:p>
    <w:p w14:paraId="2ECDB98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Дата __________ 202__ г. ____________________ ______________________</w:t>
      </w:r>
    </w:p>
    <w:p w14:paraId="2552BD9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подпись)   </w:t>
      </w:r>
      <w:proofErr w:type="gramEnd"/>
      <w:r w:rsidRPr="00392B2D">
        <w:rPr>
          <w:rFonts w:ascii="Times New Roman" w:hAnsi="Times New Roman" w:cs="Times New Roman"/>
          <w:sz w:val="24"/>
          <w:szCs w:val="24"/>
        </w:rPr>
        <w:t xml:space="preserve">        </w:t>
      </w:r>
      <w:proofErr w:type="gramStart"/>
      <w:r w:rsidRPr="00392B2D">
        <w:rPr>
          <w:rFonts w:ascii="Times New Roman" w:hAnsi="Times New Roman" w:cs="Times New Roman"/>
          <w:sz w:val="24"/>
          <w:szCs w:val="24"/>
        </w:rPr>
        <w:t xml:space="preserve">   (</w:t>
      </w:r>
      <w:proofErr w:type="gramEnd"/>
      <w:r w:rsidRPr="00392B2D">
        <w:rPr>
          <w:rFonts w:ascii="Times New Roman" w:hAnsi="Times New Roman" w:cs="Times New Roman"/>
          <w:sz w:val="24"/>
          <w:szCs w:val="24"/>
        </w:rPr>
        <w:t>Ф.И.О.)</w:t>
      </w:r>
    </w:p>
    <w:p w14:paraId="724126DE" w14:textId="77777777" w:rsidR="00392B2D" w:rsidRPr="00392B2D" w:rsidRDefault="00392B2D" w:rsidP="00392B2D">
      <w:pPr>
        <w:spacing w:after="0" w:line="240" w:lineRule="auto"/>
        <w:rPr>
          <w:rFonts w:ascii="Times New Roman" w:hAnsi="Times New Roman" w:cs="Times New Roman"/>
          <w:sz w:val="24"/>
          <w:szCs w:val="24"/>
        </w:rPr>
      </w:pPr>
    </w:p>
    <w:p w14:paraId="487D15FF" w14:textId="77777777" w:rsidR="00392B2D" w:rsidRPr="00392B2D" w:rsidRDefault="00392B2D" w:rsidP="00392B2D">
      <w:pPr>
        <w:spacing w:after="0" w:line="240" w:lineRule="auto"/>
        <w:jc w:val="right"/>
        <w:rPr>
          <w:rStyle w:val="af2"/>
          <w:rFonts w:ascii="Times New Roman" w:hAnsi="Times New Roman" w:cs="Times New Roman"/>
          <w:sz w:val="24"/>
          <w:szCs w:val="24"/>
        </w:rPr>
      </w:pPr>
      <w:bookmarkStart w:id="117" w:name="sub_1200"/>
    </w:p>
    <w:p w14:paraId="01C1C184" w14:textId="77777777" w:rsidR="00392B2D" w:rsidRDefault="00392B2D" w:rsidP="00392B2D">
      <w:pPr>
        <w:spacing w:after="0" w:line="240" w:lineRule="auto"/>
        <w:jc w:val="right"/>
        <w:rPr>
          <w:rStyle w:val="af2"/>
          <w:rFonts w:ascii="Times New Roman" w:hAnsi="Times New Roman" w:cs="Times New Roman"/>
          <w:sz w:val="24"/>
          <w:szCs w:val="24"/>
        </w:rPr>
      </w:pPr>
    </w:p>
    <w:p w14:paraId="088751D6" w14:textId="77777777" w:rsidR="00A919CD" w:rsidRDefault="00A919CD" w:rsidP="00392B2D">
      <w:pPr>
        <w:spacing w:after="0" w:line="240" w:lineRule="auto"/>
        <w:jc w:val="right"/>
        <w:rPr>
          <w:rStyle w:val="af2"/>
          <w:rFonts w:ascii="Times New Roman" w:hAnsi="Times New Roman" w:cs="Times New Roman"/>
          <w:sz w:val="24"/>
          <w:szCs w:val="24"/>
        </w:rPr>
      </w:pPr>
    </w:p>
    <w:p w14:paraId="2A23632D" w14:textId="77777777" w:rsidR="00A919CD" w:rsidRDefault="00A919CD" w:rsidP="00392B2D">
      <w:pPr>
        <w:spacing w:after="0" w:line="240" w:lineRule="auto"/>
        <w:jc w:val="right"/>
        <w:rPr>
          <w:rStyle w:val="af2"/>
          <w:rFonts w:ascii="Times New Roman" w:hAnsi="Times New Roman" w:cs="Times New Roman"/>
          <w:sz w:val="24"/>
          <w:szCs w:val="24"/>
        </w:rPr>
      </w:pPr>
    </w:p>
    <w:p w14:paraId="6CD2D3E9" w14:textId="77777777" w:rsidR="00A919CD" w:rsidRDefault="00A919CD" w:rsidP="00392B2D">
      <w:pPr>
        <w:spacing w:after="0" w:line="240" w:lineRule="auto"/>
        <w:jc w:val="right"/>
        <w:rPr>
          <w:rStyle w:val="af2"/>
          <w:rFonts w:ascii="Times New Roman" w:hAnsi="Times New Roman" w:cs="Times New Roman"/>
          <w:sz w:val="24"/>
          <w:szCs w:val="24"/>
        </w:rPr>
      </w:pPr>
    </w:p>
    <w:p w14:paraId="17CEDB23" w14:textId="77777777" w:rsidR="00A919CD" w:rsidRDefault="00A919CD" w:rsidP="00392B2D">
      <w:pPr>
        <w:spacing w:after="0" w:line="240" w:lineRule="auto"/>
        <w:jc w:val="right"/>
        <w:rPr>
          <w:rStyle w:val="af2"/>
          <w:rFonts w:ascii="Times New Roman" w:hAnsi="Times New Roman" w:cs="Times New Roman"/>
          <w:sz w:val="24"/>
          <w:szCs w:val="24"/>
        </w:rPr>
      </w:pPr>
    </w:p>
    <w:p w14:paraId="6B21E980" w14:textId="77777777" w:rsidR="00A919CD" w:rsidRDefault="00A919CD" w:rsidP="00392B2D">
      <w:pPr>
        <w:spacing w:after="0" w:line="240" w:lineRule="auto"/>
        <w:jc w:val="right"/>
        <w:rPr>
          <w:rStyle w:val="af2"/>
          <w:rFonts w:ascii="Times New Roman" w:hAnsi="Times New Roman" w:cs="Times New Roman"/>
          <w:sz w:val="24"/>
          <w:szCs w:val="24"/>
        </w:rPr>
      </w:pPr>
    </w:p>
    <w:p w14:paraId="39E9F6CB" w14:textId="77777777" w:rsidR="00A919CD" w:rsidRDefault="00A919CD" w:rsidP="00392B2D">
      <w:pPr>
        <w:spacing w:after="0" w:line="240" w:lineRule="auto"/>
        <w:jc w:val="right"/>
        <w:rPr>
          <w:rStyle w:val="af2"/>
          <w:rFonts w:ascii="Times New Roman" w:hAnsi="Times New Roman" w:cs="Times New Roman"/>
          <w:sz w:val="24"/>
          <w:szCs w:val="24"/>
        </w:rPr>
      </w:pPr>
    </w:p>
    <w:p w14:paraId="23A020B5" w14:textId="77777777" w:rsidR="00A919CD" w:rsidRDefault="00A919CD" w:rsidP="00392B2D">
      <w:pPr>
        <w:spacing w:after="0" w:line="240" w:lineRule="auto"/>
        <w:jc w:val="right"/>
        <w:rPr>
          <w:rStyle w:val="af2"/>
          <w:rFonts w:ascii="Times New Roman" w:hAnsi="Times New Roman" w:cs="Times New Roman"/>
          <w:sz w:val="24"/>
          <w:szCs w:val="24"/>
        </w:rPr>
      </w:pPr>
    </w:p>
    <w:p w14:paraId="77AA9161" w14:textId="77777777" w:rsidR="00A919CD" w:rsidRDefault="00A919CD" w:rsidP="00392B2D">
      <w:pPr>
        <w:spacing w:after="0" w:line="240" w:lineRule="auto"/>
        <w:jc w:val="right"/>
        <w:rPr>
          <w:rStyle w:val="af2"/>
          <w:rFonts w:ascii="Times New Roman" w:hAnsi="Times New Roman" w:cs="Times New Roman"/>
          <w:sz w:val="24"/>
          <w:szCs w:val="24"/>
        </w:rPr>
      </w:pPr>
    </w:p>
    <w:p w14:paraId="1AC9863F" w14:textId="77777777" w:rsidR="00A919CD" w:rsidRDefault="00A919CD" w:rsidP="00392B2D">
      <w:pPr>
        <w:spacing w:after="0" w:line="240" w:lineRule="auto"/>
        <w:jc w:val="right"/>
        <w:rPr>
          <w:rStyle w:val="af2"/>
          <w:rFonts w:ascii="Times New Roman" w:hAnsi="Times New Roman" w:cs="Times New Roman"/>
          <w:sz w:val="24"/>
          <w:szCs w:val="24"/>
        </w:rPr>
      </w:pPr>
    </w:p>
    <w:p w14:paraId="08608C09" w14:textId="77777777" w:rsidR="00A919CD" w:rsidRDefault="00A919CD" w:rsidP="00392B2D">
      <w:pPr>
        <w:spacing w:after="0" w:line="240" w:lineRule="auto"/>
        <w:jc w:val="right"/>
        <w:rPr>
          <w:rStyle w:val="af2"/>
          <w:rFonts w:ascii="Times New Roman" w:hAnsi="Times New Roman" w:cs="Times New Roman"/>
          <w:sz w:val="24"/>
          <w:szCs w:val="24"/>
        </w:rPr>
      </w:pPr>
    </w:p>
    <w:p w14:paraId="538C20B0" w14:textId="77777777" w:rsidR="00A919CD" w:rsidRPr="00392B2D" w:rsidRDefault="00A919CD" w:rsidP="00392B2D">
      <w:pPr>
        <w:spacing w:after="0" w:line="240" w:lineRule="auto"/>
        <w:jc w:val="right"/>
        <w:rPr>
          <w:rStyle w:val="af2"/>
          <w:rFonts w:ascii="Times New Roman" w:hAnsi="Times New Roman" w:cs="Times New Roman"/>
          <w:sz w:val="24"/>
          <w:szCs w:val="24"/>
        </w:rPr>
      </w:pPr>
    </w:p>
    <w:p w14:paraId="36A5D59D" w14:textId="77777777" w:rsidR="00392B2D" w:rsidRPr="00392B2D" w:rsidRDefault="00392B2D" w:rsidP="00392B2D">
      <w:pPr>
        <w:spacing w:after="0" w:line="240" w:lineRule="auto"/>
        <w:jc w:val="right"/>
        <w:rPr>
          <w:rStyle w:val="af2"/>
          <w:rFonts w:ascii="Times New Roman" w:hAnsi="Times New Roman" w:cs="Times New Roman"/>
          <w:b w:val="0"/>
          <w:color w:val="auto"/>
          <w:sz w:val="24"/>
          <w:szCs w:val="24"/>
        </w:rPr>
      </w:pPr>
      <w:r w:rsidRPr="00392B2D">
        <w:rPr>
          <w:rStyle w:val="af2"/>
          <w:rFonts w:ascii="Times New Roman" w:hAnsi="Times New Roman" w:cs="Times New Roman"/>
          <w:b w:val="0"/>
          <w:color w:val="auto"/>
          <w:sz w:val="24"/>
          <w:szCs w:val="24"/>
        </w:rPr>
        <w:lastRenderedPageBreak/>
        <w:t>Приложение № 2</w:t>
      </w:r>
      <w:r w:rsidRPr="00392B2D">
        <w:rPr>
          <w:rStyle w:val="af2"/>
          <w:rFonts w:ascii="Times New Roman" w:hAnsi="Times New Roman" w:cs="Times New Roman"/>
          <w:b w:val="0"/>
          <w:color w:val="auto"/>
          <w:sz w:val="24"/>
          <w:szCs w:val="24"/>
        </w:rPr>
        <w:br/>
        <w:t xml:space="preserve">к </w:t>
      </w:r>
      <w:hyperlink w:anchor="sub_1000" w:history="1">
        <w:r w:rsidRPr="00392B2D">
          <w:rPr>
            <w:rStyle w:val="af3"/>
            <w:rFonts w:ascii="Times New Roman" w:hAnsi="Times New Roman"/>
            <w:color w:val="auto"/>
            <w:sz w:val="24"/>
            <w:szCs w:val="24"/>
          </w:rPr>
          <w:t>Административному регламенту</w:t>
        </w:r>
      </w:hyperlink>
      <w:r w:rsidRPr="00392B2D">
        <w:rPr>
          <w:rStyle w:val="af2"/>
          <w:rFonts w:ascii="Times New Roman" w:hAnsi="Times New Roman" w:cs="Times New Roman"/>
          <w:b w:val="0"/>
          <w:color w:val="auto"/>
          <w:sz w:val="24"/>
          <w:szCs w:val="24"/>
        </w:rPr>
        <w:br/>
        <w:t>администрации Урмарского муниципального</w:t>
      </w:r>
      <w:r w:rsidRPr="00392B2D">
        <w:rPr>
          <w:rStyle w:val="af2"/>
          <w:rFonts w:ascii="Times New Roman" w:hAnsi="Times New Roman" w:cs="Times New Roman"/>
          <w:b w:val="0"/>
          <w:color w:val="auto"/>
          <w:sz w:val="24"/>
          <w:szCs w:val="24"/>
        </w:rPr>
        <w:br/>
        <w:t>округа предоставления муниципальной</w:t>
      </w:r>
      <w:r w:rsidRPr="00392B2D">
        <w:rPr>
          <w:rStyle w:val="af2"/>
          <w:rFonts w:ascii="Times New Roman" w:hAnsi="Times New Roman" w:cs="Times New Roman"/>
          <w:b w:val="0"/>
          <w:color w:val="auto"/>
          <w:sz w:val="24"/>
          <w:szCs w:val="24"/>
        </w:rPr>
        <w:br/>
        <w:t>услуги "Постановка на учет</w:t>
      </w:r>
      <w:r w:rsidRPr="00392B2D">
        <w:rPr>
          <w:rStyle w:val="af2"/>
          <w:rFonts w:ascii="Times New Roman" w:hAnsi="Times New Roman" w:cs="Times New Roman"/>
          <w:b w:val="0"/>
          <w:color w:val="auto"/>
          <w:sz w:val="24"/>
          <w:szCs w:val="24"/>
        </w:rPr>
        <w:br/>
        <w:t>многодетных семей, имеющих</w:t>
      </w:r>
      <w:r w:rsidRPr="00392B2D">
        <w:rPr>
          <w:rStyle w:val="af2"/>
          <w:rFonts w:ascii="Times New Roman" w:hAnsi="Times New Roman" w:cs="Times New Roman"/>
          <w:b w:val="0"/>
          <w:color w:val="auto"/>
          <w:sz w:val="24"/>
          <w:szCs w:val="24"/>
        </w:rPr>
        <w:br/>
        <w:t>право на предоставление земельных</w:t>
      </w:r>
      <w:r w:rsidRPr="00392B2D">
        <w:rPr>
          <w:rStyle w:val="af2"/>
          <w:rFonts w:ascii="Times New Roman" w:hAnsi="Times New Roman" w:cs="Times New Roman"/>
          <w:b w:val="0"/>
          <w:color w:val="auto"/>
          <w:sz w:val="24"/>
          <w:szCs w:val="24"/>
        </w:rPr>
        <w:br/>
        <w:t>участков в собственность бесплатно"</w:t>
      </w:r>
    </w:p>
    <w:bookmarkEnd w:id="117"/>
    <w:p w14:paraId="1300C2A0" w14:textId="77777777" w:rsidR="00392B2D" w:rsidRPr="00392B2D" w:rsidRDefault="00392B2D" w:rsidP="00392B2D">
      <w:pPr>
        <w:spacing w:after="0" w:line="240" w:lineRule="auto"/>
        <w:rPr>
          <w:rFonts w:ascii="Times New Roman" w:hAnsi="Times New Roman" w:cs="Times New Roman"/>
          <w:sz w:val="24"/>
          <w:szCs w:val="24"/>
        </w:rPr>
      </w:pPr>
    </w:p>
    <w:p w14:paraId="1F373EC2" w14:textId="19BD748B"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w:t>
      </w:r>
      <w:r w:rsidR="00A919CD">
        <w:rPr>
          <w:rFonts w:ascii="Times New Roman" w:hAnsi="Times New Roman" w:cs="Times New Roman"/>
          <w:sz w:val="24"/>
          <w:szCs w:val="24"/>
        </w:rPr>
        <w:t xml:space="preserve">                                                </w:t>
      </w:r>
      <w:r w:rsidRPr="00392B2D">
        <w:rPr>
          <w:rFonts w:ascii="Times New Roman" w:hAnsi="Times New Roman" w:cs="Times New Roman"/>
          <w:sz w:val="24"/>
          <w:szCs w:val="24"/>
        </w:rPr>
        <w:t>__________________________________</w:t>
      </w:r>
    </w:p>
    <w:p w14:paraId="256F48A8"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(должностное лицо, которому</w:t>
      </w:r>
    </w:p>
    <w:p w14:paraId="39432701"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направляется жалоба)</w:t>
      </w:r>
    </w:p>
    <w:p w14:paraId="603C2043"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от _______________________________</w:t>
      </w:r>
    </w:p>
    <w:p w14:paraId="7DAE8E71"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(Ф.И.О., полностью)</w:t>
      </w:r>
    </w:p>
    <w:p w14:paraId="2C9B78AB"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w:t>
      </w:r>
    </w:p>
    <w:p w14:paraId="6370F616"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зарегистрированного(ой) по адресу:</w:t>
      </w:r>
    </w:p>
    <w:p w14:paraId="7F9D8C25"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w:t>
      </w:r>
    </w:p>
    <w:p w14:paraId="5A1665B2"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__________________________________</w:t>
      </w:r>
    </w:p>
    <w:p w14:paraId="28483A0D" w14:textId="77777777" w:rsidR="00392B2D" w:rsidRPr="00392B2D" w:rsidRDefault="00392B2D" w:rsidP="00A919CD">
      <w:pPr>
        <w:pStyle w:val="afff2"/>
        <w:jc w:val="right"/>
        <w:rPr>
          <w:rFonts w:ascii="Times New Roman" w:hAnsi="Times New Roman" w:cs="Times New Roman"/>
          <w:sz w:val="24"/>
          <w:szCs w:val="24"/>
        </w:rPr>
      </w:pPr>
      <w:r w:rsidRPr="00392B2D">
        <w:rPr>
          <w:rFonts w:ascii="Times New Roman" w:hAnsi="Times New Roman" w:cs="Times New Roman"/>
          <w:sz w:val="24"/>
          <w:szCs w:val="24"/>
        </w:rPr>
        <w:t xml:space="preserve">                                       телефон __________________________</w:t>
      </w:r>
    </w:p>
    <w:p w14:paraId="75E7DD23" w14:textId="77777777" w:rsidR="00392B2D" w:rsidRPr="00392B2D" w:rsidRDefault="00392B2D" w:rsidP="00A919CD">
      <w:pPr>
        <w:spacing w:after="0" w:line="240" w:lineRule="auto"/>
        <w:jc w:val="right"/>
        <w:rPr>
          <w:rFonts w:ascii="Times New Roman" w:hAnsi="Times New Roman" w:cs="Times New Roman"/>
          <w:sz w:val="24"/>
          <w:szCs w:val="24"/>
        </w:rPr>
      </w:pPr>
    </w:p>
    <w:p w14:paraId="5B1B6E71" w14:textId="77777777"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t xml:space="preserve">                                   ЖАЛОБА</w:t>
      </w:r>
    </w:p>
    <w:p w14:paraId="4668C017" w14:textId="77777777"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t xml:space="preserve">     на действия (бездействия) или решения, осуществленные (принятые)</w:t>
      </w:r>
    </w:p>
    <w:p w14:paraId="3B9E006E" w14:textId="77777777"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t xml:space="preserve">                    в ходе предоставления муниципальной услуги</w:t>
      </w:r>
    </w:p>
    <w:p w14:paraId="37836024" w14:textId="77777777" w:rsidR="00392B2D" w:rsidRPr="00392B2D" w:rsidRDefault="00392B2D" w:rsidP="00392B2D">
      <w:pPr>
        <w:pStyle w:val="afff2"/>
        <w:rPr>
          <w:rFonts w:ascii="Times New Roman" w:hAnsi="Times New Roman" w:cs="Times New Roman"/>
          <w:sz w:val="24"/>
          <w:szCs w:val="24"/>
        </w:rPr>
      </w:pPr>
      <w:r w:rsidRPr="00392B2D">
        <w:rPr>
          <w:rStyle w:val="af2"/>
          <w:rFonts w:ascii="Times New Roman" w:hAnsi="Times New Roman" w:cs="Times New Roman"/>
          <w:sz w:val="24"/>
          <w:szCs w:val="24"/>
        </w:rPr>
        <w:t>_________________________________________________________________________</w:t>
      </w:r>
    </w:p>
    <w:p w14:paraId="460C194C"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(наименование структурного подразделения, должность, Ф.И.О. должностного</w:t>
      </w:r>
    </w:p>
    <w:p w14:paraId="593358B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лица администрации, МФЦ, Ф.И.О. руководителя, работника, организации,</w:t>
      </w:r>
    </w:p>
    <w:p w14:paraId="21E04C97"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Ф.И.О. руководителя, работника, на которых подается жалоба)</w:t>
      </w:r>
    </w:p>
    <w:p w14:paraId="34E6EEFC" w14:textId="77777777" w:rsidR="00392B2D" w:rsidRPr="00392B2D" w:rsidRDefault="00392B2D" w:rsidP="00392B2D">
      <w:pPr>
        <w:spacing w:after="0" w:line="240" w:lineRule="auto"/>
        <w:rPr>
          <w:rFonts w:ascii="Times New Roman" w:hAnsi="Times New Roman" w:cs="Times New Roman"/>
          <w:sz w:val="24"/>
          <w:szCs w:val="24"/>
        </w:rPr>
      </w:pPr>
    </w:p>
    <w:p w14:paraId="1A6B00E2" w14:textId="77777777" w:rsidR="00392B2D" w:rsidRPr="00392B2D" w:rsidRDefault="00392B2D" w:rsidP="00392B2D">
      <w:pPr>
        <w:pStyle w:val="afff2"/>
        <w:rPr>
          <w:rFonts w:ascii="Times New Roman" w:hAnsi="Times New Roman" w:cs="Times New Roman"/>
          <w:sz w:val="24"/>
          <w:szCs w:val="24"/>
        </w:rPr>
      </w:pPr>
      <w:bookmarkStart w:id="118" w:name="sub_1201"/>
      <w:r w:rsidRPr="00392B2D">
        <w:rPr>
          <w:rFonts w:ascii="Times New Roman" w:hAnsi="Times New Roman" w:cs="Times New Roman"/>
          <w:sz w:val="24"/>
          <w:szCs w:val="24"/>
        </w:rPr>
        <w:t xml:space="preserve">     1. Предмет жалобы  </w:t>
      </w:r>
      <w:proofErr w:type="gramStart"/>
      <w:r w:rsidRPr="00392B2D">
        <w:rPr>
          <w:rFonts w:ascii="Times New Roman" w:hAnsi="Times New Roman" w:cs="Times New Roman"/>
          <w:sz w:val="24"/>
          <w:szCs w:val="24"/>
        </w:rPr>
        <w:t xml:space="preserve">   (</w:t>
      </w:r>
      <w:proofErr w:type="gramEnd"/>
      <w:r w:rsidRPr="00392B2D">
        <w:rPr>
          <w:rFonts w:ascii="Times New Roman" w:hAnsi="Times New Roman" w:cs="Times New Roman"/>
          <w:sz w:val="24"/>
          <w:szCs w:val="24"/>
        </w:rPr>
        <w:t>краткое    изложение    обжалуемых   действий</w:t>
      </w:r>
    </w:p>
    <w:bookmarkEnd w:id="118"/>
    <w:p w14:paraId="160D8E95"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(бездействий) или решений)</w:t>
      </w:r>
    </w:p>
    <w:p w14:paraId="2123B19D"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71619273"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473C2B61" w14:textId="77777777" w:rsidR="00392B2D" w:rsidRPr="00392B2D" w:rsidRDefault="00392B2D" w:rsidP="00392B2D">
      <w:pPr>
        <w:pStyle w:val="afff2"/>
        <w:rPr>
          <w:rFonts w:ascii="Times New Roman" w:hAnsi="Times New Roman" w:cs="Times New Roman"/>
          <w:sz w:val="24"/>
          <w:szCs w:val="24"/>
        </w:rPr>
      </w:pPr>
      <w:bookmarkStart w:id="119" w:name="sub_1202"/>
      <w:r w:rsidRPr="00392B2D">
        <w:rPr>
          <w:rFonts w:ascii="Times New Roman" w:hAnsi="Times New Roman" w:cs="Times New Roman"/>
          <w:sz w:val="24"/>
          <w:szCs w:val="24"/>
        </w:rPr>
        <w:t xml:space="preserve">     2.  Причина несогласия (основания, по которым лицо, подающее жалобу,</w:t>
      </w:r>
    </w:p>
    <w:bookmarkEnd w:id="119"/>
    <w:p w14:paraId="6A590DC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несогласно </w:t>
      </w:r>
      <w:proofErr w:type="gramStart"/>
      <w:r w:rsidRPr="00392B2D">
        <w:rPr>
          <w:rFonts w:ascii="Times New Roman" w:hAnsi="Times New Roman" w:cs="Times New Roman"/>
          <w:sz w:val="24"/>
          <w:szCs w:val="24"/>
        </w:rPr>
        <w:t>с  действием</w:t>
      </w:r>
      <w:proofErr w:type="gramEnd"/>
      <w:r w:rsidRPr="00392B2D">
        <w:rPr>
          <w:rFonts w:ascii="Times New Roman" w:hAnsi="Times New Roman" w:cs="Times New Roman"/>
          <w:sz w:val="24"/>
          <w:szCs w:val="24"/>
        </w:rPr>
        <w:t xml:space="preserve"> (бездействием) или решением со ссылками на пункты</w:t>
      </w:r>
    </w:p>
    <w:p w14:paraId="7571F6C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административного регламента, либо статьи закона)</w:t>
      </w:r>
    </w:p>
    <w:p w14:paraId="3014798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1C86C5B3"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795B2A75" w14:textId="77777777" w:rsidR="00392B2D" w:rsidRPr="00392B2D" w:rsidRDefault="00392B2D" w:rsidP="00392B2D">
      <w:pPr>
        <w:pStyle w:val="afff2"/>
        <w:rPr>
          <w:rFonts w:ascii="Times New Roman" w:hAnsi="Times New Roman" w:cs="Times New Roman"/>
          <w:sz w:val="24"/>
          <w:szCs w:val="24"/>
        </w:rPr>
      </w:pPr>
      <w:bookmarkStart w:id="120" w:name="sub_1203"/>
      <w:r w:rsidRPr="00392B2D">
        <w:rPr>
          <w:rFonts w:ascii="Times New Roman" w:hAnsi="Times New Roman" w:cs="Times New Roman"/>
          <w:sz w:val="24"/>
          <w:szCs w:val="24"/>
        </w:rPr>
        <w:t xml:space="preserve">     3. Приложение: (документы, либо копии   </w:t>
      </w:r>
      <w:proofErr w:type="gramStart"/>
      <w:r w:rsidRPr="00392B2D">
        <w:rPr>
          <w:rFonts w:ascii="Times New Roman" w:hAnsi="Times New Roman" w:cs="Times New Roman"/>
          <w:sz w:val="24"/>
          <w:szCs w:val="24"/>
        </w:rPr>
        <w:t xml:space="preserve">документов,   </w:t>
      </w:r>
      <w:proofErr w:type="gramEnd"/>
      <w:r w:rsidRPr="00392B2D">
        <w:rPr>
          <w:rFonts w:ascii="Times New Roman" w:hAnsi="Times New Roman" w:cs="Times New Roman"/>
          <w:sz w:val="24"/>
          <w:szCs w:val="24"/>
        </w:rPr>
        <w:t>подтверждающие</w:t>
      </w:r>
    </w:p>
    <w:bookmarkEnd w:id="120"/>
    <w:p w14:paraId="3978C0D1"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изложенные обстоятельства)</w:t>
      </w:r>
    </w:p>
    <w:p w14:paraId="6889E492"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0D129C4B"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_________________________________________________________________________</w:t>
      </w:r>
    </w:p>
    <w:p w14:paraId="1E02A843"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Способ получения ответа (нужное подчеркнуть):</w:t>
      </w:r>
    </w:p>
    <w:p w14:paraId="66FDE2F6"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 при личном обращении;</w:t>
      </w:r>
    </w:p>
    <w:p w14:paraId="34F8E24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 посредством почтового отправления на адрес, указанный в заявлении;</w:t>
      </w:r>
    </w:p>
    <w:p w14:paraId="4B0E1270"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     - посредством электронной почты ___________________________________.</w:t>
      </w:r>
    </w:p>
    <w:p w14:paraId="75E63F8E" w14:textId="77777777" w:rsidR="00392B2D" w:rsidRPr="00392B2D" w:rsidRDefault="00392B2D" w:rsidP="00392B2D">
      <w:pPr>
        <w:spacing w:after="0" w:line="240" w:lineRule="auto"/>
        <w:rPr>
          <w:rFonts w:ascii="Times New Roman" w:hAnsi="Times New Roman" w:cs="Times New Roman"/>
          <w:sz w:val="24"/>
          <w:szCs w:val="24"/>
        </w:rPr>
      </w:pPr>
    </w:p>
    <w:p w14:paraId="1D2127DE"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_________________ _______________________________________________________</w:t>
      </w:r>
    </w:p>
    <w:p w14:paraId="1C033E1A"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 xml:space="preserve">подпись заявителя  </w:t>
      </w:r>
      <w:proofErr w:type="gramStart"/>
      <w:r w:rsidRPr="00392B2D">
        <w:rPr>
          <w:rFonts w:ascii="Times New Roman" w:hAnsi="Times New Roman" w:cs="Times New Roman"/>
          <w:sz w:val="24"/>
          <w:szCs w:val="24"/>
        </w:rPr>
        <w:t xml:space="preserve">   (</w:t>
      </w:r>
      <w:proofErr w:type="gramEnd"/>
      <w:r w:rsidRPr="00392B2D">
        <w:rPr>
          <w:rFonts w:ascii="Times New Roman" w:hAnsi="Times New Roman" w:cs="Times New Roman"/>
          <w:sz w:val="24"/>
          <w:szCs w:val="24"/>
        </w:rPr>
        <w:t>фамилия, имя, (при наличии) отчество заявителя)</w:t>
      </w:r>
    </w:p>
    <w:p w14:paraId="437225BD" w14:textId="77777777" w:rsidR="00392B2D" w:rsidRPr="00392B2D" w:rsidRDefault="00392B2D" w:rsidP="00392B2D">
      <w:pPr>
        <w:spacing w:after="0" w:line="240" w:lineRule="auto"/>
        <w:rPr>
          <w:rFonts w:ascii="Times New Roman" w:hAnsi="Times New Roman" w:cs="Times New Roman"/>
          <w:sz w:val="24"/>
          <w:szCs w:val="24"/>
        </w:rPr>
      </w:pPr>
    </w:p>
    <w:p w14:paraId="0D1EA9A4" w14:textId="77777777" w:rsidR="00392B2D" w:rsidRPr="00392B2D" w:rsidRDefault="00392B2D" w:rsidP="00392B2D">
      <w:pPr>
        <w:pStyle w:val="afff2"/>
        <w:rPr>
          <w:rFonts w:ascii="Times New Roman" w:hAnsi="Times New Roman" w:cs="Times New Roman"/>
          <w:sz w:val="24"/>
          <w:szCs w:val="24"/>
        </w:rPr>
      </w:pPr>
      <w:r w:rsidRPr="00392B2D">
        <w:rPr>
          <w:rFonts w:ascii="Times New Roman" w:hAnsi="Times New Roman" w:cs="Times New Roman"/>
          <w:sz w:val="24"/>
          <w:szCs w:val="24"/>
        </w:rPr>
        <w:t>"___" ___________ 202_ г.</w:t>
      </w:r>
    </w:p>
    <w:p w14:paraId="6C5EB438" w14:textId="77777777" w:rsidR="00392B2D" w:rsidRPr="00392B2D" w:rsidRDefault="00392B2D" w:rsidP="00392B2D">
      <w:pPr>
        <w:spacing w:after="0" w:line="240" w:lineRule="auto"/>
        <w:rPr>
          <w:rFonts w:ascii="Times New Roman" w:hAnsi="Times New Roman" w:cs="Times New Roman"/>
          <w:sz w:val="24"/>
          <w:szCs w:val="24"/>
        </w:rPr>
      </w:pPr>
    </w:p>
    <w:p w14:paraId="0834B8AA" w14:textId="77777777" w:rsidR="00392B2D" w:rsidRPr="00392B2D" w:rsidRDefault="00392B2D" w:rsidP="00392B2D">
      <w:pPr>
        <w:spacing w:after="0" w:line="240" w:lineRule="auto"/>
        <w:jc w:val="right"/>
        <w:rPr>
          <w:rStyle w:val="af2"/>
          <w:rFonts w:ascii="Times New Roman" w:hAnsi="Times New Roman" w:cs="Times New Roman"/>
          <w:sz w:val="24"/>
          <w:szCs w:val="24"/>
        </w:rPr>
      </w:pPr>
      <w:bookmarkStart w:id="121" w:name="sub_1300"/>
    </w:p>
    <w:p w14:paraId="699D1005" w14:textId="77777777" w:rsidR="00392B2D" w:rsidRPr="00392B2D" w:rsidRDefault="00392B2D" w:rsidP="00392B2D">
      <w:pPr>
        <w:spacing w:after="0" w:line="240" w:lineRule="auto"/>
        <w:jc w:val="right"/>
        <w:rPr>
          <w:rStyle w:val="af2"/>
          <w:rFonts w:ascii="Times New Roman" w:hAnsi="Times New Roman" w:cs="Times New Roman"/>
          <w:sz w:val="24"/>
          <w:szCs w:val="24"/>
        </w:rPr>
      </w:pPr>
    </w:p>
    <w:p w14:paraId="497C8DD8" w14:textId="77777777" w:rsidR="00392B2D" w:rsidRPr="00392B2D" w:rsidRDefault="00392B2D" w:rsidP="00392B2D">
      <w:pPr>
        <w:spacing w:after="0" w:line="240" w:lineRule="auto"/>
        <w:jc w:val="right"/>
        <w:rPr>
          <w:rStyle w:val="af2"/>
          <w:rFonts w:ascii="Times New Roman" w:hAnsi="Times New Roman" w:cs="Times New Roman"/>
          <w:sz w:val="24"/>
          <w:szCs w:val="24"/>
        </w:rPr>
      </w:pPr>
    </w:p>
    <w:p w14:paraId="4A5A853D" w14:textId="528BD510" w:rsidR="00392B2D" w:rsidRPr="00392B2D" w:rsidRDefault="00392B2D" w:rsidP="00A919CD">
      <w:pPr>
        <w:spacing w:after="0" w:line="240" w:lineRule="auto"/>
        <w:ind w:left="4248"/>
        <w:jc w:val="center"/>
        <w:rPr>
          <w:rStyle w:val="af2"/>
          <w:rFonts w:ascii="Times New Roman" w:hAnsi="Times New Roman" w:cs="Times New Roman"/>
          <w:b w:val="0"/>
          <w:color w:val="auto"/>
          <w:sz w:val="24"/>
          <w:szCs w:val="24"/>
        </w:rPr>
      </w:pPr>
      <w:r w:rsidRPr="00392B2D">
        <w:rPr>
          <w:rStyle w:val="af2"/>
          <w:rFonts w:ascii="Times New Roman" w:hAnsi="Times New Roman" w:cs="Times New Roman"/>
          <w:b w:val="0"/>
          <w:color w:val="auto"/>
          <w:sz w:val="24"/>
          <w:szCs w:val="24"/>
        </w:rPr>
        <w:lastRenderedPageBreak/>
        <w:t>Приложение N 3</w:t>
      </w:r>
      <w:r w:rsidRPr="00392B2D">
        <w:rPr>
          <w:rStyle w:val="af2"/>
          <w:rFonts w:ascii="Times New Roman" w:hAnsi="Times New Roman" w:cs="Times New Roman"/>
          <w:b w:val="0"/>
          <w:color w:val="auto"/>
          <w:sz w:val="24"/>
          <w:szCs w:val="24"/>
        </w:rPr>
        <w:br/>
      </w:r>
      <w:r w:rsidR="00A919CD">
        <w:rPr>
          <w:rStyle w:val="af2"/>
          <w:rFonts w:ascii="Times New Roman" w:hAnsi="Times New Roman" w:cs="Times New Roman"/>
          <w:b w:val="0"/>
          <w:color w:val="auto"/>
          <w:sz w:val="24"/>
          <w:szCs w:val="24"/>
        </w:rPr>
        <w:t xml:space="preserve">   </w:t>
      </w:r>
      <w:r w:rsidRPr="00392B2D">
        <w:rPr>
          <w:rStyle w:val="af2"/>
          <w:rFonts w:ascii="Times New Roman" w:hAnsi="Times New Roman" w:cs="Times New Roman"/>
          <w:b w:val="0"/>
          <w:color w:val="auto"/>
          <w:sz w:val="24"/>
          <w:szCs w:val="24"/>
        </w:rPr>
        <w:t xml:space="preserve">к </w:t>
      </w:r>
      <w:hyperlink w:anchor="sub_1000" w:history="1">
        <w:r w:rsidRPr="00392B2D">
          <w:rPr>
            <w:rStyle w:val="af3"/>
            <w:rFonts w:ascii="Times New Roman" w:hAnsi="Times New Roman"/>
            <w:color w:val="auto"/>
            <w:sz w:val="24"/>
            <w:szCs w:val="24"/>
          </w:rPr>
          <w:t>Административному регламенту</w:t>
        </w:r>
      </w:hyperlink>
      <w:r w:rsidRPr="00392B2D">
        <w:rPr>
          <w:rStyle w:val="af2"/>
          <w:rFonts w:ascii="Times New Roman" w:hAnsi="Times New Roman" w:cs="Times New Roman"/>
          <w:b w:val="0"/>
          <w:color w:val="auto"/>
          <w:sz w:val="24"/>
          <w:szCs w:val="24"/>
        </w:rPr>
        <w:br/>
      </w:r>
      <w:r w:rsidR="00A919CD">
        <w:rPr>
          <w:rStyle w:val="af2"/>
          <w:rFonts w:ascii="Times New Roman" w:hAnsi="Times New Roman" w:cs="Times New Roman"/>
          <w:b w:val="0"/>
          <w:color w:val="auto"/>
          <w:sz w:val="24"/>
          <w:szCs w:val="24"/>
        </w:rPr>
        <w:t xml:space="preserve">       </w:t>
      </w:r>
      <w:r w:rsidRPr="00392B2D">
        <w:rPr>
          <w:rStyle w:val="af2"/>
          <w:rFonts w:ascii="Times New Roman" w:hAnsi="Times New Roman" w:cs="Times New Roman"/>
          <w:b w:val="0"/>
          <w:color w:val="auto"/>
          <w:sz w:val="24"/>
          <w:szCs w:val="24"/>
        </w:rPr>
        <w:t>администрации Урмарского муниципального</w:t>
      </w:r>
      <w:r w:rsidRPr="00392B2D">
        <w:rPr>
          <w:rStyle w:val="af2"/>
          <w:rFonts w:ascii="Times New Roman" w:hAnsi="Times New Roman" w:cs="Times New Roman"/>
          <w:b w:val="0"/>
          <w:color w:val="auto"/>
          <w:sz w:val="24"/>
          <w:szCs w:val="24"/>
        </w:rPr>
        <w:br/>
      </w:r>
      <w:r w:rsidR="00A919CD">
        <w:rPr>
          <w:rStyle w:val="af2"/>
          <w:rFonts w:ascii="Times New Roman" w:hAnsi="Times New Roman" w:cs="Times New Roman"/>
          <w:b w:val="0"/>
          <w:color w:val="auto"/>
          <w:sz w:val="24"/>
          <w:szCs w:val="24"/>
        </w:rPr>
        <w:t xml:space="preserve">          </w:t>
      </w:r>
      <w:r w:rsidRPr="00392B2D">
        <w:rPr>
          <w:rStyle w:val="af2"/>
          <w:rFonts w:ascii="Times New Roman" w:hAnsi="Times New Roman" w:cs="Times New Roman"/>
          <w:b w:val="0"/>
          <w:color w:val="auto"/>
          <w:sz w:val="24"/>
          <w:szCs w:val="24"/>
        </w:rPr>
        <w:t>округа предоставления муниципальной</w:t>
      </w:r>
      <w:r w:rsidRPr="00392B2D">
        <w:rPr>
          <w:rStyle w:val="af2"/>
          <w:rFonts w:ascii="Times New Roman" w:hAnsi="Times New Roman" w:cs="Times New Roman"/>
          <w:b w:val="0"/>
          <w:color w:val="auto"/>
          <w:sz w:val="24"/>
          <w:szCs w:val="24"/>
        </w:rPr>
        <w:br/>
        <w:t>услуги "Постановка на учет</w:t>
      </w:r>
      <w:r w:rsidRPr="00392B2D">
        <w:rPr>
          <w:rStyle w:val="af2"/>
          <w:rFonts w:ascii="Times New Roman" w:hAnsi="Times New Roman" w:cs="Times New Roman"/>
          <w:b w:val="0"/>
          <w:color w:val="auto"/>
          <w:sz w:val="24"/>
          <w:szCs w:val="24"/>
        </w:rPr>
        <w:br/>
        <w:t>многодетных семей, имеющих</w:t>
      </w:r>
      <w:r w:rsidRPr="00392B2D">
        <w:rPr>
          <w:rStyle w:val="af2"/>
          <w:rFonts w:ascii="Times New Roman" w:hAnsi="Times New Roman" w:cs="Times New Roman"/>
          <w:b w:val="0"/>
          <w:color w:val="auto"/>
          <w:sz w:val="24"/>
          <w:szCs w:val="24"/>
        </w:rPr>
        <w:br/>
        <w:t>право на предоставление земельных</w:t>
      </w:r>
      <w:r w:rsidRPr="00392B2D">
        <w:rPr>
          <w:rStyle w:val="af2"/>
          <w:rFonts w:ascii="Times New Roman" w:hAnsi="Times New Roman" w:cs="Times New Roman"/>
          <w:b w:val="0"/>
          <w:color w:val="auto"/>
          <w:sz w:val="24"/>
          <w:szCs w:val="24"/>
        </w:rPr>
        <w:br/>
        <w:t>участков в собственность бесплатно"</w:t>
      </w:r>
    </w:p>
    <w:bookmarkEnd w:id="121"/>
    <w:p w14:paraId="0DB652F9" w14:textId="77777777" w:rsidR="00392B2D" w:rsidRPr="00392B2D" w:rsidRDefault="00392B2D" w:rsidP="00392B2D">
      <w:pPr>
        <w:spacing w:after="0" w:line="240" w:lineRule="auto"/>
        <w:rPr>
          <w:rFonts w:ascii="Times New Roman" w:hAnsi="Times New Roman" w:cs="Times New Roman"/>
          <w:sz w:val="24"/>
          <w:szCs w:val="24"/>
        </w:rPr>
      </w:pPr>
    </w:p>
    <w:p w14:paraId="2699DDD2" w14:textId="77777777" w:rsidR="00392B2D" w:rsidRPr="00392B2D" w:rsidRDefault="00392B2D" w:rsidP="00A919CD">
      <w:pPr>
        <w:pStyle w:val="10"/>
        <w:spacing w:before="0" w:after="0" w:line="240" w:lineRule="auto"/>
        <w:jc w:val="center"/>
        <w:rPr>
          <w:rFonts w:cs="Times New Roman"/>
          <w:sz w:val="24"/>
          <w:szCs w:val="24"/>
        </w:rPr>
      </w:pPr>
      <w:r w:rsidRPr="00392B2D">
        <w:rPr>
          <w:rFonts w:cs="Times New Roman"/>
          <w:sz w:val="24"/>
          <w:szCs w:val="24"/>
        </w:rPr>
        <w:t>Перечень</w:t>
      </w:r>
      <w:r w:rsidRPr="00392B2D">
        <w:rPr>
          <w:rFonts w:cs="Times New Roman"/>
          <w:sz w:val="24"/>
          <w:szCs w:val="24"/>
        </w:rPr>
        <w:br/>
        <w:t>признаков заявителей, уполномоченных лиц (законных представителей)</w:t>
      </w:r>
    </w:p>
    <w:p w14:paraId="77DF8013" w14:textId="77777777" w:rsidR="00392B2D" w:rsidRPr="00392B2D" w:rsidRDefault="00392B2D" w:rsidP="00392B2D">
      <w:pPr>
        <w:spacing w:after="0" w:line="240" w:lineRule="auto"/>
        <w:rPr>
          <w:rFonts w:ascii="Times New Roman" w:hAnsi="Times New Roman" w:cs="Times New Roman"/>
          <w:sz w:val="24"/>
          <w:szCs w:val="24"/>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0"/>
        <w:gridCol w:w="6306"/>
      </w:tblGrid>
      <w:tr w:rsidR="00392B2D" w:rsidRPr="00392B2D" w14:paraId="2055D1EB" w14:textId="77777777" w:rsidTr="00392B2D">
        <w:tblPrEx>
          <w:tblCellMar>
            <w:top w:w="0" w:type="dxa"/>
            <w:bottom w:w="0" w:type="dxa"/>
          </w:tblCellMar>
        </w:tblPrEx>
        <w:tc>
          <w:tcPr>
            <w:tcW w:w="3220" w:type="dxa"/>
            <w:tcBorders>
              <w:top w:val="single" w:sz="4" w:space="0" w:color="auto"/>
              <w:bottom w:val="single" w:sz="4" w:space="0" w:color="auto"/>
              <w:right w:val="single" w:sz="4" w:space="0" w:color="auto"/>
            </w:tcBorders>
          </w:tcPr>
          <w:p w14:paraId="54416159"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Признак заявителя, уполномоченного лица (законного представителя)</w:t>
            </w:r>
          </w:p>
        </w:tc>
        <w:tc>
          <w:tcPr>
            <w:tcW w:w="6306" w:type="dxa"/>
            <w:tcBorders>
              <w:top w:val="single" w:sz="4" w:space="0" w:color="auto"/>
              <w:left w:val="single" w:sz="4" w:space="0" w:color="auto"/>
              <w:bottom w:val="single" w:sz="4" w:space="0" w:color="auto"/>
            </w:tcBorders>
          </w:tcPr>
          <w:p w14:paraId="6B406454" w14:textId="77777777" w:rsidR="00392B2D" w:rsidRPr="00392B2D" w:rsidRDefault="00392B2D" w:rsidP="00392B2D">
            <w:pPr>
              <w:pStyle w:val="af4"/>
              <w:jc w:val="center"/>
              <w:rPr>
                <w:rFonts w:ascii="Times New Roman" w:hAnsi="Times New Roman" w:cs="Times New Roman"/>
              </w:rPr>
            </w:pPr>
            <w:r w:rsidRPr="00392B2D">
              <w:rPr>
                <w:rFonts w:ascii="Times New Roman" w:hAnsi="Times New Roman" w:cs="Times New Roman"/>
              </w:rPr>
              <w:t>Значения признака заявителя, уполномоченного лица (законного представителя)</w:t>
            </w:r>
          </w:p>
        </w:tc>
      </w:tr>
      <w:tr w:rsidR="00392B2D" w:rsidRPr="00392B2D" w14:paraId="6936DE13" w14:textId="77777777" w:rsidTr="00392B2D">
        <w:tblPrEx>
          <w:tblCellMar>
            <w:top w:w="0" w:type="dxa"/>
            <w:bottom w:w="0" w:type="dxa"/>
          </w:tblCellMar>
        </w:tblPrEx>
        <w:tc>
          <w:tcPr>
            <w:tcW w:w="3220" w:type="dxa"/>
            <w:tcBorders>
              <w:top w:val="single" w:sz="4" w:space="0" w:color="auto"/>
              <w:bottom w:val="single" w:sz="4" w:space="0" w:color="auto"/>
              <w:right w:val="single" w:sz="4" w:space="0" w:color="auto"/>
            </w:tcBorders>
          </w:tcPr>
          <w:p w14:paraId="1762F153" w14:textId="77777777" w:rsidR="00392B2D" w:rsidRPr="00392B2D" w:rsidRDefault="00392B2D" w:rsidP="00392B2D">
            <w:pPr>
              <w:pStyle w:val="af5"/>
              <w:rPr>
                <w:rFonts w:ascii="Times New Roman" w:hAnsi="Times New Roman" w:cs="Times New Roman"/>
              </w:rPr>
            </w:pPr>
            <w:r w:rsidRPr="00392B2D">
              <w:rPr>
                <w:rFonts w:ascii="Times New Roman" w:hAnsi="Times New Roman" w:cs="Times New Roman"/>
              </w:rPr>
              <w:t>Статус заявителя</w:t>
            </w:r>
          </w:p>
        </w:tc>
        <w:tc>
          <w:tcPr>
            <w:tcW w:w="6306" w:type="dxa"/>
            <w:tcBorders>
              <w:top w:val="single" w:sz="4" w:space="0" w:color="auto"/>
              <w:left w:val="single" w:sz="4" w:space="0" w:color="auto"/>
              <w:bottom w:val="single" w:sz="4" w:space="0" w:color="auto"/>
            </w:tcBorders>
          </w:tcPr>
          <w:p w14:paraId="49D0C588" w14:textId="77777777" w:rsidR="00392B2D" w:rsidRPr="00392B2D" w:rsidRDefault="00392B2D" w:rsidP="00392B2D">
            <w:pPr>
              <w:pStyle w:val="af5"/>
              <w:rPr>
                <w:rFonts w:ascii="Times New Roman" w:hAnsi="Times New Roman" w:cs="Times New Roman"/>
              </w:rPr>
            </w:pPr>
            <w:r w:rsidRPr="00392B2D">
              <w:rPr>
                <w:rFonts w:ascii="Times New Roman" w:hAnsi="Times New Roman" w:cs="Times New Roman"/>
              </w:rPr>
              <w:t>граждане, постоянно и (или) преимущественно проживающие на территории Чувашской Республики</w:t>
            </w:r>
          </w:p>
        </w:tc>
      </w:tr>
      <w:tr w:rsidR="00392B2D" w:rsidRPr="00392B2D" w14:paraId="10B0012B" w14:textId="77777777" w:rsidTr="00392B2D">
        <w:tblPrEx>
          <w:tblCellMar>
            <w:top w:w="0" w:type="dxa"/>
            <w:bottom w:w="0" w:type="dxa"/>
          </w:tblCellMar>
        </w:tblPrEx>
        <w:tc>
          <w:tcPr>
            <w:tcW w:w="3220" w:type="dxa"/>
            <w:tcBorders>
              <w:top w:val="single" w:sz="4" w:space="0" w:color="auto"/>
              <w:bottom w:val="single" w:sz="4" w:space="0" w:color="auto"/>
              <w:right w:val="single" w:sz="4" w:space="0" w:color="auto"/>
            </w:tcBorders>
          </w:tcPr>
          <w:p w14:paraId="78F27FC7" w14:textId="77777777" w:rsidR="00392B2D" w:rsidRPr="00392B2D" w:rsidRDefault="00392B2D" w:rsidP="00392B2D">
            <w:pPr>
              <w:pStyle w:val="af5"/>
              <w:rPr>
                <w:rFonts w:ascii="Times New Roman" w:hAnsi="Times New Roman" w:cs="Times New Roman"/>
              </w:rPr>
            </w:pPr>
            <w:r w:rsidRPr="00392B2D">
              <w:rPr>
                <w:rFonts w:ascii="Times New Roman" w:hAnsi="Times New Roman" w:cs="Times New Roman"/>
              </w:rPr>
              <w:t>Статус уполномоченного лица (законного представителя) заявителя</w:t>
            </w:r>
          </w:p>
        </w:tc>
        <w:tc>
          <w:tcPr>
            <w:tcW w:w="6306" w:type="dxa"/>
            <w:tcBorders>
              <w:top w:val="single" w:sz="4" w:space="0" w:color="auto"/>
              <w:left w:val="single" w:sz="4" w:space="0" w:color="auto"/>
              <w:bottom w:val="single" w:sz="4" w:space="0" w:color="auto"/>
            </w:tcBorders>
          </w:tcPr>
          <w:p w14:paraId="0A1CDF52" w14:textId="77777777" w:rsidR="00392B2D" w:rsidRPr="00392B2D" w:rsidRDefault="00392B2D" w:rsidP="00392B2D">
            <w:pPr>
              <w:pStyle w:val="af5"/>
              <w:rPr>
                <w:rFonts w:ascii="Times New Roman" w:hAnsi="Times New Roman" w:cs="Times New Roman"/>
              </w:rPr>
            </w:pPr>
            <w:r w:rsidRPr="00392B2D">
              <w:rPr>
                <w:rFonts w:ascii="Times New Roman" w:hAnsi="Times New Roman" w:cs="Times New Roman"/>
              </w:rPr>
              <w:t>граждане,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14:paraId="4B2980D3" w14:textId="77777777" w:rsidR="00392B2D" w:rsidRPr="00392B2D" w:rsidRDefault="00392B2D" w:rsidP="00392B2D">
      <w:pPr>
        <w:spacing w:after="0" w:line="240" w:lineRule="auto"/>
        <w:rPr>
          <w:rFonts w:ascii="Times New Roman" w:hAnsi="Times New Roman" w:cs="Times New Roman"/>
          <w:sz w:val="24"/>
          <w:szCs w:val="24"/>
        </w:rPr>
      </w:pPr>
    </w:p>
    <w:p w14:paraId="3143BC1D" w14:textId="77777777" w:rsidR="001D5878" w:rsidRPr="00392B2D" w:rsidRDefault="001D5878" w:rsidP="00392B2D">
      <w:pPr>
        <w:spacing w:after="0" w:line="240" w:lineRule="auto"/>
        <w:ind w:right="4820"/>
        <w:jc w:val="both"/>
        <w:rPr>
          <w:rFonts w:ascii="Times New Roman" w:eastAsiaTheme="minorEastAsia" w:hAnsi="Times New Roman" w:cs="Times New Roman"/>
          <w:bCs/>
          <w:sz w:val="24"/>
          <w:szCs w:val="24"/>
        </w:rPr>
      </w:pPr>
    </w:p>
    <w:sectPr w:rsidR="001D5878" w:rsidRPr="00392B2D"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A9939" w14:textId="77777777" w:rsidR="003377AC" w:rsidRDefault="003377AC" w:rsidP="00C65999">
      <w:pPr>
        <w:spacing w:after="0" w:line="240" w:lineRule="auto"/>
      </w:pPr>
      <w:r>
        <w:separator/>
      </w:r>
    </w:p>
  </w:endnote>
  <w:endnote w:type="continuationSeparator" w:id="0">
    <w:p w14:paraId="36A70020" w14:textId="77777777" w:rsidR="003377AC" w:rsidRDefault="003377A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39BC" w14:textId="77777777" w:rsidR="003377AC" w:rsidRDefault="003377AC" w:rsidP="00C65999">
      <w:pPr>
        <w:spacing w:after="0" w:line="240" w:lineRule="auto"/>
      </w:pPr>
      <w:r>
        <w:separator/>
      </w:r>
    </w:p>
  </w:footnote>
  <w:footnote w:type="continuationSeparator" w:id="0">
    <w:p w14:paraId="1D17151E" w14:textId="77777777" w:rsidR="003377AC" w:rsidRDefault="003377AC"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608D21FC"/>
    <w:multiLevelType w:val="singleLevel"/>
    <w:tmpl w:val="608D21FC"/>
    <w:lvl w:ilvl="0">
      <w:start w:val="1"/>
      <w:numFmt w:val="decimal"/>
      <w:suff w:val="space"/>
      <w:lvlText w:val="%1."/>
      <w:lvlJc w:val="left"/>
      <w:pPr>
        <w:ind w:left="0" w:firstLine="0"/>
      </w:p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9"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3"/>
  </w:num>
  <w:num w:numId="3" w16cid:durableId="613289477">
    <w:abstractNumId w:val="31"/>
  </w:num>
  <w:num w:numId="4" w16cid:durableId="746421979">
    <w:abstractNumId w:val="15"/>
  </w:num>
  <w:num w:numId="5" w16cid:durableId="698818700">
    <w:abstractNumId w:val="29"/>
  </w:num>
  <w:num w:numId="6" w16cid:durableId="240719744">
    <w:abstractNumId w:val="20"/>
  </w:num>
  <w:num w:numId="7" w16cid:durableId="299192064">
    <w:abstractNumId w:val="5"/>
  </w:num>
  <w:num w:numId="8" w16cid:durableId="1051080631">
    <w:abstractNumId w:val="21"/>
  </w:num>
  <w:num w:numId="9" w16cid:durableId="14988104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5"/>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8"/>
  </w:num>
  <w:num w:numId="17" w16cid:durableId="1627469419">
    <w:abstractNumId w:val="34"/>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3"/>
  </w:num>
  <w:num w:numId="23" w16cid:durableId="173888121">
    <w:abstractNumId w:val="1"/>
  </w:num>
  <w:num w:numId="24" w16cid:durableId="444813826">
    <w:abstractNumId w:val="35"/>
  </w:num>
  <w:num w:numId="25" w16cid:durableId="163328877">
    <w:abstractNumId w:val="18"/>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7"/>
  </w:num>
  <w:num w:numId="29" w16cid:durableId="4122417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6"/>
  </w:num>
  <w:num w:numId="32" w16cid:durableId="18057288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8"/>
  </w:num>
  <w:num w:numId="36" w16cid:durableId="2120106719">
    <w:abstractNumId w:val="37"/>
  </w:num>
  <w:num w:numId="37" w16cid:durableId="1421439985">
    <w:abstractNumId w:val="16"/>
  </w:num>
  <w:num w:numId="38" w16cid:durableId="1152217310">
    <w:abstractNumId w:val="13"/>
  </w:num>
  <w:num w:numId="39" w16cid:durableId="515073628">
    <w:abstractNumId w:val="24"/>
  </w:num>
  <w:num w:numId="40" w16cid:durableId="289479829">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7AC"/>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B2D"/>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5EE"/>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1EA"/>
    <w:rsid w:val="004F0A59"/>
    <w:rsid w:val="004F0EFB"/>
    <w:rsid w:val="004F2204"/>
    <w:rsid w:val="004F3DDD"/>
    <w:rsid w:val="004F439A"/>
    <w:rsid w:val="004F4B72"/>
    <w:rsid w:val="004F6851"/>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19CD"/>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9FD"/>
    <w:rsid w:val="00D26E78"/>
    <w:rsid w:val="00D27204"/>
    <w:rsid w:val="00D3169F"/>
    <w:rsid w:val="00D322B5"/>
    <w:rsid w:val="00D323DD"/>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320"/>
    <w:rsid w:val="00D66CF8"/>
    <w:rsid w:val="00D7028A"/>
    <w:rsid w:val="00D711C0"/>
    <w:rsid w:val="00D7319E"/>
    <w:rsid w:val="00D746F2"/>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602"/>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93182/1301" TargetMode="External"/><Relationship Id="rId18" Type="http://schemas.openxmlformats.org/officeDocument/2006/relationships/hyperlink" Target="https://internet.garant.ru/document/redirect/17520999/194" TargetMode="External"/><Relationship Id="rId26" Type="http://schemas.openxmlformats.org/officeDocument/2006/relationships/hyperlink" Target="https://internet.garant.ru/document/redirect/12177515/71"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7520999/194" TargetMode="External"/><Relationship Id="rId34" Type="http://schemas.openxmlformats.org/officeDocument/2006/relationships/hyperlink" Target="https://internet.garant.ru/document/redirect/10164504/3" TargetMode="External"/><Relationship Id="rId42" Type="http://schemas.openxmlformats.org/officeDocument/2006/relationships/hyperlink" Target="https://internet.garant.ru/document/redirect/12177515/1510" TargetMode="External"/><Relationship Id="rId47" Type="http://schemas.openxmlformats.org/officeDocument/2006/relationships/hyperlink" Target="https://internet.garant.ru/document/redirect/17576613/222" TargetMode="External"/><Relationship Id="rId50" Type="http://schemas.openxmlformats.org/officeDocument/2006/relationships/hyperlink" Target="https://internet.garant.ru/document/redirect/12124624/3956" TargetMode="External"/><Relationship Id="rId55" Type="http://schemas.openxmlformats.org/officeDocument/2006/relationships/hyperlink" Target="https://internet.garant.ru/document/redirect/12177515/16011" TargetMode="External"/><Relationship Id="rId63" Type="http://schemas.openxmlformats.org/officeDocument/2006/relationships/hyperlink" Target="https://internet.garant.ru/document/redirect/17520999/457" TargetMode="External"/><Relationship Id="rId68" Type="http://schemas.openxmlformats.org/officeDocument/2006/relationships/hyperlink" Target="https://internet.garant.ru/document/redirect/12177515/16011" TargetMode="External"/><Relationship Id="rId76" Type="http://schemas.openxmlformats.org/officeDocument/2006/relationships/hyperlink" Target="https://internet.garant.ru/document/redirect/17576613/0" TargetMode="External"/><Relationship Id="rId7" Type="http://schemas.openxmlformats.org/officeDocument/2006/relationships/endnotes" Target="endnotes.xml"/><Relationship Id="rId71" Type="http://schemas.openxmlformats.org/officeDocument/2006/relationships/hyperlink" Target="https://internet.garant.ru/document/redirect/10102673/101" TargetMode="External"/><Relationship Id="rId2" Type="http://schemas.openxmlformats.org/officeDocument/2006/relationships/numbering" Target="numbering.xml"/><Relationship Id="rId16" Type="http://schemas.openxmlformats.org/officeDocument/2006/relationships/hyperlink" Target="https://internet.garant.ru/document/redirect/17520999/194" TargetMode="External"/><Relationship Id="rId29" Type="http://schemas.openxmlformats.org/officeDocument/2006/relationships/hyperlink" Target="https://internet.garant.ru/document/redirect/12177515/101" TargetMode="External"/><Relationship Id="rId11" Type="http://schemas.openxmlformats.org/officeDocument/2006/relationships/hyperlink" Target="https://internet.garant.ru/document/redirect/412496963/0" TargetMode="External"/><Relationship Id="rId24" Type="http://schemas.openxmlformats.org/officeDocument/2006/relationships/hyperlink" Target="https://internet.garant.ru/document/redirect/17576613/304" TargetMode="External"/><Relationship Id="rId32" Type="http://schemas.openxmlformats.org/officeDocument/2006/relationships/hyperlink" Target="https://internet.garant.ru/document/redirect/12177515/16172" TargetMode="External"/><Relationship Id="rId37" Type="http://schemas.openxmlformats.org/officeDocument/2006/relationships/hyperlink" Target="https://internet.garant.ru/document/redirect/17520999/194" TargetMode="External"/><Relationship Id="rId40" Type="http://schemas.openxmlformats.org/officeDocument/2006/relationships/hyperlink" Target="https://internet.garant.ru/document/redirect/10102673/101"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2177515/160013" TargetMode="External"/><Relationship Id="rId58" Type="http://schemas.openxmlformats.org/officeDocument/2006/relationships/hyperlink" Target="https://internet.garant.ru/document/redirect/12177515/7014" TargetMode="External"/><Relationship Id="rId66" Type="http://schemas.openxmlformats.org/officeDocument/2006/relationships/hyperlink" Target="https://internet.garant.ru/document/redirect/12177515/16011" TargetMode="External"/><Relationship Id="rId74" Type="http://schemas.openxmlformats.org/officeDocument/2006/relationships/hyperlink" Target="https://internet.garant.ru/document/redirect/17520999/194" TargetMode="External"/><Relationship Id="rId79" Type="http://schemas.openxmlformats.org/officeDocument/2006/relationships/hyperlink" Target="https://internet.garant.ru/document/redirect/12148567/303" TargetMode="External"/><Relationship Id="rId5" Type="http://schemas.openxmlformats.org/officeDocument/2006/relationships/webSettings" Target="webSettings.xml"/><Relationship Id="rId61" Type="http://schemas.openxmlformats.org/officeDocument/2006/relationships/hyperlink" Target="https://internet.garant.ru/document/redirect/17520999/194" TargetMode="External"/><Relationship Id="rId10" Type="http://schemas.openxmlformats.org/officeDocument/2006/relationships/hyperlink" Target="https://internet.garant.ru/document/redirect/12177515/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2177515/16011" TargetMode="External"/><Relationship Id="rId44" Type="http://schemas.openxmlformats.org/officeDocument/2006/relationships/hyperlink" Target="https://internet.garant.ru/document/redirect/17520999/457" TargetMode="External"/><Relationship Id="rId52" Type="http://schemas.openxmlformats.org/officeDocument/2006/relationships/hyperlink" Target="https://internet.garant.ru/document/redirect/12177515/1510" TargetMode="External"/><Relationship Id="rId60" Type="http://schemas.openxmlformats.org/officeDocument/2006/relationships/hyperlink" Target="https://internet.garant.ru/document/redirect/12177515/16011" TargetMode="External"/><Relationship Id="rId65" Type="http://schemas.openxmlformats.org/officeDocument/2006/relationships/hyperlink" Target="https://internet.garant.ru/document/redirect/12177515/16011" TargetMode="External"/><Relationship Id="rId73" Type="http://schemas.openxmlformats.org/officeDocument/2006/relationships/hyperlink" Target="https://internet.garant.ru/document/redirect/17520999/1068" TargetMode="External"/><Relationship Id="rId78" Type="http://schemas.openxmlformats.org/officeDocument/2006/relationships/hyperlink" Target="https://internet.garant.ru/document/redirect/12148567/303"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186367/0" TargetMode="External"/><Relationship Id="rId14" Type="http://schemas.openxmlformats.org/officeDocument/2006/relationships/hyperlink" Target="https://internet.garant.ru/document/redirect/17576613/22"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2177515/72" TargetMode="External"/><Relationship Id="rId30" Type="http://schemas.openxmlformats.org/officeDocument/2006/relationships/hyperlink" Target="https://internet.garant.ru/document/redirect/12177515/706" TargetMode="External"/><Relationship Id="rId35" Type="http://schemas.openxmlformats.org/officeDocument/2006/relationships/hyperlink" Target="https://internet.garant.ru/document/redirect/10164504/3"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7576613/304" TargetMode="External"/><Relationship Id="rId56" Type="http://schemas.openxmlformats.org/officeDocument/2006/relationships/hyperlink" Target="https://internet.garant.ru/document/redirect/12177515/160013" TargetMode="External"/><Relationship Id="rId64" Type="http://schemas.openxmlformats.org/officeDocument/2006/relationships/hyperlink" Target="https://internet.garant.ru/document/redirect/17520999/19778" TargetMode="External"/><Relationship Id="rId69" Type="http://schemas.openxmlformats.org/officeDocument/2006/relationships/hyperlink" Target="https://internet.garant.ru/document/redirect/12177515/16011" TargetMode="External"/><Relationship Id="rId77" Type="http://schemas.openxmlformats.org/officeDocument/2006/relationships/hyperlink" Target="https://internet.garant.ru/document/redirect/12148567/0" TargetMode="External"/><Relationship Id="rId8" Type="http://schemas.openxmlformats.org/officeDocument/2006/relationships/image" Target="media/image1.emf"/><Relationship Id="rId51" Type="http://schemas.openxmlformats.org/officeDocument/2006/relationships/hyperlink" Target="https://internet.garant.ru/document/redirect/12124624/3957" TargetMode="External"/><Relationship Id="rId72" Type="http://schemas.openxmlformats.org/officeDocument/2006/relationships/hyperlink" Target="https://internet.garant.ru/document/redirect/12177515/16011"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nternet.garant.ru/document/redirect/178792/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7576613/8" TargetMode="External"/><Relationship Id="rId33" Type="http://schemas.openxmlformats.org/officeDocument/2006/relationships/hyperlink" Target="https://internet.garant.ru/document/redirect/17520999/1068"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76613/8" TargetMode="External"/><Relationship Id="rId59" Type="http://schemas.openxmlformats.org/officeDocument/2006/relationships/hyperlink" Target="https://internet.garant.ru/document/redirect/12177515/160013" TargetMode="External"/><Relationship Id="rId67" Type="http://schemas.openxmlformats.org/officeDocument/2006/relationships/hyperlink" Target="https://internet.garant.ru/document/redirect/12177515/16011" TargetMode="External"/><Relationship Id="rId20" Type="http://schemas.openxmlformats.org/officeDocument/2006/relationships/hyperlink" Target="https://internet.garant.ru/document/redirect/17520999/1068"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2177515/160013" TargetMode="External"/><Relationship Id="rId62" Type="http://schemas.openxmlformats.org/officeDocument/2006/relationships/hyperlink" Target="https://internet.garant.ru/document/redirect/17520999/1068" TargetMode="External"/><Relationship Id="rId70" Type="http://schemas.openxmlformats.org/officeDocument/2006/relationships/hyperlink" Target="https://internet.garant.ru/document/redirect/12177515/16011" TargetMode="External"/><Relationship Id="rId75" Type="http://schemas.openxmlformats.org/officeDocument/2006/relationships/hyperlink" Target="https://internet.garant.ru/document/redirect/17576613/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17576613/0" TargetMode="External"/><Relationship Id="rId23" Type="http://schemas.openxmlformats.org/officeDocument/2006/relationships/hyperlink" Target="https://internet.garant.ru/document/redirect/17576613/0" TargetMode="External"/><Relationship Id="rId28" Type="http://schemas.openxmlformats.org/officeDocument/2006/relationships/hyperlink" Target="https://internet.garant.ru/document/redirect/12177515/7014" TargetMode="External"/><Relationship Id="rId36" Type="http://schemas.openxmlformats.org/officeDocument/2006/relationships/hyperlink" Target="https://internet.garant.ru/document/redirect/10164504/15" TargetMode="External"/><Relationship Id="rId49" Type="http://schemas.openxmlformats.org/officeDocument/2006/relationships/hyperlink" Target="https://internet.garant.ru/document/redirect/17576613/0" TargetMode="External"/><Relationship Id="rId57" Type="http://schemas.openxmlformats.org/officeDocument/2006/relationships/hyperlink" Target="https://internet.garant.ru/document/redirect/12177515/16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12267</Words>
  <Characters>69926</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2026-05-19T08:23:00Z</cp:lastPrinted>
  <dcterms:created xsi:type="dcterms:W3CDTF">2026-05-20T05:59:00Z</dcterms:created>
  <dcterms:modified xsi:type="dcterms:W3CDTF">2026-05-20T05:59:00Z</dcterms:modified>
</cp:coreProperties>
</file>