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B1012B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20.07.</w:t>
            </w:r>
            <w:bookmarkStart w:id="0" w:name="_GoBack"/>
            <w:bookmarkEnd w:id="0"/>
            <w:r w:rsidR="006B77A4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2026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348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B1012B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20.07.</w:t>
            </w:r>
            <w:r w:rsidR="006B77A4">
              <w:rPr>
                <w:noProof/>
                <w:kern w:val="0"/>
                <w:sz w:val="26"/>
                <w:szCs w:val="20"/>
                <w:lang w:eastAsia="ru-RU"/>
              </w:rPr>
              <w:t>2026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 348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Pr="00900FB1" w:rsidRDefault="003764F9" w:rsidP="00640599">
      <w:pPr>
        <w:spacing w:line="240" w:lineRule="auto"/>
        <w:ind w:firstLine="0"/>
        <w:rPr>
          <w:sz w:val="28"/>
          <w:szCs w:val="28"/>
        </w:rPr>
      </w:pPr>
    </w:p>
    <w:p w:rsidR="00F37411" w:rsidRPr="00900FB1" w:rsidRDefault="00F37411" w:rsidP="00640599">
      <w:pPr>
        <w:spacing w:line="240" w:lineRule="auto"/>
        <w:ind w:firstLine="0"/>
        <w:rPr>
          <w:sz w:val="16"/>
          <w:szCs w:val="16"/>
        </w:rPr>
      </w:pPr>
    </w:p>
    <w:p w:rsidR="00640599" w:rsidRPr="00640599" w:rsidRDefault="00640599" w:rsidP="00640599">
      <w:pPr>
        <w:tabs>
          <w:tab w:val="left" w:pos="4111"/>
        </w:tabs>
        <w:suppressAutoHyphens w:val="0"/>
        <w:spacing w:line="240" w:lineRule="auto"/>
        <w:ind w:right="5669" w:firstLine="0"/>
        <w:rPr>
          <w:iCs/>
          <w:color w:val="000000"/>
          <w:kern w:val="0"/>
          <w:sz w:val="28"/>
          <w:szCs w:val="26"/>
          <w:lang w:eastAsia="ru-RU"/>
        </w:rPr>
      </w:pPr>
      <w:r w:rsidRPr="00640599">
        <w:rPr>
          <w:iCs/>
          <w:color w:val="000000"/>
          <w:kern w:val="0"/>
          <w:sz w:val="28"/>
          <w:szCs w:val="26"/>
          <w:lang w:eastAsia="ru-RU"/>
        </w:rPr>
        <w:t>Об утверждении отчета об исполнении бюджета Янтиковского муниципального округа за 1 полугодие 2026 года</w:t>
      </w:r>
    </w:p>
    <w:p w:rsidR="00640599" w:rsidRPr="00640599" w:rsidRDefault="00640599" w:rsidP="00640599">
      <w:pPr>
        <w:suppressAutoHyphens w:val="0"/>
        <w:spacing w:line="240" w:lineRule="auto"/>
        <w:ind w:right="4510" w:firstLine="0"/>
        <w:rPr>
          <w:iCs/>
          <w:color w:val="000000"/>
          <w:kern w:val="0"/>
          <w:sz w:val="28"/>
          <w:szCs w:val="26"/>
          <w:lang w:eastAsia="ru-RU"/>
        </w:rPr>
      </w:pPr>
    </w:p>
    <w:p w:rsidR="00640599" w:rsidRPr="00640599" w:rsidRDefault="00640599" w:rsidP="00640599">
      <w:pPr>
        <w:suppressAutoHyphens w:val="0"/>
        <w:spacing w:line="240" w:lineRule="auto"/>
        <w:ind w:right="4510" w:firstLine="0"/>
        <w:rPr>
          <w:iCs/>
          <w:color w:val="000000"/>
          <w:kern w:val="0"/>
          <w:sz w:val="16"/>
          <w:szCs w:val="16"/>
          <w:lang w:eastAsia="ru-RU"/>
        </w:rPr>
      </w:pPr>
    </w:p>
    <w:p w:rsidR="00640599" w:rsidRPr="00640599" w:rsidRDefault="00640599" w:rsidP="00640599">
      <w:pPr>
        <w:tabs>
          <w:tab w:val="left" w:pos="709"/>
        </w:tabs>
        <w:suppressAutoHyphens w:val="0"/>
        <w:spacing w:line="360" w:lineRule="auto"/>
        <w:ind w:firstLine="0"/>
        <w:rPr>
          <w:b/>
          <w:iCs/>
          <w:color w:val="000000"/>
          <w:kern w:val="0"/>
          <w:sz w:val="28"/>
          <w:szCs w:val="26"/>
          <w:lang w:eastAsia="ru-RU"/>
        </w:rPr>
      </w:pPr>
      <w:r w:rsidRPr="00640599">
        <w:rPr>
          <w:iCs/>
          <w:color w:val="000000"/>
          <w:kern w:val="0"/>
          <w:sz w:val="28"/>
          <w:szCs w:val="26"/>
          <w:lang w:eastAsia="ru-RU"/>
        </w:rPr>
        <w:tab/>
        <w:t xml:space="preserve">Руководствуясь статьей 264.2 Бюджетного кодекса Российской Федерации и статьей 29 Положения «О регулировании </w:t>
      </w:r>
      <w:proofErr w:type="gramStart"/>
      <w:r w:rsidRPr="00640599">
        <w:rPr>
          <w:iCs/>
          <w:color w:val="000000"/>
          <w:kern w:val="0"/>
          <w:sz w:val="28"/>
          <w:szCs w:val="26"/>
          <w:lang w:eastAsia="ru-RU"/>
        </w:rPr>
        <w:t>бюджетных</w:t>
      </w:r>
      <w:proofErr w:type="gramEnd"/>
      <w:r w:rsidRPr="00640599">
        <w:rPr>
          <w:iCs/>
          <w:color w:val="000000"/>
          <w:kern w:val="0"/>
          <w:sz w:val="28"/>
          <w:szCs w:val="26"/>
          <w:lang w:eastAsia="ru-RU"/>
        </w:rPr>
        <w:t xml:space="preserve"> правоотношений в Янтиковском муниципальном округе Чувашской Республики», утвержденного решением Собрания депутатов Янтиковского муниципального округа Чувашской Республики от 09.12.2022 № 4/2, администрация Янтиковского муниципального округа </w:t>
      </w:r>
      <w:proofErr w:type="gramStart"/>
      <w:r w:rsidRPr="00640599">
        <w:rPr>
          <w:b/>
          <w:iCs/>
          <w:color w:val="000000"/>
          <w:kern w:val="0"/>
          <w:sz w:val="28"/>
          <w:szCs w:val="26"/>
          <w:lang w:eastAsia="ru-RU"/>
        </w:rPr>
        <w:t>п</w:t>
      </w:r>
      <w:proofErr w:type="gramEnd"/>
      <w:r w:rsidRPr="00640599">
        <w:rPr>
          <w:b/>
          <w:iCs/>
          <w:color w:val="000000"/>
          <w:kern w:val="0"/>
          <w:sz w:val="28"/>
          <w:szCs w:val="26"/>
          <w:lang w:eastAsia="ru-RU"/>
        </w:rPr>
        <w:t xml:space="preserve"> о с т а н о в л я е т:</w:t>
      </w:r>
    </w:p>
    <w:p w:rsidR="00640599" w:rsidRPr="00640599" w:rsidRDefault="00640599" w:rsidP="00640599">
      <w:pPr>
        <w:numPr>
          <w:ilvl w:val="0"/>
          <w:numId w:val="22"/>
        </w:numPr>
        <w:tabs>
          <w:tab w:val="left" w:pos="1134"/>
        </w:tabs>
        <w:suppressAutoHyphens w:val="0"/>
        <w:spacing w:line="360" w:lineRule="auto"/>
        <w:ind w:left="0" w:firstLine="709"/>
        <w:rPr>
          <w:iCs/>
          <w:color w:val="000000"/>
          <w:kern w:val="0"/>
          <w:sz w:val="28"/>
          <w:szCs w:val="26"/>
          <w:lang w:eastAsia="ru-RU"/>
        </w:rPr>
      </w:pPr>
      <w:r w:rsidRPr="00640599">
        <w:rPr>
          <w:iCs/>
          <w:color w:val="000000"/>
          <w:kern w:val="0"/>
          <w:sz w:val="28"/>
          <w:szCs w:val="26"/>
          <w:lang w:eastAsia="ru-RU"/>
        </w:rPr>
        <w:t>Утвердить прилагаемый отчет об исполнении бюджета Янтиковского муниципального округа за 1 полугодие 2026 года (далее - отчет) согласно приложениям №№ 1-4.</w:t>
      </w:r>
    </w:p>
    <w:p w:rsidR="00640599" w:rsidRPr="00640599" w:rsidRDefault="00640599" w:rsidP="00640599">
      <w:pPr>
        <w:numPr>
          <w:ilvl w:val="0"/>
          <w:numId w:val="22"/>
        </w:numPr>
        <w:tabs>
          <w:tab w:val="left" w:pos="1134"/>
        </w:tabs>
        <w:suppressAutoHyphens w:val="0"/>
        <w:spacing w:line="360" w:lineRule="auto"/>
        <w:ind w:left="0" w:firstLine="709"/>
        <w:rPr>
          <w:i/>
          <w:iCs/>
          <w:color w:val="0070C0"/>
          <w:kern w:val="0"/>
          <w:sz w:val="28"/>
          <w:szCs w:val="26"/>
          <w:lang w:eastAsia="ru-RU"/>
        </w:rPr>
      </w:pPr>
      <w:r w:rsidRPr="00640599">
        <w:rPr>
          <w:iCs/>
          <w:color w:val="000000"/>
          <w:kern w:val="0"/>
          <w:sz w:val="28"/>
          <w:szCs w:val="26"/>
          <w:lang w:eastAsia="ru-RU"/>
        </w:rPr>
        <w:t>Направить отчет в Контрольно-счетную палату Чувашской Республики.</w:t>
      </w:r>
    </w:p>
    <w:p w:rsidR="00640599" w:rsidRDefault="00640599" w:rsidP="00640599">
      <w:pPr>
        <w:suppressAutoHyphens w:val="0"/>
        <w:spacing w:line="240" w:lineRule="auto"/>
        <w:ind w:firstLine="0"/>
        <w:rPr>
          <w:color w:val="000000"/>
          <w:kern w:val="0"/>
          <w:sz w:val="28"/>
          <w:szCs w:val="28"/>
          <w:lang w:eastAsia="ru-RU"/>
        </w:rPr>
      </w:pPr>
    </w:p>
    <w:p w:rsidR="00640599" w:rsidRPr="00640599" w:rsidRDefault="00640599" w:rsidP="00640599">
      <w:pPr>
        <w:suppressAutoHyphens w:val="0"/>
        <w:spacing w:line="240" w:lineRule="auto"/>
        <w:ind w:firstLine="0"/>
        <w:rPr>
          <w:color w:val="000000"/>
          <w:kern w:val="0"/>
          <w:sz w:val="28"/>
          <w:szCs w:val="28"/>
          <w:lang w:eastAsia="ru-RU"/>
        </w:rPr>
      </w:pPr>
    </w:p>
    <w:p w:rsidR="00640599" w:rsidRPr="00640599" w:rsidRDefault="00640599" w:rsidP="00640599">
      <w:pPr>
        <w:suppressAutoHyphens w:val="0"/>
        <w:spacing w:line="240" w:lineRule="auto"/>
        <w:ind w:firstLine="0"/>
        <w:jc w:val="left"/>
        <w:rPr>
          <w:color w:val="000000"/>
          <w:kern w:val="0"/>
          <w:sz w:val="28"/>
          <w:szCs w:val="28"/>
          <w:lang w:eastAsia="ru-RU"/>
        </w:rPr>
      </w:pPr>
      <w:r w:rsidRPr="00640599">
        <w:rPr>
          <w:color w:val="000000"/>
          <w:kern w:val="0"/>
          <w:sz w:val="28"/>
          <w:szCs w:val="28"/>
          <w:lang w:eastAsia="ru-RU"/>
        </w:rPr>
        <w:t>Глава Янтиковского</w:t>
      </w:r>
    </w:p>
    <w:p w:rsidR="00640599" w:rsidRPr="00640599" w:rsidRDefault="00640599" w:rsidP="00640599">
      <w:pPr>
        <w:suppressAutoHyphens w:val="0"/>
        <w:spacing w:line="240" w:lineRule="auto"/>
        <w:ind w:firstLine="0"/>
        <w:jc w:val="left"/>
        <w:rPr>
          <w:color w:val="000000"/>
          <w:kern w:val="0"/>
          <w:sz w:val="28"/>
          <w:szCs w:val="28"/>
          <w:lang w:eastAsia="ru-RU"/>
        </w:rPr>
      </w:pPr>
      <w:r w:rsidRPr="00640599">
        <w:rPr>
          <w:iCs/>
          <w:color w:val="000000"/>
          <w:kern w:val="0"/>
          <w:sz w:val="28"/>
          <w:szCs w:val="26"/>
          <w:lang w:eastAsia="ru-RU"/>
        </w:rPr>
        <w:t xml:space="preserve">муниципального округа  </w:t>
      </w:r>
      <w:r w:rsidRPr="00640599">
        <w:rPr>
          <w:color w:val="000000"/>
          <w:kern w:val="0"/>
          <w:sz w:val="28"/>
          <w:szCs w:val="28"/>
          <w:lang w:eastAsia="ru-RU"/>
        </w:rPr>
        <w:t xml:space="preserve">                                                                  О.А. Ломоносов</w:t>
      </w:r>
    </w:p>
    <w:p w:rsidR="00F37411" w:rsidRDefault="00F37411" w:rsidP="007D7E2A">
      <w:pPr>
        <w:spacing w:line="240" w:lineRule="auto"/>
        <w:ind w:firstLine="0"/>
        <w:rPr>
          <w:sz w:val="28"/>
          <w:szCs w:val="28"/>
        </w:rPr>
      </w:pPr>
    </w:p>
    <w:p w:rsidR="00B1012B" w:rsidRDefault="00B1012B" w:rsidP="007D7E2A">
      <w:pPr>
        <w:spacing w:line="240" w:lineRule="auto"/>
        <w:ind w:firstLine="0"/>
        <w:rPr>
          <w:sz w:val="28"/>
          <w:szCs w:val="28"/>
        </w:rPr>
      </w:pPr>
    </w:p>
    <w:p w:rsidR="00B1012B" w:rsidRDefault="00B1012B" w:rsidP="007D7E2A">
      <w:pPr>
        <w:spacing w:line="240" w:lineRule="auto"/>
        <w:ind w:firstLine="0"/>
        <w:rPr>
          <w:sz w:val="28"/>
          <w:szCs w:val="28"/>
        </w:rPr>
      </w:pPr>
    </w:p>
    <w:p w:rsidR="00B1012B" w:rsidRDefault="00B1012B" w:rsidP="007D7E2A">
      <w:pPr>
        <w:spacing w:line="240" w:lineRule="auto"/>
        <w:ind w:firstLine="0"/>
        <w:rPr>
          <w:sz w:val="28"/>
          <w:szCs w:val="28"/>
        </w:rPr>
      </w:pPr>
    </w:p>
    <w:p w:rsidR="00B1012B" w:rsidRDefault="00B1012B" w:rsidP="007D7E2A">
      <w:pPr>
        <w:spacing w:line="240" w:lineRule="auto"/>
        <w:ind w:firstLine="0"/>
        <w:rPr>
          <w:sz w:val="28"/>
          <w:szCs w:val="28"/>
        </w:rPr>
      </w:pPr>
    </w:p>
    <w:p w:rsidR="00B1012B" w:rsidRDefault="00B1012B" w:rsidP="00B1012B">
      <w:pPr>
        <w:suppressAutoHyphens w:val="0"/>
        <w:spacing w:line="240" w:lineRule="auto"/>
        <w:ind w:firstLine="0"/>
        <w:jc w:val="left"/>
        <w:rPr>
          <w:rFonts w:ascii="Arial Cyr" w:hAnsi="Arial Cyr" w:cs="Arial"/>
          <w:color w:val="000000"/>
          <w:kern w:val="0"/>
          <w:sz w:val="20"/>
          <w:szCs w:val="20"/>
          <w:lang w:eastAsia="ru-RU"/>
        </w:rPr>
        <w:sectPr w:rsidR="00B1012B" w:rsidSect="0091746D">
          <w:headerReference w:type="default" r:id="rId10"/>
          <w:pgSz w:w="11906" w:h="16838"/>
          <w:pgMar w:top="1134" w:right="567" w:bottom="1134" w:left="1701" w:header="567" w:footer="709" w:gutter="0"/>
          <w:cols w:space="708"/>
          <w:titlePg/>
          <w:docGrid w:linePitch="360"/>
        </w:sectPr>
      </w:pPr>
    </w:p>
    <w:tbl>
      <w:tblPr>
        <w:tblW w:w="14300" w:type="dxa"/>
        <w:tblInd w:w="93" w:type="dxa"/>
        <w:tblLook w:val="04A0" w:firstRow="1" w:lastRow="0" w:firstColumn="1" w:lastColumn="0" w:noHBand="0" w:noVBand="1"/>
      </w:tblPr>
      <w:tblGrid>
        <w:gridCol w:w="4000"/>
        <w:gridCol w:w="6200"/>
        <w:gridCol w:w="2140"/>
        <w:gridCol w:w="1960"/>
      </w:tblGrid>
      <w:tr w:rsidR="00B1012B" w:rsidRPr="00B1012B" w:rsidTr="00B1012B">
        <w:trPr>
          <w:trHeight w:val="360"/>
        </w:trPr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rPr>
                <w:rFonts w:ascii="Arial Cyr" w:hAnsi="Arial Cyr" w:cs="Arial"/>
                <w:color w:val="000000"/>
                <w:kern w:val="0"/>
                <w:sz w:val="20"/>
                <w:szCs w:val="20"/>
                <w:lang w:eastAsia="ru-RU"/>
              </w:rPr>
            </w:pPr>
            <w:r w:rsidRPr="00B1012B">
              <w:rPr>
                <w:rFonts w:ascii="Arial Cyr" w:hAnsi="Arial Cyr" w:cs="Arial"/>
                <w:color w:val="000000"/>
                <w:kern w:val="0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rPr>
                <w:rFonts w:ascii="Arial Cyr" w:hAnsi="Arial Cyr" w:cs="Arial"/>
                <w:color w:val="000000"/>
                <w:kern w:val="0"/>
                <w:sz w:val="20"/>
                <w:szCs w:val="20"/>
                <w:lang w:eastAsia="ru-RU"/>
              </w:rPr>
            </w:pPr>
            <w:r w:rsidRPr="00B1012B">
              <w:rPr>
                <w:rFonts w:ascii="Arial Cyr" w:hAnsi="Arial Cyr" w:cs="Arial"/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Приложение № 1</w:t>
            </w:r>
          </w:p>
        </w:tc>
      </w:tr>
      <w:tr w:rsidR="00B1012B" w:rsidRPr="00B1012B" w:rsidTr="00B1012B">
        <w:trPr>
          <w:trHeight w:val="330"/>
        </w:trPr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rPr>
                <w:rFonts w:ascii="Arial Cyr" w:hAnsi="Arial Cyr" w:cs="Arial"/>
                <w:color w:val="000000"/>
                <w:kern w:val="0"/>
                <w:sz w:val="20"/>
                <w:szCs w:val="20"/>
                <w:lang w:eastAsia="ru-RU"/>
              </w:rPr>
            </w:pPr>
            <w:r w:rsidRPr="00B1012B">
              <w:rPr>
                <w:rFonts w:ascii="Arial Cyr" w:hAnsi="Arial Cyr" w:cs="Arial"/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rPr>
                <w:rFonts w:ascii="Arial Cyr" w:hAnsi="Arial Cyr" w:cs="Arial"/>
                <w:color w:val="000000"/>
                <w:kern w:val="0"/>
                <w:sz w:val="20"/>
                <w:szCs w:val="20"/>
                <w:lang w:eastAsia="ru-RU"/>
              </w:rPr>
            </w:pPr>
            <w:r w:rsidRPr="00B1012B">
              <w:rPr>
                <w:rFonts w:ascii="Arial Cyr" w:hAnsi="Arial Cyr" w:cs="Arial"/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к постановлению администрации</w:t>
            </w:r>
          </w:p>
        </w:tc>
      </w:tr>
      <w:tr w:rsidR="00B1012B" w:rsidRPr="00B1012B" w:rsidTr="00B1012B">
        <w:trPr>
          <w:trHeight w:val="300"/>
        </w:trPr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rPr>
                <w:rFonts w:ascii="Arial Cyr" w:hAnsi="Arial Cyr" w:cs="Arial"/>
                <w:color w:val="000000"/>
                <w:kern w:val="0"/>
                <w:sz w:val="20"/>
                <w:szCs w:val="20"/>
                <w:lang w:eastAsia="ru-RU"/>
              </w:rPr>
            </w:pPr>
            <w:r w:rsidRPr="00B1012B">
              <w:rPr>
                <w:rFonts w:ascii="Arial Cyr" w:hAnsi="Arial Cyr" w:cs="Arial"/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rPr>
                <w:rFonts w:ascii="Arial Cyr" w:hAnsi="Arial Cyr" w:cs="Arial"/>
                <w:color w:val="000000"/>
                <w:kern w:val="0"/>
                <w:sz w:val="20"/>
                <w:szCs w:val="20"/>
                <w:lang w:eastAsia="ru-RU"/>
              </w:rPr>
            </w:pPr>
            <w:r w:rsidRPr="00B1012B">
              <w:rPr>
                <w:rFonts w:ascii="Arial Cyr" w:hAnsi="Arial Cyr" w:cs="Arial"/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Янтиковского муниципального округа</w:t>
            </w:r>
          </w:p>
        </w:tc>
      </w:tr>
      <w:tr w:rsidR="00B1012B" w:rsidRPr="00B1012B" w:rsidTr="00B1012B">
        <w:trPr>
          <w:trHeight w:val="315"/>
        </w:trPr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rPr>
                <w:rFonts w:ascii="Arial Cyr" w:hAnsi="Arial Cyr" w:cs="Arial"/>
                <w:color w:val="000000"/>
                <w:kern w:val="0"/>
                <w:sz w:val="20"/>
                <w:szCs w:val="20"/>
                <w:lang w:eastAsia="ru-RU"/>
              </w:rPr>
            </w:pPr>
            <w:r w:rsidRPr="00B1012B">
              <w:rPr>
                <w:rFonts w:ascii="Arial Cyr" w:hAnsi="Arial Cyr" w:cs="Arial"/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rPr>
                <w:rFonts w:ascii="Arial Cyr" w:hAnsi="Arial Cyr" w:cs="Arial"/>
                <w:color w:val="000000"/>
                <w:kern w:val="0"/>
                <w:sz w:val="20"/>
                <w:szCs w:val="20"/>
                <w:lang w:eastAsia="ru-RU"/>
              </w:rPr>
            </w:pPr>
            <w:r w:rsidRPr="00B1012B">
              <w:rPr>
                <w:rFonts w:ascii="Arial Cyr" w:hAnsi="Arial Cyr" w:cs="Arial"/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>
              <w:rPr>
                <w:color w:val="000000"/>
                <w:kern w:val="0"/>
                <w:lang w:eastAsia="ru-RU"/>
              </w:rPr>
              <w:t>от 20.07.2026 № 348</w:t>
            </w:r>
          </w:p>
        </w:tc>
      </w:tr>
      <w:tr w:rsidR="00B1012B" w:rsidRPr="00B1012B" w:rsidTr="00B1012B">
        <w:trPr>
          <w:trHeight w:val="285"/>
        </w:trPr>
        <w:tc>
          <w:tcPr>
            <w:tcW w:w="143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rPr>
                <w:rFonts w:ascii="Arial Cyr" w:hAnsi="Arial Cyr" w:cs="Arial"/>
                <w:color w:val="000000"/>
                <w:kern w:val="0"/>
                <w:sz w:val="20"/>
                <w:szCs w:val="20"/>
                <w:lang w:eastAsia="ru-RU"/>
              </w:rPr>
            </w:pPr>
            <w:r w:rsidRPr="00B1012B">
              <w:rPr>
                <w:rFonts w:ascii="Arial Cyr" w:hAnsi="Arial Cyr" w:cs="Arial"/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</w:tr>
      <w:tr w:rsidR="00B1012B" w:rsidRPr="00B1012B" w:rsidTr="00B1012B">
        <w:trPr>
          <w:trHeight w:val="285"/>
        </w:trPr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rPr>
                <w:rFonts w:ascii="Arial Cyr" w:hAnsi="Arial Cyr" w:cs="Arial"/>
                <w:color w:val="000000"/>
                <w:kern w:val="0"/>
                <w:sz w:val="20"/>
                <w:szCs w:val="20"/>
                <w:lang w:eastAsia="ru-RU"/>
              </w:rPr>
            </w:pPr>
            <w:r w:rsidRPr="00B1012B">
              <w:rPr>
                <w:rFonts w:ascii="Arial Cyr" w:hAnsi="Arial Cyr" w:cs="Arial"/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rPr>
                <w:rFonts w:ascii="Arial Cyr" w:hAnsi="Arial Cyr" w:cs="Arial"/>
                <w:color w:val="000000"/>
                <w:kern w:val="0"/>
                <w:sz w:val="20"/>
                <w:szCs w:val="20"/>
                <w:lang w:eastAsia="ru-RU"/>
              </w:rPr>
            </w:pPr>
            <w:r w:rsidRPr="00B1012B">
              <w:rPr>
                <w:rFonts w:ascii="Arial Cyr" w:hAnsi="Arial Cyr" w:cs="Arial"/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rPr>
                <w:rFonts w:ascii="Arial Cyr" w:hAnsi="Arial Cyr" w:cs="Arial"/>
                <w:color w:val="000000"/>
                <w:kern w:val="0"/>
                <w:sz w:val="20"/>
                <w:szCs w:val="20"/>
                <w:lang w:eastAsia="ru-RU"/>
              </w:rPr>
            </w:pPr>
            <w:r w:rsidRPr="00B1012B">
              <w:rPr>
                <w:rFonts w:ascii="Arial Cyr" w:hAnsi="Arial Cyr" w:cs="Arial"/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rPr>
                <w:rFonts w:ascii="Arial Cyr" w:hAnsi="Arial Cyr" w:cs="Arial"/>
                <w:color w:val="000000"/>
                <w:kern w:val="0"/>
                <w:sz w:val="20"/>
                <w:szCs w:val="20"/>
                <w:lang w:eastAsia="ru-RU"/>
              </w:rPr>
            </w:pPr>
            <w:r w:rsidRPr="00B1012B">
              <w:rPr>
                <w:rFonts w:ascii="Arial Cyr" w:hAnsi="Arial Cyr" w:cs="Arial"/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</w:tr>
      <w:tr w:rsidR="00B1012B" w:rsidRPr="00B1012B" w:rsidTr="00B1012B">
        <w:trPr>
          <w:trHeight w:val="319"/>
        </w:trPr>
        <w:tc>
          <w:tcPr>
            <w:tcW w:w="143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color w:val="000000"/>
                <w:kern w:val="0"/>
                <w:lang w:eastAsia="ru-RU"/>
              </w:rPr>
            </w:pPr>
            <w:r w:rsidRPr="00B1012B">
              <w:rPr>
                <w:b/>
                <w:bCs/>
                <w:color w:val="000000"/>
                <w:kern w:val="0"/>
                <w:lang w:eastAsia="ru-RU"/>
              </w:rPr>
              <w:t>Исполнение по доходам бюджета Янтиковского муниципального округа Чувашской Республики</w:t>
            </w:r>
          </w:p>
        </w:tc>
      </w:tr>
      <w:tr w:rsidR="00B1012B" w:rsidRPr="00B1012B" w:rsidTr="00B1012B">
        <w:trPr>
          <w:trHeight w:val="319"/>
        </w:trPr>
        <w:tc>
          <w:tcPr>
            <w:tcW w:w="143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color w:val="000000"/>
                <w:kern w:val="0"/>
                <w:lang w:eastAsia="ru-RU"/>
              </w:rPr>
            </w:pPr>
            <w:r w:rsidRPr="00B1012B">
              <w:rPr>
                <w:b/>
                <w:bCs/>
                <w:color w:val="000000"/>
                <w:kern w:val="0"/>
                <w:lang w:eastAsia="ru-RU"/>
              </w:rPr>
              <w:t>за 1 полугодие 2026 года</w:t>
            </w:r>
          </w:p>
        </w:tc>
      </w:tr>
      <w:tr w:rsidR="00B1012B" w:rsidRPr="00B1012B" w:rsidTr="00B1012B">
        <w:trPr>
          <w:trHeight w:val="315"/>
        </w:trPr>
        <w:tc>
          <w:tcPr>
            <w:tcW w:w="143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rPr>
                <w:rFonts w:ascii="Arial Cyr" w:hAnsi="Arial Cyr" w:cs="Arial"/>
                <w:b/>
                <w:bCs/>
                <w:color w:val="000000"/>
                <w:kern w:val="0"/>
                <w:lang w:eastAsia="ru-RU"/>
              </w:rPr>
            </w:pPr>
            <w:r w:rsidRPr="00B1012B">
              <w:rPr>
                <w:rFonts w:ascii="Arial Cyr" w:hAnsi="Arial Cyr" w:cs="Arial"/>
                <w:b/>
                <w:bCs/>
                <w:color w:val="000000"/>
                <w:kern w:val="0"/>
                <w:lang w:eastAsia="ru-RU"/>
              </w:rPr>
              <w:t> </w:t>
            </w:r>
          </w:p>
        </w:tc>
      </w:tr>
      <w:tr w:rsidR="00B1012B" w:rsidRPr="00B1012B" w:rsidTr="00B1012B">
        <w:trPr>
          <w:trHeight w:val="255"/>
        </w:trPr>
        <w:tc>
          <w:tcPr>
            <w:tcW w:w="143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Единица измерения: тыс. руб.</w:t>
            </w:r>
          </w:p>
        </w:tc>
      </w:tr>
      <w:tr w:rsidR="00B1012B" w:rsidRPr="00B1012B" w:rsidTr="00B1012B">
        <w:trPr>
          <w:trHeight w:val="600"/>
        </w:trPr>
        <w:tc>
          <w:tcPr>
            <w:tcW w:w="40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color w:val="000000"/>
                <w:kern w:val="0"/>
                <w:lang w:eastAsia="ru-RU"/>
              </w:rPr>
            </w:pPr>
            <w:r w:rsidRPr="00B1012B">
              <w:rPr>
                <w:b/>
                <w:bCs/>
                <w:color w:val="000000"/>
                <w:kern w:val="0"/>
                <w:lang w:eastAsia="ru-RU"/>
              </w:rPr>
              <w:t>Код</w:t>
            </w:r>
          </w:p>
        </w:tc>
        <w:tc>
          <w:tcPr>
            <w:tcW w:w="62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color w:val="000000"/>
                <w:kern w:val="0"/>
                <w:lang w:eastAsia="ru-RU"/>
              </w:rPr>
            </w:pPr>
            <w:r w:rsidRPr="00B1012B">
              <w:rPr>
                <w:b/>
                <w:bCs/>
                <w:color w:val="000000"/>
                <w:kern w:val="0"/>
                <w:lang w:eastAsia="ru-RU"/>
              </w:rPr>
              <w:t>Наименование показателя</w:t>
            </w:r>
          </w:p>
        </w:tc>
        <w:tc>
          <w:tcPr>
            <w:tcW w:w="21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color w:val="000000"/>
                <w:kern w:val="0"/>
                <w:lang w:eastAsia="ru-RU"/>
              </w:rPr>
            </w:pPr>
            <w:r w:rsidRPr="00B1012B">
              <w:rPr>
                <w:b/>
                <w:bCs/>
                <w:color w:val="000000"/>
                <w:kern w:val="0"/>
                <w:lang w:eastAsia="ru-RU"/>
              </w:rPr>
              <w:t>План на 2026 год</w:t>
            </w:r>
          </w:p>
        </w:tc>
        <w:tc>
          <w:tcPr>
            <w:tcW w:w="1960" w:type="dxa"/>
            <w:vMerge w:val="restar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color w:val="000000"/>
                <w:kern w:val="0"/>
                <w:lang w:eastAsia="ru-RU"/>
              </w:rPr>
            </w:pPr>
            <w:r w:rsidRPr="00B1012B">
              <w:rPr>
                <w:b/>
                <w:bCs/>
                <w:color w:val="000000"/>
                <w:kern w:val="0"/>
                <w:lang w:eastAsia="ru-RU"/>
              </w:rPr>
              <w:t>Исполнено</w:t>
            </w:r>
          </w:p>
        </w:tc>
      </w:tr>
      <w:tr w:rsidR="00B1012B" w:rsidRPr="00B1012B" w:rsidTr="00B1012B">
        <w:trPr>
          <w:trHeight w:val="315"/>
        </w:trPr>
        <w:tc>
          <w:tcPr>
            <w:tcW w:w="40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rPr>
                <w:b/>
                <w:bCs/>
                <w:color w:val="000000"/>
                <w:kern w:val="0"/>
                <w:lang w:eastAsia="ru-RU"/>
              </w:rPr>
            </w:pPr>
          </w:p>
        </w:tc>
        <w:tc>
          <w:tcPr>
            <w:tcW w:w="6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rPr>
                <w:b/>
                <w:bCs/>
                <w:color w:val="000000"/>
                <w:kern w:val="0"/>
                <w:lang w:eastAsia="ru-RU"/>
              </w:rPr>
            </w:pPr>
          </w:p>
        </w:tc>
        <w:tc>
          <w:tcPr>
            <w:tcW w:w="21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rPr>
                <w:b/>
                <w:bCs/>
                <w:color w:val="000000"/>
                <w:kern w:val="0"/>
                <w:lang w:eastAsia="ru-RU"/>
              </w:rPr>
            </w:pPr>
          </w:p>
        </w:tc>
        <w:tc>
          <w:tcPr>
            <w:tcW w:w="1960" w:type="dxa"/>
            <w:vMerge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rPr>
                <w:b/>
                <w:bCs/>
                <w:color w:val="000000"/>
                <w:kern w:val="0"/>
                <w:lang w:eastAsia="ru-RU"/>
              </w:rPr>
            </w:pPr>
          </w:p>
        </w:tc>
      </w:tr>
      <w:tr w:rsidR="00B1012B" w:rsidRPr="00B1012B" w:rsidTr="00B1012B">
        <w:trPr>
          <w:trHeight w:val="315"/>
        </w:trPr>
        <w:tc>
          <w:tcPr>
            <w:tcW w:w="40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00010000000000000000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НАЛОГОВЫЕ И НЕНАЛОГОВЫЕ ДОХОДЫ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180 441,6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67 160,8</w:t>
            </w:r>
          </w:p>
        </w:tc>
      </w:tr>
      <w:tr w:rsidR="00B1012B" w:rsidRPr="00B1012B" w:rsidTr="00B1012B">
        <w:trPr>
          <w:trHeight w:val="315"/>
        </w:trPr>
        <w:tc>
          <w:tcPr>
            <w:tcW w:w="40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00010100000000000000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НАЛОГИ НА ПРИБЫЛЬ, ДОХОДЫ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105 391,0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46 051,4</w:t>
            </w:r>
          </w:p>
        </w:tc>
      </w:tr>
      <w:tr w:rsidR="00B1012B" w:rsidRPr="00B1012B" w:rsidTr="00B1012B">
        <w:trPr>
          <w:trHeight w:val="315"/>
        </w:trPr>
        <w:tc>
          <w:tcPr>
            <w:tcW w:w="40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00010102000000000000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Налог на доходы физических лиц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105 391,0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46 051,4</w:t>
            </w:r>
          </w:p>
        </w:tc>
      </w:tr>
      <w:tr w:rsidR="00B1012B" w:rsidRPr="00B1012B" w:rsidTr="00B1012B">
        <w:trPr>
          <w:trHeight w:val="945"/>
        </w:trPr>
        <w:tc>
          <w:tcPr>
            <w:tcW w:w="40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00010300000000000000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НАЛОГИ НА ТОВАРЫ (РАБОТЫ, УСЛУГИ), РЕАЛИЗУЕМЫЕ НА ТЕРРИТОРИИ РОССИЙСКОЙ ФЕДЕРАЦИИ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10 891,0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4 836,4</w:t>
            </w:r>
          </w:p>
        </w:tc>
      </w:tr>
      <w:tr w:rsidR="00B1012B" w:rsidRPr="00B1012B" w:rsidTr="00B1012B">
        <w:trPr>
          <w:trHeight w:val="630"/>
        </w:trPr>
        <w:tc>
          <w:tcPr>
            <w:tcW w:w="40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00010302000000000000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10 891,0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4 836,4</w:t>
            </w:r>
          </w:p>
        </w:tc>
      </w:tr>
      <w:tr w:rsidR="00B1012B" w:rsidRPr="00B1012B" w:rsidTr="00B1012B">
        <w:trPr>
          <w:trHeight w:val="315"/>
        </w:trPr>
        <w:tc>
          <w:tcPr>
            <w:tcW w:w="40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00010500000000000000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НАЛОГИ НА СОВОКУПНЫЙ ДОХОД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26 450,0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7 137,8</w:t>
            </w:r>
          </w:p>
        </w:tc>
      </w:tr>
      <w:tr w:rsidR="00B1012B" w:rsidRPr="00B1012B" w:rsidTr="00B1012B">
        <w:trPr>
          <w:trHeight w:val="630"/>
        </w:trPr>
        <w:tc>
          <w:tcPr>
            <w:tcW w:w="40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00010501000000000000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Налог, взимаемый в связи с применением упрощенной системы налогообложения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8 450,0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4 577,3</w:t>
            </w:r>
          </w:p>
        </w:tc>
      </w:tr>
      <w:tr w:rsidR="00B1012B" w:rsidRPr="00B1012B" w:rsidTr="00B1012B">
        <w:trPr>
          <w:trHeight w:val="315"/>
        </w:trPr>
        <w:tc>
          <w:tcPr>
            <w:tcW w:w="40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00010503000000000000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Единый сельскохозяйственный налог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16 800,0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2 127,6</w:t>
            </w:r>
          </w:p>
        </w:tc>
      </w:tr>
      <w:tr w:rsidR="00B1012B" w:rsidRPr="00B1012B" w:rsidTr="00B1012B">
        <w:trPr>
          <w:trHeight w:val="630"/>
        </w:trPr>
        <w:tc>
          <w:tcPr>
            <w:tcW w:w="40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00010504000000000000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Налог, взимаемый в связи с применением патентной системы налогообложения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1 200,0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432,9</w:t>
            </w:r>
          </w:p>
        </w:tc>
      </w:tr>
      <w:tr w:rsidR="00B1012B" w:rsidRPr="00B1012B" w:rsidTr="00B1012B">
        <w:trPr>
          <w:trHeight w:val="315"/>
        </w:trPr>
        <w:tc>
          <w:tcPr>
            <w:tcW w:w="40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00010600000000000000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НАЛОГИ НА ИМУЩЕСТВО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8 821,0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635,5</w:t>
            </w:r>
          </w:p>
        </w:tc>
      </w:tr>
      <w:tr w:rsidR="00B1012B" w:rsidRPr="00B1012B" w:rsidTr="00B1012B">
        <w:trPr>
          <w:trHeight w:val="315"/>
        </w:trPr>
        <w:tc>
          <w:tcPr>
            <w:tcW w:w="40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00010601000000000000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Налог на имущество физических лиц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3 871,0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69,9</w:t>
            </w:r>
          </w:p>
        </w:tc>
      </w:tr>
      <w:tr w:rsidR="00B1012B" w:rsidRPr="00B1012B" w:rsidTr="00B1012B">
        <w:trPr>
          <w:trHeight w:val="315"/>
        </w:trPr>
        <w:tc>
          <w:tcPr>
            <w:tcW w:w="40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lastRenderedPageBreak/>
              <w:t>00010604000000000000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Транспортный налог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1 450,0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12,5</w:t>
            </w:r>
          </w:p>
        </w:tc>
      </w:tr>
      <w:tr w:rsidR="00B1012B" w:rsidRPr="00B1012B" w:rsidTr="00B1012B">
        <w:trPr>
          <w:trHeight w:val="315"/>
        </w:trPr>
        <w:tc>
          <w:tcPr>
            <w:tcW w:w="40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00010606000000000000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Земельный налог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3 500,0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553,0</w:t>
            </w:r>
          </w:p>
        </w:tc>
      </w:tr>
      <w:tr w:rsidR="00B1012B" w:rsidRPr="00B1012B" w:rsidTr="00B1012B">
        <w:trPr>
          <w:trHeight w:val="315"/>
        </w:trPr>
        <w:tc>
          <w:tcPr>
            <w:tcW w:w="40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00010800000000000000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ГОСУДАРСТВЕННАЯ ПОШЛИНА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4 400,0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1 962,1</w:t>
            </w:r>
          </w:p>
        </w:tc>
      </w:tr>
      <w:tr w:rsidR="00B1012B" w:rsidRPr="00B1012B" w:rsidTr="00B1012B">
        <w:trPr>
          <w:trHeight w:val="945"/>
        </w:trPr>
        <w:tc>
          <w:tcPr>
            <w:tcW w:w="40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00010803000000000000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4 350,0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1 941,7</w:t>
            </w:r>
          </w:p>
        </w:tc>
      </w:tr>
      <w:tr w:rsidR="00B1012B" w:rsidRPr="00B1012B" w:rsidTr="00B1012B">
        <w:trPr>
          <w:trHeight w:val="1260"/>
        </w:trPr>
        <w:tc>
          <w:tcPr>
            <w:tcW w:w="40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00010804000000000000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50,0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20,4</w:t>
            </w:r>
          </w:p>
        </w:tc>
      </w:tr>
      <w:tr w:rsidR="00B1012B" w:rsidRPr="00B1012B" w:rsidTr="00B1012B">
        <w:trPr>
          <w:trHeight w:val="945"/>
        </w:trPr>
        <w:tc>
          <w:tcPr>
            <w:tcW w:w="40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00011100000000000000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5 801,6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2 078,1</w:t>
            </w:r>
          </w:p>
        </w:tc>
      </w:tr>
      <w:tr w:rsidR="00B1012B" w:rsidRPr="00B1012B" w:rsidTr="00B1012B">
        <w:trPr>
          <w:trHeight w:val="2205"/>
        </w:trPr>
        <w:tc>
          <w:tcPr>
            <w:tcW w:w="40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00011105000000000000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5 501,6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1 865,6</w:t>
            </w:r>
          </w:p>
        </w:tc>
      </w:tr>
      <w:tr w:rsidR="00B1012B" w:rsidRPr="00B1012B" w:rsidTr="00B1012B">
        <w:trPr>
          <w:trHeight w:val="630"/>
        </w:trPr>
        <w:tc>
          <w:tcPr>
            <w:tcW w:w="40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00011107000000000000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Платежи от государственных и муниципальных унитарных предприятий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19,4</w:t>
            </w:r>
          </w:p>
        </w:tc>
      </w:tr>
      <w:tr w:rsidR="00B1012B" w:rsidRPr="00B1012B" w:rsidTr="00B1012B">
        <w:trPr>
          <w:trHeight w:val="1890"/>
        </w:trPr>
        <w:tc>
          <w:tcPr>
            <w:tcW w:w="40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00011109000000000000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300,0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193,1</w:t>
            </w:r>
          </w:p>
        </w:tc>
      </w:tr>
      <w:tr w:rsidR="00B1012B" w:rsidRPr="00B1012B" w:rsidTr="00B1012B">
        <w:trPr>
          <w:trHeight w:val="630"/>
        </w:trPr>
        <w:tc>
          <w:tcPr>
            <w:tcW w:w="40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00011300000000000000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ДОХОДЫ ОТ ОКАЗАНИЯ ПЛАТНЫХ УСЛУГ И КОМПЕНСАЦИИ ЗАТРАТ ГОСУДАРСТВА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6 700,0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2 345,5</w:t>
            </w:r>
          </w:p>
        </w:tc>
      </w:tr>
      <w:tr w:rsidR="00B1012B" w:rsidRPr="00B1012B" w:rsidTr="00B1012B">
        <w:trPr>
          <w:trHeight w:val="315"/>
        </w:trPr>
        <w:tc>
          <w:tcPr>
            <w:tcW w:w="40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lastRenderedPageBreak/>
              <w:t>00011302000000000000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Доходы от компенсации затрат государства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6 700,0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2 345,5</w:t>
            </w:r>
          </w:p>
        </w:tc>
      </w:tr>
      <w:tr w:rsidR="00B1012B" w:rsidRPr="00B1012B" w:rsidTr="00B1012B">
        <w:trPr>
          <w:trHeight w:val="630"/>
        </w:trPr>
        <w:tc>
          <w:tcPr>
            <w:tcW w:w="40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00011400000000000000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ДОХОДЫ ОТ ПРОДАЖИ МАТЕРИАЛЬНЫХ И НЕМАТЕРИАЛЬНЫХ АКТИВОВ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2 500,0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208,0</w:t>
            </w:r>
          </w:p>
        </w:tc>
      </w:tr>
      <w:tr w:rsidR="00B1012B" w:rsidRPr="00B1012B" w:rsidTr="00B1012B">
        <w:trPr>
          <w:trHeight w:val="1890"/>
        </w:trPr>
        <w:tc>
          <w:tcPr>
            <w:tcW w:w="40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00011402000000000000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1 500,0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 </w:t>
            </w:r>
          </w:p>
        </w:tc>
      </w:tr>
      <w:tr w:rsidR="00B1012B" w:rsidRPr="00B1012B" w:rsidTr="00B1012B">
        <w:trPr>
          <w:trHeight w:val="945"/>
        </w:trPr>
        <w:tc>
          <w:tcPr>
            <w:tcW w:w="40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00011406000000000000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1 000,0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208,0</w:t>
            </w:r>
          </w:p>
        </w:tc>
      </w:tr>
      <w:tr w:rsidR="00B1012B" w:rsidRPr="00B1012B" w:rsidTr="00B1012B">
        <w:trPr>
          <w:trHeight w:val="315"/>
        </w:trPr>
        <w:tc>
          <w:tcPr>
            <w:tcW w:w="40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00011600000000000000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ШТРАФЫ, САНКЦИИ, ВОЗМЕЩЕНИЕ УЩЕРБА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750,0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473,8</w:t>
            </w:r>
          </w:p>
        </w:tc>
      </w:tr>
      <w:tr w:rsidR="00B1012B" w:rsidRPr="00B1012B" w:rsidTr="00B1012B">
        <w:trPr>
          <w:trHeight w:val="945"/>
        </w:trPr>
        <w:tc>
          <w:tcPr>
            <w:tcW w:w="40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00011601000000000000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Административные штрафы, установленные Кодексом Российской Федерации об административных правонарушениях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750,0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304,0</w:t>
            </w:r>
          </w:p>
        </w:tc>
      </w:tr>
      <w:tr w:rsidR="00B1012B" w:rsidRPr="00B1012B" w:rsidTr="00B1012B">
        <w:trPr>
          <w:trHeight w:val="2835"/>
        </w:trPr>
        <w:tc>
          <w:tcPr>
            <w:tcW w:w="40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00011607000000000000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9,7</w:t>
            </w:r>
          </w:p>
        </w:tc>
      </w:tr>
      <w:tr w:rsidR="00B1012B" w:rsidRPr="00B1012B" w:rsidTr="00B1012B">
        <w:trPr>
          <w:trHeight w:val="315"/>
        </w:trPr>
        <w:tc>
          <w:tcPr>
            <w:tcW w:w="40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00011611000000000000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Платежи, уплачиваемые в целях возмещения вреда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160,2</w:t>
            </w:r>
          </w:p>
        </w:tc>
      </w:tr>
      <w:tr w:rsidR="00B1012B" w:rsidRPr="00B1012B" w:rsidTr="00B1012B">
        <w:trPr>
          <w:trHeight w:val="315"/>
        </w:trPr>
        <w:tc>
          <w:tcPr>
            <w:tcW w:w="40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00011700000000000000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ПРОЧИЕ НЕНАЛОГОВЫЕ ДОХОДЫ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8 737,0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1 432,2</w:t>
            </w:r>
          </w:p>
        </w:tc>
      </w:tr>
      <w:tr w:rsidR="00B1012B" w:rsidRPr="00B1012B" w:rsidTr="00B1012B">
        <w:trPr>
          <w:trHeight w:val="315"/>
        </w:trPr>
        <w:tc>
          <w:tcPr>
            <w:tcW w:w="40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00011715000000000000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Инициативные платежи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8 737,0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1 432,2</w:t>
            </w:r>
          </w:p>
        </w:tc>
      </w:tr>
      <w:tr w:rsidR="00B1012B" w:rsidRPr="00B1012B" w:rsidTr="00B1012B">
        <w:trPr>
          <w:trHeight w:val="315"/>
        </w:trPr>
        <w:tc>
          <w:tcPr>
            <w:tcW w:w="40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00020000000000000000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БЕЗВОЗМЕЗДНЫЕ ПОСТУПЛЕНИЯ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557 982,7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256 731,2</w:t>
            </w:r>
          </w:p>
        </w:tc>
      </w:tr>
      <w:tr w:rsidR="00B1012B" w:rsidRPr="00B1012B" w:rsidTr="00B1012B">
        <w:trPr>
          <w:trHeight w:val="945"/>
        </w:trPr>
        <w:tc>
          <w:tcPr>
            <w:tcW w:w="40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lastRenderedPageBreak/>
              <w:t>00020200000000000000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БЕЗВОЗМЕЗДНЫЕ ПОСТУПЛЕНИЯ ОТ ДРУГИХ БЮДЖЕТОВ БЮДЖЕТНОЙ СИСТЕМЫ РОССИЙСКОЙ ФЕДЕРАЦИИ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562 823,3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262 798,8</w:t>
            </w:r>
          </w:p>
        </w:tc>
      </w:tr>
      <w:tr w:rsidR="00B1012B" w:rsidRPr="00B1012B" w:rsidTr="00B1012B">
        <w:trPr>
          <w:trHeight w:val="630"/>
        </w:trPr>
        <w:tc>
          <w:tcPr>
            <w:tcW w:w="40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00020215000000000000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Дотации на выравнивание бюджетной обеспеченности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105 053,8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52 527,0</w:t>
            </w:r>
          </w:p>
        </w:tc>
      </w:tr>
      <w:tr w:rsidR="00B1012B" w:rsidRPr="00B1012B" w:rsidTr="00B1012B">
        <w:trPr>
          <w:trHeight w:val="630"/>
        </w:trPr>
        <w:tc>
          <w:tcPr>
            <w:tcW w:w="40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00020220000000000000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Субсидии бюджетам бюджетной системы Российской Федерации (межбюджетные субсидии)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188 131,2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58 967,6</w:t>
            </w:r>
          </w:p>
        </w:tc>
      </w:tr>
      <w:tr w:rsidR="00B1012B" w:rsidRPr="00B1012B" w:rsidTr="00B1012B">
        <w:trPr>
          <w:trHeight w:val="2205"/>
        </w:trPr>
        <w:tc>
          <w:tcPr>
            <w:tcW w:w="40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00020220216140000150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  Субсидии бюджетам муниципальных округов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36 300,1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2 102,0</w:t>
            </w:r>
          </w:p>
        </w:tc>
      </w:tr>
      <w:tr w:rsidR="00B1012B" w:rsidRPr="00B1012B" w:rsidTr="00B1012B">
        <w:trPr>
          <w:trHeight w:val="315"/>
        </w:trPr>
        <w:tc>
          <w:tcPr>
            <w:tcW w:w="40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00020225000000000000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29 867,0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9 183,2</w:t>
            </w:r>
          </w:p>
        </w:tc>
      </w:tr>
      <w:tr w:rsidR="00B1012B" w:rsidRPr="00B1012B" w:rsidTr="00B1012B">
        <w:trPr>
          <w:trHeight w:val="945"/>
        </w:trPr>
        <w:tc>
          <w:tcPr>
            <w:tcW w:w="40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00020225228140000150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  Субсидии бюджетам муниципальных округов на оснащение объектов спортивной инфраструктуры спортивно-технологическим оборудованием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3 029,0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 </w:t>
            </w:r>
          </w:p>
        </w:tc>
      </w:tr>
      <w:tr w:rsidR="00B1012B" w:rsidRPr="00B1012B" w:rsidTr="00B1012B">
        <w:trPr>
          <w:trHeight w:val="1575"/>
        </w:trPr>
        <w:tc>
          <w:tcPr>
            <w:tcW w:w="40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00020225304140000150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  Субсидии бюджетам муниципальных округов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5 033,3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2 935,3</w:t>
            </w:r>
          </w:p>
        </w:tc>
      </w:tr>
      <w:tr w:rsidR="00B1012B" w:rsidRPr="00B1012B" w:rsidTr="00B1012B">
        <w:trPr>
          <w:trHeight w:val="945"/>
        </w:trPr>
        <w:tc>
          <w:tcPr>
            <w:tcW w:w="40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00020225372140000150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  Субсидии бюджетам муниципальных округов на развитие транспортной инфраструктуры на сельских территориях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10 502,6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 </w:t>
            </w:r>
          </w:p>
        </w:tc>
      </w:tr>
      <w:tr w:rsidR="00B1012B" w:rsidRPr="00B1012B" w:rsidTr="00B1012B">
        <w:trPr>
          <w:trHeight w:val="1260"/>
        </w:trPr>
        <w:tc>
          <w:tcPr>
            <w:tcW w:w="40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00020225467140000150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  Субсидии бюджетам муниципальных округов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1 500,0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490,5</w:t>
            </w:r>
          </w:p>
        </w:tc>
      </w:tr>
      <w:tr w:rsidR="00B1012B" w:rsidRPr="00B1012B" w:rsidTr="00B1012B">
        <w:trPr>
          <w:trHeight w:val="945"/>
        </w:trPr>
        <w:tc>
          <w:tcPr>
            <w:tcW w:w="40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lastRenderedPageBreak/>
              <w:t>00020225497140000150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  Субсидии бюджетам муниципальных округов на реализацию мероприятий по обеспечению жильем молодых семей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4 076,5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4 076,5</w:t>
            </w:r>
          </w:p>
        </w:tc>
      </w:tr>
      <w:tr w:rsidR="00B1012B" w:rsidRPr="00B1012B" w:rsidTr="00B1012B">
        <w:trPr>
          <w:trHeight w:val="630"/>
        </w:trPr>
        <w:tc>
          <w:tcPr>
            <w:tcW w:w="40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00020225519140000150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  Субсидии бюджетам муниципальных округов на поддержку отрасли культуры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150,0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150,0</w:t>
            </w:r>
          </w:p>
        </w:tc>
      </w:tr>
      <w:tr w:rsidR="00B1012B" w:rsidRPr="00B1012B" w:rsidTr="00B1012B">
        <w:trPr>
          <w:trHeight w:val="945"/>
        </w:trPr>
        <w:tc>
          <w:tcPr>
            <w:tcW w:w="40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00020225555140000150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  Субсидии бюджетам муниципальных округов на реализацию программ формирования современной городской среды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3 978,0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 </w:t>
            </w:r>
          </w:p>
        </w:tc>
      </w:tr>
      <w:tr w:rsidR="00B1012B" w:rsidRPr="00B1012B" w:rsidTr="00B1012B">
        <w:trPr>
          <w:trHeight w:val="630"/>
        </w:trPr>
        <w:tc>
          <w:tcPr>
            <w:tcW w:w="40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00020225576140000150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  Субсидии бюджетам муниципальных округов на обеспечение </w:t>
            </w:r>
            <w:proofErr w:type="gramStart"/>
            <w:r w:rsidRPr="00B1012B">
              <w:rPr>
                <w:color w:val="000000"/>
                <w:kern w:val="0"/>
                <w:lang w:eastAsia="ru-RU"/>
              </w:rPr>
              <w:t>комплексного</w:t>
            </w:r>
            <w:proofErr w:type="gramEnd"/>
            <w:r w:rsidRPr="00B1012B">
              <w:rPr>
                <w:color w:val="000000"/>
                <w:kern w:val="0"/>
                <w:lang w:eastAsia="ru-RU"/>
              </w:rPr>
              <w:t xml:space="preserve"> развития сельских территорий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1 530,9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1 530,9</w:t>
            </w:r>
          </w:p>
        </w:tc>
      </w:tr>
      <w:tr w:rsidR="00B1012B" w:rsidRPr="00B1012B" w:rsidTr="00B1012B">
        <w:trPr>
          <w:trHeight w:val="945"/>
        </w:trPr>
        <w:tc>
          <w:tcPr>
            <w:tcW w:w="40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00020225599140000150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  Субсидии бюджетам муниципальных округов на подготовку проектов межевания земельных участков и на проведение кадастровых работ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66,7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 </w:t>
            </w:r>
          </w:p>
        </w:tc>
      </w:tr>
      <w:tr w:rsidR="00B1012B" w:rsidRPr="00B1012B" w:rsidTr="00B1012B">
        <w:trPr>
          <w:trHeight w:val="630"/>
        </w:trPr>
        <w:tc>
          <w:tcPr>
            <w:tcW w:w="40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00020229000000000000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Субсидии бюджетам за счет средств резервного фонда Президента Российской Федерации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121 964,1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47 682,4</w:t>
            </w:r>
          </w:p>
        </w:tc>
      </w:tr>
      <w:tr w:rsidR="00B1012B" w:rsidRPr="00B1012B" w:rsidTr="00B1012B">
        <w:trPr>
          <w:trHeight w:val="630"/>
        </w:trPr>
        <w:tc>
          <w:tcPr>
            <w:tcW w:w="40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00020229999140000150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  Прочие субсидии бюджетам муниципальных округов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121 964,1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47 682,4</w:t>
            </w:r>
          </w:p>
        </w:tc>
      </w:tr>
      <w:tr w:rsidR="00B1012B" w:rsidRPr="00B1012B" w:rsidTr="00B1012B">
        <w:trPr>
          <w:trHeight w:val="630"/>
        </w:trPr>
        <w:tc>
          <w:tcPr>
            <w:tcW w:w="40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00020230000000000000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Субвенции бюджетам бюджетной системы Российской Федерации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242 019,8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129 463,1</w:t>
            </w:r>
          </w:p>
        </w:tc>
      </w:tr>
      <w:tr w:rsidR="00B1012B" w:rsidRPr="00B1012B" w:rsidTr="00B1012B">
        <w:trPr>
          <w:trHeight w:val="945"/>
        </w:trPr>
        <w:tc>
          <w:tcPr>
            <w:tcW w:w="40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00020230024140000150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  Субвенции бюджетам муниципальных округов на выполнение передаваемых полномочий субъектов Российской Федерации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228 382,1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127 872,3</w:t>
            </w:r>
          </w:p>
        </w:tc>
      </w:tr>
      <w:tr w:rsidR="00B1012B" w:rsidRPr="00B1012B" w:rsidTr="00B1012B">
        <w:trPr>
          <w:trHeight w:val="1890"/>
        </w:trPr>
        <w:tc>
          <w:tcPr>
            <w:tcW w:w="40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00020230029140000150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  Субвенции бюджетам муниципальных округов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</w:t>
            </w:r>
            <w:proofErr w:type="gramStart"/>
            <w:r w:rsidRPr="00B1012B">
              <w:rPr>
                <w:color w:val="000000"/>
                <w:kern w:val="0"/>
                <w:lang w:eastAsia="ru-RU"/>
              </w:rPr>
              <w:t>дошкольного</w:t>
            </w:r>
            <w:proofErr w:type="gramEnd"/>
            <w:r w:rsidRPr="00B1012B">
              <w:rPr>
                <w:color w:val="000000"/>
                <w:kern w:val="0"/>
                <w:lang w:eastAsia="ru-RU"/>
              </w:rPr>
              <w:t xml:space="preserve"> образования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104,4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46,9</w:t>
            </w:r>
          </w:p>
        </w:tc>
      </w:tr>
      <w:tr w:rsidR="00B1012B" w:rsidRPr="00B1012B" w:rsidTr="00B1012B">
        <w:trPr>
          <w:trHeight w:val="315"/>
        </w:trPr>
        <w:tc>
          <w:tcPr>
            <w:tcW w:w="40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00020235000000000000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13 533,3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1 543,9</w:t>
            </w:r>
          </w:p>
        </w:tc>
      </w:tr>
      <w:tr w:rsidR="00B1012B" w:rsidRPr="00B1012B" w:rsidTr="00B1012B">
        <w:trPr>
          <w:trHeight w:val="1575"/>
        </w:trPr>
        <w:tc>
          <w:tcPr>
            <w:tcW w:w="40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lastRenderedPageBreak/>
              <w:t>00020235082140000150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  Субвенции бюджетам муниципальных округов на 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10 403,2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 </w:t>
            </w:r>
          </w:p>
        </w:tc>
      </w:tr>
      <w:tr w:rsidR="00B1012B" w:rsidRPr="00B1012B" w:rsidTr="00B1012B">
        <w:trPr>
          <w:trHeight w:val="1260"/>
        </w:trPr>
        <w:tc>
          <w:tcPr>
            <w:tcW w:w="40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00020235118140000150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  Субвенции бюджетам муниципальных округов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1 737,8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868,8</w:t>
            </w:r>
          </w:p>
        </w:tc>
      </w:tr>
      <w:tr w:rsidR="00B1012B" w:rsidRPr="00B1012B" w:rsidTr="00B1012B">
        <w:trPr>
          <w:trHeight w:val="1575"/>
        </w:trPr>
        <w:tc>
          <w:tcPr>
            <w:tcW w:w="40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00020235120140000150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  Субвенции бюджетам муниципальных округов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40,1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40,1</w:t>
            </w:r>
          </w:p>
        </w:tc>
      </w:tr>
      <w:tr w:rsidR="00B1012B" w:rsidRPr="00B1012B" w:rsidTr="00B1012B">
        <w:trPr>
          <w:trHeight w:val="945"/>
        </w:trPr>
        <w:tc>
          <w:tcPr>
            <w:tcW w:w="40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00020235930140000150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  Субвенции бюджетам муниципальных округов на государственную регистрацию актов гражданского состояния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1 352,2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635,0</w:t>
            </w:r>
          </w:p>
        </w:tc>
      </w:tr>
      <w:tr w:rsidR="00B1012B" w:rsidRPr="00B1012B" w:rsidTr="00B1012B">
        <w:trPr>
          <w:trHeight w:val="315"/>
        </w:trPr>
        <w:tc>
          <w:tcPr>
            <w:tcW w:w="40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000 20240000000000000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Иные межбюджетные трансферты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27 618,5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21 841,1</w:t>
            </w:r>
          </w:p>
        </w:tc>
      </w:tr>
      <w:tr w:rsidR="00B1012B" w:rsidRPr="00B1012B" w:rsidTr="00B1012B">
        <w:trPr>
          <w:trHeight w:val="315"/>
        </w:trPr>
        <w:tc>
          <w:tcPr>
            <w:tcW w:w="40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00020245000000000000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17 367,8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11 590,4</w:t>
            </w:r>
          </w:p>
        </w:tc>
      </w:tr>
      <w:tr w:rsidR="00B1012B" w:rsidRPr="00B1012B" w:rsidTr="00B1012B">
        <w:trPr>
          <w:trHeight w:val="3465"/>
        </w:trPr>
        <w:tc>
          <w:tcPr>
            <w:tcW w:w="40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4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000 20245050140000100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4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                </w:t>
            </w:r>
            <w:proofErr w:type="gramStart"/>
            <w:r w:rsidRPr="00B1012B">
              <w:rPr>
                <w:color w:val="000000"/>
                <w:kern w:val="0"/>
                <w:lang w:eastAsia="ru-RU"/>
              </w:rPr>
              <w:t>Межбюджетные трансферты, передаваемые бюджетам муниципальных округов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  <w:proofErr w:type="gramEnd"/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4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828,2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4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468,7</w:t>
            </w:r>
          </w:p>
        </w:tc>
      </w:tr>
      <w:tr w:rsidR="00B1012B" w:rsidRPr="00B1012B" w:rsidTr="00B1012B">
        <w:trPr>
          <w:trHeight w:val="1890"/>
        </w:trPr>
        <w:tc>
          <w:tcPr>
            <w:tcW w:w="40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lastRenderedPageBreak/>
              <w:t>00020245179140000150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  Межбюджетные трансферты, передаваемые бюджетам муниципальных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1 228,1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809,8</w:t>
            </w:r>
          </w:p>
        </w:tc>
      </w:tr>
      <w:tr w:rsidR="00B1012B" w:rsidRPr="00B1012B" w:rsidTr="00B1012B">
        <w:trPr>
          <w:trHeight w:val="2835"/>
        </w:trPr>
        <w:tc>
          <w:tcPr>
            <w:tcW w:w="40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00020245303140000150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  Межбюджетные трансферты, передаваемые бюджетам муниципальных округов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15 311,5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10 311,8</w:t>
            </w:r>
          </w:p>
        </w:tc>
      </w:tr>
      <w:tr w:rsidR="00B1012B" w:rsidRPr="00B1012B" w:rsidTr="00B1012B">
        <w:trPr>
          <w:trHeight w:val="945"/>
        </w:trPr>
        <w:tc>
          <w:tcPr>
            <w:tcW w:w="40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00020249000000000000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Межбюджетные трансферты, передаваемые бюджетам, за счет средств резервного фонда Президента Российской Федерации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10 250,7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10 250,7</w:t>
            </w:r>
          </w:p>
        </w:tc>
      </w:tr>
      <w:tr w:rsidR="00B1012B" w:rsidRPr="00B1012B" w:rsidTr="00B1012B">
        <w:trPr>
          <w:trHeight w:val="630"/>
        </w:trPr>
        <w:tc>
          <w:tcPr>
            <w:tcW w:w="40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00020249999140000150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  Прочие межбюджетные трансферты, передаваемые бюджетам муниципальных округов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10 250,7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b/>
                <w:bCs/>
                <w:color w:val="000000"/>
                <w:kern w:val="0"/>
                <w:lang w:eastAsia="ru-RU"/>
              </w:rPr>
            </w:pPr>
            <w:r w:rsidRPr="00B1012B">
              <w:rPr>
                <w:b/>
                <w:bCs/>
                <w:color w:val="000000"/>
                <w:kern w:val="0"/>
                <w:lang w:eastAsia="ru-RU"/>
              </w:rPr>
              <w:t>10 250,7</w:t>
            </w:r>
          </w:p>
        </w:tc>
      </w:tr>
      <w:tr w:rsidR="00B1012B" w:rsidRPr="00B1012B" w:rsidTr="00B1012B">
        <w:trPr>
          <w:trHeight w:val="315"/>
        </w:trPr>
        <w:tc>
          <w:tcPr>
            <w:tcW w:w="40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00020700000000000000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ПРОЧИЕ БЕЗВОЗМЕЗДНЫЕ ПОСТУПЛЕНИЯ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1 471,8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195,0</w:t>
            </w:r>
          </w:p>
        </w:tc>
      </w:tr>
      <w:tr w:rsidR="00B1012B" w:rsidRPr="00B1012B" w:rsidTr="00B1012B">
        <w:trPr>
          <w:trHeight w:val="630"/>
        </w:trPr>
        <w:tc>
          <w:tcPr>
            <w:tcW w:w="40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00020704000000000000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Прочие безвозмездные поступления в бюджеты муниципальных округов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1 471,8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195,0</w:t>
            </w:r>
          </w:p>
        </w:tc>
      </w:tr>
      <w:tr w:rsidR="00B1012B" w:rsidRPr="00B1012B" w:rsidTr="00B1012B">
        <w:trPr>
          <w:trHeight w:val="1575"/>
        </w:trPr>
        <w:tc>
          <w:tcPr>
            <w:tcW w:w="40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00021800000000000000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ДОХОДЫ БЮДЖЕТОВ БЮДЖЕТНОЙ СИСТЕМЫ РОССИЙСКОЙ ФЕДЕРАЦИИ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748,8</w:t>
            </w:r>
          </w:p>
        </w:tc>
      </w:tr>
      <w:tr w:rsidR="00B1012B" w:rsidRPr="00B1012B" w:rsidTr="00B1012B">
        <w:trPr>
          <w:trHeight w:val="1785"/>
        </w:trPr>
        <w:tc>
          <w:tcPr>
            <w:tcW w:w="40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lastRenderedPageBreak/>
              <w:t>00021804000000000000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Доходы бюджетов муниципальных округов от возврата </w:t>
            </w:r>
            <w:proofErr w:type="spellStart"/>
            <w:r w:rsidRPr="00B1012B">
              <w:rPr>
                <w:color w:val="000000"/>
                <w:kern w:val="0"/>
                <w:lang w:eastAsia="ru-RU"/>
              </w:rPr>
              <w:t>организациями</w:t>
            </w:r>
            <w:proofErr w:type="gramStart"/>
            <w:r w:rsidRPr="00B1012B">
              <w:rPr>
                <w:color w:val="000000"/>
                <w:kern w:val="0"/>
                <w:lang w:eastAsia="ru-RU"/>
              </w:rPr>
              <w:t>,и</w:t>
            </w:r>
            <w:proofErr w:type="gramEnd"/>
            <w:r w:rsidRPr="00B1012B">
              <w:rPr>
                <w:color w:val="000000"/>
                <w:kern w:val="0"/>
                <w:lang w:eastAsia="ru-RU"/>
              </w:rPr>
              <w:t>ндивидуальными</w:t>
            </w:r>
            <w:proofErr w:type="spellEnd"/>
            <w:r w:rsidRPr="00B1012B">
              <w:rPr>
                <w:color w:val="000000"/>
                <w:kern w:val="0"/>
                <w:lang w:eastAsia="ru-RU"/>
              </w:rPr>
              <w:t xml:space="preserve"> предпринимателями, физическими лицами-производителями товаров, работ и услуг остатков субсидий прошлых лет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748,8</w:t>
            </w:r>
          </w:p>
        </w:tc>
      </w:tr>
      <w:tr w:rsidR="00B1012B" w:rsidRPr="00B1012B" w:rsidTr="00B1012B">
        <w:trPr>
          <w:trHeight w:val="945"/>
        </w:trPr>
        <w:tc>
          <w:tcPr>
            <w:tcW w:w="40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00021900000000000000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-6 312,3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-7 011,4</w:t>
            </w:r>
          </w:p>
        </w:tc>
      </w:tr>
      <w:tr w:rsidR="00B1012B" w:rsidRPr="00B1012B" w:rsidTr="00B1012B">
        <w:trPr>
          <w:trHeight w:val="1575"/>
        </w:trPr>
        <w:tc>
          <w:tcPr>
            <w:tcW w:w="40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00021925000000000000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Возврат остатков субсидий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организациях, из бюджетов муниципальных округов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-228,5</w:t>
            </w:r>
          </w:p>
        </w:tc>
      </w:tr>
      <w:tr w:rsidR="00B1012B" w:rsidRPr="00B1012B" w:rsidTr="00B1012B">
        <w:trPr>
          <w:trHeight w:val="3675"/>
        </w:trPr>
        <w:tc>
          <w:tcPr>
            <w:tcW w:w="40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00021945000000000000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Возврат остатков иных межбюджетных трансфертов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профессиональных образовательных организаций из бюджетов муниципальных округов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-237,0</w:t>
            </w:r>
          </w:p>
        </w:tc>
      </w:tr>
      <w:tr w:rsidR="00B1012B" w:rsidRPr="00B1012B" w:rsidTr="00B1012B">
        <w:trPr>
          <w:trHeight w:val="1260"/>
        </w:trPr>
        <w:tc>
          <w:tcPr>
            <w:tcW w:w="40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00021960000000000000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округов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-6 312,3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-6 545,8</w:t>
            </w:r>
          </w:p>
        </w:tc>
      </w:tr>
      <w:tr w:rsidR="00B1012B" w:rsidRPr="00B1012B" w:rsidTr="00B1012B">
        <w:trPr>
          <w:trHeight w:val="510"/>
        </w:trPr>
        <w:tc>
          <w:tcPr>
            <w:tcW w:w="10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rPr>
                <w:b/>
                <w:bCs/>
                <w:color w:val="000000"/>
                <w:kern w:val="0"/>
                <w:lang w:eastAsia="ru-RU"/>
              </w:rPr>
            </w:pPr>
            <w:r w:rsidRPr="00B1012B">
              <w:rPr>
                <w:b/>
                <w:bCs/>
                <w:color w:val="000000"/>
                <w:kern w:val="0"/>
                <w:lang w:eastAsia="ru-RU"/>
              </w:rPr>
              <w:lastRenderedPageBreak/>
              <w:t>ИТОГО ДОХОДОВ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rPr>
                <w:b/>
                <w:bCs/>
                <w:color w:val="000000"/>
                <w:kern w:val="0"/>
                <w:lang w:eastAsia="ru-RU"/>
              </w:rPr>
            </w:pPr>
            <w:r w:rsidRPr="00B1012B">
              <w:rPr>
                <w:b/>
                <w:bCs/>
                <w:color w:val="000000"/>
                <w:kern w:val="0"/>
                <w:lang w:eastAsia="ru-RU"/>
              </w:rPr>
              <w:t>738 424,4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rPr>
                <w:b/>
                <w:bCs/>
                <w:color w:val="000000"/>
                <w:kern w:val="0"/>
                <w:lang w:eastAsia="ru-RU"/>
              </w:rPr>
            </w:pPr>
            <w:r w:rsidRPr="00B1012B">
              <w:rPr>
                <w:b/>
                <w:bCs/>
                <w:color w:val="000000"/>
                <w:kern w:val="0"/>
                <w:lang w:eastAsia="ru-RU"/>
              </w:rPr>
              <w:t>323 892,0</w:t>
            </w:r>
          </w:p>
        </w:tc>
      </w:tr>
    </w:tbl>
    <w:p w:rsidR="00B1012B" w:rsidRDefault="00B1012B" w:rsidP="007D7E2A">
      <w:pPr>
        <w:spacing w:line="240" w:lineRule="auto"/>
        <w:ind w:firstLine="0"/>
        <w:rPr>
          <w:sz w:val="28"/>
          <w:szCs w:val="28"/>
        </w:rPr>
      </w:pPr>
    </w:p>
    <w:p w:rsidR="00B1012B" w:rsidRDefault="00B1012B" w:rsidP="007D7E2A">
      <w:pPr>
        <w:spacing w:line="240" w:lineRule="auto"/>
        <w:ind w:firstLine="0"/>
        <w:rPr>
          <w:sz w:val="28"/>
          <w:szCs w:val="28"/>
        </w:rPr>
        <w:sectPr w:rsidR="00B1012B" w:rsidSect="00B1012B">
          <w:pgSz w:w="16838" w:h="11906" w:orient="landscape"/>
          <w:pgMar w:top="1701" w:right="1134" w:bottom="567" w:left="1134" w:header="567" w:footer="709" w:gutter="0"/>
          <w:cols w:space="708"/>
          <w:titlePg/>
          <w:docGrid w:linePitch="360"/>
        </w:sectPr>
      </w:pPr>
    </w:p>
    <w:tbl>
      <w:tblPr>
        <w:tblW w:w="15060" w:type="dxa"/>
        <w:tblInd w:w="93" w:type="dxa"/>
        <w:tblLook w:val="04A0" w:firstRow="1" w:lastRow="0" w:firstColumn="1" w:lastColumn="0" w:noHBand="0" w:noVBand="1"/>
      </w:tblPr>
      <w:tblGrid>
        <w:gridCol w:w="5402"/>
        <w:gridCol w:w="1362"/>
        <w:gridCol w:w="1540"/>
        <w:gridCol w:w="1596"/>
        <w:gridCol w:w="1420"/>
        <w:gridCol w:w="2020"/>
        <w:gridCol w:w="1720"/>
      </w:tblGrid>
      <w:tr w:rsidR="00B1012B" w:rsidRPr="00B1012B" w:rsidTr="00B1012B">
        <w:trPr>
          <w:trHeight w:val="315"/>
        </w:trPr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rPr>
                <w:rFonts w:ascii="Arial Cyr" w:hAnsi="Arial Cyr" w:cs="Arial"/>
                <w:color w:val="000000"/>
                <w:kern w:val="0"/>
                <w:sz w:val="20"/>
                <w:szCs w:val="20"/>
                <w:lang w:eastAsia="ru-RU"/>
              </w:rPr>
            </w:pPr>
            <w:r w:rsidRPr="00B1012B">
              <w:rPr>
                <w:rFonts w:ascii="Arial Cyr" w:hAnsi="Arial Cyr" w:cs="Arial"/>
                <w:color w:val="000000"/>
                <w:kern w:val="0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rPr>
                <w:rFonts w:ascii="Arial Cyr" w:hAnsi="Arial Cyr" w:cs="Arial"/>
                <w:color w:val="000000"/>
                <w:kern w:val="0"/>
                <w:sz w:val="20"/>
                <w:szCs w:val="20"/>
                <w:lang w:eastAsia="ru-RU"/>
              </w:rPr>
            </w:pPr>
            <w:r w:rsidRPr="00B1012B">
              <w:rPr>
                <w:rFonts w:ascii="Arial Cyr" w:hAnsi="Arial Cyr" w:cs="Arial"/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rPr>
                <w:rFonts w:ascii="Arial Cyr" w:hAnsi="Arial Cyr" w:cs="Arial"/>
                <w:color w:val="000000"/>
                <w:kern w:val="0"/>
                <w:sz w:val="20"/>
                <w:szCs w:val="20"/>
                <w:lang w:eastAsia="ru-RU"/>
              </w:rPr>
            </w:pPr>
            <w:r w:rsidRPr="00B1012B">
              <w:rPr>
                <w:rFonts w:ascii="Arial Cyr" w:hAnsi="Arial Cyr" w:cs="Arial"/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rPr>
                <w:rFonts w:ascii="Arial Cyr" w:hAnsi="Arial Cyr" w:cs="Arial"/>
                <w:color w:val="000000"/>
                <w:kern w:val="0"/>
                <w:sz w:val="20"/>
                <w:szCs w:val="20"/>
                <w:lang w:eastAsia="ru-RU"/>
              </w:rPr>
            </w:pPr>
            <w:r w:rsidRPr="00B1012B">
              <w:rPr>
                <w:rFonts w:ascii="Arial Cyr" w:hAnsi="Arial Cyr" w:cs="Arial"/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Приложение № 2</w:t>
            </w:r>
          </w:p>
        </w:tc>
      </w:tr>
      <w:tr w:rsidR="00B1012B" w:rsidRPr="00B1012B" w:rsidTr="00B1012B">
        <w:trPr>
          <w:trHeight w:val="315"/>
        </w:trPr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rPr>
                <w:rFonts w:ascii="Arial Cyr" w:hAnsi="Arial Cyr" w:cs="Arial"/>
                <w:color w:val="000000"/>
                <w:kern w:val="0"/>
                <w:sz w:val="20"/>
                <w:szCs w:val="20"/>
                <w:lang w:eastAsia="ru-RU"/>
              </w:rPr>
            </w:pPr>
            <w:r w:rsidRPr="00B1012B">
              <w:rPr>
                <w:rFonts w:ascii="Arial Cyr" w:hAnsi="Arial Cyr" w:cs="Arial"/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rPr>
                <w:rFonts w:ascii="Arial Cyr" w:hAnsi="Arial Cyr" w:cs="Arial"/>
                <w:color w:val="000000"/>
                <w:kern w:val="0"/>
                <w:sz w:val="20"/>
                <w:szCs w:val="20"/>
                <w:lang w:eastAsia="ru-RU"/>
              </w:rPr>
            </w:pPr>
            <w:r w:rsidRPr="00B1012B">
              <w:rPr>
                <w:rFonts w:ascii="Arial Cyr" w:hAnsi="Arial Cyr" w:cs="Arial"/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rPr>
                <w:rFonts w:ascii="Arial Cyr" w:hAnsi="Arial Cyr" w:cs="Arial"/>
                <w:color w:val="000000"/>
                <w:kern w:val="0"/>
                <w:sz w:val="20"/>
                <w:szCs w:val="20"/>
                <w:lang w:eastAsia="ru-RU"/>
              </w:rPr>
            </w:pPr>
            <w:r w:rsidRPr="00B1012B">
              <w:rPr>
                <w:rFonts w:ascii="Arial Cyr" w:hAnsi="Arial Cyr" w:cs="Arial"/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rPr>
                <w:rFonts w:ascii="Arial Cyr" w:hAnsi="Arial Cyr" w:cs="Arial"/>
                <w:color w:val="000000"/>
                <w:kern w:val="0"/>
                <w:sz w:val="20"/>
                <w:szCs w:val="20"/>
                <w:lang w:eastAsia="ru-RU"/>
              </w:rPr>
            </w:pPr>
            <w:r w:rsidRPr="00B1012B">
              <w:rPr>
                <w:rFonts w:ascii="Arial Cyr" w:hAnsi="Arial Cyr" w:cs="Arial"/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к постановлению администрации</w:t>
            </w:r>
          </w:p>
        </w:tc>
      </w:tr>
      <w:tr w:rsidR="00B1012B" w:rsidRPr="00B1012B" w:rsidTr="00B1012B">
        <w:trPr>
          <w:trHeight w:val="315"/>
        </w:trPr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rPr>
                <w:rFonts w:ascii="Arial Cyr" w:hAnsi="Arial Cyr" w:cs="Arial"/>
                <w:color w:val="000000"/>
                <w:kern w:val="0"/>
                <w:sz w:val="20"/>
                <w:szCs w:val="20"/>
                <w:lang w:eastAsia="ru-RU"/>
              </w:rPr>
            </w:pPr>
            <w:r w:rsidRPr="00B1012B">
              <w:rPr>
                <w:rFonts w:ascii="Arial Cyr" w:hAnsi="Arial Cyr" w:cs="Arial"/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rPr>
                <w:rFonts w:ascii="Arial Cyr" w:hAnsi="Arial Cyr" w:cs="Arial"/>
                <w:color w:val="000000"/>
                <w:kern w:val="0"/>
                <w:sz w:val="20"/>
                <w:szCs w:val="20"/>
                <w:lang w:eastAsia="ru-RU"/>
              </w:rPr>
            </w:pPr>
            <w:r w:rsidRPr="00B1012B">
              <w:rPr>
                <w:rFonts w:ascii="Arial Cyr" w:hAnsi="Arial Cyr" w:cs="Arial"/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rPr>
                <w:rFonts w:ascii="Arial Cyr" w:hAnsi="Arial Cyr" w:cs="Arial"/>
                <w:color w:val="000000"/>
                <w:kern w:val="0"/>
                <w:sz w:val="20"/>
                <w:szCs w:val="20"/>
                <w:lang w:eastAsia="ru-RU"/>
              </w:rPr>
            </w:pPr>
            <w:r w:rsidRPr="00B1012B">
              <w:rPr>
                <w:rFonts w:ascii="Arial Cyr" w:hAnsi="Arial Cyr" w:cs="Arial"/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rPr>
                <w:rFonts w:ascii="Arial Cyr" w:hAnsi="Arial Cyr" w:cs="Arial"/>
                <w:color w:val="000000"/>
                <w:kern w:val="0"/>
                <w:sz w:val="20"/>
                <w:szCs w:val="20"/>
                <w:lang w:eastAsia="ru-RU"/>
              </w:rPr>
            </w:pPr>
            <w:r w:rsidRPr="00B1012B">
              <w:rPr>
                <w:rFonts w:ascii="Arial Cyr" w:hAnsi="Arial Cyr" w:cs="Arial"/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Янтиковского муниципального округа </w:t>
            </w:r>
          </w:p>
        </w:tc>
      </w:tr>
      <w:tr w:rsidR="00B1012B" w:rsidRPr="00B1012B" w:rsidTr="00B1012B">
        <w:trPr>
          <w:trHeight w:val="315"/>
        </w:trPr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rPr>
                <w:rFonts w:ascii="Arial Cyr" w:hAnsi="Arial Cyr" w:cs="Arial"/>
                <w:color w:val="000000"/>
                <w:kern w:val="0"/>
                <w:sz w:val="20"/>
                <w:szCs w:val="20"/>
                <w:lang w:eastAsia="ru-RU"/>
              </w:rPr>
            </w:pPr>
            <w:r w:rsidRPr="00B1012B">
              <w:rPr>
                <w:rFonts w:ascii="Arial Cyr" w:hAnsi="Arial Cyr" w:cs="Arial"/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rPr>
                <w:rFonts w:ascii="Arial Cyr" w:hAnsi="Arial Cyr" w:cs="Arial"/>
                <w:color w:val="000000"/>
                <w:kern w:val="0"/>
                <w:sz w:val="20"/>
                <w:szCs w:val="20"/>
                <w:lang w:eastAsia="ru-RU"/>
              </w:rPr>
            </w:pPr>
            <w:r w:rsidRPr="00B1012B">
              <w:rPr>
                <w:rFonts w:ascii="Arial Cyr" w:hAnsi="Arial Cyr" w:cs="Arial"/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rPr>
                <w:rFonts w:ascii="Arial Cyr" w:hAnsi="Arial Cyr" w:cs="Arial"/>
                <w:color w:val="000000"/>
                <w:kern w:val="0"/>
                <w:sz w:val="20"/>
                <w:szCs w:val="20"/>
                <w:lang w:eastAsia="ru-RU"/>
              </w:rPr>
            </w:pPr>
            <w:r w:rsidRPr="00B1012B">
              <w:rPr>
                <w:rFonts w:ascii="Arial Cyr" w:hAnsi="Arial Cyr" w:cs="Arial"/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rPr>
                <w:rFonts w:ascii="Arial Cyr" w:hAnsi="Arial Cyr" w:cs="Arial"/>
                <w:color w:val="000000"/>
                <w:kern w:val="0"/>
                <w:sz w:val="20"/>
                <w:szCs w:val="20"/>
                <w:lang w:eastAsia="ru-RU"/>
              </w:rPr>
            </w:pPr>
            <w:r w:rsidRPr="00B1012B">
              <w:rPr>
                <w:rFonts w:ascii="Arial Cyr" w:hAnsi="Arial Cyr" w:cs="Arial"/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>
              <w:rPr>
                <w:color w:val="000000"/>
                <w:kern w:val="0"/>
                <w:lang w:eastAsia="ru-RU"/>
              </w:rPr>
              <w:t>от 20.07. 2026 № 348</w:t>
            </w:r>
          </w:p>
        </w:tc>
      </w:tr>
      <w:tr w:rsidR="00B1012B" w:rsidRPr="00B1012B" w:rsidTr="00B1012B">
        <w:trPr>
          <w:trHeight w:val="315"/>
        </w:trPr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rPr>
                <w:rFonts w:ascii="Arial Cyr" w:hAnsi="Arial Cyr" w:cs="Arial"/>
                <w:color w:val="000000"/>
                <w:kern w:val="0"/>
                <w:sz w:val="20"/>
                <w:szCs w:val="20"/>
                <w:lang w:eastAsia="ru-RU"/>
              </w:rPr>
            </w:pPr>
            <w:r w:rsidRPr="00B1012B">
              <w:rPr>
                <w:rFonts w:ascii="Arial Cyr" w:hAnsi="Arial Cyr" w:cs="Arial"/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rPr>
                <w:rFonts w:ascii="Arial Cyr" w:hAnsi="Arial Cyr" w:cs="Arial"/>
                <w:color w:val="000000"/>
                <w:kern w:val="0"/>
                <w:sz w:val="20"/>
                <w:szCs w:val="20"/>
                <w:lang w:eastAsia="ru-RU"/>
              </w:rPr>
            </w:pPr>
            <w:r w:rsidRPr="00B1012B">
              <w:rPr>
                <w:rFonts w:ascii="Arial Cyr" w:hAnsi="Arial Cyr" w:cs="Arial"/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rPr>
                <w:rFonts w:ascii="Arial Cyr" w:hAnsi="Arial Cyr" w:cs="Arial"/>
                <w:color w:val="000000"/>
                <w:kern w:val="0"/>
                <w:sz w:val="20"/>
                <w:szCs w:val="20"/>
                <w:lang w:eastAsia="ru-RU"/>
              </w:rPr>
            </w:pPr>
            <w:r w:rsidRPr="00B1012B">
              <w:rPr>
                <w:rFonts w:ascii="Arial Cyr" w:hAnsi="Arial Cyr" w:cs="Arial"/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rPr>
                <w:rFonts w:ascii="Arial Cyr" w:hAnsi="Arial Cyr" w:cs="Arial"/>
                <w:color w:val="000000"/>
                <w:kern w:val="0"/>
                <w:sz w:val="20"/>
                <w:szCs w:val="20"/>
                <w:lang w:eastAsia="ru-RU"/>
              </w:rPr>
            </w:pPr>
            <w:r w:rsidRPr="00B1012B">
              <w:rPr>
                <w:rFonts w:ascii="Arial Cyr" w:hAnsi="Arial Cyr" w:cs="Arial"/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rPr>
                <w:rFonts w:ascii="Arial Cyr" w:hAnsi="Arial Cyr" w:cs="Arial"/>
                <w:color w:val="000000"/>
                <w:kern w:val="0"/>
                <w:sz w:val="20"/>
                <w:szCs w:val="20"/>
                <w:lang w:eastAsia="ru-RU"/>
              </w:rPr>
            </w:pPr>
            <w:r w:rsidRPr="00B1012B">
              <w:rPr>
                <w:rFonts w:ascii="Arial Cyr" w:hAnsi="Arial Cyr" w:cs="Arial"/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rPr>
                <w:rFonts w:ascii="Arial Cyr" w:hAnsi="Arial Cyr" w:cs="Arial"/>
                <w:color w:val="000000"/>
                <w:kern w:val="0"/>
                <w:sz w:val="20"/>
                <w:szCs w:val="20"/>
                <w:lang w:eastAsia="ru-RU"/>
              </w:rPr>
            </w:pPr>
            <w:r w:rsidRPr="00B1012B">
              <w:rPr>
                <w:rFonts w:ascii="Arial Cyr" w:hAnsi="Arial Cyr" w:cs="Arial"/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rPr>
                <w:rFonts w:ascii="Arial Cyr" w:hAnsi="Arial Cyr" w:cs="Arial"/>
                <w:color w:val="000000"/>
                <w:kern w:val="0"/>
                <w:sz w:val="20"/>
                <w:szCs w:val="20"/>
                <w:lang w:eastAsia="ru-RU"/>
              </w:rPr>
            </w:pPr>
            <w:r w:rsidRPr="00B1012B">
              <w:rPr>
                <w:rFonts w:ascii="Arial Cyr" w:hAnsi="Arial Cyr" w:cs="Arial"/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</w:tr>
      <w:tr w:rsidR="00B1012B" w:rsidRPr="00B1012B" w:rsidTr="00B1012B">
        <w:trPr>
          <w:trHeight w:val="720"/>
        </w:trPr>
        <w:tc>
          <w:tcPr>
            <w:tcW w:w="15060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color w:val="000000"/>
                <w:kern w:val="0"/>
                <w:lang w:eastAsia="ru-RU"/>
              </w:rPr>
            </w:pPr>
            <w:r w:rsidRPr="00B1012B">
              <w:rPr>
                <w:b/>
                <w:bCs/>
                <w:color w:val="000000"/>
                <w:kern w:val="0"/>
                <w:lang w:eastAsia="ru-RU"/>
              </w:rPr>
              <w:t>Расходы бюджета Янтиковского муниципального округа Чувашской Республики</w:t>
            </w:r>
          </w:p>
        </w:tc>
      </w:tr>
      <w:tr w:rsidR="00B1012B" w:rsidRPr="00B1012B" w:rsidTr="00B1012B">
        <w:trPr>
          <w:trHeight w:val="315"/>
        </w:trPr>
        <w:tc>
          <w:tcPr>
            <w:tcW w:w="150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color w:val="000000"/>
                <w:kern w:val="0"/>
                <w:lang w:eastAsia="ru-RU"/>
              </w:rPr>
            </w:pPr>
            <w:r w:rsidRPr="00B1012B">
              <w:rPr>
                <w:b/>
                <w:bCs/>
                <w:color w:val="000000"/>
                <w:kern w:val="0"/>
                <w:lang w:eastAsia="ru-RU"/>
              </w:rPr>
              <w:t>по ведомственной структуре расходов бюджета за 1 полугодие 2026 года</w:t>
            </w:r>
          </w:p>
        </w:tc>
      </w:tr>
      <w:tr w:rsidR="00B1012B" w:rsidRPr="00B1012B" w:rsidTr="00B1012B">
        <w:trPr>
          <w:trHeight w:val="420"/>
        </w:trPr>
        <w:tc>
          <w:tcPr>
            <w:tcW w:w="150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Единица измерения: тыс. руб.</w:t>
            </w:r>
          </w:p>
        </w:tc>
      </w:tr>
      <w:tr w:rsidR="00B1012B" w:rsidRPr="00B1012B" w:rsidTr="00B1012B">
        <w:trPr>
          <w:trHeight w:val="765"/>
        </w:trPr>
        <w:tc>
          <w:tcPr>
            <w:tcW w:w="54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color w:val="000000"/>
                <w:kern w:val="0"/>
                <w:lang w:eastAsia="ru-RU"/>
              </w:rPr>
            </w:pPr>
            <w:r w:rsidRPr="00B1012B">
              <w:rPr>
                <w:b/>
                <w:bCs/>
                <w:color w:val="000000"/>
                <w:kern w:val="0"/>
                <w:lang w:eastAsia="ru-RU"/>
              </w:rPr>
              <w:t>Наименование показателя</w:t>
            </w:r>
          </w:p>
        </w:tc>
        <w:tc>
          <w:tcPr>
            <w:tcW w:w="1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color w:val="000000"/>
                <w:kern w:val="0"/>
                <w:lang w:eastAsia="ru-RU"/>
              </w:rPr>
            </w:pPr>
            <w:r w:rsidRPr="00B1012B">
              <w:rPr>
                <w:b/>
                <w:bCs/>
                <w:color w:val="000000"/>
                <w:kern w:val="0"/>
                <w:lang w:eastAsia="ru-RU"/>
              </w:rPr>
              <w:t>Ведомство</w:t>
            </w:r>
          </w:p>
        </w:tc>
        <w:tc>
          <w:tcPr>
            <w:tcW w:w="15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color w:val="000000"/>
                <w:kern w:val="0"/>
                <w:lang w:eastAsia="ru-RU"/>
              </w:rPr>
            </w:pPr>
            <w:r w:rsidRPr="00B1012B">
              <w:rPr>
                <w:b/>
                <w:bCs/>
                <w:color w:val="000000"/>
                <w:kern w:val="0"/>
                <w:lang w:eastAsia="ru-RU"/>
              </w:rPr>
              <w:t>Раздел</w:t>
            </w:r>
          </w:p>
        </w:tc>
        <w:tc>
          <w:tcPr>
            <w:tcW w:w="15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color w:val="000000"/>
                <w:kern w:val="0"/>
                <w:lang w:eastAsia="ru-RU"/>
              </w:rPr>
            </w:pPr>
            <w:r w:rsidRPr="00B1012B">
              <w:rPr>
                <w:b/>
                <w:bCs/>
                <w:color w:val="000000"/>
                <w:kern w:val="0"/>
                <w:lang w:eastAsia="ru-RU"/>
              </w:rPr>
              <w:t>Целевая статья</w:t>
            </w:r>
          </w:p>
        </w:tc>
        <w:tc>
          <w:tcPr>
            <w:tcW w:w="14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color w:val="000000"/>
                <w:kern w:val="0"/>
                <w:lang w:eastAsia="ru-RU"/>
              </w:rPr>
            </w:pPr>
            <w:r w:rsidRPr="00B1012B">
              <w:rPr>
                <w:b/>
                <w:bCs/>
                <w:color w:val="000000"/>
                <w:kern w:val="0"/>
                <w:lang w:eastAsia="ru-RU"/>
              </w:rPr>
              <w:t>Вид расхода</w:t>
            </w:r>
          </w:p>
        </w:tc>
        <w:tc>
          <w:tcPr>
            <w:tcW w:w="20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color w:val="000000"/>
                <w:kern w:val="0"/>
                <w:lang w:eastAsia="ru-RU"/>
              </w:rPr>
            </w:pPr>
            <w:r w:rsidRPr="00B1012B">
              <w:rPr>
                <w:b/>
                <w:bCs/>
                <w:color w:val="000000"/>
                <w:kern w:val="0"/>
                <w:lang w:eastAsia="ru-RU"/>
              </w:rPr>
              <w:t>План на 2026 год</w:t>
            </w:r>
          </w:p>
        </w:tc>
        <w:tc>
          <w:tcPr>
            <w:tcW w:w="17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color w:val="000000"/>
                <w:kern w:val="0"/>
                <w:lang w:eastAsia="ru-RU"/>
              </w:rPr>
            </w:pPr>
            <w:r w:rsidRPr="00B1012B">
              <w:rPr>
                <w:b/>
                <w:bCs/>
                <w:color w:val="000000"/>
                <w:kern w:val="0"/>
                <w:lang w:eastAsia="ru-RU"/>
              </w:rPr>
              <w:t>Исполнено</w:t>
            </w:r>
          </w:p>
        </w:tc>
      </w:tr>
      <w:tr w:rsidR="00B1012B" w:rsidRPr="00B1012B" w:rsidTr="00B1012B">
        <w:trPr>
          <w:trHeight w:val="315"/>
        </w:trPr>
        <w:tc>
          <w:tcPr>
            <w:tcW w:w="5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rPr>
                <w:b/>
                <w:bCs/>
                <w:color w:val="000000"/>
                <w:kern w:val="0"/>
                <w:lang w:eastAsia="ru-RU"/>
              </w:rPr>
            </w:pPr>
          </w:p>
        </w:tc>
        <w:tc>
          <w:tcPr>
            <w:tcW w:w="13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rPr>
                <w:b/>
                <w:bCs/>
                <w:color w:val="000000"/>
                <w:kern w:val="0"/>
                <w:lang w:eastAsia="ru-RU"/>
              </w:rPr>
            </w:pPr>
          </w:p>
        </w:tc>
        <w:tc>
          <w:tcPr>
            <w:tcW w:w="1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rPr>
                <w:b/>
                <w:bCs/>
                <w:color w:val="000000"/>
                <w:kern w:val="0"/>
                <w:lang w:eastAsia="ru-RU"/>
              </w:rPr>
            </w:pPr>
          </w:p>
        </w:tc>
        <w:tc>
          <w:tcPr>
            <w:tcW w:w="1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rPr>
                <w:b/>
                <w:bCs/>
                <w:color w:val="000000"/>
                <w:kern w:val="0"/>
                <w:lang w:eastAsia="ru-RU"/>
              </w:rPr>
            </w:pPr>
          </w:p>
        </w:tc>
        <w:tc>
          <w:tcPr>
            <w:tcW w:w="14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rPr>
                <w:b/>
                <w:bCs/>
                <w:color w:val="000000"/>
                <w:kern w:val="0"/>
                <w:lang w:eastAsia="ru-RU"/>
              </w:rPr>
            </w:pPr>
          </w:p>
        </w:tc>
        <w:tc>
          <w:tcPr>
            <w:tcW w:w="20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rPr>
                <w:b/>
                <w:bCs/>
                <w:color w:val="000000"/>
                <w:kern w:val="0"/>
                <w:lang w:eastAsia="ru-RU"/>
              </w:rPr>
            </w:pPr>
          </w:p>
        </w:tc>
        <w:tc>
          <w:tcPr>
            <w:tcW w:w="1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rPr>
                <w:b/>
                <w:bCs/>
                <w:color w:val="000000"/>
                <w:kern w:val="0"/>
                <w:lang w:eastAsia="ru-RU"/>
              </w:rPr>
            </w:pPr>
          </w:p>
        </w:tc>
      </w:tr>
      <w:tr w:rsidR="00B1012B" w:rsidRPr="00B1012B" w:rsidTr="00B1012B">
        <w:trPr>
          <w:trHeight w:val="63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Администрация Янтиковского муниципального округа Чувашской Республики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0000000000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156 196,7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72 747,6</w:t>
            </w:r>
          </w:p>
        </w:tc>
      </w:tr>
      <w:tr w:rsidR="00B1012B" w:rsidRPr="00B1012B" w:rsidTr="00B1012B">
        <w:trPr>
          <w:trHeight w:val="31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ОБЩЕГОСУДАРСТВЕННЫЕ ВОПРОСЫ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0100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0000000000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42 614,2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20 196,4</w:t>
            </w:r>
          </w:p>
        </w:tc>
      </w:tr>
      <w:tr w:rsidR="00B1012B" w:rsidRPr="00B1012B" w:rsidTr="00B1012B">
        <w:trPr>
          <w:trHeight w:val="126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0104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0000000000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31 698,5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13 500,7</w:t>
            </w:r>
          </w:p>
        </w:tc>
      </w:tr>
      <w:tr w:rsidR="00B1012B" w:rsidRPr="00B1012B" w:rsidTr="00B1012B">
        <w:trPr>
          <w:trHeight w:val="126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0104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A22021A820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0,0</w:t>
            </w:r>
          </w:p>
        </w:tc>
      </w:tr>
      <w:tr w:rsidR="00B1012B" w:rsidRPr="00B1012B" w:rsidTr="00B1012B">
        <w:trPr>
          <w:trHeight w:val="63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Фонд оплаты труда государственных (муниципальных) органов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0104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A22021A820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121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6,8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0,0</w:t>
            </w:r>
          </w:p>
        </w:tc>
      </w:tr>
      <w:tr w:rsidR="00B1012B" w:rsidRPr="00B1012B" w:rsidTr="00B1012B">
        <w:trPr>
          <w:trHeight w:val="126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0104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A22021A820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129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2,1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0,0</w:t>
            </w:r>
          </w:p>
        </w:tc>
      </w:tr>
      <w:tr w:rsidR="00B1012B" w:rsidRPr="00B1012B" w:rsidTr="00B1012B">
        <w:trPr>
          <w:trHeight w:val="31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lastRenderedPageBreak/>
              <w:t xml:space="preserve">            Прочая закупка товаров, работ и услуг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0104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A22021A820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244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0,1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0,0</w:t>
            </w:r>
          </w:p>
        </w:tc>
      </w:tr>
      <w:tr w:rsidR="00B1012B" w:rsidRPr="00B1012B" w:rsidTr="00B1012B">
        <w:trPr>
          <w:trHeight w:val="94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Обеспечение деятельности административных комиссий для рассмотрения дел об административных правонарушениях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0104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A340513800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0,8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0,8</w:t>
            </w:r>
          </w:p>
        </w:tc>
      </w:tr>
      <w:tr w:rsidR="00B1012B" w:rsidRPr="00B1012B" w:rsidTr="00B1012B">
        <w:trPr>
          <w:trHeight w:val="31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Прочая закупка товаров, работ и услуг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0104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A340513800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244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0,8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0,8</w:t>
            </w:r>
          </w:p>
        </w:tc>
      </w:tr>
      <w:tr w:rsidR="00B1012B" w:rsidRPr="00B1012B" w:rsidTr="00B1012B">
        <w:trPr>
          <w:trHeight w:val="94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Создание комиссий по делам несовершеннолетних и защите их прав и организация деятельности таких комиссий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0104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A340711980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1 232,8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290,3</w:t>
            </w:r>
          </w:p>
        </w:tc>
      </w:tr>
      <w:tr w:rsidR="00B1012B" w:rsidRPr="00B1012B" w:rsidTr="00B1012B">
        <w:trPr>
          <w:trHeight w:val="63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Фонд оплаты труда государственных (муниципальных) органов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0104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A340711980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121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929,9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214,1</w:t>
            </w:r>
          </w:p>
        </w:tc>
      </w:tr>
      <w:tr w:rsidR="00B1012B" w:rsidRPr="00B1012B" w:rsidTr="00B1012B">
        <w:trPr>
          <w:trHeight w:val="126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0104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A340711980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129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280,8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58,3</w:t>
            </w:r>
          </w:p>
        </w:tc>
      </w:tr>
      <w:tr w:rsidR="00B1012B" w:rsidRPr="00B1012B" w:rsidTr="00B1012B">
        <w:trPr>
          <w:trHeight w:val="63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Закупка товаров, работ и услуг в сфере информационно-коммуникационных технологий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0104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A340711980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242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4,0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2,8</w:t>
            </w:r>
          </w:p>
        </w:tc>
      </w:tr>
      <w:tr w:rsidR="00B1012B" w:rsidRPr="00B1012B" w:rsidTr="00B1012B">
        <w:trPr>
          <w:trHeight w:val="31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Прочая закупка товаров, работ и услуг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0104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A340711980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244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18,1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15,1</w:t>
            </w:r>
          </w:p>
        </w:tc>
      </w:tr>
      <w:tr w:rsidR="00B1012B" w:rsidRPr="00B1012B" w:rsidTr="00B1012B">
        <w:trPr>
          <w:trHeight w:val="63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Обеспечение функций муниципальных органов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0104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Ч540570200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30 455,9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13 209,6</w:t>
            </w:r>
          </w:p>
        </w:tc>
      </w:tr>
      <w:tr w:rsidR="00B1012B" w:rsidRPr="00B1012B" w:rsidTr="00B1012B">
        <w:trPr>
          <w:trHeight w:val="63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Фонд оплаты труда государственных (муниципальных) органов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0104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Ч540570200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121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19 795,5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8 519,6</w:t>
            </w:r>
          </w:p>
        </w:tc>
      </w:tr>
      <w:tr w:rsidR="00B1012B" w:rsidRPr="00B1012B" w:rsidTr="00B1012B">
        <w:trPr>
          <w:trHeight w:val="94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0104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Ч540570200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122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50,0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33,8</w:t>
            </w:r>
          </w:p>
        </w:tc>
      </w:tr>
      <w:tr w:rsidR="00B1012B" w:rsidRPr="00B1012B" w:rsidTr="00B1012B">
        <w:trPr>
          <w:trHeight w:val="126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0104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Ч540570200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129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5 993,4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2 244,5</w:t>
            </w:r>
          </w:p>
        </w:tc>
      </w:tr>
      <w:tr w:rsidR="00B1012B" w:rsidRPr="00B1012B" w:rsidTr="00B1012B">
        <w:trPr>
          <w:trHeight w:val="63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Закупка товаров, работ и услуг в сфере информационно-коммуникационных технологий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0104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Ч540570200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242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1 210,0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658,0</w:t>
            </w:r>
          </w:p>
        </w:tc>
      </w:tr>
      <w:tr w:rsidR="00B1012B" w:rsidRPr="00B1012B" w:rsidTr="00B1012B">
        <w:trPr>
          <w:trHeight w:val="31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lastRenderedPageBreak/>
              <w:t xml:space="preserve">            Прочая закупка товаров, работ и услуг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0104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Ч540570200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244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1 300,0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547,2</w:t>
            </w:r>
          </w:p>
        </w:tc>
      </w:tr>
      <w:tr w:rsidR="00B1012B" w:rsidRPr="00B1012B" w:rsidTr="00B1012B">
        <w:trPr>
          <w:trHeight w:val="31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Закупка энергетических ресурсов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0104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Ч540570200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247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1 725,0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1 132,5</w:t>
            </w:r>
          </w:p>
        </w:tc>
      </w:tr>
      <w:tr w:rsidR="00B1012B" w:rsidRPr="00B1012B" w:rsidTr="00B1012B">
        <w:trPr>
          <w:trHeight w:val="63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Уплата налога на имущество организаций и земельного налога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0104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Ч540570200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851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292,0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0,0</w:t>
            </w:r>
          </w:p>
        </w:tc>
      </w:tr>
      <w:tr w:rsidR="00B1012B" w:rsidRPr="00B1012B" w:rsidTr="00B1012B">
        <w:trPr>
          <w:trHeight w:val="31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Уплата иных платежей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0104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Ч540570200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853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74,0</w:t>
            </w:r>
          </w:p>
        </w:tc>
      </w:tr>
      <w:tr w:rsidR="00B1012B" w:rsidRPr="00B1012B" w:rsidTr="00B1012B">
        <w:trPr>
          <w:trHeight w:val="31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Судебная система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0105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0000000000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40,1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40,1</w:t>
            </w:r>
          </w:p>
        </w:tc>
      </w:tr>
      <w:tr w:rsidR="00B1012B" w:rsidRPr="00B1012B" w:rsidTr="00B1012B">
        <w:trPr>
          <w:trHeight w:val="189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за счет субвенции, предоставляемой из федерального бюджета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0105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Ч540151200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40,1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40,1</w:t>
            </w:r>
          </w:p>
        </w:tc>
      </w:tr>
      <w:tr w:rsidR="00B1012B" w:rsidRPr="00B1012B" w:rsidTr="00B1012B">
        <w:trPr>
          <w:trHeight w:val="31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Прочая закупка товаров, работ и услуг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0105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Ч540151200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244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40,1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40,1</w:t>
            </w:r>
          </w:p>
        </w:tc>
      </w:tr>
      <w:tr w:rsidR="00B1012B" w:rsidRPr="00B1012B" w:rsidTr="00B1012B">
        <w:trPr>
          <w:trHeight w:val="31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Другие общегосударственные вопросы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0113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0000000000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10 875,6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6 655,6</w:t>
            </w:r>
          </w:p>
        </w:tc>
      </w:tr>
      <w:tr w:rsidR="00B1012B" w:rsidRPr="00B1012B" w:rsidTr="00B1012B">
        <w:trPr>
          <w:trHeight w:val="63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Реализация мероприятий в сфере трудовых отношений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0113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Ц640272440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79,2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79,2</w:t>
            </w:r>
          </w:p>
        </w:tc>
      </w:tr>
      <w:tr w:rsidR="00B1012B" w:rsidRPr="00B1012B" w:rsidTr="00B1012B">
        <w:trPr>
          <w:trHeight w:val="31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Прочая закупка товаров, работ и услуг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0113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Ц640272440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244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79,2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79,2</w:t>
            </w:r>
          </w:p>
        </w:tc>
      </w:tr>
      <w:tr w:rsidR="00B1012B" w:rsidRPr="00B1012B" w:rsidTr="00B1012B">
        <w:trPr>
          <w:trHeight w:val="126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Частичная компенсация дополнительных расходов на повышение оплаты труда отдельных категорий работников в связи с увеличением минимального </w:t>
            </w:r>
            <w:proofErr w:type="gramStart"/>
            <w:r w:rsidRPr="00B1012B">
              <w:rPr>
                <w:color w:val="000000"/>
                <w:kern w:val="0"/>
                <w:lang w:eastAsia="ru-RU"/>
              </w:rPr>
              <w:t>размера оплаты труда</w:t>
            </w:r>
            <w:proofErr w:type="gramEnd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0113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Ч440136530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1 601,4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1 601,4</w:t>
            </w:r>
          </w:p>
        </w:tc>
      </w:tr>
      <w:tr w:rsidR="00B1012B" w:rsidRPr="00B1012B" w:rsidTr="00B1012B">
        <w:trPr>
          <w:trHeight w:val="157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0113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Ч440136530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621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1 601,4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1 601,4</w:t>
            </w:r>
          </w:p>
        </w:tc>
      </w:tr>
      <w:tr w:rsidR="00B1012B" w:rsidRPr="00B1012B" w:rsidTr="00B1012B">
        <w:trPr>
          <w:trHeight w:val="157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lastRenderedPageBreak/>
              <w:t xml:space="preserve">          Обеспечение деятельности централизованных бухгалтерий, учреждений (центров) </w:t>
            </w:r>
            <w:proofErr w:type="gramStart"/>
            <w:r w:rsidRPr="00B1012B">
              <w:rPr>
                <w:color w:val="000000"/>
                <w:kern w:val="0"/>
                <w:lang w:eastAsia="ru-RU"/>
              </w:rPr>
              <w:t>финансового-производственного</w:t>
            </w:r>
            <w:proofErr w:type="gramEnd"/>
            <w:r w:rsidRPr="00B1012B">
              <w:rPr>
                <w:color w:val="000000"/>
                <w:kern w:val="0"/>
                <w:lang w:eastAsia="ru-RU"/>
              </w:rPr>
              <w:t xml:space="preserve"> обеспечения, служб инженерно-хозяйственного сопровождения  муниципальных образований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0113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Ч440340700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9 170,0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4 950,0</w:t>
            </w:r>
          </w:p>
        </w:tc>
      </w:tr>
      <w:tr w:rsidR="00B1012B" w:rsidRPr="00B1012B" w:rsidTr="00B1012B">
        <w:trPr>
          <w:trHeight w:val="157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0113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Ч440340700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621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9 170,0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4 950,0</w:t>
            </w:r>
          </w:p>
        </w:tc>
      </w:tr>
      <w:tr w:rsidR="00B1012B" w:rsidRPr="00B1012B" w:rsidTr="00B1012B">
        <w:trPr>
          <w:trHeight w:val="94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Выполнение других обязательств муниципального образования Чувашской Республики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0113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Ч540573770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25,0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25,0</w:t>
            </w:r>
          </w:p>
        </w:tc>
      </w:tr>
      <w:tr w:rsidR="00B1012B" w:rsidRPr="00B1012B" w:rsidTr="00B1012B">
        <w:trPr>
          <w:trHeight w:val="31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Уплата иных платежей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0113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Ч540573770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853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25,0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25,0</w:t>
            </w:r>
          </w:p>
        </w:tc>
      </w:tr>
      <w:tr w:rsidR="00B1012B" w:rsidRPr="00B1012B" w:rsidTr="00B1012B">
        <w:trPr>
          <w:trHeight w:val="31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НАЦИОНАЛЬНАЯ ОБОРОНА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0200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0000000000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1 737,8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868,8</w:t>
            </w:r>
          </w:p>
        </w:tc>
      </w:tr>
      <w:tr w:rsidR="00B1012B" w:rsidRPr="00B1012B" w:rsidTr="00B1012B">
        <w:trPr>
          <w:trHeight w:val="31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Мобилизационная и вневойсковая подготовка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0203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0000000000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1 737,8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868,8</w:t>
            </w:r>
          </w:p>
        </w:tc>
      </w:tr>
      <w:tr w:rsidR="00B1012B" w:rsidRPr="00B1012B" w:rsidTr="00B1012B">
        <w:trPr>
          <w:trHeight w:val="94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Осуществление первичного воинского учета органами местного самоуправления муниципальных округов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0203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Ч440151180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1 737,8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868,8</w:t>
            </w:r>
          </w:p>
        </w:tc>
      </w:tr>
      <w:tr w:rsidR="00B1012B" w:rsidRPr="00B1012B" w:rsidTr="00B1012B">
        <w:trPr>
          <w:trHeight w:val="63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Фонд оплаты труда государственных (муниципальных) органов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0203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Ч440151180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121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1 147,6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540,1</w:t>
            </w:r>
          </w:p>
        </w:tc>
      </w:tr>
      <w:tr w:rsidR="00B1012B" w:rsidRPr="00B1012B" w:rsidTr="00B1012B">
        <w:trPr>
          <w:trHeight w:val="126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0203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Ч440151180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129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346,6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209,8</w:t>
            </w:r>
          </w:p>
        </w:tc>
      </w:tr>
      <w:tr w:rsidR="00B1012B" w:rsidRPr="00B1012B" w:rsidTr="00B1012B">
        <w:trPr>
          <w:trHeight w:val="31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Прочая закупка товаров, работ и услуг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0203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Ч440151180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244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243,6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118,9</w:t>
            </w:r>
          </w:p>
        </w:tc>
      </w:tr>
      <w:tr w:rsidR="00B1012B" w:rsidRPr="00B1012B" w:rsidTr="00B1012B">
        <w:trPr>
          <w:trHeight w:val="63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НАЦИОНАЛЬНАЯ БЕЗОПАСНОСТЬ И ПРАВООХРАНИТЕЛЬНАЯ ДЕЯТЕЛЬНОСТЬ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0300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0000000000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6 765,5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2 302,9</w:t>
            </w:r>
          </w:p>
        </w:tc>
      </w:tr>
      <w:tr w:rsidR="00B1012B" w:rsidRPr="00B1012B" w:rsidTr="00B1012B">
        <w:trPr>
          <w:trHeight w:val="31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Органы юстиции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0304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0000000000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1 352,2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635,0</w:t>
            </w:r>
          </w:p>
        </w:tc>
      </w:tr>
      <w:tr w:rsidR="00B1012B" w:rsidRPr="00B1012B" w:rsidTr="00B1012B">
        <w:trPr>
          <w:trHeight w:val="283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lastRenderedPageBreak/>
              <w:t xml:space="preserve">          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№ 143-ФЗ "Об актах гражданского состояния" полномочий Российской Федерации на государственную регистрацию актов гражданского состояния за счет субвенции, предоставляемой из федерального бюджета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0304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Ч540259300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1 352,2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635,0</w:t>
            </w:r>
          </w:p>
        </w:tc>
      </w:tr>
      <w:tr w:rsidR="00B1012B" w:rsidRPr="00B1012B" w:rsidTr="00B1012B">
        <w:trPr>
          <w:trHeight w:val="63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Фонд оплаты труда государственных (муниципальных) органов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0304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Ч540259300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121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676,6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355,9</w:t>
            </w:r>
          </w:p>
        </w:tc>
      </w:tr>
      <w:tr w:rsidR="00B1012B" w:rsidRPr="00B1012B" w:rsidTr="00B1012B">
        <w:trPr>
          <w:trHeight w:val="126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0304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Ч540259300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129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204,3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97,7</w:t>
            </w:r>
          </w:p>
        </w:tc>
      </w:tr>
      <w:tr w:rsidR="00B1012B" w:rsidRPr="00B1012B" w:rsidTr="00B1012B">
        <w:trPr>
          <w:trHeight w:val="63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Закупка товаров, работ и услуг в сфере информационно-коммуникационных технологий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0304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Ч540259300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242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100,0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12,0</w:t>
            </w:r>
          </w:p>
        </w:tc>
      </w:tr>
      <w:tr w:rsidR="00B1012B" w:rsidRPr="00B1012B" w:rsidTr="00B1012B">
        <w:trPr>
          <w:trHeight w:val="31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Прочая закупка товаров, работ и услуг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0304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Ч540259300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244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292,1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103,3</w:t>
            </w:r>
          </w:p>
        </w:tc>
      </w:tr>
      <w:tr w:rsidR="00B1012B" w:rsidRPr="00B1012B" w:rsidTr="00B1012B">
        <w:trPr>
          <w:trHeight w:val="31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Закупка энергетических ресурсов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0304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Ч540259300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247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79,2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66,1</w:t>
            </w:r>
          </w:p>
        </w:tc>
      </w:tr>
      <w:tr w:rsidR="00B1012B" w:rsidRPr="00B1012B" w:rsidTr="00B1012B">
        <w:trPr>
          <w:trHeight w:val="31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Гражданская оборона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0309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0000000000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2 980,0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1 262,5</w:t>
            </w:r>
          </w:p>
        </w:tc>
      </w:tr>
      <w:tr w:rsidR="00B1012B" w:rsidRPr="00B1012B" w:rsidTr="00B1012B">
        <w:trPr>
          <w:trHeight w:val="63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Содержание и развитие </w:t>
            </w:r>
            <w:proofErr w:type="gramStart"/>
            <w:r w:rsidRPr="00B1012B">
              <w:rPr>
                <w:color w:val="000000"/>
                <w:kern w:val="0"/>
                <w:lang w:eastAsia="ru-RU"/>
              </w:rPr>
              <w:t>единой</w:t>
            </w:r>
            <w:proofErr w:type="gramEnd"/>
            <w:r w:rsidRPr="00B1012B">
              <w:rPr>
                <w:color w:val="000000"/>
                <w:kern w:val="0"/>
                <w:lang w:eastAsia="ru-RU"/>
              </w:rPr>
              <w:t xml:space="preserve"> дежурно-диспетчерской службы (ЕДДС)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0309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Ц840176320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2 980,0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1 262,5</w:t>
            </w:r>
          </w:p>
        </w:tc>
      </w:tr>
      <w:tr w:rsidR="00B1012B" w:rsidRPr="00B1012B" w:rsidTr="00B1012B">
        <w:trPr>
          <w:trHeight w:val="63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Фонд оплаты труда государственных (муниципальных) органов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0309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Ц840176320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121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2 227,3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989,2</w:t>
            </w:r>
          </w:p>
        </w:tc>
      </w:tr>
      <w:tr w:rsidR="00B1012B" w:rsidRPr="00B1012B" w:rsidTr="00B1012B">
        <w:trPr>
          <w:trHeight w:val="126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0309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Ц840176320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129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672,7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270,4</w:t>
            </w:r>
          </w:p>
        </w:tc>
      </w:tr>
      <w:tr w:rsidR="00B1012B" w:rsidRPr="00B1012B" w:rsidTr="00B1012B">
        <w:trPr>
          <w:trHeight w:val="63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Закупка товаров, работ и услуг в сфере информационно-коммуникационных технологий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0309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Ц840176320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242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1,7</w:t>
            </w:r>
          </w:p>
        </w:tc>
      </w:tr>
      <w:tr w:rsidR="00B1012B" w:rsidRPr="00B1012B" w:rsidTr="00B1012B">
        <w:trPr>
          <w:trHeight w:val="31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lastRenderedPageBreak/>
              <w:t xml:space="preserve">            Прочая закупка товаров, работ и услуг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0309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Ц840176320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244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70,0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1,2</w:t>
            </w:r>
          </w:p>
        </w:tc>
      </w:tr>
      <w:tr w:rsidR="00B1012B" w:rsidRPr="00B1012B" w:rsidTr="00B1012B">
        <w:trPr>
          <w:trHeight w:val="94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0310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0000000000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1 362,6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0,0</w:t>
            </w:r>
          </w:p>
        </w:tc>
      </w:tr>
      <w:tr w:rsidR="00B1012B" w:rsidRPr="00B1012B" w:rsidTr="00B1012B">
        <w:trPr>
          <w:trHeight w:val="126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Совершенствование региональной автоматизированной системы централизованного оповещения органов управления и населения Чувашской Республики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0310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Ц8302S1130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1 362,6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0,0</w:t>
            </w:r>
          </w:p>
        </w:tc>
      </w:tr>
      <w:tr w:rsidR="00B1012B" w:rsidRPr="00B1012B" w:rsidTr="00B1012B">
        <w:trPr>
          <w:trHeight w:val="31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Прочая закупка товаров, работ и услуг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0310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Ц8302S1130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244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1 362,6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0,0</w:t>
            </w:r>
          </w:p>
        </w:tc>
      </w:tr>
      <w:tr w:rsidR="00B1012B" w:rsidRPr="00B1012B" w:rsidTr="00B1012B">
        <w:trPr>
          <w:trHeight w:val="63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Другие вопросы в области национальной безопасности и правоохранительной деятельности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0314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0000000000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1 070,7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405,4</w:t>
            </w:r>
          </w:p>
        </w:tc>
      </w:tr>
      <w:tr w:rsidR="00B1012B" w:rsidRPr="00B1012B" w:rsidTr="00B1012B">
        <w:trPr>
          <w:trHeight w:val="63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Материальное стимулирование деятельности народных дружинников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0314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A340170380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140,7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71,1</w:t>
            </w:r>
          </w:p>
        </w:tc>
      </w:tr>
      <w:tr w:rsidR="00B1012B" w:rsidRPr="00B1012B" w:rsidTr="00B1012B">
        <w:trPr>
          <w:trHeight w:val="63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Иные выплаты государственных (муниципальных) органов привлекаемым лицам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0314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A340170380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123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140,7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71,1</w:t>
            </w:r>
          </w:p>
        </w:tc>
      </w:tr>
      <w:tr w:rsidR="00B1012B" w:rsidRPr="00B1012B" w:rsidTr="00B1012B">
        <w:trPr>
          <w:trHeight w:val="63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Проведение муниципального конкурса "Лучший народный дружинник"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0314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A340179230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6,0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0,0</w:t>
            </w:r>
          </w:p>
        </w:tc>
      </w:tr>
      <w:tr w:rsidR="00B1012B" w:rsidRPr="00B1012B" w:rsidTr="00B1012B">
        <w:trPr>
          <w:trHeight w:val="31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Премии и гранты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0314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A340179230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350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6,0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0,0</w:t>
            </w:r>
          </w:p>
        </w:tc>
      </w:tr>
      <w:tr w:rsidR="00B1012B" w:rsidRPr="00B1012B" w:rsidTr="00B1012B">
        <w:trPr>
          <w:trHeight w:val="157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Реализация мероприятий, направленных на профилактику и предупреждение бытовой преступности, а также преступлений, совершенных в состоянии алкогольного и наркотического опьянения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0314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A340376280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5,0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0,0</w:t>
            </w:r>
          </w:p>
        </w:tc>
      </w:tr>
      <w:tr w:rsidR="00B1012B" w:rsidRPr="00B1012B" w:rsidTr="00B1012B">
        <w:trPr>
          <w:trHeight w:val="31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Прочая закупка товаров, работ и услуг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0314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A340376280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244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5,0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0,0</w:t>
            </w:r>
          </w:p>
        </w:tc>
      </w:tr>
      <w:tr w:rsidR="00B1012B" w:rsidRPr="00B1012B" w:rsidTr="00B1012B">
        <w:trPr>
          <w:trHeight w:val="157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Обеспечение создания и размещения в средствах массовой информации информационных материалов, направленных на предупреждение отдельных видов преступлений, социальной рекламы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0314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A340472560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18,0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0,0</w:t>
            </w:r>
          </w:p>
        </w:tc>
      </w:tr>
      <w:tr w:rsidR="00B1012B" w:rsidRPr="00B1012B" w:rsidTr="00B1012B">
        <w:trPr>
          <w:trHeight w:val="31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Прочая закупка товаров, работ и услуг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0314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A340472560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244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18,0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0,0</w:t>
            </w:r>
          </w:p>
        </w:tc>
      </w:tr>
      <w:tr w:rsidR="00B1012B" w:rsidRPr="00B1012B" w:rsidTr="00B1012B">
        <w:trPr>
          <w:trHeight w:val="94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lastRenderedPageBreak/>
              <w:t xml:space="preserve">          Комплексные меры противодействия злоупотреблению наркотическими средствами и их незаконному обороту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0314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A340672630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40,0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17,1</w:t>
            </w:r>
          </w:p>
        </w:tc>
      </w:tr>
      <w:tr w:rsidR="00B1012B" w:rsidRPr="00B1012B" w:rsidTr="00B1012B">
        <w:trPr>
          <w:trHeight w:val="31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Прочая закупка товаров, работ и услуг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0314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A340672630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244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40,0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17,1</w:t>
            </w:r>
          </w:p>
        </w:tc>
      </w:tr>
      <w:tr w:rsidR="00B1012B" w:rsidRPr="00B1012B" w:rsidTr="00B1012B">
        <w:trPr>
          <w:trHeight w:val="189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Модернизация и обслуживание ранее установленных сегментов аппаратно-программного комплекса "Безопасное муниципальное образование", в том числе систем видеонаблюдения и </w:t>
            </w:r>
            <w:proofErr w:type="spellStart"/>
            <w:r w:rsidRPr="00B1012B">
              <w:rPr>
                <w:color w:val="000000"/>
                <w:kern w:val="0"/>
                <w:lang w:eastAsia="ru-RU"/>
              </w:rPr>
              <w:t>видеофиксации</w:t>
            </w:r>
            <w:proofErr w:type="spellEnd"/>
            <w:r w:rsidRPr="00B1012B">
              <w:rPr>
                <w:color w:val="000000"/>
                <w:kern w:val="0"/>
                <w:lang w:eastAsia="ru-RU"/>
              </w:rPr>
              <w:t xml:space="preserve"> преступлений и административных правонарушений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0314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Ц830176251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800,0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277,2</w:t>
            </w:r>
          </w:p>
        </w:tc>
      </w:tr>
      <w:tr w:rsidR="00B1012B" w:rsidRPr="00B1012B" w:rsidTr="00B1012B">
        <w:trPr>
          <w:trHeight w:val="63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Закупка товаров, работ и услуг в сфере информационно-коммуникационных технологий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0314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Ц830176251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242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800,0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277,2</w:t>
            </w:r>
          </w:p>
        </w:tc>
      </w:tr>
      <w:tr w:rsidR="00B1012B" w:rsidRPr="00B1012B" w:rsidTr="00B1012B">
        <w:trPr>
          <w:trHeight w:val="189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Организация работы по добровольной сдаче на возмездной (компенсационной) основе органам внутренних дел незарегистрированных предметов вооружения, боеприпасов, взрывчатых веществ и взрывных устройств, незаконно хранящихся у населения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0314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Ц840270340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6,0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0,0</w:t>
            </w:r>
          </w:p>
        </w:tc>
      </w:tr>
      <w:tr w:rsidR="00B1012B" w:rsidRPr="00B1012B" w:rsidTr="00B1012B">
        <w:trPr>
          <w:trHeight w:val="31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Иные выплаты населению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0314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Ц840270340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360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6,0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0,0</w:t>
            </w:r>
          </w:p>
        </w:tc>
      </w:tr>
      <w:tr w:rsidR="00B1012B" w:rsidRPr="00B1012B" w:rsidTr="00B1012B">
        <w:trPr>
          <w:trHeight w:val="126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Разработка (изготовление) тематических информационных материалов, направленных на профилактику терроризма и экстремизма, пропаганду здорового образа жизни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0314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Ц840276030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55,0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40,0</w:t>
            </w:r>
          </w:p>
        </w:tc>
      </w:tr>
      <w:tr w:rsidR="00B1012B" w:rsidRPr="00B1012B" w:rsidTr="00B1012B">
        <w:trPr>
          <w:trHeight w:val="31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Прочая закупка товаров, работ и услуг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0314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Ц840276030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244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55,0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40,0</w:t>
            </w:r>
          </w:p>
        </w:tc>
      </w:tr>
      <w:tr w:rsidR="00B1012B" w:rsidRPr="00B1012B" w:rsidTr="00B1012B">
        <w:trPr>
          <w:trHeight w:val="31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НАЦИОНАЛЬНАЯ ЭКОНОМИКА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0400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0000000000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2 149,3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268,2</w:t>
            </w:r>
          </w:p>
        </w:tc>
      </w:tr>
      <w:tr w:rsidR="00B1012B" w:rsidRPr="00B1012B" w:rsidTr="00B1012B">
        <w:trPr>
          <w:trHeight w:val="31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Сельское хозяйство и рыболовство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0405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0000000000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141,7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57,0</w:t>
            </w:r>
          </w:p>
        </w:tc>
      </w:tr>
      <w:tr w:rsidR="00B1012B" w:rsidRPr="00B1012B" w:rsidTr="00B1012B">
        <w:trPr>
          <w:trHeight w:val="63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Подготовка проектов межевания земельных участков и проведение кадастровых работ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0405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Ц9201L5990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66,7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0,0</w:t>
            </w:r>
          </w:p>
        </w:tc>
      </w:tr>
      <w:tr w:rsidR="00B1012B" w:rsidRPr="00B1012B" w:rsidTr="00B1012B">
        <w:trPr>
          <w:trHeight w:val="31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Прочая закупка товаров, работ и услуг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0405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Ц9201L5990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244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66,7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0,0</w:t>
            </w:r>
          </w:p>
        </w:tc>
      </w:tr>
      <w:tr w:rsidR="00B1012B" w:rsidRPr="00B1012B" w:rsidTr="00B1012B">
        <w:trPr>
          <w:trHeight w:val="94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lastRenderedPageBreak/>
              <w:t xml:space="preserve">          Организация мероприятий при осуществлении деятельности по обращению с животными без владельцев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0405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Ц940272750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75,0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57,0</w:t>
            </w:r>
          </w:p>
        </w:tc>
      </w:tr>
      <w:tr w:rsidR="00B1012B" w:rsidRPr="00B1012B" w:rsidTr="00B1012B">
        <w:trPr>
          <w:trHeight w:val="31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Иные выплаты населению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0405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Ц940272750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360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75,0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57,0</w:t>
            </w:r>
          </w:p>
        </w:tc>
      </w:tr>
      <w:tr w:rsidR="00B1012B" w:rsidRPr="00B1012B" w:rsidTr="00B1012B">
        <w:trPr>
          <w:trHeight w:val="31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Водное хозяйство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0406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0000000000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1 107,6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0,0</w:t>
            </w:r>
          </w:p>
        </w:tc>
      </w:tr>
      <w:tr w:rsidR="00B1012B" w:rsidRPr="00B1012B" w:rsidTr="00B1012B">
        <w:trPr>
          <w:trHeight w:val="94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Мероприятия в области использования, охраны водных объектов и гидротехнических сооружений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0406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Ч340272330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1 107,6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0,0</w:t>
            </w:r>
          </w:p>
        </w:tc>
      </w:tr>
      <w:tr w:rsidR="00B1012B" w:rsidRPr="00B1012B" w:rsidTr="00B1012B">
        <w:trPr>
          <w:trHeight w:val="31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Прочая закупка товаров, работ и услуг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0406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Ч340272330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244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1 107,6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0,0</w:t>
            </w:r>
          </w:p>
        </w:tc>
      </w:tr>
      <w:tr w:rsidR="00B1012B" w:rsidRPr="00B1012B" w:rsidTr="00B1012B">
        <w:trPr>
          <w:trHeight w:val="31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Дорожное хозяйство (дорожные фонды)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0409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0000000000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50,0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15,3</w:t>
            </w:r>
          </w:p>
        </w:tc>
      </w:tr>
      <w:tr w:rsidR="00B1012B" w:rsidRPr="00B1012B" w:rsidTr="00B1012B">
        <w:trPr>
          <w:trHeight w:val="94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Организация и обеспечение безопасности дорожного движения в рамках выполнения мероприятий за счет средств местного бюджета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0409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Ч23019Д411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50,0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15,3</w:t>
            </w:r>
          </w:p>
        </w:tc>
      </w:tr>
      <w:tr w:rsidR="00B1012B" w:rsidRPr="00B1012B" w:rsidTr="00B1012B">
        <w:trPr>
          <w:trHeight w:val="31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Прочая закупка товаров, работ и услуг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0409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Ч23019Д411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244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50,0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15,3</w:t>
            </w:r>
          </w:p>
        </w:tc>
      </w:tr>
      <w:tr w:rsidR="00B1012B" w:rsidRPr="00B1012B" w:rsidTr="00B1012B">
        <w:trPr>
          <w:trHeight w:val="63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Другие вопросы в области национальной экономики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0412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0000000000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850,0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195,9</w:t>
            </w:r>
          </w:p>
        </w:tc>
      </w:tr>
      <w:tr w:rsidR="00B1012B" w:rsidRPr="00B1012B" w:rsidTr="00B1012B">
        <w:trPr>
          <w:trHeight w:val="157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Проведение землеустроительных (кадастровых) работ по земельным участкам, находящимся в собственности муниципального образования, и внесение сведений в кадастр недвижимости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0412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A440277590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750,0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195,9</w:t>
            </w:r>
          </w:p>
        </w:tc>
      </w:tr>
      <w:tr w:rsidR="00B1012B" w:rsidRPr="00B1012B" w:rsidTr="00B1012B">
        <w:trPr>
          <w:trHeight w:val="31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Прочая закупка товаров, работ и услуг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0412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A440277590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244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750,0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195,9</w:t>
            </w:r>
          </w:p>
        </w:tc>
      </w:tr>
      <w:tr w:rsidR="00B1012B" w:rsidRPr="00B1012B" w:rsidTr="00B1012B">
        <w:trPr>
          <w:trHeight w:val="63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Совершенствование потребительского рынка и системы защиты прав потребителей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0412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Ч140275380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100,0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0,0</w:t>
            </w:r>
          </w:p>
        </w:tc>
      </w:tr>
      <w:tr w:rsidR="00B1012B" w:rsidRPr="00B1012B" w:rsidTr="00B1012B">
        <w:trPr>
          <w:trHeight w:val="31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Премии и гранты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0412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Ч140275380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350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100,0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0,0</w:t>
            </w:r>
          </w:p>
        </w:tc>
      </w:tr>
      <w:tr w:rsidR="00B1012B" w:rsidRPr="00B1012B" w:rsidTr="00B1012B">
        <w:trPr>
          <w:trHeight w:val="63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ЖИЛИЩНО-КОММУНАЛЬНОЕ ХОЗЯЙСТВО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0500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0000000000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8 322,1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2 819,7</w:t>
            </w:r>
          </w:p>
        </w:tc>
      </w:tr>
      <w:tr w:rsidR="00B1012B" w:rsidRPr="00B1012B" w:rsidTr="00B1012B">
        <w:trPr>
          <w:trHeight w:val="31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Жилищное хозяйство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0501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0000000000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5 679,3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500,1</w:t>
            </w:r>
          </w:p>
        </w:tc>
      </w:tr>
      <w:tr w:rsidR="00B1012B" w:rsidRPr="00B1012B" w:rsidTr="00B1012B">
        <w:trPr>
          <w:trHeight w:val="94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lastRenderedPageBreak/>
              <w:t xml:space="preserve">          Обеспечение мероприятий по капитальному ремонту многоквартирных домов, находящихся в муниципальной собственности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0501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A140172770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600,0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102,2</w:t>
            </w:r>
          </w:p>
        </w:tc>
      </w:tr>
      <w:tr w:rsidR="00B1012B" w:rsidRPr="00B1012B" w:rsidTr="00B1012B">
        <w:trPr>
          <w:trHeight w:val="31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Прочая закупка товаров, работ и услуг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0501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A140172770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244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600,0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102,2</w:t>
            </w:r>
          </w:p>
        </w:tc>
      </w:tr>
      <w:tr w:rsidR="00B1012B" w:rsidRPr="00B1012B" w:rsidTr="00B1012B">
        <w:trPr>
          <w:trHeight w:val="157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Осуществление функций по использованию муниципального жилищного фонда, содержание муниципального жилищного фонда, в том числе муниципальных нежилых помещений, не обремененных договорными обязательствами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0501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A140172950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100,0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15,7</w:t>
            </w:r>
          </w:p>
        </w:tc>
      </w:tr>
      <w:tr w:rsidR="00B1012B" w:rsidRPr="00B1012B" w:rsidTr="00B1012B">
        <w:trPr>
          <w:trHeight w:val="31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Закупка энергетических ресурсов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0501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A140172950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247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100,0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15,7</w:t>
            </w:r>
          </w:p>
        </w:tc>
      </w:tr>
      <w:tr w:rsidR="00B1012B" w:rsidRPr="00B1012B" w:rsidTr="00B1012B">
        <w:trPr>
          <w:trHeight w:val="63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Капитальный ремонт жилищного фонда, в том числе многоквартирных домов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0501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A140174750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2 649,3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382,1</w:t>
            </w:r>
          </w:p>
        </w:tc>
      </w:tr>
      <w:tr w:rsidR="00B1012B" w:rsidRPr="00B1012B" w:rsidTr="00B1012B">
        <w:trPr>
          <w:trHeight w:val="31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Прочая закупка товаров, работ и услуг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0501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A140174750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244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2 649,3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382,1</w:t>
            </w:r>
          </w:p>
        </w:tc>
      </w:tr>
      <w:tr w:rsidR="00B1012B" w:rsidRPr="00B1012B" w:rsidTr="00B1012B">
        <w:trPr>
          <w:trHeight w:val="126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Строительство (приобретение) жилых помещений в целях формирования муниципального специализированного жилищного фонда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0501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A2301S9250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2 330,0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0,0</w:t>
            </w:r>
          </w:p>
        </w:tc>
      </w:tr>
      <w:tr w:rsidR="00B1012B" w:rsidRPr="00B1012B" w:rsidTr="00B1012B">
        <w:trPr>
          <w:trHeight w:val="94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0501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A2301S9250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412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2 330,0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0,0</w:t>
            </w:r>
          </w:p>
        </w:tc>
      </w:tr>
      <w:tr w:rsidR="00B1012B" w:rsidRPr="00B1012B" w:rsidTr="00B1012B">
        <w:trPr>
          <w:trHeight w:val="31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Коммунальное хозяйство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0502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0000000000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639,0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544,0</w:t>
            </w:r>
          </w:p>
        </w:tc>
      </w:tr>
      <w:tr w:rsidR="00B1012B" w:rsidRPr="00B1012B" w:rsidTr="00B1012B">
        <w:trPr>
          <w:trHeight w:val="63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Содержание объектов </w:t>
            </w:r>
            <w:proofErr w:type="gramStart"/>
            <w:r w:rsidRPr="00B1012B">
              <w:rPr>
                <w:color w:val="000000"/>
                <w:kern w:val="0"/>
                <w:lang w:eastAsia="ru-RU"/>
              </w:rPr>
              <w:t>коммунального</w:t>
            </w:r>
            <w:proofErr w:type="gramEnd"/>
            <w:r w:rsidRPr="00B1012B">
              <w:rPr>
                <w:color w:val="000000"/>
                <w:kern w:val="0"/>
                <w:lang w:eastAsia="ru-RU"/>
              </w:rPr>
              <w:t xml:space="preserve"> хозяйства муниципального образования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0502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A130170230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95,0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0,0</w:t>
            </w:r>
          </w:p>
        </w:tc>
      </w:tr>
      <w:tr w:rsidR="00B1012B" w:rsidRPr="00B1012B" w:rsidTr="00B1012B">
        <w:trPr>
          <w:trHeight w:val="31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Прочая закупка товаров, работ и услуг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0502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A130170230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244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95,0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0,0</w:t>
            </w:r>
          </w:p>
        </w:tc>
      </w:tr>
      <w:tr w:rsidR="00B1012B" w:rsidRPr="00B1012B" w:rsidTr="00B1012B">
        <w:trPr>
          <w:trHeight w:val="63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Обеспечение контейнерами и бункерами для твердых коммунальных отходов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0502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Ч330174180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544,0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544,0</w:t>
            </w:r>
          </w:p>
        </w:tc>
      </w:tr>
      <w:tr w:rsidR="00B1012B" w:rsidRPr="00B1012B" w:rsidTr="00B1012B">
        <w:trPr>
          <w:trHeight w:val="31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Прочая закупка товаров, работ и услуг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0502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Ч330174180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244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544,0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544,0</w:t>
            </w:r>
          </w:p>
        </w:tc>
      </w:tr>
      <w:tr w:rsidR="00B1012B" w:rsidRPr="00B1012B" w:rsidTr="00B1012B">
        <w:trPr>
          <w:trHeight w:val="31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Благоустройство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0503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0000000000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2 000,0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1 774,4</w:t>
            </w:r>
          </w:p>
        </w:tc>
      </w:tr>
      <w:tr w:rsidR="00B1012B" w:rsidRPr="00B1012B" w:rsidTr="00B1012B">
        <w:trPr>
          <w:trHeight w:val="31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Уличное освещение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0503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A530177400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2 000,0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1 774,4</w:t>
            </w:r>
          </w:p>
        </w:tc>
      </w:tr>
      <w:tr w:rsidR="00B1012B" w:rsidRPr="00B1012B" w:rsidTr="00B1012B">
        <w:trPr>
          <w:trHeight w:val="31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lastRenderedPageBreak/>
              <w:t xml:space="preserve">            Закупка энергетических ресурсов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0503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A530177400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247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2 000,0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1 774,4</w:t>
            </w:r>
          </w:p>
        </w:tc>
      </w:tr>
      <w:tr w:rsidR="00B1012B" w:rsidRPr="00B1012B" w:rsidTr="00B1012B">
        <w:trPr>
          <w:trHeight w:val="63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Другие вопросы в области </w:t>
            </w:r>
            <w:proofErr w:type="gramStart"/>
            <w:r w:rsidRPr="00B1012B">
              <w:rPr>
                <w:color w:val="000000"/>
                <w:kern w:val="0"/>
                <w:lang w:eastAsia="ru-RU"/>
              </w:rPr>
              <w:t>жилищно-коммунального</w:t>
            </w:r>
            <w:proofErr w:type="gramEnd"/>
            <w:r w:rsidRPr="00B1012B">
              <w:rPr>
                <w:color w:val="000000"/>
                <w:kern w:val="0"/>
                <w:lang w:eastAsia="ru-RU"/>
              </w:rPr>
              <w:t xml:space="preserve"> хозяйства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0505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0000000000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3,8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1,3</w:t>
            </w:r>
          </w:p>
        </w:tc>
      </w:tr>
      <w:tr w:rsidR="00B1012B" w:rsidRPr="00B1012B" w:rsidTr="00B1012B">
        <w:trPr>
          <w:trHeight w:val="378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</w:t>
            </w:r>
            <w:proofErr w:type="gramStart"/>
            <w:r w:rsidRPr="00B1012B">
              <w:rPr>
                <w:color w:val="000000"/>
                <w:kern w:val="0"/>
                <w:lang w:eastAsia="ru-RU"/>
              </w:rPr>
              <w:t>Осуществление государственных полномочий Чувашской Республики по ведению учета граждан,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(приобретение) жилых помещений, по регистрации и учету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</w:t>
            </w:r>
            <w:proofErr w:type="gramEnd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0505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A240112980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3,8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1,3</w:t>
            </w:r>
          </w:p>
        </w:tc>
      </w:tr>
      <w:tr w:rsidR="00B1012B" w:rsidRPr="00B1012B" w:rsidTr="00B1012B">
        <w:trPr>
          <w:trHeight w:val="31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Прочая закупка товаров, работ и услуг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0505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A240112980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244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3,8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1,3</w:t>
            </w:r>
          </w:p>
        </w:tc>
      </w:tr>
      <w:tr w:rsidR="00B1012B" w:rsidRPr="00B1012B" w:rsidTr="00B1012B">
        <w:trPr>
          <w:trHeight w:val="31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ОБРАЗОВАНИЕ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0700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0000000000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23 963,6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13 524,6</w:t>
            </w:r>
          </w:p>
        </w:tc>
      </w:tr>
      <w:tr w:rsidR="00B1012B" w:rsidRPr="00B1012B" w:rsidTr="00B1012B">
        <w:trPr>
          <w:trHeight w:val="31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Общее образование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0702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0000000000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22 375,6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13 129,5</w:t>
            </w:r>
          </w:p>
        </w:tc>
      </w:tr>
      <w:tr w:rsidR="00B1012B" w:rsidRPr="00B1012B" w:rsidTr="00B1012B">
        <w:trPr>
          <w:trHeight w:val="94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Создание условий по организации горячего питания в муниципальных образовательных организациях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0702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Ц7402S6020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13 545,6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8 199,6</w:t>
            </w:r>
          </w:p>
        </w:tc>
      </w:tr>
      <w:tr w:rsidR="00B1012B" w:rsidRPr="00B1012B" w:rsidTr="00B1012B">
        <w:trPr>
          <w:trHeight w:val="63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Субсидии автономным учреждениям на иные цели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0702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Ц7402S6020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622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13 545,6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8 199,6</w:t>
            </w:r>
          </w:p>
        </w:tc>
      </w:tr>
      <w:tr w:rsidR="00B1012B" w:rsidRPr="00B1012B" w:rsidTr="00B1012B">
        <w:trPr>
          <w:trHeight w:val="378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lastRenderedPageBreak/>
              <w:t xml:space="preserve">          </w:t>
            </w:r>
            <w:proofErr w:type="gramStart"/>
            <w:r w:rsidRPr="00B1012B">
              <w:rPr>
                <w:color w:val="000000"/>
                <w:kern w:val="0"/>
                <w:lang w:eastAsia="ru-RU"/>
              </w:rPr>
              <w:t>Обеспечение бесплатным двухразовым питанием обучающихся общеобразовательных организаций, находящихся на территории Чувашской Республики, и детей, проживающих на территории Чувашской Республики, получающих образование вне организаций, осуществляющих образовательную деятельность (в форме семейного образования и самообразования), являющихся членами семей участников специальной военной операции, в том числе погибших (умерших) в результате участия в специальной военной операции</w:t>
            </w:r>
            <w:proofErr w:type="gramEnd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0702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Ц74062029П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719,1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334,1</w:t>
            </w:r>
          </w:p>
        </w:tc>
      </w:tr>
      <w:tr w:rsidR="00B1012B" w:rsidRPr="00B1012B" w:rsidTr="00B1012B">
        <w:trPr>
          <w:trHeight w:val="63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Субсидии автономным учреждениям на иные цели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0702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Ц74062029П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622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719,1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334,1</w:t>
            </w:r>
          </w:p>
        </w:tc>
      </w:tr>
      <w:tr w:rsidR="00B1012B" w:rsidRPr="00B1012B" w:rsidTr="00B1012B">
        <w:trPr>
          <w:trHeight w:val="94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Организация льготного питания для отдельных категорий учащихся в муниципальных общеобразовательных организациях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0702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Ц740674540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585,0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460,0</w:t>
            </w:r>
          </w:p>
        </w:tc>
      </w:tr>
      <w:tr w:rsidR="00B1012B" w:rsidRPr="00B1012B" w:rsidTr="00B1012B">
        <w:trPr>
          <w:trHeight w:val="63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Субсидии автономным учреждениям на иные цели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0702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Ц740674540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622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585,0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460,0</w:t>
            </w:r>
          </w:p>
        </w:tc>
      </w:tr>
      <w:tr w:rsidR="00B1012B" w:rsidRPr="00B1012B" w:rsidTr="00B1012B">
        <w:trPr>
          <w:trHeight w:val="189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Расходы, связанные с освобождением от платы (установлением льготного размера платы), взимаемой с родителей (законных представителей) за присмотр и уход за детьми в муниципальных дошкольных образовательных организациях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0702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Ц740674550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447,2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260,0</w:t>
            </w:r>
          </w:p>
        </w:tc>
      </w:tr>
      <w:tr w:rsidR="00B1012B" w:rsidRPr="00B1012B" w:rsidTr="00B1012B">
        <w:trPr>
          <w:trHeight w:val="63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Субсидии автономным учреждениям на иные цели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0702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Ц740674550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622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447,2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260,0</w:t>
            </w:r>
          </w:p>
        </w:tc>
      </w:tr>
      <w:tr w:rsidR="00B1012B" w:rsidRPr="00B1012B" w:rsidTr="00B1012B">
        <w:trPr>
          <w:trHeight w:val="126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lastRenderedPageBreak/>
              <w:t xml:space="preserve">          </w:t>
            </w:r>
            <w:proofErr w:type="gramStart"/>
            <w:r w:rsidRPr="00B1012B">
              <w:rPr>
                <w:color w:val="000000"/>
                <w:kern w:val="0"/>
                <w:lang w:eastAsia="ru-RU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0702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Ц7406L3040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5 058,6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2 950,0</w:t>
            </w:r>
          </w:p>
        </w:tc>
      </w:tr>
      <w:tr w:rsidR="00B1012B" w:rsidRPr="00B1012B" w:rsidTr="00B1012B">
        <w:trPr>
          <w:trHeight w:val="63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Субсидии автономным учреждениям на иные цели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0702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Ц7406L3040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622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5 058,6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2 950,0</w:t>
            </w:r>
          </w:p>
        </w:tc>
      </w:tr>
      <w:tr w:rsidR="00B1012B" w:rsidRPr="00B1012B" w:rsidTr="00B1012B">
        <w:trPr>
          <w:trHeight w:val="220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Дополнительное финансовое обеспечение мероприятий по организации бесплатного горячего питания детей из многодетных малоимущих семей, обучающихся по образовательным программам основного общего и среднего общего образования в муниципальных образовательных организациях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0702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Ц7406S1560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2 020,1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925,9</w:t>
            </w:r>
          </w:p>
        </w:tc>
      </w:tr>
      <w:tr w:rsidR="00B1012B" w:rsidRPr="00B1012B" w:rsidTr="00B1012B">
        <w:trPr>
          <w:trHeight w:val="63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Субсидии автономным учреждениям на иные цели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0702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Ц7406S1560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622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2 020,1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925,9</w:t>
            </w:r>
          </w:p>
        </w:tc>
      </w:tr>
      <w:tr w:rsidR="00B1012B" w:rsidRPr="00B1012B" w:rsidTr="00B1012B">
        <w:trPr>
          <w:trHeight w:val="63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Профессиональная подготовка, переподготовка и повышение квалификации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0705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0000000000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70,0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70,0</w:t>
            </w:r>
          </w:p>
        </w:tc>
      </w:tr>
      <w:tr w:rsidR="00B1012B" w:rsidRPr="00B1012B" w:rsidTr="00B1012B">
        <w:trPr>
          <w:trHeight w:val="63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Переподготовка и повышение квалификации кадров </w:t>
            </w:r>
            <w:proofErr w:type="gramStart"/>
            <w:r w:rsidRPr="00B1012B">
              <w:rPr>
                <w:color w:val="000000"/>
                <w:kern w:val="0"/>
                <w:lang w:eastAsia="ru-RU"/>
              </w:rPr>
              <w:t>для</w:t>
            </w:r>
            <w:proofErr w:type="gramEnd"/>
            <w:r w:rsidRPr="00B1012B">
              <w:rPr>
                <w:color w:val="000000"/>
                <w:kern w:val="0"/>
                <w:lang w:eastAsia="ru-RU"/>
              </w:rPr>
              <w:t xml:space="preserve"> муниципальной службы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0705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Ч540373710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70,0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70,0</w:t>
            </w:r>
          </w:p>
        </w:tc>
      </w:tr>
      <w:tr w:rsidR="00B1012B" w:rsidRPr="00B1012B" w:rsidTr="00B1012B">
        <w:trPr>
          <w:trHeight w:val="31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Прочая закупка товаров, работ и услуг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0705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Ч540373710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244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70,0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70,0</w:t>
            </w:r>
          </w:p>
        </w:tc>
      </w:tr>
      <w:tr w:rsidR="00B1012B" w:rsidRPr="00B1012B" w:rsidTr="00B1012B">
        <w:trPr>
          <w:trHeight w:val="31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Молодежная политика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0707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0000000000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406,0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325,1</w:t>
            </w:r>
          </w:p>
        </w:tc>
      </w:tr>
      <w:tr w:rsidR="00B1012B" w:rsidRPr="00B1012B" w:rsidTr="00B1012B">
        <w:trPr>
          <w:trHeight w:val="63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Организация мероприятий по вовлечению молодежи в социальную практику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0707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A840272120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250,0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169,1</w:t>
            </w:r>
          </w:p>
        </w:tc>
      </w:tr>
      <w:tr w:rsidR="00B1012B" w:rsidRPr="00B1012B" w:rsidTr="00B1012B">
        <w:trPr>
          <w:trHeight w:val="31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Прочая закупка товаров, работ и услуг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0707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A840272120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244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210,0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169,1</w:t>
            </w:r>
          </w:p>
        </w:tc>
      </w:tr>
      <w:tr w:rsidR="00B1012B" w:rsidRPr="00B1012B" w:rsidTr="00B1012B">
        <w:trPr>
          <w:trHeight w:val="31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Премии и гранты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0707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A840272120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350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40,0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0,0</w:t>
            </w:r>
          </w:p>
        </w:tc>
      </w:tr>
      <w:tr w:rsidR="00B1012B" w:rsidRPr="00B1012B" w:rsidTr="00B1012B">
        <w:trPr>
          <w:trHeight w:val="94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Организация и проведение мероприятий, направленных на патриотическое воспитание и допризывную подготовку молодежи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0707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A840272150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156,0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156,0</w:t>
            </w:r>
          </w:p>
        </w:tc>
      </w:tr>
      <w:tr w:rsidR="00B1012B" w:rsidRPr="00B1012B" w:rsidTr="00B1012B">
        <w:trPr>
          <w:trHeight w:val="157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lastRenderedPageBreak/>
              <w:t xml:space="preserve">            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0707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A840272150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621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156,0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156,0</w:t>
            </w:r>
          </w:p>
        </w:tc>
      </w:tr>
      <w:tr w:rsidR="00B1012B" w:rsidRPr="00B1012B" w:rsidTr="00B1012B">
        <w:trPr>
          <w:trHeight w:val="31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Другие вопросы в области образования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0709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0000000000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1 112,0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0,0</w:t>
            </w:r>
          </w:p>
        </w:tc>
      </w:tr>
      <w:tr w:rsidR="00B1012B" w:rsidRPr="00B1012B" w:rsidTr="00B1012B">
        <w:trPr>
          <w:trHeight w:val="63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Организация отдыха детей в загородных, пришкольных и других лагерях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0709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Ц740572140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1 112,0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0,0</w:t>
            </w:r>
          </w:p>
        </w:tc>
      </w:tr>
      <w:tr w:rsidR="00B1012B" w:rsidRPr="00B1012B" w:rsidTr="00B1012B">
        <w:trPr>
          <w:trHeight w:val="63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Субсидии автономным учреждениям на иные цели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0709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Ц740572140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622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1 112,0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0,0</w:t>
            </w:r>
          </w:p>
        </w:tc>
      </w:tr>
      <w:tr w:rsidR="00B1012B" w:rsidRPr="00B1012B" w:rsidTr="00B1012B">
        <w:trPr>
          <w:trHeight w:val="31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КУЛЬТУРА, КИНЕМАТОГРАФИЯ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0800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0000000000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47 546,2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22 625,3</w:t>
            </w:r>
          </w:p>
        </w:tc>
      </w:tr>
      <w:tr w:rsidR="00B1012B" w:rsidRPr="00B1012B" w:rsidTr="00B1012B">
        <w:trPr>
          <w:trHeight w:val="31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Культура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0801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0000000000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47 546,2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22 625,3</w:t>
            </w:r>
          </w:p>
        </w:tc>
      </w:tr>
      <w:tr w:rsidR="00B1012B" w:rsidRPr="00B1012B" w:rsidTr="00B1012B">
        <w:trPr>
          <w:trHeight w:val="94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Реализация инициативных проектов на территории муниципальных округов Чувашской Республики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0801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A6204S6571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356,2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356,2</w:t>
            </w:r>
          </w:p>
        </w:tc>
      </w:tr>
      <w:tr w:rsidR="00B1012B" w:rsidRPr="00B1012B" w:rsidTr="00B1012B">
        <w:trPr>
          <w:trHeight w:val="63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Субсидии бюджетным учреждениям на иные цели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0801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A6204S6571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612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356,2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356,2</w:t>
            </w:r>
          </w:p>
        </w:tc>
      </w:tr>
      <w:tr w:rsidR="00B1012B" w:rsidRPr="00B1012B" w:rsidTr="00B1012B">
        <w:trPr>
          <w:trHeight w:val="126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0801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Ц4202L4670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1 515,0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495,4</w:t>
            </w:r>
          </w:p>
        </w:tc>
      </w:tr>
      <w:tr w:rsidR="00B1012B" w:rsidRPr="00B1012B" w:rsidTr="00B1012B">
        <w:trPr>
          <w:trHeight w:val="63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Субсидии бюджетным учреждениям на иные цели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0801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Ц4202L4670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612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1 515,0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495,4</w:t>
            </w:r>
          </w:p>
        </w:tc>
      </w:tr>
      <w:tr w:rsidR="00B1012B" w:rsidRPr="00B1012B" w:rsidTr="00B1012B">
        <w:trPr>
          <w:trHeight w:val="126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Государственная поддержка лучших работников муниципальных учреждений культуры и лучших муниципальных учреждений культуры в рамках поддержки отрасли культуры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0801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Ц4202L5194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175,0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175,0</w:t>
            </w:r>
          </w:p>
        </w:tc>
      </w:tr>
      <w:tr w:rsidR="00B1012B" w:rsidRPr="00B1012B" w:rsidTr="00B1012B">
        <w:trPr>
          <w:trHeight w:val="63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Субсидии бюджетным учреждениям на иные цели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0801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Ц4202L5194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612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175,0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175,0</w:t>
            </w:r>
          </w:p>
        </w:tc>
      </w:tr>
      <w:tr w:rsidR="00B1012B" w:rsidRPr="00B1012B" w:rsidTr="00B1012B">
        <w:trPr>
          <w:trHeight w:val="94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lastRenderedPageBreak/>
              <w:t xml:space="preserve">          Обеспечение деятельности театров, концертных и других организаций исполнительских искусств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0801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Ц440270420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2 500,0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200,0</w:t>
            </w:r>
          </w:p>
        </w:tc>
      </w:tr>
      <w:tr w:rsidR="00B1012B" w:rsidRPr="00B1012B" w:rsidTr="00B1012B">
        <w:trPr>
          <w:trHeight w:val="157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0801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Ц440270420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611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2 500,0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200,0</w:t>
            </w:r>
          </w:p>
        </w:tc>
      </w:tr>
      <w:tr w:rsidR="00B1012B" w:rsidRPr="00B1012B" w:rsidTr="00B1012B">
        <w:trPr>
          <w:trHeight w:val="94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Обеспечение деятельности муниципальных учреждений культурно-досугового типа и народного творчества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0801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Ц44027A390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22 950,0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10 221,6</w:t>
            </w:r>
          </w:p>
        </w:tc>
      </w:tr>
      <w:tr w:rsidR="00B1012B" w:rsidRPr="00B1012B" w:rsidTr="00B1012B">
        <w:trPr>
          <w:trHeight w:val="31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Закупка энергетических ресурсов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0801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Ц44027A390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247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4 500,0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3 221,6</w:t>
            </w:r>
          </w:p>
        </w:tc>
      </w:tr>
      <w:tr w:rsidR="00B1012B" w:rsidRPr="00B1012B" w:rsidTr="00B1012B">
        <w:trPr>
          <w:trHeight w:val="157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0801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Ц44027A390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611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18 450,0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7 000,0</w:t>
            </w:r>
          </w:p>
        </w:tc>
      </w:tr>
      <w:tr w:rsidR="00B1012B" w:rsidRPr="00B1012B" w:rsidTr="00B1012B">
        <w:trPr>
          <w:trHeight w:val="63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Обеспечение деятельности муниципальных библиотек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0801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Ц44034A410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12 203,0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3 850,0</w:t>
            </w:r>
          </w:p>
        </w:tc>
      </w:tr>
      <w:tr w:rsidR="00B1012B" w:rsidRPr="00B1012B" w:rsidTr="00B1012B">
        <w:trPr>
          <w:trHeight w:val="157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0801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Ц44034A410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611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12 203,0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3 850,0</w:t>
            </w:r>
          </w:p>
        </w:tc>
      </w:tr>
      <w:tr w:rsidR="00B1012B" w:rsidRPr="00B1012B" w:rsidTr="00B1012B">
        <w:trPr>
          <w:trHeight w:val="63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Обеспечение деятельности муниципальных музеев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0801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Ц440370760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1 300,0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1 200,0</w:t>
            </w:r>
          </w:p>
        </w:tc>
      </w:tr>
      <w:tr w:rsidR="00B1012B" w:rsidRPr="00B1012B" w:rsidTr="00B1012B">
        <w:trPr>
          <w:trHeight w:val="157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lastRenderedPageBreak/>
              <w:t xml:space="preserve">            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0801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Ц440370760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611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1 300,0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1 200,0</w:t>
            </w:r>
          </w:p>
        </w:tc>
      </w:tr>
      <w:tr w:rsidR="00B1012B" w:rsidRPr="00B1012B" w:rsidTr="00B1012B">
        <w:trPr>
          <w:trHeight w:val="189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Обеспечение уровня заработной платы работников муниципальных учреждений культуры, установленного Указом Президента Российской Федерации от 7 мая 2012 года № 597 "О мероприятиях по реализации государственной социальной политики"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0801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Ц4404S6340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4 575,5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4 575,5</w:t>
            </w:r>
          </w:p>
        </w:tc>
      </w:tr>
      <w:tr w:rsidR="00B1012B" w:rsidRPr="00B1012B" w:rsidTr="00B1012B">
        <w:trPr>
          <w:trHeight w:val="157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0801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Ц4404S6340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611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4 575,5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4 575,5</w:t>
            </w:r>
          </w:p>
        </w:tc>
      </w:tr>
      <w:tr w:rsidR="00B1012B" w:rsidRPr="00B1012B" w:rsidTr="00B1012B">
        <w:trPr>
          <w:trHeight w:val="63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Укрепление материально-технической базы муниципальных библиотек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0801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Ц4404S9830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107,1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107,1</w:t>
            </w:r>
          </w:p>
        </w:tc>
      </w:tr>
      <w:tr w:rsidR="00B1012B" w:rsidRPr="00B1012B" w:rsidTr="00B1012B">
        <w:trPr>
          <w:trHeight w:val="63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Субсидии бюджетным учреждениям на иные цели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0801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Ц4404S9830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612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107,1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107,1</w:t>
            </w:r>
          </w:p>
        </w:tc>
      </w:tr>
      <w:tr w:rsidR="00B1012B" w:rsidRPr="00B1012B" w:rsidTr="00B1012B">
        <w:trPr>
          <w:trHeight w:val="94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Организация и проведение фестивалей, конкурсов, торжественных вечеров, концертов и иных зрелищных мероприятий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0801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Ц440571060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1 864,5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1 444,6</w:t>
            </w:r>
          </w:p>
        </w:tc>
      </w:tr>
      <w:tr w:rsidR="00B1012B" w:rsidRPr="00B1012B" w:rsidTr="00B1012B">
        <w:trPr>
          <w:trHeight w:val="31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Прочая закупка товаров, работ и услуг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0801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Ц440571060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244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1 794,5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1 374,6</w:t>
            </w:r>
          </w:p>
        </w:tc>
      </w:tr>
      <w:tr w:rsidR="00B1012B" w:rsidRPr="00B1012B" w:rsidTr="00B1012B">
        <w:trPr>
          <w:trHeight w:val="31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Премии и гранты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0801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Ц440571060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350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45,0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45,0</w:t>
            </w:r>
          </w:p>
        </w:tc>
      </w:tr>
      <w:tr w:rsidR="00B1012B" w:rsidRPr="00B1012B" w:rsidTr="00B1012B">
        <w:trPr>
          <w:trHeight w:val="63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Гранты в форме субсидии бюджетным учреждениям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0801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Ц440571060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613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25,0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25,0</w:t>
            </w:r>
          </w:p>
        </w:tc>
      </w:tr>
      <w:tr w:rsidR="00B1012B" w:rsidRPr="00B1012B" w:rsidTr="00B1012B">
        <w:trPr>
          <w:trHeight w:val="31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СОЦИАЛЬНАЯ ПОЛИТИКА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0000000000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22 298,0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9 642,1</w:t>
            </w:r>
          </w:p>
        </w:tc>
      </w:tr>
      <w:tr w:rsidR="00B1012B" w:rsidRPr="00B1012B" w:rsidTr="00B1012B">
        <w:trPr>
          <w:trHeight w:val="31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Пенсионное обеспечение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1001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0000000000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3 169,5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1 720,1</w:t>
            </w:r>
          </w:p>
        </w:tc>
      </w:tr>
      <w:tr w:rsidR="00B1012B" w:rsidRPr="00B1012B" w:rsidTr="00B1012B">
        <w:trPr>
          <w:trHeight w:val="63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lastRenderedPageBreak/>
              <w:t xml:space="preserve">          Выплаты пенсии за выслугу лет муниципальным служащим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1001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Ц340170520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3 169,5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1 720,1</w:t>
            </w:r>
          </w:p>
        </w:tc>
      </w:tr>
      <w:tr w:rsidR="00B1012B" w:rsidRPr="00B1012B" w:rsidTr="00B1012B">
        <w:trPr>
          <w:trHeight w:val="63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Иные пенсии, социальные доплаты к пенсиям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1001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Ц340170520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312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3 169,5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1 720,1</w:t>
            </w:r>
          </w:p>
        </w:tc>
      </w:tr>
      <w:tr w:rsidR="00B1012B" w:rsidRPr="00B1012B" w:rsidTr="00B1012B">
        <w:trPr>
          <w:trHeight w:val="31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Социальное обеспечение населения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1003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0000000000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2 990,6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2 371,3</w:t>
            </w:r>
          </w:p>
        </w:tc>
      </w:tr>
      <w:tr w:rsidR="00B1012B" w:rsidRPr="00B1012B" w:rsidTr="00B1012B">
        <w:trPr>
          <w:trHeight w:val="126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Улучшение жилищных условий граждан, проживающих на сельских территориях, в рамках обеспечения комплексного развития сельских территорий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1003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A6201L5764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1 552,7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1 552,7</w:t>
            </w:r>
          </w:p>
        </w:tc>
      </w:tr>
      <w:tr w:rsidR="00B1012B" w:rsidRPr="00B1012B" w:rsidTr="00B1012B">
        <w:trPr>
          <w:trHeight w:val="63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Субсидии гражданам на приобретение жилья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1003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A6201L5764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322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1 552,7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1 552,7</w:t>
            </w:r>
          </w:p>
        </w:tc>
      </w:tr>
      <w:tr w:rsidR="00B1012B" w:rsidRPr="00B1012B" w:rsidTr="00B1012B">
        <w:trPr>
          <w:trHeight w:val="126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Обеспечение мер социальной поддержки отдельных категорий граждан по оплате жилищно-коммунальных услуг за счет средств республиканского бюджета Чувашской Республики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1003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Ц340110550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801,6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331,5</w:t>
            </w:r>
          </w:p>
        </w:tc>
      </w:tr>
      <w:tr w:rsidR="00B1012B" w:rsidRPr="00B1012B" w:rsidTr="00B1012B">
        <w:trPr>
          <w:trHeight w:val="94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1003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Ц340110550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313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801,6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331,5</w:t>
            </w:r>
          </w:p>
        </w:tc>
      </w:tr>
      <w:tr w:rsidR="00B1012B" w:rsidRPr="00B1012B" w:rsidTr="00B1012B">
        <w:trPr>
          <w:trHeight w:val="535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lastRenderedPageBreak/>
              <w:t xml:space="preserve">          </w:t>
            </w:r>
            <w:proofErr w:type="gramStart"/>
            <w:r w:rsidRPr="00B1012B">
              <w:rPr>
                <w:color w:val="000000"/>
                <w:kern w:val="0"/>
                <w:lang w:eastAsia="ru-RU"/>
              </w:rPr>
              <w:t>Возмещение понесенных затрат на организацию мероприятий, связанных с захоронением военнослужащих, лиц, проходивших службу в войсках национальной гвардии Российской Федерации и имевших специальное звание полиции, граждан Российской Федерации, заключивших контакт о добровольном содействии в выполнении задач, возложенных на Вооруженные силы Российской Федерации, родившихся и (или) проживавших на территории Чувашской Республики, погибших (умерших) в результате участия в специальной военной операции на территориях</w:t>
            </w:r>
            <w:proofErr w:type="gramEnd"/>
            <w:r w:rsidRPr="00B1012B">
              <w:rPr>
                <w:color w:val="000000"/>
                <w:kern w:val="0"/>
                <w:lang w:eastAsia="ru-RU"/>
              </w:rPr>
              <w:t xml:space="preserve"> Украины, Донецкой Народной Республики и Луганской Народной Республики с 24 февраля 2022 г., а также на территориях Запорожской области и Херсонской области с 30 сентября 2022 года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1003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Ц34012257П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436,3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436,3</w:t>
            </w:r>
          </w:p>
        </w:tc>
      </w:tr>
      <w:tr w:rsidR="00B1012B" w:rsidRPr="00B1012B" w:rsidTr="00B1012B">
        <w:trPr>
          <w:trHeight w:val="31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Прочая закупка товаров, работ и услуг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1003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Ц34012257П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244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436,3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436,3</w:t>
            </w:r>
          </w:p>
        </w:tc>
      </w:tr>
      <w:tr w:rsidR="00B1012B" w:rsidRPr="00B1012B" w:rsidTr="00B1012B">
        <w:trPr>
          <w:trHeight w:val="189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Оказание социальной помощи в натуральном виде путем предоставления твердого топлива гражданам, участвующим в специальной военной операции, а также членам их семей, проживающим на территории муниципальных округов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1003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Ц340178070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200,0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50,8</w:t>
            </w:r>
          </w:p>
        </w:tc>
      </w:tr>
      <w:tr w:rsidR="00B1012B" w:rsidRPr="00B1012B" w:rsidTr="00B1012B">
        <w:trPr>
          <w:trHeight w:val="94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Приобретение товаров, работ и услуг в пользу граждан в целях их социального обеспечения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1003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Ц340178070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323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200,0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50,8</w:t>
            </w:r>
          </w:p>
        </w:tc>
      </w:tr>
      <w:tr w:rsidR="00B1012B" w:rsidRPr="00B1012B" w:rsidTr="00B1012B">
        <w:trPr>
          <w:trHeight w:val="31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Охрана семьи и детства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1004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0000000000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15 829,7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5 426,5</w:t>
            </w:r>
          </w:p>
        </w:tc>
      </w:tr>
      <w:tr w:rsidR="00B1012B" w:rsidRPr="00B1012B" w:rsidTr="00B1012B">
        <w:trPr>
          <w:trHeight w:val="315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lastRenderedPageBreak/>
              <w:t xml:space="preserve">          Обеспечение жильем молодых семей в рамках федерального проекта "Содействие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услуг" государственной программы Российской Федерации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1004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A2201L4970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3 888,8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3 888,8</w:t>
            </w:r>
          </w:p>
        </w:tc>
      </w:tr>
      <w:tr w:rsidR="00B1012B" w:rsidRPr="00B1012B" w:rsidTr="00B1012B">
        <w:trPr>
          <w:trHeight w:val="63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Субсидии гражданам на приобретение жилья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1004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A2201L4970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322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3 888,8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3 888,8</w:t>
            </w:r>
          </w:p>
        </w:tc>
      </w:tr>
      <w:tr w:rsidR="00B1012B" w:rsidRPr="00B1012B" w:rsidTr="00B1012B">
        <w:trPr>
          <w:trHeight w:val="63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Реализация полномочий по обеспечению жильем молодых семей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1004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A2201S4970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1 537,8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1 537,8</w:t>
            </w:r>
          </w:p>
        </w:tc>
      </w:tr>
      <w:tr w:rsidR="00B1012B" w:rsidRPr="00B1012B" w:rsidTr="00B1012B">
        <w:trPr>
          <w:trHeight w:val="63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Субсидии гражданам на приобретение жилья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1004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A2201S4970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322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1 537,8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1 537,8</w:t>
            </w:r>
          </w:p>
        </w:tc>
      </w:tr>
      <w:tr w:rsidR="00B1012B" w:rsidRPr="00B1012B" w:rsidTr="00B1012B">
        <w:trPr>
          <w:trHeight w:val="126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1004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A22021A820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10 403,2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0,0</w:t>
            </w:r>
          </w:p>
        </w:tc>
      </w:tr>
      <w:tr w:rsidR="00B1012B" w:rsidRPr="00B1012B" w:rsidTr="00B1012B">
        <w:trPr>
          <w:trHeight w:val="63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Субсидии гражданам на приобретение жилья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1004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A22021A820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322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3 413,1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0,0</w:t>
            </w:r>
          </w:p>
        </w:tc>
      </w:tr>
      <w:tr w:rsidR="00B1012B" w:rsidRPr="00B1012B" w:rsidTr="00B1012B">
        <w:trPr>
          <w:trHeight w:val="94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1004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A22021A820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412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6 990,1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0,0</w:t>
            </w:r>
          </w:p>
        </w:tc>
      </w:tr>
      <w:tr w:rsidR="00B1012B" w:rsidRPr="00B1012B" w:rsidTr="00B1012B">
        <w:trPr>
          <w:trHeight w:val="63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Другие вопросы в области социальной политики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1006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0000000000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308,2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124,2</w:t>
            </w:r>
          </w:p>
        </w:tc>
      </w:tr>
      <w:tr w:rsidR="00B1012B" w:rsidRPr="00B1012B" w:rsidTr="00B1012B">
        <w:trPr>
          <w:trHeight w:val="63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Реализация государственной политики в сфере охраны труда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1006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Ц640212440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308,2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124,2</w:t>
            </w:r>
          </w:p>
        </w:tc>
      </w:tr>
      <w:tr w:rsidR="00B1012B" w:rsidRPr="00B1012B" w:rsidTr="00B1012B">
        <w:trPr>
          <w:trHeight w:val="63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lastRenderedPageBreak/>
              <w:t xml:space="preserve">            Фонд оплаты труда государственных (муниципальных) органов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1006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Ц640212440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121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232,5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91,2</w:t>
            </w:r>
          </w:p>
        </w:tc>
      </w:tr>
      <w:tr w:rsidR="00B1012B" w:rsidRPr="00B1012B" w:rsidTr="00B1012B">
        <w:trPr>
          <w:trHeight w:val="126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1006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Ц640212440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129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70,2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27,5</w:t>
            </w:r>
          </w:p>
        </w:tc>
      </w:tr>
      <w:tr w:rsidR="00B1012B" w:rsidRPr="00B1012B" w:rsidTr="00B1012B">
        <w:trPr>
          <w:trHeight w:val="31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Прочая закупка товаров, работ и услуг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1006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Ц640212440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244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5,5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5,5</w:t>
            </w:r>
          </w:p>
        </w:tc>
      </w:tr>
      <w:tr w:rsidR="00B1012B" w:rsidRPr="00B1012B" w:rsidTr="00B1012B">
        <w:trPr>
          <w:trHeight w:val="31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ФИЗИЧЕСКАЯ КУЛЬТУРА И СПОРТ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1100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0000000000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800,0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499,5</w:t>
            </w:r>
          </w:p>
        </w:tc>
      </w:tr>
      <w:tr w:rsidR="00B1012B" w:rsidRPr="00B1012B" w:rsidTr="00B1012B">
        <w:trPr>
          <w:trHeight w:val="31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Физическая культура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1101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0000000000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800,0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499,5</w:t>
            </w:r>
          </w:p>
        </w:tc>
      </w:tr>
      <w:tr w:rsidR="00B1012B" w:rsidRPr="00B1012B" w:rsidTr="00B1012B">
        <w:trPr>
          <w:trHeight w:val="63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Организация и проведение официальных физкультурных мероприятий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1101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Ц540271390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800,0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499,5</w:t>
            </w:r>
          </w:p>
        </w:tc>
      </w:tr>
      <w:tr w:rsidR="00B1012B" w:rsidRPr="00B1012B" w:rsidTr="00B1012B">
        <w:trPr>
          <w:trHeight w:val="31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Прочая закупка товаров, работ и услуг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1101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Ц540271390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244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800,0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499,5</w:t>
            </w:r>
          </w:p>
        </w:tc>
      </w:tr>
      <w:tr w:rsidR="00B1012B" w:rsidRPr="00B1012B" w:rsidTr="00B1012B">
        <w:trPr>
          <w:trHeight w:val="94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Отдел образования администрации Янтиковского муниципального округа Чувашской Республики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0000000000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355 580,6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191 629,7</w:t>
            </w:r>
          </w:p>
        </w:tc>
      </w:tr>
      <w:tr w:rsidR="00B1012B" w:rsidRPr="00B1012B" w:rsidTr="00B1012B">
        <w:trPr>
          <w:trHeight w:val="31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НАЦИОНАЛЬНАЯ ЭКОНОМИКА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0400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0000000000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300,0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300,0</w:t>
            </w:r>
          </w:p>
        </w:tc>
      </w:tr>
      <w:tr w:rsidR="00B1012B" w:rsidRPr="00B1012B" w:rsidTr="00B1012B">
        <w:trPr>
          <w:trHeight w:val="31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Общеэкономические вопросы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0401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0000000000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300,0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300,0</w:t>
            </w:r>
          </w:p>
        </w:tc>
      </w:tr>
      <w:tr w:rsidR="00B1012B" w:rsidRPr="00B1012B" w:rsidTr="00B1012B">
        <w:trPr>
          <w:trHeight w:val="94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Организация временного трудоустройства несовершеннолетних граждан в возрасте от 14 до 18 лет в свободное от учебы время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0401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Ц640172260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300,0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300,0</w:t>
            </w:r>
          </w:p>
        </w:tc>
      </w:tr>
      <w:tr w:rsidR="00B1012B" w:rsidRPr="00B1012B" w:rsidTr="00B1012B">
        <w:trPr>
          <w:trHeight w:val="63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Субсидии бюджетным учреждениям на иные цели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0401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Ц640172260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612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260,0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260,0</w:t>
            </w:r>
          </w:p>
        </w:tc>
      </w:tr>
      <w:tr w:rsidR="00B1012B" w:rsidRPr="00B1012B" w:rsidTr="00B1012B">
        <w:trPr>
          <w:trHeight w:val="63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Субсидии автономным учреждениям на иные цели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0401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Ц640172260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622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40,0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40,0</w:t>
            </w:r>
          </w:p>
        </w:tc>
      </w:tr>
      <w:tr w:rsidR="00B1012B" w:rsidRPr="00B1012B" w:rsidTr="00B1012B">
        <w:trPr>
          <w:trHeight w:val="31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ОБРАЗОВАНИЕ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0700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0000000000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325 784,5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178 267,4</w:t>
            </w:r>
          </w:p>
        </w:tc>
      </w:tr>
      <w:tr w:rsidR="00B1012B" w:rsidRPr="00B1012B" w:rsidTr="00B1012B">
        <w:trPr>
          <w:trHeight w:val="31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Дошкольное образование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0701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0000000000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41 702,2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18 049,1</w:t>
            </w:r>
          </w:p>
        </w:tc>
      </w:tr>
      <w:tr w:rsidR="00B1012B" w:rsidRPr="00B1012B" w:rsidTr="00B1012B">
        <w:trPr>
          <w:trHeight w:val="94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Реализация инициативных проектов на территории муниципальных округов Чувашской Республики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0701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A6204S6571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534,8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389,1</w:t>
            </w:r>
          </w:p>
        </w:tc>
      </w:tr>
      <w:tr w:rsidR="00B1012B" w:rsidRPr="00B1012B" w:rsidTr="00B1012B">
        <w:trPr>
          <w:trHeight w:val="63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lastRenderedPageBreak/>
              <w:t xml:space="preserve">            Субсидии автономным учреждениям на иные цели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0701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A6204S6571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622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534,8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389,1</w:t>
            </w:r>
          </w:p>
        </w:tc>
      </w:tr>
      <w:tr w:rsidR="00B1012B" w:rsidRPr="00B1012B" w:rsidTr="00B1012B">
        <w:trPr>
          <w:trHeight w:val="63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Обеспечение деятельности детских дошкольных образовательных организаций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0701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Ц740170670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4 651,4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1 990,0</w:t>
            </w:r>
          </w:p>
        </w:tc>
      </w:tr>
      <w:tr w:rsidR="00B1012B" w:rsidRPr="00B1012B" w:rsidTr="00B1012B">
        <w:trPr>
          <w:trHeight w:val="157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0701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Ц740170670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611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1 871,4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550,0</w:t>
            </w:r>
          </w:p>
        </w:tc>
      </w:tr>
      <w:tr w:rsidR="00B1012B" w:rsidRPr="00B1012B" w:rsidTr="00B1012B">
        <w:trPr>
          <w:trHeight w:val="157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0701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Ц740170670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621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2 780,0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1 440,0</w:t>
            </w:r>
          </w:p>
        </w:tc>
      </w:tr>
      <w:tr w:rsidR="00B1012B" w:rsidRPr="00B1012B" w:rsidTr="00B1012B">
        <w:trPr>
          <w:trHeight w:val="157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0701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Ц740212000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35 866,0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15 528,6</w:t>
            </w:r>
          </w:p>
        </w:tc>
      </w:tr>
      <w:tr w:rsidR="00B1012B" w:rsidRPr="00B1012B" w:rsidTr="00B1012B">
        <w:trPr>
          <w:trHeight w:val="157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0701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Ц740212000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611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11 868,9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5 100,0</w:t>
            </w:r>
          </w:p>
        </w:tc>
      </w:tr>
      <w:tr w:rsidR="00B1012B" w:rsidRPr="00B1012B" w:rsidTr="00B1012B">
        <w:trPr>
          <w:trHeight w:val="157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0701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Ц740212000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621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23 997,1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10 428,6</w:t>
            </w:r>
          </w:p>
        </w:tc>
      </w:tr>
      <w:tr w:rsidR="00B1012B" w:rsidRPr="00B1012B" w:rsidTr="00B1012B">
        <w:trPr>
          <w:trHeight w:val="189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lastRenderedPageBreak/>
              <w:t xml:space="preserve">          Расходы, связанные с освобождением от платы (установлением льготного размера платы), взимаемой с родителей (законных представителей) за присмотр и уход за детьми в муниципальных дошкольных образовательных организациях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0701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Ц740674550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650,0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141,4</w:t>
            </w:r>
          </w:p>
        </w:tc>
      </w:tr>
      <w:tr w:rsidR="00B1012B" w:rsidRPr="00B1012B" w:rsidTr="00B1012B">
        <w:trPr>
          <w:trHeight w:val="157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0701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Ц740674550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611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250,0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40,8</w:t>
            </w:r>
          </w:p>
        </w:tc>
      </w:tr>
      <w:tr w:rsidR="00B1012B" w:rsidRPr="00B1012B" w:rsidTr="00B1012B">
        <w:trPr>
          <w:trHeight w:val="157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0701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Ц740674550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621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400,0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100,6</w:t>
            </w:r>
          </w:p>
        </w:tc>
      </w:tr>
      <w:tr w:rsidR="00B1012B" w:rsidRPr="00B1012B" w:rsidTr="00B1012B">
        <w:trPr>
          <w:trHeight w:val="31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Общее образование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0702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0000000000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247 414,3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145 505,3</w:t>
            </w:r>
          </w:p>
        </w:tc>
      </w:tr>
      <w:tr w:rsidR="00B1012B" w:rsidRPr="00B1012B" w:rsidTr="00B1012B">
        <w:trPr>
          <w:trHeight w:val="94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Реализация инициативных проектов на территории муниципальных округов Чувашской Республики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0702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A6204S6571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8 767,5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1 153,5</w:t>
            </w:r>
          </w:p>
        </w:tc>
      </w:tr>
      <w:tr w:rsidR="00B1012B" w:rsidRPr="00B1012B" w:rsidTr="00B1012B">
        <w:trPr>
          <w:trHeight w:val="63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Субсидии бюджетным учреждениям на иные цели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0702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A6204S6571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612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7 675,9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705,4</w:t>
            </w:r>
          </w:p>
        </w:tc>
      </w:tr>
      <w:tr w:rsidR="00B1012B" w:rsidRPr="00B1012B" w:rsidTr="00B1012B">
        <w:trPr>
          <w:trHeight w:val="63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Субсидии автономным учреждениям на иные цели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0702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A6204S6571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622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1 091,6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448,1</w:t>
            </w:r>
          </w:p>
        </w:tc>
      </w:tr>
      <w:tr w:rsidR="00B1012B" w:rsidRPr="00B1012B" w:rsidTr="00B1012B">
        <w:trPr>
          <w:trHeight w:val="346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lastRenderedPageBreak/>
              <w:t xml:space="preserve">         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г.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0702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Ц71Ю650500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828,2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468,7</w:t>
            </w:r>
          </w:p>
        </w:tc>
      </w:tr>
      <w:tr w:rsidR="00B1012B" w:rsidRPr="00B1012B" w:rsidTr="00B1012B">
        <w:trPr>
          <w:trHeight w:val="63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Субсидии бюджетным учреждениям на иные цели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0702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Ц71Ю650500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612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748,4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416,6</w:t>
            </w:r>
          </w:p>
        </w:tc>
      </w:tr>
      <w:tr w:rsidR="00B1012B" w:rsidRPr="00B1012B" w:rsidTr="00B1012B">
        <w:trPr>
          <w:trHeight w:val="63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Субсидии автономным учреждениям на иные цели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0702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Ц71Ю650500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622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79,8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52,1</w:t>
            </w:r>
          </w:p>
        </w:tc>
      </w:tr>
      <w:tr w:rsidR="00B1012B" w:rsidRPr="00B1012B" w:rsidTr="00B1012B">
        <w:trPr>
          <w:trHeight w:val="157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0702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Ц71Ю651790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1 228,1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809,8</w:t>
            </w:r>
          </w:p>
        </w:tc>
      </w:tr>
      <w:tr w:rsidR="00B1012B" w:rsidRPr="00B1012B" w:rsidTr="00B1012B">
        <w:trPr>
          <w:trHeight w:val="63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Субсидии бюджетным учреждениям на иные цели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0702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Ц71Ю651790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612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1 122,2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728,8</w:t>
            </w:r>
          </w:p>
        </w:tc>
      </w:tr>
      <w:tr w:rsidR="00B1012B" w:rsidRPr="00B1012B" w:rsidTr="00B1012B">
        <w:trPr>
          <w:trHeight w:val="63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Субсидии автономным учреждениям на иные цели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0702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Ц71Ю651790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622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105,8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81,0</w:t>
            </w:r>
          </w:p>
        </w:tc>
      </w:tr>
      <w:tr w:rsidR="00B1012B" w:rsidRPr="00B1012B" w:rsidTr="00B1012B">
        <w:trPr>
          <w:trHeight w:val="252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lastRenderedPageBreak/>
              <w:t xml:space="preserve">         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0702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Ц71Ю653030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15 311,5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10 311,8</w:t>
            </w:r>
          </w:p>
        </w:tc>
      </w:tr>
      <w:tr w:rsidR="00B1012B" w:rsidRPr="00B1012B" w:rsidTr="00B1012B">
        <w:trPr>
          <w:trHeight w:val="63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Субсидии бюджетным учреждениям на иные цели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0702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Ц71Ю653030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612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14 111,5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9 270,2</w:t>
            </w:r>
          </w:p>
        </w:tc>
      </w:tr>
      <w:tr w:rsidR="00B1012B" w:rsidRPr="00B1012B" w:rsidTr="00B1012B">
        <w:trPr>
          <w:trHeight w:val="63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Субсидии автономным учреждениям на иные цели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0702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Ц71Ю653030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622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1 200,0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1 041,6</w:t>
            </w:r>
          </w:p>
        </w:tc>
      </w:tr>
      <w:tr w:rsidR="00B1012B" w:rsidRPr="00B1012B" w:rsidTr="00B1012B">
        <w:trPr>
          <w:trHeight w:val="63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Капитальный ремонт муниципальных образовательных организаций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0702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Ц7301S1600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2 767,8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0,0</w:t>
            </w:r>
          </w:p>
        </w:tc>
      </w:tr>
      <w:tr w:rsidR="00B1012B" w:rsidRPr="00B1012B" w:rsidTr="00B1012B">
        <w:trPr>
          <w:trHeight w:val="63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Субсидии бюджетным учреждениям на иные цели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0702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Ц7301S1600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612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2 767,8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0,0</w:t>
            </w:r>
          </w:p>
        </w:tc>
      </w:tr>
      <w:tr w:rsidR="00B1012B" w:rsidRPr="00B1012B" w:rsidTr="00B1012B">
        <w:trPr>
          <w:trHeight w:val="157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Реализация мероприятий по обеспечению антитеррористической защищенности объектов (территорий), пожарной безопасности и оснащение медицинских блоков муниципальных образовательных организаций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0702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Ц7301S5010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10 138,1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0,0</w:t>
            </w:r>
          </w:p>
        </w:tc>
      </w:tr>
      <w:tr w:rsidR="00B1012B" w:rsidRPr="00B1012B" w:rsidTr="00B1012B">
        <w:trPr>
          <w:trHeight w:val="94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Закупка товаров, работ и услуг в целях капитального ремонта государственного (муниципального) имущества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0702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Ц7301S5010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243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10 138,1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0,0</w:t>
            </w:r>
          </w:p>
        </w:tc>
      </w:tr>
      <w:tr w:rsidR="00B1012B" w:rsidRPr="00B1012B" w:rsidTr="00B1012B">
        <w:trPr>
          <w:trHeight w:val="63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Обеспечение деятельности муниципальных общеобразовательных организаций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0702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Ц740170550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11 775,0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10 448,8</w:t>
            </w:r>
          </w:p>
        </w:tc>
      </w:tr>
      <w:tr w:rsidR="00B1012B" w:rsidRPr="00B1012B" w:rsidTr="00B1012B">
        <w:trPr>
          <w:trHeight w:val="157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lastRenderedPageBreak/>
              <w:t xml:space="preserve">            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0702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Ц740170550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611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10 675,0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9 498,8</w:t>
            </w:r>
          </w:p>
        </w:tc>
      </w:tr>
      <w:tr w:rsidR="00B1012B" w:rsidRPr="00B1012B" w:rsidTr="00B1012B">
        <w:trPr>
          <w:trHeight w:val="157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0702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Ц740170550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621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1 100,0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950,0</w:t>
            </w:r>
          </w:p>
        </w:tc>
      </w:tr>
      <w:tr w:rsidR="00B1012B" w:rsidRPr="00B1012B" w:rsidTr="00B1012B">
        <w:trPr>
          <w:trHeight w:val="283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Финансовое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0702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Ц740212010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182 544,1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108 391,7</w:t>
            </w:r>
          </w:p>
        </w:tc>
      </w:tr>
      <w:tr w:rsidR="00B1012B" w:rsidRPr="00B1012B" w:rsidTr="00B1012B">
        <w:trPr>
          <w:trHeight w:val="157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0702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Ц740212010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611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162 589,1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97 916,7</w:t>
            </w:r>
          </w:p>
        </w:tc>
      </w:tr>
      <w:tr w:rsidR="00B1012B" w:rsidRPr="00B1012B" w:rsidTr="00B1012B">
        <w:trPr>
          <w:trHeight w:val="157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0702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Ц740212010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621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19 955,0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10 475,0</w:t>
            </w:r>
          </w:p>
        </w:tc>
      </w:tr>
      <w:tr w:rsidR="00B1012B" w:rsidRPr="00B1012B" w:rsidTr="00B1012B">
        <w:trPr>
          <w:trHeight w:val="94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lastRenderedPageBreak/>
              <w:t xml:space="preserve">          Прочие выплаты по обязательствам муниципального образования Чувашской Республики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0702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Ч440173450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250,0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117,0</w:t>
            </w:r>
          </w:p>
        </w:tc>
      </w:tr>
      <w:tr w:rsidR="00B1012B" w:rsidRPr="00B1012B" w:rsidTr="00B1012B">
        <w:trPr>
          <w:trHeight w:val="63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Субсидии бюджетным учреждениям на иные цели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0702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Ч440173450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612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250,0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117,0</w:t>
            </w:r>
          </w:p>
        </w:tc>
      </w:tr>
      <w:tr w:rsidR="00B1012B" w:rsidRPr="00B1012B" w:rsidTr="00B1012B">
        <w:trPr>
          <w:trHeight w:val="94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Реализация вопросов местного значения в сфере образования, культуры и физической культуры и спорта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0702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Ч4401SA720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13 803,9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13 803,9</w:t>
            </w:r>
          </w:p>
        </w:tc>
      </w:tr>
      <w:tr w:rsidR="00B1012B" w:rsidRPr="00B1012B" w:rsidTr="00B1012B">
        <w:trPr>
          <w:trHeight w:val="157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0702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Ч4401SA720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611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12 581,7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12 581,7</w:t>
            </w:r>
          </w:p>
        </w:tc>
      </w:tr>
      <w:tr w:rsidR="00B1012B" w:rsidRPr="00B1012B" w:rsidTr="00B1012B">
        <w:trPr>
          <w:trHeight w:val="157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0702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Ч4401SA720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621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1 222,2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1 222,2</w:t>
            </w:r>
          </w:p>
        </w:tc>
      </w:tr>
      <w:tr w:rsidR="00B1012B" w:rsidRPr="00B1012B" w:rsidTr="00B1012B">
        <w:trPr>
          <w:trHeight w:val="31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Дополнительное образование детей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0703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0000000000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22 250,4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9 933,8</w:t>
            </w:r>
          </w:p>
        </w:tc>
      </w:tr>
      <w:tr w:rsidR="00B1012B" w:rsidRPr="00B1012B" w:rsidTr="00B1012B">
        <w:trPr>
          <w:trHeight w:val="63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Обеспечение деятельности муниципальных организаций </w:t>
            </w:r>
            <w:proofErr w:type="gramStart"/>
            <w:r w:rsidRPr="00B1012B">
              <w:rPr>
                <w:color w:val="000000"/>
                <w:kern w:val="0"/>
                <w:lang w:eastAsia="ru-RU"/>
              </w:rPr>
              <w:t>дополнительного</w:t>
            </w:r>
            <w:proofErr w:type="gramEnd"/>
            <w:r w:rsidRPr="00B1012B">
              <w:rPr>
                <w:color w:val="000000"/>
                <w:kern w:val="0"/>
                <w:lang w:eastAsia="ru-RU"/>
              </w:rPr>
              <w:t xml:space="preserve"> образования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0703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Ц440170560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6 500,0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2 500,0</w:t>
            </w:r>
          </w:p>
        </w:tc>
      </w:tr>
      <w:tr w:rsidR="00B1012B" w:rsidRPr="00B1012B" w:rsidTr="00B1012B">
        <w:trPr>
          <w:trHeight w:val="157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0703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Ц440170560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611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6 500,0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2 500,0</w:t>
            </w:r>
          </w:p>
        </w:tc>
      </w:tr>
      <w:tr w:rsidR="00B1012B" w:rsidRPr="00B1012B" w:rsidTr="00B1012B">
        <w:trPr>
          <w:trHeight w:val="63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Обеспечение деятельности муниципальных организаций </w:t>
            </w:r>
            <w:proofErr w:type="gramStart"/>
            <w:r w:rsidRPr="00B1012B">
              <w:rPr>
                <w:color w:val="000000"/>
                <w:kern w:val="0"/>
                <w:lang w:eastAsia="ru-RU"/>
              </w:rPr>
              <w:t>дополнительного</w:t>
            </w:r>
            <w:proofErr w:type="gramEnd"/>
            <w:r w:rsidRPr="00B1012B">
              <w:rPr>
                <w:color w:val="000000"/>
                <w:kern w:val="0"/>
                <w:lang w:eastAsia="ru-RU"/>
              </w:rPr>
              <w:t xml:space="preserve"> образования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0703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Ц740170560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8 483,7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3 550,0</w:t>
            </w:r>
          </w:p>
        </w:tc>
      </w:tr>
      <w:tr w:rsidR="00B1012B" w:rsidRPr="00B1012B" w:rsidTr="00B1012B">
        <w:trPr>
          <w:trHeight w:val="157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lastRenderedPageBreak/>
              <w:t xml:space="preserve">            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0703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Ц740170560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611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8 483,7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3 550,0</w:t>
            </w:r>
          </w:p>
        </w:tc>
      </w:tr>
      <w:tr w:rsidR="00B1012B" w:rsidRPr="00B1012B" w:rsidTr="00B1012B">
        <w:trPr>
          <w:trHeight w:val="63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Персонифицированное финансирование </w:t>
            </w:r>
            <w:proofErr w:type="gramStart"/>
            <w:r w:rsidRPr="00B1012B">
              <w:rPr>
                <w:color w:val="000000"/>
                <w:kern w:val="0"/>
                <w:lang w:eastAsia="ru-RU"/>
              </w:rPr>
              <w:t>дополнительного</w:t>
            </w:r>
            <w:proofErr w:type="gramEnd"/>
            <w:r w:rsidRPr="00B1012B">
              <w:rPr>
                <w:color w:val="000000"/>
                <w:kern w:val="0"/>
                <w:lang w:eastAsia="ru-RU"/>
              </w:rPr>
              <w:t xml:space="preserve"> образования детей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0703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Ц740175150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4 319,3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936,5</w:t>
            </w:r>
          </w:p>
        </w:tc>
      </w:tr>
      <w:tr w:rsidR="00B1012B" w:rsidRPr="00B1012B" w:rsidTr="00B1012B">
        <w:trPr>
          <w:trHeight w:val="189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Субсидии бюджетным учреждениям на финансовое обеспечение государственного (муниципального) задания в рамках исполнения государственного (муниципального) социального заказа на оказание государственных (муниципальных) услуг в социальной сфере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0703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Ц740175150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614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4 319,3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936,5</w:t>
            </w:r>
          </w:p>
        </w:tc>
      </w:tr>
      <w:tr w:rsidR="00B1012B" w:rsidRPr="00B1012B" w:rsidTr="00B1012B">
        <w:trPr>
          <w:trHeight w:val="220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Обеспечение уровня заработной платы педагогических работников муниципальных организаций дополнительного образования детей, установленного Указом Президента Российской Федерации от 1 июня 2012 года № 761 "О Национальной стратегии действий в интересах детей на 2012 - 2017 годы"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0703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Ц7401S6360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2 947,4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2 947,4</w:t>
            </w:r>
          </w:p>
        </w:tc>
      </w:tr>
      <w:tr w:rsidR="00B1012B" w:rsidRPr="00B1012B" w:rsidTr="00B1012B">
        <w:trPr>
          <w:trHeight w:val="157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0703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Ц7401S6360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611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2 947,4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2 947,4</w:t>
            </w:r>
          </w:p>
        </w:tc>
      </w:tr>
      <w:tr w:rsidR="00B1012B" w:rsidRPr="00B1012B" w:rsidTr="00B1012B">
        <w:trPr>
          <w:trHeight w:val="31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Другие вопросы в области образования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0709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0000000000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14 417,7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4 779,1</w:t>
            </w:r>
          </w:p>
        </w:tc>
      </w:tr>
      <w:tr w:rsidR="00B1012B" w:rsidRPr="00B1012B" w:rsidTr="00B1012B">
        <w:trPr>
          <w:trHeight w:val="94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Реализация инициативных проектов на территории муниципальных округов Чувашской Республики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0709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A6204S6571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295,4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242,1</w:t>
            </w:r>
          </w:p>
        </w:tc>
      </w:tr>
      <w:tr w:rsidR="00B1012B" w:rsidRPr="00B1012B" w:rsidTr="00B1012B">
        <w:trPr>
          <w:trHeight w:val="63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lastRenderedPageBreak/>
              <w:t xml:space="preserve">            Субсидии бюджетным учреждениям на иные цели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0709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A6204S6571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612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295,4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242,1</w:t>
            </w:r>
          </w:p>
        </w:tc>
      </w:tr>
      <w:tr w:rsidR="00B1012B" w:rsidRPr="00B1012B" w:rsidTr="00B1012B">
        <w:trPr>
          <w:trHeight w:val="126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Осуществление государственных полномочий Чувашской Республики по организации и осуществлению деятельности по опеке и попечительству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0709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Ц340311990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308,2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63,9</w:t>
            </w:r>
          </w:p>
        </w:tc>
      </w:tr>
      <w:tr w:rsidR="00B1012B" w:rsidRPr="00B1012B" w:rsidTr="00B1012B">
        <w:trPr>
          <w:trHeight w:val="63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Фонд оплаты труда государственных (муниципальных) органов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0709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Ц340311990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121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236,7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50,2</w:t>
            </w:r>
          </w:p>
        </w:tc>
      </w:tr>
      <w:tr w:rsidR="00B1012B" w:rsidRPr="00B1012B" w:rsidTr="00B1012B">
        <w:trPr>
          <w:trHeight w:val="126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0709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Ц340311990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129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71,5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13,8</w:t>
            </w:r>
          </w:p>
        </w:tc>
      </w:tr>
      <w:tr w:rsidR="00B1012B" w:rsidRPr="00B1012B" w:rsidTr="00B1012B">
        <w:trPr>
          <w:trHeight w:val="63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Поддержка талантливой и одаренной молодежи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0709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Ц440172130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100,0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97,5</w:t>
            </w:r>
          </w:p>
        </w:tc>
      </w:tr>
      <w:tr w:rsidR="00B1012B" w:rsidRPr="00B1012B" w:rsidTr="00B1012B">
        <w:trPr>
          <w:trHeight w:val="31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Премии и гранты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0709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Ц440172130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350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100,0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97,5</w:t>
            </w:r>
          </w:p>
        </w:tc>
      </w:tr>
      <w:tr w:rsidR="00B1012B" w:rsidRPr="00B1012B" w:rsidTr="00B1012B">
        <w:trPr>
          <w:trHeight w:val="157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Обеспечение деятельности централизованных бухгалтерий, учреждений (центров) </w:t>
            </w:r>
            <w:proofErr w:type="gramStart"/>
            <w:r w:rsidRPr="00B1012B">
              <w:rPr>
                <w:color w:val="000000"/>
                <w:kern w:val="0"/>
                <w:lang w:eastAsia="ru-RU"/>
              </w:rPr>
              <w:t>финансового-производственного</w:t>
            </w:r>
            <w:proofErr w:type="gramEnd"/>
            <w:r w:rsidRPr="00B1012B">
              <w:rPr>
                <w:color w:val="000000"/>
                <w:kern w:val="0"/>
                <w:lang w:eastAsia="ru-RU"/>
              </w:rPr>
              <w:t xml:space="preserve"> обеспечения, служб инженерно-хозяйственного сопровождения  муниципальных образований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0709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Ц740170700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8 500,0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2 370,0</w:t>
            </w:r>
          </w:p>
        </w:tc>
      </w:tr>
      <w:tr w:rsidR="00B1012B" w:rsidRPr="00B1012B" w:rsidTr="00B1012B">
        <w:trPr>
          <w:trHeight w:val="157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0709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Ц740170700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611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8 500,0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2 370,0</w:t>
            </w:r>
          </w:p>
        </w:tc>
      </w:tr>
      <w:tr w:rsidR="00B1012B" w:rsidRPr="00B1012B" w:rsidTr="00B1012B">
        <w:trPr>
          <w:trHeight w:val="378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lastRenderedPageBreak/>
              <w:t xml:space="preserve">          </w:t>
            </w:r>
            <w:proofErr w:type="gramStart"/>
            <w:r w:rsidRPr="00B1012B">
              <w:rPr>
                <w:color w:val="000000"/>
                <w:kern w:val="0"/>
                <w:lang w:eastAsia="ru-RU"/>
              </w:rPr>
              <w:t>Стипендии Главы Чувашской Республики обучающимся общеобразовательных организаций, находящихся на территории Чувашской Республики, и детям, проживающим на территории Чувашской Республики, получающим образование вне организаций, осуществляющих образовательную деятельность (в форме семейного образования и самообразования), являющимся членами семей участников специальной военной операции, в том числе погибших (умерших) в результате участия в специальной военной операции</w:t>
            </w:r>
            <w:proofErr w:type="gramEnd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0709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Ц74042030П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852,0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430,0</w:t>
            </w:r>
          </w:p>
        </w:tc>
      </w:tr>
      <w:tr w:rsidR="00B1012B" w:rsidRPr="00B1012B" w:rsidTr="00B1012B">
        <w:trPr>
          <w:trHeight w:val="31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Стипендии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0709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Ц74042030П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340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852,0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430,0</w:t>
            </w:r>
          </w:p>
        </w:tc>
      </w:tr>
      <w:tr w:rsidR="00B1012B" w:rsidRPr="00B1012B" w:rsidTr="00B1012B">
        <w:trPr>
          <w:trHeight w:val="189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Выплата ежемесячной стипендии гражданам, обучающимся по договорам о целевом обучении по очной, очно-заочной форме обучения по педагогическому направлению в образовательных учреждениях среднего профессионального и высшего образования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0709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Ц740476830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108,0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60,0</w:t>
            </w:r>
          </w:p>
        </w:tc>
      </w:tr>
      <w:tr w:rsidR="00B1012B" w:rsidRPr="00B1012B" w:rsidTr="00B1012B">
        <w:trPr>
          <w:trHeight w:val="31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Стипендии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0709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Ц740476830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340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108,0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60,0</w:t>
            </w:r>
          </w:p>
        </w:tc>
      </w:tr>
      <w:tr w:rsidR="00B1012B" w:rsidRPr="00B1012B" w:rsidTr="00B1012B">
        <w:trPr>
          <w:trHeight w:val="63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Организация отдыха детей в загородных, пришкольных и других лагерях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0709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Ц740572140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832,0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78,1</w:t>
            </w:r>
          </w:p>
        </w:tc>
      </w:tr>
      <w:tr w:rsidR="00B1012B" w:rsidRPr="00B1012B" w:rsidTr="00B1012B">
        <w:trPr>
          <w:trHeight w:val="31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Прочая закупка товаров, работ и услуг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0709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Ц740572140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244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96,1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78,1</w:t>
            </w:r>
          </w:p>
        </w:tc>
      </w:tr>
      <w:tr w:rsidR="00B1012B" w:rsidRPr="00B1012B" w:rsidTr="00B1012B">
        <w:trPr>
          <w:trHeight w:val="94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Приобретение товаров, работ и услуг в пользу граждан в целях их социального обеспечения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0709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Ц740572140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323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735,9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0,0</w:t>
            </w:r>
          </w:p>
        </w:tc>
      </w:tr>
      <w:tr w:rsidR="00B1012B" w:rsidRPr="00B1012B" w:rsidTr="00B1012B">
        <w:trPr>
          <w:trHeight w:val="126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Осуществление государственных полномочий Чувашской Республики по организации и осуществлению деятельности по опеке и попечительству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0709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Ц740711990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1 374,7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723,1</w:t>
            </w:r>
          </w:p>
        </w:tc>
      </w:tr>
      <w:tr w:rsidR="00B1012B" w:rsidRPr="00B1012B" w:rsidTr="00B1012B">
        <w:trPr>
          <w:trHeight w:val="63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lastRenderedPageBreak/>
              <w:t xml:space="preserve">            Фонд оплаты труда государственных (муниципальных) органов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0709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Ц740711990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121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1 038,9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582,3</w:t>
            </w:r>
          </w:p>
        </w:tc>
      </w:tr>
      <w:tr w:rsidR="00B1012B" w:rsidRPr="00B1012B" w:rsidTr="00B1012B">
        <w:trPr>
          <w:trHeight w:val="126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0709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Ц740711990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129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313,7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140,7</w:t>
            </w:r>
          </w:p>
        </w:tc>
      </w:tr>
      <w:tr w:rsidR="00B1012B" w:rsidRPr="00B1012B" w:rsidTr="00B1012B">
        <w:trPr>
          <w:trHeight w:val="63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Закупка товаров, работ и услуг в сфере информационно-коммуникационных технологий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0709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Ц740711990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242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5,0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0,0</w:t>
            </w:r>
          </w:p>
        </w:tc>
      </w:tr>
      <w:tr w:rsidR="00B1012B" w:rsidRPr="00B1012B" w:rsidTr="00B1012B">
        <w:trPr>
          <w:trHeight w:val="31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Прочая закупка товаров, работ и услуг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0709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Ц740711990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244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17,1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0,0</w:t>
            </w:r>
          </w:p>
        </w:tc>
      </w:tr>
      <w:tr w:rsidR="00B1012B" w:rsidRPr="00B1012B" w:rsidTr="00B1012B">
        <w:trPr>
          <w:trHeight w:val="63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Обеспечение функций муниципальных органов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0709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Ц740770200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2 047,4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714,4</w:t>
            </w:r>
          </w:p>
        </w:tc>
      </w:tr>
      <w:tr w:rsidR="00B1012B" w:rsidRPr="00B1012B" w:rsidTr="00B1012B">
        <w:trPr>
          <w:trHeight w:val="63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Фонд оплаты труда государственных (муниципальных) органов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0709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Ц740770200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121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1 380,6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480,5</w:t>
            </w:r>
          </w:p>
        </w:tc>
      </w:tr>
      <w:tr w:rsidR="00B1012B" w:rsidRPr="00B1012B" w:rsidTr="00B1012B">
        <w:trPr>
          <w:trHeight w:val="94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0709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Ц740770200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122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20,0</w:t>
            </w:r>
          </w:p>
        </w:tc>
      </w:tr>
      <w:tr w:rsidR="00B1012B" w:rsidRPr="00B1012B" w:rsidTr="00B1012B">
        <w:trPr>
          <w:trHeight w:val="126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0709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Ц740770200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129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422,8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120,6</w:t>
            </w:r>
          </w:p>
        </w:tc>
      </w:tr>
      <w:tr w:rsidR="00B1012B" w:rsidRPr="00B1012B" w:rsidTr="00B1012B">
        <w:trPr>
          <w:trHeight w:val="63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Закупка товаров, работ и услуг в сфере информационно-коммуникационных технологий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0709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Ц740770200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242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160,0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80,3</w:t>
            </w:r>
          </w:p>
        </w:tc>
      </w:tr>
      <w:tr w:rsidR="00B1012B" w:rsidRPr="00B1012B" w:rsidTr="00B1012B">
        <w:trPr>
          <w:trHeight w:val="31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Прочая закупка товаров, работ и услуг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0709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Ц740770200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244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64,0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13,0</w:t>
            </w:r>
          </w:p>
        </w:tc>
      </w:tr>
      <w:tr w:rsidR="00B1012B" w:rsidRPr="00B1012B" w:rsidTr="00B1012B">
        <w:trPr>
          <w:trHeight w:val="31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СОЦИАЛЬНАЯ ПОЛИТИКА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0000000000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4 212,7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1 774,9</w:t>
            </w:r>
          </w:p>
        </w:tc>
      </w:tr>
      <w:tr w:rsidR="00B1012B" w:rsidRPr="00B1012B" w:rsidTr="00B1012B">
        <w:trPr>
          <w:trHeight w:val="31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Социальное обеспечение населения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1003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0000000000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3 934,3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1 652,8</w:t>
            </w:r>
          </w:p>
        </w:tc>
      </w:tr>
      <w:tr w:rsidR="00B1012B" w:rsidRPr="00B1012B" w:rsidTr="00B1012B">
        <w:trPr>
          <w:trHeight w:val="126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Обеспечение мер социальной поддержки отдельных категорий граждан по оплате жилищно-коммунальных услуг за счет средств республиканского бюджета Чувашской Республики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1003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Ц340110550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3 934,3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1 652,8</w:t>
            </w:r>
          </w:p>
        </w:tc>
      </w:tr>
      <w:tr w:rsidR="00B1012B" w:rsidRPr="00B1012B" w:rsidTr="00B1012B">
        <w:trPr>
          <w:trHeight w:val="94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lastRenderedPageBreak/>
              <w:t xml:space="preserve">            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1003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Ц340110550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313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3 934,3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1 652,8</w:t>
            </w:r>
          </w:p>
        </w:tc>
      </w:tr>
      <w:tr w:rsidR="00B1012B" w:rsidRPr="00B1012B" w:rsidTr="00B1012B">
        <w:trPr>
          <w:trHeight w:val="31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Охрана семьи и детства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1004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0000000000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278,4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122,0</w:t>
            </w:r>
          </w:p>
        </w:tc>
      </w:tr>
      <w:tr w:rsidR="00B1012B" w:rsidRPr="00B1012B" w:rsidTr="00B1012B">
        <w:trPr>
          <w:trHeight w:val="252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Осуществление государственных полномочий Чувашской Республики по выплате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</w:t>
            </w:r>
            <w:proofErr w:type="gramStart"/>
            <w:r w:rsidRPr="00B1012B">
              <w:rPr>
                <w:color w:val="000000"/>
                <w:kern w:val="0"/>
                <w:lang w:eastAsia="ru-RU"/>
              </w:rPr>
              <w:t>дошкольного</w:t>
            </w:r>
            <w:proofErr w:type="gramEnd"/>
            <w:r w:rsidRPr="00B1012B">
              <w:rPr>
                <w:color w:val="000000"/>
                <w:kern w:val="0"/>
                <w:lang w:eastAsia="ru-RU"/>
              </w:rPr>
              <w:t xml:space="preserve"> образования на территории Чувашской Республики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1004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Ц740612040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98,4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46,9</w:t>
            </w:r>
          </w:p>
        </w:tc>
      </w:tr>
      <w:tr w:rsidR="00B1012B" w:rsidRPr="00B1012B" w:rsidTr="00B1012B">
        <w:trPr>
          <w:trHeight w:val="94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1004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Ц740612040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313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98,4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46,9</w:t>
            </w:r>
          </w:p>
        </w:tc>
      </w:tr>
      <w:tr w:rsidR="00B1012B" w:rsidRPr="00B1012B" w:rsidTr="00B1012B">
        <w:trPr>
          <w:trHeight w:val="283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</w:t>
            </w:r>
            <w:proofErr w:type="gramStart"/>
            <w:r w:rsidRPr="00B1012B">
              <w:rPr>
                <w:color w:val="000000"/>
                <w:kern w:val="0"/>
                <w:lang w:eastAsia="ru-RU"/>
              </w:rPr>
              <w:t>Ежемесячные денежные выплаты детям-сиротам и детям, оставшимся без попечения родителей, лицам из числа детей-сирот и детей, оставшихся без попечения родителей, лицам, потерявшим в период обучения обоих родителей или единственного родителя, обучающимся в муниципальных общеобразовательных организациях, в целях обеспечения питанием, одеждой, обувью и мягким инвентарем</w:t>
            </w:r>
            <w:proofErr w:type="gramEnd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1004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Ц740676840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180,0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75,1</w:t>
            </w:r>
          </w:p>
        </w:tc>
      </w:tr>
      <w:tr w:rsidR="00B1012B" w:rsidRPr="00B1012B" w:rsidTr="00B1012B">
        <w:trPr>
          <w:trHeight w:val="94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1004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Ц740676840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313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180,0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75,1</w:t>
            </w:r>
          </w:p>
        </w:tc>
      </w:tr>
      <w:tr w:rsidR="00B1012B" w:rsidRPr="00B1012B" w:rsidTr="00B1012B">
        <w:trPr>
          <w:trHeight w:val="31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ФИЗИЧЕСКАЯ КУЛЬТУРА И СПОРТ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1100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0000000000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25 283,4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11 287,4</w:t>
            </w:r>
          </w:p>
        </w:tc>
      </w:tr>
      <w:tr w:rsidR="00B1012B" w:rsidRPr="00B1012B" w:rsidTr="00B1012B">
        <w:trPr>
          <w:trHeight w:val="31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Физическая культура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1101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0000000000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20 528,7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11 287,4</w:t>
            </w:r>
          </w:p>
        </w:tc>
      </w:tr>
      <w:tr w:rsidR="00B1012B" w:rsidRPr="00B1012B" w:rsidTr="00B1012B">
        <w:trPr>
          <w:trHeight w:val="94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lastRenderedPageBreak/>
              <w:t xml:space="preserve">          Реализация инициативных проектов на территории муниципальных округов Чувашской Республики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1101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A6204S6571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518,1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518,1</w:t>
            </w:r>
          </w:p>
        </w:tc>
      </w:tr>
      <w:tr w:rsidR="00B1012B" w:rsidRPr="00B1012B" w:rsidTr="00B1012B">
        <w:trPr>
          <w:trHeight w:val="63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Субсидии автономным учреждениям на иные цели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1101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A6204S6571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622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518,1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518,1</w:t>
            </w:r>
          </w:p>
        </w:tc>
      </w:tr>
      <w:tr w:rsidR="00B1012B" w:rsidRPr="00B1012B" w:rsidTr="00B1012B">
        <w:trPr>
          <w:trHeight w:val="63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Обеспечение деятельности муниципальных спортивных школ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1101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Ц540170340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19 061,3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9 820,0</w:t>
            </w:r>
          </w:p>
        </w:tc>
      </w:tr>
      <w:tr w:rsidR="00B1012B" w:rsidRPr="00B1012B" w:rsidTr="00B1012B">
        <w:trPr>
          <w:trHeight w:val="157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1101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Ц540170340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621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19 061,3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9 820,0</w:t>
            </w:r>
          </w:p>
        </w:tc>
      </w:tr>
      <w:tr w:rsidR="00B1012B" w:rsidRPr="00B1012B" w:rsidTr="00B1012B">
        <w:trPr>
          <w:trHeight w:val="220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Обеспечение уровня заработной платы педагогических работников муниципальных организаций дополнительного образования детей, установленного Указом Президента Российской Федерации от 1 июня 2012 года № 761 "О Национальной стратегии действий в интересах детей на 2012 - 2017 годы"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1101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Ц7401S6360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949,4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949,4</w:t>
            </w:r>
          </w:p>
        </w:tc>
      </w:tr>
      <w:tr w:rsidR="00B1012B" w:rsidRPr="00B1012B" w:rsidTr="00B1012B">
        <w:trPr>
          <w:trHeight w:val="157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1101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Ц7401S6360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621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949,4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949,4</w:t>
            </w:r>
          </w:p>
        </w:tc>
      </w:tr>
      <w:tr w:rsidR="00B1012B" w:rsidRPr="00B1012B" w:rsidTr="00B1012B">
        <w:trPr>
          <w:trHeight w:val="31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Массовый спорт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1102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0000000000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4 754,7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0,0</w:t>
            </w:r>
          </w:p>
        </w:tc>
      </w:tr>
      <w:tr w:rsidR="00B1012B" w:rsidRPr="00B1012B" w:rsidTr="00B1012B">
        <w:trPr>
          <w:trHeight w:val="94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Оснащение объектов спортивной инфраструктуры спортивно-технологическим оборудованием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1102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Ц5201L2280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3 340,9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0,0</w:t>
            </w:r>
          </w:p>
        </w:tc>
      </w:tr>
      <w:tr w:rsidR="00B1012B" w:rsidRPr="00B1012B" w:rsidTr="00B1012B">
        <w:trPr>
          <w:trHeight w:val="63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Субсидии бюджетным учреждениям на иные цели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1102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Ц5201L2280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612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3 340,9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0,0</w:t>
            </w:r>
          </w:p>
        </w:tc>
      </w:tr>
      <w:tr w:rsidR="00B1012B" w:rsidRPr="00B1012B" w:rsidTr="00B1012B">
        <w:trPr>
          <w:trHeight w:val="63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lastRenderedPageBreak/>
              <w:t xml:space="preserve">          Создание объектов спортивной инфраструктуры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1102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Ц5201S2790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1 413,8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0,0</w:t>
            </w:r>
          </w:p>
        </w:tc>
      </w:tr>
      <w:tr w:rsidR="00B1012B" w:rsidRPr="00B1012B" w:rsidTr="00B1012B">
        <w:trPr>
          <w:trHeight w:val="63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Субсидии бюджетным учреждениям на иные цели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974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1102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Ц5201S2790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612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1 413,8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0,0</w:t>
            </w:r>
          </w:p>
        </w:tc>
      </w:tr>
      <w:tr w:rsidR="00B1012B" w:rsidRPr="00B1012B" w:rsidTr="00B1012B">
        <w:trPr>
          <w:trHeight w:val="94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Финансовый отдел администрации Янтиковского муниципального округа Чувашской Республики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992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0000000000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22 704,6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10 211,9</w:t>
            </w:r>
          </w:p>
        </w:tc>
      </w:tr>
      <w:tr w:rsidR="00B1012B" w:rsidRPr="00B1012B" w:rsidTr="00B1012B">
        <w:trPr>
          <w:trHeight w:val="31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ОБЩЕГОСУДАРСТВЕННЫЕ ВОПРОСЫ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992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0100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0000000000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22 704,6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10 211,9</w:t>
            </w:r>
          </w:p>
        </w:tc>
      </w:tr>
      <w:tr w:rsidR="00B1012B" w:rsidRPr="00B1012B" w:rsidTr="00B1012B">
        <w:trPr>
          <w:trHeight w:val="94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992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0106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0000000000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6 714,5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3 096,9</w:t>
            </w:r>
          </w:p>
        </w:tc>
      </w:tr>
      <w:tr w:rsidR="00B1012B" w:rsidRPr="00B1012B" w:rsidTr="00B1012B">
        <w:trPr>
          <w:trHeight w:val="63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Обеспечение функций муниципальных органов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992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0106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Ч440370200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6 714,5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3 096,9</w:t>
            </w:r>
          </w:p>
        </w:tc>
      </w:tr>
      <w:tr w:rsidR="00B1012B" w:rsidRPr="00B1012B" w:rsidTr="00B1012B">
        <w:trPr>
          <w:trHeight w:val="63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Фонд оплаты труда государственных (муниципальных) органов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992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0106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Ч440370200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121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4 618,3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2 126,4</w:t>
            </w:r>
          </w:p>
        </w:tc>
      </w:tr>
      <w:tr w:rsidR="00B1012B" w:rsidRPr="00B1012B" w:rsidTr="00B1012B">
        <w:trPr>
          <w:trHeight w:val="126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992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0106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Ч440370200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129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1 394,7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581,3</w:t>
            </w:r>
          </w:p>
        </w:tc>
      </w:tr>
      <w:tr w:rsidR="00B1012B" w:rsidRPr="00B1012B" w:rsidTr="00B1012B">
        <w:trPr>
          <w:trHeight w:val="63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Закупка товаров, работ и услуг в сфере информационно-коммуникационных технологий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992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0106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Ч440370200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242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600,0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381,8</w:t>
            </w:r>
          </w:p>
        </w:tc>
      </w:tr>
      <w:tr w:rsidR="00B1012B" w:rsidRPr="00B1012B" w:rsidTr="00B1012B">
        <w:trPr>
          <w:trHeight w:val="31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Прочая закупка товаров, работ и услуг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992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0106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Ч440370200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244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100,0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7,3</w:t>
            </w:r>
          </w:p>
        </w:tc>
      </w:tr>
      <w:tr w:rsidR="00B1012B" w:rsidRPr="00B1012B" w:rsidTr="00B1012B">
        <w:trPr>
          <w:trHeight w:val="31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Уплата прочих налогов, сборов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992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0106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Ч440370200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852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1,5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0,0</w:t>
            </w:r>
          </w:p>
        </w:tc>
      </w:tr>
      <w:tr w:rsidR="00B1012B" w:rsidRPr="00B1012B" w:rsidTr="00B1012B">
        <w:trPr>
          <w:trHeight w:val="31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Резервные фонды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992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0111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0000000000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1 000,0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0,0</w:t>
            </w:r>
          </w:p>
        </w:tc>
      </w:tr>
      <w:tr w:rsidR="00B1012B" w:rsidRPr="00B1012B" w:rsidTr="00B1012B">
        <w:trPr>
          <w:trHeight w:val="94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Резервный фонд администрации муниципального образования Чувашской Республики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992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0111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Ч440173430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1 000,0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0,0</w:t>
            </w:r>
          </w:p>
        </w:tc>
      </w:tr>
      <w:tr w:rsidR="00B1012B" w:rsidRPr="00B1012B" w:rsidTr="00B1012B">
        <w:trPr>
          <w:trHeight w:val="31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Резервные средства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992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0111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Ч440173430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870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1 000,0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0,0</w:t>
            </w:r>
          </w:p>
        </w:tc>
      </w:tr>
      <w:tr w:rsidR="00B1012B" w:rsidRPr="00B1012B" w:rsidTr="00B1012B">
        <w:trPr>
          <w:trHeight w:val="31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Другие общегосударственные вопросы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992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0113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0000000000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14 990,1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7 115,0</w:t>
            </w:r>
          </w:p>
        </w:tc>
      </w:tr>
      <w:tr w:rsidR="00B1012B" w:rsidRPr="00B1012B" w:rsidTr="00B1012B">
        <w:trPr>
          <w:trHeight w:val="126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lastRenderedPageBreak/>
              <w:t xml:space="preserve">          Обеспечение мер социальной поддержки отдельных категорий граждан по оплате жилищно-коммунальных услуг за счет средств республиканского бюджета Чувашской Республики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992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0113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Ц340110550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98,1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0,0</w:t>
            </w:r>
          </w:p>
        </w:tc>
      </w:tr>
      <w:tr w:rsidR="00B1012B" w:rsidRPr="00B1012B" w:rsidTr="00B1012B">
        <w:trPr>
          <w:trHeight w:val="31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Фонд оплаты труда учреждений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992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0113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Ц340110550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111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67,4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0,0</w:t>
            </w:r>
          </w:p>
        </w:tc>
      </w:tr>
      <w:tr w:rsidR="00B1012B" w:rsidRPr="00B1012B" w:rsidTr="00B1012B">
        <w:trPr>
          <w:trHeight w:val="126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992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0113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Ц340110550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119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29,2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0,0</w:t>
            </w:r>
          </w:p>
        </w:tc>
      </w:tr>
      <w:tr w:rsidR="00B1012B" w:rsidRPr="00B1012B" w:rsidTr="00B1012B">
        <w:trPr>
          <w:trHeight w:val="31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Прочая закупка товаров, работ и услуг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992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0113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Ц340110550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244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1,5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0,0</w:t>
            </w:r>
          </w:p>
        </w:tc>
      </w:tr>
      <w:tr w:rsidR="00B1012B" w:rsidRPr="00B1012B" w:rsidTr="00B1012B">
        <w:trPr>
          <w:trHeight w:val="63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Реализация мероприятий в сфере трудовых отношений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992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0113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Ц640272440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36,0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23,3</w:t>
            </w:r>
          </w:p>
        </w:tc>
      </w:tr>
      <w:tr w:rsidR="00B1012B" w:rsidRPr="00B1012B" w:rsidTr="00B1012B">
        <w:trPr>
          <w:trHeight w:val="31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Прочая закупка товаров, работ и услуг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992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0113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Ц640272440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244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36,0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23,3</w:t>
            </w:r>
          </w:p>
        </w:tc>
      </w:tr>
      <w:tr w:rsidR="00B1012B" w:rsidRPr="00B1012B" w:rsidTr="00B1012B">
        <w:trPr>
          <w:trHeight w:val="252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Осуществление государственных полномочий Чувашской Республики по выплате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</w:t>
            </w:r>
            <w:proofErr w:type="gramStart"/>
            <w:r w:rsidRPr="00B1012B">
              <w:rPr>
                <w:color w:val="000000"/>
                <w:kern w:val="0"/>
                <w:lang w:eastAsia="ru-RU"/>
              </w:rPr>
              <w:t>дошкольного</w:t>
            </w:r>
            <w:proofErr w:type="gramEnd"/>
            <w:r w:rsidRPr="00B1012B">
              <w:rPr>
                <w:color w:val="000000"/>
                <w:kern w:val="0"/>
                <w:lang w:eastAsia="ru-RU"/>
              </w:rPr>
              <w:t xml:space="preserve"> образования на территории Чувашской Республики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992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0113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Ц740612040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6,0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0,0</w:t>
            </w:r>
          </w:p>
        </w:tc>
      </w:tr>
      <w:tr w:rsidR="00B1012B" w:rsidRPr="00B1012B" w:rsidTr="00B1012B">
        <w:trPr>
          <w:trHeight w:val="31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Фонд оплаты труда учреждений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992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0113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Ц740612040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111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4,1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0,0</w:t>
            </w:r>
          </w:p>
        </w:tc>
      </w:tr>
      <w:tr w:rsidR="00B1012B" w:rsidRPr="00B1012B" w:rsidTr="00B1012B">
        <w:trPr>
          <w:trHeight w:val="126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992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0113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Ц740612040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119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1,8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0,0</w:t>
            </w:r>
          </w:p>
        </w:tc>
      </w:tr>
      <w:tr w:rsidR="00B1012B" w:rsidRPr="00B1012B" w:rsidTr="00B1012B">
        <w:trPr>
          <w:trHeight w:val="31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Прочая закупка товаров, работ и услуг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992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0113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Ц740612040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244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0,1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0,0</w:t>
            </w:r>
          </w:p>
        </w:tc>
      </w:tr>
      <w:tr w:rsidR="00B1012B" w:rsidRPr="00B1012B" w:rsidTr="00B1012B">
        <w:trPr>
          <w:trHeight w:val="157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lastRenderedPageBreak/>
              <w:t xml:space="preserve">          Обеспечение деятельности централизованных бухгалтерий, учреждений (центров) </w:t>
            </w:r>
            <w:proofErr w:type="gramStart"/>
            <w:r w:rsidRPr="00B1012B">
              <w:rPr>
                <w:color w:val="000000"/>
                <w:kern w:val="0"/>
                <w:lang w:eastAsia="ru-RU"/>
              </w:rPr>
              <w:t>финансового-производственного</w:t>
            </w:r>
            <w:proofErr w:type="gramEnd"/>
            <w:r w:rsidRPr="00B1012B">
              <w:rPr>
                <w:color w:val="000000"/>
                <w:kern w:val="0"/>
                <w:lang w:eastAsia="ru-RU"/>
              </w:rPr>
              <w:t xml:space="preserve"> обеспечения, служб инженерно-хозяйственного сопровождения  муниципальных образований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992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0113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Ч440340700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14 850,0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7 091,7</w:t>
            </w:r>
          </w:p>
        </w:tc>
      </w:tr>
      <w:tr w:rsidR="00B1012B" w:rsidRPr="00B1012B" w:rsidTr="00B1012B">
        <w:trPr>
          <w:trHeight w:val="31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Фонд оплаты труда учреждений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992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0113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Ч440340700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111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10 599,1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5 194,3</w:t>
            </w:r>
          </w:p>
        </w:tc>
      </w:tr>
      <w:tr w:rsidR="00B1012B" w:rsidRPr="00B1012B" w:rsidTr="00B1012B">
        <w:trPr>
          <w:trHeight w:val="126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992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0113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Ч440340700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119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3 200,9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1 435,0</w:t>
            </w:r>
          </w:p>
        </w:tc>
      </w:tr>
      <w:tr w:rsidR="00B1012B" w:rsidRPr="00B1012B" w:rsidTr="00B1012B">
        <w:trPr>
          <w:trHeight w:val="63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Закупка товаров, работ и услуг в сфере информационно-коммуникационных технологий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992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0113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Ч440340700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242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850,0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432,9</w:t>
            </w:r>
          </w:p>
        </w:tc>
      </w:tr>
      <w:tr w:rsidR="00B1012B" w:rsidRPr="00B1012B" w:rsidTr="00B1012B">
        <w:trPr>
          <w:trHeight w:val="31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Прочая закупка товаров, работ и услуг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992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0113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Ч440340700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244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200,0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29,6</w:t>
            </w:r>
          </w:p>
        </w:tc>
      </w:tr>
      <w:tr w:rsidR="00B1012B" w:rsidRPr="00B1012B" w:rsidTr="00B1012B">
        <w:trPr>
          <w:trHeight w:val="94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Управление по благоустройству и развитию территорий администрации Янтиковского муниципального округа Чувашской Республики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0000000000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272 524,5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63 528,1</w:t>
            </w:r>
          </w:p>
        </w:tc>
      </w:tr>
      <w:tr w:rsidR="00B1012B" w:rsidRPr="00B1012B" w:rsidTr="00B1012B">
        <w:trPr>
          <w:trHeight w:val="31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ОБЩЕГОСУДАРСТВЕННЫЕ ВОПРОСЫ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0100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0000000000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24 399,7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10 013,4</w:t>
            </w:r>
          </w:p>
        </w:tc>
      </w:tr>
      <w:tr w:rsidR="00B1012B" w:rsidRPr="00B1012B" w:rsidTr="00B1012B">
        <w:trPr>
          <w:trHeight w:val="126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0104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0000000000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24 267,7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9 948,6</w:t>
            </w:r>
          </w:p>
        </w:tc>
      </w:tr>
      <w:tr w:rsidR="00B1012B" w:rsidRPr="00B1012B" w:rsidTr="00B1012B">
        <w:trPr>
          <w:trHeight w:val="189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Финансовое обеспечение передаваемых государственных полномочий Чувашской Республики по организации на территории муниципальных округов и городских округов мероприятий при осуществлении деятельности по обращению с животными без владельцев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0104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Ц940212750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73,3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0,0</w:t>
            </w:r>
          </w:p>
        </w:tc>
      </w:tr>
      <w:tr w:rsidR="00B1012B" w:rsidRPr="00B1012B" w:rsidTr="00B1012B">
        <w:trPr>
          <w:trHeight w:val="63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Фонд оплаты труда государственных (муниципальных) органов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0104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Ц940212750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121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49,2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0,0</w:t>
            </w:r>
          </w:p>
        </w:tc>
      </w:tr>
      <w:tr w:rsidR="00B1012B" w:rsidRPr="00B1012B" w:rsidTr="00B1012B">
        <w:trPr>
          <w:trHeight w:val="126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lastRenderedPageBreak/>
              <w:t xml:space="preserve">            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0104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Ц940212750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129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14,8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0,0</w:t>
            </w:r>
          </w:p>
        </w:tc>
      </w:tr>
      <w:tr w:rsidR="00B1012B" w:rsidRPr="00B1012B" w:rsidTr="00B1012B">
        <w:trPr>
          <w:trHeight w:val="31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Прочая закупка товаров, работ и услуг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0104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Ц940212750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244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9,3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0,0</w:t>
            </w:r>
          </w:p>
        </w:tc>
      </w:tr>
      <w:tr w:rsidR="00B1012B" w:rsidRPr="00B1012B" w:rsidTr="00B1012B">
        <w:trPr>
          <w:trHeight w:val="63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Обеспечение функций муниципальных органов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0104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Ч540570200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7 583,5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3 001,6</w:t>
            </w:r>
          </w:p>
        </w:tc>
      </w:tr>
      <w:tr w:rsidR="00B1012B" w:rsidRPr="00B1012B" w:rsidTr="00B1012B">
        <w:trPr>
          <w:trHeight w:val="63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Фонд оплаты труда государственных (муниципальных) органов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0104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Ч540570200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121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4 226,5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1 797,1</w:t>
            </w:r>
          </w:p>
        </w:tc>
      </w:tr>
      <w:tr w:rsidR="00B1012B" w:rsidRPr="00B1012B" w:rsidTr="00B1012B">
        <w:trPr>
          <w:trHeight w:val="126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0104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Ч540570200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129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1 274,0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395,6</w:t>
            </w:r>
          </w:p>
        </w:tc>
      </w:tr>
      <w:tr w:rsidR="00B1012B" w:rsidRPr="00B1012B" w:rsidTr="00B1012B">
        <w:trPr>
          <w:trHeight w:val="63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Закупка товаров, работ и услуг в сфере информационно-коммуникационных технологий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0104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Ч540570200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242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800,0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202,6</w:t>
            </w:r>
          </w:p>
        </w:tc>
      </w:tr>
      <w:tr w:rsidR="00B1012B" w:rsidRPr="00B1012B" w:rsidTr="00B1012B">
        <w:trPr>
          <w:trHeight w:val="31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Прочая закупка товаров, работ и услуг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0104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Ч540570200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244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1 283,0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606,3</w:t>
            </w:r>
          </w:p>
        </w:tc>
      </w:tr>
      <w:tr w:rsidR="00B1012B" w:rsidRPr="00B1012B" w:rsidTr="00B1012B">
        <w:trPr>
          <w:trHeight w:val="94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Обеспечение деятельности территориальных органов администрации муниципальных образований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0104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Ч540570290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16 610,9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6 947,0</w:t>
            </w:r>
          </w:p>
        </w:tc>
      </w:tr>
      <w:tr w:rsidR="00B1012B" w:rsidRPr="00B1012B" w:rsidTr="00B1012B">
        <w:trPr>
          <w:trHeight w:val="63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Фонд оплаты труда государственных (муниципальных) органов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0104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Ч540570290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121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12 646,9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5 664,3</w:t>
            </w:r>
          </w:p>
        </w:tc>
      </w:tr>
      <w:tr w:rsidR="00B1012B" w:rsidRPr="00B1012B" w:rsidTr="00B1012B">
        <w:trPr>
          <w:trHeight w:val="126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0104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Ч540570290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129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3 807,0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1 278,6</w:t>
            </w:r>
          </w:p>
        </w:tc>
      </w:tr>
      <w:tr w:rsidR="00B1012B" w:rsidRPr="00B1012B" w:rsidTr="00B1012B">
        <w:trPr>
          <w:trHeight w:val="31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Закупка энергетических ресурсов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0104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Ч540570290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247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150,0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0,2</w:t>
            </w:r>
          </w:p>
        </w:tc>
      </w:tr>
      <w:tr w:rsidR="00B1012B" w:rsidRPr="00B1012B" w:rsidTr="00B1012B">
        <w:trPr>
          <w:trHeight w:val="31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Уплата прочих налогов, сборов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0104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Ч540570290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852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7,0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4,0</w:t>
            </w:r>
          </w:p>
        </w:tc>
      </w:tr>
      <w:tr w:rsidR="00B1012B" w:rsidRPr="00B1012B" w:rsidTr="00B1012B">
        <w:trPr>
          <w:trHeight w:val="31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Другие общегосударственные вопросы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0113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0000000000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132,0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64,8</w:t>
            </w:r>
          </w:p>
        </w:tc>
      </w:tr>
      <w:tr w:rsidR="00B1012B" w:rsidRPr="00B1012B" w:rsidTr="00B1012B">
        <w:trPr>
          <w:trHeight w:val="94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lastRenderedPageBreak/>
              <w:t xml:space="preserve">          Организация временного трудоустройства безработных граждан, испытывающих трудности в поиске работы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0113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Ц640172270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70,0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64,8</w:t>
            </w:r>
          </w:p>
        </w:tc>
      </w:tr>
      <w:tr w:rsidR="00B1012B" w:rsidRPr="00B1012B" w:rsidTr="00B1012B">
        <w:trPr>
          <w:trHeight w:val="31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Иные выплаты населению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0113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Ц640172270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360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70,0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64,8</w:t>
            </w:r>
          </w:p>
        </w:tc>
      </w:tr>
      <w:tr w:rsidR="00B1012B" w:rsidRPr="00B1012B" w:rsidTr="00B1012B">
        <w:trPr>
          <w:trHeight w:val="63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Реализация мероприятий в сфере трудовых отношений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0113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Ц640272440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62,0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0,0</w:t>
            </w:r>
          </w:p>
        </w:tc>
      </w:tr>
      <w:tr w:rsidR="00B1012B" w:rsidRPr="00B1012B" w:rsidTr="00B1012B">
        <w:trPr>
          <w:trHeight w:val="31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Прочая закупка товаров, работ и услуг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0113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Ц640272440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244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62,0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0,0</w:t>
            </w:r>
          </w:p>
        </w:tc>
      </w:tr>
      <w:tr w:rsidR="00B1012B" w:rsidRPr="00B1012B" w:rsidTr="00B1012B">
        <w:trPr>
          <w:trHeight w:val="63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НАЦИОНАЛЬНАЯ БЕЗОПАСНОСТЬ И ПРАВООХРАНИТЕЛЬНАЯ ДЕЯТЕЛЬНОСТЬ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0300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0000000000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1 968,2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929,8</w:t>
            </w:r>
          </w:p>
        </w:tc>
      </w:tr>
      <w:tr w:rsidR="00B1012B" w:rsidRPr="00B1012B" w:rsidTr="00B1012B">
        <w:trPr>
          <w:trHeight w:val="94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0310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0000000000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1 968,2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929,8</w:t>
            </w:r>
          </w:p>
        </w:tc>
      </w:tr>
      <w:tr w:rsidR="00B1012B" w:rsidRPr="00B1012B" w:rsidTr="00B1012B">
        <w:trPr>
          <w:trHeight w:val="126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Обеспечение деятельности муниципальных учреждений, реализующих на территории Чувашской Республики государственную политику в области пожарной безопасности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0310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Ц840170020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1 968,2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929,8</w:t>
            </w:r>
          </w:p>
        </w:tc>
      </w:tr>
      <w:tr w:rsidR="00B1012B" w:rsidRPr="00B1012B" w:rsidTr="00B1012B">
        <w:trPr>
          <w:trHeight w:val="63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Фонд оплаты труда государственных (муниципальных) органов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0310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Ц840170020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121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1 300,5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706,4</w:t>
            </w:r>
          </w:p>
        </w:tc>
      </w:tr>
      <w:tr w:rsidR="00B1012B" w:rsidRPr="00B1012B" w:rsidTr="00B1012B">
        <w:trPr>
          <w:trHeight w:val="126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0310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Ц840170020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129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392,7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150,2</w:t>
            </w:r>
          </w:p>
        </w:tc>
      </w:tr>
      <w:tr w:rsidR="00B1012B" w:rsidRPr="00B1012B" w:rsidTr="00B1012B">
        <w:trPr>
          <w:trHeight w:val="31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Прочая закупка товаров, работ и услуг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0310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Ц840170020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244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250,0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64,8</w:t>
            </w:r>
          </w:p>
        </w:tc>
      </w:tr>
      <w:tr w:rsidR="00B1012B" w:rsidRPr="00B1012B" w:rsidTr="00B1012B">
        <w:trPr>
          <w:trHeight w:val="31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Уплата прочих налогов, сборов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0310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Ц840170020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852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25,0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8,4</w:t>
            </w:r>
          </w:p>
        </w:tc>
      </w:tr>
      <w:tr w:rsidR="00B1012B" w:rsidRPr="00B1012B" w:rsidTr="00B1012B">
        <w:trPr>
          <w:trHeight w:val="31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НАЦИОНАЛЬНАЯ ЭКОНОМИКА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0400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0000000000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138 479,8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29 144,2</w:t>
            </w:r>
          </w:p>
        </w:tc>
      </w:tr>
      <w:tr w:rsidR="00B1012B" w:rsidRPr="00B1012B" w:rsidTr="00B1012B">
        <w:trPr>
          <w:trHeight w:val="31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Сельское хозяйство и рыболовство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0405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0000000000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767,8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0,0</w:t>
            </w:r>
          </w:p>
        </w:tc>
      </w:tr>
      <w:tr w:rsidR="00B1012B" w:rsidRPr="00B1012B" w:rsidTr="00B1012B">
        <w:trPr>
          <w:trHeight w:val="157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lastRenderedPageBreak/>
              <w:t xml:space="preserve">          Реализация комплекса мероприятий по борьбе с распространением борщевика Сосновского на территории Чувашской Республики за счет средств республиканского бюджета Чувашской Республики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0405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Ц9301S6810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511,7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0,0</w:t>
            </w:r>
          </w:p>
        </w:tc>
      </w:tr>
      <w:tr w:rsidR="00B1012B" w:rsidRPr="00B1012B" w:rsidTr="00B1012B">
        <w:trPr>
          <w:trHeight w:val="31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Прочая закупка товаров, работ и услуг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0405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Ц9301S6810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244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511,7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0,0</w:t>
            </w:r>
          </w:p>
        </w:tc>
      </w:tr>
      <w:tr w:rsidR="00B1012B" w:rsidRPr="00B1012B" w:rsidTr="00B1012B">
        <w:trPr>
          <w:trHeight w:val="189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Финансовое обеспечение передаваемых государственных полномочий Чувашской Республики по организации на территории муниципальных округов и городских округов мероприятий при осуществлении деятельности по обращению с животными без владельцев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0405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Ц940212750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256,1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0,0</w:t>
            </w:r>
          </w:p>
        </w:tc>
      </w:tr>
      <w:tr w:rsidR="00B1012B" w:rsidRPr="00B1012B" w:rsidTr="00B1012B">
        <w:trPr>
          <w:trHeight w:val="31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Прочая закупка товаров, работ и услуг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0405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Ц940212750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244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256,1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0,0</w:t>
            </w:r>
          </w:p>
        </w:tc>
      </w:tr>
      <w:tr w:rsidR="00B1012B" w:rsidRPr="00B1012B" w:rsidTr="00B1012B">
        <w:trPr>
          <w:trHeight w:val="31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Водное хозяйство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0406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0000000000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52,4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52,4</w:t>
            </w:r>
          </w:p>
        </w:tc>
      </w:tr>
      <w:tr w:rsidR="00B1012B" w:rsidRPr="00B1012B" w:rsidTr="00B1012B">
        <w:trPr>
          <w:trHeight w:val="94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Мероприятия в области использования, охраны водных объектов и гидротехнических сооружений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0406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Ч340272330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52,4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52,4</w:t>
            </w:r>
          </w:p>
        </w:tc>
      </w:tr>
      <w:tr w:rsidR="00B1012B" w:rsidRPr="00B1012B" w:rsidTr="00B1012B">
        <w:trPr>
          <w:trHeight w:val="31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Прочая закупка товаров, работ и услуг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0406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Ч340272330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244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52,4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52,4</w:t>
            </w:r>
          </w:p>
        </w:tc>
      </w:tr>
      <w:tr w:rsidR="00B1012B" w:rsidRPr="00B1012B" w:rsidTr="00B1012B">
        <w:trPr>
          <w:trHeight w:val="31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Дорожное хозяйство (дорожные фонды)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0409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0000000000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137 659,6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29 091,8</w:t>
            </w:r>
          </w:p>
        </w:tc>
      </w:tr>
      <w:tr w:rsidR="00B1012B" w:rsidRPr="00B1012B" w:rsidTr="00B1012B">
        <w:trPr>
          <w:trHeight w:val="252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Строительство, реконструкция, капитальный ремонт и ремонт автомобильных дорог общего пользования, ведущих от сети автомобильных дорог общего пользования к объектам, расположенным (планируемым к созданию) в сельских населенных пунктах, в рамках развития транспортной инфраструктуры на сельских территориях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0409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A6202L3720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11 705,4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0,0</w:t>
            </w:r>
          </w:p>
        </w:tc>
      </w:tr>
      <w:tr w:rsidR="00B1012B" w:rsidRPr="00B1012B" w:rsidTr="00B1012B">
        <w:trPr>
          <w:trHeight w:val="31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Прочая закупка товаров, работ и услуг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0409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A6202L3720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244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11 705,4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0,0</w:t>
            </w:r>
          </w:p>
        </w:tc>
      </w:tr>
      <w:tr w:rsidR="00B1012B" w:rsidRPr="00B1012B" w:rsidTr="00B1012B">
        <w:trPr>
          <w:trHeight w:val="94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lastRenderedPageBreak/>
              <w:t xml:space="preserve">          Реализация инициативных проектов на территории муниципальных округов Чувашской Республики за счет средств местных бюджетов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0409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A62049Д110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55 560,5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8 826,0</w:t>
            </w:r>
          </w:p>
        </w:tc>
      </w:tr>
      <w:tr w:rsidR="00B1012B" w:rsidRPr="00B1012B" w:rsidTr="00B1012B">
        <w:trPr>
          <w:trHeight w:val="31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Прочая закупка товаров, работ и услуг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0409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A62049Д110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244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55 560,5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8 826,0</w:t>
            </w:r>
          </w:p>
        </w:tc>
      </w:tr>
      <w:tr w:rsidR="00B1012B" w:rsidRPr="00B1012B" w:rsidTr="00B1012B">
        <w:trPr>
          <w:trHeight w:val="94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Организация и обеспечение безопасности дорожного движения в рамках выполнения мероприятий за счет средств местного бюджета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0409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Ч23019Д411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1 458,0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80,7</w:t>
            </w:r>
          </w:p>
        </w:tc>
      </w:tr>
      <w:tr w:rsidR="00B1012B" w:rsidRPr="00B1012B" w:rsidTr="00B1012B">
        <w:trPr>
          <w:trHeight w:val="31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Прочая закупка товаров, работ и услуг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0409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Ч23019Д411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244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1 458,0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80,7</w:t>
            </w:r>
          </w:p>
        </w:tc>
      </w:tr>
      <w:tr w:rsidR="00B1012B" w:rsidRPr="00B1012B" w:rsidTr="00B1012B">
        <w:trPr>
          <w:trHeight w:val="94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Капитальный ремонт и ремонт автомобильных дорог общего пользования местного значения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0409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Ч2301SД060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38 222,5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2 349,7</w:t>
            </w:r>
          </w:p>
        </w:tc>
      </w:tr>
      <w:tr w:rsidR="00B1012B" w:rsidRPr="00B1012B" w:rsidTr="00B1012B">
        <w:trPr>
          <w:trHeight w:val="31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Прочая закупка товаров, работ и услуг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0409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Ч2301SД060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244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38 222,5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2 349,7</w:t>
            </w:r>
          </w:p>
        </w:tc>
      </w:tr>
      <w:tr w:rsidR="00B1012B" w:rsidRPr="00B1012B" w:rsidTr="00B1012B">
        <w:trPr>
          <w:trHeight w:val="63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Содержание автомобильных дорог общего пользования местного значения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0409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Ч2301SД070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30 006,7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17 755,3</w:t>
            </w:r>
          </w:p>
        </w:tc>
      </w:tr>
      <w:tr w:rsidR="00B1012B" w:rsidRPr="00B1012B" w:rsidTr="00B1012B">
        <w:trPr>
          <w:trHeight w:val="31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Прочая закупка товаров, работ и услуг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0409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Ч2301SД070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244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30 006,7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17 755,3</w:t>
            </w:r>
          </w:p>
        </w:tc>
      </w:tr>
      <w:tr w:rsidR="00B1012B" w:rsidRPr="00B1012B" w:rsidTr="00B1012B">
        <w:trPr>
          <w:trHeight w:val="126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Капитальный ремонт и ремонт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0409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Ч2301SД210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706,4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80,1</w:t>
            </w:r>
          </w:p>
        </w:tc>
      </w:tr>
      <w:tr w:rsidR="00B1012B" w:rsidRPr="00B1012B" w:rsidTr="00B1012B">
        <w:trPr>
          <w:trHeight w:val="31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Прочая закупка товаров, работ и услуг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0409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Ч2301SД210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244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706,4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80,1</w:t>
            </w:r>
          </w:p>
        </w:tc>
      </w:tr>
      <w:tr w:rsidR="00B1012B" w:rsidRPr="00B1012B" w:rsidTr="00B1012B">
        <w:trPr>
          <w:trHeight w:val="63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ЖИЛИЩНО-КОММУНАЛЬНОЕ ХОЗЯЙСТВО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0500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0000000000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82 252,5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14 175,4</w:t>
            </w:r>
          </w:p>
        </w:tc>
      </w:tr>
      <w:tr w:rsidR="00B1012B" w:rsidRPr="00B1012B" w:rsidTr="00B1012B">
        <w:trPr>
          <w:trHeight w:val="31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Коммунальное хозяйство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0502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0000000000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22 198,3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3 585,8</w:t>
            </w:r>
          </w:p>
        </w:tc>
      </w:tr>
      <w:tr w:rsidR="00B1012B" w:rsidRPr="00B1012B" w:rsidTr="00B1012B">
        <w:trPr>
          <w:trHeight w:val="94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Реализация инициативных проектов на территории муниципальных округов Чувашской Республики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0502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A6204S6571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22 198,3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3 585,8</w:t>
            </w:r>
          </w:p>
        </w:tc>
      </w:tr>
      <w:tr w:rsidR="00B1012B" w:rsidRPr="00B1012B" w:rsidTr="00B1012B">
        <w:trPr>
          <w:trHeight w:val="31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Прочая закупка товаров, работ и услуг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0502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A6204S6571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244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22 198,3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3 585,8</w:t>
            </w:r>
          </w:p>
        </w:tc>
      </w:tr>
      <w:tr w:rsidR="00B1012B" w:rsidRPr="00B1012B" w:rsidTr="00B1012B">
        <w:trPr>
          <w:trHeight w:val="31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Благоустройство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0503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0000000000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60 054,3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10 589,6</w:t>
            </w:r>
          </w:p>
        </w:tc>
      </w:tr>
      <w:tr w:rsidR="00B1012B" w:rsidRPr="00B1012B" w:rsidTr="00B1012B">
        <w:trPr>
          <w:trHeight w:val="63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Реализация программ формирования современной городской среды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0503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A51И455550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3 990,0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0,0</w:t>
            </w:r>
          </w:p>
        </w:tc>
      </w:tr>
      <w:tr w:rsidR="00B1012B" w:rsidRPr="00B1012B" w:rsidTr="00B1012B">
        <w:trPr>
          <w:trHeight w:val="31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lastRenderedPageBreak/>
              <w:t xml:space="preserve">            Прочая закупка товаров, работ и услуг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0503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A51И455550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244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3 990,0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0,0</w:t>
            </w:r>
          </w:p>
        </w:tc>
      </w:tr>
      <w:tr w:rsidR="00B1012B" w:rsidRPr="00B1012B" w:rsidTr="00B1012B">
        <w:trPr>
          <w:trHeight w:val="94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Реализация программ формирования современной городской среды за счет средств местного бюджета (сверх </w:t>
            </w:r>
            <w:proofErr w:type="spellStart"/>
            <w:r w:rsidRPr="00B1012B">
              <w:rPr>
                <w:color w:val="000000"/>
                <w:kern w:val="0"/>
                <w:lang w:eastAsia="ru-RU"/>
              </w:rPr>
              <w:t>софинансирования</w:t>
            </w:r>
            <w:proofErr w:type="spellEnd"/>
            <w:r w:rsidRPr="00B1012B">
              <w:rPr>
                <w:color w:val="000000"/>
                <w:kern w:val="0"/>
                <w:lang w:eastAsia="ru-RU"/>
              </w:rPr>
              <w:t>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0503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A51И4А5550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696,4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0,0</w:t>
            </w:r>
          </w:p>
        </w:tc>
      </w:tr>
      <w:tr w:rsidR="00B1012B" w:rsidRPr="00B1012B" w:rsidTr="00B1012B">
        <w:trPr>
          <w:trHeight w:val="31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Прочая закупка товаров, работ и услуг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0503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A51И4А5550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244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696,4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0,0</w:t>
            </w:r>
          </w:p>
        </w:tc>
      </w:tr>
      <w:tr w:rsidR="00B1012B" w:rsidRPr="00B1012B" w:rsidTr="00B1012B">
        <w:trPr>
          <w:trHeight w:val="31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Уличное освещение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0503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A530177400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1 600,0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984,8</w:t>
            </w:r>
          </w:p>
        </w:tc>
      </w:tr>
      <w:tr w:rsidR="00B1012B" w:rsidRPr="00B1012B" w:rsidTr="00B1012B">
        <w:trPr>
          <w:trHeight w:val="31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Прочая закупка товаров, работ и услуг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0503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A530177400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244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1 600,0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984,8</w:t>
            </w:r>
          </w:p>
        </w:tc>
      </w:tr>
      <w:tr w:rsidR="00B1012B" w:rsidRPr="00B1012B" w:rsidTr="00B1012B">
        <w:trPr>
          <w:trHeight w:val="31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Озеленение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0503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A530177410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200,0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106,7</w:t>
            </w:r>
          </w:p>
        </w:tc>
      </w:tr>
      <w:tr w:rsidR="00B1012B" w:rsidRPr="00B1012B" w:rsidTr="00B1012B">
        <w:trPr>
          <w:trHeight w:val="31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Прочая закупка товаров, работ и услуг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0503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A530177410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244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200,0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106,7</w:t>
            </w:r>
          </w:p>
        </w:tc>
      </w:tr>
      <w:tr w:rsidR="00B1012B" w:rsidRPr="00B1012B" w:rsidTr="00B1012B">
        <w:trPr>
          <w:trHeight w:val="63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Реализация мероприятий по благоустройству территории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0503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A530177420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8 600,0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5 395,2</w:t>
            </w:r>
          </w:p>
        </w:tc>
      </w:tr>
      <w:tr w:rsidR="00B1012B" w:rsidRPr="00B1012B" w:rsidTr="00B1012B">
        <w:trPr>
          <w:trHeight w:val="31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Прочая закупка товаров, работ и услуг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0503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A530177420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244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8 600,0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5 395,2</w:t>
            </w:r>
          </w:p>
        </w:tc>
      </w:tr>
      <w:tr w:rsidR="00B1012B" w:rsidRPr="00B1012B" w:rsidTr="00B1012B">
        <w:trPr>
          <w:trHeight w:val="63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Организация и содержание мест захоронений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0503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A530177430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200,0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15,3</w:t>
            </w:r>
          </w:p>
        </w:tc>
      </w:tr>
      <w:tr w:rsidR="00B1012B" w:rsidRPr="00B1012B" w:rsidTr="00B1012B">
        <w:trPr>
          <w:trHeight w:val="31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Прочая закупка товаров, работ и услуг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0503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A530177430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244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200,0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15,3</w:t>
            </w:r>
          </w:p>
        </w:tc>
      </w:tr>
      <w:tr w:rsidR="00B1012B" w:rsidRPr="00B1012B" w:rsidTr="00B1012B">
        <w:trPr>
          <w:trHeight w:val="94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Благоустройство общественных территорий муниципальных образований Чувашской Республики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0503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A530275550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2 937,9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452,7</w:t>
            </w:r>
          </w:p>
        </w:tc>
      </w:tr>
      <w:tr w:rsidR="00B1012B" w:rsidRPr="00B1012B" w:rsidTr="00B1012B">
        <w:trPr>
          <w:trHeight w:val="31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Прочая закупка товаров, работ и услуг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0503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A530275550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244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2 937,9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452,7</w:t>
            </w:r>
          </w:p>
        </w:tc>
      </w:tr>
      <w:tr w:rsidR="00B1012B" w:rsidRPr="00B1012B" w:rsidTr="00B1012B">
        <w:trPr>
          <w:trHeight w:val="94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Реализация инициативных проектов на территории муниципальных округов Чувашской Республики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0503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A6204S6571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41 030,0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3 087,6</w:t>
            </w:r>
          </w:p>
        </w:tc>
      </w:tr>
      <w:tr w:rsidR="00B1012B" w:rsidRPr="00B1012B" w:rsidTr="00B1012B">
        <w:trPr>
          <w:trHeight w:val="31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Прочая закупка товаров, работ и услуг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0503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A6204S6571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244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41 030,0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3 087,6</w:t>
            </w:r>
          </w:p>
        </w:tc>
      </w:tr>
      <w:tr w:rsidR="00B1012B" w:rsidRPr="00B1012B" w:rsidTr="00B1012B">
        <w:trPr>
          <w:trHeight w:val="63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Организация работ по ликвидации накопленного вреда окружающей среде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0503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Ч34017330Э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200,0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0,0</w:t>
            </w:r>
          </w:p>
        </w:tc>
      </w:tr>
      <w:tr w:rsidR="00B1012B" w:rsidRPr="00B1012B" w:rsidTr="00B1012B">
        <w:trPr>
          <w:trHeight w:val="31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Прочая закупка товаров, работ и услуг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0503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Ч34017330Э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244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200,0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0,0</w:t>
            </w:r>
          </w:p>
        </w:tc>
      </w:tr>
      <w:tr w:rsidR="00B1012B" w:rsidRPr="00B1012B" w:rsidTr="00B1012B">
        <w:trPr>
          <w:trHeight w:val="126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Организация в населенных пунктах и коллективных садах сбора, в том числе раздельного, и вывоза твердых коммунальных отходов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0503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Ч34017631Э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600,0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547,3</w:t>
            </w:r>
          </w:p>
        </w:tc>
      </w:tr>
      <w:tr w:rsidR="00B1012B" w:rsidRPr="00B1012B" w:rsidTr="00B1012B">
        <w:trPr>
          <w:trHeight w:val="31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lastRenderedPageBreak/>
              <w:t xml:space="preserve">            Прочая закупка товаров, работ и услуг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0503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Ч34017631Э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244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600,0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547,3</w:t>
            </w:r>
          </w:p>
        </w:tc>
      </w:tr>
      <w:tr w:rsidR="00B1012B" w:rsidRPr="00B1012B" w:rsidTr="00B1012B">
        <w:trPr>
          <w:trHeight w:val="31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ОБРАЗОВАНИЕ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0700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0000000000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25,0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17,0</w:t>
            </w:r>
          </w:p>
        </w:tc>
      </w:tr>
      <w:tr w:rsidR="00B1012B" w:rsidRPr="00B1012B" w:rsidTr="00B1012B">
        <w:trPr>
          <w:trHeight w:val="63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Профессиональная подготовка, переподготовка и повышение квалификации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0705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0000000000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25,0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17,0</w:t>
            </w:r>
          </w:p>
        </w:tc>
      </w:tr>
      <w:tr w:rsidR="00B1012B" w:rsidRPr="00B1012B" w:rsidTr="00B1012B">
        <w:trPr>
          <w:trHeight w:val="63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Переподготовка и повышение квалификации кадров </w:t>
            </w:r>
            <w:proofErr w:type="gramStart"/>
            <w:r w:rsidRPr="00B1012B">
              <w:rPr>
                <w:color w:val="000000"/>
                <w:kern w:val="0"/>
                <w:lang w:eastAsia="ru-RU"/>
              </w:rPr>
              <w:t>для</w:t>
            </w:r>
            <w:proofErr w:type="gramEnd"/>
            <w:r w:rsidRPr="00B1012B">
              <w:rPr>
                <w:color w:val="000000"/>
                <w:kern w:val="0"/>
                <w:lang w:eastAsia="ru-RU"/>
              </w:rPr>
              <w:t xml:space="preserve"> муниципальной службы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0705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Ч540373710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25,0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17,0</w:t>
            </w:r>
          </w:p>
        </w:tc>
      </w:tr>
      <w:tr w:rsidR="00B1012B" w:rsidRPr="00B1012B" w:rsidTr="00B1012B">
        <w:trPr>
          <w:trHeight w:val="31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Прочая закупка товаров, работ и услуг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0705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Ч540373710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244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25,0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17,0</w:t>
            </w:r>
          </w:p>
        </w:tc>
      </w:tr>
      <w:tr w:rsidR="00B1012B" w:rsidRPr="00B1012B" w:rsidTr="00B1012B">
        <w:trPr>
          <w:trHeight w:val="31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КУЛЬТУРА, КИНЕМАТОГРАФИЯ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0800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0000000000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25 399,2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0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9 248,3</w:t>
            </w:r>
          </w:p>
        </w:tc>
      </w:tr>
      <w:tr w:rsidR="00B1012B" w:rsidRPr="00B1012B" w:rsidTr="00B1012B">
        <w:trPr>
          <w:trHeight w:val="31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Культура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0801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0000000000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25 399,2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1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9 248,3</w:t>
            </w:r>
          </w:p>
        </w:tc>
      </w:tr>
      <w:tr w:rsidR="00B1012B" w:rsidRPr="00B1012B" w:rsidTr="00B1012B">
        <w:trPr>
          <w:trHeight w:val="94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Реализация инициативных проектов на территории муниципальных округов Чувашской Республики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0801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A6204S6571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11 319,2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1 354,2</w:t>
            </w:r>
          </w:p>
        </w:tc>
      </w:tr>
      <w:tr w:rsidR="00B1012B" w:rsidRPr="00B1012B" w:rsidTr="00B1012B">
        <w:trPr>
          <w:trHeight w:val="31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Прочая закупка товаров, работ и услуг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0801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A6204S6571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244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11 319,2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1 354,2</w:t>
            </w:r>
          </w:p>
        </w:tc>
      </w:tr>
      <w:tr w:rsidR="00B1012B" w:rsidRPr="00B1012B" w:rsidTr="00B1012B">
        <w:trPr>
          <w:trHeight w:val="94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Обеспечение деятельности муниципальных учреждений культурно-досугового типа и народного творчества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0801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Ц44027A390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14 080,0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2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7 894,1</w:t>
            </w:r>
          </w:p>
        </w:tc>
      </w:tr>
      <w:tr w:rsidR="00B1012B" w:rsidRPr="00B1012B" w:rsidTr="00B1012B">
        <w:trPr>
          <w:trHeight w:val="31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Прочая закупка товаров, работ и услуг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0801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Ц44027A390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244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8 170,0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3 949,6</w:t>
            </w:r>
          </w:p>
        </w:tc>
      </w:tr>
      <w:tr w:rsidR="00B1012B" w:rsidRPr="00B1012B" w:rsidTr="00B1012B">
        <w:trPr>
          <w:trHeight w:val="315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Закупка энергетических ресурсов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0801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Ц44027A390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247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4 500,0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2 884,5</w:t>
            </w:r>
          </w:p>
        </w:tc>
      </w:tr>
      <w:tr w:rsidR="00B1012B" w:rsidRPr="00B1012B" w:rsidTr="00B1012B">
        <w:trPr>
          <w:trHeight w:val="630"/>
        </w:trPr>
        <w:tc>
          <w:tcPr>
            <w:tcW w:w="5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      Уплата налога на имущество организаций и земельного налога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994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0801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Ц44027A390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851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1 410,0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1 060,0</w:t>
            </w:r>
          </w:p>
        </w:tc>
      </w:tr>
      <w:tr w:rsidR="00B1012B" w:rsidRPr="00B1012B" w:rsidTr="00B1012B">
        <w:trPr>
          <w:trHeight w:val="525"/>
        </w:trPr>
        <w:tc>
          <w:tcPr>
            <w:tcW w:w="113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rPr>
                <w:b/>
                <w:bCs/>
                <w:color w:val="000000"/>
                <w:kern w:val="0"/>
                <w:lang w:eastAsia="ru-RU"/>
              </w:rPr>
            </w:pPr>
            <w:r w:rsidRPr="00B1012B">
              <w:rPr>
                <w:b/>
                <w:bCs/>
                <w:color w:val="000000"/>
                <w:kern w:val="0"/>
                <w:lang w:eastAsia="ru-RU"/>
              </w:rPr>
              <w:t>ВСЕГО РАСХОДОВ: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rPr>
                <w:b/>
                <w:bCs/>
                <w:color w:val="000000"/>
                <w:kern w:val="0"/>
                <w:lang w:eastAsia="ru-RU"/>
              </w:rPr>
            </w:pPr>
            <w:r w:rsidRPr="00B1012B">
              <w:rPr>
                <w:b/>
                <w:bCs/>
                <w:color w:val="000000"/>
                <w:kern w:val="0"/>
                <w:lang w:eastAsia="ru-RU"/>
              </w:rPr>
              <w:t>807 006,4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rPr>
                <w:b/>
                <w:bCs/>
                <w:color w:val="000000"/>
                <w:kern w:val="0"/>
                <w:lang w:eastAsia="ru-RU"/>
              </w:rPr>
            </w:pPr>
            <w:r w:rsidRPr="00B1012B">
              <w:rPr>
                <w:b/>
                <w:bCs/>
                <w:color w:val="000000"/>
                <w:kern w:val="0"/>
                <w:lang w:eastAsia="ru-RU"/>
              </w:rPr>
              <w:t>338 117,3</w:t>
            </w:r>
          </w:p>
        </w:tc>
      </w:tr>
    </w:tbl>
    <w:p w:rsidR="00B1012B" w:rsidRDefault="00B1012B" w:rsidP="007D7E2A">
      <w:pPr>
        <w:spacing w:line="240" w:lineRule="auto"/>
        <w:ind w:firstLine="0"/>
        <w:rPr>
          <w:sz w:val="28"/>
          <w:szCs w:val="28"/>
        </w:rPr>
      </w:pPr>
    </w:p>
    <w:p w:rsidR="00B1012B" w:rsidRDefault="00B1012B" w:rsidP="007D7E2A">
      <w:pPr>
        <w:spacing w:line="240" w:lineRule="auto"/>
        <w:ind w:firstLine="0"/>
        <w:rPr>
          <w:sz w:val="28"/>
          <w:szCs w:val="28"/>
        </w:rPr>
      </w:pPr>
    </w:p>
    <w:p w:rsidR="00B1012B" w:rsidRDefault="00B1012B" w:rsidP="007D7E2A">
      <w:pPr>
        <w:spacing w:line="240" w:lineRule="auto"/>
        <w:ind w:firstLine="0"/>
        <w:rPr>
          <w:sz w:val="28"/>
          <w:szCs w:val="28"/>
        </w:rPr>
      </w:pPr>
    </w:p>
    <w:p w:rsidR="00B1012B" w:rsidRDefault="00B1012B" w:rsidP="007D7E2A">
      <w:pPr>
        <w:spacing w:line="240" w:lineRule="auto"/>
        <w:ind w:firstLine="0"/>
        <w:rPr>
          <w:sz w:val="28"/>
          <w:szCs w:val="28"/>
        </w:rPr>
      </w:pPr>
    </w:p>
    <w:p w:rsidR="00B1012B" w:rsidRDefault="00B1012B" w:rsidP="007D7E2A">
      <w:pPr>
        <w:spacing w:line="240" w:lineRule="auto"/>
        <w:ind w:firstLine="0"/>
        <w:rPr>
          <w:sz w:val="28"/>
          <w:szCs w:val="28"/>
        </w:rPr>
      </w:pPr>
    </w:p>
    <w:p w:rsidR="00B1012B" w:rsidRDefault="00B1012B" w:rsidP="007D7E2A">
      <w:pPr>
        <w:spacing w:line="240" w:lineRule="auto"/>
        <w:ind w:firstLine="0"/>
        <w:rPr>
          <w:sz w:val="28"/>
          <w:szCs w:val="28"/>
        </w:rPr>
      </w:pPr>
    </w:p>
    <w:p w:rsidR="00B1012B" w:rsidRDefault="00B1012B" w:rsidP="007D7E2A">
      <w:pPr>
        <w:spacing w:line="240" w:lineRule="auto"/>
        <w:ind w:firstLine="0"/>
        <w:rPr>
          <w:sz w:val="28"/>
          <w:szCs w:val="28"/>
        </w:rPr>
      </w:pPr>
    </w:p>
    <w:tbl>
      <w:tblPr>
        <w:tblW w:w="13120" w:type="dxa"/>
        <w:tblInd w:w="93" w:type="dxa"/>
        <w:tblLook w:val="04A0" w:firstRow="1" w:lastRow="0" w:firstColumn="1" w:lastColumn="0" w:noHBand="0" w:noVBand="1"/>
      </w:tblPr>
      <w:tblGrid>
        <w:gridCol w:w="7340"/>
        <w:gridCol w:w="1440"/>
        <w:gridCol w:w="2260"/>
        <w:gridCol w:w="2080"/>
      </w:tblGrid>
      <w:tr w:rsidR="00B1012B" w:rsidRPr="00B1012B" w:rsidTr="00B1012B">
        <w:trPr>
          <w:trHeight w:val="315"/>
        </w:trPr>
        <w:tc>
          <w:tcPr>
            <w:tcW w:w="7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lastRenderedPageBreak/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 </w:t>
            </w:r>
          </w:p>
        </w:tc>
        <w:tc>
          <w:tcPr>
            <w:tcW w:w="4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Приложение № 3</w:t>
            </w:r>
          </w:p>
        </w:tc>
      </w:tr>
      <w:tr w:rsidR="00B1012B" w:rsidRPr="00B1012B" w:rsidTr="00B1012B">
        <w:trPr>
          <w:trHeight w:val="315"/>
        </w:trPr>
        <w:tc>
          <w:tcPr>
            <w:tcW w:w="7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 </w:t>
            </w:r>
          </w:p>
        </w:tc>
        <w:tc>
          <w:tcPr>
            <w:tcW w:w="4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к постановлению администрации</w:t>
            </w:r>
          </w:p>
        </w:tc>
      </w:tr>
      <w:tr w:rsidR="00B1012B" w:rsidRPr="00B1012B" w:rsidTr="00B1012B">
        <w:trPr>
          <w:trHeight w:val="315"/>
        </w:trPr>
        <w:tc>
          <w:tcPr>
            <w:tcW w:w="7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 </w:t>
            </w:r>
          </w:p>
        </w:tc>
        <w:tc>
          <w:tcPr>
            <w:tcW w:w="4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Янтиковского муниципального округа</w:t>
            </w:r>
          </w:p>
        </w:tc>
      </w:tr>
      <w:tr w:rsidR="00B1012B" w:rsidRPr="00B1012B" w:rsidTr="00B1012B">
        <w:trPr>
          <w:trHeight w:val="315"/>
        </w:trPr>
        <w:tc>
          <w:tcPr>
            <w:tcW w:w="7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 </w:t>
            </w:r>
          </w:p>
        </w:tc>
        <w:tc>
          <w:tcPr>
            <w:tcW w:w="4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>
              <w:rPr>
                <w:color w:val="000000"/>
                <w:kern w:val="0"/>
                <w:lang w:eastAsia="ru-RU"/>
              </w:rPr>
              <w:t xml:space="preserve">от 20.07.2026 </w:t>
            </w:r>
            <w:r w:rsidRPr="00B1012B">
              <w:rPr>
                <w:color w:val="000000"/>
                <w:kern w:val="0"/>
                <w:lang w:eastAsia="ru-RU"/>
              </w:rPr>
              <w:t>№</w:t>
            </w:r>
            <w:r>
              <w:rPr>
                <w:color w:val="000000"/>
                <w:kern w:val="0"/>
                <w:lang w:eastAsia="ru-RU"/>
              </w:rPr>
              <w:t>348</w:t>
            </w:r>
          </w:p>
        </w:tc>
      </w:tr>
      <w:tr w:rsidR="00B1012B" w:rsidRPr="00B1012B" w:rsidTr="00B1012B">
        <w:trPr>
          <w:trHeight w:val="360"/>
        </w:trPr>
        <w:tc>
          <w:tcPr>
            <w:tcW w:w="110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 </w:t>
            </w:r>
          </w:p>
        </w:tc>
      </w:tr>
      <w:tr w:rsidR="00B1012B" w:rsidRPr="00B1012B" w:rsidTr="00B1012B">
        <w:trPr>
          <w:trHeight w:val="390"/>
        </w:trPr>
        <w:tc>
          <w:tcPr>
            <w:tcW w:w="131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color w:val="000000"/>
                <w:kern w:val="0"/>
                <w:lang w:eastAsia="ru-RU"/>
              </w:rPr>
            </w:pPr>
            <w:r w:rsidRPr="00B1012B">
              <w:rPr>
                <w:b/>
                <w:bCs/>
                <w:color w:val="000000"/>
                <w:kern w:val="0"/>
                <w:lang w:eastAsia="ru-RU"/>
              </w:rPr>
              <w:t xml:space="preserve">Исполнение расходов по разделам, подразделам расходов бюджета  </w:t>
            </w:r>
          </w:p>
        </w:tc>
      </w:tr>
      <w:tr w:rsidR="00B1012B" w:rsidRPr="00B1012B" w:rsidTr="00B1012B">
        <w:trPr>
          <w:trHeight w:val="360"/>
        </w:trPr>
        <w:tc>
          <w:tcPr>
            <w:tcW w:w="131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color w:val="000000"/>
                <w:kern w:val="0"/>
                <w:lang w:eastAsia="ru-RU"/>
              </w:rPr>
            </w:pPr>
            <w:r w:rsidRPr="00B1012B">
              <w:rPr>
                <w:b/>
                <w:bCs/>
                <w:color w:val="000000"/>
                <w:kern w:val="0"/>
                <w:lang w:eastAsia="ru-RU"/>
              </w:rPr>
              <w:t>Янтиковского муниципального округа за 1 полугодие 2026 года</w:t>
            </w:r>
          </w:p>
        </w:tc>
      </w:tr>
      <w:tr w:rsidR="00B1012B" w:rsidRPr="00B1012B" w:rsidTr="00B1012B">
        <w:trPr>
          <w:trHeight w:val="612"/>
        </w:trPr>
        <w:tc>
          <w:tcPr>
            <w:tcW w:w="131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Единица измерения: тыс. руб.</w:t>
            </w:r>
          </w:p>
        </w:tc>
      </w:tr>
      <w:tr w:rsidR="00B1012B" w:rsidRPr="00B1012B" w:rsidTr="00B1012B">
        <w:trPr>
          <w:trHeight w:val="765"/>
        </w:trPr>
        <w:tc>
          <w:tcPr>
            <w:tcW w:w="73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Наименование показателя</w:t>
            </w:r>
          </w:p>
        </w:tc>
        <w:tc>
          <w:tcPr>
            <w:tcW w:w="1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Раздел</w:t>
            </w:r>
          </w:p>
        </w:tc>
        <w:tc>
          <w:tcPr>
            <w:tcW w:w="2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План на 2026 год</w:t>
            </w:r>
          </w:p>
        </w:tc>
        <w:tc>
          <w:tcPr>
            <w:tcW w:w="2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Исполнено</w:t>
            </w:r>
          </w:p>
        </w:tc>
      </w:tr>
      <w:tr w:rsidR="00B1012B" w:rsidRPr="00B1012B" w:rsidTr="00B1012B">
        <w:trPr>
          <w:trHeight w:val="315"/>
        </w:trPr>
        <w:tc>
          <w:tcPr>
            <w:tcW w:w="73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</w:p>
        </w:tc>
        <w:tc>
          <w:tcPr>
            <w:tcW w:w="2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</w:p>
        </w:tc>
        <w:tc>
          <w:tcPr>
            <w:tcW w:w="2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</w:p>
        </w:tc>
      </w:tr>
      <w:tr w:rsidR="00B1012B" w:rsidRPr="00B1012B" w:rsidTr="00B1012B">
        <w:trPr>
          <w:trHeight w:val="315"/>
        </w:trPr>
        <w:tc>
          <w:tcPr>
            <w:tcW w:w="7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</w:tr>
      <w:tr w:rsidR="00B1012B" w:rsidRPr="00B1012B" w:rsidTr="00B1012B">
        <w:trPr>
          <w:trHeight w:val="443"/>
        </w:trPr>
        <w:tc>
          <w:tcPr>
            <w:tcW w:w="7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1"/>
              <w:rPr>
                <w:b/>
                <w:bCs/>
                <w:color w:val="000000"/>
                <w:kern w:val="0"/>
                <w:lang w:eastAsia="ru-RU"/>
              </w:rPr>
            </w:pPr>
            <w:r w:rsidRPr="00B1012B">
              <w:rPr>
                <w:b/>
                <w:bCs/>
                <w:color w:val="000000"/>
                <w:kern w:val="0"/>
                <w:lang w:eastAsia="ru-RU"/>
              </w:rPr>
              <w:t xml:space="preserve">        ОБЩЕГОСУДАРСТВЕННЫЕ ВОПРОСЫ</w:t>
            </w:r>
          </w:p>
        </w:tc>
        <w:tc>
          <w:tcPr>
            <w:tcW w:w="14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b/>
                <w:bCs/>
                <w:color w:val="000000"/>
                <w:kern w:val="0"/>
                <w:lang w:eastAsia="ru-RU"/>
              </w:rPr>
            </w:pPr>
            <w:r w:rsidRPr="00B1012B">
              <w:rPr>
                <w:b/>
                <w:bCs/>
                <w:color w:val="000000"/>
                <w:kern w:val="0"/>
                <w:lang w:eastAsia="ru-RU"/>
              </w:rPr>
              <w:t>0100</w:t>
            </w:r>
          </w:p>
        </w:tc>
        <w:tc>
          <w:tcPr>
            <w:tcW w:w="22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1"/>
              <w:rPr>
                <w:b/>
                <w:bCs/>
                <w:color w:val="000000"/>
                <w:kern w:val="0"/>
                <w:lang w:eastAsia="ru-RU"/>
              </w:rPr>
            </w:pPr>
            <w:r w:rsidRPr="00B1012B">
              <w:rPr>
                <w:b/>
                <w:bCs/>
                <w:color w:val="000000"/>
                <w:kern w:val="0"/>
                <w:lang w:eastAsia="ru-RU"/>
              </w:rPr>
              <w:t>89 718,5</w:t>
            </w:r>
          </w:p>
        </w:tc>
        <w:tc>
          <w:tcPr>
            <w:tcW w:w="2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1"/>
              <w:rPr>
                <w:b/>
                <w:bCs/>
                <w:color w:val="000000"/>
                <w:kern w:val="0"/>
                <w:lang w:eastAsia="ru-RU"/>
              </w:rPr>
            </w:pPr>
            <w:r w:rsidRPr="00B1012B">
              <w:rPr>
                <w:b/>
                <w:bCs/>
                <w:color w:val="000000"/>
                <w:kern w:val="0"/>
                <w:lang w:eastAsia="ru-RU"/>
              </w:rPr>
              <w:t>40 421,7</w:t>
            </w:r>
          </w:p>
        </w:tc>
      </w:tr>
      <w:tr w:rsidR="00B1012B" w:rsidRPr="00B1012B" w:rsidTr="00B1012B">
        <w:trPr>
          <w:trHeight w:val="945"/>
        </w:trPr>
        <w:tc>
          <w:tcPr>
            <w:tcW w:w="7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0104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55 966,2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23 449,3</w:t>
            </w:r>
          </w:p>
        </w:tc>
      </w:tr>
      <w:tr w:rsidR="00B1012B" w:rsidRPr="00B1012B" w:rsidTr="00B1012B">
        <w:trPr>
          <w:trHeight w:val="372"/>
        </w:trPr>
        <w:tc>
          <w:tcPr>
            <w:tcW w:w="7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Судебная система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0105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40,1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40,1</w:t>
            </w:r>
          </w:p>
        </w:tc>
      </w:tr>
      <w:tr w:rsidR="00B1012B" w:rsidRPr="00B1012B" w:rsidTr="00B1012B">
        <w:trPr>
          <w:trHeight w:val="750"/>
        </w:trPr>
        <w:tc>
          <w:tcPr>
            <w:tcW w:w="7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0106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6 714,5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3 096,9</w:t>
            </w:r>
          </w:p>
        </w:tc>
      </w:tr>
      <w:tr w:rsidR="00B1012B" w:rsidRPr="00B1012B" w:rsidTr="00B1012B">
        <w:trPr>
          <w:trHeight w:val="409"/>
        </w:trPr>
        <w:tc>
          <w:tcPr>
            <w:tcW w:w="7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Резервные фонды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0111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1 000,0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0,0</w:t>
            </w:r>
          </w:p>
        </w:tc>
      </w:tr>
      <w:tr w:rsidR="00B1012B" w:rsidRPr="00B1012B" w:rsidTr="00B1012B">
        <w:trPr>
          <w:trHeight w:val="372"/>
        </w:trPr>
        <w:tc>
          <w:tcPr>
            <w:tcW w:w="7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Другие общегосударственные вопросы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0113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25 997,7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13 835,4</w:t>
            </w:r>
          </w:p>
        </w:tc>
      </w:tr>
      <w:tr w:rsidR="00B1012B" w:rsidRPr="00B1012B" w:rsidTr="00B1012B">
        <w:trPr>
          <w:trHeight w:val="458"/>
        </w:trPr>
        <w:tc>
          <w:tcPr>
            <w:tcW w:w="7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1"/>
              <w:rPr>
                <w:b/>
                <w:bCs/>
                <w:color w:val="000000"/>
                <w:kern w:val="0"/>
                <w:lang w:eastAsia="ru-RU"/>
              </w:rPr>
            </w:pPr>
            <w:r w:rsidRPr="00B1012B">
              <w:rPr>
                <w:b/>
                <w:bCs/>
                <w:color w:val="000000"/>
                <w:kern w:val="0"/>
                <w:lang w:eastAsia="ru-RU"/>
              </w:rPr>
              <w:t>НАЦИОНАЛЬНАЯ ОБОРОНА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1"/>
              <w:rPr>
                <w:b/>
                <w:bCs/>
                <w:color w:val="000000"/>
                <w:kern w:val="0"/>
                <w:lang w:eastAsia="ru-RU"/>
              </w:rPr>
            </w:pPr>
            <w:r w:rsidRPr="00B1012B">
              <w:rPr>
                <w:b/>
                <w:bCs/>
                <w:color w:val="000000"/>
                <w:kern w:val="0"/>
                <w:lang w:eastAsia="ru-RU"/>
              </w:rPr>
              <w:t>0200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1"/>
              <w:rPr>
                <w:b/>
                <w:bCs/>
                <w:color w:val="000000"/>
                <w:kern w:val="0"/>
                <w:lang w:eastAsia="ru-RU"/>
              </w:rPr>
            </w:pPr>
            <w:r w:rsidRPr="00B1012B">
              <w:rPr>
                <w:b/>
                <w:bCs/>
                <w:color w:val="000000"/>
                <w:kern w:val="0"/>
                <w:lang w:eastAsia="ru-RU"/>
              </w:rPr>
              <w:t>1 737,8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1"/>
              <w:rPr>
                <w:b/>
                <w:bCs/>
                <w:color w:val="000000"/>
                <w:kern w:val="0"/>
                <w:lang w:eastAsia="ru-RU"/>
              </w:rPr>
            </w:pPr>
            <w:r w:rsidRPr="00B1012B">
              <w:rPr>
                <w:b/>
                <w:bCs/>
                <w:color w:val="000000"/>
                <w:kern w:val="0"/>
                <w:lang w:eastAsia="ru-RU"/>
              </w:rPr>
              <w:t>868,8</w:t>
            </w:r>
          </w:p>
        </w:tc>
      </w:tr>
      <w:tr w:rsidR="00B1012B" w:rsidRPr="00B1012B" w:rsidTr="00B1012B">
        <w:trPr>
          <w:trHeight w:val="372"/>
        </w:trPr>
        <w:tc>
          <w:tcPr>
            <w:tcW w:w="7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  Мобилизационная и вневойсковая подготовка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0203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1 737,8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868,8</w:t>
            </w:r>
          </w:p>
        </w:tc>
      </w:tr>
      <w:tr w:rsidR="00B1012B" w:rsidRPr="00B1012B" w:rsidTr="00B1012B">
        <w:trPr>
          <w:trHeight w:val="623"/>
        </w:trPr>
        <w:tc>
          <w:tcPr>
            <w:tcW w:w="7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outlineLvl w:val="3"/>
              <w:rPr>
                <w:b/>
                <w:bCs/>
                <w:color w:val="000000"/>
                <w:kern w:val="0"/>
                <w:lang w:eastAsia="ru-RU"/>
              </w:rPr>
            </w:pPr>
            <w:r w:rsidRPr="00B1012B">
              <w:rPr>
                <w:b/>
                <w:bCs/>
                <w:color w:val="000000"/>
                <w:kern w:val="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outlineLvl w:val="3"/>
              <w:rPr>
                <w:b/>
                <w:bCs/>
                <w:color w:val="000000"/>
                <w:kern w:val="0"/>
                <w:lang w:eastAsia="ru-RU"/>
              </w:rPr>
            </w:pPr>
            <w:r w:rsidRPr="00B1012B">
              <w:rPr>
                <w:b/>
                <w:bCs/>
                <w:color w:val="000000"/>
                <w:kern w:val="0"/>
                <w:lang w:eastAsia="ru-RU"/>
              </w:rPr>
              <w:t>0300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b/>
                <w:bCs/>
                <w:color w:val="000000"/>
                <w:kern w:val="0"/>
                <w:lang w:eastAsia="ru-RU"/>
              </w:rPr>
            </w:pPr>
            <w:r w:rsidRPr="00B1012B">
              <w:rPr>
                <w:b/>
                <w:bCs/>
                <w:color w:val="000000"/>
                <w:kern w:val="0"/>
                <w:lang w:eastAsia="ru-RU"/>
              </w:rPr>
              <w:t>8 733,7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outlineLvl w:val="3"/>
              <w:rPr>
                <w:b/>
                <w:bCs/>
                <w:color w:val="000000"/>
                <w:kern w:val="0"/>
                <w:lang w:eastAsia="ru-RU"/>
              </w:rPr>
            </w:pPr>
            <w:r w:rsidRPr="00B1012B">
              <w:rPr>
                <w:b/>
                <w:bCs/>
                <w:color w:val="000000"/>
                <w:kern w:val="0"/>
                <w:lang w:eastAsia="ru-RU"/>
              </w:rPr>
              <w:t>3 232,7</w:t>
            </w:r>
          </w:p>
        </w:tc>
      </w:tr>
      <w:tr w:rsidR="00B1012B" w:rsidRPr="00B1012B" w:rsidTr="00B1012B">
        <w:trPr>
          <w:trHeight w:val="372"/>
        </w:trPr>
        <w:tc>
          <w:tcPr>
            <w:tcW w:w="7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Органы юстиции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0304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1 352,2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635,0</w:t>
            </w:r>
          </w:p>
        </w:tc>
      </w:tr>
      <w:tr w:rsidR="00B1012B" w:rsidRPr="00B1012B" w:rsidTr="00B1012B">
        <w:trPr>
          <w:trHeight w:val="372"/>
        </w:trPr>
        <w:tc>
          <w:tcPr>
            <w:tcW w:w="7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lastRenderedPageBreak/>
              <w:t xml:space="preserve">    Гражданская оборона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0309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2 980,0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1 262,5</w:t>
            </w:r>
          </w:p>
        </w:tc>
      </w:tr>
      <w:tr w:rsidR="00B1012B" w:rsidRPr="00B1012B" w:rsidTr="00B1012B">
        <w:trPr>
          <w:trHeight w:val="630"/>
        </w:trPr>
        <w:tc>
          <w:tcPr>
            <w:tcW w:w="7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0310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3 330,8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929,8</w:t>
            </w:r>
          </w:p>
        </w:tc>
      </w:tr>
      <w:tr w:rsidR="00B1012B" w:rsidRPr="00B1012B" w:rsidTr="00B1012B">
        <w:trPr>
          <w:trHeight w:val="630"/>
        </w:trPr>
        <w:tc>
          <w:tcPr>
            <w:tcW w:w="7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Другие вопросы в области национальной безопасности и правоохранительной деятельности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0314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1 070,7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405,4</w:t>
            </w:r>
          </w:p>
        </w:tc>
      </w:tr>
      <w:tr w:rsidR="00B1012B" w:rsidRPr="00B1012B" w:rsidTr="00B1012B">
        <w:trPr>
          <w:trHeight w:val="372"/>
        </w:trPr>
        <w:tc>
          <w:tcPr>
            <w:tcW w:w="7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rPr>
                <w:b/>
                <w:bCs/>
                <w:color w:val="000000"/>
                <w:kern w:val="0"/>
                <w:lang w:eastAsia="ru-RU"/>
              </w:rPr>
            </w:pPr>
            <w:r w:rsidRPr="00B1012B">
              <w:rPr>
                <w:b/>
                <w:bCs/>
                <w:color w:val="000000"/>
                <w:kern w:val="0"/>
                <w:lang w:eastAsia="ru-RU"/>
              </w:rPr>
              <w:t xml:space="preserve">        НАЦИОНАЛЬНАЯ ЭКОНОМИКА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color w:val="000000"/>
                <w:kern w:val="0"/>
                <w:lang w:eastAsia="ru-RU"/>
              </w:rPr>
            </w:pPr>
            <w:r w:rsidRPr="00B1012B">
              <w:rPr>
                <w:b/>
                <w:bCs/>
                <w:color w:val="000000"/>
                <w:kern w:val="0"/>
                <w:lang w:eastAsia="ru-RU"/>
              </w:rPr>
              <w:t>0400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rPr>
                <w:b/>
                <w:bCs/>
                <w:color w:val="000000"/>
                <w:kern w:val="0"/>
                <w:lang w:eastAsia="ru-RU"/>
              </w:rPr>
            </w:pPr>
            <w:r w:rsidRPr="00B1012B">
              <w:rPr>
                <w:b/>
                <w:bCs/>
                <w:color w:val="000000"/>
                <w:kern w:val="0"/>
                <w:lang w:eastAsia="ru-RU"/>
              </w:rPr>
              <w:t>140 929,1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rPr>
                <w:b/>
                <w:bCs/>
                <w:color w:val="000000"/>
                <w:kern w:val="0"/>
                <w:lang w:eastAsia="ru-RU"/>
              </w:rPr>
            </w:pPr>
            <w:r w:rsidRPr="00B1012B">
              <w:rPr>
                <w:b/>
                <w:bCs/>
                <w:color w:val="000000"/>
                <w:kern w:val="0"/>
                <w:lang w:eastAsia="ru-RU"/>
              </w:rPr>
              <w:t>29 712,4</w:t>
            </w:r>
          </w:p>
        </w:tc>
      </w:tr>
      <w:tr w:rsidR="00B1012B" w:rsidRPr="00B1012B" w:rsidTr="00B1012B">
        <w:trPr>
          <w:trHeight w:val="383"/>
        </w:trPr>
        <w:tc>
          <w:tcPr>
            <w:tcW w:w="7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Общеэкономические вопросы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0401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300,0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300,0</w:t>
            </w:r>
          </w:p>
        </w:tc>
      </w:tr>
      <w:tr w:rsidR="00B1012B" w:rsidRPr="00B1012B" w:rsidTr="00B1012B">
        <w:trPr>
          <w:trHeight w:val="315"/>
        </w:trPr>
        <w:tc>
          <w:tcPr>
            <w:tcW w:w="7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Сельское хозяйство и рыболовство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0405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909,5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57,0</w:t>
            </w:r>
          </w:p>
        </w:tc>
      </w:tr>
      <w:tr w:rsidR="00B1012B" w:rsidRPr="00B1012B" w:rsidTr="00B1012B">
        <w:trPr>
          <w:trHeight w:val="338"/>
        </w:trPr>
        <w:tc>
          <w:tcPr>
            <w:tcW w:w="7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Водное хозяйство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0406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1 160,0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52,4</w:t>
            </w:r>
          </w:p>
        </w:tc>
      </w:tr>
      <w:tr w:rsidR="00B1012B" w:rsidRPr="00B1012B" w:rsidTr="00B1012B">
        <w:trPr>
          <w:trHeight w:val="315"/>
        </w:trPr>
        <w:tc>
          <w:tcPr>
            <w:tcW w:w="7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Дорожное хозяйство (дорожные фонды)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0409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137 709,6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29 107,1</w:t>
            </w:r>
          </w:p>
        </w:tc>
      </w:tr>
      <w:tr w:rsidR="00B1012B" w:rsidRPr="00B1012B" w:rsidTr="00B1012B">
        <w:trPr>
          <w:trHeight w:val="315"/>
        </w:trPr>
        <w:tc>
          <w:tcPr>
            <w:tcW w:w="7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Другие вопросы в области национальной экономики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0412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850,0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195,9</w:t>
            </w:r>
          </w:p>
        </w:tc>
      </w:tr>
      <w:tr w:rsidR="00B1012B" w:rsidRPr="00B1012B" w:rsidTr="00B1012B">
        <w:trPr>
          <w:trHeight w:val="349"/>
        </w:trPr>
        <w:tc>
          <w:tcPr>
            <w:tcW w:w="7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rPr>
                <w:b/>
                <w:bCs/>
                <w:color w:val="000000"/>
                <w:kern w:val="0"/>
                <w:lang w:eastAsia="ru-RU"/>
              </w:rPr>
            </w:pPr>
            <w:r w:rsidRPr="00B1012B">
              <w:rPr>
                <w:b/>
                <w:bCs/>
                <w:color w:val="000000"/>
                <w:kern w:val="0"/>
                <w:lang w:eastAsia="ru-RU"/>
              </w:rPr>
              <w:t>ЖИЛИЩНО-КОММУНАЛЬНОЕ ХОЗЯЙСТВО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color w:val="000000"/>
                <w:kern w:val="0"/>
                <w:lang w:eastAsia="ru-RU"/>
              </w:rPr>
            </w:pPr>
            <w:r w:rsidRPr="00B1012B">
              <w:rPr>
                <w:b/>
                <w:bCs/>
                <w:color w:val="000000"/>
                <w:kern w:val="0"/>
                <w:lang w:eastAsia="ru-RU"/>
              </w:rPr>
              <w:t>0500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rPr>
                <w:b/>
                <w:bCs/>
                <w:color w:val="000000"/>
                <w:kern w:val="0"/>
                <w:lang w:eastAsia="ru-RU"/>
              </w:rPr>
            </w:pPr>
            <w:r w:rsidRPr="00B1012B">
              <w:rPr>
                <w:b/>
                <w:bCs/>
                <w:color w:val="000000"/>
                <w:kern w:val="0"/>
                <w:lang w:eastAsia="ru-RU"/>
              </w:rPr>
              <w:t>90 574,7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rPr>
                <w:b/>
                <w:bCs/>
                <w:color w:val="000000"/>
                <w:kern w:val="0"/>
                <w:lang w:eastAsia="ru-RU"/>
              </w:rPr>
            </w:pPr>
            <w:r w:rsidRPr="00B1012B">
              <w:rPr>
                <w:b/>
                <w:bCs/>
                <w:color w:val="000000"/>
                <w:kern w:val="0"/>
                <w:lang w:eastAsia="ru-RU"/>
              </w:rPr>
              <w:t>16 995,1</w:t>
            </w:r>
          </w:p>
        </w:tc>
      </w:tr>
      <w:tr w:rsidR="00B1012B" w:rsidRPr="00B1012B" w:rsidTr="00B1012B">
        <w:trPr>
          <w:trHeight w:val="315"/>
        </w:trPr>
        <w:tc>
          <w:tcPr>
            <w:tcW w:w="7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Жилищное хозяйство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0501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5 679,3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500,0</w:t>
            </w:r>
          </w:p>
        </w:tc>
      </w:tr>
      <w:tr w:rsidR="00B1012B" w:rsidRPr="00B1012B" w:rsidTr="00B1012B">
        <w:trPr>
          <w:trHeight w:val="315"/>
        </w:trPr>
        <w:tc>
          <w:tcPr>
            <w:tcW w:w="7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Коммунальное хозяйство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0502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22 837,3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4 129,8</w:t>
            </w:r>
          </w:p>
        </w:tc>
      </w:tr>
      <w:tr w:rsidR="00B1012B" w:rsidRPr="00B1012B" w:rsidTr="00B1012B">
        <w:trPr>
          <w:trHeight w:val="315"/>
        </w:trPr>
        <w:tc>
          <w:tcPr>
            <w:tcW w:w="7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Благоустройство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0503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62 054,3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12 364,0</w:t>
            </w:r>
          </w:p>
        </w:tc>
      </w:tr>
      <w:tr w:rsidR="00B1012B" w:rsidRPr="00B1012B" w:rsidTr="00B1012B">
        <w:trPr>
          <w:trHeight w:val="315"/>
        </w:trPr>
        <w:tc>
          <w:tcPr>
            <w:tcW w:w="7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Другие вопросы в области </w:t>
            </w:r>
            <w:proofErr w:type="gramStart"/>
            <w:r w:rsidRPr="00B1012B">
              <w:rPr>
                <w:color w:val="000000"/>
                <w:kern w:val="0"/>
                <w:lang w:eastAsia="ru-RU"/>
              </w:rPr>
              <w:t>жилищно-коммунального</w:t>
            </w:r>
            <w:proofErr w:type="gramEnd"/>
            <w:r w:rsidRPr="00B1012B">
              <w:rPr>
                <w:color w:val="000000"/>
                <w:kern w:val="0"/>
                <w:lang w:eastAsia="ru-RU"/>
              </w:rPr>
              <w:t xml:space="preserve"> хозяйства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0505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3,8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1,3</w:t>
            </w:r>
          </w:p>
        </w:tc>
      </w:tr>
      <w:tr w:rsidR="00B1012B" w:rsidRPr="00B1012B" w:rsidTr="00B1012B">
        <w:trPr>
          <w:trHeight w:val="383"/>
        </w:trPr>
        <w:tc>
          <w:tcPr>
            <w:tcW w:w="7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rPr>
                <w:b/>
                <w:bCs/>
                <w:color w:val="000000"/>
                <w:kern w:val="0"/>
                <w:lang w:eastAsia="ru-RU"/>
              </w:rPr>
            </w:pPr>
            <w:r w:rsidRPr="00B1012B">
              <w:rPr>
                <w:b/>
                <w:bCs/>
                <w:color w:val="000000"/>
                <w:kern w:val="0"/>
                <w:lang w:eastAsia="ru-RU"/>
              </w:rPr>
              <w:t>ОБРАЗОВАНИЕ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color w:val="000000"/>
                <w:kern w:val="0"/>
                <w:lang w:eastAsia="ru-RU"/>
              </w:rPr>
            </w:pPr>
            <w:r w:rsidRPr="00B1012B">
              <w:rPr>
                <w:b/>
                <w:bCs/>
                <w:color w:val="000000"/>
                <w:kern w:val="0"/>
                <w:lang w:eastAsia="ru-RU"/>
              </w:rPr>
              <w:t>0700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rPr>
                <w:b/>
                <w:bCs/>
                <w:color w:val="000000"/>
                <w:kern w:val="0"/>
                <w:lang w:eastAsia="ru-RU"/>
              </w:rPr>
            </w:pPr>
            <w:r w:rsidRPr="00B1012B">
              <w:rPr>
                <w:b/>
                <w:bCs/>
                <w:color w:val="000000"/>
                <w:kern w:val="0"/>
                <w:lang w:eastAsia="ru-RU"/>
              </w:rPr>
              <w:t>349 773,1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rPr>
                <w:b/>
                <w:bCs/>
                <w:color w:val="000000"/>
                <w:kern w:val="0"/>
                <w:lang w:eastAsia="ru-RU"/>
              </w:rPr>
            </w:pPr>
            <w:r w:rsidRPr="00B1012B">
              <w:rPr>
                <w:b/>
                <w:bCs/>
                <w:color w:val="000000"/>
                <w:kern w:val="0"/>
                <w:lang w:eastAsia="ru-RU"/>
              </w:rPr>
              <w:t>191 809,0</w:t>
            </w:r>
          </w:p>
        </w:tc>
      </w:tr>
      <w:tr w:rsidR="00B1012B" w:rsidRPr="00B1012B" w:rsidTr="00B1012B">
        <w:trPr>
          <w:trHeight w:val="349"/>
        </w:trPr>
        <w:tc>
          <w:tcPr>
            <w:tcW w:w="7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Дошкольное образование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0701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41 702,2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18 049,1</w:t>
            </w:r>
          </w:p>
        </w:tc>
      </w:tr>
      <w:tr w:rsidR="00B1012B" w:rsidRPr="00B1012B" w:rsidTr="00B1012B">
        <w:trPr>
          <w:trHeight w:val="372"/>
        </w:trPr>
        <w:tc>
          <w:tcPr>
            <w:tcW w:w="7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Общее образование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0702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269 789,8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158 634,8</w:t>
            </w:r>
          </w:p>
        </w:tc>
      </w:tr>
      <w:tr w:rsidR="00B1012B" w:rsidRPr="00B1012B" w:rsidTr="00B1012B">
        <w:trPr>
          <w:trHeight w:val="398"/>
        </w:trPr>
        <w:tc>
          <w:tcPr>
            <w:tcW w:w="7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Дополнительное образование детей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0703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22 250,4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9 933,9</w:t>
            </w:r>
          </w:p>
        </w:tc>
      </w:tr>
      <w:tr w:rsidR="00B1012B" w:rsidRPr="00B1012B" w:rsidTr="00B1012B">
        <w:trPr>
          <w:trHeight w:val="630"/>
        </w:trPr>
        <w:tc>
          <w:tcPr>
            <w:tcW w:w="7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Профессиональная подготовка, переподготовка и повышение квалификации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0705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95,0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87,0</w:t>
            </w:r>
          </w:p>
        </w:tc>
      </w:tr>
      <w:tr w:rsidR="00B1012B" w:rsidRPr="00B1012B" w:rsidTr="00B1012B">
        <w:trPr>
          <w:trHeight w:val="383"/>
        </w:trPr>
        <w:tc>
          <w:tcPr>
            <w:tcW w:w="7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Молодежная политика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0707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406,0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325,1</w:t>
            </w:r>
          </w:p>
        </w:tc>
      </w:tr>
      <w:tr w:rsidR="00B1012B" w:rsidRPr="00B1012B" w:rsidTr="00B1012B">
        <w:trPr>
          <w:trHeight w:val="398"/>
        </w:trPr>
        <w:tc>
          <w:tcPr>
            <w:tcW w:w="7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Другие вопросы в области образования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0709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15 529,7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4 779,1</w:t>
            </w:r>
          </w:p>
        </w:tc>
      </w:tr>
      <w:tr w:rsidR="00B1012B" w:rsidRPr="00B1012B" w:rsidTr="00B1012B">
        <w:trPr>
          <w:trHeight w:val="360"/>
        </w:trPr>
        <w:tc>
          <w:tcPr>
            <w:tcW w:w="7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rPr>
                <w:b/>
                <w:bCs/>
                <w:color w:val="000000"/>
                <w:kern w:val="0"/>
                <w:lang w:eastAsia="ru-RU"/>
              </w:rPr>
            </w:pPr>
            <w:r w:rsidRPr="00B1012B">
              <w:rPr>
                <w:b/>
                <w:bCs/>
                <w:color w:val="000000"/>
                <w:kern w:val="0"/>
                <w:lang w:eastAsia="ru-RU"/>
              </w:rPr>
              <w:t>КУЛЬТУРА, КИНЕМАТОГРАФИЯ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color w:val="000000"/>
                <w:kern w:val="0"/>
                <w:lang w:eastAsia="ru-RU"/>
              </w:rPr>
            </w:pPr>
            <w:r w:rsidRPr="00B1012B">
              <w:rPr>
                <w:b/>
                <w:bCs/>
                <w:color w:val="000000"/>
                <w:kern w:val="0"/>
                <w:lang w:eastAsia="ru-RU"/>
              </w:rPr>
              <w:t>0800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rPr>
                <w:b/>
                <w:bCs/>
                <w:color w:val="000000"/>
                <w:kern w:val="0"/>
                <w:lang w:eastAsia="ru-RU"/>
              </w:rPr>
            </w:pPr>
            <w:r w:rsidRPr="00B1012B">
              <w:rPr>
                <w:b/>
                <w:bCs/>
                <w:color w:val="000000"/>
                <w:kern w:val="0"/>
                <w:lang w:eastAsia="ru-RU"/>
              </w:rPr>
              <w:t>72 945,4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rPr>
                <w:b/>
                <w:bCs/>
                <w:color w:val="000000"/>
                <w:kern w:val="0"/>
                <w:lang w:eastAsia="ru-RU"/>
              </w:rPr>
            </w:pPr>
            <w:r w:rsidRPr="00B1012B">
              <w:rPr>
                <w:b/>
                <w:bCs/>
                <w:color w:val="000000"/>
                <w:kern w:val="0"/>
                <w:lang w:eastAsia="ru-RU"/>
              </w:rPr>
              <w:t>31 873,6</w:t>
            </w:r>
          </w:p>
        </w:tc>
      </w:tr>
      <w:tr w:rsidR="00B1012B" w:rsidRPr="00B1012B" w:rsidTr="00B1012B">
        <w:trPr>
          <w:trHeight w:val="360"/>
        </w:trPr>
        <w:tc>
          <w:tcPr>
            <w:tcW w:w="7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Культура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0801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72 945,4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31 873,6</w:t>
            </w:r>
          </w:p>
        </w:tc>
      </w:tr>
      <w:tr w:rsidR="00B1012B" w:rsidRPr="00B1012B" w:rsidTr="00B1012B">
        <w:trPr>
          <w:trHeight w:val="349"/>
        </w:trPr>
        <w:tc>
          <w:tcPr>
            <w:tcW w:w="7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rPr>
                <w:b/>
                <w:bCs/>
                <w:color w:val="000000"/>
                <w:kern w:val="0"/>
                <w:lang w:eastAsia="ru-RU"/>
              </w:rPr>
            </w:pPr>
            <w:r w:rsidRPr="00B1012B">
              <w:rPr>
                <w:b/>
                <w:bCs/>
                <w:color w:val="000000"/>
                <w:kern w:val="0"/>
                <w:lang w:eastAsia="ru-RU"/>
              </w:rPr>
              <w:t>СОЦИАЛЬНАЯ ПОЛИТИКА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color w:val="000000"/>
                <w:kern w:val="0"/>
                <w:lang w:eastAsia="ru-RU"/>
              </w:rPr>
            </w:pPr>
            <w:r w:rsidRPr="00B1012B">
              <w:rPr>
                <w:b/>
                <w:bCs/>
                <w:color w:val="000000"/>
                <w:kern w:val="0"/>
                <w:lang w:eastAsia="ru-RU"/>
              </w:rPr>
              <w:t>1000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rPr>
                <w:b/>
                <w:bCs/>
                <w:color w:val="000000"/>
                <w:kern w:val="0"/>
                <w:lang w:eastAsia="ru-RU"/>
              </w:rPr>
            </w:pPr>
            <w:r w:rsidRPr="00B1012B">
              <w:rPr>
                <w:b/>
                <w:bCs/>
                <w:color w:val="000000"/>
                <w:kern w:val="0"/>
                <w:lang w:eastAsia="ru-RU"/>
              </w:rPr>
              <w:t>26 510,7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rPr>
                <w:b/>
                <w:bCs/>
                <w:color w:val="000000"/>
                <w:kern w:val="0"/>
                <w:lang w:eastAsia="ru-RU"/>
              </w:rPr>
            </w:pPr>
            <w:r w:rsidRPr="00B1012B">
              <w:rPr>
                <w:b/>
                <w:bCs/>
                <w:color w:val="000000"/>
                <w:kern w:val="0"/>
                <w:lang w:eastAsia="ru-RU"/>
              </w:rPr>
              <w:t>11 417,0</w:t>
            </w:r>
          </w:p>
        </w:tc>
      </w:tr>
      <w:tr w:rsidR="00B1012B" w:rsidRPr="00B1012B" w:rsidTr="00B1012B">
        <w:trPr>
          <w:trHeight w:val="315"/>
        </w:trPr>
        <w:tc>
          <w:tcPr>
            <w:tcW w:w="7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lastRenderedPageBreak/>
              <w:t xml:space="preserve">    Пенсионное обеспечение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1001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3 169,5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1 720,1</w:t>
            </w:r>
          </w:p>
        </w:tc>
      </w:tr>
      <w:tr w:rsidR="00B1012B" w:rsidRPr="00B1012B" w:rsidTr="00B1012B">
        <w:trPr>
          <w:trHeight w:val="315"/>
        </w:trPr>
        <w:tc>
          <w:tcPr>
            <w:tcW w:w="7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Социальное обеспечение населения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1003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6 924,9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4 024,1</w:t>
            </w:r>
          </w:p>
        </w:tc>
      </w:tr>
      <w:tr w:rsidR="00B1012B" w:rsidRPr="00B1012B" w:rsidTr="00B1012B">
        <w:trPr>
          <w:trHeight w:val="315"/>
        </w:trPr>
        <w:tc>
          <w:tcPr>
            <w:tcW w:w="7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Охрана семьи и детства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1004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16 108,1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5 548,6</w:t>
            </w:r>
          </w:p>
        </w:tc>
      </w:tr>
      <w:tr w:rsidR="00B1012B" w:rsidRPr="00B1012B" w:rsidTr="00B1012B">
        <w:trPr>
          <w:trHeight w:val="315"/>
        </w:trPr>
        <w:tc>
          <w:tcPr>
            <w:tcW w:w="7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Другие вопросы в области социальной политики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1006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308,2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124,2</w:t>
            </w:r>
          </w:p>
        </w:tc>
      </w:tr>
      <w:tr w:rsidR="00B1012B" w:rsidRPr="00B1012B" w:rsidTr="00B1012B">
        <w:trPr>
          <w:trHeight w:val="383"/>
        </w:trPr>
        <w:tc>
          <w:tcPr>
            <w:tcW w:w="7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rPr>
                <w:b/>
                <w:bCs/>
                <w:color w:val="000000"/>
                <w:kern w:val="0"/>
                <w:lang w:eastAsia="ru-RU"/>
              </w:rPr>
            </w:pPr>
            <w:r w:rsidRPr="00B1012B">
              <w:rPr>
                <w:b/>
                <w:bCs/>
                <w:color w:val="000000"/>
                <w:kern w:val="0"/>
                <w:lang w:eastAsia="ru-RU"/>
              </w:rPr>
              <w:t>ФИЗИЧЕСКАЯ КУЛЬТУРА И СПОРТ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color w:val="000000"/>
                <w:kern w:val="0"/>
                <w:lang w:eastAsia="ru-RU"/>
              </w:rPr>
            </w:pPr>
            <w:r w:rsidRPr="00B1012B">
              <w:rPr>
                <w:b/>
                <w:bCs/>
                <w:color w:val="000000"/>
                <w:kern w:val="0"/>
                <w:lang w:eastAsia="ru-RU"/>
              </w:rPr>
              <w:t>1100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rPr>
                <w:b/>
                <w:bCs/>
                <w:color w:val="000000"/>
                <w:kern w:val="0"/>
                <w:lang w:eastAsia="ru-RU"/>
              </w:rPr>
            </w:pPr>
            <w:r w:rsidRPr="00B1012B">
              <w:rPr>
                <w:b/>
                <w:bCs/>
                <w:color w:val="000000"/>
                <w:kern w:val="0"/>
                <w:lang w:eastAsia="ru-RU"/>
              </w:rPr>
              <w:t>26 083,4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rPr>
                <w:b/>
                <w:bCs/>
                <w:color w:val="000000"/>
                <w:kern w:val="0"/>
                <w:lang w:eastAsia="ru-RU"/>
              </w:rPr>
            </w:pPr>
            <w:r w:rsidRPr="00B1012B">
              <w:rPr>
                <w:b/>
                <w:bCs/>
                <w:color w:val="000000"/>
                <w:kern w:val="0"/>
                <w:lang w:eastAsia="ru-RU"/>
              </w:rPr>
              <w:t>11 787,0</w:t>
            </w:r>
          </w:p>
        </w:tc>
      </w:tr>
      <w:tr w:rsidR="00B1012B" w:rsidRPr="00B1012B" w:rsidTr="00B1012B">
        <w:trPr>
          <w:trHeight w:val="315"/>
        </w:trPr>
        <w:tc>
          <w:tcPr>
            <w:tcW w:w="7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Физическая культура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1101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21 328,7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11 787,0</w:t>
            </w:r>
          </w:p>
        </w:tc>
      </w:tr>
      <w:tr w:rsidR="00B1012B" w:rsidRPr="00B1012B" w:rsidTr="00B1012B">
        <w:trPr>
          <w:trHeight w:val="315"/>
        </w:trPr>
        <w:tc>
          <w:tcPr>
            <w:tcW w:w="7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 xml:space="preserve">    Массовый спорт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4 754,7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rPr>
                <w:color w:val="000000"/>
                <w:kern w:val="0"/>
                <w:lang w:eastAsia="ru-RU"/>
              </w:rPr>
            </w:pPr>
            <w:r w:rsidRPr="00B1012B">
              <w:rPr>
                <w:color w:val="000000"/>
                <w:kern w:val="0"/>
                <w:lang w:eastAsia="ru-RU"/>
              </w:rPr>
              <w:t>0,0</w:t>
            </w:r>
          </w:p>
        </w:tc>
      </w:tr>
      <w:tr w:rsidR="00B1012B" w:rsidRPr="00B1012B" w:rsidTr="00B1012B">
        <w:trPr>
          <w:trHeight w:val="443"/>
        </w:trPr>
        <w:tc>
          <w:tcPr>
            <w:tcW w:w="8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left"/>
              <w:rPr>
                <w:b/>
                <w:bCs/>
                <w:color w:val="000000"/>
                <w:kern w:val="0"/>
                <w:lang w:eastAsia="ru-RU"/>
              </w:rPr>
            </w:pPr>
            <w:r w:rsidRPr="00B1012B">
              <w:rPr>
                <w:b/>
                <w:bCs/>
                <w:color w:val="000000"/>
                <w:kern w:val="0"/>
                <w:lang w:eastAsia="ru-RU"/>
              </w:rPr>
              <w:t>ВСЕГО РАСХОДОВ: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rPr>
                <w:b/>
                <w:bCs/>
                <w:color w:val="000000"/>
                <w:kern w:val="0"/>
                <w:lang w:eastAsia="ru-RU"/>
              </w:rPr>
            </w:pPr>
            <w:r w:rsidRPr="00B1012B">
              <w:rPr>
                <w:b/>
                <w:bCs/>
                <w:color w:val="000000"/>
                <w:kern w:val="0"/>
                <w:lang w:eastAsia="ru-RU"/>
              </w:rPr>
              <w:t>807 006,4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right"/>
              <w:rPr>
                <w:b/>
                <w:bCs/>
                <w:color w:val="000000"/>
                <w:kern w:val="0"/>
                <w:lang w:eastAsia="ru-RU"/>
              </w:rPr>
            </w:pPr>
            <w:r w:rsidRPr="00B1012B">
              <w:rPr>
                <w:b/>
                <w:bCs/>
                <w:color w:val="000000"/>
                <w:kern w:val="0"/>
                <w:lang w:eastAsia="ru-RU"/>
              </w:rPr>
              <w:t>338 117,3</w:t>
            </w:r>
          </w:p>
        </w:tc>
      </w:tr>
    </w:tbl>
    <w:p w:rsidR="00B1012B" w:rsidRDefault="00B1012B" w:rsidP="007D7E2A">
      <w:pPr>
        <w:spacing w:line="240" w:lineRule="auto"/>
        <w:ind w:firstLine="0"/>
        <w:rPr>
          <w:sz w:val="28"/>
          <w:szCs w:val="28"/>
        </w:rPr>
      </w:pPr>
    </w:p>
    <w:p w:rsidR="00B1012B" w:rsidRDefault="00B1012B" w:rsidP="007D7E2A">
      <w:pPr>
        <w:spacing w:line="240" w:lineRule="auto"/>
        <w:ind w:firstLine="0"/>
        <w:rPr>
          <w:sz w:val="28"/>
          <w:szCs w:val="28"/>
        </w:rPr>
      </w:pPr>
    </w:p>
    <w:p w:rsidR="00B1012B" w:rsidRDefault="00B1012B" w:rsidP="007D7E2A">
      <w:pPr>
        <w:spacing w:line="240" w:lineRule="auto"/>
        <w:ind w:firstLine="0"/>
        <w:rPr>
          <w:sz w:val="28"/>
          <w:szCs w:val="28"/>
        </w:rPr>
      </w:pPr>
    </w:p>
    <w:p w:rsidR="00B1012B" w:rsidRDefault="00B1012B" w:rsidP="007D7E2A">
      <w:pPr>
        <w:spacing w:line="240" w:lineRule="auto"/>
        <w:ind w:firstLine="0"/>
        <w:rPr>
          <w:sz w:val="28"/>
          <w:szCs w:val="28"/>
        </w:rPr>
      </w:pPr>
    </w:p>
    <w:p w:rsidR="00B1012B" w:rsidRDefault="00B1012B" w:rsidP="007D7E2A">
      <w:pPr>
        <w:spacing w:line="240" w:lineRule="auto"/>
        <w:ind w:firstLine="0"/>
        <w:rPr>
          <w:sz w:val="28"/>
          <w:szCs w:val="28"/>
        </w:rPr>
      </w:pPr>
    </w:p>
    <w:p w:rsidR="00B1012B" w:rsidRDefault="00B1012B" w:rsidP="007D7E2A">
      <w:pPr>
        <w:spacing w:line="240" w:lineRule="auto"/>
        <w:ind w:firstLine="0"/>
        <w:rPr>
          <w:sz w:val="28"/>
          <w:szCs w:val="28"/>
        </w:rPr>
      </w:pPr>
    </w:p>
    <w:p w:rsidR="00B1012B" w:rsidRDefault="00B1012B" w:rsidP="007D7E2A">
      <w:pPr>
        <w:spacing w:line="240" w:lineRule="auto"/>
        <w:ind w:firstLine="0"/>
        <w:rPr>
          <w:sz w:val="28"/>
          <w:szCs w:val="28"/>
        </w:rPr>
      </w:pPr>
    </w:p>
    <w:p w:rsidR="00B1012B" w:rsidRDefault="00B1012B" w:rsidP="007D7E2A">
      <w:pPr>
        <w:spacing w:line="240" w:lineRule="auto"/>
        <w:ind w:firstLine="0"/>
        <w:rPr>
          <w:sz w:val="28"/>
          <w:szCs w:val="28"/>
        </w:rPr>
      </w:pPr>
    </w:p>
    <w:p w:rsidR="00B1012B" w:rsidRDefault="00B1012B" w:rsidP="007D7E2A">
      <w:pPr>
        <w:spacing w:line="240" w:lineRule="auto"/>
        <w:ind w:firstLine="0"/>
        <w:rPr>
          <w:sz w:val="28"/>
          <w:szCs w:val="28"/>
        </w:rPr>
      </w:pPr>
    </w:p>
    <w:p w:rsidR="00B1012B" w:rsidRDefault="00B1012B" w:rsidP="007D7E2A">
      <w:pPr>
        <w:spacing w:line="240" w:lineRule="auto"/>
        <w:ind w:firstLine="0"/>
        <w:rPr>
          <w:sz w:val="28"/>
          <w:szCs w:val="28"/>
        </w:rPr>
      </w:pPr>
    </w:p>
    <w:p w:rsidR="00B1012B" w:rsidRDefault="00B1012B" w:rsidP="007D7E2A">
      <w:pPr>
        <w:spacing w:line="240" w:lineRule="auto"/>
        <w:ind w:firstLine="0"/>
        <w:rPr>
          <w:sz w:val="28"/>
          <w:szCs w:val="28"/>
        </w:rPr>
      </w:pPr>
    </w:p>
    <w:p w:rsidR="00B1012B" w:rsidRDefault="00B1012B" w:rsidP="007D7E2A">
      <w:pPr>
        <w:spacing w:line="240" w:lineRule="auto"/>
        <w:ind w:firstLine="0"/>
        <w:rPr>
          <w:sz w:val="28"/>
          <w:szCs w:val="28"/>
        </w:rPr>
      </w:pPr>
    </w:p>
    <w:p w:rsidR="00B1012B" w:rsidRDefault="00B1012B" w:rsidP="007D7E2A">
      <w:pPr>
        <w:spacing w:line="240" w:lineRule="auto"/>
        <w:ind w:firstLine="0"/>
        <w:rPr>
          <w:sz w:val="28"/>
          <w:szCs w:val="28"/>
        </w:rPr>
      </w:pPr>
    </w:p>
    <w:p w:rsidR="00B1012B" w:rsidRDefault="00B1012B" w:rsidP="007D7E2A">
      <w:pPr>
        <w:spacing w:line="240" w:lineRule="auto"/>
        <w:ind w:firstLine="0"/>
        <w:rPr>
          <w:sz w:val="28"/>
          <w:szCs w:val="28"/>
        </w:rPr>
      </w:pPr>
    </w:p>
    <w:p w:rsidR="00B1012B" w:rsidRDefault="00B1012B" w:rsidP="007D7E2A">
      <w:pPr>
        <w:spacing w:line="240" w:lineRule="auto"/>
        <w:ind w:firstLine="0"/>
        <w:rPr>
          <w:sz w:val="28"/>
          <w:szCs w:val="28"/>
        </w:rPr>
      </w:pPr>
    </w:p>
    <w:p w:rsidR="00B1012B" w:rsidRDefault="00B1012B" w:rsidP="007D7E2A">
      <w:pPr>
        <w:spacing w:line="240" w:lineRule="auto"/>
        <w:ind w:firstLine="0"/>
        <w:rPr>
          <w:sz w:val="28"/>
          <w:szCs w:val="28"/>
        </w:rPr>
      </w:pPr>
    </w:p>
    <w:p w:rsidR="00B1012B" w:rsidRDefault="00B1012B" w:rsidP="007D7E2A">
      <w:pPr>
        <w:spacing w:line="240" w:lineRule="auto"/>
        <w:ind w:firstLine="0"/>
        <w:rPr>
          <w:sz w:val="28"/>
          <w:szCs w:val="28"/>
        </w:rPr>
      </w:pPr>
    </w:p>
    <w:p w:rsidR="00B1012B" w:rsidRDefault="00B1012B" w:rsidP="007D7E2A">
      <w:pPr>
        <w:spacing w:line="240" w:lineRule="auto"/>
        <w:ind w:firstLine="0"/>
        <w:rPr>
          <w:sz w:val="28"/>
          <w:szCs w:val="28"/>
        </w:rPr>
      </w:pPr>
    </w:p>
    <w:p w:rsidR="00B1012B" w:rsidRDefault="00B1012B" w:rsidP="007D7E2A">
      <w:pPr>
        <w:spacing w:line="240" w:lineRule="auto"/>
        <w:ind w:firstLine="0"/>
        <w:rPr>
          <w:sz w:val="28"/>
          <w:szCs w:val="28"/>
        </w:rPr>
      </w:pPr>
    </w:p>
    <w:p w:rsidR="00B1012B" w:rsidRDefault="00B1012B" w:rsidP="007D7E2A">
      <w:pPr>
        <w:spacing w:line="240" w:lineRule="auto"/>
        <w:ind w:firstLine="0"/>
        <w:rPr>
          <w:sz w:val="28"/>
          <w:szCs w:val="28"/>
        </w:rPr>
      </w:pPr>
    </w:p>
    <w:p w:rsidR="00B1012B" w:rsidRDefault="00B1012B" w:rsidP="007D7E2A">
      <w:pPr>
        <w:spacing w:line="240" w:lineRule="auto"/>
        <w:ind w:firstLine="0"/>
        <w:rPr>
          <w:sz w:val="28"/>
          <w:szCs w:val="28"/>
        </w:rPr>
      </w:pPr>
    </w:p>
    <w:p w:rsidR="00B1012B" w:rsidRDefault="00B1012B" w:rsidP="007D7E2A">
      <w:pPr>
        <w:spacing w:line="240" w:lineRule="auto"/>
        <w:ind w:firstLine="0"/>
        <w:rPr>
          <w:sz w:val="28"/>
          <w:szCs w:val="28"/>
        </w:rPr>
        <w:sectPr w:rsidR="00B1012B" w:rsidSect="00B1012B">
          <w:pgSz w:w="16838" w:h="11906" w:orient="landscape"/>
          <w:pgMar w:top="1701" w:right="1134" w:bottom="567" w:left="1134" w:header="567" w:footer="709" w:gutter="0"/>
          <w:cols w:space="708"/>
          <w:titlePg/>
          <w:docGrid w:linePitch="360"/>
        </w:sectPr>
      </w:pPr>
    </w:p>
    <w:p w:rsidR="00B1012B" w:rsidRPr="00B1012B" w:rsidRDefault="00B1012B" w:rsidP="00B1012B">
      <w:pPr>
        <w:suppressAutoHyphens w:val="0"/>
        <w:spacing w:line="240" w:lineRule="auto"/>
        <w:ind w:left="5387" w:firstLine="0"/>
        <w:jc w:val="left"/>
        <w:rPr>
          <w:kern w:val="0"/>
          <w:lang w:eastAsia="en-US"/>
        </w:rPr>
      </w:pPr>
      <w:r w:rsidRPr="00B1012B">
        <w:rPr>
          <w:kern w:val="0"/>
          <w:lang w:eastAsia="en-US"/>
        </w:rPr>
        <w:lastRenderedPageBreak/>
        <w:t>Приложение № 4</w:t>
      </w:r>
    </w:p>
    <w:p w:rsidR="00B1012B" w:rsidRPr="00B1012B" w:rsidRDefault="00B1012B" w:rsidP="00B1012B">
      <w:pPr>
        <w:tabs>
          <w:tab w:val="left" w:pos="5475"/>
        </w:tabs>
        <w:suppressAutoHyphens w:val="0"/>
        <w:spacing w:line="240" w:lineRule="auto"/>
        <w:ind w:right="-285" w:firstLine="0"/>
        <w:jc w:val="left"/>
        <w:rPr>
          <w:kern w:val="0"/>
          <w:lang w:eastAsia="en-US"/>
        </w:rPr>
      </w:pPr>
      <w:r w:rsidRPr="00B1012B">
        <w:rPr>
          <w:kern w:val="0"/>
          <w:lang w:eastAsia="en-US"/>
        </w:rPr>
        <w:t xml:space="preserve">                                                                                          к постановлению администрации</w:t>
      </w:r>
    </w:p>
    <w:p w:rsidR="00B1012B" w:rsidRPr="00B1012B" w:rsidRDefault="00B1012B" w:rsidP="00B1012B">
      <w:pPr>
        <w:suppressAutoHyphens w:val="0"/>
        <w:spacing w:line="240" w:lineRule="auto"/>
        <w:ind w:left="5387" w:right="-285" w:firstLine="0"/>
        <w:jc w:val="left"/>
        <w:rPr>
          <w:kern w:val="0"/>
          <w:lang w:eastAsia="en-US"/>
        </w:rPr>
      </w:pPr>
      <w:r w:rsidRPr="00B1012B">
        <w:rPr>
          <w:kern w:val="0"/>
          <w:lang w:eastAsia="en-US"/>
        </w:rPr>
        <w:t xml:space="preserve">Янтиковского муниципального округа </w:t>
      </w:r>
    </w:p>
    <w:p w:rsidR="00B1012B" w:rsidRPr="00B1012B" w:rsidRDefault="00B1012B" w:rsidP="00B1012B">
      <w:pPr>
        <w:suppressAutoHyphens w:val="0"/>
        <w:spacing w:line="240" w:lineRule="auto"/>
        <w:ind w:left="5387" w:right="-285" w:firstLine="0"/>
        <w:jc w:val="left"/>
        <w:rPr>
          <w:kern w:val="0"/>
          <w:lang w:eastAsia="en-US"/>
        </w:rPr>
      </w:pPr>
      <w:r w:rsidRPr="00B1012B">
        <w:rPr>
          <w:kern w:val="0"/>
          <w:lang w:eastAsia="en-US"/>
        </w:rPr>
        <w:t xml:space="preserve">от </w:t>
      </w:r>
      <w:r>
        <w:rPr>
          <w:kern w:val="0"/>
          <w:lang w:eastAsia="en-US"/>
        </w:rPr>
        <w:t>20.07.</w:t>
      </w:r>
      <w:r w:rsidRPr="00B1012B">
        <w:rPr>
          <w:kern w:val="0"/>
          <w:lang w:eastAsia="en-US"/>
        </w:rPr>
        <w:t xml:space="preserve">2026 </w:t>
      </w:r>
      <w:r>
        <w:rPr>
          <w:kern w:val="0"/>
          <w:lang w:eastAsia="en-US"/>
        </w:rPr>
        <w:t>№ 348</w:t>
      </w:r>
    </w:p>
    <w:p w:rsidR="00B1012B" w:rsidRPr="00B1012B" w:rsidRDefault="00B1012B" w:rsidP="00B1012B">
      <w:pPr>
        <w:suppressAutoHyphens w:val="0"/>
        <w:spacing w:line="240" w:lineRule="auto"/>
        <w:ind w:left="4860" w:firstLine="0"/>
        <w:jc w:val="right"/>
        <w:rPr>
          <w:kern w:val="0"/>
          <w:lang w:eastAsia="en-US"/>
        </w:rPr>
      </w:pPr>
    </w:p>
    <w:p w:rsidR="00B1012B" w:rsidRPr="00B1012B" w:rsidRDefault="00B1012B" w:rsidP="00B1012B">
      <w:pPr>
        <w:suppressAutoHyphens w:val="0"/>
        <w:spacing w:line="240" w:lineRule="auto"/>
        <w:ind w:left="4860" w:firstLine="0"/>
        <w:jc w:val="right"/>
        <w:rPr>
          <w:kern w:val="0"/>
          <w:lang w:eastAsia="en-US"/>
        </w:rPr>
      </w:pPr>
    </w:p>
    <w:p w:rsidR="00B1012B" w:rsidRPr="00B1012B" w:rsidRDefault="00B1012B" w:rsidP="00B1012B">
      <w:pPr>
        <w:suppressAutoHyphens w:val="0"/>
        <w:spacing w:line="240" w:lineRule="auto"/>
        <w:ind w:left="4860" w:firstLine="0"/>
        <w:jc w:val="right"/>
        <w:rPr>
          <w:kern w:val="0"/>
          <w:lang w:eastAsia="en-US"/>
        </w:rPr>
      </w:pPr>
    </w:p>
    <w:p w:rsidR="00B1012B" w:rsidRPr="00B1012B" w:rsidRDefault="00B1012B" w:rsidP="00B1012B">
      <w:pPr>
        <w:keepNext/>
        <w:suppressAutoHyphens w:val="0"/>
        <w:spacing w:line="276" w:lineRule="auto"/>
        <w:ind w:firstLine="0"/>
        <w:jc w:val="center"/>
        <w:outlineLvl w:val="0"/>
        <w:rPr>
          <w:b/>
          <w:kern w:val="0"/>
          <w:lang w:eastAsia="en-US"/>
        </w:rPr>
      </w:pPr>
      <w:r w:rsidRPr="00B1012B">
        <w:rPr>
          <w:b/>
          <w:kern w:val="0"/>
          <w:lang w:eastAsia="en-US"/>
        </w:rPr>
        <w:t>Источники</w:t>
      </w:r>
      <w:r w:rsidRPr="00B1012B">
        <w:rPr>
          <w:b/>
          <w:kern w:val="0"/>
          <w:lang w:eastAsia="en-US"/>
        </w:rPr>
        <w:br/>
        <w:t>финансирования дефицита бюджета Янтиковского муниципального округа</w:t>
      </w:r>
    </w:p>
    <w:p w:rsidR="00B1012B" w:rsidRPr="00B1012B" w:rsidRDefault="00B1012B" w:rsidP="00B1012B">
      <w:pPr>
        <w:keepNext/>
        <w:suppressAutoHyphens w:val="0"/>
        <w:spacing w:line="276" w:lineRule="auto"/>
        <w:ind w:firstLine="0"/>
        <w:jc w:val="center"/>
        <w:outlineLvl w:val="0"/>
        <w:rPr>
          <w:b/>
          <w:kern w:val="0"/>
          <w:lang w:eastAsia="en-US"/>
        </w:rPr>
      </w:pPr>
      <w:r w:rsidRPr="00B1012B">
        <w:rPr>
          <w:b/>
          <w:kern w:val="0"/>
          <w:lang w:eastAsia="en-US"/>
        </w:rPr>
        <w:t xml:space="preserve">по кодам классификации источников финансирования дефицита </w:t>
      </w:r>
    </w:p>
    <w:p w:rsidR="00B1012B" w:rsidRPr="00B1012B" w:rsidRDefault="00B1012B" w:rsidP="00B1012B">
      <w:pPr>
        <w:keepNext/>
        <w:suppressAutoHyphens w:val="0"/>
        <w:spacing w:line="276" w:lineRule="auto"/>
        <w:ind w:firstLine="0"/>
        <w:jc w:val="center"/>
        <w:outlineLvl w:val="0"/>
        <w:rPr>
          <w:b/>
          <w:kern w:val="0"/>
          <w:lang w:eastAsia="en-US"/>
        </w:rPr>
      </w:pPr>
      <w:r w:rsidRPr="00B1012B">
        <w:rPr>
          <w:b/>
          <w:kern w:val="0"/>
          <w:lang w:eastAsia="en-US"/>
        </w:rPr>
        <w:t xml:space="preserve">бюджетов за 1 полугодие 2026 года </w:t>
      </w:r>
    </w:p>
    <w:p w:rsidR="00B1012B" w:rsidRPr="00B1012B" w:rsidRDefault="00B1012B" w:rsidP="00B1012B">
      <w:pPr>
        <w:suppressAutoHyphens w:val="0"/>
        <w:spacing w:line="240" w:lineRule="auto"/>
        <w:ind w:firstLine="0"/>
        <w:jc w:val="right"/>
        <w:rPr>
          <w:kern w:val="0"/>
          <w:lang w:eastAsia="en-US"/>
        </w:rPr>
      </w:pPr>
      <w:r w:rsidRPr="00B1012B">
        <w:rPr>
          <w:kern w:val="0"/>
          <w:lang w:eastAsia="en-US"/>
        </w:rPr>
        <w:t>(тыс. руб.)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90"/>
        <w:gridCol w:w="3581"/>
        <w:gridCol w:w="2976"/>
      </w:tblGrid>
      <w:tr w:rsidR="00B1012B" w:rsidRPr="00B1012B" w:rsidTr="00C00670">
        <w:tc>
          <w:tcPr>
            <w:tcW w:w="3190" w:type="dxa"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en-US"/>
              </w:rPr>
            </w:pPr>
            <w:r w:rsidRPr="00B1012B">
              <w:rPr>
                <w:kern w:val="0"/>
                <w:lang w:eastAsia="en-US"/>
              </w:rPr>
              <w:t>Код бюджетной классификации Российской Федерации</w:t>
            </w:r>
          </w:p>
        </w:tc>
        <w:tc>
          <w:tcPr>
            <w:tcW w:w="3581" w:type="dxa"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en-US"/>
              </w:rPr>
            </w:pPr>
            <w:r w:rsidRPr="00B1012B">
              <w:rPr>
                <w:kern w:val="0"/>
                <w:lang w:eastAsia="en-US"/>
              </w:rPr>
              <w:t>Наименование</w:t>
            </w:r>
          </w:p>
        </w:tc>
        <w:tc>
          <w:tcPr>
            <w:tcW w:w="2976" w:type="dxa"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en-US"/>
              </w:rPr>
            </w:pPr>
            <w:r w:rsidRPr="00B1012B">
              <w:rPr>
                <w:kern w:val="0"/>
                <w:lang w:eastAsia="en-US"/>
              </w:rPr>
              <w:t>Кассовое исполнение</w:t>
            </w:r>
          </w:p>
        </w:tc>
      </w:tr>
      <w:tr w:rsidR="00B1012B" w:rsidRPr="00B1012B" w:rsidTr="00C00670">
        <w:tc>
          <w:tcPr>
            <w:tcW w:w="3190" w:type="dxa"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en-US"/>
              </w:rPr>
            </w:pPr>
            <w:r w:rsidRPr="00B1012B">
              <w:rPr>
                <w:kern w:val="0"/>
                <w:lang w:eastAsia="en-US"/>
              </w:rPr>
              <w:t>000 01 05 00 00 00 0000 000</w:t>
            </w:r>
          </w:p>
        </w:tc>
        <w:tc>
          <w:tcPr>
            <w:tcW w:w="3581" w:type="dxa"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rPr>
                <w:kern w:val="0"/>
                <w:lang w:eastAsia="en-US"/>
              </w:rPr>
            </w:pPr>
            <w:r w:rsidRPr="00B1012B">
              <w:rPr>
                <w:kern w:val="0"/>
                <w:lang w:eastAsia="en-US"/>
              </w:rPr>
              <w:t>Изменение остатка средств на счетах по учету средств бюджета</w:t>
            </w:r>
          </w:p>
        </w:tc>
        <w:tc>
          <w:tcPr>
            <w:tcW w:w="2976" w:type="dxa"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en-US"/>
              </w:rPr>
            </w:pPr>
            <w:r w:rsidRPr="00B1012B">
              <w:rPr>
                <w:color w:val="000000"/>
                <w:kern w:val="0"/>
                <w:lang w:eastAsia="en-US"/>
              </w:rPr>
              <w:t>-14225,3</w:t>
            </w:r>
          </w:p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en-US"/>
              </w:rPr>
            </w:pPr>
          </w:p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en-US"/>
              </w:rPr>
            </w:pPr>
          </w:p>
        </w:tc>
      </w:tr>
      <w:tr w:rsidR="00B1012B" w:rsidRPr="00B1012B" w:rsidTr="00C00670">
        <w:tc>
          <w:tcPr>
            <w:tcW w:w="3190" w:type="dxa"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rPr>
                <w:b/>
                <w:noProof/>
                <w:kern w:val="0"/>
                <w:lang w:eastAsia="en-US"/>
              </w:rPr>
            </w:pPr>
            <w:r w:rsidRPr="00B1012B">
              <w:rPr>
                <w:b/>
                <w:noProof/>
                <w:kern w:val="0"/>
                <w:lang w:eastAsia="en-US"/>
              </w:rPr>
              <w:t>Итого</w:t>
            </w:r>
          </w:p>
        </w:tc>
        <w:tc>
          <w:tcPr>
            <w:tcW w:w="3581" w:type="dxa"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rPr>
                <w:b/>
                <w:color w:val="000000"/>
                <w:kern w:val="0"/>
                <w:lang w:eastAsia="en-US"/>
              </w:rPr>
            </w:pPr>
          </w:p>
        </w:tc>
        <w:tc>
          <w:tcPr>
            <w:tcW w:w="2976" w:type="dxa"/>
          </w:tcPr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rPr>
                <w:b/>
                <w:color w:val="000000"/>
                <w:kern w:val="0"/>
                <w:lang w:eastAsia="en-US"/>
              </w:rPr>
            </w:pPr>
            <w:r w:rsidRPr="00B1012B">
              <w:rPr>
                <w:b/>
                <w:color w:val="000000"/>
                <w:kern w:val="0"/>
                <w:lang w:eastAsia="en-US"/>
              </w:rPr>
              <w:t>-14225,3</w:t>
            </w:r>
          </w:p>
          <w:p w:rsidR="00B1012B" w:rsidRPr="00B1012B" w:rsidRDefault="00B1012B" w:rsidP="00B1012B">
            <w:pPr>
              <w:suppressAutoHyphens w:val="0"/>
              <w:spacing w:line="240" w:lineRule="auto"/>
              <w:ind w:firstLine="0"/>
              <w:jc w:val="center"/>
              <w:rPr>
                <w:b/>
                <w:color w:val="000000"/>
                <w:kern w:val="0"/>
                <w:lang w:eastAsia="en-US"/>
              </w:rPr>
            </w:pPr>
          </w:p>
        </w:tc>
      </w:tr>
    </w:tbl>
    <w:p w:rsidR="00B1012B" w:rsidRPr="00B1012B" w:rsidRDefault="00B1012B" w:rsidP="00B1012B">
      <w:pPr>
        <w:suppressAutoHyphens w:val="0"/>
        <w:spacing w:line="240" w:lineRule="auto"/>
        <w:ind w:firstLine="0"/>
        <w:jc w:val="center"/>
        <w:rPr>
          <w:kern w:val="0"/>
          <w:lang w:eastAsia="en-US"/>
        </w:rPr>
      </w:pPr>
    </w:p>
    <w:p w:rsidR="00B1012B" w:rsidRDefault="00B1012B" w:rsidP="007D7E2A">
      <w:pPr>
        <w:spacing w:line="240" w:lineRule="auto"/>
        <w:ind w:firstLine="0"/>
        <w:rPr>
          <w:sz w:val="28"/>
          <w:szCs w:val="28"/>
        </w:rPr>
      </w:pPr>
    </w:p>
    <w:sectPr w:rsidR="00B1012B" w:rsidSect="00B1012B"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Cyr">
    <w:panose1 w:val="020B06040202020202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746D" w:rsidRDefault="0091746D" w:rsidP="0091746D">
    <w:pPr>
      <w:pStyle w:val="af6"/>
      <w:ind w:firstLine="4678"/>
    </w:pPr>
    <w: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1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2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431CB9"/>
    <w:multiLevelType w:val="hybridMultilevel"/>
    <w:tmpl w:val="50C88D76"/>
    <w:lvl w:ilvl="0" w:tplc="79C879BA">
      <w:start w:val="1"/>
      <w:numFmt w:val="decimal"/>
      <w:lvlText w:val="%1."/>
      <w:lvlJc w:val="left"/>
      <w:pPr>
        <w:ind w:left="2062" w:hanging="360"/>
      </w:pPr>
      <w:rPr>
        <w:rFonts w:hint="default"/>
        <w:i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782" w:hanging="360"/>
      </w:pPr>
    </w:lvl>
    <w:lvl w:ilvl="2" w:tplc="0419001B" w:tentative="1">
      <w:start w:val="1"/>
      <w:numFmt w:val="lowerRoman"/>
      <w:lvlText w:val="%3."/>
      <w:lvlJc w:val="right"/>
      <w:pPr>
        <w:ind w:left="3502" w:hanging="180"/>
      </w:pPr>
    </w:lvl>
    <w:lvl w:ilvl="3" w:tplc="0419000F" w:tentative="1">
      <w:start w:val="1"/>
      <w:numFmt w:val="decimal"/>
      <w:lvlText w:val="%4."/>
      <w:lvlJc w:val="left"/>
      <w:pPr>
        <w:ind w:left="4222" w:hanging="360"/>
      </w:pPr>
    </w:lvl>
    <w:lvl w:ilvl="4" w:tplc="04190019" w:tentative="1">
      <w:start w:val="1"/>
      <w:numFmt w:val="lowerLetter"/>
      <w:lvlText w:val="%5."/>
      <w:lvlJc w:val="left"/>
      <w:pPr>
        <w:ind w:left="4942" w:hanging="360"/>
      </w:pPr>
    </w:lvl>
    <w:lvl w:ilvl="5" w:tplc="0419001B" w:tentative="1">
      <w:start w:val="1"/>
      <w:numFmt w:val="lowerRoman"/>
      <w:lvlText w:val="%6."/>
      <w:lvlJc w:val="right"/>
      <w:pPr>
        <w:ind w:left="5662" w:hanging="180"/>
      </w:pPr>
    </w:lvl>
    <w:lvl w:ilvl="6" w:tplc="0419000F" w:tentative="1">
      <w:start w:val="1"/>
      <w:numFmt w:val="decimal"/>
      <w:lvlText w:val="%7."/>
      <w:lvlJc w:val="left"/>
      <w:pPr>
        <w:ind w:left="6382" w:hanging="360"/>
      </w:pPr>
    </w:lvl>
    <w:lvl w:ilvl="7" w:tplc="04190019" w:tentative="1">
      <w:start w:val="1"/>
      <w:numFmt w:val="lowerLetter"/>
      <w:lvlText w:val="%8."/>
      <w:lvlJc w:val="left"/>
      <w:pPr>
        <w:ind w:left="7102" w:hanging="360"/>
      </w:pPr>
    </w:lvl>
    <w:lvl w:ilvl="8" w:tplc="0419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26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1"/>
  </w:num>
  <w:num w:numId="3">
    <w:abstractNumId w:val="14"/>
  </w:num>
  <w:num w:numId="4">
    <w:abstractNumId w:val="12"/>
  </w:num>
  <w:num w:numId="5">
    <w:abstractNumId w:val="27"/>
  </w:num>
  <w:num w:numId="6">
    <w:abstractNumId w:val="23"/>
  </w:num>
  <w:num w:numId="7">
    <w:abstractNumId w:val="17"/>
  </w:num>
  <w:num w:numId="8">
    <w:abstractNumId w:val="22"/>
  </w:num>
  <w:num w:numId="9">
    <w:abstractNumId w:val="26"/>
  </w:num>
  <w:num w:numId="10">
    <w:abstractNumId w:val="7"/>
  </w:num>
  <w:num w:numId="11">
    <w:abstractNumId w:val="24"/>
  </w:num>
  <w:num w:numId="12">
    <w:abstractNumId w:val="9"/>
  </w:num>
  <w:num w:numId="13">
    <w:abstractNumId w:val="10"/>
  </w:num>
  <w:num w:numId="14">
    <w:abstractNumId w:val="19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8"/>
  </w:num>
  <w:num w:numId="19">
    <w:abstractNumId w:val="15"/>
  </w:num>
  <w:num w:numId="20">
    <w:abstractNumId w:val="13"/>
  </w:num>
  <w:num w:numId="21">
    <w:abstractNumId w:val="20"/>
  </w:num>
  <w:num w:numId="22">
    <w:abstractNumId w:val="2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hdrShapeDefaults>
    <o:shapedefaults v:ext="edit" spidmax="262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5058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0599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7A4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228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0FB1"/>
    <w:rsid w:val="009028EE"/>
    <w:rsid w:val="00905411"/>
    <w:rsid w:val="009077AC"/>
    <w:rsid w:val="00911F31"/>
    <w:rsid w:val="009159C0"/>
    <w:rsid w:val="0091746D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6F6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12B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411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2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B1012B"/>
    <w:pPr>
      <w:suppressAutoHyphens w:val="0"/>
      <w:spacing w:before="100" w:beforeAutospacing="1" w:after="100" w:afterAutospacing="1" w:line="240" w:lineRule="auto"/>
      <w:ind w:firstLine="0"/>
      <w:jc w:val="left"/>
    </w:pPr>
    <w:rPr>
      <w:rFonts w:ascii="Arial Cyr" w:hAnsi="Arial Cyr"/>
      <w:color w:val="000000"/>
      <w:kern w:val="0"/>
      <w:sz w:val="20"/>
      <w:szCs w:val="20"/>
      <w:lang w:eastAsia="ru-RU"/>
    </w:rPr>
  </w:style>
  <w:style w:type="paragraph" w:customStyle="1" w:styleId="xl94">
    <w:name w:val="xl94"/>
    <w:basedOn w:val="a"/>
    <w:rsid w:val="00B1012B"/>
    <w:pPr>
      <w:suppressAutoHyphens w:val="0"/>
      <w:spacing w:before="100" w:beforeAutospacing="1" w:after="100" w:afterAutospacing="1" w:line="240" w:lineRule="auto"/>
      <w:ind w:firstLine="0"/>
      <w:jc w:val="center"/>
    </w:pPr>
    <w:rPr>
      <w:rFonts w:ascii="Arial Cyr" w:hAnsi="Arial Cyr"/>
      <w:b/>
      <w:bCs/>
      <w:color w:val="000000"/>
      <w:kern w:val="0"/>
      <w:lang w:eastAsia="ru-RU"/>
    </w:rPr>
  </w:style>
  <w:style w:type="paragraph" w:customStyle="1" w:styleId="xl95">
    <w:name w:val="xl95"/>
    <w:basedOn w:val="a"/>
    <w:rsid w:val="00B1012B"/>
    <w:pPr>
      <w:suppressAutoHyphens w:val="0"/>
      <w:spacing w:before="100" w:beforeAutospacing="1" w:after="100" w:afterAutospacing="1" w:line="240" w:lineRule="auto"/>
      <w:ind w:firstLine="0"/>
      <w:jc w:val="center"/>
    </w:pPr>
    <w:rPr>
      <w:rFonts w:ascii="Arial Cyr" w:hAnsi="Arial Cyr"/>
      <w:b/>
      <w:bCs/>
      <w:color w:val="000000"/>
      <w:kern w:val="0"/>
      <w:lang w:eastAsia="ru-RU"/>
    </w:rPr>
  </w:style>
  <w:style w:type="paragraph" w:customStyle="1" w:styleId="xl96">
    <w:name w:val="xl96"/>
    <w:basedOn w:val="a"/>
    <w:rsid w:val="00B1012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 Cyr" w:hAnsi="Arial Cyr"/>
      <w:color w:val="000000"/>
      <w:kern w:val="0"/>
      <w:sz w:val="20"/>
      <w:szCs w:val="20"/>
      <w:lang w:eastAsia="ru-RU"/>
    </w:rPr>
  </w:style>
  <w:style w:type="paragraph" w:customStyle="1" w:styleId="xl97">
    <w:name w:val="xl97"/>
    <w:basedOn w:val="a"/>
    <w:rsid w:val="00B1012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FFFF"/>
      <w:suppressAutoHyphens w:val="0"/>
      <w:spacing w:before="100" w:beforeAutospacing="1" w:after="100" w:afterAutospacing="1" w:line="240" w:lineRule="auto"/>
      <w:ind w:firstLine="0"/>
      <w:jc w:val="right"/>
      <w:textAlignment w:val="top"/>
    </w:pPr>
    <w:rPr>
      <w:rFonts w:ascii="Arial Cyr" w:hAnsi="Arial Cyr"/>
      <w:b/>
      <w:bCs/>
      <w:color w:val="000000"/>
      <w:kern w:val="0"/>
      <w:sz w:val="20"/>
      <w:szCs w:val="20"/>
      <w:lang w:eastAsia="ru-RU"/>
    </w:rPr>
  </w:style>
  <w:style w:type="paragraph" w:customStyle="1" w:styleId="xl98">
    <w:name w:val="xl98"/>
    <w:basedOn w:val="a"/>
    <w:rsid w:val="00B1012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FFFF"/>
      <w:suppressAutoHyphens w:val="0"/>
      <w:spacing w:before="100" w:beforeAutospacing="1" w:after="100" w:afterAutospacing="1" w:line="240" w:lineRule="auto"/>
      <w:ind w:firstLine="0"/>
      <w:jc w:val="right"/>
      <w:textAlignment w:val="top"/>
    </w:pPr>
    <w:rPr>
      <w:rFonts w:ascii="Arial Cyr" w:hAnsi="Arial Cyr"/>
      <w:b/>
      <w:bCs/>
      <w:color w:val="000000"/>
      <w:kern w:val="0"/>
      <w:sz w:val="20"/>
      <w:szCs w:val="20"/>
      <w:lang w:eastAsia="ru-RU"/>
    </w:rPr>
  </w:style>
  <w:style w:type="paragraph" w:customStyle="1" w:styleId="xl99">
    <w:name w:val="xl99"/>
    <w:basedOn w:val="a"/>
    <w:rsid w:val="00B1012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CC"/>
      <w:suppressAutoHyphens w:val="0"/>
      <w:spacing w:before="100" w:beforeAutospacing="1" w:after="100" w:afterAutospacing="1" w:line="240" w:lineRule="auto"/>
      <w:ind w:firstLine="0"/>
      <w:jc w:val="right"/>
      <w:textAlignment w:val="top"/>
    </w:pPr>
    <w:rPr>
      <w:rFonts w:ascii="Arial Cyr" w:hAnsi="Arial Cyr"/>
      <w:b/>
      <w:bCs/>
      <w:color w:val="000000"/>
      <w:kern w:val="0"/>
      <w:sz w:val="20"/>
      <w:szCs w:val="20"/>
      <w:lang w:eastAsia="ru-RU"/>
    </w:rPr>
  </w:style>
  <w:style w:type="paragraph" w:customStyle="1" w:styleId="xl100">
    <w:name w:val="xl100"/>
    <w:basedOn w:val="a"/>
    <w:rsid w:val="00B1012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CC"/>
      <w:suppressAutoHyphens w:val="0"/>
      <w:spacing w:before="100" w:beforeAutospacing="1" w:after="100" w:afterAutospacing="1" w:line="240" w:lineRule="auto"/>
      <w:ind w:firstLine="0"/>
      <w:jc w:val="right"/>
      <w:textAlignment w:val="top"/>
    </w:pPr>
    <w:rPr>
      <w:rFonts w:ascii="Arial Cyr" w:hAnsi="Arial Cyr"/>
      <w:b/>
      <w:bCs/>
      <w:color w:val="000000"/>
      <w:kern w:val="0"/>
      <w:sz w:val="20"/>
      <w:szCs w:val="20"/>
      <w:lang w:eastAsia="ru-RU"/>
    </w:rPr>
  </w:style>
  <w:style w:type="paragraph" w:customStyle="1" w:styleId="xl101">
    <w:name w:val="xl101"/>
    <w:basedOn w:val="a"/>
    <w:rsid w:val="00B1012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 w:line="240" w:lineRule="auto"/>
      <w:ind w:firstLine="0"/>
      <w:jc w:val="center"/>
      <w:textAlignment w:val="top"/>
    </w:pPr>
    <w:rPr>
      <w:color w:val="000000"/>
      <w:kern w:val="0"/>
      <w:lang w:eastAsia="ru-RU"/>
    </w:rPr>
  </w:style>
  <w:style w:type="paragraph" w:customStyle="1" w:styleId="xl102">
    <w:name w:val="xl102"/>
    <w:basedOn w:val="a"/>
    <w:rsid w:val="00B1012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FFFF"/>
      <w:suppressAutoHyphens w:val="0"/>
      <w:spacing w:before="100" w:beforeAutospacing="1" w:after="100" w:afterAutospacing="1" w:line="240" w:lineRule="auto"/>
      <w:ind w:firstLine="0"/>
      <w:jc w:val="right"/>
      <w:textAlignment w:val="top"/>
    </w:pPr>
    <w:rPr>
      <w:b/>
      <w:bCs/>
      <w:color w:val="000000"/>
      <w:kern w:val="0"/>
      <w:lang w:eastAsia="ru-RU"/>
    </w:rPr>
  </w:style>
  <w:style w:type="paragraph" w:customStyle="1" w:styleId="xl103">
    <w:name w:val="xl103"/>
    <w:basedOn w:val="a"/>
    <w:rsid w:val="00B1012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CC"/>
      <w:suppressAutoHyphens w:val="0"/>
      <w:spacing w:before="100" w:beforeAutospacing="1" w:after="100" w:afterAutospacing="1" w:line="240" w:lineRule="auto"/>
      <w:ind w:firstLine="0"/>
      <w:jc w:val="right"/>
      <w:textAlignment w:val="top"/>
    </w:pPr>
    <w:rPr>
      <w:b/>
      <w:bCs/>
      <w:color w:val="000000"/>
      <w:kern w:val="0"/>
      <w:lang w:eastAsia="ru-RU"/>
    </w:rPr>
  </w:style>
  <w:style w:type="paragraph" w:customStyle="1" w:styleId="xl104">
    <w:name w:val="xl104"/>
    <w:basedOn w:val="a"/>
    <w:rsid w:val="00B1012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 w:line="240" w:lineRule="auto"/>
      <w:ind w:firstLine="0"/>
      <w:jc w:val="left"/>
      <w:textAlignment w:val="top"/>
    </w:pPr>
    <w:rPr>
      <w:color w:val="000000"/>
      <w:kern w:val="0"/>
      <w:lang w:eastAsia="ru-RU"/>
    </w:rPr>
  </w:style>
  <w:style w:type="paragraph" w:customStyle="1" w:styleId="xl105">
    <w:name w:val="xl105"/>
    <w:basedOn w:val="a"/>
    <w:rsid w:val="00B101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ind w:firstLine="0"/>
      <w:jc w:val="left"/>
    </w:pPr>
    <w:rPr>
      <w:rFonts w:ascii="Arial Cyr" w:hAnsi="Arial Cyr"/>
      <w:color w:val="000000"/>
      <w:kern w:val="0"/>
      <w:sz w:val="20"/>
      <w:szCs w:val="20"/>
      <w:lang w:eastAsia="ru-RU"/>
    </w:rPr>
  </w:style>
  <w:style w:type="paragraph" w:customStyle="1" w:styleId="xl106">
    <w:name w:val="xl106"/>
    <w:basedOn w:val="a"/>
    <w:rsid w:val="00B1012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000000"/>
      <w:kern w:val="0"/>
      <w:lang w:eastAsia="ru-RU"/>
    </w:rPr>
  </w:style>
  <w:style w:type="paragraph" w:customStyle="1" w:styleId="xl107">
    <w:name w:val="xl107"/>
    <w:basedOn w:val="a"/>
    <w:rsid w:val="00B1012B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ind w:firstLine="0"/>
      <w:jc w:val="left"/>
    </w:pPr>
    <w:rPr>
      <w:rFonts w:ascii="Arial Cyr" w:hAnsi="Arial Cyr"/>
      <w:color w:val="000000"/>
      <w:kern w:val="0"/>
      <w:sz w:val="20"/>
      <w:szCs w:val="20"/>
      <w:lang w:eastAsia="ru-RU"/>
    </w:rPr>
  </w:style>
  <w:style w:type="paragraph" w:customStyle="1" w:styleId="xl108">
    <w:name w:val="xl108"/>
    <w:basedOn w:val="a"/>
    <w:rsid w:val="00B1012B"/>
    <w:pPr>
      <w:suppressAutoHyphens w:val="0"/>
      <w:spacing w:before="100" w:beforeAutospacing="1" w:after="100" w:afterAutospacing="1" w:line="240" w:lineRule="auto"/>
      <w:ind w:firstLine="0"/>
      <w:jc w:val="left"/>
    </w:pPr>
    <w:rPr>
      <w:rFonts w:ascii="Arial Cyr" w:hAnsi="Arial Cyr"/>
      <w:color w:val="000000"/>
      <w:kern w:val="0"/>
      <w:sz w:val="20"/>
      <w:szCs w:val="20"/>
      <w:lang w:eastAsia="ru-RU"/>
    </w:rPr>
  </w:style>
  <w:style w:type="paragraph" w:customStyle="1" w:styleId="xl109">
    <w:name w:val="xl109"/>
    <w:basedOn w:val="a"/>
    <w:rsid w:val="00B1012B"/>
    <w:pPr>
      <w:suppressAutoHyphens w:val="0"/>
      <w:spacing w:before="100" w:beforeAutospacing="1" w:after="100" w:afterAutospacing="1" w:line="240" w:lineRule="auto"/>
      <w:ind w:firstLine="0"/>
      <w:jc w:val="center"/>
    </w:pPr>
    <w:rPr>
      <w:rFonts w:ascii="Arial Cyr" w:hAnsi="Arial Cyr"/>
      <w:color w:val="000000"/>
      <w:kern w:val="0"/>
      <w:sz w:val="20"/>
      <w:szCs w:val="20"/>
      <w:lang w:eastAsia="ru-RU"/>
    </w:rPr>
  </w:style>
  <w:style w:type="paragraph" w:customStyle="1" w:styleId="xl110">
    <w:name w:val="xl110"/>
    <w:basedOn w:val="a"/>
    <w:rsid w:val="00B1012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spacing w:before="100" w:beforeAutospacing="1" w:after="100" w:afterAutospacing="1" w:line="240" w:lineRule="auto"/>
      <w:ind w:firstLine="0"/>
      <w:jc w:val="right"/>
      <w:textAlignment w:val="top"/>
    </w:pPr>
    <w:rPr>
      <w:color w:val="000000"/>
      <w:kern w:val="0"/>
      <w:lang w:eastAsia="ru-RU"/>
    </w:rPr>
  </w:style>
  <w:style w:type="paragraph" w:customStyle="1" w:styleId="xl111">
    <w:name w:val="xl111"/>
    <w:basedOn w:val="a"/>
    <w:rsid w:val="00B1012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spacing w:before="100" w:beforeAutospacing="1" w:after="100" w:afterAutospacing="1" w:line="240" w:lineRule="auto"/>
      <w:ind w:firstLine="0"/>
      <w:jc w:val="right"/>
      <w:textAlignment w:val="top"/>
    </w:pPr>
    <w:rPr>
      <w:b/>
      <w:bCs/>
      <w:color w:val="000000"/>
      <w:kern w:val="0"/>
      <w:lang w:eastAsia="ru-RU"/>
    </w:rPr>
  </w:style>
  <w:style w:type="paragraph" w:customStyle="1" w:styleId="xl112">
    <w:name w:val="xl112"/>
    <w:basedOn w:val="a"/>
    <w:rsid w:val="00B1012B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ind w:firstLine="0"/>
      <w:jc w:val="center"/>
    </w:pPr>
    <w:rPr>
      <w:b/>
      <w:bCs/>
      <w:color w:val="000000"/>
      <w:kern w:val="0"/>
      <w:lang w:eastAsia="ru-RU"/>
    </w:rPr>
  </w:style>
  <w:style w:type="paragraph" w:customStyle="1" w:styleId="xl113">
    <w:name w:val="xl113"/>
    <w:basedOn w:val="a"/>
    <w:rsid w:val="00B1012B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ind w:firstLine="0"/>
      <w:jc w:val="center"/>
    </w:pPr>
    <w:rPr>
      <w:b/>
      <w:bCs/>
      <w:color w:val="000000"/>
      <w:kern w:val="0"/>
      <w:lang w:eastAsia="ru-RU"/>
    </w:rPr>
  </w:style>
  <w:style w:type="paragraph" w:customStyle="1" w:styleId="xl114">
    <w:name w:val="xl114"/>
    <w:basedOn w:val="a"/>
    <w:rsid w:val="00B1012B"/>
    <w:pPr>
      <w:suppressAutoHyphens w:val="0"/>
      <w:spacing w:before="100" w:beforeAutospacing="1" w:after="100" w:afterAutospacing="1" w:line="240" w:lineRule="auto"/>
      <w:ind w:firstLine="0"/>
      <w:jc w:val="center"/>
    </w:pPr>
    <w:rPr>
      <w:b/>
      <w:bCs/>
      <w:color w:val="000000"/>
      <w:kern w:val="0"/>
      <w:lang w:eastAsia="ru-RU"/>
    </w:rPr>
  </w:style>
  <w:style w:type="paragraph" w:customStyle="1" w:styleId="xl115">
    <w:name w:val="xl115"/>
    <w:basedOn w:val="a"/>
    <w:rsid w:val="00B1012B"/>
    <w:pPr>
      <w:suppressAutoHyphens w:val="0"/>
      <w:spacing w:before="100" w:beforeAutospacing="1" w:after="100" w:afterAutospacing="1" w:line="240" w:lineRule="auto"/>
      <w:ind w:firstLine="0"/>
      <w:jc w:val="right"/>
    </w:pPr>
    <w:rPr>
      <w:color w:val="000000"/>
      <w:kern w:val="0"/>
      <w:lang w:eastAsia="ru-RU"/>
    </w:rPr>
  </w:style>
  <w:style w:type="paragraph" w:customStyle="1" w:styleId="xl116">
    <w:name w:val="xl116"/>
    <w:basedOn w:val="a"/>
    <w:rsid w:val="00B1012B"/>
    <w:pPr>
      <w:suppressAutoHyphens w:val="0"/>
      <w:spacing w:before="100" w:beforeAutospacing="1" w:after="100" w:afterAutospacing="1" w:line="240" w:lineRule="auto"/>
      <w:ind w:firstLine="0"/>
      <w:jc w:val="left"/>
    </w:pPr>
    <w:rPr>
      <w:color w:val="000000"/>
      <w:kern w:val="0"/>
      <w:lang w:eastAsia="ru-RU"/>
    </w:rPr>
  </w:style>
  <w:style w:type="paragraph" w:customStyle="1" w:styleId="xl117">
    <w:name w:val="xl117"/>
    <w:basedOn w:val="a"/>
    <w:rsid w:val="00B1012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 w:line="240" w:lineRule="auto"/>
      <w:ind w:firstLine="0"/>
      <w:jc w:val="left"/>
    </w:pPr>
    <w:rPr>
      <w:b/>
      <w:bCs/>
      <w:color w:val="000000"/>
      <w:kern w:val="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B1012B"/>
    <w:pPr>
      <w:suppressAutoHyphens w:val="0"/>
      <w:spacing w:before="100" w:beforeAutospacing="1" w:after="100" w:afterAutospacing="1" w:line="240" w:lineRule="auto"/>
      <w:ind w:firstLine="0"/>
      <w:jc w:val="left"/>
    </w:pPr>
    <w:rPr>
      <w:rFonts w:ascii="Arial Cyr" w:hAnsi="Arial Cyr"/>
      <w:color w:val="000000"/>
      <w:kern w:val="0"/>
      <w:sz w:val="20"/>
      <w:szCs w:val="20"/>
      <w:lang w:eastAsia="ru-RU"/>
    </w:rPr>
  </w:style>
  <w:style w:type="paragraph" w:customStyle="1" w:styleId="xl94">
    <w:name w:val="xl94"/>
    <w:basedOn w:val="a"/>
    <w:rsid w:val="00B1012B"/>
    <w:pPr>
      <w:suppressAutoHyphens w:val="0"/>
      <w:spacing w:before="100" w:beforeAutospacing="1" w:after="100" w:afterAutospacing="1" w:line="240" w:lineRule="auto"/>
      <w:ind w:firstLine="0"/>
      <w:jc w:val="center"/>
    </w:pPr>
    <w:rPr>
      <w:rFonts w:ascii="Arial Cyr" w:hAnsi="Arial Cyr"/>
      <w:b/>
      <w:bCs/>
      <w:color w:val="000000"/>
      <w:kern w:val="0"/>
      <w:lang w:eastAsia="ru-RU"/>
    </w:rPr>
  </w:style>
  <w:style w:type="paragraph" w:customStyle="1" w:styleId="xl95">
    <w:name w:val="xl95"/>
    <w:basedOn w:val="a"/>
    <w:rsid w:val="00B1012B"/>
    <w:pPr>
      <w:suppressAutoHyphens w:val="0"/>
      <w:spacing w:before="100" w:beforeAutospacing="1" w:after="100" w:afterAutospacing="1" w:line="240" w:lineRule="auto"/>
      <w:ind w:firstLine="0"/>
      <w:jc w:val="center"/>
    </w:pPr>
    <w:rPr>
      <w:rFonts w:ascii="Arial Cyr" w:hAnsi="Arial Cyr"/>
      <w:b/>
      <w:bCs/>
      <w:color w:val="000000"/>
      <w:kern w:val="0"/>
      <w:lang w:eastAsia="ru-RU"/>
    </w:rPr>
  </w:style>
  <w:style w:type="paragraph" w:customStyle="1" w:styleId="xl96">
    <w:name w:val="xl96"/>
    <w:basedOn w:val="a"/>
    <w:rsid w:val="00B1012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 Cyr" w:hAnsi="Arial Cyr"/>
      <w:color w:val="000000"/>
      <w:kern w:val="0"/>
      <w:sz w:val="20"/>
      <w:szCs w:val="20"/>
      <w:lang w:eastAsia="ru-RU"/>
    </w:rPr>
  </w:style>
  <w:style w:type="paragraph" w:customStyle="1" w:styleId="xl97">
    <w:name w:val="xl97"/>
    <w:basedOn w:val="a"/>
    <w:rsid w:val="00B1012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FFFF"/>
      <w:suppressAutoHyphens w:val="0"/>
      <w:spacing w:before="100" w:beforeAutospacing="1" w:after="100" w:afterAutospacing="1" w:line="240" w:lineRule="auto"/>
      <w:ind w:firstLine="0"/>
      <w:jc w:val="right"/>
      <w:textAlignment w:val="top"/>
    </w:pPr>
    <w:rPr>
      <w:rFonts w:ascii="Arial Cyr" w:hAnsi="Arial Cyr"/>
      <w:b/>
      <w:bCs/>
      <w:color w:val="000000"/>
      <w:kern w:val="0"/>
      <w:sz w:val="20"/>
      <w:szCs w:val="20"/>
      <w:lang w:eastAsia="ru-RU"/>
    </w:rPr>
  </w:style>
  <w:style w:type="paragraph" w:customStyle="1" w:styleId="xl98">
    <w:name w:val="xl98"/>
    <w:basedOn w:val="a"/>
    <w:rsid w:val="00B1012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FFFF"/>
      <w:suppressAutoHyphens w:val="0"/>
      <w:spacing w:before="100" w:beforeAutospacing="1" w:after="100" w:afterAutospacing="1" w:line="240" w:lineRule="auto"/>
      <w:ind w:firstLine="0"/>
      <w:jc w:val="right"/>
      <w:textAlignment w:val="top"/>
    </w:pPr>
    <w:rPr>
      <w:rFonts w:ascii="Arial Cyr" w:hAnsi="Arial Cyr"/>
      <w:b/>
      <w:bCs/>
      <w:color w:val="000000"/>
      <w:kern w:val="0"/>
      <w:sz w:val="20"/>
      <w:szCs w:val="20"/>
      <w:lang w:eastAsia="ru-RU"/>
    </w:rPr>
  </w:style>
  <w:style w:type="paragraph" w:customStyle="1" w:styleId="xl99">
    <w:name w:val="xl99"/>
    <w:basedOn w:val="a"/>
    <w:rsid w:val="00B1012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CC"/>
      <w:suppressAutoHyphens w:val="0"/>
      <w:spacing w:before="100" w:beforeAutospacing="1" w:after="100" w:afterAutospacing="1" w:line="240" w:lineRule="auto"/>
      <w:ind w:firstLine="0"/>
      <w:jc w:val="right"/>
      <w:textAlignment w:val="top"/>
    </w:pPr>
    <w:rPr>
      <w:rFonts w:ascii="Arial Cyr" w:hAnsi="Arial Cyr"/>
      <w:b/>
      <w:bCs/>
      <w:color w:val="000000"/>
      <w:kern w:val="0"/>
      <w:sz w:val="20"/>
      <w:szCs w:val="20"/>
      <w:lang w:eastAsia="ru-RU"/>
    </w:rPr>
  </w:style>
  <w:style w:type="paragraph" w:customStyle="1" w:styleId="xl100">
    <w:name w:val="xl100"/>
    <w:basedOn w:val="a"/>
    <w:rsid w:val="00B1012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CC"/>
      <w:suppressAutoHyphens w:val="0"/>
      <w:spacing w:before="100" w:beforeAutospacing="1" w:after="100" w:afterAutospacing="1" w:line="240" w:lineRule="auto"/>
      <w:ind w:firstLine="0"/>
      <w:jc w:val="right"/>
      <w:textAlignment w:val="top"/>
    </w:pPr>
    <w:rPr>
      <w:rFonts w:ascii="Arial Cyr" w:hAnsi="Arial Cyr"/>
      <w:b/>
      <w:bCs/>
      <w:color w:val="000000"/>
      <w:kern w:val="0"/>
      <w:sz w:val="20"/>
      <w:szCs w:val="20"/>
      <w:lang w:eastAsia="ru-RU"/>
    </w:rPr>
  </w:style>
  <w:style w:type="paragraph" w:customStyle="1" w:styleId="xl101">
    <w:name w:val="xl101"/>
    <w:basedOn w:val="a"/>
    <w:rsid w:val="00B1012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 w:line="240" w:lineRule="auto"/>
      <w:ind w:firstLine="0"/>
      <w:jc w:val="center"/>
      <w:textAlignment w:val="top"/>
    </w:pPr>
    <w:rPr>
      <w:color w:val="000000"/>
      <w:kern w:val="0"/>
      <w:lang w:eastAsia="ru-RU"/>
    </w:rPr>
  </w:style>
  <w:style w:type="paragraph" w:customStyle="1" w:styleId="xl102">
    <w:name w:val="xl102"/>
    <w:basedOn w:val="a"/>
    <w:rsid w:val="00B1012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FFFF"/>
      <w:suppressAutoHyphens w:val="0"/>
      <w:spacing w:before="100" w:beforeAutospacing="1" w:after="100" w:afterAutospacing="1" w:line="240" w:lineRule="auto"/>
      <w:ind w:firstLine="0"/>
      <w:jc w:val="right"/>
      <w:textAlignment w:val="top"/>
    </w:pPr>
    <w:rPr>
      <w:b/>
      <w:bCs/>
      <w:color w:val="000000"/>
      <w:kern w:val="0"/>
      <w:lang w:eastAsia="ru-RU"/>
    </w:rPr>
  </w:style>
  <w:style w:type="paragraph" w:customStyle="1" w:styleId="xl103">
    <w:name w:val="xl103"/>
    <w:basedOn w:val="a"/>
    <w:rsid w:val="00B1012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CC"/>
      <w:suppressAutoHyphens w:val="0"/>
      <w:spacing w:before="100" w:beforeAutospacing="1" w:after="100" w:afterAutospacing="1" w:line="240" w:lineRule="auto"/>
      <w:ind w:firstLine="0"/>
      <w:jc w:val="right"/>
      <w:textAlignment w:val="top"/>
    </w:pPr>
    <w:rPr>
      <w:b/>
      <w:bCs/>
      <w:color w:val="000000"/>
      <w:kern w:val="0"/>
      <w:lang w:eastAsia="ru-RU"/>
    </w:rPr>
  </w:style>
  <w:style w:type="paragraph" w:customStyle="1" w:styleId="xl104">
    <w:name w:val="xl104"/>
    <w:basedOn w:val="a"/>
    <w:rsid w:val="00B1012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 w:line="240" w:lineRule="auto"/>
      <w:ind w:firstLine="0"/>
      <w:jc w:val="left"/>
      <w:textAlignment w:val="top"/>
    </w:pPr>
    <w:rPr>
      <w:color w:val="000000"/>
      <w:kern w:val="0"/>
      <w:lang w:eastAsia="ru-RU"/>
    </w:rPr>
  </w:style>
  <w:style w:type="paragraph" w:customStyle="1" w:styleId="xl105">
    <w:name w:val="xl105"/>
    <w:basedOn w:val="a"/>
    <w:rsid w:val="00B101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ind w:firstLine="0"/>
      <w:jc w:val="left"/>
    </w:pPr>
    <w:rPr>
      <w:rFonts w:ascii="Arial Cyr" w:hAnsi="Arial Cyr"/>
      <w:color w:val="000000"/>
      <w:kern w:val="0"/>
      <w:sz w:val="20"/>
      <w:szCs w:val="20"/>
      <w:lang w:eastAsia="ru-RU"/>
    </w:rPr>
  </w:style>
  <w:style w:type="paragraph" w:customStyle="1" w:styleId="xl106">
    <w:name w:val="xl106"/>
    <w:basedOn w:val="a"/>
    <w:rsid w:val="00B1012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000000"/>
      <w:kern w:val="0"/>
      <w:lang w:eastAsia="ru-RU"/>
    </w:rPr>
  </w:style>
  <w:style w:type="paragraph" w:customStyle="1" w:styleId="xl107">
    <w:name w:val="xl107"/>
    <w:basedOn w:val="a"/>
    <w:rsid w:val="00B1012B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ind w:firstLine="0"/>
      <w:jc w:val="left"/>
    </w:pPr>
    <w:rPr>
      <w:rFonts w:ascii="Arial Cyr" w:hAnsi="Arial Cyr"/>
      <w:color w:val="000000"/>
      <w:kern w:val="0"/>
      <w:sz w:val="20"/>
      <w:szCs w:val="20"/>
      <w:lang w:eastAsia="ru-RU"/>
    </w:rPr>
  </w:style>
  <w:style w:type="paragraph" w:customStyle="1" w:styleId="xl108">
    <w:name w:val="xl108"/>
    <w:basedOn w:val="a"/>
    <w:rsid w:val="00B1012B"/>
    <w:pPr>
      <w:suppressAutoHyphens w:val="0"/>
      <w:spacing w:before="100" w:beforeAutospacing="1" w:after="100" w:afterAutospacing="1" w:line="240" w:lineRule="auto"/>
      <w:ind w:firstLine="0"/>
      <w:jc w:val="left"/>
    </w:pPr>
    <w:rPr>
      <w:rFonts w:ascii="Arial Cyr" w:hAnsi="Arial Cyr"/>
      <w:color w:val="000000"/>
      <w:kern w:val="0"/>
      <w:sz w:val="20"/>
      <w:szCs w:val="20"/>
      <w:lang w:eastAsia="ru-RU"/>
    </w:rPr>
  </w:style>
  <w:style w:type="paragraph" w:customStyle="1" w:styleId="xl109">
    <w:name w:val="xl109"/>
    <w:basedOn w:val="a"/>
    <w:rsid w:val="00B1012B"/>
    <w:pPr>
      <w:suppressAutoHyphens w:val="0"/>
      <w:spacing w:before="100" w:beforeAutospacing="1" w:after="100" w:afterAutospacing="1" w:line="240" w:lineRule="auto"/>
      <w:ind w:firstLine="0"/>
      <w:jc w:val="center"/>
    </w:pPr>
    <w:rPr>
      <w:rFonts w:ascii="Arial Cyr" w:hAnsi="Arial Cyr"/>
      <w:color w:val="000000"/>
      <w:kern w:val="0"/>
      <w:sz w:val="20"/>
      <w:szCs w:val="20"/>
      <w:lang w:eastAsia="ru-RU"/>
    </w:rPr>
  </w:style>
  <w:style w:type="paragraph" w:customStyle="1" w:styleId="xl110">
    <w:name w:val="xl110"/>
    <w:basedOn w:val="a"/>
    <w:rsid w:val="00B1012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spacing w:before="100" w:beforeAutospacing="1" w:after="100" w:afterAutospacing="1" w:line="240" w:lineRule="auto"/>
      <w:ind w:firstLine="0"/>
      <w:jc w:val="right"/>
      <w:textAlignment w:val="top"/>
    </w:pPr>
    <w:rPr>
      <w:color w:val="000000"/>
      <w:kern w:val="0"/>
      <w:lang w:eastAsia="ru-RU"/>
    </w:rPr>
  </w:style>
  <w:style w:type="paragraph" w:customStyle="1" w:styleId="xl111">
    <w:name w:val="xl111"/>
    <w:basedOn w:val="a"/>
    <w:rsid w:val="00B1012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spacing w:before="100" w:beforeAutospacing="1" w:after="100" w:afterAutospacing="1" w:line="240" w:lineRule="auto"/>
      <w:ind w:firstLine="0"/>
      <w:jc w:val="right"/>
      <w:textAlignment w:val="top"/>
    </w:pPr>
    <w:rPr>
      <w:b/>
      <w:bCs/>
      <w:color w:val="000000"/>
      <w:kern w:val="0"/>
      <w:lang w:eastAsia="ru-RU"/>
    </w:rPr>
  </w:style>
  <w:style w:type="paragraph" w:customStyle="1" w:styleId="xl112">
    <w:name w:val="xl112"/>
    <w:basedOn w:val="a"/>
    <w:rsid w:val="00B1012B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ind w:firstLine="0"/>
      <w:jc w:val="center"/>
    </w:pPr>
    <w:rPr>
      <w:b/>
      <w:bCs/>
      <w:color w:val="000000"/>
      <w:kern w:val="0"/>
      <w:lang w:eastAsia="ru-RU"/>
    </w:rPr>
  </w:style>
  <w:style w:type="paragraph" w:customStyle="1" w:styleId="xl113">
    <w:name w:val="xl113"/>
    <w:basedOn w:val="a"/>
    <w:rsid w:val="00B1012B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ind w:firstLine="0"/>
      <w:jc w:val="center"/>
    </w:pPr>
    <w:rPr>
      <w:b/>
      <w:bCs/>
      <w:color w:val="000000"/>
      <w:kern w:val="0"/>
      <w:lang w:eastAsia="ru-RU"/>
    </w:rPr>
  </w:style>
  <w:style w:type="paragraph" w:customStyle="1" w:styleId="xl114">
    <w:name w:val="xl114"/>
    <w:basedOn w:val="a"/>
    <w:rsid w:val="00B1012B"/>
    <w:pPr>
      <w:suppressAutoHyphens w:val="0"/>
      <w:spacing w:before="100" w:beforeAutospacing="1" w:after="100" w:afterAutospacing="1" w:line="240" w:lineRule="auto"/>
      <w:ind w:firstLine="0"/>
      <w:jc w:val="center"/>
    </w:pPr>
    <w:rPr>
      <w:b/>
      <w:bCs/>
      <w:color w:val="000000"/>
      <w:kern w:val="0"/>
      <w:lang w:eastAsia="ru-RU"/>
    </w:rPr>
  </w:style>
  <w:style w:type="paragraph" w:customStyle="1" w:styleId="xl115">
    <w:name w:val="xl115"/>
    <w:basedOn w:val="a"/>
    <w:rsid w:val="00B1012B"/>
    <w:pPr>
      <w:suppressAutoHyphens w:val="0"/>
      <w:spacing w:before="100" w:beforeAutospacing="1" w:after="100" w:afterAutospacing="1" w:line="240" w:lineRule="auto"/>
      <w:ind w:firstLine="0"/>
      <w:jc w:val="right"/>
    </w:pPr>
    <w:rPr>
      <w:color w:val="000000"/>
      <w:kern w:val="0"/>
      <w:lang w:eastAsia="ru-RU"/>
    </w:rPr>
  </w:style>
  <w:style w:type="paragraph" w:customStyle="1" w:styleId="xl116">
    <w:name w:val="xl116"/>
    <w:basedOn w:val="a"/>
    <w:rsid w:val="00B1012B"/>
    <w:pPr>
      <w:suppressAutoHyphens w:val="0"/>
      <w:spacing w:before="100" w:beforeAutospacing="1" w:after="100" w:afterAutospacing="1" w:line="240" w:lineRule="auto"/>
      <w:ind w:firstLine="0"/>
      <w:jc w:val="left"/>
    </w:pPr>
    <w:rPr>
      <w:color w:val="000000"/>
      <w:kern w:val="0"/>
      <w:lang w:eastAsia="ru-RU"/>
    </w:rPr>
  </w:style>
  <w:style w:type="paragraph" w:customStyle="1" w:styleId="xl117">
    <w:name w:val="xl117"/>
    <w:basedOn w:val="a"/>
    <w:rsid w:val="00B1012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 w:line="240" w:lineRule="auto"/>
      <w:ind w:firstLine="0"/>
      <w:jc w:val="left"/>
    </w:pPr>
    <w:rPr>
      <w:b/>
      <w:bCs/>
      <w:color w:val="000000"/>
      <w:kern w:val="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3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5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7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FEEA1D-2910-4C3B-95AC-A0F24EE600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573</TotalTime>
  <Pages>54</Pages>
  <Words>11028</Words>
  <Characters>62865</Characters>
  <Application>Microsoft Office Word</Application>
  <DocSecurity>0</DocSecurity>
  <Lines>523</Lines>
  <Paragraphs>147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73746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205</cp:revision>
  <cp:lastPrinted>2026-07-20T11:04:00Z</cp:lastPrinted>
  <dcterms:created xsi:type="dcterms:W3CDTF">2023-01-09T05:07:00Z</dcterms:created>
  <dcterms:modified xsi:type="dcterms:W3CDTF">2026-08-04T05:25:00Z</dcterms:modified>
</cp:coreProperties>
</file>