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501B01" w:rsidRPr="007E6022" w:rsidRDefault="00077D03" w:rsidP="002242D4">
      <w:pPr>
        <w:jc w:val="center"/>
        <w:rPr>
          <w:color w:val="000000"/>
          <w:sz w:val="24"/>
          <w:szCs w:val="24"/>
        </w:rPr>
      </w:pPr>
      <w:r>
        <w:rPr>
          <w:noProof/>
          <w:color w:val="000000"/>
          <w:sz w:val="24"/>
          <w:szCs w:val="24"/>
          <w:lang w:eastAsia="ru-RU"/>
        </w:rPr>
        <w:drawing>
          <wp:inline distT="0" distB="0" distL="0" distR="0">
            <wp:extent cx="453390" cy="628015"/>
            <wp:effectExtent l="0" t="0" r="3810" b="63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3390" cy="628015"/>
                    </a:xfrm>
                    <a:prstGeom prst="rect">
                      <a:avLst/>
                    </a:prstGeom>
                    <a:noFill/>
                    <a:ln>
                      <a:noFill/>
                    </a:ln>
                  </pic:spPr>
                </pic:pic>
              </a:graphicData>
            </a:graphic>
          </wp:inline>
        </w:drawing>
      </w:r>
    </w:p>
    <w:tbl>
      <w:tblPr>
        <w:tblW w:w="0" w:type="auto"/>
        <w:tblLayout w:type="fixed"/>
        <w:tblLook w:val="0000" w:firstRow="0" w:lastRow="0" w:firstColumn="0" w:lastColumn="0" w:noHBand="0" w:noVBand="0"/>
      </w:tblPr>
      <w:tblGrid>
        <w:gridCol w:w="4140"/>
        <w:gridCol w:w="1980"/>
        <w:gridCol w:w="4194"/>
      </w:tblGrid>
      <w:tr w:rsidR="00501B01" w:rsidRPr="007E6022" w:rsidTr="002242D4">
        <w:tc>
          <w:tcPr>
            <w:tcW w:w="4140" w:type="dxa"/>
            <w:shd w:val="clear" w:color="auto" w:fill="auto"/>
          </w:tcPr>
          <w:p w:rsidR="003F1D0F" w:rsidRPr="007E6022" w:rsidRDefault="003F1D0F" w:rsidP="00394A72">
            <w:pPr>
              <w:pStyle w:val="af2"/>
              <w:jc w:val="center"/>
              <w:rPr>
                <w:rFonts w:ascii="Times New Roman" w:hAnsi="Times New Roman"/>
                <w:color w:val="000000"/>
                <w:sz w:val="24"/>
                <w:szCs w:val="24"/>
              </w:rPr>
            </w:pPr>
            <w:r w:rsidRPr="007E6022">
              <w:rPr>
                <w:rFonts w:ascii="Times New Roman" w:hAnsi="Times New Roman"/>
                <w:color w:val="000000"/>
                <w:sz w:val="24"/>
                <w:szCs w:val="24"/>
              </w:rPr>
              <w:t>АДМИНИСТРАЦИЯ АЛАТЫРСКОГО МУНИЦИПАЛЬНОГО ОКРУГА</w:t>
            </w:r>
          </w:p>
          <w:p w:rsidR="003F1D0F" w:rsidRPr="007E6022" w:rsidRDefault="003F1D0F" w:rsidP="00394A72">
            <w:pPr>
              <w:pStyle w:val="af2"/>
              <w:jc w:val="center"/>
              <w:rPr>
                <w:rFonts w:ascii="Times New Roman" w:hAnsi="Times New Roman"/>
                <w:color w:val="000000"/>
                <w:sz w:val="24"/>
                <w:szCs w:val="24"/>
              </w:rPr>
            </w:pPr>
            <w:r w:rsidRPr="007E6022">
              <w:rPr>
                <w:rFonts w:ascii="Times New Roman" w:hAnsi="Times New Roman"/>
                <w:color w:val="000000"/>
                <w:sz w:val="24"/>
                <w:szCs w:val="24"/>
              </w:rPr>
              <w:t>ЧУВАШСКОЙ РЕСПУБЛИКИ</w:t>
            </w:r>
          </w:p>
          <w:p w:rsidR="003F1D0F" w:rsidRPr="007E6022" w:rsidRDefault="003F1D0F" w:rsidP="00394A72">
            <w:pPr>
              <w:pStyle w:val="af2"/>
              <w:jc w:val="center"/>
              <w:rPr>
                <w:rFonts w:ascii="Times New Roman" w:hAnsi="Times New Roman"/>
                <w:color w:val="000000"/>
                <w:sz w:val="24"/>
                <w:szCs w:val="24"/>
              </w:rPr>
            </w:pPr>
          </w:p>
          <w:p w:rsidR="003F1D0F" w:rsidRPr="007E6022" w:rsidRDefault="003F1D0F" w:rsidP="00394A72">
            <w:pPr>
              <w:pStyle w:val="af2"/>
              <w:jc w:val="center"/>
              <w:rPr>
                <w:rFonts w:ascii="Times New Roman" w:hAnsi="Times New Roman"/>
                <w:b/>
                <w:color w:val="000000"/>
                <w:sz w:val="24"/>
                <w:szCs w:val="24"/>
              </w:rPr>
            </w:pPr>
            <w:r w:rsidRPr="007E6022">
              <w:rPr>
                <w:rFonts w:ascii="Times New Roman" w:hAnsi="Times New Roman"/>
                <w:b/>
                <w:color w:val="000000"/>
                <w:sz w:val="24"/>
                <w:szCs w:val="24"/>
              </w:rPr>
              <w:t>ПОСТАНОВЛЕНИЕ</w:t>
            </w:r>
          </w:p>
          <w:p w:rsidR="003F1D0F" w:rsidRPr="007E6022" w:rsidRDefault="003F1D0F" w:rsidP="00394A72">
            <w:pPr>
              <w:pStyle w:val="af2"/>
              <w:jc w:val="center"/>
              <w:rPr>
                <w:rFonts w:ascii="Times New Roman" w:hAnsi="Times New Roman"/>
                <w:color w:val="000000"/>
                <w:sz w:val="24"/>
                <w:szCs w:val="24"/>
              </w:rPr>
            </w:pPr>
          </w:p>
          <w:p w:rsidR="003F1D0F" w:rsidRPr="007E6022" w:rsidRDefault="007E31DE" w:rsidP="00394A72">
            <w:pPr>
              <w:pStyle w:val="af2"/>
              <w:jc w:val="center"/>
              <w:rPr>
                <w:rFonts w:ascii="Times New Roman" w:hAnsi="Times New Roman"/>
                <w:color w:val="000000"/>
                <w:sz w:val="24"/>
                <w:szCs w:val="24"/>
              </w:rPr>
            </w:pPr>
            <w:r>
              <w:rPr>
                <w:rFonts w:ascii="Times New Roman" w:hAnsi="Times New Roman"/>
                <w:color w:val="000000"/>
                <w:sz w:val="24"/>
                <w:szCs w:val="24"/>
              </w:rPr>
              <w:t>22</w:t>
            </w:r>
            <w:r w:rsidR="003F1D0F" w:rsidRPr="007E6022">
              <w:rPr>
                <w:rFonts w:ascii="Times New Roman" w:hAnsi="Times New Roman"/>
                <w:color w:val="000000"/>
                <w:sz w:val="24"/>
                <w:szCs w:val="24"/>
              </w:rPr>
              <w:t>.</w:t>
            </w:r>
            <w:r>
              <w:rPr>
                <w:rFonts w:ascii="Times New Roman" w:hAnsi="Times New Roman"/>
                <w:color w:val="000000"/>
                <w:sz w:val="24"/>
                <w:szCs w:val="24"/>
              </w:rPr>
              <w:t>08</w:t>
            </w:r>
            <w:r w:rsidR="003F1D0F" w:rsidRPr="007E6022">
              <w:rPr>
                <w:rFonts w:ascii="Times New Roman" w:hAnsi="Times New Roman"/>
                <w:color w:val="000000"/>
                <w:sz w:val="24"/>
                <w:szCs w:val="24"/>
              </w:rPr>
              <w:t xml:space="preserve">.2025 № </w:t>
            </w:r>
            <w:r>
              <w:rPr>
                <w:rFonts w:ascii="Times New Roman" w:hAnsi="Times New Roman"/>
                <w:color w:val="000000"/>
                <w:sz w:val="24"/>
                <w:szCs w:val="24"/>
              </w:rPr>
              <w:t>925</w:t>
            </w:r>
          </w:p>
          <w:p w:rsidR="003F1D0F" w:rsidRPr="007E6022" w:rsidRDefault="003F1D0F" w:rsidP="00394A72">
            <w:pPr>
              <w:pStyle w:val="af2"/>
              <w:jc w:val="center"/>
              <w:rPr>
                <w:rFonts w:ascii="Times New Roman" w:hAnsi="Times New Roman"/>
                <w:color w:val="000000"/>
                <w:sz w:val="24"/>
                <w:szCs w:val="24"/>
              </w:rPr>
            </w:pPr>
          </w:p>
          <w:p w:rsidR="00501B01" w:rsidRPr="007E6022" w:rsidRDefault="003F1D0F" w:rsidP="002242D4">
            <w:pPr>
              <w:ind w:right="-1"/>
              <w:jc w:val="center"/>
              <w:rPr>
                <w:b/>
                <w:color w:val="000000"/>
                <w:sz w:val="24"/>
                <w:szCs w:val="24"/>
              </w:rPr>
            </w:pPr>
            <w:r w:rsidRPr="007E6022">
              <w:rPr>
                <w:color w:val="000000"/>
                <w:sz w:val="24"/>
                <w:szCs w:val="24"/>
              </w:rPr>
              <w:t>г</w:t>
            </w:r>
            <w:r w:rsidR="002242D4">
              <w:rPr>
                <w:color w:val="000000"/>
                <w:sz w:val="24"/>
                <w:szCs w:val="24"/>
              </w:rPr>
              <w:t>ород</w:t>
            </w:r>
            <w:r w:rsidRPr="007E6022">
              <w:rPr>
                <w:color w:val="000000"/>
                <w:sz w:val="24"/>
                <w:szCs w:val="24"/>
              </w:rPr>
              <w:t xml:space="preserve"> Алатырь</w:t>
            </w:r>
          </w:p>
        </w:tc>
        <w:tc>
          <w:tcPr>
            <w:tcW w:w="1980" w:type="dxa"/>
            <w:shd w:val="clear" w:color="auto" w:fill="auto"/>
          </w:tcPr>
          <w:p w:rsidR="00501B01" w:rsidRPr="007E6022" w:rsidRDefault="00501B01" w:rsidP="00394A72">
            <w:pPr>
              <w:ind w:right="-1"/>
              <w:jc w:val="center"/>
              <w:rPr>
                <w:b/>
                <w:color w:val="000000"/>
                <w:sz w:val="24"/>
                <w:szCs w:val="24"/>
              </w:rPr>
            </w:pPr>
          </w:p>
        </w:tc>
        <w:tc>
          <w:tcPr>
            <w:tcW w:w="4194" w:type="dxa"/>
            <w:shd w:val="clear" w:color="auto" w:fill="auto"/>
          </w:tcPr>
          <w:p w:rsidR="003F1D0F" w:rsidRPr="007E6022" w:rsidRDefault="003F1D0F" w:rsidP="00394A72">
            <w:pPr>
              <w:pStyle w:val="af2"/>
              <w:jc w:val="center"/>
              <w:rPr>
                <w:rFonts w:ascii="Times New Roman" w:hAnsi="Times New Roman"/>
                <w:color w:val="000000"/>
                <w:sz w:val="24"/>
                <w:szCs w:val="24"/>
              </w:rPr>
            </w:pPr>
            <w:r w:rsidRPr="007E6022">
              <w:rPr>
                <w:rFonts w:ascii="Times New Roman" w:hAnsi="Times New Roman"/>
                <w:color w:val="000000"/>
                <w:sz w:val="24"/>
                <w:szCs w:val="24"/>
              </w:rPr>
              <w:t xml:space="preserve">УЛАТӐР </w:t>
            </w:r>
          </w:p>
          <w:p w:rsidR="003F1D0F" w:rsidRPr="007E6022" w:rsidRDefault="003F1D0F" w:rsidP="00394A72">
            <w:pPr>
              <w:pStyle w:val="af2"/>
              <w:jc w:val="center"/>
              <w:rPr>
                <w:rFonts w:ascii="Times New Roman" w:hAnsi="Times New Roman"/>
                <w:color w:val="000000"/>
                <w:sz w:val="24"/>
                <w:szCs w:val="24"/>
              </w:rPr>
            </w:pPr>
            <w:r w:rsidRPr="007E6022">
              <w:rPr>
                <w:rFonts w:ascii="Times New Roman" w:hAnsi="Times New Roman"/>
                <w:color w:val="000000"/>
                <w:sz w:val="24"/>
                <w:szCs w:val="24"/>
              </w:rPr>
              <w:t>МУНИЦИПАЛИТЕТ ОКРУГӖН АДМИНИСТРАЦИЙӖ</w:t>
            </w:r>
          </w:p>
          <w:p w:rsidR="003F1D0F" w:rsidRPr="007E6022" w:rsidRDefault="003F1D0F" w:rsidP="00394A72">
            <w:pPr>
              <w:pStyle w:val="af2"/>
              <w:jc w:val="center"/>
              <w:rPr>
                <w:rFonts w:ascii="Times New Roman" w:hAnsi="Times New Roman"/>
                <w:color w:val="000000"/>
                <w:sz w:val="24"/>
                <w:szCs w:val="24"/>
              </w:rPr>
            </w:pPr>
            <w:r w:rsidRPr="007E6022">
              <w:rPr>
                <w:rFonts w:ascii="Times New Roman" w:hAnsi="Times New Roman"/>
                <w:color w:val="000000"/>
                <w:sz w:val="24"/>
                <w:szCs w:val="24"/>
              </w:rPr>
              <w:t>ЧӐВАШ РЕСПУБЛИКИН</w:t>
            </w:r>
          </w:p>
          <w:p w:rsidR="003F1D0F" w:rsidRPr="002242D4" w:rsidRDefault="003F1D0F" w:rsidP="00394A72">
            <w:pPr>
              <w:pStyle w:val="af2"/>
              <w:jc w:val="center"/>
              <w:rPr>
                <w:rFonts w:ascii="Times New Roman" w:hAnsi="Times New Roman"/>
                <w:color w:val="000000"/>
                <w:sz w:val="24"/>
                <w:szCs w:val="24"/>
              </w:rPr>
            </w:pPr>
          </w:p>
          <w:p w:rsidR="003F1D0F" w:rsidRPr="007E6022" w:rsidRDefault="003F1D0F" w:rsidP="00394A72">
            <w:pPr>
              <w:pStyle w:val="af2"/>
              <w:jc w:val="center"/>
              <w:rPr>
                <w:rFonts w:ascii="Times New Roman" w:hAnsi="Times New Roman"/>
                <w:b/>
                <w:color w:val="000000"/>
                <w:sz w:val="24"/>
                <w:szCs w:val="24"/>
              </w:rPr>
            </w:pPr>
            <w:r w:rsidRPr="007E6022">
              <w:rPr>
                <w:rFonts w:ascii="Times New Roman" w:hAnsi="Times New Roman"/>
                <w:b/>
                <w:color w:val="000000"/>
                <w:sz w:val="24"/>
                <w:szCs w:val="24"/>
              </w:rPr>
              <w:t>ЙЫШĂНУ</w:t>
            </w:r>
          </w:p>
          <w:p w:rsidR="003F1D0F" w:rsidRPr="007E6022" w:rsidRDefault="003F1D0F" w:rsidP="00394A72">
            <w:pPr>
              <w:pStyle w:val="af2"/>
              <w:jc w:val="center"/>
              <w:rPr>
                <w:rFonts w:ascii="Times New Roman" w:hAnsi="Times New Roman"/>
                <w:color w:val="000000"/>
                <w:sz w:val="24"/>
                <w:szCs w:val="24"/>
              </w:rPr>
            </w:pPr>
          </w:p>
          <w:p w:rsidR="003F1D0F" w:rsidRPr="007E6022" w:rsidRDefault="007E31DE" w:rsidP="00394A72">
            <w:pPr>
              <w:pStyle w:val="af2"/>
              <w:jc w:val="center"/>
              <w:rPr>
                <w:rFonts w:ascii="Times New Roman" w:hAnsi="Times New Roman"/>
                <w:color w:val="000000"/>
                <w:sz w:val="24"/>
                <w:szCs w:val="24"/>
              </w:rPr>
            </w:pPr>
            <w:r>
              <w:rPr>
                <w:rFonts w:ascii="Times New Roman" w:hAnsi="Times New Roman"/>
                <w:color w:val="000000"/>
                <w:sz w:val="24"/>
                <w:szCs w:val="24"/>
              </w:rPr>
              <w:t>22</w:t>
            </w:r>
            <w:r w:rsidR="003F1D0F" w:rsidRPr="007E6022">
              <w:rPr>
                <w:rFonts w:ascii="Times New Roman" w:hAnsi="Times New Roman"/>
                <w:color w:val="000000"/>
                <w:sz w:val="24"/>
                <w:szCs w:val="24"/>
              </w:rPr>
              <w:t>.</w:t>
            </w:r>
            <w:r>
              <w:rPr>
                <w:rFonts w:ascii="Times New Roman" w:hAnsi="Times New Roman"/>
                <w:color w:val="000000"/>
                <w:sz w:val="24"/>
                <w:szCs w:val="24"/>
              </w:rPr>
              <w:t>08</w:t>
            </w:r>
            <w:r w:rsidR="003F1D0F" w:rsidRPr="007E6022">
              <w:rPr>
                <w:rFonts w:ascii="Times New Roman" w:hAnsi="Times New Roman"/>
                <w:color w:val="000000"/>
                <w:sz w:val="24"/>
                <w:szCs w:val="24"/>
              </w:rPr>
              <w:t xml:space="preserve">.2025 № </w:t>
            </w:r>
            <w:r>
              <w:rPr>
                <w:rFonts w:ascii="Times New Roman" w:hAnsi="Times New Roman"/>
                <w:color w:val="000000"/>
                <w:sz w:val="24"/>
                <w:szCs w:val="24"/>
              </w:rPr>
              <w:t>925</w:t>
            </w:r>
            <w:bookmarkStart w:id="0" w:name="_GoBack"/>
            <w:bookmarkEnd w:id="0"/>
          </w:p>
          <w:p w:rsidR="003F1D0F" w:rsidRPr="007E6022" w:rsidRDefault="003F1D0F" w:rsidP="00394A72">
            <w:pPr>
              <w:pStyle w:val="af2"/>
              <w:jc w:val="center"/>
              <w:rPr>
                <w:rFonts w:ascii="Times New Roman" w:hAnsi="Times New Roman"/>
                <w:color w:val="000000"/>
                <w:sz w:val="24"/>
                <w:szCs w:val="24"/>
              </w:rPr>
            </w:pPr>
          </w:p>
          <w:p w:rsidR="00501B01" w:rsidRPr="007E6022" w:rsidRDefault="003F1D0F" w:rsidP="002242D4">
            <w:pPr>
              <w:ind w:right="-1"/>
              <w:jc w:val="center"/>
              <w:rPr>
                <w:b/>
                <w:color w:val="000000"/>
                <w:sz w:val="24"/>
                <w:szCs w:val="24"/>
              </w:rPr>
            </w:pPr>
            <w:r w:rsidRPr="007E6022">
              <w:rPr>
                <w:color w:val="000000"/>
                <w:sz w:val="24"/>
                <w:szCs w:val="24"/>
              </w:rPr>
              <w:t xml:space="preserve">Улатӑр </w:t>
            </w:r>
            <w:r w:rsidR="002242D4">
              <w:rPr>
                <w:color w:val="000000"/>
                <w:sz w:val="24"/>
                <w:szCs w:val="24"/>
              </w:rPr>
              <w:t>хули</w:t>
            </w:r>
          </w:p>
        </w:tc>
      </w:tr>
    </w:tbl>
    <w:p w:rsidR="00501B01" w:rsidRPr="002242D4" w:rsidRDefault="00501B01" w:rsidP="00394A72">
      <w:pPr>
        <w:rPr>
          <w:color w:val="000000"/>
          <w:sz w:val="24"/>
          <w:szCs w:val="24"/>
        </w:rPr>
      </w:pPr>
    </w:p>
    <w:p w:rsidR="002F26CD" w:rsidRPr="002242D4" w:rsidRDefault="002F26CD" w:rsidP="00394A72">
      <w:pPr>
        <w:pStyle w:val="210"/>
        <w:tabs>
          <w:tab w:val="left" w:pos="4140"/>
        </w:tabs>
        <w:spacing w:after="0" w:line="240" w:lineRule="auto"/>
        <w:ind w:right="5810"/>
        <w:jc w:val="both"/>
        <w:rPr>
          <w:color w:val="000000"/>
        </w:rPr>
      </w:pPr>
    </w:p>
    <w:p w:rsidR="002842E2" w:rsidRPr="002242D4" w:rsidRDefault="002842E2" w:rsidP="002842E2">
      <w:pPr>
        <w:ind w:firstLine="720"/>
        <w:jc w:val="center"/>
        <w:rPr>
          <w:color w:val="000000"/>
          <w:sz w:val="26"/>
          <w:szCs w:val="26"/>
        </w:rPr>
      </w:pPr>
      <w:r w:rsidRPr="002242D4">
        <w:rPr>
          <w:b/>
          <w:color w:val="000000"/>
          <w:sz w:val="26"/>
          <w:szCs w:val="26"/>
        </w:rPr>
        <w:t>Об утверждении административного регламента администрации Алатырского муниципального округа по предоставлению муниципальной услуги «В</w:t>
      </w:r>
      <w:r w:rsidR="0042207B">
        <w:rPr>
          <w:b/>
          <w:color w:val="000000"/>
          <w:sz w:val="26"/>
          <w:szCs w:val="26"/>
        </w:rPr>
        <w:t>ручение</w:t>
      </w:r>
      <w:r w:rsidRPr="002242D4">
        <w:rPr>
          <w:b/>
          <w:color w:val="000000"/>
          <w:sz w:val="26"/>
          <w:szCs w:val="26"/>
        </w:rPr>
        <w:t xml:space="preserve"> государственных жилищных сертификатов</w:t>
      </w:r>
      <w:r w:rsidR="002242D4" w:rsidRPr="002242D4">
        <w:rPr>
          <w:b/>
          <w:color w:val="000000"/>
          <w:sz w:val="26"/>
          <w:szCs w:val="26"/>
        </w:rPr>
        <w:t xml:space="preserve"> гражданам</w:t>
      </w:r>
      <w:r w:rsidRPr="002242D4">
        <w:rPr>
          <w:b/>
          <w:color w:val="000000"/>
          <w:sz w:val="26"/>
          <w:szCs w:val="26"/>
        </w:rPr>
        <w:t>»</w:t>
      </w:r>
    </w:p>
    <w:p w:rsidR="002842E2" w:rsidRDefault="002842E2" w:rsidP="007E6022">
      <w:pPr>
        <w:ind w:left="142" w:hanging="142"/>
        <w:jc w:val="both"/>
        <w:rPr>
          <w:color w:val="000000"/>
          <w:sz w:val="24"/>
          <w:szCs w:val="24"/>
        </w:rPr>
      </w:pPr>
    </w:p>
    <w:p w:rsidR="002242D4" w:rsidRDefault="002242D4" w:rsidP="007E6022">
      <w:pPr>
        <w:ind w:left="142" w:hanging="142"/>
        <w:jc w:val="both"/>
        <w:rPr>
          <w:color w:val="000000"/>
          <w:sz w:val="24"/>
          <w:szCs w:val="24"/>
        </w:rPr>
      </w:pPr>
    </w:p>
    <w:p w:rsidR="002F26CD" w:rsidRPr="007E6022" w:rsidRDefault="002F26CD" w:rsidP="007E6022">
      <w:pPr>
        <w:ind w:left="142" w:hanging="142"/>
        <w:jc w:val="both"/>
        <w:rPr>
          <w:color w:val="000000"/>
          <w:sz w:val="24"/>
          <w:szCs w:val="24"/>
        </w:rPr>
      </w:pPr>
    </w:p>
    <w:p w:rsidR="00501B01" w:rsidRPr="002242D4" w:rsidRDefault="00501B01" w:rsidP="002242D4">
      <w:pPr>
        <w:ind w:firstLine="567"/>
        <w:jc w:val="both"/>
        <w:rPr>
          <w:color w:val="000000"/>
          <w:sz w:val="26"/>
          <w:szCs w:val="26"/>
        </w:rPr>
      </w:pPr>
      <w:r w:rsidRPr="002242D4">
        <w:rPr>
          <w:color w:val="000000"/>
          <w:sz w:val="26"/>
          <w:szCs w:val="26"/>
        </w:rPr>
        <w:t>В соответствии с Федеральным</w:t>
      </w:r>
      <w:r w:rsidR="002242D4">
        <w:rPr>
          <w:color w:val="000000"/>
          <w:sz w:val="26"/>
          <w:szCs w:val="26"/>
        </w:rPr>
        <w:t>и</w:t>
      </w:r>
      <w:r w:rsidRPr="002242D4">
        <w:rPr>
          <w:color w:val="000000"/>
          <w:sz w:val="26"/>
          <w:szCs w:val="26"/>
        </w:rPr>
        <w:t xml:space="preserve"> закон</w:t>
      </w:r>
      <w:r w:rsidR="002242D4">
        <w:rPr>
          <w:color w:val="000000"/>
          <w:sz w:val="26"/>
          <w:szCs w:val="26"/>
        </w:rPr>
        <w:t>ами</w:t>
      </w:r>
      <w:r w:rsidRPr="002242D4">
        <w:rPr>
          <w:color w:val="000000"/>
          <w:sz w:val="26"/>
          <w:szCs w:val="26"/>
        </w:rPr>
        <w:t xml:space="preserve"> </w:t>
      </w:r>
      <w:r w:rsidR="002242D4" w:rsidRPr="002242D4">
        <w:rPr>
          <w:color w:val="000000"/>
          <w:sz w:val="26"/>
          <w:szCs w:val="26"/>
        </w:rPr>
        <w:t>от 06.10.2003 № 131-ФЗ «Об общих принципах организации местного самоуправления в Российской Федерации»</w:t>
      </w:r>
      <w:r w:rsidR="002242D4">
        <w:rPr>
          <w:color w:val="000000"/>
          <w:sz w:val="26"/>
          <w:szCs w:val="26"/>
        </w:rPr>
        <w:t xml:space="preserve">, </w:t>
      </w:r>
      <w:r w:rsidRPr="002242D4">
        <w:rPr>
          <w:color w:val="000000"/>
          <w:sz w:val="26"/>
          <w:szCs w:val="26"/>
        </w:rPr>
        <w:t xml:space="preserve">от 27.07.2010 № 210-ФЗ «Об организации предоставления государственных и муниципальных услуг», </w:t>
      </w:r>
      <w:r w:rsidR="002842E2" w:rsidRPr="002242D4">
        <w:rPr>
          <w:color w:val="000000"/>
          <w:sz w:val="26"/>
          <w:szCs w:val="26"/>
        </w:rPr>
        <w:t>решением Собрания депутатов Алатырского муниципального округа Чувашской Республики от 20</w:t>
      </w:r>
      <w:r w:rsidR="002242D4">
        <w:rPr>
          <w:color w:val="000000"/>
          <w:sz w:val="26"/>
          <w:szCs w:val="26"/>
        </w:rPr>
        <w:t>.12.</w:t>
      </w:r>
      <w:r w:rsidR="002842E2" w:rsidRPr="002242D4">
        <w:rPr>
          <w:color w:val="000000"/>
          <w:sz w:val="26"/>
          <w:szCs w:val="26"/>
        </w:rPr>
        <w:t xml:space="preserve">2024 № 8/78 «О вопросах правопреемства», </w:t>
      </w:r>
      <w:r w:rsidR="002242D4" w:rsidRPr="002242D4">
        <w:rPr>
          <w:color w:val="000000"/>
          <w:sz w:val="26"/>
          <w:szCs w:val="26"/>
        </w:rPr>
        <w:t xml:space="preserve">постановлениями администрации Алатырского муниципального округа от 27.01.2025 № 84 «Об утверждении перечня услуг, предоставляемых в Алатырском муниципальном округе Чувашской Республики», от 05.05.2025 № 451 «Об утверждении Порядка разработки и утверждения административных регламентов предоставления муниципальных услуг, оказываемых органами местного самоуправления Алатырского муниципального округа Чувашской Республики», </w:t>
      </w:r>
      <w:r w:rsidR="002842E2" w:rsidRPr="002242D4">
        <w:rPr>
          <w:color w:val="000000"/>
          <w:sz w:val="26"/>
          <w:szCs w:val="26"/>
        </w:rPr>
        <w:t>администрация Алатырского муниципального округа</w:t>
      </w:r>
    </w:p>
    <w:p w:rsidR="00501B01" w:rsidRPr="002242D4" w:rsidRDefault="002842E2" w:rsidP="002242D4">
      <w:pPr>
        <w:jc w:val="center"/>
        <w:rPr>
          <w:b/>
          <w:color w:val="000000"/>
          <w:sz w:val="26"/>
          <w:szCs w:val="26"/>
        </w:rPr>
      </w:pPr>
      <w:r w:rsidRPr="002242D4">
        <w:rPr>
          <w:b/>
          <w:color w:val="000000"/>
          <w:sz w:val="26"/>
          <w:szCs w:val="26"/>
        </w:rPr>
        <w:t>постановляет:</w:t>
      </w:r>
    </w:p>
    <w:p w:rsidR="00036EA1" w:rsidRDefault="00501B01" w:rsidP="00036EA1">
      <w:pPr>
        <w:pStyle w:val="21"/>
        <w:widowControl w:val="0"/>
        <w:numPr>
          <w:ilvl w:val="0"/>
          <w:numId w:val="19"/>
        </w:numPr>
        <w:tabs>
          <w:tab w:val="left" w:pos="1134"/>
        </w:tabs>
        <w:suppressAutoHyphens w:val="0"/>
        <w:ind w:left="0" w:right="-6" w:firstLine="567"/>
        <w:rPr>
          <w:color w:val="000000"/>
          <w:sz w:val="26"/>
          <w:szCs w:val="26"/>
        </w:rPr>
      </w:pPr>
      <w:r w:rsidRPr="00036EA1">
        <w:rPr>
          <w:color w:val="000000"/>
          <w:sz w:val="26"/>
          <w:szCs w:val="26"/>
        </w:rPr>
        <w:t xml:space="preserve">Утвердить </w:t>
      </w:r>
      <w:r w:rsidR="002242D4" w:rsidRPr="00036EA1">
        <w:rPr>
          <w:color w:val="000000"/>
          <w:sz w:val="26"/>
          <w:szCs w:val="26"/>
        </w:rPr>
        <w:t xml:space="preserve">прилагаемый </w:t>
      </w:r>
      <w:r w:rsidRPr="00036EA1">
        <w:rPr>
          <w:color w:val="000000"/>
          <w:sz w:val="26"/>
          <w:szCs w:val="26"/>
        </w:rPr>
        <w:t xml:space="preserve">административный регламент администрации </w:t>
      </w:r>
      <w:r w:rsidR="005B48C6" w:rsidRPr="00036EA1">
        <w:rPr>
          <w:color w:val="000000"/>
          <w:sz w:val="26"/>
          <w:szCs w:val="26"/>
        </w:rPr>
        <w:t>Алатырского муниципального округа</w:t>
      </w:r>
      <w:r w:rsidRPr="00036EA1">
        <w:rPr>
          <w:color w:val="000000"/>
          <w:sz w:val="26"/>
          <w:szCs w:val="26"/>
        </w:rPr>
        <w:t xml:space="preserve"> по предоставлению муниципальной услуги «В</w:t>
      </w:r>
      <w:r w:rsidR="0042207B">
        <w:rPr>
          <w:color w:val="000000"/>
          <w:sz w:val="26"/>
          <w:szCs w:val="26"/>
        </w:rPr>
        <w:t>ручение</w:t>
      </w:r>
      <w:r w:rsidRPr="00036EA1">
        <w:rPr>
          <w:color w:val="000000"/>
          <w:sz w:val="26"/>
          <w:szCs w:val="26"/>
        </w:rPr>
        <w:t xml:space="preserve"> государственных жилищных сертификатов</w:t>
      </w:r>
      <w:r w:rsidR="002242D4" w:rsidRPr="00036EA1">
        <w:rPr>
          <w:color w:val="000000"/>
          <w:sz w:val="26"/>
          <w:szCs w:val="26"/>
        </w:rPr>
        <w:t xml:space="preserve"> гражданам</w:t>
      </w:r>
      <w:r w:rsidRPr="00036EA1">
        <w:rPr>
          <w:color w:val="000000"/>
          <w:sz w:val="26"/>
          <w:szCs w:val="26"/>
        </w:rPr>
        <w:t>».</w:t>
      </w:r>
    </w:p>
    <w:p w:rsidR="005B48C6" w:rsidRDefault="00501B01" w:rsidP="00036EA1">
      <w:pPr>
        <w:pStyle w:val="21"/>
        <w:widowControl w:val="0"/>
        <w:numPr>
          <w:ilvl w:val="0"/>
          <w:numId w:val="19"/>
        </w:numPr>
        <w:tabs>
          <w:tab w:val="left" w:pos="1134"/>
        </w:tabs>
        <w:suppressAutoHyphens w:val="0"/>
        <w:ind w:left="0" w:right="-6" w:firstLine="567"/>
        <w:rPr>
          <w:color w:val="000000"/>
          <w:sz w:val="26"/>
          <w:szCs w:val="26"/>
        </w:rPr>
      </w:pPr>
      <w:r w:rsidRPr="00036EA1">
        <w:rPr>
          <w:color w:val="000000"/>
          <w:sz w:val="26"/>
          <w:szCs w:val="26"/>
        </w:rPr>
        <w:t>П</w:t>
      </w:r>
      <w:r w:rsidR="005B48C6" w:rsidRPr="00036EA1">
        <w:rPr>
          <w:color w:val="000000"/>
          <w:sz w:val="26"/>
          <w:szCs w:val="26"/>
        </w:rPr>
        <w:t>ризнать утратившим силу:</w:t>
      </w:r>
    </w:p>
    <w:p w:rsidR="00036EA1" w:rsidRDefault="00036EA1" w:rsidP="00D67CD8">
      <w:pPr>
        <w:pStyle w:val="21"/>
        <w:widowControl w:val="0"/>
        <w:numPr>
          <w:ilvl w:val="0"/>
          <w:numId w:val="20"/>
        </w:numPr>
        <w:tabs>
          <w:tab w:val="left" w:pos="0"/>
          <w:tab w:val="left" w:pos="1134"/>
        </w:tabs>
        <w:suppressAutoHyphens w:val="0"/>
        <w:ind w:left="0" w:right="-6" w:firstLine="567"/>
        <w:rPr>
          <w:color w:val="000000"/>
          <w:sz w:val="26"/>
          <w:szCs w:val="26"/>
        </w:rPr>
      </w:pPr>
      <w:r>
        <w:rPr>
          <w:color w:val="000000"/>
          <w:sz w:val="26"/>
          <w:szCs w:val="26"/>
        </w:rPr>
        <w:t>пункт 5 постановления администрации города Алатыря от 27.01.2014 № 60 «</w:t>
      </w:r>
      <w:r w:rsidRPr="00036EA1">
        <w:rPr>
          <w:color w:val="000000"/>
          <w:sz w:val="26"/>
          <w:szCs w:val="26"/>
        </w:rPr>
        <w:t>О внесении изменений в некоторые постановления администрации города Алатыря</w:t>
      </w:r>
      <w:r>
        <w:rPr>
          <w:color w:val="000000"/>
          <w:sz w:val="26"/>
          <w:szCs w:val="26"/>
        </w:rPr>
        <w:t>»;</w:t>
      </w:r>
    </w:p>
    <w:p w:rsidR="00036EA1" w:rsidRDefault="005B48C6" w:rsidP="00D67CD8">
      <w:pPr>
        <w:pStyle w:val="21"/>
        <w:widowControl w:val="0"/>
        <w:numPr>
          <w:ilvl w:val="0"/>
          <w:numId w:val="20"/>
        </w:numPr>
        <w:tabs>
          <w:tab w:val="left" w:pos="0"/>
          <w:tab w:val="left" w:pos="1134"/>
        </w:tabs>
        <w:suppressAutoHyphens w:val="0"/>
        <w:ind w:left="0" w:right="-6" w:firstLine="567"/>
        <w:rPr>
          <w:color w:val="000000"/>
          <w:sz w:val="26"/>
          <w:szCs w:val="26"/>
        </w:rPr>
      </w:pPr>
      <w:r w:rsidRPr="00036EA1">
        <w:rPr>
          <w:color w:val="000000"/>
          <w:sz w:val="26"/>
          <w:szCs w:val="26"/>
        </w:rPr>
        <w:t>п</w:t>
      </w:r>
      <w:r w:rsidR="00501B01" w:rsidRPr="00036EA1">
        <w:rPr>
          <w:color w:val="000000"/>
          <w:sz w:val="26"/>
          <w:szCs w:val="26"/>
        </w:rPr>
        <w:t>остановление администрации города Алатыря от 28.0</w:t>
      </w:r>
      <w:r w:rsidR="00036EA1" w:rsidRPr="00036EA1">
        <w:rPr>
          <w:color w:val="000000"/>
          <w:sz w:val="26"/>
          <w:szCs w:val="26"/>
        </w:rPr>
        <w:t>5</w:t>
      </w:r>
      <w:r w:rsidR="00501B01" w:rsidRPr="00036EA1">
        <w:rPr>
          <w:color w:val="000000"/>
          <w:sz w:val="26"/>
          <w:szCs w:val="26"/>
        </w:rPr>
        <w:t>.201</w:t>
      </w:r>
      <w:r w:rsidRPr="00036EA1">
        <w:rPr>
          <w:color w:val="000000"/>
          <w:sz w:val="26"/>
          <w:szCs w:val="26"/>
        </w:rPr>
        <w:t>4</w:t>
      </w:r>
      <w:r w:rsidR="002F26CD" w:rsidRPr="00036EA1">
        <w:rPr>
          <w:color w:val="000000"/>
          <w:sz w:val="26"/>
          <w:szCs w:val="26"/>
        </w:rPr>
        <w:t xml:space="preserve"> №</w:t>
      </w:r>
      <w:r w:rsidR="00501B01" w:rsidRPr="00036EA1">
        <w:rPr>
          <w:color w:val="000000"/>
          <w:sz w:val="26"/>
          <w:szCs w:val="26"/>
        </w:rPr>
        <w:t xml:space="preserve"> 5</w:t>
      </w:r>
      <w:r w:rsidRPr="00036EA1">
        <w:rPr>
          <w:color w:val="000000"/>
          <w:sz w:val="26"/>
          <w:szCs w:val="26"/>
        </w:rPr>
        <w:t>24</w:t>
      </w:r>
      <w:r w:rsidR="00501B01" w:rsidRPr="00036EA1">
        <w:rPr>
          <w:color w:val="000000"/>
          <w:sz w:val="26"/>
          <w:szCs w:val="26"/>
        </w:rPr>
        <w:t xml:space="preserve"> «</w:t>
      </w:r>
      <w:r w:rsidR="00036EA1" w:rsidRPr="00036EA1">
        <w:rPr>
          <w:color w:val="000000"/>
          <w:sz w:val="26"/>
          <w:szCs w:val="26"/>
        </w:rPr>
        <w:t>Об утверждении административного регламента администрации города Алатыря по предоставлению муниципальной услуги «Выдача государственных жилищных сертификатов</w:t>
      </w:r>
      <w:r w:rsidR="002F26CD" w:rsidRPr="00036EA1">
        <w:rPr>
          <w:color w:val="000000"/>
          <w:sz w:val="26"/>
          <w:szCs w:val="26"/>
        </w:rPr>
        <w:t>»</w:t>
      </w:r>
      <w:r w:rsidRPr="00036EA1">
        <w:rPr>
          <w:color w:val="000000"/>
          <w:sz w:val="26"/>
          <w:szCs w:val="26"/>
        </w:rPr>
        <w:t>;</w:t>
      </w:r>
    </w:p>
    <w:p w:rsidR="00501B01" w:rsidRDefault="005B48C6" w:rsidP="00D67CD8">
      <w:pPr>
        <w:pStyle w:val="21"/>
        <w:widowControl w:val="0"/>
        <w:numPr>
          <w:ilvl w:val="0"/>
          <w:numId w:val="20"/>
        </w:numPr>
        <w:tabs>
          <w:tab w:val="left" w:pos="0"/>
          <w:tab w:val="left" w:pos="1134"/>
        </w:tabs>
        <w:suppressAutoHyphens w:val="0"/>
        <w:ind w:left="0" w:right="-6" w:firstLine="567"/>
        <w:rPr>
          <w:color w:val="000000"/>
          <w:sz w:val="26"/>
          <w:szCs w:val="26"/>
        </w:rPr>
      </w:pPr>
      <w:r w:rsidRPr="00036EA1">
        <w:rPr>
          <w:color w:val="000000"/>
          <w:sz w:val="26"/>
          <w:szCs w:val="26"/>
        </w:rPr>
        <w:t xml:space="preserve">постановление администрации </w:t>
      </w:r>
      <w:r w:rsidR="00394A72" w:rsidRPr="00036EA1">
        <w:rPr>
          <w:color w:val="000000"/>
          <w:sz w:val="26"/>
          <w:szCs w:val="26"/>
        </w:rPr>
        <w:t xml:space="preserve">Алатырского </w:t>
      </w:r>
      <w:r w:rsidR="00036EA1">
        <w:rPr>
          <w:color w:val="000000"/>
          <w:sz w:val="26"/>
          <w:szCs w:val="26"/>
        </w:rPr>
        <w:t>района</w:t>
      </w:r>
      <w:r w:rsidR="00394A72" w:rsidRPr="00036EA1">
        <w:rPr>
          <w:color w:val="000000"/>
          <w:sz w:val="26"/>
          <w:szCs w:val="26"/>
        </w:rPr>
        <w:t xml:space="preserve"> от 26.03.2014 №</w:t>
      </w:r>
      <w:r w:rsidR="00036EA1">
        <w:rPr>
          <w:color w:val="000000"/>
          <w:sz w:val="26"/>
          <w:szCs w:val="26"/>
        </w:rPr>
        <w:t xml:space="preserve"> </w:t>
      </w:r>
      <w:r w:rsidR="00394A72" w:rsidRPr="00036EA1">
        <w:rPr>
          <w:color w:val="000000"/>
          <w:sz w:val="26"/>
          <w:szCs w:val="26"/>
        </w:rPr>
        <w:t>151 «</w:t>
      </w:r>
      <w:r w:rsidR="00036EA1" w:rsidRPr="00036EA1">
        <w:rPr>
          <w:color w:val="000000"/>
          <w:sz w:val="26"/>
          <w:szCs w:val="26"/>
        </w:rPr>
        <w:t xml:space="preserve">Об утверждении административного регламента администрации Алатырского района по предоставлению муниципальной услуги </w:t>
      </w:r>
      <w:r w:rsidR="0042207B">
        <w:rPr>
          <w:color w:val="000000"/>
          <w:sz w:val="26"/>
          <w:szCs w:val="26"/>
        </w:rPr>
        <w:t>«</w:t>
      </w:r>
      <w:r w:rsidR="00036EA1" w:rsidRPr="00036EA1">
        <w:rPr>
          <w:color w:val="000000"/>
          <w:sz w:val="26"/>
          <w:szCs w:val="26"/>
        </w:rPr>
        <w:t>Выдача государственных жилищных сертификатов</w:t>
      </w:r>
      <w:r w:rsidR="00394A72" w:rsidRPr="00036EA1">
        <w:rPr>
          <w:color w:val="000000"/>
          <w:sz w:val="26"/>
          <w:szCs w:val="26"/>
        </w:rPr>
        <w:t>»</w:t>
      </w:r>
      <w:r w:rsidR="00510F46">
        <w:rPr>
          <w:color w:val="000000"/>
          <w:sz w:val="26"/>
          <w:szCs w:val="26"/>
        </w:rPr>
        <w:t>.</w:t>
      </w:r>
    </w:p>
    <w:p w:rsidR="00394A72" w:rsidRPr="002242D4" w:rsidRDefault="00394A72" w:rsidP="00D67CD8">
      <w:pPr>
        <w:pStyle w:val="21"/>
        <w:numPr>
          <w:ilvl w:val="0"/>
          <w:numId w:val="19"/>
        </w:numPr>
        <w:tabs>
          <w:tab w:val="left" w:pos="1134"/>
        </w:tabs>
        <w:ind w:left="0" w:firstLine="567"/>
        <w:rPr>
          <w:color w:val="000000"/>
          <w:sz w:val="26"/>
          <w:szCs w:val="26"/>
        </w:rPr>
      </w:pPr>
      <w:r w:rsidRPr="002242D4">
        <w:rPr>
          <w:color w:val="000000"/>
          <w:sz w:val="26"/>
          <w:szCs w:val="2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 – коммунально</w:t>
      </w:r>
      <w:r w:rsidR="00D67CD8">
        <w:rPr>
          <w:color w:val="000000"/>
          <w:sz w:val="26"/>
          <w:szCs w:val="26"/>
        </w:rPr>
        <w:t>му</w:t>
      </w:r>
      <w:r w:rsidRPr="002242D4">
        <w:rPr>
          <w:color w:val="000000"/>
          <w:sz w:val="26"/>
          <w:szCs w:val="26"/>
        </w:rPr>
        <w:t xml:space="preserve"> хозяйств</w:t>
      </w:r>
      <w:r w:rsidR="00D67CD8">
        <w:rPr>
          <w:color w:val="000000"/>
          <w:sz w:val="26"/>
          <w:szCs w:val="26"/>
        </w:rPr>
        <w:t>у</w:t>
      </w:r>
      <w:r w:rsidRPr="002242D4">
        <w:rPr>
          <w:color w:val="000000"/>
          <w:sz w:val="26"/>
          <w:szCs w:val="26"/>
        </w:rPr>
        <w:t xml:space="preserve"> администрации Алатырского муниципального округа.</w:t>
      </w:r>
    </w:p>
    <w:p w:rsidR="00501B01" w:rsidRPr="002242D4" w:rsidRDefault="00394A72" w:rsidP="005D6146">
      <w:pPr>
        <w:pStyle w:val="21"/>
        <w:numPr>
          <w:ilvl w:val="0"/>
          <w:numId w:val="19"/>
        </w:numPr>
        <w:tabs>
          <w:tab w:val="left" w:pos="1134"/>
        </w:tabs>
        <w:ind w:left="0" w:firstLine="567"/>
        <w:rPr>
          <w:color w:val="000000"/>
          <w:sz w:val="26"/>
          <w:szCs w:val="26"/>
        </w:rPr>
      </w:pPr>
      <w:r w:rsidRPr="002242D4">
        <w:rPr>
          <w:color w:val="000000"/>
          <w:sz w:val="26"/>
          <w:szCs w:val="26"/>
        </w:rPr>
        <w:lastRenderedPageBreak/>
        <w:t>Настоящее постановление вступает в силу после его официального опубликования</w:t>
      </w:r>
      <w:r w:rsidR="005D6146" w:rsidRPr="005D6146">
        <w:t xml:space="preserve"> </w:t>
      </w:r>
      <w:r w:rsidR="005D6146" w:rsidRPr="005D6146">
        <w:rPr>
          <w:color w:val="000000"/>
          <w:sz w:val="26"/>
          <w:szCs w:val="26"/>
        </w:rPr>
        <w:t>и распространяется на правоотношения, возникшие с 1 января 2025 года</w:t>
      </w:r>
      <w:r w:rsidRPr="002242D4">
        <w:rPr>
          <w:color w:val="000000"/>
          <w:sz w:val="26"/>
          <w:szCs w:val="26"/>
        </w:rPr>
        <w:t>.</w:t>
      </w:r>
    </w:p>
    <w:p w:rsidR="00501B01" w:rsidRDefault="00501B01" w:rsidP="00D67CD8">
      <w:pPr>
        <w:pStyle w:val="21"/>
        <w:ind w:firstLine="0"/>
        <w:rPr>
          <w:color w:val="000000"/>
        </w:rPr>
      </w:pPr>
    </w:p>
    <w:p w:rsidR="00D67CD8" w:rsidRPr="007E6022" w:rsidRDefault="00D67CD8" w:rsidP="00D67CD8">
      <w:pPr>
        <w:pStyle w:val="21"/>
        <w:ind w:firstLine="0"/>
        <w:rPr>
          <w:color w:val="000000"/>
        </w:rPr>
      </w:pPr>
    </w:p>
    <w:p w:rsidR="002F26CD" w:rsidRPr="007E6022" w:rsidRDefault="002F26CD" w:rsidP="002F26CD">
      <w:pPr>
        <w:pStyle w:val="21"/>
        <w:ind w:firstLine="0"/>
        <w:rPr>
          <w:color w:val="000000"/>
        </w:rPr>
      </w:pPr>
    </w:p>
    <w:p w:rsidR="00394A72" w:rsidRPr="00D67CD8" w:rsidRDefault="00394A72" w:rsidP="00394A72">
      <w:pPr>
        <w:jc w:val="both"/>
        <w:rPr>
          <w:color w:val="000000"/>
          <w:sz w:val="26"/>
          <w:szCs w:val="26"/>
        </w:rPr>
      </w:pPr>
      <w:r w:rsidRPr="00D67CD8">
        <w:rPr>
          <w:color w:val="000000"/>
          <w:sz w:val="26"/>
          <w:szCs w:val="26"/>
        </w:rPr>
        <w:t xml:space="preserve">Глава Алатырского </w:t>
      </w:r>
    </w:p>
    <w:p w:rsidR="00D67CD8" w:rsidRDefault="00394A72" w:rsidP="00394A72">
      <w:pPr>
        <w:jc w:val="both"/>
        <w:rPr>
          <w:color w:val="000000"/>
          <w:sz w:val="26"/>
          <w:szCs w:val="26"/>
        </w:rPr>
        <w:sectPr w:rsidR="00D67CD8" w:rsidSect="008C60A5">
          <w:headerReference w:type="default" r:id="rId9"/>
          <w:headerReference w:type="first" r:id="rId10"/>
          <w:pgSz w:w="11906" w:h="16838"/>
          <w:pgMar w:top="567" w:right="567" w:bottom="567" w:left="1134" w:header="426" w:footer="308" w:gutter="0"/>
          <w:cols w:space="720"/>
          <w:titlePg/>
          <w:docGrid w:linePitch="600" w:charSpace="40960"/>
        </w:sectPr>
      </w:pPr>
      <w:r w:rsidRPr="00D67CD8">
        <w:rPr>
          <w:color w:val="000000"/>
          <w:sz w:val="26"/>
          <w:szCs w:val="26"/>
        </w:rPr>
        <w:t xml:space="preserve">муниципального округа                                                                       </w:t>
      </w:r>
      <w:r w:rsidR="002163C6" w:rsidRPr="00D67CD8">
        <w:rPr>
          <w:color w:val="000000"/>
          <w:sz w:val="26"/>
          <w:szCs w:val="26"/>
        </w:rPr>
        <w:t xml:space="preserve">                  </w:t>
      </w:r>
      <w:r w:rsidRPr="00D67CD8">
        <w:rPr>
          <w:color w:val="000000"/>
          <w:sz w:val="26"/>
          <w:szCs w:val="26"/>
        </w:rPr>
        <w:t>Н.И. Шпилевая</w:t>
      </w:r>
    </w:p>
    <w:p w:rsidR="002842E2" w:rsidRPr="007E6022" w:rsidRDefault="002F26CD" w:rsidP="002F26CD">
      <w:pPr>
        <w:ind w:left="7080"/>
        <w:jc w:val="both"/>
        <w:rPr>
          <w:bCs/>
          <w:color w:val="000000"/>
          <w:sz w:val="24"/>
          <w:szCs w:val="24"/>
        </w:rPr>
      </w:pPr>
      <w:r>
        <w:rPr>
          <w:bCs/>
          <w:color w:val="000000"/>
          <w:sz w:val="24"/>
          <w:szCs w:val="24"/>
        </w:rPr>
        <w:lastRenderedPageBreak/>
        <w:t>УТ</w:t>
      </w:r>
      <w:r w:rsidR="002842E2" w:rsidRPr="007E6022">
        <w:rPr>
          <w:bCs/>
          <w:color w:val="000000"/>
          <w:sz w:val="24"/>
          <w:szCs w:val="24"/>
        </w:rPr>
        <w:t>ВЕРЖДЕН</w:t>
      </w:r>
    </w:p>
    <w:p w:rsidR="007E6022" w:rsidRPr="007E6022" w:rsidRDefault="00501B01" w:rsidP="007E6022">
      <w:pPr>
        <w:ind w:left="7080"/>
        <w:jc w:val="both"/>
        <w:rPr>
          <w:bCs/>
          <w:color w:val="000000"/>
          <w:sz w:val="24"/>
          <w:szCs w:val="24"/>
        </w:rPr>
      </w:pPr>
      <w:r w:rsidRPr="007E6022">
        <w:rPr>
          <w:bCs/>
          <w:color w:val="000000"/>
          <w:sz w:val="24"/>
          <w:szCs w:val="24"/>
        </w:rPr>
        <w:t>постановлени</w:t>
      </w:r>
      <w:r w:rsidR="00D67CD8">
        <w:rPr>
          <w:bCs/>
          <w:color w:val="000000"/>
          <w:sz w:val="24"/>
          <w:szCs w:val="24"/>
        </w:rPr>
        <w:t>ем</w:t>
      </w:r>
      <w:r w:rsidRPr="007E6022">
        <w:rPr>
          <w:bCs/>
          <w:color w:val="000000"/>
          <w:sz w:val="24"/>
          <w:szCs w:val="24"/>
        </w:rPr>
        <w:t xml:space="preserve"> </w:t>
      </w:r>
    </w:p>
    <w:p w:rsidR="007E6022" w:rsidRPr="007E6022" w:rsidRDefault="00501B01" w:rsidP="007E6022">
      <w:pPr>
        <w:ind w:left="7080"/>
        <w:jc w:val="both"/>
        <w:rPr>
          <w:bCs/>
          <w:color w:val="000000"/>
          <w:sz w:val="24"/>
          <w:szCs w:val="24"/>
        </w:rPr>
      </w:pPr>
      <w:r w:rsidRPr="007E6022">
        <w:rPr>
          <w:bCs/>
          <w:color w:val="000000"/>
          <w:sz w:val="24"/>
          <w:szCs w:val="24"/>
        </w:rPr>
        <w:t xml:space="preserve">администрации </w:t>
      </w:r>
      <w:r w:rsidR="008672C9" w:rsidRPr="007E6022">
        <w:rPr>
          <w:bCs/>
          <w:color w:val="000000"/>
          <w:sz w:val="24"/>
          <w:szCs w:val="24"/>
        </w:rPr>
        <w:t xml:space="preserve">Алатырского </w:t>
      </w:r>
    </w:p>
    <w:p w:rsidR="007E6022" w:rsidRPr="007E6022" w:rsidRDefault="008672C9" w:rsidP="007E6022">
      <w:pPr>
        <w:ind w:left="7080"/>
        <w:jc w:val="both"/>
        <w:rPr>
          <w:bCs/>
          <w:color w:val="000000"/>
          <w:sz w:val="24"/>
          <w:szCs w:val="24"/>
        </w:rPr>
      </w:pPr>
      <w:r w:rsidRPr="007E6022">
        <w:rPr>
          <w:bCs/>
          <w:color w:val="000000"/>
          <w:sz w:val="24"/>
          <w:szCs w:val="24"/>
        </w:rPr>
        <w:t>муниципального округа</w:t>
      </w:r>
    </w:p>
    <w:p w:rsidR="00501B01" w:rsidRPr="007E6022" w:rsidRDefault="00C11920" w:rsidP="007E6022">
      <w:pPr>
        <w:ind w:left="7080"/>
        <w:jc w:val="both"/>
        <w:rPr>
          <w:b/>
          <w:bCs/>
          <w:color w:val="000000"/>
          <w:sz w:val="24"/>
          <w:szCs w:val="24"/>
        </w:rPr>
      </w:pPr>
      <w:r w:rsidRPr="007E6022">
        <w:rPr>
          <w:bCs/>
          <w:color w:val="000000"/>
          <w:sz w:val="24"/>
          <w:szCs w:val="24"/>
        </w:rPr>
        <w:t>от __</w:t>
      </w:r>
      <w:r w:rsidR="00D67CD8">
        <w:rPr>
          <w:bCs/>
          <w:color w:val="000000"/>
          <w:sz w:val="24"/>
          <w:szCs w:val="24"/>
        </w:rPr>
        <w:t>_.</w:t>
      </w:r>
      <w:r w:rsidRPr="007E6022">
        <w:rPr>
          <w:bCs/>
          <w:color w:val="000000"/>
          <w:sz w:val="24"/>
          <w:szCs w:val="24"/>
        </w:rPr>
        <w:t>___</w:t>
      </w:r>
      <w:r w:rsidR="00D67CD8">
        <w:rPr>
          <w:bCs/>
          <w:color w:val="000000"/>
          <w:sz w:val="24"/>
          <w:szCs w:val="24"/>
        </w:rPr>
        <w:t>.</w:t>
      </w:r>
      <w:r w:rsidRPr="007E6022">
        <w:rPr>
          <w:bCs/>
          <w:color w:val="000000"/>
          <w:sz w:val="24"/>
          <w:szCs w:val="24"/>
        </w:rPr>
        <w:t>2025</w:t>
      </w:r>
      <w:r w:rsidR="00D67CD8">
        <w:rPr>
          <w:bCs/>
          <w:color w:val="000000"/>
          <w:sz w:val="24"/>
          <w:szCs w:val="24"/>
        </w:rPr>
        <w:t xml:space="preserve"> </w:t>
      </w:r>
      <w:r w:rsidR="00501B01" w:rsidRPr="007E6022">
        <w:rPr>
          <w:bCs/>
          <w:color w:val="000000"/>
          <w:sz w:val="24"/>
          <w:szCs w:val="24"/>
        </w:rPr>
        <w:t xml:space="preserve">№ </w:t>
      </w:r>
      <w:r w:rsidRPr="007E6022">
        <w:rPr>
          <w:bCs/>
          <w:color w:val="000000"/>
          <w:sz w:val="24"/>
          <w:szCs w:val="24"/>
        </w:rPr>
        <w:t>____</w:t>
      </w:r>
    </w:p>
    <w:p w:rsidR="00501B01" w:rsidRPr="007E6022" w:rsidRDefault="00501B01" w:rsidP="00394A72">
      <w:pPr>
        <w:jc w:val="center"/>
        <w:rPr>
          <w:b/>
          <w:bCs/>
          <w:color w:val="000000"/>
          <w:sz w:val="24"/>
          <w:szCs w:val="24"/>
        </w:rPr>
      </w:pPr>
    </w:p>
    <w:p w:rsidR="00501B01" w:rsidRPr="007E6022" w:rsidRDefault="00501B01" w:rsidP="00394A72">
      <w:pPr>
        <w:jc w:val="center"/>
        <w:rPr>
          <w:b/>
          <w:bCs/>
          <w:color w:val="000000"/>
          <w:sz w:val="24"/>
          <w:szCs w:val="24"/>
        </w:rPr>
      </w:pPr>
      <w:r w:rsidRPr="007E6022">
        <w:rPr>
          <w:b/>
          <w:bCs/>
          <w:color w:val="000000"/>
          <w:sz w:val="24"/>
          <w:szCs w:val="24"/>
        </w:rPr>
        <w:t>АДМИНИСТРАТИВНЫЙ РЕГЛАМЕНТ</w:t>
      </w:r>
    </w:p>
    <w:p w:rsidR="00501B01" w:rsidRPr="007E6022" w:rsidRDefault="00501B01" w:rsidP="00394A72">
      <w:pPr>
        <w:jc w:val="center"/>
        <w:rPr>
          <w:color w:val="000000"/>
          <w:sz w:val="24"/>
          <w:szCs w:val="24"/>
        </w:rPr>
      </w:pPr>
      <w:r w:rsidRPr="007E6022">
        <w:rPr>
          <w:b/>
          <w:bCs/>
          <w:color w:val="000000"/>
          <w:sz w:val="24"/>
          <w:szCs w:val="24"/>
        </w:rPr>
        <w:t xml:space="preserve">администрации </w:t>
      </w:r>
      <w:r w:rsidR="008672C9" w:rsidRPr="007E6022">
        <w:rPr>
          <w:b/>
          <w:bCs/>
          <w:color w:val="000000"/>
          <w:sz w:val="24"/>
          <w:szCs w:val="24"/>
        </w:rPr>
        <w:t>Алатырского муниципального округа</w:t>
      </w:r>
      <w:r w:rsidRPr="007E6022">
        <w:rPr>
          <w:b/>
          <w:bCs/>
          <w:color w:val="000000"/>
          <w:sz w:val="24"/>
          <w:szCs w:val="24"/>
        </w:rPr>
        <w:t xml:space="preserve"> по предоставлению муниципальной услуги </w:t>
      </w:r>
      <w:r w:rsidRPr="007E6022">
        <w:rPr>
          <w:b/>
          <w:color w:val="000000"/>
          <w:sz w:val="24"/>
          <w:szCs w:val="24"/>
        </w:rPr>
        <w:t>«</w:t>
      </w:r>
      <w:r w:rsidRPr="007E6022">
        <w:rPr>
          <w:b/>
          <w:bCs/>
          <w:color w:val="000000"/>
          <w:sz w:val="24"/>
          <w:szCs w:val="24"/>
        </w:rPr>
        <w:t>В</w:t>
      </w:r>
      <w:r w:rsidR="00510F46">
        <w:rPr>
          <w:b/>
          <w:bCs/>
          <w:color w:val="000000"/>
          <w:sz w:val="24"/>
          <w:szCs w:val="24"/>
        </w:rPr>
        <w:t>ручение</w:t>
      </w:r>
      <w:r w:rsidRPr="007E6022">
        <w:rPr>
          <w:b/>
          <w:bCs/>
          <w:color w:val="000000"/>
          <w:sz w:val="24"/>
          <w:szCs w:val="24"/>
        </w:rPr>
        <w:t xml:space="preserve"> государственных жилищных сертификатов</w:t>
      </w:r>
      <w:r w:rsidR="00D67CD8">
        <w:rPr>
          <w:b/>
          <w:bCs/>
          <w:color w:val="000000"/>
          <w:sz w:val="24"/>
          <w:szCs w:val="24"/>
        </w:rPr>
        <w:t xml:space="preserve"> гражданам</w:t>
      </w:r>
      <w:r w:rsidRPr="007E6022">
        <w:rPr>
          <w:b/>
          <w:color w:val="000000"/>
          <w:sz w:val="24"/>
          <w:szCs w:val="24"/>
        </w:rPr>
        <w:t>»</w:t>
      </w:r>
    </w:p>
    <w:p w:rsidR="00501B01" w:rsidRPr="007E6022" w:rsidRDefault="00501B01" w:rsidP="002842E2">
      <w:pPr>
        <w:rPr>
          <w:color w:val="000000"/>
          <w:sz w:val="24"/>
          <w:szCs w:val="24"/>
        </w:rPr>
      </w:pPr>
    </w:p>
    <w:p w:rsidR="00D67CD8" w:rsidRPr="00ED13F0" w:rsidRDefault="00410647" w:rsidP="00D67CD8">
      <w:pPr>
        <w:pStyle w:val="af2"/>
        <w:suppressAutoHyphens/>
        <w:jc w:val="center"/>
        <w:rPr>
          <w:rFonts w:ascii="Times New Roman" w:hAnsi="Times New Roman"/>
          <w:b/>
          <w:color w:val="000000"/>
          <w:sz w:val="24"/>
          <w:szCs w:val="24"/>
        </w:rPr>
      </w:pPr>
      <w:r>
        <w:rPr>
          <w:rFonts w:ascii="Times New Roman" w:hAnsi="Times New Roman"/>
          <w:b/>
          <w:color w:val="000000"/>
          <w:sz w:val="24"/>
          <w:szCs w:val="24"/>
          <w:lang w:val="en-US"/>
        </w:rPr>
        <w:t>I</w:t>
      </w:r>
      <w:r w:rsidR="00D67CD8" w:rsidRPr="00ED13F0">
        <w:rPr>
          <w:rFonts w:ascii="Times New Roman" w:hAnsi="Times New Roman"/>
          <w:b/>
          <w:color w:val="000000"/>
          <w:sz w:val="24"/>
          <w:szCs w:val="24"/>
        </w:rPr>
        <w:t>. Общие положения</w:t>
      </w:r>
    </w:p>
    <w:p w:rsidR="00D67CD8" w:rsidRDefault="00D67CD8" w:rsidP="00D67CD8">
      <w:pPr>
        <w:jc w:val="center"/>
        <w:rPr>
          <w:b/>
          <w:bCs/>
          <w:color w:val="000000"/>
          <w:sz w:val="24"/>
          <w:szCs w:val="24"/>
        </w:rPr>
      </w:pPr>
    </w:p>
    <w:p w:rsidR="00501B01" w:rsidRPr="007E6022" w:rsidRDefault="00501B01" w:rsidP="00D67CD8">
      <w:pPr>
        <w:jc w:val="center"/>
        <w:rPr>
          <w:b/>
          <w:bCs/>
          <w:color w:val="000000"/>
          <w:sz w:val="24"/>
          <w:szCs w:val="24"/>
        </w:rPr>
      </w:pPr>
      <w:r w:rsidRPr="007E6022">
        <w:rPr>
          <w:b/>
          <w:bCs/>
          <w:color w:val="000000"/>
          <w:sz w:val="24"/>
          <w:szCs w:val="24"/>
        </w:rPr>
        <w:t xml:space="preserve">1.1. </w:t>
      </w:r>
      <w:r w:rsidR="00D67CD8" w:rsidRPr="00D67CD8">
        <w:rPr>
          <w:b/>
          <w:bCs/>
          <w:color w:val="000000"/>
          <w:sz w:val="24"/>
          <w:szCs w:val="24"/>
        </w:rPr>
        <w:t>Предмет регулирования административного регламента</w:t>
      </w:r>
    </w:p>
    <w:p w:rsidR="00501B01" w:rsidRPr="007E6022" w:rsidRDefault="00501B01" w:rsidP="00D67CD8">
      <w:pPr>
        <w:ind w:firstLine="567"/>
        <w:jc w:val="both"/>
        <w:rPr>
          <w:b/>
          <w:bCs/>
          <w:color w:val="000000"/>
          <w:sz w:val="24"/>
          <w:szCs w:val="24"/>
        </w:rPr>
      </w:pPr>
      <w:r w:rsidRPr="007E6022">
        <w:rPr>
          <w:color w:val="000000"/>
          <w:sz w:val="24"/>
          <w:szCs w:val="24"/>
        </w:rPr>
        <w:t>Административный регламент по предоставлению муниципальной услуги «В</w:t>
      </w:r>
      <w:r w:rsidR="00510F46">
        <w:rPr>
          <w:color w:val="000000"/>
          <w:sz w:val="24"/>
          <w:szCs w:val="24"/>
        </w:rPr>
        <w:t>ручение</w:t>
      </w:r>
      <w:r w:rsidRPr="007E6022">
        <w:rPr>
          <w:color w:val="000000"/>
          <w:sz w:val="24"/>
          <w:szCs w:val="24"/>
        </w:rPr>
        <w:t xml:space="preserve"> государственных жилищных сертификатов» (далее – Административный регламент) определяет сроки и последовательность действий (административные процедуры) при предоставлении муниципальной услуги по выдаче государственных жилищных сертификатов за счет средств </w:t>
      </w:r>
      <w:r w:rsidR="00D67CD8" w:rsidRPr="00D67CD8">
        <w:rPr>
          <w:color w:val="000000"/>
          <w:sz w:val="24"/>
          <w:szCs w:val="24"/>
        </w:rPr>
        <w:t xml:space="preserve">федерального бюджета (далее – муниципальная услуга) в рамках реализации </w:t>
      </w:r>
      <w:r w:rsidR="00410647" w:rsidRPr="00410647">
        <w:rPr>
          <w:color w:val="000000"/>
          <w:sz w:val="24"/>
          <w:szCs w:val="24"/>
        </w:rPr>
        <w:t xml:space="preserve">государственной программы Российской Федерации </w:t>
      </w:r>
      <w:r w:rsidR="00410647">
        <w:rPr>
          <w:color w:val="000000"/>
          <w:sz w:val="24"/>
          <w:szCs w:val="24"/>
        </w:rPr>
        <w:t>«</w:t>
      </w:r>
      <w:r w:rsidR="00410647" w:rsidRPr="00410647">
        <w:rPr>
          <w:color w:val="000000"/>
          <w:sz w:val="24"/>
          <w:szCs w:val="24"/>
        </w:rPr>
        <w:t>Обеспечение доступным и комфортным жильем и коммунальными услугами граждан Российской Федерации</w:t>
      </w:r>
      <w:r w:rsidR="00410647">
        <w:rPr>
          <w:color w:val="000000"/>
          <w:sz w:val="24"/>
          <w:szCs w:val="24"/>
        </w:rPr>
        <w:t>»</w:t>
      </w:r>
      <w:r w:rsidR="00D67CD8" w:rsidRPr="00D67CD8">
        <w:rPr>
          <w:color w:val="000000"/>
          <w:sz w:val="24"/>
          <w:szCs w:val="24"/>
        </w:rPr>
        <w:t xml:space="preserve"> (далее - Подпрограмм</w:t>
      </w:r>
      <w:r w:rsidR="00510F46">
        <w:rPr>
          <w:color w:val="000000"/>
          <w:sz w:val="24"/>
          <w:szCs w:val="24"/>
        </w:rPr>
        <w:t>а</w:t>
      </w:r>
      <w:r w:rsidRPr="007E6022">
        <w:rPr>
          <w:color w:val="000000"/>
          <w:sz w:val="24"/>
          <w:szCs w:val="24"/>
        </w:rPr>
        <w:t>).</w:t>
      </w:r>
    </w:p>
    <w:p w:rsidR="00501B01" w:rsidRPr="007E6022" w:rsidRDefault="00501B01" w:rsidP="00394A72">
      <w:pPr>
        <w:ind w:firstLine="709"/>
        <w:rPr>
          <w:b/>
          <w:bCs/>
          <w:color w:val="000000"/>
          <w:sz w:val="24"/>
          <w:szCs w:val="24"/>
        </w:rPr>
      </w:pPr>
    </w:p>
    <w:p w:rsidR="00501B01" w:rsidRPr="007E6022" w:rsidRDefault="00501B01" w:rsidP="00410647">
      <w:pPr>
        <w:jc w:val="center"/>
        <w:rPr>
          <w:b/>
          <w:bCs/>
          <w:color w:val="000000"/>
          <w:sz w:val="24"/>
          <w:szCs w:val="24"/>
        </w:rPr>
      </w:pPr>
      <w:r w:rsidRPr="007E6022">
        <w:rPr>
          <w:b/>
          <w:bCs/>
          <w:color w:val="000000"/>
          <w:sz w:val="24"/>
          <w:szCs w:val="24"/>
        </w:rPr>
        <w:t>1.2. Круг заявителей</w:t>
      </w:r>
    </w:p>
    <w:p w:rsidR="00410647" w:rsidRPr="00410647" w:rsidRDefault="001538CD" w:rsidP="00410647">
      <w:pPr>
        <w:ind w:firstLine="567"/>
        <w:jc w:val="both"/>
        <w:rPr>
          <w:color w:val="000000"/>
          <w:sz w:val="24"/>
          <w:szCs w:val="24"/>
        </w:rPr>
      </w:pPr>
      <w:r>
        <w:rPr>
          <w:color w:val="000000"/>
          <w:sz w:val="24"/>
          <w:szCs w:val="24"/>
        </w:rPr>
        <w:t xml:space="preserve">1.2.1. </w:t>
      </w:r>
      <w:r w:rsidR="00410647" w:rsidRPr="00410647">
        <w:rPr>
          <w:color w:val="000000"/>
          <w:sz w:val="24"/>
          <w:szCs w:val="24"/>
        </w:rPr>
        <w:t>Заявителями на предоставление муниципальной услуги являются:</w:t>
      </w:r>
    </w:p>
    <w:p w:rsidR="00D41951" w:rsidRPr="00D41951" w:rsidRDefault="00D41951" w:rsidP="00D41951">
      <w:pPr>
        <w:ind w:firstLine="567"/>
        <w:jc w:val="both"/>
        <w:rPr>
          <w:color w:val="000000"/>
          <w:sz w:val="24"/>
          <w:szCs w:val="24"/>
        </w:rPr>
      </w:pPr>
      <w:r w:rsidRPr="00D41951">
        <w:rPr>
          <w:color w:val="000000"/>
          <w:sz w:val="24"/>
          <w:szCs w:val="24"/>
        </w:rPr>
        <w:t>а) военнослужащие (за исключением участников накопительно-ипотечной системы жилищного обеспечения военнослужащих), сотрудники органов внутренних дел, подлежащие увольнению с военной службы (службы), и приравненные к ним лица:</w:t>
      </w:r>
    </w:p>
    <w:p w:rsidR="00D41951" w:rsidRPr="00D41951" w:rsidRDefault="00D41951" w:rsidP="00D41951">
      <w:pPr>
        <w:ind w:firstLine="567"/>
        <w:jc w:val="both"/>
        <w:rPr>
          <w:color w:val="000000"/>
          <w:sz w:val="24"/>
          <w:szCs w:val="24"/>
        </w:rPr>
      </w:pPr>
      <w:r w:rsidRPr="00D41951">
        <w:rPr>
          <w:color w:val="000000"/>
          <w:sz w:val="24"/>
          <w:szCs w:val="24"/>
        </w:rPr>
        <w:t xml:space="preserve">военнослужащие, имеющие право на получение сертификатов в соответствии с абзацем первым пункта 14 статьи 15 и абзацем четвертым пункта 1 статьи 23 Федерального закона от 27 мая 1998 г. </w:t>
      </w:r>
      <w:r>
        <w:rPr>
          <w:color w:val="000000"/>
          <w:sz w:val="24"/>
          <w:szCs w:val="24"/>
        </w:rPr>
        <w:t>№</w:t>
      </w:r>
      <w:r w:rsidRPr="00D41951">
        <w:rPr>
          <w:color w:val="000000"/>
          <w:sz w:val="24"/>
          <w:szCs w:val="24"/>
        </w:rPr>
        <w:t xml:space="preserve"> 76-ФЗ </w:t>
      </w:r>
      <w:r>
        <w:rPr>
          <w:color w:val="000000"/>
          <w:sz w:val="24"/>
          <w:szCs w:val="24"/>
        </w:rPr>
        <w:t>«</w:t>
      </w:r>
      <w:r w:rsidRPr="00D41951">
        <w:rPr>
          <w:color w:val="000000"/>
          <w:sz w:val="24"/>
          <w:szCs w:val="24"/>
        </w:rPr>
        <w:t>О статусе военнослужащих</w:t>
      </w:r>
      <w:r>
        <w:rPr>
          <w:color w:val="000000"/>
          <w:sz w:val="24"/>
          <w:szCs w:val="24"/>
        </w:rPr>
        <w:t>»</w:t>
      </w:r>
      <w:r w:rsidRPr="00D41951">
        <w:rPr>
          <w:color w:val="000000"/>
          <w:sz w:val="24"/>
          <w:szCs w:val="24"/>
        </w:rPr>
        <w:t>;</w:t>
      </w:r>
    </w:p>
    <w:p w:rsidR="00D41951" w:rsidRPr="00D41951" w:rsidRDefault="00D41951" w:rsidP="00D41951">
      <w:pPr>
        <w:ind w:firstLine="567"/>
        <w:jc w:val="both"/>
        <w:rPr>
          <w:color w:val="000000"/>
          <w:sz w:val="24"/>
          <w:szCs w:val="24"/>
        </w:rPr>
      </w:pPr>
      <w:r w:rsidRPr="00D41951">
        <w:rPr>
          <w:color w:val="000000"/>
          <w:sz w:val="24"/>
          <w:szCs w:val="24"/>
        </w:rPr>
        <w:t xml:space="preserve">военнослужащие, подлежащие увольнению с военной службы по истечении срока контракта или по семейным обстоятельствам, указанным в подпункте </w:t>
      </w:r>
      <w:r>
        <w:rPr>
          <w:color w:val="000000"/>
          <w:sz w:val="24"/>
          <w:szCs w:val="24"/>
        </w:rPr>
        <w:t>«в»</w:t>
      </w:r>
      <w:r w:rsidRPr="00D41951">
        <w:rPr>
          <w:color w:val="000000"/>
          <w:sz w:val="24"/>
          <w:szCs w:val="24"/>
        </w:rPr>
        <w:t xml:space="preserve"> пункта 3 статьи 51 Федерального закона</w:t>
      </w:r>
      <w:r w:rsidRPr="00D41951">
        <w:t xml:space="preserve"> </w:t>
      </w:r>
      <w:r w:rsidRPr="00D41951">
        <w:rPr>
          <w:color w:val="000000"/>
          <w:sz w:val="24"/>
          <w:szCs w:val="24"/>
        </w:rPr>
        <w:t xml:space="preserve">от 28 марта 1998 г. </w:t>
      </w:r>
      <w:r>
        <w:rPr>
          <w:color w:val="000000"/>
          <w:sz w:val="24"/>
          <w:szCs w:val="24"/>
        </w:rPr>
        <w:t>№</w:t>
      </w:r>
      <w:r w:rsidRPr="00D41951">
        <w:rPr>
          <w:color w:val="000000"/>
          <w:sz w:val="24"/>
          <w:szCs w:val="24"/>
        </w:rPr>
        <w:t xml:space="preserve"> 53-ФЗ </w:t>
      </w:r>
      <w:r>
        <w:rPr>
          <w:color w:val="000000"/>
          <w:sz w:val="24"/>
          <w:szCs w:val="24"/>
        </w:rPr>
        <w:t>«</w:t>
      </w:r>
      <w:r w:rsidRPr="00D41951">
        <w:rPr>
          <w:color w:val="000000"/>
          <w:sz w:val="24"/>
          <w:szCs w:val="24"/>
        </w:rPr>
        <w:t>О воинской обязанности и военной службе</w:t>
      </w:r>
      <w:r>
        <w:rPr>
          <w:color w:val="000000"/>
          <w:sz w:val="24"/>
          <w:szCs w:val="24"/>
        </w:rPr>
        <w:t>»</w:t>
      </w:r>
      <w:r w:rsidRPr="00D41951">
        <w:rPr>
          <w:color w:val="000000"/>
          <w:sz w:val="24"/>
          <w:szCs w:val="24"/>
        </w:rPr>
        <w:t xml:space="preserve">, и граждане, уволенные с военной службы по этим основаниям, общая продолжительность военной службы которых в календарном исчислении составляет 20 лет и более, признанные нуждающимися в жилых помещениях в соответствии с абзацем тринадцатым пункта 1 статьи 15 Федерального закона от 27 мая 1998 г. № 76-ФЗ </w:t>
      </w:r>
      <w:r>
        <w:rPr>
          <w:color w:val="000000"/>
          <w:sz w:val="24"/>
          <w:szCs w:val="24"/>
        </w:rPr>
        <w:t>«</w:t>
      </w:r>
      <w:r w:rsidRPr="00D41951">
        <w:rPr>
          <w:color w:val="000000"/>
          <w:sz w:val="24"/>
          <w:szCs w:val="24"/>
        </w:rPr>
        <w:t>О статусе военнослужащих</w:t>
      </w:r>
      <w:r>
        <w:rPr>
          <w:color w:val="000000"/>
          <w:sz w:val="24"/>
          <w:szCs w:val="24"/>
        </w:rPr>
        <w:t>»</w:t>
      </w:r>
      <w:r w:rsidRPr="00D41951">
        <w:rPr>
          <w:color w:val="000000"/>
          <w:sz w:val="24"/>
          <w:szCs w:val="24"/>
        </w:rPr>
        <w:t>;</w:t>
      </w:r>
    </w:p>
    <w:p w:rsidR="00D41951" w:rsidRPr="00D41951" w:rsidRDefault="00D41951" w:rsidP="00D41951">
      <w:pPr>
        <w:ind w:firstLine="567"/>
        <w:jc w:val="both"/>
        <w:rPr>
          <w:color w:val="000000"/>
          <w:sz w:val="24"/>
          <w:szCs w:val="24"/>
        </w:rPr>
      </w:pPr>
      <w:r w:rsidRPr="00D41951">
        <w:rPr>
          <w:color w:val="000000"/>
          <w:sz w:val="24"/>
          <w:szCs w:val="24"/>
        </w:rPr>
        <w:t>сотрудники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содержащиеся за счет средств федерального бюджета и увольняемые со службы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принятые на учет в качестве нуждающихся в жилых помещениях, предоставляемых по договорам социального найма, федеральным органом исполнительной власти, в котором проходят службу указанные сотрудники;</w:t>
      </w:r>
    </w:p>
    <w:p w:rsidR="00D41951" w:rsidRPr="00D41951" w:rsidRDefault="00D41951" w:rsidP="00D41951">
      <w:pPr>
        <w:ind w:firstLine="567"/>
        <w:jc w:val="both"/>
        <w:rPr>
          <w:color w:val="000000"/>
          <w:sz w:val="24"/>
          <w:szCs w:val="24"/>
        </w:rPr>
      </w:pPr>
      <w:r w:rsidRPr="00D41951">
        <w:rPr>
          <w:color w:val="000000"/>
          <w:sz w:val="24"/>
          <w:szCs w:val="24"/>
        </w:rPr>
        <w:t xml:space="preserve">граждане, уволенные с военной службы по достижении ими предельного возраста пребывания на военной службе, или по состоянию здоровья, или в связи с организационно-штатными мероприятиями, общая продолжительность военной службы которых в календарном исчислении составляет 10 лет и более, признанные нуждающимися в жилых помещениях в соответствии с абзацем тринадцатым пункта 1 статьи 15 Федерального закона от 27 мая 1998 г. № 76-ФЗ </w:t>
      </w:r>
      <w:r>
        <w:rPr>
          <w:color w:val="000000"/>
          <w:sz w:val="24"/>
          <w:szCs w:val="24"/>
        </w:rPr>
        <w:t>«</w:t>
      </w:r>
      <w:r w:rsidRPr="00D41951">
        <w:rPr>
          <w:color w:val="000000"/>
          <w:sz w:val="24"/>
          <w:szCs w:val="24"/>
        </w:rPr>
        <w:t>О статусе военнослужащих</w:t>
      </w:r>
      <w:r>
        <w:rPr>
          <w:color w:val="000000"/>
          <w:sz w:val="24"/>
          <w:szCs w:val="24"/>
        </w:rPr>
        <w:t>»</w:t>
      </w:r>
      <w:r w:rsidRPr="00D41951">
        <w:rPr>
          <w:color w:val="000000"/>
          <w:sz w:val="24"/>
          <w:szCs w:val="24"/>
        </w:rPr>
        <w:t>;</w:t>
      </w:r>
    </w:p>
    <w:p w:rsidR="00D41951" w:rsidRPr="00D41951" w:rsidRDefault="00D41951" w:rsidP="00D41951">
      <w:pPr>
        <w:ind w:firstLine="567"/>
        <w:jc w:val="both"/>
        <w:rPr>
          <w:color w:val="000000"/>
          <w:sz w:val="24"/>
          <w:szCs w:val="24"/>
        </w:rPr>
      </w:pPr>
      <w:r w:rsidRPr="00D41951">
        <w:rPr>
          <w:color w:val="000000"/>
          <w:sz w:val="24"/>
          <w:szCs w:val="24"/>
        </w:rPr>
        <w:t xml:space="preserve">граждане, уволенные со службы из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с должностей, выплата оклада </w:t>
      </w:r>
      <w:r w:rsidRPr="00D41951">
        <w:rPr>
          <w:color w:val="000000"/>
          <w:sz w:val="24"/>
          <w:szCs w:val="24"/>
        </w:rPr>
        <w:lastRenderedPageBreak/>
        <w:t>денежного содержания по которым осуществлялась за счет средств федерального бюджета,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которые были приняты федеральным органом исполнительной власти, в котором они проходили службу, на учет в качестве нуждающихся в жилых помещениях, предоставляемых по договорам социального найма;</w:t>
      </w:r>
    </w:p>
    <w:p w:rsidR="00D41951" w:rsidRPr="00D41951" w:rsidRDefault="00D41951" w:rsidP="00D41951">
      <w:pPr>
        <w:ind w:firstLine="567"/>
        <w:jc w:val="both"/>
        <w:rPr>
          <w:color w:val="000000"/>
          <w:sz w:val="24"/>
          <w:szCs w:val="24"/>
        </w:rPr>
      </w:pPr>
      <w:r w:rsidRPr="00D41951">
        <w:rPr>
          <w:color w:val="000000"/>
          <w:sz w:val="24"/>
          <w:szCs w:val="24"/>
        </w:rPr>
        <w:t>граждане, уволенные со службы в федеральных органах налоговой полиции с правом на пенсию, состоявшие на учете нуждающихся в жилых помещениях в указанных органах и принятые на учет в качестве нуждающихся в жилых помещениях в органах внутренних дел по месту их пенсионного обеспечения;</w:t>
      </w:r>
    </w:p>
    <w:p w:rsidR="00D41951" w:rsidRPr="00D41951" w:rsidRDefault="00D41951" w:rsidP="00D41951">
      <w:pPr>
        <w:ind w:firstLine="567"/>
        <w:jc w:val="both"/>
        <w:rPr>
          <w:color w:val="000000"/>
          <w:sz w:val="24"/>
          <w:szCs w:val="24"/>
        </w:rPr>
      </w:pPr>
      <w:r w:rsidRPr="00D41951">
        <w:rPr>
          <w:color w:val="000000"/>
          <w:sz w:val="24"/>
          <w:szCs w:val="24"/>
        </w:rPr>
        <w:t xml:space="preserve">члены семей военнослужащих (за исключением военнослужащих, участвовавших в накопительно-ипотечной системе жилищного обеспечения военнослужащих), погибших (умерших) в период прохождения военной службы, и члены семей граждан, проходивших военную службу по контракту и погибших (умерших) после увольнения с военной службы, имеющие право на обеспечение жилыми помещениями в соответствии с абзацем первым пункта 3.1 статьи 24 Федерального закона от 27 мая 1998 г. № 76-ФЗ </w:t>
      </w:r>
      <w:r>
        <w:rPr>
          <w:color w:val="000000"/>
          <w:sz w:val="24"/>
          <w:szCs w:val="24"/>
        </w:rPr>
        <w:t>«</w:t>
      </w:r>
      <w:r w:rsidRPr="00D41951">
        <w:rPr>
          <w:color w:val="000000"/>
          <w:sz w:val="24"/>
          <w:szCs w:val="24"/>
        </w:rPr>
        <w:t>О статусе военнослужащих</w:t>
      </w:r>
      <w:r>
        <w:rPr>
          <w:color w:val="000000"/>
          <w:sz w:val="24"/>
          <w:szCs w:val="24"/>
        </w:rPr>
        <w:t>»</w:t>
      </w:r>
      <w:r w:rsidRPr="00D41951">
        <w:rPr>
          <w:color w:val="000000"/>
          <w:sz w:val="24"/>
          <w:szCs w:val="24"/>
        </w:rPr>
        <w:t>.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D41951" w:rsidRPr="00D41951" w:rsidRDefault="00D41951" w:rsidP="00D41951">
      <w:pPr>
        <w:ind w:firstLine="567"/>
        <w:jc w:val="both"/>
        <w:rPr>
          <w:color w:val="000000"/>
          <w:sz w:val="24"/>
          <w:szCs w:val="24"/>
        </w:rPr>
      </w:pPr>
      <w:r w:rsidRPr="00D41951">
        <w:rPr>
          <w:color w:val="000000"/>
          <w:sz w:val="24"/>
          <w:szCs w:val="24"/>
        </w:rPr>
        <w:t>члены семей содержавшихся за счет средств федерального бюджета сотрудников органов внутренних дел Российской Федерации, сотрудников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сотрудников учреждений и органов уголовно-исполнительной системы, погибших (умерших) в период прохождения службы, если указанные сотрудники были приняты на учет в качестве нуждающихся в жилых помещениях, предоставляемых по договорам социального найма, федеральным органом исполнительной власти, в котором они проходили службу.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D41951" w:rsidRPr="00D41951" w:rsidRDefault="00D41951" w:rsidP="00D41951">
      <w:pPr>
        <w:ind w:firstLine="567"/>
        <w:jc w:val="both"/>
        <w:rPr>
          <w:color w:val="000000"/>
          <w:sz w:val="24"/>
          <w:szCs w:val="24"/>
        </w:rPr>
      </w:pPr>
      <w:r w:rsidRPr="00D41951">
        <w:rPr>
          <w:color w:val="000000"/>
          <w:sz w:val="24"/>
          <w:szCs w:val="24"/>
        </w:rPr>
        <w:t xml:space="preserve">лица, проходящие службу в войсках национальной гвардии Российской Федерации и имеющие специальные звания полиции, увольняемые со службы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которые в соответствии с пунктом 16 Указа Президента Российской Федерации от 5 апреля 2016 г. </w:t>
      </w:r>
      <w:r>
        <w:rPr>
          <w:color w:val="000000"/>
          <w:sz w:val="24"/>
          <w:szCs w:val="24"/>
        </w:rPr>
        <w:t>№</w:t>
      </w:r>
      <w:r w:rsidRPr="00D41951">
        <w:rPr>
          <w:color w:val="000000"/>
          <w:sz w:val="24"/>
          <w:szCs w:val="24"/>
        </w:rPr>
        <w:t xml:space="preserve"> 157 </w:t>
      </w:r>
      <w:r>
        <w:rPr>
          <w:color w:val="000000"/>
          <w:sz w:val="24"/>
          <w:szCs w:val="24"/>
        </w:rPr>
        <w:t>«</w:t>
      </w:r>
      <w:r w:rsidRPr="00D41951">
        <w:rPr>
          <w:color w:val="000000"/>
          <w:sz w:val="24"/>
          <w:szCs w:val="24"/>
        </w:rPr>
        <w:t>Вопросы Федеральной службы войск национальн</w:t>
      </w:r>
      <w:r>
        <w:rPr>
          <w:color w:val="000000"/>
          <w:sz w:val="24"/>
          <w:szCs w:val="24"/>
        </w:rPr>
        <w:t>ой гвардии Российской Федерации»</w:t>
      </w:r>
      <w:r w:rsidRPr="00D41951">
        <w:rPr>
          <w:color w:val="000000"/>
          <w:sz w:val="24"/>
          <w:szCs w:val="24"/>
        </w:rPr>
        <w:t xml:space="preserve"> состоят в списке очередников для получения жилого помещения по договору социального найма по месту службы;</w:t>
      </w:r>
    </w:p>
    <w:p w:rsidR="00D41951" w:rsidRPr="00D41951" w:rsidRDefault="00D41951" w:rsidP="00D41951">
      <w:pPr>
        <w:ind w:firstLine="567"/>
        <w:jc w:val="both"/>
        <w:rPr>
          <w:color w:val="000000"/>
          <w:sz w:val="24"/>
          <w:szCs w:val="24"/>
        </w:rPr>
      </w:pPr>
      <w:r w:rsidRPr="00D41951">
        <w:rPr>
          <w:color w:val="000000"/>
          <w:sz w:val="24"/>
          <w:szCs w:val="24"/>
        </w:rPr>
        <w:t xml:space="preserve">граждане, уволенные со службы в войсках национальной гвардии Российской Федерации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которые в соответствии с пунктом 16 Указа Президента Российской Федерации от 5 апреля 2016 г. </w:t>
      </w:r>
      <w:r>
        <w:rPr>
          <w:color w:val="000000"/>
          <w:sz w:val="24"/>
          <w:szCs w:val="24"/>
        </w:rPr>
        <w:t>№</w:t>
      </w:r>
      <w:r w:rsidRPr="00D41951">
        <w:rPr>
          <w:color w:val="000000"/>
          <w:sz w:val="24"/>
          <w:szCs w:val="24"/>
        </w:rPr>
        <w:t xml:space="preserve"> 157 </w:t>
      </w:r>
      <w:r>
        <w:rPr>
          <w:color w:val="000000"/>
          <w:sz w:val="24"/>
          <w:szCs w:val="24"/>
        </w:rPr>
        <w:t>«</w:t>
      </w:r>
      <w:r w:rsidRPr="00D41951">
        <w:rPr>
          <w:color w:val="000000"/>
          <w:sz w:val="24"/>
          <w:szCs w:val="24"/>
        </w:rPr>
        <w:t>Вопросы Федеральной службы войск национальной гвардии Российской Федерации</w:t>
      </w:r>
      <w:r>
        <w:rPr>
          <w:color w:val="000000"/>
          <w:sz w:val="24"/>
          <w:szCs w:val="24"/>
        </w:rPr>
        <w:t>»</w:t>
      </w:r>
      <w:r w:rsidRPr="00D41951">
        <w:rPr>
          <w:color w:val="000000"/>
          <w:sz w:val="24"/>
          <w:szCs w:val="24"/>
        </w:rPr>
        <w:t xml:space="preserve"> состоят в списке очередников для получения жилого помещения по договору социального найма по последнему перед увольнением месту службы;</w:t>
      </w:r>
    </w:p>
    <w:p w:rsidR="00D41951" w:rsidRPr="00D41951" w:rsidRDefault="00D41951" w:rsidP="00D41951">
      <w:pPr>
        <w:ind w:firstLine="567"/>
        <w:jc w:val="both"/>
        <w:rPr>
          <w:color w:val="000000"/>
          <w:sz w:val="24"/>
          <w:szCs w:val="24"/>
        </w:rPr>
      </w:pPr>
      <w:r w:rsidRPr="00D41951">
        <w:rPr>
          <w:color w:val="000000"/>
          <w:sz w:val="24"/>
          <w:szCs w:val="24"/>
        </w:rPr>
        <w:t xml:space="preserve">члены семей лиц, проходивших службу в войсках национальной гвардии Российской Федерации и имевших специальные звания полиции, погибших (умерших) в период прохождения службы, если указанные лица на дату гибели (смерти) в соответствии с пунктом 16 Указа Президента Российской Федерации от 5 апреля 2016 г. </w:t>
      </w:r>
      <w:r>
        <w:rPr>
          <w:color w:val="000000"/>
          <w:sz w:val="24"/>
          <w:szCs w:val="24"/>
        </w:rPr>
        <w:t>№</w:t>
      </w:r>
      <w:r w:rsidRPr="00D41951">
        <w:rPr>
          <w:color w:val="000000"/>
          <w:sz w:val="24"/>
          <w:szCs w:val="24"/>
        </w:rPr>
        <w:t xml:space="preserve"> 157 </w:t>
      </w:r>
      <w:r>
        <w:rPr>
          <w:color w:val="000000"/>
          <w:sz w:val="24"/>
          <w:szCs w:val="24"/>
        </w:rPr>
        <w:t>«</w:t>
      </w:r>
      <w:r w:rsidRPr="00D41951">
        <w:rPr>
          <w:color w:val="000000"/>
          <w:sz w:val="24"/>
          <w:szCs w:val="24"/>
        </w:rPr>
        <w:t>Вопросы Федеральной службы войск национальной гвардии Российской Федерации</w:t>
      </w:r>
      <w:r>
        <w:rPr>
          <w:color w:val="000000"/>
          <w:sz w:val="24"/>
          <w:szCs w:val="24"/>
        </w:rPr>
        <w:t>»</w:t>
      </w:r>
      <w:r w:rsidRPr="00D41951">
        <w:rPr>
          <w:color w:val="000000"/>
          <w:sz w:val="24"/>
          <w:szCs w:val="24"/>
        </w:rPr>
        <w:t xml:space="preserve"> состояли в списке очередников для получения жилого помещения по договору социального найма по месту службы.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D41951" w:rsidRPr="00D41951" w:rsidRDefault="00D41951" w:rsidP="00D41951">
      <w:pPr>
        <w:ind w:firstLine="567"/>
        <w:jc w:val="both"/>
        <w:rPr>
          <w:color w:val="000000"/>
          <w:sz w:val="24"/>
          <w:szCs w:val="24"/>
        </w:rPr>
      </w:pPr>
      <w:r w:rsidRPr="00D41951">
        <w:rPr>
          <w:color w:val="000000"/>
          <w:sz w:val="24"/>
          <w:szCs w:val="24"/>
        </w:rPr>
        <w:t xml:space="preserve">б) граждане, подлежащие переселению из закрытых военных городков, граждане, уволенные с военной службы с правом на пенсию и проживающие в населенных пунктах, которые до исключения данного населенного пункта из перечня закрытых военных городков, утвержденного Правительством Российской Федерации, в порядке, установленном федеральным органом </w:t>
      </w:r>
      <w:r w:rsidRPr="00D41951">
        <w:rPr>
          <w:color w:val="000000"/>
          <w:sz w:val="24"/>
          <w:szCs w:val="24"/>
        </w:rPr>
        <w:lastRenderedPageBreak/>
        <w:t>исполнительной власти, в сфере ведения которого находился этот военный городок, были поставлены на учет на получение социальной выплаты, удостоверяемой сертификатом, для переселения из закрытого военного городка, а также граждане, подлежащие переселению из поселков учреждений с особыми условиями хозяйственной деятельности (далее - поселки), не совершавшие в течение 5 лет до дня подачи заявления на участие в процессных мероприятиях намеренного ухудшения своих жилищных условий на территории закрытого военного городка (населенного пункта, исключенного из утвержденного Правительством Российской Федерации перечня закрытых военных городков, поселка). Перечень поселков, переселение граждан из которых осуществляется с использованием социальной выплаты, удостоверяемой сертификатом, утверждается Правительством Российской Федерации по представлению Министерства юстиции Российской Федерации;</w:t>
      </w:r>
    </w:p>
    <w:p w:rsidR="00D41951" w:rsidRPr="00D41951" w:rsidRDefault="00D41951" w:rsidP="00D41951">
      <w:pPr>
        <w:ind w:firstLine="567"/>
        <w:jc w:val="both"/>
        <w:rPr>
          <w:color w:val="000000"/>
          <w:sz w:val="24"/>
          <w:szCs w:val="24"/>
        </w:rPr>
      </w:pPr>
      <w:r w:rsidRPr="00D41951">
        <w:rPr>
          <w:color w:val="000000"/>
          <w:sz w:val="24"/>
          <w:szCs w:val="24"/>
        </w:rPr>
        <w:t xml:space="preserve">в) граждане, подвергшиеся радиационному воздействию вследствие катастрофы на Чернобыльской АЭС, аварии на производственном объединении </w:t>
      </w:r>
      <w:r>
        <w:rPr>
          <w:color w:val="000000"/>
          <w:sz w:val="24"/>
          <w:szCs w:val="24"/>
        </w:rPr>
        <w:t>«</w:t>
      </w:r>
      <w:r w:rsidRPr="00D41951">
        <w:rPr>
          <w:color w:val="000000"/>
          <w:sz w:val="24"/>
          <w:szCs w:val="24"/>
        </w:rPr>
        <w:t>Маяк</w:t>
      </w:r>
      <w:r>
        <w:rPr>
          <w:color w:val="000000"/>
          <w:sz w:val="24"/>
          <w:szCs w:val="24"/>
        </w:rPr>
        <w:t>»</w:t>
      </w:r>
      <w:r w:rsidRPr="00D41951">
        <w:rPr>
          <w:color w:val="000000"/>
          <w:sz w:val="24"/>
          <w:szCs w:val="24"/>
        </w:rPr>
        <w:t xml:space="preserve">, и приравненные к ним лица, вставшие на учет в качестве нуждающихся в улучшении жилищных условий, имеющие право на обеспечение жильем за счет средств федерального бюджета в соответствии со статьями 14, 15, 16, 17 и 22 Закона Российской Федерации от 15 мая 1991 г. </w:t>
      </w:r>
      <w:r>
        <w:rPr>
          <w:color w:val="000000"/>
          <w:sz w:val="24"/>
          <w:szCs w:val="24"/>
        </w:rPr>
        <w:t>№</w:t>
      </w:r>
      <w:r w:rsidRPr="00D41951">
        <w:rPr>
          <w:color w:val="000000"/>
          <w:sz w:val="24"/>
          <w:szCs w:val="24"/>
        </w:rPr>
        <w:t xml:space="preserve"> 1244-1 </w:t>
      </w:r>
      <w:r>
        <w:rPr>
          <w:color w:val="000000"/>
          <w:sz w:val="24"/>
          <w:szCs w:val="24"/>
        </w:rPr>
        <w:t>«</w:t>
      </w:r>
      <w:r w:rsidRPr="00D41951">
        <w:rPr>
          <w:color w:val="000000"/>
          <w:sz w:val="24"/>
          <w:szCs w:val="24"/>
        </w:rPr>
        <w:t xml:space="preserve">О социальной защите граждан, подвергшихся воздействию радиации вследствие </w:t>
      </w:r>
      <w:r>
        <w:rPr>
          <w:color w:val="000000"/>
          <w:sz w:val="24"/>
          <w:szCs w:val="24"/>
        </w:rPr>
        <w:t>катастрофы на Чернобыльской АЭС»</w:t>
      </w:r>
      <w:r w:rsidRPr="00D41951">
        <w:rPr>
          <w:color w:val="000000"/>
          <w:sz w:val="24"/>
          <w:szCs w:val="24"/>
        </w:rPr>
        <w:t xml:space="preserve">, Федеральным законом от 26 ноября 1998 г. </w:t>
      </w:r>
      <w:r>
        <w:rPr>
          <w:color w:val="000000"/>
          <w:sz w:val="24"/>
          <w:szCs w:val="24"/>
        </w:rPr>
        <w:t>№</w:t>
      </w:r>
      <w:r w:rsidRPr="00D41951">
        <w:rPr>
          <w:color w:val="000000"/>
          <w:sz w:val="24"/>
          <w:szCs w:val="24"/>
        </w:rPr>
        <w:t xml:space="preserve"> 175-ФЗ </w:t>
      </w:r>
      <w:r>
        <w:rPr>
          <w:color w:val="000000"/>
          <w:sz w:val="24"/>
          <w:szCs w:val="24"/>
        </w:rPr>
        <w:t>«</w:t>
      </w:r>
      <w:r w:rsidRPr="00D41951">
        <w:rPr>
          <w:color w:val="000000"/>
          <w:sz w:val="24"/>
          <w:szCs w:val="24"/>
        </w:rPr>
        <w:t xml:space="preserve">О социальной защите граждан Российской Федерации, подвергшихся воздействию радиации вследствие аварии в 1957 году на производственном объединении </w:t>
      </w:r>
      <w:r>
        <w:rPr>
          <w:color w:val="000000"/>
          <w:sz w:val="24"/>
          <w:szCs w:val="24"/>
        </w:rPr>
        <w:t>«</w:t>
      </w:r>
      <w:r w:rsidRPr="00D41951">
        <w:rPr>
          <w:color w:val="000000"/>
          <w:sz w:val="24"/>
          <w:szCs w:val="24"/>
        </w:rPr>
        <w:t>Маяк</w:t>
      </w:r>
      <w:r>
        <w:rPr>
          <w:color w:val="000000"/>
          <w:sz w:val="24"/>
          <w:szCs w:val="24"/>
        </w:rPr>
        <w:t>»</w:t>
      </w:r>
      <w:r w:rsidRPr="00D41951">
        <w:rPr>
          <w:color w:val="000000"/>
          <w:sz w:val="24"/>
          <w:szCs w:val="24"/>
        </w:rPr>
        <w:t xml:space="preserve"> и сбросов радиоактивных отходов в реку Теча</w:t>
      </w:r>
      <w:r>
        <w:rPr>
          <w:color w:val="000000"/>
          <w:sz w:val="24"/>
          <w:szCs w:val="24"/>
        </w:rPr>
        <w:t>»</w:t>
      </w:r>
      <w:r w:rsidRPr="00D41951">
        <w:rPr>
          <w:color w:val="000000"/>
          <w:sz w:val="24"/>
          <w:szCs w:val="24"/>
        </w:rPr>
        <w:t xml:space="preserve"> и постановлением Верховного Совета Российской Федерации от 27 декабря 1991 г. </w:t>
      </w:r>
      <w:r>
        <w:rPr>
          <w:color w:val="000000"/>
          <w:sz w:val="24"/>
          <w:szCs w:val="24"/>
        </w:rPr>
        <w:t>№ 2123-1 «</w:t>
      </w:r>
      <w:r w:rsidRPr="00D41951">
        <w:rPr>
          <w:color w:val="000000"/>
          <w:sz w:val="24"/>
          <w:szCs w:val="24"/>
        </w:rPr>
        <w:t xml:space="preserve">О распространении действия Закона РСФСР </w:t>
      </w:r>
      <w:r>
        <w:rPr>
          <w:color w:val="000000"/>
          <w:sz w:val="24"/>
          <w:szCs w:val="24"/>
        </w:rPr>
        <w:t>«</w:t>
      </w:r>
      <w:r w:rsidRPr="00D41951">
        <w:rPr>
          <w:color w:val="000000"/>
          <w:sz w:val="24"/>
          <w:szCs w:val="24"/>
        </w:rPr>
        <w:t>О социальной защите граждан, подвергшихся воздействию радиации вследствие катастрофы на Чернобыльской АЭС</w:t>
      </w:r>
      <w:r>
        <w:rPr>
          <w:color w:val="000000"/>
          <w:sz w:val="24"/>
          <w:szCs w:val="24"/>
        </w:rPr>
        <w:t>»</w:t>
      </w:r>
      <w:r w:rsidRPr="00D41951">
        <w:rPr>
          <w:color w:val="000000"/>
          <w:sz w:val="24"/>
          <w:szCs w:val="24"/>
        </w:rPr>
        <w:t xml:space="preserve"> на граждан из подразделений особого риска;</w:t>
      </w:r>
    </w:p>
    <w:p w:rsidR="00D41951" w:rsidRPr="00D41951" w:rsidRDefault="00D41951" w:rsidP="00D41951">
      <w:pPr>
        <w:ind w:firstLine="567"/>
        <w:jc w:val="both"/>
        <w:rPr>
          <w:color w:val="000000"/>
          <w:sz w:val="24"/>
          <w:szCs w:val="24"/>
        </w:rPr>
      </w:pPr>
      <w:r w:rsidRPr="00D41951">
        <w:rPr>
          <w:color w:val="000000"/>
          <w:sz w:val="24"/>
          <w:szCs w:val="24"/>
        </w:rPr>
        <w:t>г) граждане, признанные в установленном порядке вынужденными переселенцами, не обеспеченные жилыми помещениями для постоянного проживания и состоящие в органах местного самоуправления на учете в качестве нуждающихся в жилых помещениях;</w:t>
      </w:r>
    </w:p>
    <w:p w:rsidR="00D41951" w:rsidRPr="00D41951" w:rsidRDefault="00D41951" w:rsidP="00D41951">
      <w:pPr>
        <w:ind w:firstLine="567"/>
        <w:jc w:val="both"/>
        <w:rPr>
          <w:color w:val="000000"/>
          <w:sz w:val="24"/>
          <w:szCs w:val="24"/>
        </w:rPr>
      </w:pPr>
      <w:r w:rsidRPr="00D41951">
        <w:rPr>
          <w:color w:val="000000"/>
          <w:sz w:val="24"/>
          <w:szCs w:val="24"/>
        </w:rPr>
        <w:t xml:space="preserve">д) граждане, выезжающие (выехавшие) из районов Крайнего Севера и приравненных к ним местностей, имеющие право на получение социальной выплаты в соответствии с Федеральным законом </w:t>
      </w:r>
      <w:r w:rsidR="0099041C" w:rsidRPr="0099041C">
        <w:rPr>
          <w:color w:val="000000"/>
          <w:sz w:val="24"/>
          <w:szCs w:val="24"/>
        </w:rPr>
        <w:t xml:space="preserve">от 25 октября 2002 г. </w:t>
      </w:r>
      <w:r w:rsidR="0099041C">
        <w:rPr>
          <w:color w:val="000000"/>
          <w:sz w:val="24"/>
          <w:szCs w:val="24"/>
        </w:rPr>
        <w:t>№</w:t>
      </w:r>
      <w:r w:rsidR="0099041C" w:rsidRPr="0099041C">
        <w:rPr>
          <w:color w:val="000000"/>
          <w:sz w:val="24"/>
          <w:szCs w:val="24"/>
        </w:rPr>
        <w:t xml:space="preserve"> 125-ФЗ</w:t>
      </w:r>
      <w:r w:rsidR="0099041C">
        <w:rPr>
          <w:color w:val="000000"/>
          <w:sz w:val="24"/>
          <w:szCs w:val="24"/>
        </w:rPr>
        <w:t xml:space="preserve"> «</w:t>
      </w:r>
      <w:r w:rsidRPr="00D41951">
        <w:rPr>
          <w:color w:val="000000"/>
          <w:sz w:val="24"/>
          <w:szCs w:val="24"/>
        </w:rPr>
        <w:t>О жилищных субсидиях гражданам, выезжающим из районов Крайнего Севера и приравненных к ним местностей</w:t>
      </w:r>
      <w:r w:rsidR="0099041C">
        <w:rPr>
          <w:color w:val="000000"/>
          <w:sz w:val="24"/>
          <w:szCs w:val="24"/>
        </w:rPr>
        <w:t>»</w:t>
      </w:r>
      <w:r w:rsidRPr="00D41951">
        <w:rPr>
          <w:color w:val="000000"/>
          <w:sz w:val="24"/>
          <w:szCs w:val="24"/>
        </w:rPr>
        <w:t>;</w:t>
      </w:r>
    </w:p>
    <w:p w:rsidR="00D41951" w:rsidRPr="00D41951" w:rsidRDefault="00D41951" w:rsidP="00D41951">
      <w:pPr>
        <w:ind w:firstLine="567"/>
        <w:jc w:val="both"/>
        <w:rPr>
          <w:color w:val="000000"/>
          <w:sz w:val="24"/>
          <w:szCs w:val="24"/>
        </w:rPr>
      </w:pPr>
      <w:r w:rsidRPr="00D41951">
        <w:rPr>
          <w:color w:val="000000"/>
          <w:sz w:val="24"/>
          <w:szCs w:val="24"/>
        </w:rPr>
        <w:t>е) граждане, выезжающие из населенных пунктов (в том числе из городов, поселков), с полярных станций, находящихся в районах Крайнего Севера и приравненных к ним местностях и закрывающихся в соответствии с законодательством Российской Федерации на основании решений органов государственной власти субъектов Российской Федерации по согласованию с Правительством Российской Федерации (далее - закрывающиеся населенные пункты), имеющие право на получение социальной выплаты в соответствии с Федеральным законом</w:t>
      </w:r>
      <w:r w:rsidR="0099041C" w:rsidRPr="0099041C">
        <w:t xml:space="preserve"> </w:t>
      </w:r>
      <w:r w:rsidR="0099041C" w:rsidRPr="0099041C">
        <w:rPr>
          <w:color w:val="000000"/>
          <w:sz w:val="24"/>
          <w:szCs w:val="24"/>
        </w:rPr>
        <w:t xml:space="preserve">от 25 октября 2002 г. </w:t>
      </w:r>
      <w:r w:rsidR="0099041C">
        <w:rPr>
          <w:color w:val="000000"/>
          <w:sz w:val="24"/>
          <w:szCs w:val="24"/>
        </w:rPr>
        <w:t>№</w:t>
      </w:r>
      <w:r w:rsidR="0099041C" w:rsidRPr="0099041C">
        <w:rPr>
          <w:color w:val="000000"/>
          <w:sz w:val="24"/>
          <w:szCs w:val="24"/>
        </w:rPr>
        <w:t xml:space="preserve"> 125-ФЗ</w:t>
      </w:r>
      <w:r w:rsidRPr="00D41951">
        <w:rPr>
          <w:color w:val="000000"/>
          <w:sz w:val="24"/>
          <w:szCs w:val="24"/>
        </w:rPr>
        <w:t xml:space="preserve"> </w:t>
      </w:r>
      <w:r w:rsidR="0099041C">
        <w:rPr>
          <w:color w:val="000000"/>
          <w:sz w:val="24"/>
          <w:szCs w:val="24"/>
        </w:rPr>
        <w:t>«</w:t>
      </w:r>
      <w:r w:rsidRPr="00D41951">
        <w:rPr>
          <w:color w:val="000000"/>
          <w:sz w:val="24"/>
          <w:szCs w:val="24"/>
        </w:rPr>
        <w:t>О жилищных субсидиях гражданам, выезжающим из закрывающихся населенных пунктов в районах Крайнего Севера и приравненных к ним местностях</w:t>
      </w:r>
      <w:r w:rsidR="0099041C">
        <w:rPr>
          <w:color w:val="000000"/>
          <w:sz w:val="24"/>
          <w:szCs w:val="24"/>
        </w:rPr>
        <w:t>»</w:t>
      </w:r>
      <w:r w:rsidRPr="00D41951">
        <w:rPr>
          <w:color w:val="000000"/>
          <w:sz w:val="24"/>
          <w:szCs w:val="24"/>
        </w:rPr>
        <w:t>;</w:t>
      </w:r>
    </w:p>
    <w:p w:rsidR="00D41951" w:rsidRPr="00D41951" w:rsidRDefault="00D41951" w:rsidP="00D41951">
      <w:pPr>
        <w:ind w:firstLine="567"/>
        <w:jc w:val="both"/>
        <w:rPr>
          <w:color w:val="000000"/>
          <w:sz w:val="24"/>
          <w:szCs w:val="24"/>
        </w:rPr>
      </w:pPr>
      <w:r w:rsidRPr="00D41951">
        <w:rPr>
          <w:color w:val="000000"/>
          <w:sz w:val="24"/>
          <w:szCs w:val="24"/>
        </w:rPr>
        <w:t xml:space="preserve">ж) граждане, подлежащие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 имеющие право на получение социальной выплаты в указанных целях в соответствии с пунктами 2.1, 2.3 и 2.9 статьи 7 Закона Российской Федерации </w:t>
      </w:r>
      <w:r w:rsidR="0099041C">
        <w:rPr>
          <w:color w:val="000000"/>
          <w:sz w:val="24"/>
          <w:szCs w:val="24"/>
        </w:rPr>
        <w:t>от 14 июля 1992 г. №</w:t>
      </w:r>
      <w:r w:rsidR="0099041C" w:rsidRPr="0099041C">
        <w:rPr>
          <w:color w:val="000000"/>
          <w:sz w:val="24"/>
          <w:szCs w:val="24"/>
        </w:rPr>
        <w:t xml:space="preserve"> 3297-1</w:t>
      </w:r>
      <w:r w:rsidR="0099041C">
        <w:rPr>
          <w:color w:val="000000"/>
          <w:sz w:val="24"/>
          <w:szCs w:val="24"/>
        </w:rPr>
        <w:t xml:space="preserve"> «</w:t>
      </w:r>
      <w:r w:rsidRPr="00D41951">
        <w:rPr>
          <w:color w:val="000000"/>
          <w:sz w:val="24"/>
          <w:szCs w:val="24"/>
        </w:rPr>
        <w:t>О закрытом административно-территориальном образовании</w:t>
      </w:r>
      <w:r w:rsidR="0099041C">
        <w:rPr>
          <w:color w:val="000000"/>
          <w:sz w:val="24"/>
          <w:szCs w:val="24"/>
        </w:rPr>
        <w:t>»</w:t>
      </w:r>
      <w:r w:rsidRPr="00D41951">
        <w:rPr>
          <w:color w:val="000000"/>
          <w:sz w:val="24"/>
          <w:szCs w:val="24"/>
        </w:rPr>
        <w:t xml:space="preserve"> и частью 1 статьи 3 Федерального закона </w:t>
      </w:r>
      <w:r w:rsidR="0034523D" w:rsidRPr="0034523D">
        <w:rPr>
          <w:color w:val="000000"/>
          <w:sz w:val="24"/>
          <w:szCs w:val="24"/>
        </w:rPr>
        <w:t xml:space="preserve">от 29 декабря 2014 г. </w:t>
      </w:r>
      <w:r w:rsidR="0034523D">
        <w:rPr>
          <w:color w:val="000000"/>
          <w:sz w:val="24"/>
          <w:szCs w:val="24"/>
        </w:rPr>
        <w:t>№</w:t>
      </w:r>
      <w:r w:rsidR="0034523D" w:rsidRPr="0034523D">
        <w:rPr>
          <w:color w:val="000000"/>
          <w:sz w:val="24"/>
          <w:szCs w:val="24"/>
        </w:rPr>
        <w:t xml:space="preserve"> 454-ФЗ </w:t>
      </w:r>
      <w:r w:rsidR="0034523D">
        <w:rPr>
          <w:color w:val="000000"/>
          <w:sz w:val="24"/>
          <w:szCs w:val="24"/>
        </w:rPr>
        <w:t>«</w:t>
      </w:r>
      <w:r w:rsidRPr="00D41951">
        <w:rPr>
          <w:color w:val="000000"/>
          <w:sz w:val="24"/>
          <w:szCs w:val="24"/>
        </w:rPr>
        <w:t>О внесении изменени</w:t>
      </w:r>
      <w:r w:rsidR="0034523D">
        <w:rPr>
          <w:color w:val="000000"/>
          <w:sz w:val="24"/>
          <w:szCs w:val="24"/>
        </w:rPr>
        <w:t>й в Закон Российской Федерации «</w:t>
      </w:r>
      <w:r w:rsidRPr="00D41951">
        <w:rPr>
          <w:color w:val="000000"/>
          <w:sz w:val="24"/>
          <w:szCs w:val="24"/>
        </w:rPr>
        <w:t>О закрытом административно-территориальном образовании</w:t>
      </w:r>
      <w:r w:rsidR="0034523D">
        <w:rPr>
          <w:color w:val="000000"/>
          <w:sz w:val="24"/>
          <w:szCs w:val="24"/>
        </w:rPr>
        <w:t>»</w:t>
      </w:r>
      <w:r w:rsidRPr="00D41951">
        <w:rPr>
          <w:color w:val="000000"/>
          <w:sz w:val="24"/>
          <w:szCs w:val="24"/>
        </w:rPr>
        <w:t xml:space="preserve">, в статью 17 Федерального закона </w:t>
      </w:r>
      <w:r w:rsidR="0034523D">
        <w:rPr>
          <w:color w:val="000000"/>
          <w:sz w:val="24"/>
          <w:szCs w:val="24"/>
        </w:rPr>
        <w:t>«</w:t>
      </w:r>
      <w:r w:rsidRPr="00D41951">
        <w:rPr>
          <w:color w:val="000000"/>
          <w:sz w:val="24"/>
          <w:szCs w:val="24"/>
        </w:rPr>
        <w:t>Об общих принципах организации местного самоуправления в Российской Федерации</w:t>
      </w:r>
      <w:r w:rsidR="0034523D">
        <w:rPr>
          <w:color w:val="000000"/>
          <w:sz w:val="24"/>
          <w:szCs w:val="24"/>
        </w:rPr>
        <w:t>»</w:t>
      </w:r>
      <w:r w:rsidRPr="00D41951">
        <w:rPr>
          <w:color w:val="000000"/>
          <w:sz w:val="24"/>
          <w:szCs w:val="24"/>
        </w:rPr>
        <w:t xml:space="preserve"> и об обеспечении мер государственной поддержки в отношении отдельных категорий граждан</w:t>
      </w:r>
      <w:r w:rsidR="0034523D">
        <w:rPr>
          <w:color w:val="000000"/>
          <w:sz w:val="24"/>
          <w:szCs w:val="24"/>
        </w:rPr>
        <w:t>»,</w:t>
      </w:r>
      <w:r w:rsidRPr="00D41951">
        <w:rPr>
          <w:color w:val="000000"/>
          <w:sz w:val="24"/>
          <w:szCs w:val="24"/>
        </w:rPr>
        <w:t xml:space="preserve"> и состоящие на учете граждан, претендующих на получение социальной выплаты для приобретения жилого помещения за границами закрытого административно-территориального образования, либо поставленные до 1 января 2015 г. на учет в целях переселения из закрытого административно-территориального образования.</w:t>
      </w:r>
    </w:p>
    <w:p w:rsidR="00D41951" w:rsidRPr="00D41951" w:rsidRDefault="00D41951" w:rsidP="00D41951">
      <w:pPr>
        <w:ind w:firstLine="567"/>
        <w:jc w:val="both"/>
        <w:rPr>
          <w:color w:val="000000"/>
          <w:sz w:val="24"/>
          <w:szCs w:val="24"/>
        </w:rPr>
      </w:pPr>
      <w:r w:rsidRPr="00D41951">
        <w:rPr>
          <w:color w:val="000000"/>
          <w:sz w:val="24"/>
          <w:szCs w:val="24"/>
        </w:rPr>
        <w:t xml:space="preserve">з) граждане, подлежащие переселению с территории комплекса </w:t>
      </w:r>
      <w:r w:rsidR="0034523D">
        <w:rPr>
          <w:color w:val="000000"/>
          <w:sz w:val="24"/>
          <w:szCs w:val="24"/>
        </w:rPr>
        <w:t>«</w:t>
      </w:r>
      <w:r w:rsidRPr="00D41951">
        <w:rPr>
          <w:color w:val="000000"/>
          <w:sz w:val="24"/>
          <w:szCs w:val="24"/>
        </w:rPr>
        <w:t>Байконур</w:t>
      </w:r>
      <w:r w:rsidR="0034523D">
        <w:rPr>
          <w:color w:val="000000"/>
          <w:sz w:val="24"/>
          <w:szCs w:val="24"/>
        </w:rPr>
        <w:t>»</w:t>
      </w:r>
      <w:r w:rsidRPr="00D41951">
        <w:rPr>
          <w:color w:val="000000"/>
          <w:sz w:val="24"/>
          <w:szCs w:val="24"/>
        </w:rPr>
        <w:t xml:space="preserve">, имеющие право на получение социальной выплаты в соответствии с Указом Президента Российской Федерации от 18 мая 2018 г. </w:t>
      </w:r>
      <w:r w:rsidR="0034523D">
        <w:rPr>
          <w:color w:val="000000"/>
          <w:sz w:val="24"/>
          <w:szCs w:val="24"/>
        </w:rPr>
        <w:t>№</w:t>
      </w:r>
      <w:r w:rsidRPr="00D41951">
        <w:rPr>
          <w:color w:val="000000"/>
          <w:sz w:val="24"/>
          <w:szCs w:val="24"/>
        </w:rPr>
        <w:t xml:space="preserve"> 219 </w:t>
      </w:r>
      <w:r w:rsidR="0034523D">
        <w:rPr>
          <w:color w:val="000000"/>
          <w:sz w:val="24"/>
          <w:szCs w:val="24"/>
        </w:rPr>
        <w:t>«</w:t>
      </w:r>
      <w:r w:rsidRPr="00D41951">
        <w:rPr>
          <w:color w:val="000000"/>
          <w:sz w:val="24"/>
          <w:szCs w:val="24"/>
        </w:rPr>
        <w:t xml:space="preserve">О предоставлении социальных выплат отдельным категориям граждан </w:t>
      </w:r>
      <w:r w:rsidRPr="00D41951">
        <w:rPr>
          <w:color w:val="000000"/>
          <w:sz w:val="24"/>
          <w:szCs w:val="24"/>
        </w:rPr>
        <w:lastRenderedPageBreak/>
        <w:t xml:space="preserve">Российской Федерации, подлежащих переселению с территории комплекса </w:t>
      </w:r>
      <w:r w:rsidR="0034523D">
        <w:rPr>
          <w:color w:val="000000"/>
          <w:sz w:val="24"/>
          <w:szCs w:val="24"/>
        </w:rPr>
        <w:t>«</w:t>
      </w:r>
      <w:r w:rsidRPr="00D41951">
        <w:rPr>
          <w:color w:val="000000"/>
          <w:sz w:val="24"/>
          <w:szCs w:val="24"/>
        </w:rPr>
        <w:t>Байконур</w:t>
      </w:r>
      <w:r w:rsidR="0034523D">
        <w:rPr>
          <w:color w:val="000000"/>
          <w:sz w:val="24"/>
          <w:szCs w:val="24"/>
        </w:rPr>
        <w:t>»</w:t>
      </w:r>
      <w:r w:rsidRPr="00D41951">
        <w:rPr>
          <w:color w:val="000000"/>
          <w:sz w:val="24"/>
          <w:szCs w:val="24"/>
        </w:rPr>
        <w:t xml:space="preserve">, для приобретения жилых помещений на </w:t>
      </w:r>
      <w:r w:rsidR="0034523D">
        <w:rPr>
          <w:color w:val="000000"/>
          <w:sz w:val="24"/>
          <w:szCs w:val="24"/>
        </w:rPr>
        <w:t>территории Российской Федерации»</w:t>
      </w:r>
      <w:r w:rsidRPr="00D41951">
        <w:rPr>
          <w:color w:val="000000"/>
          <w:sz w:val="24"/>
          <w:szCs w:val="24"/>
        </w:rPr>
        <w:t>.</w:t>
      </w:r>
    </w:p>
    <w:p w:rsidR="00D41951" w:rsidRPr="00D41951" w:rsidRDefault="00D41951" w:rsidP="00D41951">
      <w:pPr>
        <w:ind w:firstLine="567"/>
        <w:jc w:val="both"/>
        <w:rPr>
          <w:color w:val="000000"/>
          <w:sz w:val="24"/>
          <w:szCs w:val="24"/>
        </w:rPr>
      </w:pPr>
      <w:r w:rsidRPr="00D41951">
        <w:rPr>
          <w:color w:val="000000"/>
          <w:sz w:val="24"/>
          <w:szCs w:val="24"/>
        </w:rPr>
        <w:t>С заявлением и документами для предоставления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410647" w:rsidRDefault="00410647" w:rsidP="0034523D">
      <w:pPr>
        <w:ind w:firstLine="709"/>
        <w:jc w:val="center"/>
        <w:rPr>
          <w:b/>
          <w:color w:val="000000"/>
          <w:sz w:val="24"/>
          <w:szCs w:val="24"/>
        </w:rPr>
      </w:pPr>
    </w:p>
    <w:p w:rsidR="0034523D" w:rsidRPr="003D7BBD" w:rsidRDefault="00410647" w:rsidP="0034523D">
      <w:pPr>
        <w:pStyle w:val="s5"/>
        <w:shd w:val="clear" w:color="auto" w:fill="FFFFFF"/>
        <w:spacing w:before="0" w:beforeAutospacing="0" w:after="0" w:afterAutospacing="0"/>
        <w:jc w:val="center"/>
        <w:rPr>
          <w:b/>
        </w:rPr>
      </w:pPr>
      <w:r w:rsidRPr="003D7BBD">
        <w:rPr>
          <w:b/>
        </w:rPr>
        <w:t xml:space="preserve">1.3. </w:t>
      </w:r>
      <w:r w:rsidR="0034523D" w:rsidRPr="003D7BBD">
        <w:rPr>
          <w:b/>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34523D" w:rsidRPr="003D7BBD" w:rsidRDefault="0034523D" w:rsidP="0034523D">
      <w:pPr>
        <w:pStyle w:val="s5"/>
        <w:shd w:val="clear" w:color="auto" w:fill="FFFFFF"/>
        <w:spacing w:before="0" w:beforeAutospacing="0" w:after="0" w:afterAutospacing="0"/>
        <w:ind w:firstLine="567"/>
        <w:jc w:val="both"/>
      </w:pPr>
      <w:r w:rsidRPr="003D7BBD">
        <w:t>Муниципальная услуга, а также результат, за предоставлением которого обратился заявитель (далее - результат услуги), должны быть предоставлены заявителю в соответствии с вариантом предоставления муниципальной услуги (далее - вариант).</w:t>
      </w:r>
    </w:p>
    <w:p w:rsidR="00501B01" w:rsidRPr="003D7BBD" w:rsidRDefault="0034523D" w:rsidP="0034523D">
      <w:pPr>
        <w:pStyle w:val="s5"/>
        <w:shd w:val="clear" w:color="auto" w:fill="FFFFFF"/>
        <w:spacing w:before="0" w:beforeAutospacing="0" w:after="0" w:afterAutospacing="0"/>
        <w:ind w:firstLine="567"/>
        <w:jc w:val="both"/>
        <w:rPr>
          <w:bCs/>
        </w:rPr>
      </w:pPr>
      <w:r w:rsidRPr="003D7BBD">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34523D" w:rsidRDefault="0034523D" w:rsidP="00510F46">
      <w:pPr>
        <w:jc w:val="center"/>
        <w:rPr>
          <w:b/>
          <w:color w:val="000000"/>
          <w:sz w:val="24"/>
          <w:szCs w:val="24"/>
        </w:rPr>
      </w:pPr>
    </w:p>
    <w:p w:rsidR="00501B01" w:rsidRPr="00510F46" w:rsidRDefault="00501B01" w:rsidP="00510F46">
      <w:pPr>
        <w:jc w:val="center"/>
        <w:rPr>
          <w:b/>
          <w:bCs/>
          <w:color w:val="000000"/>
          <w:sz w:val="24"/>
          <w:szCs w:val="24"/>
        </w:rPr>
      </w:pPr>
      <w:r w:rsidRPr="00510F46">
        <w:rPr>
          <w:b/>
          <w:color w:val="000000"/>
          <w:sz w:val="24"/>
          <w:szCs w:val="24"/>
        </w:rPr>
        <w:t>II. Стандарт предоставления муниципальной услуги</w:t>
      </w:r>
    </w:p>
    <w:p w:rsidR="00501B01" w:rsidRPr="00510F46" w:rsidRDefault="00501B01" w:rsidP="00510F46">
      <w:pPr>
        <w:ind w:firstLine="709"/>
        <w:jc w:val="both"/>
        <w:rPr>
          <w:b/>
          <w:bCs/>
          <w:color w:val="000000"/>
          <w:sz w:val="24"/>
          <w:szCs w:val="24"/>
        </w:rPr>
      </w:pPr>
    </w:p>
    <w:p w:rsidR="00501B01" w:rsidRPr="007E6022" w:rsidRDefault="00501B01" w:rsidP="00410647">
      <w:pPr>
        <w:jc w:val="center"/>
        <w:rPr>
          <w:b/>
          <w:bCs/>
          <w:color w:val="000000"/>
          <w:sz w:val="24"/>
          <w:szCs w:val="24"/>
        </w:rPr>
      </w:pPr>
      <w:r w:rsidRPr="007E6022">
        <w:rPr>
          <w:b/>
          <w:bCs/>
          <w:color w:val="000000"/>
          <w:sz w:val="24"/>
          <w:szCs w:val="24"/>
        </w:rPr>
        <w:t>2.1. Наименование муниципальной услуги</w:t>
      </w:r>
    </w:p>
    <w:p w:rsidR="00501B01" w:rsidRPr="007E6022" w:rsidRDefault="00501B01" w:rsidP="00394A72">
      <w:pPr>
        <w:ind w:firstLine="709"/>
        <w:jc w:val="both"/>
        <w:rPr>
          <w:b/>
          <w:bCs/>
          <w:color w:val="000000"/>
          <w:sz w:val="24"/>
          <w:szCs w:val="24"/>
        </w:rPr>
      </w:pPr>
      <w:r w:rsidRPr="007E6022">
        <w:rPr>
          <w:color w:val="000000"/>
          <w:sz w:val="24"/>
          <w:szCs w:val="24"/>
        </w:rPr>
        <w:t>Муниципальная услуга имеет следующее наименование:</w:t>
      </w:r>
      <w:r w:rsidR="00410647" w:rsidRPr="00410647">
        <w:rPr>
          <w:color w:val="000000"/>
          <w:sz w:val="24"/>
          <w:szCs w:val="24"/>
        </w:rPr>
        <w:t xml:space="preserve"> </w:t>
      </w:r>
      <w:r w:rsidRPr="007E6022">
        <w:rPr>
          <w:color w:val="000000"/>
          <w:kern w:val="1"/>
          <w:sz w:val="24"/>
          <w:szCs w:val="24"/>
        </w:rPr>
        <w:t>«</w:t>
      </w:r>
      <w:r w:rsidRPr="007E6022">
        <w:rPr>
          <w:color w:val="000000"/>
          <w:sz w:val="24"/>
          <w:szCs w:val="24"/>
        </w:rPr>
        <w:t>В</w:t>
      </w:r>
      <w:r w:rsidR="003A12C4">
        <w:rPr>
          <w:color w:val="000000"/>
          <w:sz w:val="24"/>
          <w:szCs w:val="24"/>
        </w:rPr>
        <w:t>ручение</w:t>
      </w:r>
      <w:r w:rsidRPr="007E6022">
        <w:rPr>
          <w:color w:val="000000"/>
          <w:sz w:val="24"/>
          <w:szCs w:val="24"/>
        </w:rPr>
        <w:t xml:space="preserve"> государственных жилищных сертификатов</w:t>
      </w:r>
      <w:r w:rsidR="00410647" w:rsidRPr="00410647">
        <w:rPr>
          <w:color w:val="000000"/>
          <w:sz w:val="24"/>
          <w:szCs w:val="24"/>
        </w:rPr>
        <w:t xml:space="preserve"> </w:t>
      </w:r>
      <w:r w:rsidR="00410647">
        <w:rPr>
          <w:color w:val="000000"/>
          <w:sz w:val="24"/>
          <w:szCs w:val="24"/>
        </w:rPr>
        <w:t>гражданам</w:t>
      </w:r>
      <w:r w:rsidRPr="007E6022">
        <w:rPr>
          <w:color w:val="000000"/>
          <w:kern w:val="1"/>
          <w:sz w:val="24"/>
          <w:szCs w:val="24"/>
        </w:rPr>
        <w:t>».</w:t>
      </w:r>
    </w:p>
    <w:p w:rsidR="00501B01" w:rsidRPr="007E6022" w:rsidRDefault="00501B01" w:rsidP="002842E2">
      <w:pPr>
        <w:ind w:firstLine="709"/>
        <w:jc w:val="center"/>
        <w:rPr>
          <w:b/>
          <w:bCs/>
          <w:color w:val="000000"/>
          <w:sz w:val="24"/>
          <w:szCs w:val="24"/>
        </w:rPr>
      </w:pPr>
    </w:p>
    <w:p w:rsidR="00501B01" w:rsidRPr="007E6022" w:rsidRDefault="00410647" w:rsidP="000464F0">
      <w:pPr>
        <w:jc w:val="center"/>
        <w:rPr>
          <w:b/>
          <w:bCs/>
          <w:color w:val="000000"/>
          <w:sz w:val="24"/>
          <w:szCs w:val="24"/>
        </w:rPr>
      </w:pPr>
      <w:r>
        <w:rPr>
          <w:b/>
          <w:bCs/>
          <w:color w:val="000000"/>
          <w:sz w:val="24"/>
          <w:szCs w:val="24"/>
        </w:rPr>
        <w:t xml:space="preserve">2.2. </w:t>
      </w:r>
      <w:r w:rsidR="00501B01" w:rsidRPr="007E6022">
        <w:rPr>
          <w:b/>
          <w:bCs/>
          <w:color w:val="000000"/>
          <w:sz w:val="24"/>
          <w:szCs w:val="24"/>
        </w:rPr>
        <w:t>Наименование органа, предоставляющего муниципальную услугу</w:t>
      </w:r>
    </w:p>
    <w:p w:rsidR="000464F0" w:rsidRPr="000464F0" w:rsidRDefault="000464F0" w:rsidP="000464F0">
      <w:pPr>
        <w:ind w:firstLine="567"/>
        <w:jc w:val="both"/>
        <w:rPr>
          <w:color w:val="000000"/>
          <w:sz w:val="24"/>
          <w:szCs w:val="24"/>
        </w:rPr>
      </w:pPr>
      <w:r w:rsidRPr="000464F0">
        <w:rPr>
          <w:color w:val="000000"/>
          <w:sz w:val="24"/>
          <w:szCs w:val="24"/>
        </w:rPr>
        <w:t>Муници</w:t>
      </w:r>
      <w:r w:rsidR="003D7BBD">
        <w:rPr>
          <w:color w:val="000000"/>
          <w:sz w:val="24"/>
          <w:szCs w:val="24"/>
        </w:rPr>
        <w:t>пальная услуга предоставляется а</w:t>
      </w:r>
      <w:r w:rsidRPr="000464F0">
        <w:rPr>
          <w:color w:val="000000"/>
          <w:sz w:val="24"/>
          <w:szCs w:val="24"/>
        </w:rPr>
        <w:t>дминистрацией</w:t>
      </w:r>
      <w:r w:rsidR="003D7BBD">
        <w:rPr>
          <w:color w:val="000000"/>
          <w:sz w:val="24"/>
          <w:szCs w:val="24"/>
        </w:rPr>
        <w:t xml:space="preserve"> Алатырского муниципального округа Чувашской Республик (далее – Администрация)</w:t>
      </w:r>
      <w:r w:rsidRPr="000464F0">
        <w:rPr>
          <w:color w:val="000000"/>
          <w:sz w:val="24"/>
          <w:szCs w:val="24"/>
        </w:rPr>
        <w:t xml:space="preserve"> и осуществляется через </w:t>
      </w:r>
      <w:r w:rsidR="003D7BBD">
        <w:rPr>
          <w:color w:val="000000"/>
          <w:sz w:val="24"/>
          <w:szCs w:val="24"/>
        </w:rPr>
        <w:t>о</w:t>
      </w:r>
      <w:r w:rsidR="003D7BBD" w:rsidRPr="003D7BBD">
        <w:rPr>
          <w:color w:val="000000"/>
          <w:sz w:val="24"/>
          <w:szCs w:val="24"/>
        </w:rPr>
        <w:t xml:space="preserve">тдел жилищно-коммунального хозяйства и муниципального контроля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 </w:t>
      </w:r>
      <w:r w:rsidR="003D7BBD">
        <w:rPr>
          <w:color w:val="000000"/>
          <w:sz w:val="24"/>
          <w:szCs w:val="24"/>
        </w:rPr>
        <w:t>(далее – Отдел)</w:t>
      </w:r>
      <w:r w:rsidRPr="000464F0">
        <w:rPr>
          <w:color w:val="000000"/>
          <w:sz w:val="24"/>
          <w:szCs w:val="24"/>
        </w:rPr>
        <w:t>.</w:t>
      </w:r>
    </w:p>
    <w:p w:rsidR="000464F0" w:rsidRPr="000464F0" w:rsidRDefault="000464F0" w:rsidP="000464F0">
      <w:pPr>
        <w:ind w:firstLine="567"/>
        <w:jc w:val="both"/>
        <w:rPr>
          <w:color w:val="000000"/>
          <w:sz w:val="24"/>
          <w:szCs w:val="24"/>
        </w:rPr>
      </w:pPr>
      <w:r w:rsidRPr="000464F0">
        <w:rPr>
          <w:color w:val="000000"/>
          <w:sz w:val="24"/>
          <w:szCs w:val="24"/>
        </w:rPr>
        <w:t>Прием заявления и выдача результата муниципальной услуги осуществляется через Отдел, либо МФЦ.</w:t>
      </w:r>
    </w:p>
    <w:p w:rsidR="000464F0" w:rsidRPr="000464F0" w:rsidRDefault="000464F0" w:rsidP="000464F0">
      <w:pPr>
        <w:ind w:firstLine="567"/>
        <w:jc w:val="both"/>
        <w:rPr>
          <w:color w:val="000000"/>
          <w:sz w:val="24"/>
          <w:szCs w:val="24"/>
        </w:rPr>
      </w:pPr>
      <w:r w:rsidRPr="000464F0">
        <w:rPr>
          <w:color w:val="000000"/>
          <w:sz w:val="24"/>
          <w:szCs w:val="24"/>
        </w:rPr>
        <w:t>В электронной форме муниципальная услуга предоставляются способами, предусмотренными частью 2 статьи 19 Федерального закона № 210-ФЗ, с использованием единого портала государственных и муниципальных услуг, региональных порталов государственных и муниципальных услуг, официального сайта органа местного самоуправления в соответствии с нормативными правовыми актами, устанавливающими порядок предоставления государственных и муниципальных услуг.</w:t>
      </w:r>
    </w:p>
    <w:p w:rsidR="00501B01" w:rsidRPr="007E6022" w:rsidRDefault="000464F0" w:rsidP="000464F0">
      <w:pPr>
        <w:ind w:firstLine="567"/>
        <w:jc w:val="both"/>
        <w:rPr>
          <w:bCs/>
          <w:color w:val="000000"/>
          <w:sz w:val="24"/>
          <w:szCs w:val="24"/>
        </w:rPr>
      </w:pPr>
      <w:r w:rsidRPr="000464F0">
        <w:rPr>
          <w:color w:val="000000"/>
          <w:sz w:val="24"/>
          <w:szCs w:val="24"/>
        </w:rPr>
        <w:t>Информационное и техническое обеспечение по предоставлению муниципальной услуги осуществляется Отделом.</w:t>
      </w:r>
    </w:p>
    <w:p w:rsidR="000464F0" w:rsidRDefault="000464F0" w:rsidP="002842E2">
      <w:pPr>
        <w:ind w:firstLine="540"/>
        <w:jc w:val="center"/>
        <w:rPr>
          <w:b/>
          <w:bCs/>
          <w:color w:val="000000"/>
          <w:sz w:val="24"/>
          <w:szCs w:val="24"/>
        </w:rPr>
      </w:pPr>
    </w:p>
    <w:p w:rsidR="00501B01" w:rsidRPr="007E6022" w:rsidRDefault="00501B01" w:rsidP="00077D03">
      <w:pPr>
        <w:jc w:val="center"/>
        <w:rPr>
          <w:b/>
          <w:color w:val="000000"/>
          <w:sz w:val="24"/>
          <w:szCs w:val="24"/>
        </w:rPr>
      </w:pPr>
      <w:r w:rsidRPr="007E6022">
        <w:rPr>
          <w:b/>
          <w:color w:val="000000"/>
          <w:sz w:val="24"/>
          <w:szCs w:val="24"/>
        </w:rPr>
        <w:t>2.3. Результат предоставления муниципальной услуги</w:t>
      </w:r>
    </w:p>
    <w:p w:rsidR="00501B01" w:rsidRPr="007E6022" w:rsidRDefault="00501B01" w:rsidP="00077D03">
      <w:pPr>
        <w:ind w:firstLine="567"/>
        <w:rPr>
          <w:color w:val="000000"/>
          <w:sz w:val="24"/>
          <w:szCs w:val="24"/>
        </w:rPr>
      </w:pPr>
      <w:r w:rsidRPr="007E6022">
        <w:rPr>
          <w:color w:val="000000"/>
          <w:sz w:val="24"/>
          <w:szCs w:val="24"/>
        </w:rPr>
        <w:t>Конечным результатом предоставления муниципальной услуги является:</w:t>
      </w:r>
    </w:p>
    <w:p w:rsidR="00501B01" w:rsidRPr="007E6022" w:rsidRDefault="00501B01" w:rsidP="00077D03">
      <w:pPr>
        <w:ind w:firstLine="567"/>
        <w:jc w:val="both"/>
        <w:rPr>
          <w:color w:val="000000"/>
          <w:sz w:val="24"/>
          <w:szCs w:val="24"/>
        </w:rPr>
      </w:pPr>
      <w:r w:rsidRPr="007E6022">
        <w:rPr>
          <w:color w:val="000000"/>
          <w:sz w:val="24"/>
          <w:szCs w:val="24"/>
        </w:rPr>
        <w:t>- в случае принятия решения о выдаче заявителям государственных жилищных сертификатов - выдача заявителям государственных жилищных сертификатов;</w:t>
      </w:r>
    </w:p>
    <w:p w:rsidR="00501B01" w:rsidRPr="007E6022" w:rsidRDefault="00501B01" w:rsidP="00077D03">
      <w:pPr>
        <w:ind w:firstLine="567"/>
        <w:jc w:val="both"/>
        <w:rPr>
          <w:b/>
          <w:color w:val="000000"/>
          <w:sz w:val="24"/>
          <w:szCs w:val="24"/>
        </w:rPr>
      </w:pPr>
      <w:r w:rsidRPr="007E6022">
        <w:rPr>
          <w:color w:val="000000"/>
          <w:sz w:val="24"/>
          <w:szCs w:val="24"/>
        </w:rPr>
        <w:t>- в случае принятия решения об отказе в выдаче заявителям государственных жилищных сертификатов - письменное уведомление об отказе в выдаче заявителям государственных жилищных сертификатов.</w:t>
      </w:r>
    </w:p>
    <w:p w:rsidR="00501B01" w:rsidRPr="007E6022" w:rsidRDefault="00501B01" w:rsidP="00394A72">
      <w:pPr>
        <w:ind w:firstLine="709"/>
        <w:rPr>
          <w:b/>
          <w:color w:val="000000"/>
          <w:sz w:val="24"/>
          <w:szCs w:val="24"/>
        </w:rPr>
      </w:pPr>
    </w:p>
    <w:p w:rsidR="00501B01" w:rsidRPr="007E6022" w:rsidRDefault="00501B01" w:rsidP="00077D03">
      <w:pPr>
        <w:jc w:val="center"/>
        <w:rPr>
          <w:b/>
          <w:color w:val="000000"/>
          <w:sz w:val="24"/>
          <w:szCs w:val="24"/>
        </w:rPr>
      </w:pPr>
      <w:r w:rsidRPr="007E6022">
        <w:rPr>
          <w:b/>
          <w:color w:val="000000"/>
          <w:sz w:val="24"/>
          <w:szCs w:val="24"/>
        </w:rPr>
        <w:t>2.4. Срок предоставления муниципальной услуги</w:t>
      </w:r>
    </w:p>
    <w:p w:rsidR="00077D03" w:rsidRPr="00077D03" w:rsidRDefault="00077D03" w:rsidP="00077D03">
      <w:pPr>
        <w:ind w:firstLine="540"/>
        <w:jc w:val="both"/>
        <w:rPr>
          <w:color w:val="000000"/>
          <w:sz w:val="24"/>
          <w:szCs w:val="24"/>
        </w:rPr>
      </w:pPr>
      <w:r w:rsidRPr="00077D03">
        <w:rPr>
          <w:color w:val="000000"/>
          <w:sz w:val="24"/>
          <w:szCs w:val="24"/>
        </w:rPr>
        <w:t>Последовательность и сроки выдачи государственных жилищных сертификатов определяются уровнем федерального бюджета, сроками представления сводного списка заявителей, изъявивших желание получить государственные жилищные сертификаты.</w:t>
      </w:r>
    </w:p>
    <w:p w:rsidR="00501B01" w:rsidRPr="007E6022" w:rsidRDefault="00077D03" w:rsidP="00077D03">
      <w:pPr>
        <w:ind w:firstLine="540"/>
        <w:jc w:val="both"/>
        <w:rPr>
          <w:b/>
          <w:bCs/>
          <w:color w:val="000000"/>
          <w:sz w:val="24"/>
          <w:szCs w:val="24"/>
        </w:rPr>
      </w:pPr>
      <w:r w:rsidRPr="00077D03">
        <w:rPr>
          <w:color w:val="000000"/>
          <w:sz w:val="24"/>
          <w:szCs w:val="24"/>
        </w:rPr>
        <w:t xml:space="preserve">Выдача государственных жилищных сертификатов должна быть осуществлена в срок, определенный постановлением Правительства Российской Федерации от 21.03.2006 </w:t>
      </w:r>
      <w:r>
        <w:rPr>
          <w:color w:val="000000"/>
          <w:sz w:val="24"/>
          <w:szCs w:val="24"/>
        </w:rPr>
        <w:t>№</w:t>
      </w:r>
      <w:r w:rsidRPr="00077D03">
        <w:rPr>
          <w:color w:val="000000"/>
          <w:sz w:val="24"/>
          <w:szCs w:val="24"/>
        </w:rPr>
        <w:t xml:space="preserve"> 153 </w:t>
      </w:r>
      <w:r>
        <w:rPr>
          <w:color w:val="000000"/>
          <w:sz w:val="24"/>
          <w:szCs w:val="24"/>
        </w:rPr>
        <w:t>«</w:t>
      </w:r>
      <w:r w:rsidRPr="00077D03">
        <w:rPr>
          <w:color w:val="000000"/>
          <w:sz w:val="24"/>
          <w:szCs w:val="24"/>
        </w:rPr>
        <w:t xml:space="preserve">Об утверждении Правил выпуска и реализации государственных жилищных сертификатов в рамках </w:t>
      </w:r>
      <w:r w:rsidRPr="00077D03">
        <w:rPr>
          <w:color w:val="000000"/>
          <w:sz w:val="24"/>
          <w:szCs w:val="24"/>
        </w:rPr>
        <w:lastRenderedPageBreak/>
        <w:t>реализации ко</w:t>
      </w:r>
      <w:r>
        <w:rPr>
          <w:color w:val="000000"/>
          <w:sz w:val="24"/>
          <w:szCs w:val="24"/>
        </w:rPr>
        <w:t>мплекса процессных мероприятий «</w:t>
      </w:r>
      <w:r w:rsidRPr="00077D03">
        <w:rPr>
          <w:color w:val="000000"/>
          <w:sz w:val="24"/>
          <w:szCs w:val="24"/>
        </w:rPr>
        <w:t>Выполнение государственных обязательств по обеспечению жильем отдельных категорий граждан</w:t>
      </w:r>
      <w:r>
        <w:rPr>
          <w:color w:val="000000"/>
          <w:sz w:val="24"/>
          <w:szCs w:val="24"/>
        </w:rPr>
        <w:t>»</w:t>
      </w:r>
      <w:r w:rsidRPr="00077D03">
        <w:rPr>
          <w:color w:val="000000"/>
          <w:sz w:val="24"/>
          <w:szCs w:val="24"/>
        </w:rPr>
        <w:t xml:space="preserve"> государственной программы Российской Федерации </w:t>
      </w:r>
      <w:r>
        <w:rPr>
          <w:color w:val="000000"/>
          <w:sz w:val="24"/>
          <w:szCs w:val="24"/>
        </w:rPr>
        <w:t>«</w:t>
      </w:r>
      <w:r w:rsidRPr="00077D03">
        <w:rPr>
          <w:color w:val="000000"/>
          <w:sz w:val="24"/>
          <w:szCs w:val="24"/>
        </w:rPr>
        <w:t>Обеспечение доступным и комфортным жильем и коммунальными услугами граждан Российской Федерации</w:t>
      </w:r>
      <w:r>
        <w:rPr>
          <w:color w:val="000000"/>
          <w:sz w:val="24"/>
          <w:szCs w:val="24"/>
        </w:rPr>
        <w:t>»</w:t>
      </w:r>
      <w:r w:rsidR="00501B01" w:rsidRPr="007E6022">
        <w:rPr>
          <w:color w:val="000000"/>
          <w:sz w:val="24"/>
          <w:szCs w:val="24"/>
        </w:rPr>
        <w:t>.</w:t>
      </w:r>
    </w:p>
    <w:p w:rsidR="00501B01" w:rsidRPr="007E6022" w:rsidRDefault="00501B01" w:rsidP="002842E2">
      <w:pPr>
        <w:ind w:firstLine="709"/>
        <w:jc w:val="center"/>
        <w:rPr>
          <w:b/>
          <w:bCs/>
          <w:color w:val="000000"/>
          <w:sz w:val="24"/>
          <w:szCs w:val="24"/>
        </w:rPr>
      </w:pPr>
    </w:p>
    <w:p w:rsidR="00501B01" w:rsidRPr="007E6022" w:rsidRDefault="00501B01" w:rsidP="003A12C4">
      <w:pPr>
        <w:jc w:val="center"/>
        <w:rPr>
          <w:b/>
          <w:bCs/>
          <w:color w:val="000000"/>
          <w:sz w:val="24"/>
          <w:szCs w:val="24"/>
        </w:rPr>
      </w:pPr>
      <w:r w:rsidRPr="007E6022">
        <w:rPr>
          <w:b/>
          <w:bCs/>
          <w:color w:val="000000"/>
          <w:sz w:val="24"/>
          <w:szCs w:val="24"/>
        </w:rPr>
        <w:t>2.5.</w:t>
      </w:r>
      <w:r w:rsidR="003A12C4">
        <w:rPr>
          <w:b/>
          <w:bCs/>
          <w:color w:val="000000"/>
          <w:sz w:val="24"/>
          <w:szCs w:val="24"/>
        </w:rPr>
        <w:t xml:space="preserve"> </w:t>
      </w:r>
      <w:r w:rsidR="003A12C4" w:rsidRPr="003A12C4">
        <w:rPr>
          <w:b/>
          <w:bCs/>
          <w:color w:val="000000"/>
          <w:sz w:val="24"/>
          <w:szCs w:val="24"/>
        </w:rPr>
        <w:t>Правовые основания для предоставления муниципальной услуги</w:t>
      </w:r>
    </w:p>
    <w:p w:rsidR="00501B01" w:rsidRPr="007E6022" w:rsidRDefault="003A12C4" w:rsidP="003A12C4">
      <w:pPr>
        <w:ind w:firstLine="567"/>
        <w:jc w:val="both"/>
        <w:rPr>
          <w:b/>
          <w:color w:val="000000"/>
          <w:sz w:val="24"/>
          <w:szCs w:val="24"/>
        </w:rPr>
      </w:pPr>
      <w:r w:rsidRPr="003A12C4">
        <w:rPr>
          <w:bCs/>
          <w:color w:val="000000"/>
          <w:sz w:val="24"/>
          <w:szCs w:val="24"/>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w:t>
      </w:r>
      <w:r>
        <w:rPr>
          <w:bCs/>
          <w:color w:val="000000"/>
          <w:sz w:val="24"/>
          <w:szCs w:val="24"/>
        </w:rPr>
        <w:t>шений и действий (бездействия) А</w:t>
      </w:r>
      <w:r w:rsidRPr="003A12C4">
        <w:rPr>
          <w:bCs/>
          <w:color w:val="000000"/>
          <w:sz w:val="24"/>
          <w:szCs w:val="24"/>
        </w:rPr>
        <w:t>дминистрации, МФЦ, их должностн</w:t>
      </w:r>
      <w:r>
        <w:rPr>
          <w:bCs/>
          <w:color w:val="000000"/>
          <w:sz w:val="24"/>
          <w:szCs w:val="24"/>
        </w:rPr>
        <w:t>ых лиц, муниципальных служащих А</w:t>
      </w:r>
      <w:r w:rsidRPr="003A12C4">
        <w:rPr>
          <w:bCs/>
          <w:color w:val="000000"/>
          <w:sz w:val="24"/>
          <w:szCs w:val="24"/>
        </w:rPr>
        <w:t xml:space="preserve">дминистрации, работников размещается на официальном сайте </w:t>
      </w:r>
      <w:r>
        <w:rPr>
          <w:bCs/>
          <w:color w:val="000000"/>
          <w:sz w:val="24"/>
          <w:szCs w:val="24"/>
        </w:rPr>
        <w:t>Алатырского муниципального округа</w:t>
      </w:r>
      <w:r w:rsidRPr="003A12C4">
        <w:rPr>
          <w:bCs/>
          <w:color w:val="000000"/>
          <w:sz w:val="24"/>
          <w:szCs w:val="24"/>
        </w:rPr>
        <w:t xml:space="preserve"> в информационно-телекоммуникационной сети </w:t>
      </w:r>
      <w:r>
        <w:rPr>
          <w:bCs/>
          <w:color w:val="000000"/>
          <w:sz w:val="24"/>
          <w:szCs w:val="24"/>
        </w:rPr>
        <w:t>«</w:t>
      </w:r>
      <w:r w:rsidRPr="003A12C4">
        <w:rPr>
          <w:bCs/>
          <w:color w:val="000000"/>
          <w:sz w:val="24"/>
          <w:szCs w:val="24"/>
        </w:rPr>
        <w:t>Интернет</w:t>
      </w:r>
      <w:r>
        <w:rPr>
          <w:bCs/>
          <w:color w:val="000000"/>
          <w:sz w:val="24"/>
          <w:szCs w:val="24"/>
        </w:rPr>
        <w:t>»</w:t>
      </w:r>
      <w:r w:rsidRPr="003A12C4">
        <w:rPr>
          <w:bCs/>
          <w:color w:val="000000"/>
          <w:sz w:val="24"/>
          <w:szCs w:val="24"/>
        </w:rPr>
        <w:t xml:space="preserve"> (далее - официальн</w:t>
      </w:r>
      <w:r>
        <w:rPr>
          <w:bCs/>
          <w:color w:val="000000"/>
          <w:sz w:val="24"/>
          <w:szCs w:val="24"/>
        </w:rPr>
        <w:t>ый сайт органа местного самоуправления</w:t>
      </w:r>
      <w:r w:rsidRPr="003A12C4">
        <w:rPr>
          <w:bCs/>
          <w:color w:val="000000"/>
          <w:sz w:val="24"/>
          <w:szCs w:val="24"/>
        </w:rPr>
        <w:t xml:space="preserve">), федеральной государственной информационной системе </w:t>
      </w:r>
      <w:r>
        <w:rPr>
          <w:bCs/>
          <w:color w:val="000000"/>
          <w:sz w:val="24"/>
          <w:szCs w:val="24"/>
        </w:rPr>
        <w:t>«</w:t>
      </w:r>
      <w:r w:rsidRPr="003A12C4">
        <w:rPr>
          <w:bCs/>
          <w:color w:val="000000"/>
          <w:sz w:val="24"/>
          <w:szCs w:val="24"/>
        </w:rPr>
        <w:t>Единый портал государственных и муниципальных услуг</w:t>
      </w:r>
      <w:r>
        <w:rPr>
          <w:bCs/>
          <w:color w:val="000000"/>
          <w:sz w:val="24"/>
          <w:szCs w:val="24"/>
        </w:rPr>
        <w:t>»</w:t>
      </w:r>
      <w:r w:rsidRPr="003A12C4">
        <w:rPr>
          <w:bCs/>
          <w:color w:val="000000"/>
          <w:sz w:val="24"/>
          <w:szCs w:val="24"/>
        </w:rPr>
        <w:t>.</w:t>
      </w:r>
    </w:p>
    <w:p w:rsidR="003A12C4" w:rsidRDefault="003A12C4" w:rsidP="002F26CD">
      <w:pPr>
        <w:ind w:left="11" w:firstLine="709"/>
        <w:jc w:val="center"/>
        <w:rPr>
          <w:b/>
          <w:color w:val="000000"/>
          <w:sz w:val="24"/>
          <w:szCs w:val="24"/>
        </w:rPr>
      </w:pPr>
    </w:p>
    <w:p w:rsidR="00501B01" w:rsidRPr="007E6022" w:rsidRDefault="00501B01" w:rsidP="003A12C4">
      <w:pPr>
        <w:ind w:left="11" w:hanging="11"/>
        <w:jc w:val="center"/>
        <w:rPr>
          <w:b/>
          <w:color w:val="000000"/>
          <w:sz w:val="24"/>
          <w:szCs w:val="24"/>
        </w:rPr>
      </w:pPr>
      <w:r w:rsidRPr="007E6022">
        <w:rPr>
          <w:b/>
          <w:color w:val="000000"/>
          <w:sz w:val="24"/>
          <w:szCs w:val="24"/>
        </w:rPr>
        <w:t xml:space="preserve">2.6. </w:t>
      </w:r>
      <w:r w:rsidR="003A12C4" w:rsidRPr="003A12C4">
        <w:rPr>
          <w:b/>
          <w:color w:val="000000"/>
          <w:sz w:val="24"/>
          <w:szCs w:val="24"/>
        </w:rPr>
        <w:t>Исчерпывающий перечень документов, необходимых для предоставления муниципальной услуги</w:t>
      </w:r>
    </w:p>
    <w:p w:rsidR="0034523D" w:rsidRPr="0034523D" w:rsidRDefault="0034523D" w:rsidP="0034523D">
      <w:pPr>
        <w:ind w:firstLine="567"/>
        <w:jc w:val="both"/>
        <w:rPr>
          <w:color w:val="000000"/>
          <w:sz w:val="24"/>
          <w:szCs w:val="24"/>
        </w:rPr>
      </w:pPr>
      <w:r w:rsidRPr="0034523D">
        <w:rPr>
          <w:color w:val="000000"/>
          <w:sz w:val="24"/>
          <w:szCs w:val="24"/>
        </w:rPr>
        <w:t>2.6.1. Сведения и документы, которые заявитель должен представить самостоятельно</w:t>
      </w:r>
    </w:p>
    <w:p w:rsidR="0034523D" w:rsidRPr="0034523D" w:rsidRDefault="0034523D" w:rsidP="0034523D">
      <w:pPr>
        <w:ind w:firstLine="567"/>
        <w:jc w:val="both"/>
        <w:rPr>
          <w:color w:val="000000"/>
          <w:sz w:val="24"/>
          <w:szCs w:val="24"/>
        </w:rPr>
      </w:pPr>
      <w:r w:rsidRPr="0034523D">
        <w:rPr>
          <w:color w:val="000000"/>
          <w:sz w:val="24"/>
          <w:szCs w:val="24"/>
        </w:rPr>
        <w:t>Для получения муниципальной услуги заявители лично или лица, уполномоченные ими на основании доверенности, оформленной в соответствии с законодательством Российской Федерации, подают заявление по месту постоянного проживания в отделы жилья.</w:t>
      </w:r>
    </w:p>
    <w:p w:rsidR="0034523D" w:rsidRPr="0034523D" w:rsidRDefault="0034523D" w:rsidP="0034523D">
      <w:pPr>
        <w:ind w:firstLine="567"/>
        <w:jc w:val="both"/>
        <w:rPr>
          <w:color w:val="000000"/>
          <w:sz w:val="24"/>
          <w:szCs w:val="24"/>
        </w:rPr>
      </w:pPr>
      <w:r w:rsidRPr="0034523D">
        <w:rPr>
          <w:color w:val="000000"/>
          <w:sz w:val="24"/>
          <w:szCs w:val="24"/>
        </w:rPr>
        <w:t>Заявление может быть заполнено от руки или машинописным способом, распечатано посредством электронных печатных устройств.</w:t>
      </w:r>
    </w:p>
    <w:p w:rsidR="0034523D" w:rsidRPr="0034523D" w:rsidRDefault="0034523D" w:rsidP="0034523D">
      <w:pPr>
        <w:ind w:firstLine="567"/>
        <w:jc w:val="both"/>
        <w:rPr>
          <w:color w:val="000000"/>
          <w:sz w:val="24"/>
          <w:szCs w:val="24"/>
        </w:rPr>
      </w:pPr>
      <w:r w:rsidRPr="0034523D">
        <w:rPr>
          <w:color w:val="000000"/>
          <w:sz w:val="24"/>
          <w:szCs w:val="24"/>
        </w:rPr>
        <w:t>В заявлении указываются:</w:t>
      </w:r>
    </w:p>
    <w:p w:rsidR="0034523D" w:rsidRPr="0034523D" w:rsidRDefault="0034523D" w:rsidP="0034523D">
      <w:pPr>
        <w:ind w:firstLine="567"/>
        <w:jc w:val="both"/>
        <w:rPr>
          <w:color w:val="000000"/>
          <w:sz w:val="24"/>
          <w:szCs w:val="24"/>
        </w:rPr>
      </w:pPr>
      <w:r w:rsidRPr="0034523D">
        <w:rPr>
          <w:color w:val="000000"/>
          <w:sz w:val="24"/>
          <w:szCs w:val="24"/>
        </w:rPr>
        <w:t>фамилия, имя, отчество (последнее - при наличии) (в именительном падеже) заявителя и членов его семьи, дата рождения;</w:t>
      </w:r>
    </w:p>
    <w:p w:rsidR="0034523D" w:rsidRPr="0034523D" w:rsidRDefault="0034523D" w:rsidP="0034523D">
      <w:pPr>
        <w:ind w:firstLine="567"/>
        <w:jc w:val="both"/>
        <w:rPr>
          <w:color w:val="000000"/>
          <w:sz w:val="24"/>
          <w:szCs w:val="24"/>
        </w:rPr>
      </w:pPr>
      <w:r w:rsidRPr="0034523D">
        <w:rPr>
          <w:color w:val="000000"/>
          <w:sz w:val="24"/>
          <w:szCs w:val="24"/>
        </w:rPr>
        <w:t>СНИЛС;</w:t>
      </w:r>
    </w:p>
    <w:p w:rsidR="0034523D" w:rsidRPr="0034523D" w:rsidRDefault="0034523D" w:rsidP="0034523D">
      <w:pPr>
        <w:ind w:firstLine="567"/>
        <w:jc w:val="both"/>
        <w:rPr>
          <w:color w:val="000000"/>
          <w:sz w:val="24"/>
          <w:szCs w:val="24"/>
        </w:rPr>
      </w:pPr>
      <w:r w:rsidRPr="0034523D">
        <w:rPr>
          <w:color w:val="000000"/>
          <w:sz w:val="24"/>
          <w:szCs w:val="24"/>
        </w:rPr>
        <w:t>фамилия, имя, отчество (последнее - при наличии) (в именительном падеже) представителя заявителя, дата рождения;</w:t>
      </w:r>
    </w:p>
    <w:p w:rsidR="0034523D" w:rsidRPr="0034523D" w:rsidRDefault="0034523D" w:rsidP="0034523D">
      <w:pPr>
        <w:ind w:firstLine="567"/>
        <w:jc w:val="both"/>
        <w:rPr>
          <w:color w:val="000000"/>
          <w:sz w:val="24"/>
          <w:szCs w:val="24"/>
        </w:rPr>
      </w:pPr>
      <w:r w:rsidRPr="0034523D">
        <w:rPr>
          <w:color w:val="000000"/>
          <w:sz w:val="24"/>
          <w:szCs w:val="24"/>
        </w:rPr>
        <w:t xml:space="preserve">родственное отношение: </w:t>
      </w:r>
      <w:r w:rsidR="001538CD">
        <w:rPr>
          <w:color w:val="000000"/>
          <w:sz w:val="24"/>
          <w:szCs w:val="24"/>
        </w:rPr>
        <w:t>«</w:t>
      </w:r>
      <w:r w:rsidRPr="0034523D">
        <w:rPr>
          <w:color w:val="000000"/>
          <w:sz w:val="24"/>
          <w:szCs w:val="24"/>
        </w:rPr>
        <w:t>заявитель</w:t>
      </w:r>
      <w:r w:rsidR="001538CD">
        <w:rPr>
          <w:color w:val="000000"/>
          <w:sz w:val="24"/>
          <w:szCs w:val="24"/>
        </w:rPr>
        <w:t>»</w:t>
      </w:r>
      <w:r w:rsidRPr="0034523D">
        <w:rPr>
          <w:color w:val="000000"/>
          <w:sz w:val="24"/>
          <w:szCs w:val="24"/>
        </w:rPr>
        <w:t xml:space="preserve"> для заявителя, и определение родственного отношени</w:t>
      </w:r>
      <w:r w:rsidR="001538CD">
        <w:rPr>
          <w:color w:val="000000"/>
          <w:sz w:val="24"/>
          <w:szCs w:val="24"/>
        </w:rPr>
        <w:t>я для членов его семьи («</w:t>
      </w:r>
      <w:r w:rsidRPr="0034523D">
        <w:rPr>
          <w:color w:val="000000"/>
          <w:sz w:val="24"/>
          <w:szCs w:val="24"/>
        </w:rPr>
        <w:t>супруг(а)</w:t>
      </w:r>
      <w:r w:rsidR="001538CD">
        <w:rPr>
          <w:color w:val="000000"/>
          <w:sz w:val="24"/>
          <w:szCs w:val="24"/>
        </w:rPr>
        <w:t>»</w:t>
      </w:r>
      <w:r w:rsidRPr="0034523D">
        <w:rPr>
          <w:color w:val="000000"/>
          <w:sz w:val="24"/>
          <w:szCs w:val="24"/>
        </w:rPr>
        <w:t xml:space="preserve">, </w:t>
      </w:r>
      <w:r w:rsidR="001538CD">
        <w:rPr>
          <w:color w:val="000000"/>
          <w:sz w:val="24"/>
          <w:szCs w:val="24"/>
        </w:rPr>
        <w:t>«</w:t>
      </w:r>
      <w:r w:rsidRPr="0034523D">
        <w:rPr>
          <w:color w:val="000000"/>
          <w:sz w:val="24"/>
          <w:szCs w:val="24"/>
        </w:rPr>
        <w:t>сын</w:t>
      </w:r>
      <w:r w:rsidR="001538CD">
        <w:rPr>
          <w:color w:val="000000"/>
          <w:sz w:val="24"/>
          <w:szCs w:val="24"/>
        </w:rPr>
        <w:t>», «</w:t>
      </w:r>
      <w:r w:rsidRPr="0034523D">
        <w:rPr>
          <w:color w:val="000000"/>
          <w:sz w:val="24"/>
          <w:szCs w:val="24"/>
        </w:rPr>
        <w:t>дочь</w:t>
      </w:r>
      <w:r w:rsidR="001538CD">
        <w:rPr>
          <w:color w:val="000000"/>
          <w:sz w:val="24"/>
          <w:szCs w:val="24"/>
        </w:rPr>
        <w:t>»</w:t>
      </w:r>
      <w:r w:rsidRPr="0034523D">
        <w:rPr>
          <w:color w:val="000000"/>
          <w:sz w:val="24"/>
          <w:szCs w:val="24"/>
        </w:rPr>
        <w:t>.);</w:t>
      </w:r>
    </w:p>
    <w:p w:rsidR="0034523D" w:rsidRPr="0034523D" w:rsidRDefault="0034523D" w:rsidP="0034523D">
      <w:pPr>
        <w:ind w:firstLine="567"/>
        <w:jc w:val="both"/>
        <w:rPr>
          <w:color w:val="000000"/>
          <w:sz w:val="24"/>
          <w:szCs w:val="24"/>
        </w:rPr>
      </w:pPr>
      <w:r w:rsidRPr="0034523D">
        <w:rPr>
          <w:color w:val="000000"/>
          <w:sz w:val="24"/>
          <w:szCs w:val="24"/>
        </w:rPr>
        <w:t>реквизиты документа, удостоверяющего личность гражданина и членов его семьи;</w:t>
      </w:r>
    </w:p>
    <w:p w:rsidR="0034523D" w:rsidRPr="0034523D" w:rsidRDefault="0034523D" w:rsidP="0034523D">
      <w:pPr>
        <w:ind w:firstLine="567"/>
        <w:jc w:val="both"/>
        <w:rPr>
          <w:color w:val="000000"/>
          <w:sz w:val="24"/>
          <w:szCs w:val="24"/>
        </w:rPr>
      </w:pPr>
      <w:r w:rsidRPr="0034523D">
        <w:rPr>
          <w:color w:val="000000"/>
          <w:sz w:val="24"/>
          <w:szCs w:val="24"/>
        </w:rPr>
        <w:t>категория граждан, имеющих право на получение социальной выплаты;</w:t>
      </w:r>
    </w:p>
    <w:p w:rsidR="0034523D" w:rsidRPr="0034523D" w:rsidRDefault="0034523D" w:rsidP="0034523D">
      <w:pPr>
        <w:ind w:firstLine="567"/>
        <w:jc w:val="both"/>
        <w:rPr>
          <w:color w:val="000000"/>
          <w:sz w:val="24"/>
          <w:szCs w:val="24"/>
        </w:rPr>
      </w:pPr>
      <w:r w:rsidRPr="0034523D">
        <w:rPr>
          <w:color w:val="000000"/>
          <w:sz w:val="24"/>
          <w:szCs w:val="24"/>
        </w:rPr>
        <w:t>адрес, в котором зарегистрирован по месту жительства заявитель или член его семьи;</w:t>
      </w:r>
    </w:p>
    <w:p w:rsidR="0034523D" w:rsidRPr="0034523D" w:rsidRDefault="0034523D" w:rsidP="0034523D">
      <w:pPr>
        <w:ind w:firstLine="567"/>
        <w:jc w:val="both"/>
        <w:rPr>
          <w:color w:val="000000"/>
          <w:sz w:val="24"/>
          <w:szCs w:val="24"/>
        </w:rPr>
      </w:pPr>
      <w:r w:rsidRPr="0034523D">
        <w:rPr>
          <w:color w:val="000000"/>
          <w:sz w:val="24"/>
          <w:szCs w:val="24"/>
        </w:rPr>
        <w:t>перечень прилагаемых документов;</w:t>
      </w:r>
    </w:p>
    <w:p w:rsidR="0034523D" w:rsidRPr="0034523D" w:rsidRDefault="0034523D" w:rsidP="0034523D">
      <w:pPr>
        <w:ind w:firstLine="567"/>
        <w:jc w:val="both"/>
        <w:rPr>
          <w:color w:val="000000"/>
          <w:sz w:val="24"/>
          <w:szCs w:val="24"/>
        </w:rPr>
      </w:pPr>
      <w:r w:rsidRPr="0034523D">
        <w:rPr>
          <w:color w:val="000000"/>
          <w:sz w:val="24"/>
          <w:szCs w:val="24"/>
        </w:rPr>
        <w:t>сведения о наличии жилых помещений, занимаемых заявителем и (или) членами семьи заявителя по договорам социального найма и (или) принадлежащих заявителю и (или) членам семья заявителя на праве собственности;</w:t>
      </w:r>
    </w:p>
    <w:p w:rsidR="0034523D" w:rsidRPr="0034523D" w:rsidRDefault="0034523D" w:rsidP="0034523D">
      <w:pPr>
        <w:ind w:firstLine="567"/>
        <w:jc w:val="both"/>
        <w:rPr>
          <w:color w:val="000000"/>
          <w:sz w:val="24"/>
          <w:szCs w:val="24"/>
        </w:rPr>
      </w:pPr>
      <w:r w:rsidRPr="0034523D">
        <w:rPr>
          <w:color w:val="000000"/>
          <w:sz w:val="24"/>
          <w:szCs w:val="24"/>
        </w:rPr>
        <w:t>номера телефонов для контактов.</w:t>
      </w:r>
    </w:p>
    <w:p w:rsidR="0034523D" w:rsidRPr="0034523D" w:rsidRDefault="0034523D" w:rsidP="0034523D">
      <w:pPr>
        <w:ind w:firstLine="567"/>
        <w:jc w:val="both"/>
        <w:rPr>
          <w:color w:val="000000"/>
          <w:sz w:val="24"/>
          <w:szCs w:val="24"/>
        </w:rPr>
      </w:pPr>
      <w:r w:rsidRPr="0034523D">
        <w:rPr>
          <w:color w:val="000000"/>
          <w:sz w:val="24"/>
          <w:szCs w:val="24"/>
        </w:rPr>
        <w:t>2.6.1.1. Включение в состав участников ведомственной целевой программы:</w:t>
      </w:r>
    </w:p>
    <w:p w:rsidR="0034523D" w:rsidRPr="0034523D" w:rsidRDefault="0034523D" w:rsidP="0034523D">
      <w:pPr>
        <w:ind w:firstLine="567"/>
        <w:jc w:val="both"/>
        <w:rPr>
          <w:color w:val="000000"/>
          <w:sz w:val="24"/>
          <w:szCs w:val="24"/>
        </w:rPr>
      </w:pPr>
      <w:r w:rsidRPr="0034523D">
        <w:rPr>
          <w:color w:val="000000"/>
          <w:sz w:val="24"/>
          <w:szCs w:val="24"/>
        </w:rPr>
        <w:t xml:space="preserve">Заявление подается по форме согласно приложению </w:t>
      </w:r>
      <w:r w:rsidR="001538CD">
        <w:rPr>
          <w:color w:val="000000"/>
          <w:sz w:val="24"/>
          <w:szCs w:val="24"/>
        </w:rPr>
        <w:t>№</w:t>
      </w:r>
      <w:r w:rsidRPr="0034523D">
        <w:rPr>
          <w:color w:val="000000"/>
          <w:sz w:val="24"/>
          <w:szCs w:val="24"/>
        </w:rPr>
        <w:t xml:space="preserve"> 1 к Административному регламенту (далее - заявление).</w:t>
      </w:r>
    </w:p>
    <w:p w:rsidR="0034523D" w:rsidRPr="0034523D" w:rsidRDefault="0034523D" w:rsidP="0034523D">
      <w:pPr>
        <w:ind w:firstLine="567"/>
        <w:jc w:val="both"/>
        <w:rPr>
          <w:color w:val="000000"/>
          <w:sz w:val="24"/>
          <w:szCs w:val="24"/>
        </w:rPr>
      </w:pPr>
      <w:r w:rsidRPr="0034523D">
        <w:rPr>
          <w:color w:val="000000"/>
          <w:sz w:val="24"/>
          <w:szCs w:val="24"/>
        </w:rPr>
        <w:t>К Заявлению (рапорт) прилагаются:</w:t>
      </w:r>
    </w:p>
    <w:p w:rsidR="0034523D" w:rsidRPr="0034523D" w:rsidRDefault="0034523D" w:rsidP="0034523D">
      <w:pPr>
        <w:ind w:firstLine="567"/>
        <w:jc w:val="both"/>
        <w:rPr>
          <w:color w:val="000000"/>
          <w:sz w:val="24"/>
          <w:szCs w:val="24"/>
        </w:rPr>
      </w:pPr>
      <w:r w:rsidRPr="0034523D">
        <w:rPr>
          <w:color w:val="000000"/>
          <w:sz w:val="24"/>
          <w:szCs w:val="24"/>
        </w:rPr>
        <w:t xml:space="preserve">согласие заявителя и всех членов семьи на обработку персональных данных в соответствии с </w:t>
      </w:r>
      <w:r w:rsidR="001538CD">
        <w:rPr>
          <w:color w:val="000000"/>
          <w:sz w:val="24"/>
          <w:szCs w:val="24"/>
        </w:rPr>
        <w:t>Ф</w:t>
      </w:r>
      <w:r w:rsidRPr="0034523D">
        <w:rPr>
          <w:color w:val="000000"/>
          <w:sz w:val="24"/>
          <w:szCs w:val="24"/>
        </w:rPr>
        <w:t xml:space="preserve">едеральным законом </w:t>
      </w:r>
      <w:r w:rsidR="001538CD" w:rsidRPr="001538CD">
        <w:rPr>
          <w:color w:val="000000"/>
          <w:sz w:val="24"/>
          <w:szCs w:val="24"/>
        </w:rPr>
        <w:t xml:space="preserve">от 27 июля 2006 г. </w:t>
      </w:r>
      <w:r w:rsidR="001538CD">
        <w:rPr>
          <w:color w:val="000000"/>
          <w:sz w:val="24"/>
          <w:szCs w:val="24"/>
        </w:rPr>
        <w:t>№</w:t>
      </w:r>
      <w:r w:rsidR="001538CD" w:rsidRPr="001538CD">
        <w:rPr>
          <w:color w:val="000000"/>
          <w:sz w:val="24"/>
          <w:szCs w:val="24"/>
        </w:rPr>
        <w:t xml:space="preserve"> 152-ФЗ </w:t>
      </w:r>
      <w:r w:rsidR="001538CD">
        <w:rPr>
          <w:color w:val="000000"/>
          <w:sz w:val="24"/>
          <w:szCs w:val="24"/>
        </w:rPr>
        <w:t>«</w:t>
      </w:r>
      <w:r w:rsidRPr="0034523D">
        <w:rPr>
          <w:color w:val="000000"/>
          <w:sz w:val="24"/>
          <w:szCs w:val="24"/>
        </w:rPr>
        <w:t>О персональных данных</w:t>
      </w:r>
      <w:r w:rsidR="001538CD">
        <w:rPr>
          <w:color w:val="000000"/>
          <w:sz w:val="24"/>
          <w:szCs w:val="24"/>
        </w:rPr>
        <w:t>»</w:t>
      </w:r>
      <w:r w:rsidRPr="0034523D">
        <w:rPr>
          <w:color w:val="000000"/>
          <w:sz w:val="24"/>
          <w:szCs w:val="24"/>
        </w:rPr>
        <w:t xml:space="preserve"> (приложение к Заявлению);</w:t>
      </w:r>
    </w:p>
    <w:p w:rsidR="0034523D" w:rsidRPr="0034523D" w:rsidRDefault="0034523D" w:rsidP="0034523D">
      <w:pPr>
        <w:ind w:firstLine="567"/>
        <w:jc w:val="both"/>
        <w:rPr>
          <w:color w:val="000000"/>
          <w:sz w:val="24"/>
          <w:szCs w:val="24"/>
        </w:rPr>
      </w:pPr>
      <w:r w:rsidRPr="0034523D">
        <w:rPr>
          <w:color w:val="000000"/>
          <w:sz w:val="24"/>
          <w:szCs w:val="24"/>
        </w:rPr>
        <w:t xml:space="preserve">1. Заявителями, указанными в </w:t>
      </w:r>
      <w:r w:rsidR="001538CD">
        <w:rPr>
          <w:color w:val="000000"/>
          <w:sz w:val="24"/>
          <w:szCs w:val="24"/>
        </w:rPr>
        <w:t>под</w:t>
      </w:r>
      <w:r w:rsidRPr="0034523D">
        <w:rPr>
          <w:color w:val="000000"/>
          <w:sz w:val="24"/>
          <w:szCs w:val="24"/>
        </w:rPr>
        <w:t>п</w:t>
      </w:r>
      <w:r w:rsidR="001538CD">
        <w:rPr>
          <w:color w:val="000000"/>
          <w:sz w:val="24"/>
          <w:szCs w:val="24"/>
        </w:rPr>
        <w:t>унктах</w:t>
      </w:r>
      <w:r w:rsidRPr="0034523D">
        <w:rPr>
          <w:color w:val="000000"/>
          <w:sz w:val="24"/>
          <w:szCs w:val="24"/>
        </w:rPr>
        <w:t xml:space="preserve"> </w:t>
      </w:r>
      <w:r w:rsidR="001538CD">
        <w:rPr>
          <w:color w:val="000000"/>
          <w:sz w:val="24"/>
          <w:szCs w:val="24"/>
        </w:rPr>
        <w:t>«</w:t>
      </w:r>
      <w:r w:rsidRPr="0034523D">
        <w:rPr>
          <w:color w:val="000000"/>
          <w:sz w:val="24"/>
          <w:szCs w:val="24"/>
        </w:rPr>
        <w:t>а</w:t>
      </w:r>
      <w:r w:rsidR="001538CD">
        <w:rPr>
          <w:color w:val="000000"/>
          <w:sz w:val="24"/>
          <w:szCs w:val="24"/>
        </w:rPr>
        <w:t>»</w:t>
      </w:r>
      <w:r w:rsidRPr="0034523D">
        <w:rPr>
          <w:color w:val="000000"/>
          <w:sz w:val="24"/>
          <w:szCs w:val="24"/>
        </w:rPr>
        <w:t xml:space="preserve"> и </w:t>
      </w:r>
      <w:r w:rsidR="001538CD">
        <w:rPr>
          <w:color w:val="000000"/>
          <w:sz w:val="24"/>
          <w:szCs w:val="24"/>
        </w:rPr>
        <w:t>«</w:t>
      </w:r>
      <w:r w:rsidRPr="0034523D">
        <w:rPr>
          <w:color w:val="000000"/>
          <w:sz w:val="24"/>
          <w:szCs w:val="24"/>
        </w:rPr>
        <w:t>б</w:t>
      </w:r>
      <w:r w:rsidR="001538CD">
        <w:rPr>
          <w:color w:val="000000"/>
          <w:sz w:val="24"/>
          <w:szCs w:val="24"/>
        </w:rPr>
        <w:t>»</w:t>
      </w:r>
      <w:r w:rsidRPr="0034523D">
        <w:rPr>
          <w:color w:val="000000"/>
          <w:sz w:val="24"/>
          <w:szCs w:val="24"/>
        </w:rPr>
        <w:t xml:space="preserve"> </w:t>
      </w:r>
      <w:r w:rsidR="001538CD">
        <w:rPr>
          <w:color w:val="000000"/>
          <w:sz w:val="24"/>
          <w:szCs w:val="24"/>
        </w:rPr>
        <w:t xml:space="preserve">пункта 1.2.1 </w:t>
      </w:r>
      <w:r w:rsidRPr="0034523D">
        <w:rPr>
          <w:color w:val="000000"/>
          <w:sz w:val="24"/>
          <w:szCs w:val="24"/>
        </w:rPr>
        <w:t>подраздела 1.2 Административного регламента:</w:t>
      </w:r>
    </w:p>
    <w:p w:rsidR="0034523D" w:rsidRPr="0034523D" w:rsidRDefault="0034523D" w:rsidP="0034523D">
      <w:pPr>
        <w:ind w:firstLine="567"/>
        <w:jc w:val="both"/>
        <w:rPr>
          <w:color w:val="000000"/>
          <w:sz w:val="24"/>
          <w:szCs w:val="24"/>
        </w:rPr>
      </w:pPr>
      <w:r w:rsidRPr="0034523D">
        <w:rPr>
          <w:color w:val="000000"/>
          <w:sz w:val="24"/>
          <w:szCs w:val="24"/>
        </w:rPr>
        <w:t>справка об общей продолжительности военной службы (службы);</w:t>
      </w:r>
    </w:p>
    <w:p w:rsidR="0034523D" w:rsidRPr="0034523D" w:rsidRDefault="0034523D" w:rsidP="0034523D">
      <w:pPr>
        <w:ind w:firstLine="567"/>
        <w:jc w:val="both"/>
        <w:rPr>
          <w:color w:val="000000"/>
          <w:sz w:val="24"/>
          <w:szCs w:val="24"/>
        </w:rPr>
      </w:pPr>
      <w:r w:rsidRPr="0034523D">
        <w:rPr>
          <w:color w:val="000000"/>
          <w:sz w:val="24"/>
          <w:szCs w:val="24"/>
        </w:rPr>
        <w:t>выписка из приказа об увольнении с военной службы (службы) с указанием основания увольнения - для граждан, уволенных с военной службы (службы) и состоящих после увольнения на учете нуждающихся в жилых помещениях в федеральном органе;</w:t>
      </w:r>
    </w:p>
    <w:p w:rsidR="0034523D" w:rsidRPr="0034523D" w:rsidRDefault="0034523D" w:rsidP="0034523D">
      <w:pPr>
        <w:ind w:firstLine="567"/>
        <w:jc w:val="both"/>
        <w:rPr>
          <w:color w:val="000000"/>
          <w:sz w:val="24"/>
          <w:szCs w:val="24"/>
        </w:rPr>
      </w:pPr>
      <w:r w:rsidRPr="0034523D">
        <w:rPr>
          <w:color w:val="000000"/>
          <w:sz w:val="24"/>
          <w:szCs w:val="24"/>
        </w:rPr>
        <w:t>выписка из решения органа по учету и распределению жилых помещений о постановке на учет в качестве нуждающихся в жилых помещениях, за исключением граждан, граждане, подлежащие переселению из закрытых военных городков, граждан, уволенные с военной службы с правом на пенсию и проживающие в населенных пунктах, которые до исключения данного населенного пункта из перечня закрытых военных городков;</w:t>
      </w:r>
    </w:p>
    <w:p w:rsidR="0034523D" w:rsidRPr="0034523D" w:rsidRDefault="0034523D" w:rsidP="0034523D">
      <w:pPr>
        <w:ind w:firstLine="567"/>
        <w:jc w:val="both"/>
        <w:rPr>
          <w:color w:val="000000"/>
          <w:sz w:val="24"/>
          <w:szCs w:val="24"/>
        </w:rPr>
      </w:pPr>
      <w:r w:rsidRPr="0034523D">
        <w:rPr>
          <w:color w:val="000000"/>
          <w:sz w:val="24"/>
          <w:szCs w:val="24"/>
        </w:rPr>
        <w:lastRenderedPageBreak/>
        <w:t>справка о проживании на территории закрытого военного городка (поселка) - для граждан, проживающих в таком городке (поселке);</w:t>
      </w:r>
    </w:p>
    <w:p w:rsidR="0034523D" w:rsidRPr="0034523D" w:rsidRDefault="0034523D" w:rsidP="0034523D">
      <w:pPr>
        <w:ind w:firstLine="567"/>
        <w:jc w:val="both"/>
        <w:rPr>
          <w:color w:val="000000"/>
          <w:sz w:val="24"/>
          <w:szCs w:val="24"/>
        </w:rPr>
      </w:pPr>
      <w:r w:rsidRPr="0034523D">
        <w:rPr>
          <w:color w:val="000000"/>
          <w:sz w:val="24"/>
          <w:szCs w:val="24"/>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34523D" w:rsidRPr="0034523D" w:rsidRDefault="0034523D" w:rsidP="0034523D">
      <w:pPr>
        <w:ind w:firstLine="567"/>
        <w:jc w:val="both"/>
        <w:rPr>
          <w:color w:val="000000"/>
          <w:sz w:val="24"/>
          <w:szCs w:val="24"/>
        </w:rPr>
      </w:pPr>
      <w:r w:rsidRPr="0034523D">
        <w:rPr>
          <w:color w:val="000000"/>
          <w:sz w:val="24"/>
          <w:szCs w:val="24"/>
        </w:rPr>
        <w:t>копии документов, удостоверяющих личность каждого члена семьи;</w:t>
      </w:r>
    </w:p>
    <w:p w:rsidR="0034523D" w:rsidRPr="0034523D" w:rsidRDefault="0034523D" w:rsidP="0034523D">
      <w:pPr>
        <w:ind w:firstLine="567"/>
        <w:jc w:val="both"/>
        <w:rPr>
          <w:color w:val="000000"/>
          <w:sz w:val="24"/>
          <w:szCs w:val="24"/>
        </w:rPr>
      </w:pPr>
      <w:r w:rsidRPr="0034523D">
        <w:rPr>
          <w:color w:val="000000"/>
          <w:sz w:val="24"/>
          <w:szCs w:val="24"/>
        </w:rPr>
        <w:t xml:space="preserve">2. Заявителями, указанными в </w:t>
      </w:r>
      <w:r w:rsidR="001538CD">
        <w:rPr>
          <w:color w:val="000000"/>
          <w:sz w:val="24"/>
          <w:szCs w:val="24"/>
        </w:rPr>
        <w:t>под</w:t>
      </w:r>
      <w:r w:rsidRPr="0034523D">
        <w:rPr>
          <w:color w:val="000000"/>
          <w:sz w:val="24"/>
          <w:szCs w:val="24"/>
        </w:rPr>
        <w:t>п</w:t>
      </w:r>
      <w:r w:rsidR="001538CD">
        <w:rPr>
          <w:color w:val="000000"/>
          <w:sz w:val="24"/>
          <w:szCs w:val="24"/>
        </w:rPr>
        <w:t>ункте</w:t>
      </w:r>
      <w:r w:rsidRPr="0034523D">
        <w:rPr>
          <w:color w:val="000000"/>
          <w:sz w:val="24"/>
          <w:szCs w:val="24"/>
        </w:rPr>
        <w:t xml:space="preserve"> </w:t>
      </w:r>
      <w:r w:rsidR="001538CD">
        <w:rPr>
          <w:color w:val="000000"/>
          <w:sz w:val="24"/>
          <w:szCs w:val="24"/>
        </w:rPr>
        <w:t>«</w:t>
      </w:r>
      <w:r w:rsidRPr="0034523D">
        <w:rPr>
          <w:color w:val="000000"/>
          <w:sz w:val="24"/>
          <w:szCs w:val="24"/>
        </w:rPr>
        <w:t>в</w:t>
      </w:r>
      <w:r w:rsidR="001538CD">
        <w:rPr>
          <w:color w:val="000000"/>
          <w:sz w:val="24"/>
          <w:szCs w:val="24"/>
        </w:rPr>
        <w:t>» пункта 1.2.1</w:t>
      </w:r>
      <w:r w:rsidRPr="0034523D">
        <w:rPr>
          <w:color w:val="000000"/>
          <w:sz w:val="24"/>
          <w:szCs w:val="24"/>
        </w:rPr>
        <w:t xml:space="preserve"> подраздела 1.2 Административного регламента:</w:t>
      </w:r>
    </w:p>
    <w:p w:rsidR="0034523D" w:rsidRPr="0034523D" w:rsidRDefault="0034523D" w:rsidP="0034523D">
      <w:pPr>
        <w:ind w:firstLine="567"/>
        <w:jc w:val="both"/>
        <w:rPr>
          <w:color w:val="000000"/>
          <w:sz w:val="24"/>
          <w:szCs w:val="24"/>
        </w:rPr>
      </w:pPr>
      <w:r w:rsidRPr="0034523D">
        <w:rPr>
          <w:color w:val="000000"/>
          <w:sz w:val="24"/>
          <w:szCs w:val="24"/>
        </w:rPr>
        <w:t>документ, подтверждающий право гражданина на обеспечение жилым помещением за счет средств федерального бюджета;</w:t>
      </w:r>
    </w:p>
    <w:p w:rsidR="0034523D" w:rsidRPr="0034523D" w:rsidRDefault="0034523D" w:rsidP="0034523D">
      <w:pPr>
        <w:ind w:firstLine="567"/>
        <w:jc w:val="both"/>
        <w:rPr>
          <w:color w:val="000000"/>
          <w:sz w:val="24"/>
          <w:szCs w:val="24"/>
        </w:rPr>
      </w:pPr>
      <w:r w:rsidRPr="0034523D">
        <w:rPr>
          <w:color w:val="000000"/>
          <w:sz w:val="24"/>
          <w:szCs w:val="24"/>
        </w:rPr>
        <w:t>выписка из решения органа по учету и распределению жилых помещений о постановке на учет в качестве нуждающихся в улучшении жилищных условий (в жилых помещениях);</w:t>
      </w:r>
    </w:p>
    <w:p w:rsidR="0034523D" w:rsidRPr="0034523D" w:rsidRDefault="0034523D" w:rsidP="0034523D">
      <w:pPr>
        <w:ind w:firstLine="567"/>
        <w:jc w:val="both"/>
        <w:rPr>
          <w:color w:val="000000"/>
          <w:sz w:val="24"/>
          <w:szCs w:val="24"/>
        </w:rPr>
      </w:pPr>
      <w:r w:rsidRPr="0034523D">
        <w:rPr>
          <w:color w:val="000000"/>
          <w:sz w:val="24"/>
          <w:szCs w:val="24"/>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34523D" w:rsidRPr="0034523D" w:rsidRDefault="0034523D" w:rsidP="0034523D">
      <w:pPr>
        <w:ind w:firstLine="567"/>
        <w:jc w:val="both"/>
        <w:rPr>
          <w:color w:val="000000"/>
          <w:sz w:val="24"/>
          <w:szCs w:val="24"/>
        </w:rPr>
      </w:pPr>
      <w:r w:rsidRPr="0034523D">
        <w:rPr>
          <w:color w:val="000000"/>
          <w:sz w:val="24"/>
          <w:szCs w:val="24"/>
        </w:rPr>
        <w:t>копии документов, удостоверяющих личность каждого члена семьи;</w:t>
      </w:r>
    </w:p>
    <w:p w:rsidR="0034523D" w:rsidRPr="0034523D" w:rsidRDefault="0034523D" w:rsidP="0034523D">
      <w:pPr>
        <w:ind w:firstLine="567"/>
        <w:jc w:val="both"/>
        <w:rPr>
          <w:color w:val="000000"/>
          <w:sz w:val="24"/>
          <w:szCs w:val="24"/>
        </w:rPr>
      </w:pPr>
      <w:r w:rsidRPr="0034523D">
        <w:rPr>
          <w:color w:val="000000"/>
          <w:sz w:val="24"/>
          <w:szCs w:val="24"/>
        </w:rPr>
        <w:t xml:space="preserve">3. Заявителями, указанными в </w:t>
      </w:r>
      <w:r w:rsidR="001538CD">
        <w:rPr>
          <w:color w:val="000000"/>
          <w:sz w:val="24"/>
          <w:szCs w:val="24"/>
        </w:rPr>
        <w:t>под</w:t>
      </w:r>
      <w:r w:rsidRPr="0034523D">
        <w:rPr>
          <w:color w:val="000000"/>
          <w:sz w:val="24"/>
          <w:szCs w:val="24"/>
        </w:rPr>
        <w:t>п</w:t>
      </w:r>
      <w:r w:rsidR="001538CD">
        <w:rPr>
          <w:color w:val="000000"/>
          <w:sz w:val="24"/>
          <w:szCs w:val="24"/>
        </w:rPr>
        <w:t>ункте</w:t>
      </w:r>
      <w:r w:rsidRPr="0034523D">
        <w:rPr>
          <w:color w:val="000000"/>
          <w:sz w:val="24"/>
          <w:szCs w:val="24"/>
        </w:rPr>
        <w:t xml:space="preserve"> </w:t>
      </w:r>
      <w:r w:rsidR="001538CD">
        <w:rPr>
          <w:color w:val="000000"/>
          <w:sz w:val="24"/>
          <w:szCs w:val="24"/>
        </w:rPr>
        <w:t>«</w:t>
      </w:r>
      <w:r w:rsidRPr="0034523D">
        <w:rPr>
          <w:color w:val="000000"/>
          <w:sz w:val="24"/>
          <w:szCs w:val="24"/>
        </w:rPr>
        <w:t>г</w:t>
      </w:r>
      <w:r w:rsidR="001538CD">
        <w:rPr>
          <w:color w:val="000000"/>
          <w:sz w:val="24"/>
          <w:szCs w:val="24"/>
        </w:rPr>
        <w:t>»</w:t>
      </w:r>
      <w:r w:rsidRPr="0034523D">
        <w:rPr>
          <w:color w:val="000000"/>
          <w:sz w:val="24"/>
          <w:szCs w:val="24"/>
        </w:rPr>
        <w:t xml:space="preserve"> </w:t>
      </w:r>
      <w:r w:rsidR="001538CD">
        <w:rPr>
          <w:color w:val="000000"/>
          <w:sz w:val="24"/>
          <w:szCs w:val="24"/>
        </w:rPr>
        <w:t xml:space="preserve">пункта 1.2.1 </w:t>
      </w:r>
      <w:r w:rsidRPr="0034523D">
        <w:rPr>
          <w:color w:val="000000"/>
          <w:sz w:val="24"/>
          <w:szCs w:val="24"/>
        </w:rPr>
        <w:t>подраздела 1.2 Административного регламента:</w:t>
      </w:r>
    </w:p>
    <w:p w:rsidR="0034523D" w:rsidRPr="0034523D" w:rsidRDefault="0034523D" w:rsidP="0034523D">
      <w:pPr>
        <w:ind w:firstLine="567"/>
        <w:jc w:val="both"/>
        <w:rPr>
          <w:color w:val="000000"/>
          <w:sz w:val="24"/>
          <w:szCs w:val="24"/>
        </w:rPr>
      </w:pPr>
      <w:r w:rsidRPr="0034523D">
        <w:rPr>
          <w:color w:val="000000"/>
          <w:sz w:val="24"/>
          <w:szCs w:val="24"/>
        </w:rPr>
        <w:t>копия удостоверения вынужденного переселенца на каждого совершеннолетнего члена семьи;</w:t>
      </w:r>
    </w:p>
    <w:p w:rsidR="0034523D" w:rsidRPr="0034523D" w:rsidRDefault="0034523D" w:rsidP="0034523D">
      <w:pPr>
        <w:ind w:firstLine="567"/>
        <w:jc w:val="both"/>
        <w:rPr>
          <w:color w:val="000000"/>
          <w:sz w:val="24"/>
          <w:szCs w:val="24"/>
        </w:rPr>
      </w:pPr>
      <w:r w:rsidRPr="0034523D">
        <w:rPr>
          <w:color w:val="000000"/>
          <w:sz w:val="24"/>
          <w:szCs w:val="24"/>
        </w:rPr>
        <w:t>справка органа по контролю в сфере миграции о получении (неполучении) жилого помещения для постоянного проживания, ссуды или социальной выплаты на строительство (приобретение) жилого помещения либо компенсации за утраченное жилое помещение;</w:t>
      </w:r>
    </w:p>
    <w:p w:rsidR="0034523D" w:rsidRPr="0034523D" w:rsidRDefault="0034523D" w:rsidP="0034523D">
      <w:pPr>
        <w:ind w:firstLine="567"/>
        <w:jc w:val="both"/>
        <w:rPr>
          <w:color w:val="000000"/>
          <w:sz w:val="24"/>
          <w:szCs w:val="24"/>
        </w:rPr>
      </w:pPr>
      <w:r w:rsidRPr="0034523D">
        <w:rPr>
          <w:color w:val="000000"/>
          <w:sz w:val="24"/>
          <w:szCs w:val="24"/>
        </w:rPr>
        <w:t>выписка из решения органа по учету и распределению жилых помещений о постановке на учет в качестве нуждающихся в получении жилых помещений;</w:t>
      </w:r>
    </w:p>
    <w:p w:rsidR="0034523D" w:rsidRPr="0034523D" w:rsidRDefault="0034523D" w:rsidP="0034523D">
      <w:pPr>
        <w:ind w:firstLine="567"/>
        <w:jc w:val="both"/>
        <w:rPr>
          <w:color w:val="000000"/>
          <w:sz w:val="24"/>
          <w:szCs w:val="24"/>
        </w:rPr>
      </w:pPr>
      <w:r w:rsidRPr="0034523D">
        <w:rPr>
          <w:color w:val="000000"/>
          <w:sz w:val="24"/>
          <w:szCs w:val="24"/>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34523D" w:rsidRPr="0034523D" w:rsidRDefault="0034523D" w:rsidP="0034523D">
      <w:pPr>
        <w:ind w:firstLine="567"/>
        <w:jc w:val="both"/>
        <w:rPr>
          <w:color w:val="000000"/>
          <w:sz w:val="24"/>
          <w:szCs w:val="24"/>
        </w:rPr>
      </w:pPr>
      <w:r w:rsidRPr="0034523D">
        <w:rPr>
          <w:color w:val="000000"/>
          <w:sz w:val="24"/>
          <w:szCs w:val="24"/>
        </w:rPr>
        <w:t>копии документов, удостоверяющих личность каждого члена семьи;</w:t>
      </w:r>
    </w:p>
    <w:p w:rsidR="0034523D" w:rsidRPr="0034523D" w:rsidRDefault="0034523D" w:rsidP="0034523D">
      <w:pPr>
        <w:ind w:firstLine="567"/>
        <w:jc w:val="both"/>
        <w:rPr>
          <w:color w:val="000000"/>
          <w:sz w:val="24"/>
          <w:szCs w:val="24"/>
        </w:rPr>
      </w:pPr>
      <w:r w:rsidRPr="0034523D">
        <w:rPr>
          <w:color w:val="000000"/>
          <w:sz w:val="24"/>
          <w:szCs w:val="24"/>
        </w:rPr>
        <w:t xml:space="preserve">4. Заявителями, указанными в </w:t>
      </w:r>
      <w:r w:rsidR="001538CD">
        <w:rPr>
          <w:color w:val="000000"/>
          <w:sz w:val="24"/>
          <w:szCs w:val="24"/>
        </w:rPr>
        <w:t>подпункте</w:t>
      </w:r>
      <w:r w:rsidRPr="0034523D">
        <w:rPr>
          <w:color w:val="000000"/>
          <w:sz w:val="24"/>
          <w:szCs w:val="24"/>
        </w:rPr>
        <w:t xml:space="preserve"> </w:t>
      </w:r>
      <w:r w:rsidR="001538CD">
        <w:rPr>
          <w:color w:val="000000"/>
          <w:sz w:val="24"/>
          <w:szCs w:val="24"/>
        </w:rPr>
        <w:t>«</w:t>
      </w:r>
      <w:r w:rsidRPr="0034523D">
        <w:rPr>
          <w:color w:val="000000"/>
          <w:sz w:val="24"/>
          <w:szCs w:val="24"/>
        </w:rPr>
        <w:t>д</w:t>
      </w:r>
      <w:r w:rsidR="001538CD">
        <w:rPr>
          <w:color w:val="000000"/>
          <w:sz w:val="24"/>
          <w:szCs w:val="24"/>
        </w:rPr>
        <w:t>» пункта 1.2.1</w:t>
      </w:r>
      <w:r w:rsidRPr="0034523D">
        <w:rPr>
          <w:color w:val="000000"/>
          <w:sz w:val="24"/>
          <w:szCs w:val="24"/>
        </w:rPr>
        <w:t xml:space="preserve"> подраздела 1.2 Административного регламента:</w:t>
      </w:r>
    </w:p>
    <w:p w:rsidR="0034523D" w:rsidRPr="0034523D" w:rsidRDefault="0034523D" w:rsidP="0034523D">
      <w:pPr>
        <w:ind w:firstLine="567"/>
        <w:jc w:val="both"/>
        <w:rPr>
          <w:color w:val="000000"/>
          <w:sz w:val="24"/>
          <w:szCs w:val="24"/>
        </w:rPr>
      </w:pPr>
      <w:r w:rsidRPr="0034523D">
        <w:rPr>
          <w:color w:val="000000"/>
          <w:sz w:val="24"/>
          <w:szCs w:val="24"/>
        </w:rPr>
        <w:t>документы, подтверждающие факт прибытия в районы Крайнего Севера или приравненные к ним местности до 1 января 1992 г. (паспорт гражданина Российской Федерации с отметкой о регистрации по месту жительства, либо копия поквартирной карточки, либо справка, содержащая сведения о регистрации по месту жительства, выданная органом по контролю в сфере миграции);</w:t>
      </w:r>
    </w:p>
    <w:p w:rsidR="0034523D" w:rsidRPr="0034523D" w:rsidRDefault="0034523D" w:rsidP="0034523D">
      <w:pPr>
        <w:ind w:firstLine="567"/>
        <w:jc w:val="both"/>
        <w:rPr>
          <w:color w:val="000000"/>
          <w:sz w:val="24"/>
          <w:szCs w:val="24"/>
        </w:rPr>
      </w:pPr>
      <w:r w:rsidRPr="0034523D">
        <w:rPr>
          <w:color w:val="000000"/>
          <w:sz w:val="24"/>
          <w:szCs w:val="24"/>
        </w:rPr>
        <w:t>выписка из решения органа по учету граждан, имеющих право на получение жилищных субсидий в связи с переселением из районов Крайнего Севера и приравненных к ним местностей;</w:t>
      </w:r>
    </w:p>
    <w:p w:rsidR="0034523D" w:rsidRPr="0034523D" w:rsidRDefault="0034523D" w:rsidP="0034523D">
      <w:pPr>
        <w:ind w:firstLine="567"/>
        <w:jc w:val="both"/>
        <w:rPr>
          <w:color w:val="000000"/>
          <w:sz w:val="24"/>
          <w:szCs w:val="24"/>
        </w:rPr>
      </w:pPr>
      <w:r w:rsidRPr="0034523D">
        <w:rPr>
          <w:color w:val="000000"/>
          <w:sz w:val="24"/>
          <w:szCs w:val="24"/>
        </w:rPr>
        <w:t>копии документов, подтверждающих общую продолжительность стажа работы в районах Крайнего Севера и приравненных к ним местностях (за исключением пенсионеров);</w:t>
      </w:r>
    </w:p>
    <w:p w:rsidR="0034523D" w:rsidRPr="0034523D" w:rsidRDefault="0034523D" w:rsidP="0034523D">
      <w:pPr>
        <w:ind w:firstLine="567"/>
        <w:jc w:val="both"/>
        <w:rPr>
          <w:color w:val="000000"/>
          <w:sz w:val="24"/>
          <w:szCs w:val="24"/>
        </w:rPr>
      </w:pPr>
      <w:r w:rsidRPr="0034523D">
        <w:rPr>
          <w:color w:val="000000"/>
          <w:sz w:val="24"/>
          <w:szCs w:val="24"/>
        </w:rPr>
        <w:t>копия пенсионного удостоверения или справка о пенсионном обеспечении из органа, осуществляющего пенсионное обеспечение, а также справка из территориального органа Социального фонда России об общей продолжительности стажа работы в районах Крайнего Севера и приравненных к ним местностях - для пенсионеров;</w:t>
      </w:r>
    </w:p>
    <w:p w:rsidR="0034523D" w:rsidRPr="0034523D" w:rsidRDefault="0034523D" w:rsidP="0034523D">
      <w:pPr>
        <w:ind w:firstLine="567"/>
        <w:jc w:val="both"/>
        <w:rPr>
          <w:color w:val="000000"/>
          <w:sz w:val="24"/>
          <w:szCs w:val="24"/>
        </w:rPr>
      </w:pPr>
      <w:r w:rsidRPr="0034523D">
        <w:rPr>
          <w:color w:val="000000"/>
          <w:sz w:val="24"/>
          <w:szCs w:val="24"/>
        </w:rPr>
        <w:t>справка учреждения медико-социальной экспертизы об инвалидности - для инвалидов I и II групп, а также для инвалидов с детства - в случае отсутствия соответствующих сведений в федеральном реестре инвалидов;</w:t>
      </w:r>
    </w:p>
    <w:p w:rsidR="0034523D" w:rsidRPr="0034523D" w:rsidRDefault="0034523D" w:rsidP="0034523D">
      <w:pPr>
        <w:ind w:firstLine="567"/>
        <w:jc w:val="both"/>
        <w:rPr>
          <w:color w:val="000000"/>
          <w:sz w:val="24"/>
          <w:szCs w:val="24"/>
        </w:rPr>
      </w:pPr>
      <w:r w:rsidRPr="0034523D">
        <w:rPr>
          <w:color w:val="000000"/>
          <w:sz w:val="24"/>
          <w:szCs w:val="24"/>
        </w:rPr>
        <w:t>справка органов службы занятости населения по месту постоянного проживания гражданина о признании его в установленном порядке безработным с указанием даты признания гражданина таковым - для безработных;</w:t>
      </w:r>
    </w:p>
    <w:p w:rsidR="0034523D" w:rsidRPr="0034523D" w:rsidRDefault="0034523D" w:rsidP="0034523D">
      <w:pPr>
        <w:ind w:firstLine="567"/>
        <w:jc w:val="both"/>
        <w:rPr>
          <w:color w:val="000000"/>
          <w:sz w:val="24"/>
          <w:szCs w:val="24"/>
        </w:rPr>
      </w:pPr>
      <w:r w:rsidRPr="0034523D">
        <w:rPr>
          <w:color w:val="000000"/>
          <w:sz w:val="24"/>
          <w:szCs w:val="24"/>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34523D" w:rsidRPr="0034523D" w:rsidRDefault="0034523D" w:rsidP="0034523D">
      <w:pPr>
        <w:ind w:firstLine="567"/>
        <w:jc w:val="both"/>
        <w:rPr>
          <w:color w:val="000000"/>
          <w:sz w:val="24"/>
          <w:szCs w:val="24"/>
        </w:rPr>
      </w:pPr>
      <w:r w:rsidRPr="0034523D">
        <w:rPr>
          <w:color w:val="000000"/>
          <w:sz w:val="24"/>
          <w:szCs w:val="24"/>
        </w:rPr>
        <w:t>копии документов, удостоверяющих личность каждого члена семьи;</w:t>
      </w:r>
    </w:p>
    <w:p w:rsidR="0034523D" w:rsidRPr="0034523D" w:rsidRDefault="0034523D" w:rsidP="0034523D">
      <w:pPr>
        <w:ind w:firstLine="567"/>
        <w:jc w:val="both"/>
        <w:rPr>
          <w:color w:val="000000"/>
          <w:sz w:val="24"/>
          <w:szCs w:val="24"/>
        </w:rPr>
      </w:pPr>
      <w:r w:rsidRPr="0034523D">
        <w:rPr>
          <w:color w:val="000000"/>
          <w:sz w:val="24"/>
          <w:szCs w:val="24"/>
        </w:rPr>
        <w:t xml:space="preserve">копия поквартирной карточки с последнего места жительства заявителя в районах Крайнего Севера и приравненных к ним местностях, подтверждающая постоянное проживание с гражданином, подавшим заявление об участии в процессных мероприятиях, в указанных районах и местностях родственников (за исключением супруга или супруги, детей, родителей, усыновленных, усыновителей) и нетрудоспособных иждивенцев, прибывших с данным гражданином из районов Крайнего Севера и приравненных к ним местностей, постоянно проживающих с ним в избранном месте жительства и ведущих с ним общее хозяйство (если </w:t>
      </w:r>
      <w:r w:rsidRPr="0034523D">
        <w:rPr>
          <w:color w:val="000000"/>
          <w:sz w:val="24"/>
          <w:szCs w:val="24"/>
        </w:rPr>
        <w:lastRenderedPageBreak/>
        <w:t>указанные родственники и нетрудоспособные иждивенцы были вселены им в качестве членов его семьи и вели с ним общее хозяйство по прежнему месту жительства), - для граждан, указанных в п</w:t>
      </w:r>
      <w:r w:rsidR="00EB74CC">
        <w:rPr>
          <w:color w:val="000000"/>
          <w:sz w:val="24"/>
          <w:szCs w:val="24"/>
        </w:rPr>
        <w:t>одпункте</w:t>
      </w:r>
      <w:r w:rsidRPr="0034523D">
        <w:rPr>
          <w:color w:val="000000"/>
          <w:sz w:val="24"/>
          <w:szCs w:val="24"/>
        </w:rPr>
        <w:t xml:space="preserve"> </w:t>
      </w:r>
      <w:r w:rsidR="00EB74CC">
        <w:rPr>
          <w:color w:val="000000"/>
          <w:sz w:val="24"/>
          <w:szCs w:val="24"/>
        </w:rPr>
        <w:t>«</w:t>
      </w:r>
      <w:r w:rsidRPr="0034523D">
        <w:rPr>
          <w:color w:val="000000"/>
          <w:sz w:val="24"/>
          <w:szCs w:val="24"/>
        </w:rPr>
        <w:t>д</w:t>
      </w:r>
      <w:r w:rsidR="00EB74CC">
        <w:rPr>
          <w:color w:val="000000"/>
          <w:sz w:val="24"/>
          <w:szCs w:val="24"/>
        </w:rPr>
        <w:t>» пункта 1.2.1</w:t>
      </w:r>
      <w:r w:rsidRPr="0034523D">
        <w:rPr>
          <w:color w:val="000000"/>
          <w:sz w:val="24"/>
          <w:szCs w:val="24"/>
        </w:rPr>
        <w:t xml:space="preserve"> подраздела 1.2 настоящего Административного регламента, выехавших из районов Крайнего Севера и приравненных к ним местностей в период с 1 января 1992 г. по 1 января 2015 г.;</w:t>
      </w:r>
    </w:p>
    <w:p w:rsidR="0034523D" w:rsidRPr="0034523D" w:rsidRDefault="0034523D" w:rsidP="0034523D">
      <w:pPr>
        <w:ind w:firstLine="567"/>
        <w:jc w:val="both"/>
        <w:rPr>
          <w:color w:val="000000"/>
          <w:sz w:val="24"/>
          <w:szCs w:val="24"/>
        </w:rPr>
      </w:pPr>
      <w:r w:rsidRPr="0034523D">
        <w:rPr>
          <w:color w:val="000000"/>
          <w:sz w:val="24"/>
          <w:szCs w:val="24"/>
        </w:rPr>
        <w:t>5. Заявителями, указанными в п</w:t>
      </w:r>
      <w:r w:rsidR="00EB74CC">
        <w:rPr>
          <w:color w:val="000000"/>
          <w:sz w:val="24"/>
          <w:szCs w:val="24"/>
        </w:rPr>
        <w:t>одпункте</w:t>
      </w:r>
      <w:r w:rsidRPr="0034523D">
        <w:rPr>
          <w:color w:val="000000"/>
          <w:sz w:val="24"/>
          <w:szCs w:val="24"/>
        </w:rPr>
        <w:t xml:space="preserve"> </w:t>
      </w:r>
      <w:r w:rsidR="00EB74CC">
        <w:rPr>
          <w:color w:val="000000"/>
          <w:sz w:val="24"/>
          <w:szCs w:val="24"/>
        </w:rPr>
        <w:t>«</w:t>
      </w:r>
      <w:r w:rsidRPr="0034523D">
        <w:rPr>
          <w:color w:val="000000"/>
          <w:sz w:val="24"/>
          <w:szCs w:val="24"/>
        </w:rPr>
        <w:t>е</w:t>
      </w:r>
      <w:r w:rsidR="00EB74CC">
        <w:rPr>
          <w:color w:val="000000"/>
          <w:sz w:val="24"/>
          <w:szCs w:val="24"/>
        </w:rPr>
        <w:t>» пункта 1.2.1</w:t>
      </w:r>
      <w:r w:rsidRPr="0034523D">
        <w:rPr>
          <w:color w:val="000000"/>
          <w:sz w:val="24"/>
          <w:szCs w:val="24"/>
        </w:rPr>
        <w:t xml:space="preserve"> подраздела 1.2 Административного регламента:</w:t>
      </w:r>
    </w:p>
    <w:p w:rsidR="0034523D" w:rsidRPr="0034523D" w:rsidRDefault="0034523D" w:rsidP="0034523D">
      <w:pPr>
        <w:ind w:firstLine="567"/>
        <w:jc w:val="both"/>
        <w:rPr>
          <w:color w:val="000000"/>
          <w:sz w:val="24"/>
          <w:szCs w:val="24"/>
        </w:rPr>
      </w:pPr>
      <w:r w:rsidRPr="0034523D">
        <w:rPr>
          <w:color w:val="000000"/>
          <w:sz w:val="24"/>
          <w:szCs w:val="24"/>
        </w:rPr>
        <w:t>документ, удостоверяющий личность гражданина, подтверждающий проживание по месту жительства в закрывающемся населенном пункте на дату принятия органом государственной власти субъекта Российской Федерации решения о его закрытии;</w:t>
      </w:r>
    </w:p>
    <w:p w:rsidR="0034523D" w:rsidRPr="0034523D" w:rsidRDefault="0034523D" w:rsidP="0034523D">
      <w:pPr>
        <w:ind w:firstLine="567"/>
        <w:jc w:val="both"/>
        <w:rPr>
          <w:color w:val="000000"/>
          <w:sz w:val="24"/>
          <w:szCs w:val="24"/>
        </w:rPr>
      </w:pPr>
      <w:r w:rsidRPr="0034523D">
        <w:rPr>
          <w:color w:val="000000"/>
          <w:sz w:val="24"/>
          <w:szCs w:val="24"/>
        </w:rPr>
        <w:t>выписка из решения органа по учету граждан, имеющих право на получение жилищных субсидий в связи с выездом из закрывающихся населенных пунктов, о постановке гражданина на указанный учет;</w:t>
      </w:r>
    </w:p>
    <w:p w:rsidR="0034523D" w:rsidRPr="0034523D" w:rsidRDefault="0034523D" w:rsidP="0034523D">
      <w:pPr>
        <w:ind w:firstLine="567"/>
        <w:jc w:val="both"/>
        <w:rPr>
          <w:color w:val="000000"/>
          <w:sz w:val="24"/>
          <w:szCs w:val="24"/>
        </w:rPr>
      </w:pPr>
      <w:r w:rsidRPr="0034523D">
        <w:rPr>
          <w:color w:val="000000"/>
          <w:sz w:val="24"/>
          <w:szCs w:val="24"/>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34523D" w:rsidRPr="0034523D" w:rsidRDefault="0034523D" w:rsidP="0034523D">
      <w:pPr>
        <w:ind w:firstLine="567"/>
        <w:jc w:val="both"/>
        <w:rPr>
          <w:color w:val="000000"/>
          <w:sz w:val="24"/>
          <w:szCs w:val="24"/>
        </w:rPr>
      </w:pPr>
      <w:r w:rsidRPr="0034523D">
        <w:rPr>
          <w:color w:val="000000"/>
          <w:sz w:val="24"/>
          <w:szCs w:val="24"/>
        </w:rPr>
        <w:t>копии документов, удостоверяющих личность каждого члена семьи.</w:t>
      </w:r>
    </w:p>
    <w:p w:rsidR="0034523D" w:rsidRPr="0034523D" w:rsidRDefault="0034523D" w:rsidP="0034523D">
      <w:pPr>
        <w:ind w:firstLine="567"/>
        <w:jc w:val="both"/>
        <w:rPr>
          <w:color w:val="000000"/>
          <w:sz w:val="24"/>
          <w:szCs w:val="24"/>
        </w:rPr>
      </w:pPr>
      <w:r w:rsidRPr="0034523D">
        <w:rPr>
          <w:color w:val="000000"/>
          <w:sz w:val="24"/>
          <w:szCs w:val="24"/>
        </w:rPr>
        <w:t xml:space="preserve">6. Заявителями, указанными в </w:t>
      </w:r>
      <w:r w:rsidR="00EB74CC">
        <w:rPr>
          <w:color w:val="000000"/>
          <w:sz w:val="24"/>
          <w:szCs w:val="24"/>
        </w:rPr>
        <w:t>подпункте</w:t>
      </w:r>
      <w:r w:rsidRPr="0034523D">
        <w:rPr>
          <w:color w:val="000000"/>
          <w:sz w:val="24"/>
          <w:szCs w:val="24"/>
        </w:rPr>
        <w:t xml:space="preserve"> </w:t>
      </w:r>
      <w:r w:rsidR="00EB74CC">
        <w:rPr>
          <w:color w:val="000000"/>
          <w:sz w:val="24"/>
          <w:szCs w:val="24"/>
        </w:rPr>
        <w:t>«</w:t>
      </w:r>
      <w:r w:rsidRPr="0034523D">
        <w:rPr>
          <w:color w:val="000000"/>
          <w:sz w:val="24"/>
          <w:szCs w:val="24"/>
        </w:rPr>
        <w:t>ж</w:t>
      </w:r>
      <w:r w:rsidR="00EB74CC">
        <w:rPr>
          <w:color w:val="000000"/>
          <w:sz w:val="24"/>
          <w:szCs w:val="24"/>
        </w:rPr>
        <w:t>» пункта 1.2.1</w:t>
      </w:r>
      <w:r w:rsidRPr="0034523D">
        <w:rPr>
          <w:color w:val="000000"/>
          <w:sz w:val="24"/>
          <w:szCs w:val="24"/>
        </w:rPr>
        <w:t xml:space="preserve"> подраздела 1.2 Административного регламента:</w:t>
      </w:r>
    </w:p>
    <w:p w:rsidR="0034523D" w:rsidRPr="0034523D" w:rsidRDefault="0034523D" w:rsidP="0034523D">
      <w:pPr>
        <w:ind w:firstLine="567"/>
        <w:jc w:val="both"/>
        <w:rPr>
          <w:color w:val="000000"/>
          <w:sz w:val="24"/>
          <w:szCs w:val="24"/>
        </w:rPr>
      </w:pPr>
      <w:r w:rsidRPr="0034523D">
        <w:rPr>
          <w:color w:val="000000"/>
          <w:sz w:val="24"/>
          <w:szCs w:val="24"/>
        </w:rPr>
        <w:t>документ, удостоверяющий личность гражданина, подтверждающий проживание по месту жительства в закрытом административно-территориальном образовании;</w:t>
      </w:r>
    </w:p>
    <w:p w:rsidR="0034523D" w:rsidRPr="0034523D" w:rsidRDefault="0034523D" w:rsidP="0034523D">
      <w:pPr>
        <w:ind w:firstLine="567"/>
        <w:jc w:val="both"/>
        <w:rPr>
          <w:color w:val="000000"/>
          <w:sz w:val="24"/>
          <w:szCs w:val="24"/>
        </w:rPr>
      </w:pPr>
      <w:r w:rsidRPr="0034523D">
        <w:rPr>
          <w:color w:val="000000"/>
          <w:sz w:val="24"/>
          <w:szCs w:val="24"/>
        </w:rPr>
        <w:t>копия документа, подтверждающего право на дополнительную площадь жилого помещения (в случаях, если такое право предоставлено законодательством Российской Федерации);</w:t>
      </w:r>
    </w:p>
    <w:p w:rsidR="0034523D" w:rsidRPr="0034523D" w:rsidRDefault="0034523D" w:rsidP="0034523D">
      <w:pPr>
        <w:ind w:firstLine="567"/>
        <w:jc w:val="both"/>
        <w:rPr>
          <w:color w:val="000000"/>
          <w:sz w:val="24"/>
          <w:szCs w:val="24"/>
        </w:rPr>
      </w:pPr>
      <w:r w:rsidRPr="0034523D">
        <w:rPr>
          <w:color w:val="000000"/>
          <w:sz w:val="24"/>
          <w:szCs w:val="24"/>
        </w:rPr>
        <w:t>копии документов, удостоверяющих личность каждого члена семьи;</w:t>
      </w:r>
    </w:p>
    <w:p w:rsidR="0034523D" w:rsidRPr="0034523D" w:rsidRDefault="0034523D" w:rsidP="0034523D">
      <w:pPr>
        <w:ind w:firstLine="567"/>
        <w:jc w:val="both"/>
        <w:rPr>
          <w:color w:val="000000"/>
          <w:sz w:val="24"/>
          <w:szCs w:val="24"/>
        </w:rPr>
      </w:pPr>
      <w:r w:rsidRPr="0034523D">
        <w:rPr>
          <w:color w:val="000000"/>
          <w:sz w:val="24"/>
          <w:szCs w:val="24"/>
        </w:rPr>
        <w:t>копия трудовой книжки и (или) сведения о трудовой деятельности, предусмотренные статьей 66.1 Трудового кодекса Российской Федерации;</w:t>
      </w:r>
    </w:p>
    <w:p w:rsidR="0034523D" w:rsidRPr="0034523D" w:rsidRDefault="0034523D" w:rsidP="0034523D">
      <w:pPr>
        <w:ind w:firstLine="567"/>
        <w:jc w:val="both"/>
        <w:rPr>
          <w:color w:val="000000"/>
          <w:sz w:val="24"/>
          <w:szCs w:val="24"/>
        </w:rPr>
      </w:pPr>
      <w:r w:rsidRPr="0034523D">
        <w:rPr>
          <w:color w:val="000000"/>
          <w:sz w:val="24"/>
          <w:szCs w:val="24"/>
        </w:rPr>
        <w:t>копия пенсионного удостоверения или справка о пенсионном обеспечении из органа, осуществляющего пенсионное обеспечение, - для пенсионеров.</w:t>
      </w:r>
    </w:p>
    <w:p w:rsidR="0034523D" w:rsidRPr="0034523D" w:rsidRDefault="0034523D" w:rsidP="0034523D">
      <w:pPr>
        <w:ind w:firstLine="567"/>
        <w:jc w:val="both"/>
        <w:rPr>
          <w:color w:val="000000"/>
          <w:sz w:val="24"/>
          <w:szCs w:val="24"/>
        </w:rPr>
      </w:pPr>
      <w:r w:rsidRPr="0034523D">
        <w:rPr>
          <w:color w:val="000000"/>
          <w:sz w:val="24"/>
          <w:szCs w:val="24"/>
        </w:rPr>
        <w:t xml:space="preserve">7. Заявителями, указанными в </w:t>
      </w:r>
      <w:r w:rsidR="00EB74CC">
        <w:rPr>
          <w:color w:val="000000"/>
          <w:sz w:val="24"/>
          <w:szCs w:val="24"/>
        </w:rPr>
        <w:t>подпункте</w:t>
      </w:r>
      <w:r w:rsidRPr="0034523D">
        <w:rPr>
          <w:color w:val="000000"/>
          <w:sz w:val="24"/>
          <w:szCs w:val="24"/>
        </w:rPr>
        <w:t xml:space="preserve"> </w:t>
      </w:r>
      <w:r w:rsidR="00EB74CC">
        <w:rPr>
          <w:color w:val="000000"/>
          <w:sz w:val="24"/>
          <w:szCs w:val="24"/>
        </w:rPr>
        <w:t>«</w:t>
      </w:r>
      <w:r w:rsidRPr="0034523D">
        <w:rPr>
          <w:color w:val="000000"/>
          <w:sz w:val="24"/>
          <w:szCs w:val="24"/>
        </w:rPr>
        <w:t>з</w:t>
      </w:r>
      <w:r w:rsidR="00EB74CC">
        <w:rPr>
          <w:color w:val="000000"/>
          <w:sz w:val="24"/>
          <w:szCs w:val="24"/>
        </w:rPr>
        <w:t>» пункта 1.2.1</w:t>
      </w:r>
      <w:r w:rsidRPr="0034523D">
        <w:rPr>
          <w:color w:val="000000"/>
          <w:sz w:val="24"/>
          <w:szCs w:val="24"/>
        </w:rPr>
        <w:t xml:space="preserve"> подраздела 1.2 Административного регламента:</w:t>
      </w:r>
    </w:p>
    <w:p w:rsidR="0034523D" w:rsidRPr="0034523D" w:rsidRDefault="0034523D" w:rsidP="0034523D">
      <w:pPr>
        <w:ind w:firstLine="567"/>
        <w:jc w:val="both"/>
        <w:rPr>
          <w:color w:val="000000"/>
          <w:sz w:val="24"/>
          <w:szCs w:val="24"/>
        </w:rPr>
      </w:pPr>
      <w:r w:rsidRPr="0034523D">
        <w:rPr>
          <w:color w:val="000000"/>
          <w:sz w:val="24"/>
          <w:szCs w:val="24"/>
        </w:rPr>
        <w:t xml:space="preserve">Документ, удостоверяющий личность гражданина и подтверждающий регистрацию по месту жительства на территории комплекса </w:t>
      </w:r>
      <w:r w:rsidR="00EB74CC">
        <w:rPr>
          <w:color w:val="000000"/>
          <w:sz w:val="24"/>
          <w:szCs w:val="24"/>
        </w:rPr>
        <w:t>«</w:t>
      </w:r>
      <w:r w:rsidRPr="0034523D">
        <w:rPr>
          <w:color w:val="000000"/>
          <w:sz w:val="24"/>
          <w:szCs w:val="24"/>
        </w:rPr>
        <w:t>Байконур</w:t>
      </w:r>
      <w:r w:rsidR="00EB74CC">
        <w:rPr>
          <w:color w:val="000000"/>
          <w:sz w:val="24"/>
          <w:szCs w:val="24"/>
        </w:rPr>
        <w:t>»</w:t>
      </w:r>
      <w:r w:rsidRPr="0034523D">
        <w:rPr>
          <w:color w:val="000000"/>
          <w:sz w:val="24"/>
          <w:szCs w:val="24"/>
        </w:rPr>
        <w:t xml:space="preserve"> и копии документов, удостоверяющих личность каждого члена семьи;</w:t>
      </w:r>
    </w:p>
    <w:p w:rsidR="0034523D" w:rsidRPr="0034523D" w:rsidRDefault="0034523D" w:rsidP="0034523D">
      <w:pPr>
        <w:ind w:firstLine="567"/>
        <w:jc w:val="both"/>
        <w:rPr>
          <w:color w:val="000000"/>
          <w:sz w:val="24"/>
          <w:szCs w:val="24"/>
        </w:rPr>
      </w:pPr>
      <w:r w:rsidRPr="0034523D">
        <w:rPr>
          <w:color w:val="000000"/>
          <w:sz w:val="24"/>
          <w:szCs w:val="24"/>
        </w:rPr>
        <w:t>копия документа, подтверждающего право на дополнительную площадь жилого помещения (в случаях, когда такое право предоставлено законодательством Российской Федерации);</w:t>
      </w:r>
    </w:p>
    <w:p w:rsidR="0034523D" w:rsidRPr="0034523D" w:rsidRDefault="0034523D" w:rsidP="0034523D">
      <w:pPr>
        <w:ind w:firstLine="567"/>
        <w:jc w:val="both"/>
        <w:rPr>
          <w:color w:val="000000"/>
          <w:sz w:val="24"/>
          <w:szCs w:val="24"/>
        </w:rPr>
      </w:pPr>
      <w:r w:rsidRPr="0034523D">
        <w:rPr>
          <w:color w:val="000000"/>
          <w:sz w:val="24"/>
          <w:szCs w:val="24"/>
        </w:rPr>
        <w:t>копия трудовой книжки и (или) сведения о трудовой деятельности, предусмотренные статьей 66.1 Трудового кодекса Российской Федерации</w:t>
      </w:r>
      <w:r w:rsidR="00EB74CC">
        <w:rPr>
          <w:color w:val="000000"/>
          <w:sz w:val="24"/>
          <w:szCs w:val="24"/>
        </w:rPr>
        <w:t xml:space="preserve"> </w:t>
      </w:r>
      <w:r w:rsidRPr="0034523D">
        <w:rPr>
          <w:color w:val="000000"/>
          <w:sz w:val="24"/>
          <w:szCs w:val="24"/>
        </w:rPr>
        <w:t xml:space="preserve">(в ред. Постановления Правительства РФ от 10.07.2020 </w:t>
      </w:r>
      <w:r w:rsidR="00EB74CC">
        <w:rPr>
          <w:color w:val="000000"/>
          <w:sz w:val="24"/>
          <w:szCs w:val="24"/>
        </w:rPr>
        <w:t>№</w:t>
      </w:r>
      <w:r w:rsidRPr="0034523D">
        <w:rPr>
          <w:color w:val="000000"/>
          <w:sz w:val="24"/>
          <w:szCs w:val="24"/>
        </w:rPr>
        <w:t xml:space="preserve"> 1017)</w:t>
      </w:r>
      <w:r w:rsidR="00EB74CC">
        <w:rPr>
          <w:color w:val="000000"/>
          <w:sz w:val="24"/>
          <w:szCs w:val="24"/>
        </w:rPr>
        <w:t>;</w:t>
      </w:r>
    </w:p>
    <w:p w:rsidR="0034523D" w:rsidRPr="0034523D" w:rsidRDefault="0034523D" w:rsidP="0034523D">
      <w:pPr>
        <w:ind w:firstLine="567"/>
        <w:jc w:val="both"/>
        <w:rPr>
          <w:color w:val="000000"/>
          <w:sz w:val="24"/>
          <w:szCs w:val="24"/>
        </w:rPr>
      </w:pPr>
      <w:r w:rsidRPr="0034523D">
        <w:rPr>
          <w:color w:val="000000"/>
          <w:sz w:val="24"/>
          <w:szCs w:val="24"/>
        </w:rPr>
        <w:t xml:space="preserve">акт о случае профессионального заболевания или акт о несчастном случае на производстве, составленные в соответствии с трудовым законодательством Российской Федерации, и справка учреждения медико-социальной экспертизы об инвалидности (в случае отсутствия соответствующих сведений в государственной информационной системе </w:t>
      </w:r>
      <w:r w:rsidR="00EB74CC">
        <w:rPr>
          <w:color w:val="000000"/>
          <w:sz w:val="24"/>
          <w:szCs w:val="24"/>
        </w:rPr>
        <w:t>«</w:t>
      </w:r>
      <w:r w:rsidRPr="0034523D">
        <w:rPr>
          <w:color w:val="000000"/>
          <w:sz w:val="24"/>
          <w:szCs w:val="24"/>
        </w:rPr>
        <w:t>Единая централизованная цифров</w:t>
      </w:r>
      <w:r w:rsidR="00EB74CC">
        <w:rPr>
          <w:color w:val="000000"/>
          <w:sz w:val="24"/>
          <w:szCs w:val="24"/>
        </w:rPr>
        <w:t>ая платформа в социальной сфере»</w:t>
      </w:r>
      <w:r w:rsidRPr="0034523D">
        <w:rPr>
          <w:color w:val="000000"/>
          <w:sz w:val="24"/>
          <w:szCs w:val="24"/>
        </w:rPr>
        <w:t>) либо медицинское заключение о наличии тяжелой формы хронического заболевания, полученного в период прож</w:t>
      </w:r>
      <w:r w:rsidR="00EB74CC">
        <w:rPr>
          <w:color w:val="000000"/>
          <w:sz w:val="24"/>
          <w:szCs w:val="24"/>
        </w:rPr>
        <w:t>ивания на территории комплекса «</w:t>
      </w:r>
      <w:r w:rsidRPr="0034523D">
        <w:rPr>
          <w:color w:val="000000"/>
          <w:sz w:val="24"/>
          <w:szCs w:val="24"/>
        </w:rPr>
        <w:t>Байконур</w:t>
      </w:r>
      <w:r w:rsidR="00EB74CC">
        <w:rPr>
          <w:color w:val="000000"/>
          <w:sz w:val="24"/>
          <w:szCs w:val="24"/>
        </w:rPr>
        <w:t>»</w:t>
      </w:r>
      <w:r w:rsidRPr="0034523D">
        <w:rPr>
          <w:color w:val="000000"/>
          <w:sz w:val="24"/>
          <w:szCs w:val="24"/>
        </w:rPr>
        <w:t xml:space="preserve"> и дающего право на предоставление жилого помещения по договору социального найма вне очереди в соответствии с законодательством Российской Федерации, - для граждан, указанных в подпункте </w:t>
      </w:r>
      <w:r w:rsidR="00EB74CC">
        <w:rPr>
          <w:color w:val="000000"/>
          <w:sz w:val="24"/>
          <w:szCs w:val="24"/>
        </w:rPr>
        <w:t>«в»</w:t>
      </w:r>
      <w:r w:rsidRPr="0034523D">
        <w:rPr>
          <w:color w:val="000000"/>
          <w:sz w:val="24"/>
          <w:szCs w:val="24"/>
        </w:rPr>
        <w:t xml:space="preserve"> пункта 3 Положения о порядке предоставления социальных выплат отдельным категориям граждан Российской Федерации, подлежащих переселению с территории комплекса </w:t>
      </w:r>
      <w:r w:rsidR="00EB74CC">
        <w:rPr>
          <w:color w:val="000000"/>
          <w:sz w:val="24"/>
          <w:szCs w:val="24"/>
        </w:rPr>
        <w:t>«</w:t>
      </w:r>
      <w:r w:rsidRPr="0034523D">
        <w:rPr>
          <w:color w:val="000000"/>
          <w:sz w:val="24"/>
          <w:szCs w:val="24"/>
        </w:rPr>
        <w:t>Байконур</w:t>
      </w:r>
      <w:r w:rsidR="00EB74CC">
        <w:rPr>
          <w:color w:val="000000"/>
          <w:sz w:val="24"/>
          <w:szCs w:val="24"/>
        </w:rPr>
        <w:t>»</w:t>
      </w:r>
      <w:r w:rsidRPr="0034523D">
        <w:rPr>
          <w:color w:val="000000"/>
          <w:sz w:val="24"/>
          <w:szCs w:val="24"/>
        </w:rPr>
        <w:t>, для приобретения жилых помещений на территории Российской Федерации</w:t>
      </w:r>
      <w:r w:rsidR="00EB74CC">
        <w:rPr>
          <w:color w:val="000000"/>
          <w:sz w:val="24"/>
          <w:szCs w:val="24"/>
        </w:rPr>
        <w:t>, утвержденного</w:t>
      </w:r>
      <w:r w:rsidR="00EB74CC" w:rsidRPr="00EB74CC">
        <w:t xml:space="preserve"> </w:t>
      </w:r>
      <w:r w:rsidR="00EB74CC" w:rsidRPr="00EB74CC">
        <w:rPr>
          <w:color w:val="000000"/>
          <w:sz w:val="24"/>
          <w:szCs w:val="24"/>
        </w:rPr>
        <w:t>Указ</w:t>
      </w:r>
      <w:r w:rsidR="00EB74CC">
        <w:rPr>
          <w:color w:val="000000"/>
          <w:sz w:val="24"/>
          <w:szCs w:val="24"/>
        </w:rPr>
        <w:t>ом</w:t>
      </w:r>
      <w:r w:rsidR="00EB74CC" w:rsidRPr="00EB74CC">
        <w:rPr>
          <w:color w:val="000000"/>
          <w:sz w:val="24"/>
          <w:szCs w:val="24"/>
        </w:rPr>
        <w:t xml:space="preserve"> Президента РФ от 18 мая 2018 г. </w:t>
      </w:r>
      <w:r w:rsidR="00EB74CC">
        <w:rPr>
          <w:color w:val="000000"/>
          <w:sz w:val="24"/>
          <w:szCs w:val="24"/>
        </w:rPr>
        <w:t>№</w:t>
      </w:r>
      <w:r w:rsidR="00EB74CC" w:rsidRPr="00EB74CC">
        <w:rPr>
          <w:color w:val="000000"/>
          <w:sz w:val="24"/>
          <w:szCs w:val="24"/>
        </w:rPr>
        <w:t xml:space="preserve"> 219</w:t>
      </w:r>
      <w:r w:rsidRPr="0034523D">
        <w:rPr>
          <w:color w:val="000000"/>
          <w:sz w:val="24"/>
          <w:szCs w:val="24"/>
        </w:rPr>
        <w:t>.</w:t>
      </w:r>
    </w:p>
    <w:p w:rsidR="0034523D" w:rsidRPr="0034523D" w:rsidRDefault="0034523D" w:rsidP="0034523D">
      <w:pPr>
        <w:ind w:firstLine="567"/>
        <w:jc w:val="both"/>
        <w:rPr>
          <w:color w:val="000000"/>
          <w:sz w:val="24"/>
          <w:szCs w:val="24"/>
        </w:rPr>
      </w:pPr>
      <w:r w:rsidRPr="0034523D">
        <w:rPr>
          <w:color w:val="000000"/>
          <w:sz w:val="24"/>
          <w:szCs w:val="24"/>
        </w:rPr>
        <w:t>Указанный перечень является исчерпывающим.</w:t>
      </w:r>
    </w:p>
    <w:p w:rsidR="0034523D" w:rsidRPr="0034523D" w:rsidRDefault="0034523D" w:rsidP="0034523D">
      <w:pPr>
        <w:ind w:firstLine="567"/>
        <w:jc w:val="both"/>
        <w:rPr>
          <w:color w:val="000000"/>
          <w:sz w:val="24"/>
          <w:szCs w:val="24"/>
        </w:rPr>
      </w:pPr>
      <w:r w:rsidRPr="0034523D">
        <w:rPr>
          <w:color w:val="000000"/>
          <w:sz w:val="24"/>
          <w:szCs w:val="24"/>
        </w:rPr>
        <w:t>2.6.1.2. Получение государственного жилищного сертификата:</w:t>
      </w:r>
    </w:p>
    <w:p w:rsidR="0034523D" w:rsidRPr="0034523D" w:rsidRDefault="0034523D" w:rsidP="0034523D">
      <w:pPr>
        <w:ind w:firstLine="567"/>
        <w:jc w:val="both"/>
        <w:rPr>
          <w:color w:val="000000"/>
          <w:sz w:val="24"/>
          <w:szCs w:val="24"/>
        </w:rPr>
      </w:pPr>
      <w:r w:rsidRPr="0034523D">
        <w:rPr>
          <w:color w:val="000000"/>
          <w:sz w:val="24"/>
          <w:szCs w:val="24"/>
        </w:rPr>
        <w:t>Для получения государственного жилищного сертификата гражданин - участник процессных мероприятий в период с 1 января по 1 июля года, предшествующ</w:t>
      </w:r>
      <w:r w:rsidR="00EB74CC">
        <w:rPr>
          <w:color w:val="000000"/>
          <w:sz w:val="24"/>
          <w:szCs w:val="24"/>
        </w:rPr>
        <w:t>его планируемому, обращается в О</w:t>
      </w:r>
      <w:r w:rsidRPr="0034523D">
        <w:rPr>
          <w:color w:val="000000"/>
          <w:sz w:val="24"/>
          <w:szCs w:val="24"/>
        </w:rPr>
        <w:t xml:space="preserve">тдел, в котором он состоит на учете для получения жилого помещения, с заявлением о </w:t>
      </w:r>
      <w:r w:rsidRPr="0034523D">
        <w:rPr>
          <w:color w:val="000000"/>
          <w:sz w:val="24"/>
          <w:szCs w:val="24"/>
        </w:rPr>
        <w:lastRenderedPageBreak/>
        <w:t xml:space="preserve">выделении государственного жилищного сертификата в планируемом году (приложение </w:t>
      </w:r>
      <w:r w:rsidR="00EB74CC">
        <w:rPr>
          <w:color w:val="000000"/>
          <w:sz w:val="24"/>
          <w:szCs w:val="24"/>
        </w:rPr>
        <w:t>№</w:t>
      </w:r>
      <w:r w:rsidRPr="0034523D">
        <w:rPr>
          <w:color w:val="000000"/>
          <w:sz w:val="24"/>
          <w:szCs w:val="24"/>
        </w:rPr>
        <w:t xml:space="preserve"> 2 к Административному регламенту).</w:t>
      </w:r>
    </w:p>
    <w:p w:rsidR="0034523D" w:rsidRPr="0034523D" w:rsidRDefault="0034523D" w:rsidP="0034523D">
      <w:pPr>
        <w:ind w:firstLine="567"/>
        <w:jc w:val="both"/>
        <w:rPr>
          <w:color w:val="000000"/>
          <w:sz w:val="24"/>
          <w:szCs w:val="24"/>
        </w:rPr>
      </w:pPr>
      <w:r w:rsidRPr="0034523D">
        <w:rPr>
          <w:color w:val="000000"/>
          <w:sz w:val="24"/>
          <w:szCs w:val="24"/>
        </w:rPr>
        <w:t>К Заявлению прилагаются документы:</w:t>
      </w:r>
    </w:p>
    <w:p w:rsidR="0034523D" w:rsidRPr="0034523D" w:rsidRDefault="0034523D" w:rsidP="0034523D">
      <w:pPr>
        <w:ind w:firstLine="567"/>
        <w:jc w:val="both"/>
        <w:rPr>
          <w:color w:val="000000"/>
          <w:sz w:val="24"/>
          <w:szCs w:val="24"/>
        </w:rPr>
      </w:pPr>
      <w:r w:rsidRPr="0034523D">
        <w:rPr>
          <w:color w:val="000000"/>
          <w:sz w:val="24"/>
          <w:szCs w:val="24"/>
        </w:rPr>
        <w:t>документы, удостоверяющие личность гражданина - участника процессных мероприятий и членов его семьи;</w:t>
      </w:r>
    </w:p>
    <w:p w:rsidR="0034523D" w:rsidRPr="0034523D" w:rsidRDefault="0034523D" w:rsidP="0034523D">
      <w:pPr>
        <w:ind w:firstLine="567"/>
        <w:jc w:val="both"/>
        <w:rPr>
          <w:color w:val="000000"/>
          <w:sz w:val="24"/>
          <w:szCs w:val="24"/>
        </w:rPr>
      </w:pPr>
      <w:r w:rsidRPr="0034523D">
        <w:rPr>
          <w:color w:val="000000"/>
          <w:sz w:val="24"/>
          <w:szCs w:val="24"/>
        </w:rPr>
        <w:t>справка об отсутствии задолженности по оплате за жилое помещение, в отношении которого представлено обязательство, предусмотренное абз</w:t>
      </w:r>
      <w:r w:rsidR="00EB74CC">
        <w:rPr>
          <w:color w:val="000000"/>
          <w:sz w:val="24"/>
          <w:szCs w:val="24"/>
        </w:rPr>
        <w:t>ацем</w:t>
      </w:r>
      <w:r w:rsidRPr="0034523D">
        <w:rPr>
          <w:color w:val="000000"/>
          <w:sz w:val="24"/>
          <w:szCs w:val="24"/>
        </w:rPr>
        <w:t xml:space="preserve"> 6 настоящего подраздела, и коммунальные услуги;</w:t>
      </w:r>
    </w:p>
    <w:p w:rsidR="0034523D" w:rsidRPr="0034523D" w:rsidRDefault="0034523D" w:rsidP="0034523D">
      <w:pPr>
        <w:ind w:firstLine="567"/>
        <w:jc w:val="both"/>
        <w:rPr>
          <w:color w:val="000000"/>
          <w:sz w:val="24"/>
          <w:szCs w:val="24"/>
        </w:rPr>
      </w:pPr>
      <w:r w:rsidRPr="0034523D">
        <w:rPr>
          <w:color w:val="000000"/>
          <w:sz w:val="24"/>
          <w:szCs w:val="24"/>
        </w:rPr>
        <w:t>документы, подтверждающие родственные отношения гражданина - участника процессных мероприятий и лиц, указанных им в качестве членов семьи (свидетельство о браке (свидетельство о расторжении брака, записи актов гражданского состояния), свидетельство о рождении (страницы паспорта гражданина Российской Федерации с внесенными сведениями о детях и семейном положении), свидетельство об усыновлении);</w:t>
      </w:r>
    </w:p>
    <w:p w:rsidR="0034523D" w:rsidRPr="0034523D" w:rsidRDefault="0034523D" w:rsidP="0034523D">
      <w:pPr>
        <w:ind w:firstLine="567"/>
        <w:jc w:val="both"/>
        <w:rPr>
          <w:color w:val="000000"/>
          <w:sz w:val="24"/>
          <w:szCs w:val="24"/>
        </w:rPr>
      </w:pPr>
      <w:r w:rsidRPr="0034523D">
        <w:rPr>
          <w:color w:val="000000"/>
          <w:sz w:val="24"/>
          <w:szCs w:val="24"/>
        </w:rPr>
        <w:t>документы, подтверждающие признание членами семьи гражданина - участника процессных мероприятий иных лиц, указанных им в качестве членов семьи;</w:t>
      </w:r>
    </w:p>
    <w:p w:rsidR="0034523D" w:rsidRPr="0034523D" w:rsidRDefault="0034523D" w:rsidP="0034523D">
      <w:pPr>
        <w:ind w:firstLine="567"/>
        <w:jc w:val="both"/>
        <w:rPr>
          <w:color w:val="000000"/>
          <w:sz w:val="24"/>
          <w:szCs w:val="24"/>
        </w:rPr>
      </w:pPr>
      <w:r w:rsidRPr="0034523D">
        <w:rPr>
          <w:color w:val="000000"/>
          <w:sz w:val="24"/>
          <w:szCs w:val="24"/>
        </w:rPr>
        <w:t>копия документа, подтверждающего право на получение дополнительной площади жилого помещения (в случаях, когда такое право предоставлено законодательством Российской Федерации);</w:t>
      </w:r>
    </w:p>
    <w:p w:rsidR="0034523D" w:rsidRPr="0034523D" w:rsidRDefault="0034523D" w:rsidP="0034523D">
      <w:pPr>
        <w:ind w:firstLine="567"/>
        <w:jc w:val="both"/>
        <w:rPr>
          <w:color w:val="000000"/>
          <w:sz w:val="24"/>
          <w:szCs w:val="24"/>
        </w:rPr>
      </w:pPr>
      <w:r w:rsidRPr="0034523D">
        <w:rPr>
          <w:color w:val="000000"/>
          <w:sz w:val="24"/>
          <w:szCs w:val="24"/>
        </w:rPr>
        <w:t xml:space="preserve">обязательство о расторжении договора социального найма жилого помещения (найма специализированного жилого помещения) и об освобождении занимаемого жилого помещения либо о безвозмездном отчуждении находящегося в собственности жилого помещения (жилых помещений) в государственную (муниципальную) собственность по форме согласно приложению </w:t>
      </w:r>
      <w:r w:rsidR="00EB74CC">
        <w:rPr>
          <w:color w:val="000000"/>
          <w:sz w:val="24"/>
          <w:szCs w:val="24"/>
        </w:rPr>
        <w:t>№</w:t>
      </w:r>
      <w:r w:rsidRPr="0034523D">
        <w:rPr>
          <w:color w:val="000000"/>
          <w:sz w:val="24"/>
          <w:szCs w:val="24"/>
        </w:rPr>
        <w:t xml:space="preserve"> 4 к Административному регламенту (в 2 экземплярах), - в следующих случаях:</w:t>
      </w:r>
    </w:p>
    <w:p w:rsidR="0034523D" w:rsidRPr="0034523D" w:rsidRDefault="0034523D" w:rsidP="0034523D">
      <w:pPr>
        <w:ind w:firstLine="567"/>
        <w:jc w:val="both"/>
        <w:rPr>
          <w:color w:val="000000"/>
          <w:sz w:val="24"/>
          <w:szCs w:val="24"/>
        </w:rPr>
      </w:pPr>
      <w:r w:rsidRPr="0034523D">
        <w:rPr>
          <w:color w:val="000000"/>
          <w:sz w:val="24"/>
          <w:szCs w:val="24"/>
        </w:rPr>
        <w:t>гражданином - участником процессных мероприятий и членами его семьи, проживающими на основании договора социального найма в жилом помещении, находящемся в государственном или муниципальном жилищных фондах, принимается обязательство о расторжении указанного договора и об освобождении занимаемого жилого помещения;</w:t>
      </w:r>
    </w:p>
    <w:p w:rsidR="0034523D" w:rsidRPr="0034523D" w:rsidRDefault="0034523D" w:rsidP="0034523D">
      <w:pPr>
        <w:ind w:firstLine="567"/>
        <w:jc w:val="both"/>
        <w:rPr>
          <w:color w:val="000000"/>
          <w:sz w:val="24"/>
          <w:szCs w:val="24"/>
        </w:rPr>
      </w:pPr>
      <w:r w:rsidRPr="0034523D">
        <w:rPr>
          <w:color w:val="000000"/>
          <w:sz w:val="24"/>
          <w:szCs w:val="24"/>
        </w:rPr>
        <w:t>гражданином - участником процессных мероприятий и (или) членами его семьи, имеющими в собственности жилое помещение (жилые помещения) без установленных обременений, принимается обязательство о безвозмездном отчуждении этого жилого помещения (жилых помещений) в государственную или муниципальную собственность. При этом отчуждение жилого дома (части жилого дома) осуществляется вместе с земельным участком, занятым указанным жилым домом (частью жилого дома) и необходимым для его использования;</w:t>
      </w:r>
    </w:p>
    <w:p w:rsidR="0034523D" w:rsidRPr="0034523D" w:rsidRDefault="0034523D" w:rsidP="0034523D">
      <w:pPr>
        <w:ind w:firstLine="567"/>
        <w:jc w:val="both"/>
        <w:rPr>
          <w:color w:val="000000"/>
          <w:sz w:val="24"/>
          <w:szCs w:val="24"/>
        </w:rPr>
      </w:pPr>
      <w:r w:rsidRPr="0034523D">
        <w:rPr>
          <w:color w:val="000000"/>
          <w:sz w:val="24"/>
          <w:szCs w:val="24"/>
        </w:rPr>
        <w:t xml:space="preserve">справка квартирно-эксплуатационного органа о сдаче жилого помещения по последнему месту военной (службы) - для граждан, указанных в </w:t>
      </w:r>
      <w:r w:rsidR="00EB74CC">
        <w:rPr>
          <w:color w:val="000000"/>
          <w:sz w:val="24"/>
          <w:szCs w:val="24"/>
        </w:rPr>
        <w:t>подпункте</w:t>
      </w:r>
      <w:r w:rsidRPr="0034523D">
        <w:rPr>
          <w:color w:val="000000"/>
          <w:sz w:val="24"/>
          <w:szCs w:val="24"/>
        </w:rPr>
        <w:t xml:space="preserve"> </w:t>
      </w:r>
      <w:r w:rsidR="00EB74CC">
        <w:rPr>
          <w:color w:val="000000"/>
          <w:sz w:val="24"/>
          <w:szCs w:val="24"/>
        </w:rPr>
        <w:t>«</w:t>
      </w:r>
      <w:r w:rsidRPr="0034523D">
        <w:rPr>
          <w:color w:val="000000"/>
          <w:sz w:val="24"/>
          <w:szCs w:val="24"/>
        </w:rPr>
        <w:t>а</w:t>
      </w:r>
      <w:r w:rsidR="00EB74CC">
        <w:rPr>
          <w:color w:val="000000"/>
          <w:sz w:val="24"/>
          <w:szCs w:val="24"/>
        </w:rPr>
        <w:t>» пункта 1.2.1</w:t>
      </w:r>
      <w:r w:rsidRPr="0034523D">
        <w:rPr>
          <w:color w:val="000000"/>
          <w:sz w:val="24"/>
          <w:szCs w:val="24"/>
        </w:rPr>
        <w:t xml:space="preserve"> подраздела 1.2 Административного регламента, - участников процессных мероприятий, не являющихся нанимателями жилых помещений по договорам социального найма или собственниками жилых помещений;</w:t>
      </w:r>
    </w:p>
    <w:p w:rsidR="0034523D" w:rsidRPr="0034523D" w:rsidRDefault="0034523D" w:rsidP="0034523D">
      <w:pPr>
        <w:ind w:firstLine="567"/>
        <w:jc w:val="both"/>
        <w:rPr>
          <w:color w:val="000000"/>
          <w:sz w:val="24"/>
          <w:szCs w:val="24"/>
        </w:rPr>
      </w:pPr>
      <w:r w:rsidRPr="0034523D">
        <w:rPr>
          <w:color w:val="000000"/>
          <w:sz w:val="24"/>
          <w:szCs w:val="24"/>
        </w:rPr>
        <w:t>копия правоустанавливающего документа (документов) на жилое помещение, принадлежащее гражданину - участнику процессных мероприятий и (или) членам его семьи, право на которое не зарегистрировано в Едином государственном реестре недвижимости, - в случаях:</w:t>
      </w:r>
    </w:p>
    <w:p w:rsidR="0034523D" w:rsidRPr="0034523D" w:rsidRDefault="0034523D" w:rsidP="0034523D">
      <w:pPr>
        <w:ind w:firstLine="567"/>
        <w:jc w:val="both"/>
        <w:rPr>
          <w:color w:val="000000"/>
          <w:sz w:val="24"/>
          <w:szCs w:val="24"/>
        </w:rPr>
      </w:pPr>
      <w:r w:rsidRPr="0034523D">
        <w:rPr>
          <w:color w:val="000000"/>
          <w:sz w:val="24"/>
          <w:szCs w:val="24"/>
        </w:rPr>
        <w:t xml:space="preserve">отчуждения гражданином, указанным в </w:t>
      </w:r>
      <w:r w:rsidR="00EB74CC">
        <w:rPr>
          <w:color w:val="000000"/>
          <w:sz w:val="24"/>
          <w:szCs w:val="24"/>
        </w:rPr>
        <w:t>подпунктах</w:t>
      </w:r>
      <w:r w:rsidRPr="0034523D">
        <w:rPr>
          <w:color w:val="000000"/>
          <w:sz w:val="24"/>
          <w:szCs w:val="24"/>
        </w:rPr>
        <w:t xml:space="preserve"> </w:t>
      </w:r>
      <w:r w:rsidR="00EB74CC">
        <w:rPr>
          <w:color w:val="000000"/>
          <w:sz w:val="24"/>
          <w:szCs w:val="24"/>
        </w:rPr>
        <w:t>«</w:t>
      </w:r>
      <w:r w:rsidRPr="0034523D">
        <w:rPr>
          <w:color w:val="000000"/>
          <w:sz w:val="24"/>
          <w:szCs w:val="24"/>
        </w:rPr>
        <w:t>а</w:t>
      </w:r>
      <w:r w:rsidR="00EB74CC">
        <w:rPr>
          <w:color w:val="000000"/>
          <w:sz w:val="24"/>
          <w:szCs w:val="24"/>
        </w:rPr>
        <w:t>»</w:t>
      </w:r>
      <w:r w:rsidRPr="0034523D">
        <w:rPr>
          <w:color w:val="000000"/>
          <w:sz w:val="24"/>
          <w:szCs w:val="24"/>
        </w:rPr>
        <w:t xml:space="preserve"> - </w:t>
      </w:r>
      <w:r w:rsidR="00EB74CC">
        <w:rPr>
          <w:color w:val="000000"/>
          <w:sz w:val="24"/>
          <w:szCs w:val="24"/>
        </w:rPr>
        <w:t>«</w:t>
      </w:r>
      <w:r w:rsidRPr="0034523D">
        <w:rPr>
          <w:color w:val="000000"/>
          <w:sz w:val="24"/>
          <w:szCs w:val="24"/>
        </w:rPr>
        <w:t>в</w:t>
      </w:r>
      <w:r w:rsidR="00EB74CC">
        <w:rPr>
          <w:color w:val="000000"/>
          <w:sz w:val="24"/>
          <w:szCs w:val="24"/>
        </w:rPr>
        <w:t>» пункта 1.2.1</w:t>
      </w:r>
      <w:r w:rsidRPr="0034523D">
        <w:rPr>
          <w:color w:val="000000"/>
          <w:sz w:val="24"/>
          <w:szCs w:val="24"/>
        </w:rPr>
        <w:t xml:space="preserve"> подраздела 1.2 Административного регламента, и (или) членами его семьи жилого помещения (жилых помещений), принадлежащего им на праве собственности, либо принадлежащей указанным гражданам доли в праве общей собственности на жилое помещение или принятия ими или гражданином, выехавшим из районов Крайнего Севера и приравненных к ним местностей, и (или) членами его семьи решения не отчуждать такое жилое помещение (долю в праве общей собственности на жилое помещение) в государственную или муниципальную собственность, размер общей площади жилого помещения, принимаемый для расчета размера социальной выплаты, определяется как разница между общей площадью жилого помещения, и общей площадью жилого помещения, отчужденного или оставленного для дальнейшего проживания (доли в праве общей собственности на жилое помещение, приходящейся на указанного в настоящем абзаце гражданина и (или) члена его семьи, установленной соглашением собственников жилого помещения или рассчитанной пропорционально их доле в праве общей собственности на жилое помещение). Указанные гражданско-правовые сделки учитываются за </w:t>
      </w:r>
      <w:r w:rsidRPr="0034523D">
        <w:rPr>
          <w:color w:val="000000"/>
          <w:sz w:val="24"/>
          <w:szCs w:val="24"/>
        </w:rPr>
        <w:lastRenderedPageBreak/>
        <w:t>период, предшествующий выдаче ему сертификата, установленный законом субъекта Российской Федерации, но не менее чем за 5 лет;</w:t>
      </w:r>
    </w:p>
    <w:p w:rsidR="0034523D" w:rsidRPr="0034523D" w:rsidRDefault="0034523D" w:rsidP="0034523D">
      <w:pPr>
        <w:ind w:firstLine="567"/>
        <w:jc w:val="both"/>
        <w:rPr>
          <w:color w:val="000000"/>
          <w:sz w:val="24"/>
          <w:szCs w:val="24"/>
        </w:rPr>
      </w:pPr>
      <w:r w:rsidRPr="0034523D">
        <w:rPr>
          <w:color w:val="000000"/>
          <w:sz w:val="24"/>
          <w:szCs w:val="24"/>
        </w:rPr>
        <w:t>представления обязательства о расторжении договора социального найма жилого помещения (найма специализированного жилого помещения) и об освобождении занимаемого жилого помещения либо о безвозмездном отчуждении находящегося в собственности жилого помещения (жилых помещений) в государственную (муниципальную) собственность;</w:t>
      </w:r>
    </w:p>
    <w:p w:rsidR="0034523D" w:rsidRPr="0034523D" w:rsidRDefault="0034523D" w:rsidP="0034523D">
      <w:pPr>
        <w:ind w:firstLine="567"/>
        <w:jc w:val="both"/>
        <w:rPr>
          <w:color w:val="000000"/>
          <w:sz w:val="24"/>
          <w:szCs w:val="24"/>
        </w:rPr>
      </w:pPr>
      <w:r w:rsidRPr="0034523D">
        <w:rPr>
          <w:color w:val="000000"/>
          <w:sz w:val="24"/>
          <w:szCs w:val="24"/>
        </w:rPr>
        <w:t xml:space="preserve">справка об общей продолжительности военной службы (службы) с указанием основания планируемого увольнения с военной службы (службы) или выписка из приказа об увольнении с военной службы (службы) с указанием основания увольнения - для граждан - участников процессных мероприятий, указанных в </w:t>
      </w:r>
      <w:r w:rsidR="00EB74CC">
        <w:rPr>
          <w:color w:val="000000"/>
          <w:sz w:val="24"/>
          <w:szCs w:val="24"/>
        </w:rPr>
        <w:t>подпункте «</w:t>
      </w:r>
      <w:r w:rsidRPr="0034523D">
        <w:rPr>
          <w:color w:val="000000"/>
          <w:sz w:val="24"/>
          <w:szCs w:val="24"/>
        </w:rPr>
        <w:t>а</w:t>
      </w:r>
      <w:r w:rsidR="00EB74CC">
        <w:rPr>
          <w:color w:val="000000"/>
          <w:sz w:val="24"/>
          <w:szCs w:val="24"/>
        </w:rPr>
        <w:t>» пункта 1.2.1</w:t>
      </w:r>
      <w:r w:rsidRPr="0034523D">
        <w:rPr>
          <w:color w:val="000000"/>
          <w:sz w:val="24"/>
          <w:szCs w:val="24"/>
        </w:rPr>
        <w:t xml:space="preserve"> подраздела 1.2 Административного регламента;</w:t>
      </w:r>
    </w:p>
    <w:p w:rsidR="0034523D" w:rsidRPr="0034523D" w:rsidRDefault="0034523D" w:rsidP="0034523D">
      <w:pPr>
        <w:ind w:firstLine="567"/>
        <w:jc w:val="both"/>
        <w:rPr>
          <w:color w:val="000000"/>
          <w:sz w:val="24"/>
          <w:szCs w:val="24"/>
        </w:rPr>
      </w:pPr>
      <w:r w:rsidRPr="0034523D">
        <w:rPr>
          <w:color w:val="000000"/>
          <w:sz w:val="24"/>
          <w:szCs w:val="24"/>
        </w:rPr>
        <w:t xml:space="preserve">копия трудовой книжки и (или) сведения о трудовой деятельности, предусмотренные статьей 66.1 Трудового кодекса Российской Федерации, - для граждан, указанных в </w:t>
      </w:r>
      <w:r w:rsidR="00EB74CC">
        <w:rPr>
          <w:color w:val="000000"/>
          <w:sz w:val="24"/>
          <w:szCs w:val="24"/>
        </w:rPr>
        <w:t>подпункте</w:t>
      </w:r>
      <w:r w:rsidRPr="0034523D">
        <w:rPr>
          <w:color w:val="000000"/>
          <w:sz w:val="24"/>
          <w:szCs w:val="24"/>
        </w:rPr>
        <w:t xml:space="preserve"> </w:t>
      </w:r>
      <w:r w:rsidR="00EB74CC">
        <w:rPr>
          <w:color w:val="000000"/>
          <w:sz w:val="24"/>
          <w:szCs w:val="24"/>
        </w:rPr>
        <w:t>«</w:t>
      </w:r>
      <w:r w:rsidRPr="0034523D">
        <w:rPr>
          <w:color w:val="000000"/>
          <w:sz w:val="24"/>
          <w:szCs w:val="24"/>
        </w:rPr>
        <w:t>ж</w:t>
      </w:r>
      <w:r w:rsidR="00EB74CC">
        <w:rPr>
          <w:color w:val="000000"/>
          <w:sz w:val="24"/>
          <w:szCs w:val="24"/>
        </w:rPr>
        <w:t>» пункта 1.2.1</w:t>
      </w:r>
      <w:r w:rsidRPr="0034523D">
        <w:rPr>
          <w:color w:val="000000"/>
          <w:sz w:val="24"/>
          <w:szCs w:val="24"/>
        </w:rPr>
        <w:t xml:space="preserve"> подраздела 1.2 Административного регламента;</w:t>
      </w:r>
    </w:p>
    <w:p w:rsidR="0034523D" w:rsidRPr="0034523D" w:rsidRDefault="0034523D" w:rsidP="0034523D">
      <w:pPr>
        <w:ind w:firstLine="567"/>
        <w:jc w:val="both"/>
        <w:rPr>
          <w:color w:val="000000"/>
          <w:sz w:val="24"/>
          <w:szCs w:val="24"/>
        </w:rPr>
      </w:pPr>
      <w:r w:rsidRPr="0034523D">
        <w:rPr>
          <w:color w:val="000000"/>
          <w:sz w:val="24"/>
          <w:szCs w:val="24"/>
        </w:rPr>
        <w:t>справка об инвентаризационной стоимости жилого помещения, отчужденного гражданином - участником процессных мероприятий и (или) членами его семьи или переведенного из жилого помещения в нежилое помещение по состоянию на дату заключения договора об отчуждении жилого помещения (перевода жилого помещения в нежилое помещение), при отсутствии кадастровой стоимости указанного жилого помещения, применяемой для целей, предусмотренных законодательством Российской Федерации.</w:t>
      </w:r>
    </w:p>
    <w:p w:rsidR="0034523D" w:rsidRPr="0034523D" w:rsidRDefault="0034523D" w:rsidP="0034523D">
      <w:pPr>
        <w:ind w:firstLine="567"/>
        <w:jc w:val="both"/>
        <w:rPr>
          <w:color w:val="000000"/>
          <w:sz w:val="24"/>
          <w:szCs w:val="24"/>
        </w:rPr>
      </w:pPr>
      <w:r w:rsidRPr="0034523D">
        <w:rPr>
          <w:color w:val="000000"/>
          <w:sz w:val="24"/>
          <w:szCs w:val="24"/>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34523D" w:rsidRPr="0034523D" w:rsidRDefault="0034523D" w:rsidP="0034523D">
      <w:pPr>
        <w:ind w:firstLine="567"/>
        <w:jc w:val="both"/>
        <w:rPr>
          <w:color w:val="000000"/>
          <w:sz w:val="24"/>
          <w:szCs w:val="24"/>
        </w:rPr>
      </w:pPr>
      <w:r w:rsidRPr="0034523D">
        <w:rPr>
          <w:color w:val="000000"/>
          <w:sz w:val="24"/>
          <w:szCs w:val="24"/>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отдела жилья,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34523D" w:rsidRPr="0034523D" w:rsidRDefault="0034523D" w:rsidP="0034523D">
      <w:pPr>
        <w:ind w:firstLine="567"/>
        <w:jc w:val="both"/>
        <w:rPr>
          <w:color w:val="000000"/>
          <w:sz w:val="24"/>
          <w:szCs w:val="24"/>
        </w:rPr>
      </w:pPr>
      <w:r w:rsidRPr="0034523D">
        <w:rPr>
          <w:color w:val="000000"/>
          <w:sz w:val="24"/>
          <w:szCs w:val="24"/>
        </w:rPr>
        <w:t>Заявление и документы на предоставление муниципальной услуги могут быть представлены заявителем:</w:t>
      </w:r>
    </w:p>
    <w:p w:rsidR="0034523D" w:rsidRPr="0034523D" w:rsidRDefault="0034523D" w:rsidP="0034523D">
      <w:pPr>
        <w:ind w:firstLine="567"/>
        <w:jc w:val="both"/>
        <w:rPr>
          <w:color w:val="000000"/>
          <w:sz w:val="24"/>
          <w:szCs w:val="24"/>
        </w:rPr>
      </w:pPr>
      <w:r w:rsidRPr="0034523D">
        <w:rPr>
          <w:color w:val="000000"/>
          <w:sz w:val="24"/>
          <w:szCs w:val="24"/>
        </w:rPr>
        <w:t>путем личного обращения;</w:t>
      </w:r>
    </w:p>
    <w:p w:rsidR="0034523D" w:rsidRPr="0034523D" w:rsidRDefault="0034523D" w:rsidP="0034523D">
      <w:pPr>
        <w:ind w:firstLine="567"/>
        <w:jc w:val="both"/>
        <w:rPr>
          <w:color w:val="000000"/>
          <w:sz w:val="24"/>
          <w:szCs w:val="24"/>
        </w:rPr>
      </w:pPr>
      <w:r w:rsidRPr="0034523D">
        <w:rPr>
          <w:color w:val="000000"/>
          <w:sz w:val="24"/>
          <w:szCs w:val="24"/>
        </w:rPr>
        <w:t>посредством электронной почты;</w:t>
      </w:r>
    </w:p>
    <w:p w:rsidR="0034523D" w:rsidRPr="0034523D" w:rsidRDefault="0034523D" w:rsidP="0034523D">
      <w:pPr>
        <w:ind w:firstLine="567"/>
        <w:jc w:val="both"/>
        <w:rPr>
          <w:color w:val="000000"/>
          <w:sz w:val="24"/>
          <w:szCs w:val="24"/>
        </w:rPr>
      </w:pPr>
      <w:r w:rsidRPr="0034523D">
        <w:rPr>
          <w:color w:val="000000"/>
          <w:sz w:val="24"/>
          <w:szCs w:val="24"/>
        </w:rPr>
        <w:t>через организации федеральной почтовой связи;</w:t>
      </w:r>
    </w:p>
    <w:p w:rsidR="0034523D" w:rsidRPr="0034523D" w:rsidRDefault="0034523D" w:rsidP="0034523D">
      <w:pPr>
        <w:ind w:firstLine="567"/>
        <w:jc w:val="both"/>
        <w:rPr>
          <w:color w:val="000000"/>
          <w:sz w:val="24"/>
          <w:szCs w:val="24"/>
        </w:rPr>
      </w:pPr>
      <w:r w:rsidRPr="0034523D">
        <w:rPr>
          <w:color w:val="000000"/>
          <w:sz w:val="24"/>
          <w:szCs w:val="24"/>
        </w:rP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34523D" w:rsidRPr="0034523D" w:rsidRDefault="0034523D" w:rsidP="0034523D">
      <w:pPr>
        <w:ind w:firstLine="567"/>
        <w:jc w:val="both"/>
        <w:rPr>
          <w:color w:val="000000"/>
          <w:sz w:val="24"/>
          <w:szCs w:val="24"/>
        </w:rPr>
      </w:pPr>
      <w:r w:rsidRPr="0034523D">
        <w:rPr>
          <w:color w:val="000000"/>
          <w:sz w:val="24"/>
          <w:szCs w:val="24"/>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4523D" w:rsidRPr="0034523D" w:rsidRDefault="0034523D" w:rsidP="0034523D">
      <w:pPr>
        <w:ind w:firstLine="567"/>
        <w:jc w:val="both"/>
        <w:rPr>
          <w:color w:val="000000"/>
          <w:sz w:val="24"/>
          <w:szCs w:val="24"/>
        </w:rPr>
      </w:pPr>
      <w:r w:rsidRPr="0034523D">
        <w:rPr>
          <w:color w:val="000000"/>
          <w:sz w:val="24"/>
          <w:szCs w:val="24"/>
        </w:rPr>
        <w:t>По собственной инициативе заявителем могут быть представлены:</w:t>
      </w:r>
    </w:p>
    <w:p w:rsidR="0034523D" w:rsidRPr="0034523D" w:rsidRDefault="0034523D" w:rsidP="0034523D">
      <w:pPr>
        <w:ind w:firstLine="567"/>
        <w:jc w:val="both"/>
        <w:rPr>
          <w:color w:val="000000"/>
          <w:sz w:val="24"/>
          <w:szCs w:val="24"/>
        </w:rPr>
      </w:pPr>
      <w:r w:rsidRPr="0034523D">
        <w:rPr>
          <w:color w:val="000000"/>
          <w:sz w:val="24"/>
          <w:szCs w:val="24"/>
        </w:rPr>
        <w:t>2.6.2.1. Для принятия решения о признании гражданина участником процессных мероприятий:</w:t>
      </w:r>
    </w:p>
    <w:p w:rsidR="0034523D" w:rsidRPr="0034523D" w:rsidRDefault="0034523D" w:rsidP="0034523D">
      <w:pPr>
        <w:ind w:firstLine="567"/>
        <w:jc w:val="both"/>
        <w:rPr>
          <w:color w:val="000000"/>
          <w:sz w:val="24"/>
          <w:szCs w:val="24"/>
        </w:rPr>
      </w:pPr>
      <w:r w:rsidRPr="0034523D">
        <w:rPr>
          <w:color w:val="000000"/>
          <w:sz w:val="24"/>
          <w:szCs w:val="24"/>
        </w:rPr>
        <w:t>сведения о гражданах, зарегистрированных по месту жительства в жилом помещении совместно с гражданином, подавшим заявление об участии процессных мероприятий;</w:t>
      </w:r>
    </w:p>
    <w:p w:rsidR="0034523D" w:rsidRPr="0034523D" w:rsidRDefault="0034523D" w:rsidP="0034523D">
      <w:pPr>
        <w:ind w:firstLine="567"/>
        <w:jc w:val="both"/>
        <w:rPr>
          <w:color w:val="000000"/>
          <w:sz w:val="24"/>
          <w:szCs w:val="24"/>
        </w:rPr>
      </w:pPr>
      <w:r w:rsidRPr="0034523D">
        <w:rPr>
          <w:color w:val="000000"/>
          <w:sz w:val="24"/>
          <w:szCs w:val="24"/>
        </w:rPr>
        <w:t xml:space="preserve">сведения о состоявшейся после 1 января 2015 г. регистрации по месту жительства в районах Крайнего Севера и приравненных к ним местностях гражданина, имеющего право на получение социальной выплаты для приобретения жилья в соответствии с Федеральным законом </w:t>
      </w:r>
      <w:r w:rsidR="001B6342" w:rsidRPr="001B6342">
        <w:rPr>
          <w:color w:val="000000"/>
          <w:sz w:val="24"/>
          <w:szCs w:val="24"/>
        </w:rPr>
        <w:t xml:space="preserve">от 25 октября 2002 г. </w:t>
      </w:r>
      <w:r w:rsidR="001B6342">
        <w:rPr>
          <w:color w:val="000000"/>
          <w:sz w:val="24"/>
          <w:szCs w:val="24"/>
        </w:rPr>
        <w:t>№</w:t>
      </w:r>
      <w:r w:rsidR="001B6342" w:rsidRPr="001B6342">
        <w:rPr>
          <w:color w:val="000000"/>
          <w:sz w:val="24"/>
          <w:szCs w:val="24"/>
        </w:rPr>
        <w:t xml:space="preserve"> 125-ФЗ </w:t>
      </w:r>
      <w:r w:rsidR="001B6342">
        <w:rPr>
          <w:color w:val="000000"/>
          <w:sz w:val="24"/>
          <w:szCs w:val="24"/>
        </w:rPr>
        <w:t>«</w:t>
      </w:r>
      <w:r w:rsidRPr="0034523D">
        <w:rPr>
          <w:color w:val="000000"/>
          <w:sz w:val="24"/>
          <w:szCs w:val="24"/>
        </w:rPr>
        <w:t>О жилищных субсидиях гражданам, выезжающим из районов Крайнего Севера и приравненных к ним местностей</w:t>
      </w:r>
      <w:r w:rsidR="001B6342">
        <w:rPr>
          <w:color w:val="000000"/>
          <w:sz w:val="24"/>
          <w:szCs w:val="24"/>
        </w:rPr>
        <w:t>»</w:t>
      </w:r>
      <w:r w:rsidRPr="0034523D">
        <w:rPr>
          <w:color w:val="000000"/>
          <w:sz w:val="24"/>
          <w:szCs w:val="24"/>
        </w:rPr>
        <w:t>;</w:t>
      </w:r>
    </w:p>
    <w:p w:rsidR="0034523D" w:rsidRPr="0034523D" w:rsidRDefault="0034523D" w:rsidP="0034523D">
      <w:pPr>
        <w:ind w:firstLine="567"/>
        <w:jc w:val="both"/>
        <w:rPr>
          <w:color w:val="000000"/>
          <w:sz w:val="24"/>
          <w:szCs w:val="24"/>
        </w:rPr>
      </w:pPr>
      <w:r w:rsidRPr="0034523D">
        <w:rPr>
          <w:color w:val="000000"/>
          <w:sz w:val="24"/>
          <w:szCs w:val="24"/>
        </w:rPr>
        <w:t xml:space="preserve">сведения о регистрации по месту жительства в районах Крайнего Севера и приравненных к ним местностях родственников (за исключением супруга или супруги, детей, родителей, усыновленных, усыновителей) и нетрудоспособных иждивенцев гражданина, подавшего заявление об участии в процессных мероприятиях, прибывших с данным гражданином из районов Крайнего Севера и приравненных к ним местностей, постоянно проживающих с данным гражданином в избранном месте жительства и ведущих с ним общее хозяйство, - для граждан, выехавших из районов Крайнего Севера и приравненных к ним местностей после 1 января 2015 г., </w:t>
      </w:r>
      <w:r w:rsidRPr="0034523D">
        <w:rPr>
          <w:color w:val="000000"/>
          <w:sz w:val="24"/>
          <w:szCs w:val="24"/>
        </w:rPr>
        <w:lastRenderedPageBreak/>
        <w:t>в случае, если указанные родственники и нетрудоспособные иждивенцы были вселены им в качестве членов его семьи и вели с ним общее хозяйство по прежнему месту жительства;</w:t>
      </w:r>
    </w:p>
    <w:p w:rsidR="0034523D" w:rsidRPr="0034523D" w:rsidRDefault="0034523D" w:rsidP="0034523D">
      <w:pPr>
        <w:ind w:firstLine="567"/>
        <w:jc w:val="both"/>
        <w:rPr>
          <w:color w:val="000000"/>
          <w:sz w:val="24"/>
          <w:szCs w:val="24"/>
        </w:rPr>
      </w:pPr>
      <w:r w:rsidRPr="0034523D">
        <w:rPr>
          <w:color w:val="000000"/>
          <w:sz w:val="24"/>
          <w:szCs w:val="24"/>
        </w:rPr>
        <w:t xml:space="preserve">сведения, подтверждающие факт установления инвалидности, для инвалидов I и II групп, а также для инвалидов с детства, относящихся к категории граждан, указанной в </w:t>
      </w:r>
      <w:r w:rsidR="001B6342">
        <w:rPr>
          <w:color w:val="000000"/>
          <w:sz w:val="24"/>
          <w:szCs w:val="24"/>
        </w:rPr>
        <w:t>подпункте</w:t>
      </w:r>
      <w:r w:rsidRPr="0034523D">
        <w:rPr>
          <w:color w:val="000000"/>
          <w:sz w:val="24"/>
          <w:szCs w:val="24"/>
        </w:rPr>
        <w:t xml:space="preserve"> </w:t>
      </w:r>
      <w:r w:rsidR="001B6342">
        <w:rPr>
          <w:color w:val="000000"/>
          <w:sz w:val="24"/>
          <w:szCs w:val="24"/>
        </w:rPr>
        <w:t>«</w:t>
      </w:r>
      <w:r w:rsidRPr="0034523D">
        <w:rPr>
          <w:color w:val="000000"/>
          <w:sz w:val="24"/>
          <w:szCs w:val="24"/>
        </w:rPr>
        <w:t>д</w:t>
      </w:r>
      <w:r w:rsidR="001B6342">
        <w:rPr>
          <w:color w:val="000000"/>
          <w:sz w:val="24"/>
          <w:szCs w:val="24"/>
        </w:rPr>
        <w:t>» пункта 1.2.1</w:t>
      </w:r>
      <w:r w:rsidRPr="0034523D">
        <w:rPr>
          <w:color w:val="000000"/>
          <w:sz w:val="24"/>
          <w:szCs w:val="24"/>
        </w:rPr>
        <w:t xml:space="preserve"> подраздела 1.2 Административного регламента.</w:t>
      </w:r>
    </w:p>
    <w:p w:rsidR="0034523D" w:rsidRPr="0034523D" w:rsidRDefault="0034523D" w:rsidP="0034523D">
      <w:pPr>
        <w:ind w:firstLine="567"/>
        <w:jc w:val="both"/>
        <w:rPr>
          <w:color w:val="000000"/>
          <w:sz w:val="24"/>
          <w:szCs w:val="24"/>
        </w:rPr>
      </w:pPr>
      <w:r w:rsidRPr="0034523D">
        <w:rPr>
          <w:color w:val="000000"/>
          <w:sz w:val="24"/>
          <w:szCs w:val="24"/>
        </w:rPr>
        <w:t>2.6.2.2. Для выдачи государственного жилищного сертификата:</w:t>
      </w:r>
    </w:p>
    <w:p w:rsidR="0034523D" w:rsidRPr="0034523D" w:rsidRDefault="0034523D" w:rsidP="0034523D">
      <w:pPr>
        <w:ind w:firstLine="567"/>
        <w:jc w:val="both"/>
        <w:rPr>
          <w:color w:val="000000"/>
          <w:sz w:val="24"/>
          <w:szCs w:val="24"/>
        </w:rPr>
      </w:pPr>
      <w:r w:rsidRPr="0034523D">
        <w:rPr>
          <w:color w:val="000000"/>
          <w:sz w:val="24"/>
          <w:szCs w:val="24"/>
        </w:rPr>
        <w:t>сведения из Единого государственного реестра недвижимости о правах</w:t>
      </w:r>
      <w:r w:rsidR="001B6342">
        <w:rPr>
          <w:color w:val="000000"/>
          <w:sz w:val="24"/>
          <w:szCs w:val="24"/>
        </w:rPr>
        <w:t xml:space="preserve"> </w:t>
      </w:r>
      <w:r w:rsidRPr="0034523D">
        <w:rPr>
          <w:color w:val="000000"/>
          <w:sz w:val="24"/>
          <w:szCs w:val="24"/>
        </w:rPr>
        <w:t>гражданина - участника процессных мероприятий и членов его семьи на имеющиеся или имевшиеся у них жилые помещения;</w:t>
      </w:r>
    </w:p>
    <w:p w:rsidR="0034523D" w:rsidRPr="0034523D" w:rsidRDefault="0034523D" w:rsidP="0034523D">
      <w:pPr>
        <w:ind w:firstLine="567"/>
        <w:jc w:val="both"/>
        <w:rPr>
          <w:color w:val="000000"/>
          <w:sz w:val="24"/>
          <w:szCs w:val="24"/>
        </w:rPr>
      </w:pPr>
      <w:r w:rsidRPr="0034523D">
        <w:rPr>
          <w:color w:val="000000"/>
          <w:sz w:val="24"/>
          <w:szCs w:val="24"/>
        </w:rPr>
        <w:t>сведения из Единого государственного реестра недвижимости об основных характеристиках и зарегистрированных правах на жилое помещение (жилые помещения), принадлежащее на праве собственности гражданину - участнику процессных мероприятий и (или) членам его семьи, содержащую в том числе сведения об общей площади такого помещения (помещений);</w:t>
      </w:r>
    </w:p>
    <w:p w:rsidR="0034523D" w:rsidRPr="0034523D" w:rsidRDefault="0034523D" w:rsidP="0034523D">
      <w:pPr>
        <w:ind w:firstLine="567"/>
        <w:jc w:val="both"/>
        <w:rPr>
          <w:color w:val="000000"/>
          <w:sz w:val="24"/>
          <w:szCs w:val="24"/>
        </w:rPr>
      </w:pPr>
      <w:r w:rsidRPr="0034523D">
        <w:rPr>
          <w:color w:val="000000"/>
          <w:sz w:val="24"/>
          <w:szCs w:val="24"/>
        </w:rPr>
        <w:t>сведения из Единого государственного реестра недвижимости о кадастровой стоимости жилого помещения (жилых помещений) на дату заключения договора об отчуждении жилого помещения (перевода жилого помещения в нежилое помещение);</w:t>
      </w:r>
    </w:p>
    <w:p w:rsidR="0034523D" w:rsidRPr="0034523D" w:rsidRDefault="0034523D" w:rsidP="0034523D">
      <w:pPr>
        <w:ind w:firstLine="567"/>
        <w:jc w:val="both"/>
        <w:rPr>
          <w:color w:val="000000"/>
          <w:sz w:val="24"/>
          <w:szCs w:val="24"/>
        </w:rPr>
      </w:pPr>
      <w:r w:rsidRPr="0034523D">
        <w:rPr>
          <w:color w:val="000000"/>
          <w:sz w:val="24"/>
          <w:szCs w:val="24"/>
        </w:rPr>
        <w:t>сведения из Единого государственного реестра недвижимости о содержании договора (договоров) об отчуждении гражданином - участником процессных мероприятий и (или) членами его семьи жилого помещения (жилых помещений), включая сведения о цене такого договора;</w:t>
      </w:r>
    </w:p>
    <w:p w:rsidR="0034523D" w:rsidRPr="0034523D" w:rsidRDefault="0034523D" w:rsidP="0034523D">
      <w:pPr>
        <w:ind w:firstLine="567"/>
        <w:jc w:val="both"/>
        <w:rPr>
          <w:color w:val="000000"/>
          <w:sz w:val="24"/>
          <w:szCs w:val="24"/>
        </w:rPr>
      </w:pPr>
      <w:r w:rsidRPr="0034523D">
        <w:rPr>
          <w:color w:val="000000"/>
          <w:sz w:val="24"/>
          <w:szCs w:val="24"/>
        </w:rPr>
        <w:t>сведения из Единого государственного реестра недвижимости об основных характеристиках и зарегистрированных правах на жилое помещение (жилые помещения), в котором зарегистрированы по месту жительства гражданин - участник процессных мероприятий и члены его семьи, - в случае, если гражданин - участник процессных мероприятий и члены его семьи проживают в жилом помещении, не принадлежащем на праве собственности гражданину - участнику процессных мероприятий и (или) членам его семьи, либо не принадлежащем на праве собственности муниципальному образованию, осуществляющему вручение сертификата, либо не находящемся в ведении федерального органа исполнительной власти, осуществляющего выдачу сертификата;</w:t>
      </w:r>
    </w:p>
    <w:p w:rsidR="0034523D" w:rsidRPr="0034523D" w:rsidRDefault="0034523D" w:rsidP="0034523D">
      <w:pPr>
        <w:ind w:firstLine="567"/>
        <w:jc w:val="both"/>
        <w:rPr>
          <w:color w:val="000000"/>
          <w:sz w:val="24"/>
          <w:szCs w:val="24"/>
        </w:rPr>
      </w:pPr>
      <w:r w:rsidRPr="0034523D">
        <w:rPr>
          <w:color w:val="000000"/>
          <w:sz w:val="24"/>
          <w:szCs w:val="24"/>
        </w:rPr>
        <w:t>сведения о регистрации граждан по месту жительства в жилом помещении совместно с гражданином - участников процессных мероприятий;</w:t>
      </w:r>
    </w:p>
    <w:p w:rsidR="0034523D" w:rsidRPr="0034523D" w:rsidRDefault="0034523D" w:rsidP="0034523D">
      <w:pPr>
        <w:ind w:firstLine="567"/>
        <w:jc w:val="both"/>
        <w:rPr>
          <w:color w:val="000000"/>
          <w:sz w:val="24"/>
          <w:szCs w:val="24"/>
        </w:rPr>
      </w:pPr>
      <w:r w:rsidRPr="0034523D">
        <w:rPr>
          <w:color w:val="000000"/>
          <w:sz w:val="24"/>
          <w:szCs w:val="24"/>
        </w:rPr>
        <w:t xml:space="preserve">сведения о гражданах, указанных в </w:t>
      </w:r>
      <w:r w:rsidR="001B6342">
        <w:rPr>
          <w:color w:val="000000"/>
          <w:sz w:val="24"/>
          <w:szCs w:val="24"/>
        </w:rPr>
        <w:t>подпункте</w:t>
      </w:r>
      <w:r w:rsidRPr="0034523D">
        <w:rPr>
          <w:color w:val="000000"/>
          <w:sz w:val="24"/>
          <w:szCs w:val="24"/>
        </w:rPr>
        <w:t xml:space="preserve"> </w:t>
      </w:r>
      <w:r w:rsidR="001B6342">
        <w:rPr>
          <w:color w:val="000000"/>
          <w:sz w:val="24"/>
          <w:szCs w:val="24"/>
        </w:rPr>
        <w:t>«</w:t>
      </w:r>
      <w:r w:rsidRPr="0034523D">
        <w:rPr>
          <w:color w:val="000000"/>
          <w:sz w:val="24"/>
          <w:szCs w:val="24"/>
        </w:rPr>
        <w:t>г</w:t>
      </w:r>
      <w:r w:rsidR="001B6342">
        <w:rPr>
          <w:color w:val="000000"/>
          <w:sz w:val="24"/>
          <w:szCs w:val="24"/>
        </w:rPr>
        <w:t>» пункта 1.2.1</w:t>
      </w:r>
      <w:r w:rsidRPr="0034523D">
        <w:rPr>
          <w:color w:val="000000"/>
          <w:sz w:val="24"/>
          <w:szCs w:val="24"/>
        </w:rPr>
        <w:t xml:space="preserve"> подраздела 1.2 Административного регламента, и членах их семей;</w:t>
      </w:r>
    </w:p>
    <w:p w:rsidR="0034523D" w:rsidRPr="0034523D" w:rsidRDefault="0034523D" w:rsidP="0034523D">
      <w:pPr>
        <w:ind w:firstLine="567"/>
        <w:jc w:val="both"/>
        <w:rPr>
          <w:color w:val="000000"/>
          <w:sz w:val="24"/>
          <w:szCs w:val="24"/>
        </w:rPr>
      </w:pPr>
      <w:r w:rsidRPr="0034523D">
        <w:rPr>
          <w:color w:val="000000"/>
          <w:sz w:val="24"/>
          <w:szCs w:val="24"/>
        </w:rPr>
        <w:t>страховые номера индивидуального лицевого счета в системе индивидуального (персонифицированного) учета гражданина - участника процессных мероприятий и членов его семьи;</w:t>
      </w:r>
    </w:p>
    <w:p w:rsidR="0034523D" w:rsidRPr="0034523D" w:rsidRDefault="0034523D" w:rsidP="0034523D">
      <w:pPr>
        <w:ind w:firstLine="567"/>
        <w:jc w:val="both"/>
        <w:rPr>
          <w:color w:val="000000"/>
          <w:sz w:val="24"/>
          <w:szCs w:val="24"/>
        </w:rPr>
      </w:pPr>
      <w:r w:rsidRPr="0034523D">
        <w:rPr>
          <w:color w:val="000000"/>
          <w:sz w:val="24"/>
          <w:szCs w:val="24"/>
        </w:rPr>
        <w:t>сведения о времени нахождения на пенсии по старости или на пенсии по инвалидности в районах Крайнего Севера и приравненных к ним местностях граждан - участников процессных мероприятий, для пенсионеров по старости или по инвалидности;</w:t>
      </w:r>
    </w:p>
    <w:p w:rsidR="0034523D" w:rsidRPr="0034523D" w:rsidRDefault="0034523D" w:rsidP="0034523D">
      <w:pPr>
        <w:ind w:firstLine="567"/>
        <w:jc w:val="both"/>
        <w:rPr>
          <w:color w:val="000000"/>
          <w:sz w:val="24"/>
          <w:szCs w:val="24"/>
        </w:rPr>
      </w:pPr>
      <w:r w:rsidRPr="0034523D">
        <w:rPr>
          <w:color w:val="000000"/>
          <w:sz w:val="24"/>
          <w:szCs w:val="24"/>
        </w:rPr>
        <w:t xml:space="preserve">сведения, подтверждающие факт установления инвалидности, для инвалидов I и II групп, а также для инвалидов с детства, относящихся к категории граждан, указанной в </w:t>
      </w:r>
      <w:r w:rsidR="001B6342">
        <w:rPr>
          <w:color w:val="000000"/>
          <w:sz w:val="24"/>
          <w:szCs w:val="24"/>
        </w:rPr>
        <w:t>подпункте</w:t>
      </w:r>
      <w:r w:rsidRPr="0034523D">
        <w:rPr>
          <w:color w:val="000000"/>
          <w:sz w:val="24"/>
          <w:szCs w:val="24"/>
        </w:rPr>
        <w:t xml:space="preserve"> </w:t>
      </w:r>
      <w:r w:rsidR="001B6342">
        <w:rPr>
          <w:color w:val="000000"/>
          <w:sz w:val="24"/>
          <w:szCs w:val="24"/>
        </w:rPr>
        <w:t>«</w:t>
      </w:r>
      <w:r w:rsidRPr="0034523D">
        <w:rPr>
          <w:color w:val="000000"/>
          <w:sz w:val="24"/>
          <w:szCs w:val="24"/>
        </w:rPr>
        <w:t>д</w:t>
      </w:r>
      <w:r w:rsidR="001B6342">
        <w:rPr>
          <w:color w:val="000000"/>
          <w:sz w:val="24"/>
          <w:szCs w:val="24"/>
        </w:rPr>
        <w:t>» пункта 1.2.1</w:t>
      </w:r>
      <w:r w:rsidRPr="0034523D">
        <w:rPr>
          <w:color w:val="000000"/>
          <w:sz w:val="24"/>
          <w:szCs w:val="24"/>
        </w:rPr>
        <w:t xml:space="preserve"> подраздела 1.2 Административного регламента.</w:t>
      </w:r>
    </w:p>
    <w:p w:rsidR="0034523D" w:rsidRPr="0034523D" w:rsidRDefault="0034523D" w:rsidP="0034523D">
      <w:pPr>
        <w:ind w:firstLine="567"/>
        <w:jc w:val="both"/>
        <w:rPr>
          <w:color w:val="000000"/>
          <w:sz w:val="24"/>
          <w:szCs w:val="24"/>
        </w:rPr>
      </w:pPr>
      <w:r w:rsidRPr="0034523D">
        <w:rPr>
          <w:color w:val="000000"/>
          <w:sz w:val="24"/>
          <w:szCs w:val="24"/>
        </w:rPr>
        <w:t>В случае непредставления заявителем документов и сведений, указанны</w:t>
      </w:r>
      <w:r w:rsidR="001B6342">
        <w:rPr>
          <w:color w:val="000000"/>
          <w:sz w:val="24"/>
          <w:szCs w:val="24"/>
        </w:rPr>
        <w:t>х в пункте 2.6.2 специалистами О</w:t>
      </w:r>
      <w:r w:rsidRPr="0034523D">
        <w:rPr>
          <w:color w:val="000000"/>
          <w:sz w:val="24"/>
          <w:szCs w:val="24"/>
        </w:rPr>
        <w:t>тдел</w:t>
      </w:r>
      <w:r w:rsidR="001B6342">
        <w:rPr>
          <w:color w:val="000000"/>
          <w:sz w:val="24"/>
          <w:szCs w:val="24"/>
        </w:rPr>
        <w:t>а</w:t>
      </w:r>
      <w:r w:rsidRPr="0034523D">
        <w:rPr>
          <w:color w:val="000000"/>
          <w:sz w:val="24"/>
          <w:szCs w:val="24"/>
        </w:rPr>
        <w:t xml:space="preserve"> осуществляется межведомственное взаимодействие с органами, указанными в пункт</w:t>
      </w:r>
      <w:r w:rsidR="001B6342">
        <w:rPr>
          <w:color w:val="000000"/>
          <w:sz w:val="24"/>
          <w:szCs w:val="24"/>
        </w:rPr>
        <w:t>е</w:t>
      </w:r>
      <w:r w:rsidRPr="0034523D">
        <w:rPr>
          <w:color w:val="000000"/>
          <w:sz w:val="24"/>
          <w:szCs w:val="24"/>
        </w:rPr>
        <w:t xml:space="preserve"> 3.3.6.2. раздела III Административного регламента соответственно.</w:t>
      </w:r>
    </w:p>
    <w:p w:rsidR="003A12C4" w:rsidRPr="007E6022" w:rsidRDefault="003A12C4" w:rsidP="003A12C4">
      <w:pPr>
        <w:ind w:firstLine="709"/>
        <w:jc w:val="center"/>
        <w:rPr>
          <w:b/>
          <w:bCs/>
          <w:color w:val="000000"/>
          <w:sz w:val="24"/>
          <w:szCs w:val="24"/>
        </w:rPr>
      </w:pPr>
    </w:p>
    <w:p w:rsidR="001B6342" w:rsidRPr="001B6342" w:rsidRDefault="001B6342" w:rsidP="001B6342">
      <w:pPr>
        <w:jc w:val="center"/>
        <w:rPr>
          <w:b/>
          <w:color w:val="000000"/>
          <w:sz w:val="24"/>
          <w:szCs w:val="24"/>
        </w:rPr>
      </w:pPr>
      <w:r w:rsidRPr="001B6342">
        <w:rPr>
          <w:b/>
          <w:color w:val="000000"/>
          <w:sz w:val="24"/>
          <w:szCs w:val="24"/>
        </w:rPr>
        <w:t>2.7. Исчерпывающий перечень оснований для отказа в приеме документов, необходимых для предоставления муниципальной услуги</w:t>
      </w:r>
    </w:p>
    <w:p w:rsidR="001B6342" w:rsidRPr="001B6342" w:rsidRDefault="001B6342" w:rsidP="001B6342">
      <w:pPr>
        <w:ind w:firstLine="567"/>
        <w:jc w:val="both"/>
        <w:rPr>
          <w:color w:val="000000"/>
          <w:sz w:val="24"/>
          <w:szCs w:val="24"/>
        </w:rPr>
      </w:pPr>
      <w:r w:rsidRPr="001B6342">
        <w:rPr>
          <w:color w:val="000000"/>
          <w:sz w:val="24"/>
          <w:szCs w:val="24"/>
        </w:rPr>
        <w:t>Оснований для отказа в приеме документов, необходимых для предоставления муниципальной услуги, не предусмотрено.</w:t>
      </w:r>
    </w:p>
    <w:p w:rsidR="001B6342" w:rsidRPr="001B6342" w:rsidRDefault="001B6342" w:rsidP="001B6342">
      <w:pPr>
        <w:ind w:firstLine="708"/>
        <w:jc w:val="center"/>
        <w:rPr>
          <w:b/>
          <w:color w:val="000000"/>
          <w:sz w:val="24"/>
          <w:szCs w:val="24"/>
        </w:rPr>
      </w:pPr>
    </w:p>
    <w:p w:rsidR="001B6342" w:rsidRPr="001B6342" w:rsidRDefault="001B6342" w:rsidP="001B6342">
      <w:pPr>
        <w:jc w:val="center"/>
        <w:rPr>
          <w:b/>
          <w:color w:val="000000"/>
          <w:sz w:val="24"/>
          <w:szCs w:val="24"/>
        </w:rPr>
      </w:pPr>
      <w:r w:rsidRPr="001B6342">
        <w:rPr>
          <w:b/>
          <w:color w:val="000000"/>
          <w:sz w:val="24"/>
          <w:szCs w:val="24"/>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1B6342" w:rsidRPr="001B6342" w:rsidRDefault="001B6342" w:rsidP="001B6342">
      <w:pPr>
        <w:ind w:firstLine="708"/>
        <w:jc w:val="center"/>
        <w:rPr>
          <w:b/>
          <w:color w:val="000000"/>
          <w:sz w:val="24"/>
          <w:szCs w:val="24"/>
        </w:rPr>
      </w:pPr>
    </w:p>
    <w:p w:rsidR="001B6342" w:rsidRPr="001B6342" w:rsidRDefault="001B6342" w:rsidP="001B6342">
      <w:pPr>
        <w:ind w:firstLine="567"/>
        <w:jc w:val="both"/>
        <w:rPr>
          <w:color w:val="000000"/>
          <w:sz w:val="24"/>
          <w:szCs w:val="24"/>
        </w:rPr>
      </w:pPr>
      <w:r w:rsidRPr="001B6342">
        <w:rPr>
          <w:color w:val="000000"/>
          <w:sz w:val="24"/>
          <w:szCs w:val="24"/>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1B6342" w:rsidRPr="001B6342" w:rsidRDefault="001B6342" w:rsidP="001B6342">
      <w:pPr>
        <w:ind w:firstLine="567"/>
        <w:jc w:val="both"/>
        <w:rPr>
          <w:color w:val="000000"/>
          <w:sz w:val="24"/>
          <w:szCs w:val="24"/>
        </w:rPr>
      </w:pPr>
      <w:r w:rsidRPr="001B6342">
        <w:rPr>
          <w:color w:val="000000"/>
          <w:sz w:val="24"/>
          <w:szCs w:val="24"/>
        </w:rPr>
        <w:lastRenderedPageBreak/>
        <w:t>2.8.2. Основаниями для отказа в предоставлении муниципальной услуги являются:</w:t>
      </w:r>
    </w:p>
    <w:p w:rsidR="001B6342" w:rsidRPr="001B6342" w:rsidRDefault="001B6342" w:rsidP="001B6342">
      <w:pPr>
        <w:ind w:firstLine="567"/>
        <w:jc w:val="both"/>
        <w:rPr>
          <w:color w:val="000000"/>
          <w:sz w:val="24"/>
          <w:szCs w:val="24"/>
        </w:rPr>
      </w:pPr>
      <w:r w:rsidRPr="001B6342">
        <w:rPr>
          <w:color w:val="000000"/>
          <w:sz w:val="24"/>
          <w:szCs w:val="24"/>
        </w:rPr>
        <w:t>непредставление или представление не в полном объеме документов, предусмотренных пунктами 2.6.1.1 и 2.6.1.2 Административного регламента;</w:t>
      </w:r>
    </w:p>
    <w:p w:rsidR="001B6342" w:rsidRPr="001B6342" w:rsidRDefault="001B6342" w:rsidP="001B6342">
      <w:pPr>
        <w:ind w:firstLine="567"/>
        <w:jc w:val="both"/>
        <w:rPr>
          <w:color w:val="000000"/>
          <w:sz w:val="24"/>
          <w:szCs w:val="24"/>
        </w:rPr>
      </w:pPr>
      <w:r w:rsidRPr="001B6342">
        <w:rPr>
          <w:color w:val="000000"/>
          <w:sz w:val="24"/>
          <w:szCs w:val="24"/>
        </w:rPr>
        <w:t>документы, представленные заявителем, по форме или содержанию не соответствуют требованиям, определенным Административным регламентом;</w:t>
      </w:r>
    </w:p>
    <w:p w:rsidR="001B6342" w:rsidRPr="001B6342" w:rsidRDefault="001B6342" w:rsidP="001B6342">
      <w:pPr>
        <w:ind w:firstLine="567"/>
        <w:jc w:val="both"/>
        <w:rPr>
          <w:color w:val="000000"/>
          <w:sz w:val="24"/>
          <w:szCs w:val="24"/>
        </w:rPr>
      </w:pPr>
      <w:r w:rsidRPr="001B6342">
        <w:rPr>
          <w:color w:val="000000"/>
          <w:sz w:val="24"/>
          <w:szCs w:val="24"/>
        </w:rPr>
        <w:t>недостоверность сведений, содержащихся в представленных документах;</w:t>
      </w:r>
    </w:p>
    <w:p w:rsidR="001B6342" w:rsidRPr="001B6342" w:rsidRDefault="001B6342" w:rsidP="001B6342">
      <w:pPr>
        <w:ind w:firstLine="567"/>
        <w:jc w:val="both"/>
        <w:rPr>
          <w:color w:val="000000"/>
          <w:sz w:val="24"/>
          <w:szCs w:val="24"/>
        </w:rPr>
      </w:pPr>
      <w:r w:rsidRPr="001B6342">
        <w:rPr>
          <w:color w:val="000000"/>
          <w:sz w:val="24"/>
          <w:szCs w:val="24"/>
        </w:rPr>
        <w:t xml:space="preserve">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законом от 3 июля 2019 г. </w:t>
      </w:r>
      <w:r>
        <w:rPr>
          <w:color w:val="000000"/>
          <w:sz w:val="24"/>
          <w:szCs w:val="24"/>
        </w:rPr>
        <w:t>№</w:t>
      </w:r>
      <w:r w:rsidRPr="001B6342">
        <w:rPr>
          <w:color w:val="000000"/>
          <w:sz w:val="24"/>
          <w:szCs w:val="24"/>
        </w:rPr>
        <w:t xml:space="preserve"> 157-ФЗ</w:t>
      </w:r>
      <w:r>
        <w:rPr>
          <w:color w:val="000000"/>
          <w:sz w:val="24"/>
          <w:szCs w:val="24"/>
        </w:rPr>
        <w:t xml:space="preserve"> «</w:t>
      </w:r>
      <w:r w:rsidRPr="001B6342">
        <w:rPr>
          <w:color w:val="000000"/>
          <w:sz w:val="24"/>
          <w:szCs w:val="24"/>
        </w:rPr>
        <w:t xml:space="preserve">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w:t>
      </w:r>
      <w:r>
        <w:rPr>
          <w:color w:val="000000"/>
          <w:sz w:val="24"/>
          <w:szCs w:val="24"/>
        </w:rPr>
        <w:t>«</w:t>
      </w:r>
      <w:r w:rsidRPr="001B6342">
        <w:rPr>
          <w:color w:val="000000"/>
          <w:sz w:val="24"/>
          <w:szCs w:val="24"/>
        </w:rPr>
        <w:t>Об актах гражданского состояния</w:t>
      </w:r>
      <w:r>
        <w:rPr>
          <w:color w:val="000000"/>
          <w:sz w:val="24"/>
          <w:szCs w:val="24"/>
        </w:rPr>
        <w:t>»</w:t>
      </w:r>
      <w:r w:rsidRPr="001B6342">
        <w:rPr>
          <w:color w:val="000000"/>
          <w:sz w:val="24"/>
          <w:szCs w:val="24"/>
        </w:rPr>
        <w:t>.</w:t>
      </w:r>
    </w:p>
    <w:p w:rsidR="001B6342" w:rsidRPr="001B6342" w:rsidRDefault="001B6342" w:rsidP="001B6342">
      <w:pPr>
        <w:ind w:firstLine="567"/>
        <w:jc w:val="both"/>
        <w:rPr>
          <w:color w:val="000000"/>
          <w:sz w:val="24"/>
          <w:szCs w:val="24"/>
        </w:rPr>
      </w:pPr>
      <w:r w:rsidRPr="001B6342">
        <w:rPr>
          <w:color w:val="000000"/>
          <w:sz w:val="24"/>
          <w:szCs w:val="24"/>
        </w:rPr>
        <w:t>Повторное обращение с заявлением об участии в подпрограмме допускается после устранения оснований для отказа.</w:t>
      </w:r>
    </w:p>
    <w:p w:rsidR="001B6342" w:rsidRPr="001B6342" w:rsidRDefault="001B6342" w:rsidP="001B6342">
      <w:pPr>
        <w:ind w:firstLine="567"/>
        <w:jc w:val="both"/>
        <w:rPr>
          <w:color w:val="000000"/>
          <w:sz w:val="24"/>
          <w:szCs w:val="24"/>
        </w:rPr>
      </w:pPr>
      <w:r w:rsidRPr="001B6342">
        <w:rPr>
          <w:color w:val="000000"/>
          <w:sz w:val="24"/>
          <w:szCs w:val="24"/>
        </w:rPr>
        <w:t>2.8.3.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1B6342" w:rsidRPr="001B6342" w:rsidRDefault="001B6342" w:rsidP="001B6342">
      <w:pPr>
        <w:ind w:firstLine="567"/>
        <w:jc w:val="both"/>
        <w:rPr>
          <w:color w:val="000000"/>
          <w:sz w:val="24"/>
          <w:szCs w:val="24"/>
        </w:rPr>
      </w:pPr>
      <w:r w:rsidRPr="001B6342">
        <w:rPr>
          <w:color w:val="000000"/>
          <w:sz w:val="24"/>
          <w:szCs w:val="24"/>
        </w:rPr>
        <w:t>отсутствие опечаток и (или) ошибок в выданных в результате предоставления муниципальной услуги.</w:t>
      </w:r>
    </w:p>
    <w:p w:rsidR="001B6342" w:rsidRPr="00AB2880" w:rsidRDefault="001B6342" w:rsidP="001B6342">
      <w:pPr>
        <w:ind w:firstLine="708"/>
        <w:jc w:val="center"/>
        <w:rPr>
          <w:color w:val="000000"/>
          <w:sz w:val="24"/>
          <w:szCs w:val="24"/>
        </w:rPr>
      </w:pPr>
    </w:p>
    <w:p w:rsidR="001B6342" w:rsidRPr="001B6342" w:rsidRDefault="001B6342" w:rsidP="001B6342">
      <w:pPr>
        <w:jc w:val="center"/>
        <w:rPr>
          <w:b/>
          <w:color w:val="000000"/>
          <w:sz w:val="24"/>
          <w:szCs w:val="24"/>
        </w:rPr>
      </w:pPr>
      <w:r w:rsidRPr="001B6342">
        <w:rPr>
          <w:b/>
          <w:color w:val="000000"/>
          <w:sz w:val="24"/>
          <w:szCs w:val="24"/>
        </w:rPr>
        <w:t>2.9. Размер платы, взимаемой с заявителя при предоставлении муниципальной услуги, и способы ее взимания</w:t>
      </w:r>
    </w:p>
    <w:p w:rsidR="001B6342" w:rsidRPr="001B6342" w:rsidRDefault="001B6342" w:rsidP="001B6342">
      <w:pPr>
        <w:ind w:firstLine="567"/>
        <w:jc w:val="both"/>
        <w:rPr>
          <w:color w:val="000000"/>
          <w:sz w:val="24"/>
          <w:szCs w:val="24"/>
        </w:rPr>
      </w:pPr>
      <w:r w:rsidRPr="001B6342">
        <w:rPr>
          <w:color w:val="000000"/>
          <w:sz w:val="24"/>
          <w:szCs w:val="24"/>
        </w:rPr>
        <w:t>Предоставление муниципальной услуги осуществляется без взимания государственной пошлины или иной платы.</w:t>
      </w:r>
    </w:p>
    <w:p w:rsidR="00501B01" w:rsidRPr="00AB2880" w:rsidRDefault="00501B01" w:rsidP="00394A72">
      <w:pPr>
        <w:ind w:firstLine="709"/>
        <w:jc w:val="both"/>
        <w:rPr>
          <w:color w:val="000000"/>
          <w:sz w:val="24"/>
          <w:szCs w:val="24"/>
        </w:rPr>
      </w:pPr>
    </w:p>
    <w:p w:rsidR="00AB2880" w:rsidRPr="00AB2880" w:rsidRDefault="00AB2880" w:rsidP="00AB2880">
      <w:pPr>
        <w:jc w:val="center"/>
        <w:rPr>
          <w:b/>
          <w:color w:val="000000"/>
          <w:sz w:val="24"/>
          <w:szCs w:val="24"/>
        </w:rPr>
      </w:pPr>
      <w:r w:rsidRPr="00AB2880">
        <w:rPr>
          <w:b/>
          <w:color w:val="000000"/>
          <w:sz w:val="24"/>
          <w:szCs w:val="24"/>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AB2880" w:rsidRPr="00AB2880" w:rsidRDefault="00AB2880" w:rsidP="00AB2880">
      <w:pPr>
        <w:ind w:firstLine="567"/>
        <w:jc w:val="both"/>
        <w:rPr>
          <w:color w:val="000000"/>
          <w:sz w:val="24"/>
          <w:szCs w:val="24"/>
        </w:rPr>
      </w:pPr>
      <w:r w:rsidRPr="00AB2880">
        <w:rPr>
          <w:color w:val="000000"/>
          <w:sz w:val="24"/>
          <w:szCs w:val="24"/>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AB2880" w:rsidRPr="00AB2880" w:rsidRDefault="00AB2880" w:rsidP="00AB2880">
      <w:pPr>
        <w:ind w:firstLine="709"/>
        <w:jc w:val="both"/>
        <w:rPr>
          <w:color w:val="000000"/>
          <w:sz w:val="24"/>
          <w:szCs w:val="24"/>
        </w:rPr>
      </w:pPr>
    </w:p>
    <w:p w:rsidR="00AB2880" w:rsidRPr="00AB2880" w:rsidRDefault="00AB2880" w:rsidP="00AB2880">
      <w:pPr>
        <w:jc w:val="center"/>
        <w:rPr>
          <w:b/>
          <w:color w:val="000000"/>
          <w:sz w:val="24"/>
          <w:szCs w:val="24"/>
        </w:rPr>
      </w:pPr>
      <w:r w:rsidRPr="00AB2880">
        <w:rPr>
          <w:b/>
          <w:color w:val="000000"/>
          <w:sz w:val="24"/>
          <w:szCs w:val="24"/>
        </w:rPr>
        <w:t>2.11. Срок и порядок регистрации заявления, в том числе в электронной форме</w:t>
      </w:r>
    </w:p>
    <w:p w:rsidR="00AB2880" w:rsidRPr="00AB2880" w:rsidRDefault="00AB2880" w:rsidP="00AB2880">
      <w:pPr>
        <w:ind w:firstLine="567"/>
        <w:jc w:val="both"/>
        <w:rPr>
          <w:color w:val="000000"/>
          <w:sz w:val="24"/>
          <w:szCs w:val="24"/>
        </w:rPr>
      </w:pPr>
      <w:r w:rsidRPr="00AB2880">
        <w:rPr>
          <w:color w:val="000000"/>
          <w:sz w:val="24"/>
          <w:szCs w:val="24"/>
        </w:rPr>
        <w:t>Заявление на предоставление муниципальной услуги регистрируется в журнале входящей документации, путем присвоения входящего номера и даты поступления документа в течение 1 рабочего дня с даты поступления;</w:t>
      </w:r>
    </w:p>
    <w:p w:rsidR="00AB2880" w:rsidRPr="00AB2880" w:rsidRDefault="00AB2880" w:rsidP="00AB2880">
      <w:pPr>
        <w:ind w:firstLine="567"/>
        <w:jc w:val="both"/>
        <w:rPr>
          <w:color w:val="000000"/>
          <w:sz w:val="24"/>
          <w:szCs w:val="24"/>
        </w:rPr>
      </w:pPr>
      <w:r w:rsidRPr="00AB2880">
        <w:rPr>
          <w:color w:val="000000"/>
          <w:sz w:val="24"/>
          <w:szCs w:val="24"/>
        </w:rPr>
        <w:t xml:space="preserve">в системе электронного документооборота администрации (далее - СЭД) с присвоением статуса </w:t>
      </w:r>
      <w:r>
        <w:rPr>
          <w:color w:val="000000"/>
          <w:sz w:val="24"/>
          <w:szCs w:val="24"/>
        </w:rPr>
        <w:t>«</w:t>
      </w:r>
      <w:r w:rsidRPr="00AB2880">
        <w:rPr>
          <w:color w:val="000000"/>
          <w:sz w:val="24"/>
          <w:szCs w:val="24"/>
        </w:rPr>
        <w:t>зарегистрировано</w:t>
      </w:r>
      <w:r>
        <w:rPr>
          <w:color w:val="000000"/>
          <w:sz w:val="24"/>
          <w:szCs w:val="24"/>
        </w:rPr>
        <w:t>»</w:t>
      </w:r>
      <w:r w:rsidRPr="00AB2880">
        <w:rPr>
          <w:color w:val="000000"/>
          <w:sz w:val="24"/>
          <w:szCs w:val="24"/>
        </w:rPr>
        <w:t>;</w:t>
      </w:r>
    </w:p>
    <w:p w:rsidR="00AB2880" w:rsidRPr="00AB2880" w:rsidRDefault="00AB2880" w:rsidP="00AB2880">
      <w:pPr>
        <w:ind w:firstLine="567"/>
        <w:jc w:val="both"/>
        <w:rPr>
          <w:color w:val="000000"/>
          <w:sz w:val="24"/>
          <w:szCs w:val="24"/>
        </w:rPr>
      </w:pPr>
      <w:r w:rsidRPr="00AB2880">
        <w:rPr>
          <w:color w:val="000000"/>
          <w:sz w:val="24"/>
          <w:szCs w:val="24"/>
        </w:rPr>
        <w:t xml:space="preserve">в автоматизированной системе многофункционального центра предоставления государственных и муниципальных услуг (далее - АИС МФЦ) с присвоением статуса </w:t>
      </w:r>
      <w:r>
        <w:rPr>
          <w:color w:val="000000"/>
          <w:sz w:val="24"/>
          <w:szCs w:val="24"/>
        </w:rPr>
        <w:t>«</w:t>
      </w:r>
      <w:r w:rsidRPr="00AB2880">
        <w:rPr>
          <w:color w:val="000000"/>
          <w:sz w:val="24"/>
          <w:szCs w:val="24"/>
        </w:rPr>
        <w:t>зарегистрировано</w:t>
      </w:r>
      <w:r>
        <w:rPr>
          <w:color w:val="000000"/>
          <w:sz w:val="24"/>
          <w:szCs w:val="24"/>
        </w:rPr>
        <w:t>»</w:t>
      </w:r>
      <w:r w:rsidRPr="00AB2880">
        <w:rPr>
          <w:color w:val="000000"/>
          <w:sz w:val="24"/>
          <w:szCs w:val="24"/>
        </w:rPr>
        <w:t>.</w:t>
      </w:r>
    </w:p>
    <w:p w:rsidR="001B6342" w:rsidRPr="00AB2880" w:rsidRDefault="00AB2880" w:rsidP="00AB2880">
      <w:pPr>
        <w:ind w:firstLine="567"/>
        <w:jc w:val="both"/>
        <w:rPr>
          <w:color w:val="000000"/>
          <w:sz w:val="24"/>
          <w:szCs w:val="24"/>
        </w:rPr>
      </w:pPr>
      <w:r w:rsidRPr="00AB2880">
        <w:rPr>
          <w:color w:val="000000"/>
          <w:sz w:val="24"/>
          <w:szCs w:val="24"/>
        </w:rPr>
        <w:t>Если заявление поступило после 16 часов, датой регистрации считается следующий рабочий день за днем поступления заявления.</w:t>
      </w:r>
    </w:p>
    <w:p w:rsidR="001B6342" w:rsidRPr="00AB2880" w:rsidRDefault="001B6342" w:rsidP="00394A72">
      <w:pPr>
        <w:ind w:firstLine="709"/>
        <w:jc w:val="both"/>
        <w:rPr>
          <w:color w:val="000000"/>
          <w:sz w:val="24"/>
          <w:szCs w:val="24"/>
        </w:rPr>
      </w:pPr>
    </w:p>
    <w:p w:rsidR="00AB2880" w:rsidRPr="00AB2880" w:rsidRDefault="00AB2880" w:rsidP="00AB2880">
      <w:pPr>
        <w:jc w:val="center"/>
        <w:rPr>
          <w:b/>
          <w:color w:val="000000"/>
          <w:sz w:val="24"/>
          <w:szCs w:val="24"/>
        </w:rPr>
      </w:pPr>
      <w:r w:rsidRPr="00AB2880">
        <w:rPr>
          <w:b/>
          <w:color w:val="000000"/>
          <w:sz w:val="24"/>
          <w:szCs w:val="24"/>
        </w:rPr>
        <w:t>2.12. Требования к помещениям, в которых предоставляется муниципальная услуга</w:t>
      </w:r>
    </w:p>
    <w:p w:rsidR="00AB2880" w:rsidRPr="00AB2880" w:rsidRDefault="00AB2880" w:rsidP="00AB2880">
      <w:pPr>
        <w:ind w:firstLine="567"/>
        <w:jc w:val="both"/>
        <w:rPr>
          <w:color w:val="000000"/>
          <w:sz w:val="24"/>
          <w:szCs w:val="24"/>
        </w:rPr>
      </w:pPr>
      <w:r w:rsidRPr="00AB2880">
        <w:rPr>
          <w:color w:val="000000"/>
          <w:sz w:val="24"/>
          <w:szCs w:val="24"/>
        </w:rP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2880" w:rsidRPr="00AB2880" w:rsidRDefault="00AB2880" w:rsidP="00AB2880">
      <w:pPr>
        <w:ind w:firstLine="567"/>
        <w:jc w:val="both"/>
        <w:rPr>
          <w:color w:val="000000"/>
          <w:sz w:val="24"/>
          <w:szCs w:val="24"/>
        </w:rPr>
      </w:pPr>
      <w:r w:rsidRPr="00AB2880">
        <w:rPr>
          <w:color w:val="000000"/>
          <w:sz w:val="24"/>
          <w:szCs w:val="24"/>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AB2880" w:rsidRPr="00AB2880" w:rsidRDefault="00AB2880" w:rsidP="00AB2880">
      <w:pPr>
        <w:ind w:firstLine="567"/>
        <w:jc w:val="both"/>
        <w:rPr>
          <w:color w:val="000000"/>
          <w:sz w:val="24"/>
          <w:szCs w:val="24"/>
        </w:rPr>
      </w:pPr>
      <w:r w:rsidRPr="00AB2880">
        <w:rPr>
          <w:color w:val="000000"/>
          <w:sz w:val="24"/>
          <w:szCs w:val="24"/>
        </w:rPr>
        <w:lastRenderedPageBreak/>
        <w:t>- граждане, имеющие ограничение способности к самостоятельному передвижению любой степени выраженности (1, 2 или 3 степени);</w:t>
      </w:r>
    </w:p>
    <w:p w:rsidR="00AB2880" w:rsidRPr="00AB2880" w:rsidRDefault="00AB2880" w:rsidP="00AB2880">
      <w:pPr>
        <w:ind w:firstLine="567"/>
        <w:jc w:val="both"/>
        <w:rPr>
          <w:color w:val="000000"/>
          <w:sz w:val="24"/>
          <w:szCs w:val="24"/>
        </w:rPr>
      </w:pPr>
      <w:r w:rsidRPr="00AB2880">
        <w:rPr>
          <w:color w:val="000000"/>
          <w:sz w:val="24"/>
          <w:szCs w:val="24"/>
        </w:rPr>
        <w:t xml:space="preserve">- граждане, получившие до вступления в силу постановления Правительства Российской Федерации от 10.02.2020 </w:t>
      </w:r>
      <w:r>
        <w:rPr>
          <w:color w:val="000000"/>
          <w:sz w:val="24"/>
          <w:szCs w:val="24"/>
        </w:rPr>
        <w:t>№</w:t>
      </w:r>
      <w:r w:rsidRPr="00AB2880">
        <w:rPr>
          <w:color w:val="000000"/>
          <w:sz w:val="24"/>
          <w:szCs w:val="24"/>
        </w:rPr>
        <w:t xml:space="preserve"> 115 в федеральном учреждении медико-социальной экспертизы опознавательный знак </w:t>
      </w:r>
      <w:r>
        <w:rPr>
          <w:color w:val="000000"/>
          <w:sz w:val="24"/>
          <w:szCs w:val="24"/>
        </w:rPr>
        <w:t>«</w:t>
      </w:r>
      <w:r w:rsidRPr="00AB2880">
        <w:rPr>
          <w:color w:val="000000"/>
          <w:sz w:val="24"/>
          <w:szCs w:val="24"/>
        </w:rPr>
        <w:t>Инвалид</w:t>
      </w:r>
      <w:r>
        <w:rPr>
          <w:color w:val="000000"/>
          <w:sz w:val="24"/>
          <w:szCs w:val="24"/>
        </w:rPr>
        <w:t>»</w:t>
      </w:r>
      <w:r w:rsidRPr="00AB2880">
        <w:rPr>
          <w:color w:val="000000"/>
          <w:sz w:val="24"/>
          <w:szCs w:val="24"/>
        </w:rPr>
        <w:t xml:space="preserve"> для индивидуального использования и пользующиеся правом на бесплатное использование мест для парковки транспортных средств.</w:t>
      </w:r>
    </w:p>
    <w:p w:rsidR="00AB2880" w:rsidRPr="00AB2880" w:rsidRDefault="00AB2880" w:rsidP="00AB2880">
      <w:pPr>
        <w:ind w:firstLine="567"/>
        <w:jc w:val="both"/>
        <w:rPr>
          <w:color w:val="000000"/>
          <w:sz w:val="24"/>
          <w:szCs w:val="24"/>
        </w:rPr>
      </w:pPr>
      <w:r w:rsidRPr="00AB2880">
        <w:rPr>
          <w:color w:val="000000"/>
          <w:sz w:val="24"/>
          <w:szCs w:val="24"/>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AB2880" w:rsidRPr="00AB2880" w:rsidRDefault="00AB2880" w:rsidP="00AB2880">
      <w:pPr>
        <w:ind w:firstLine="567"/>
        <w:jc w:val="both"/>
        <w:rPr>
          <w:color w:val="000000"/>
          <w:sz w:val="24"/>
          <w:szCs w:val="24"/>
        </w:rPr>
      </w:pPr>
      <w:r w:rsidRPr="00AB2880">
        <w:rPr>
          <w:color w:val="000000"/>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AB2880" w:rsidRPr="00AB2880" w:rsidRDefault="00AB2880" w:rsidP="00AB2880">
      <w:pPr>
        <w:ind w:firstLine="567"/>
        <w:jc w:val="both"/>
        <w:rPr>
          <w:color w:val="000000"/>
          <w:sz w:val="24"/>
          <w:szCs w:val="24"/>
        </w:rPr>
      </w:pPr>
      <w:r w:rsidRPr="00AB2880">
        <w:rPr>
          <w:color w:val="000000"/>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AB2880" w:rsidRPr="00AB2880" w:rsidRDefault="00AB2880" w:rsidP="00AB2880">
      <w:pPr>
        <w:ind w:firstLine="567"/>
        <w:jc w:val="both"/>
        <w:rPr>
          <w:color w:val="000000"/>
          <w:sz w:val="24"/>
          <w:szCs w:val="24"/>
        </w:rPr>
      </w:pPr>
      <w:r w:rsidRPr="00AB2880">
        <w:rPr>
          <w:color w:val="000000"/>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B6342" w:rsidRPr="00AB2880" w:rsidRDefault="00AB2880" w:rsidP="00AB2880">
      <w:pPr>
        <w:ind w:firstLine="567"/>
        <w:jc w:val="both"/>
        <w:rPr>
          <w:color w:val="000000"/>
          <w:sz w:val="24"/>
          <w:szCs w:val="24"/>
        </w:rPr>
      </w:pPr>
      <w:r w:rsidRPr="00AB2880">
        <w:rPr>
          <w:color w:val="000000"/>
          <w:sz w:val="24"/>
          <w:szCs w:val="24"/>
        </w:rP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1B6342" w:rsidRPr="00F0390A" w:rsidRDefault="001B6342" w:rsidP="00394A72">
      <w:pPr>
        <w:ind w:firstLine="709"/>
        <w:jc w:val="both"/>
        <w:rPr>
          <w:color w:val="000000"/>
          <w:sz w:val="24"/>
          <w:szCs w:val="24"/>
        </w:rPr>
      </w:pPr>
    </w:p>
    <w:p w:rsidR="00F0390A" w:rsidRPr="00F0390A" w:rsidRDefault="00F0390A" w:rsidP="00F0390A">
      <w:pPr>
        <w:jc w:val="center"/>
        <w:rPr>
          <w:b/>
          <w:color w:val="000000"/>
          <w:sz w:val="24"/>
          <w:szCs w:val="24"/>
        </w:rPr>
      </w:pPr>
      <w:r w:rsidRPr="00F0390A">
        <w:rPr>
          <w:b/>
          <w:color w:val="000000"/>
          <w:sz w:val="24"/>
          <w:szCs w:val="24"/>
        </w:rPr>
        <w:t>2.13. Показатели доступности и качества муниципальной услуги</w:t>
      </w:r>
    </w:p>
    <w:p w:rsidR="00F0390A" w:rsidRPr="00F0390A" w:rsidRDefault="00F0390A" w:rsidP="00F0390A">
      <w:pPr>
        <w:ind w:firstLine="567"/>
        <w:jc w:val="both"/>
        <w:rPr>
          <w:color w:val="000000"/>
          <w:sz w:val="24"/>
          <w:szCs w:val="24"/>
        </w:rPr>
      </w:pPr>
      <w:r w:rsidRPr="00F0390A">
        <w:rPr>
          <w:color w:val="000000"/>
          <w:sz w:val="24"/>
          <w:szCs w:val="24"/>
        </w:rPr>
        <w:t>2.13.1. Показателями доступности муниципальной услуги являются:</w:t>
      </w:r>
    </w:p>
    <w:p w:rsidR="00F0390A" w:rsidRPr="00F0390A" w:rsidRDefault="00F0390A" w:rsidP="00F0390A">
      <w:pPr>
        <w:ind w:firstLine="567"/>
        <w:jc w:val="both"/>
        <w:rPr>
          <w:color w:val="000000"/>
          <w:sz w:val="24"/>
          <w:szCs w:val="24"/>
        </w:rPr>
      </w:pPr>
      <w:r w:rsidRPr="00F0390A">
        <w:rPr>
          <w:color w:val="000000"/>
          <w:sz w:val="24"/>
          <w:szCs w:val="24"/>
        </w:rPr>
        <w:t>- 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F0390A" w:rsidRPr="00F0390A" w:rsidRDefault="00F0390A" w:rsidP="00F0390A">
      <w:pPr>
        <w:ind w:firstLine="567"/>
        <w:jc w:val="both"/>
        <w:rPr>
          <w:color w:val="000000"/>
          <w:sz w:val="24"/>
          <w:szCs w:val="24"/>
        </w:rPr>
      </w:pPr>
      <w:r w:rsidRPr="00F0390A">
        <w:rPr>
          <w:color w:val="000000"/>
          <w:sz w:val="24"/>
          <w:szCs w:val="24"/>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обеспечение свободного доступа в здание администрации;</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доступность электронных форм документов, необходимых для предоставления муниципальной услуги;</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возможность подачи заявления на получение муниципальной услуги и документов в электронной форме;</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предоставление муниципальной услуги в соответствии с вариантом предоставления муниципальной услуги;</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организация предоставления муниципальной услуги через МФЦ.</w:t>
      </w:r>
    </w:p>
    <w:p w:rsidR="00F0390A" w:rsidRPr="00F0390A" w:rsidRDefault="00F0390A" w:rsidP="00F0390A">
      <w:pPr>
        <w:ind w:firstLine="567"/>
        <w:jc w:val="both"/>
        <w:rPr>
          <w:color w:val="000000"/>
          <w:sz w:val="24"/>
          <w:szCs w:val="24"/>
        </w:rPr>
      </w:pPr>
      <w:r w:rsidRPr="00F0390A">
        <w:rPr>
          <w:color w:val="000000"/>
          <w:sz w:val="24"/>
          <w:szCs w:val="24"/>
        </w:rPr>
        <w:t>2.13.2. Показателями качества муниципальной услуги являются:</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F0390A" w:rsidRPr="00F0390A" w:rsidRDefault="00F0390A" w:rsidP="00F0390A">
      <w:pPr>
        <w:ind w:firstLine="567"/>
        <w:jc w:val="both"/>
        <w:rPr>
          <w:color w:val="000000"/>
          <w:sz w:val="24"/>
          <w:szCs w:val="24"/>
        </w:rPr>
      </w:pPr>
      <w:r>
        <w:rPr>
          <w:color w:val="000000"/>
          <w:sz w:val="24"/>
          <w:szCs w:val="24"/>
        </w:rPr>
        <w:lastRenderedPageBreak/>
        <w:t xml:space="preserve">- </w:t>
      </w:r>
      <w:r w:rsidRPr="00F0390A">
        <w:rPr>
          <w:color w:val="000000"/>
          <w:sz w:val="24"/>
          <w:szCs w:val="24"/>
        </w:rPr>
        <w:t>компетентность специалистов, предоставляющих муниципальную услугу, в вопросах предоставления муниципальной услуги;</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строгое соблюдение стандарта и порядка предоставления муниципальной услуги;</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эффективность и своевременность рассмотрения поступивших обращений по вопросам предоставления муниципальной услуги;</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своевременное предоставление муниципальной услуги (отсутствие нарушений сроков предоставления муниципальной услуги);</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удовлетворенность заявителя качеством предоставления муниципальной услуги;</w:t>
      </w:r>
    </w:p>
    <w:p w:rsidR="00AB2880"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отсутствие жалоб.</w:t>
      </w:r>
    </w:p>
    <w:p w:rsidR="00AB2880" w:rsidRDefault="00AB2880" w:rsidP="00394A72">
      <w:pPr>
        <w:ind w:firstLine="709"/>
        <w:jc w:val="both"/>
        <w:rPr>
          <w:b/>
          <w:color w:val="000000"/>
          <w:sz w:val="24"/>
          <w:szCs w:val="24"/>
        </w:rPr>
      </w:pPr>
    </w:p>
    <w:p w:rsidR="00F0390A" w:rsidRPr="00F0390A" w:rsidRDefault="00F0390A" w:rsidP="00F0390A">
      <w:pPr>
        <w:jc w:val="center"/>
        <w:rPr>
          <w:b/>
          <w:color w:val="000000"/>
          <w:sz w:val="24"/>
          <w:szCs w:val="24"/>
        </w:rPr>
      </w:pPr>
      <w:r w:rsidRPr="00F0390A">
        <w:rPr>
          <w:b/>
          <w:color w:val="000000"/>
          <w:sz w:val="24"/>
          <w:szCs w:val="24"/>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F0390A" w:rsidRPr="00F0390A" w:rsidRDefault="00F0390A" w:rsidP="00F0390A">
      <w:pPr>
        <w:ind w:firstLine="567"/>
        <w:jc w:val="both"/>
        <w:rPr>
          <w:color w:val="000000"/>
          <w:sz w:val="24"/>
          <w:szCs w:val="24"/>
        </w:rPr>
      </w:pPr>
      <w:r w:rsidRPr="00F0390A">
        <w:rPr>
          <w:color w:val="000000"/>
          <w:sz w:val="24"/>
          <w:szCs w:val="24"/>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F0390A" w:rsidRPr="00F0390A" w:rsidRDefault="00F0390A" w:rsidP="00F0390A">
      <w:pPr>
        <w:ind w:firstLine="567"/>
        <w:jc w:val="both"/>
        <w:rPr>
          <w:color w:val="000000"/>
          <w:sz w:val="24"/>
          <w:szCs w:val="24"/>
        </w:rPr>
      </w:pPr>
      <w:r w:rsidRPr="00F0390A">
        <w:rPr>
          <w:color w:val="000000"/>
          <w:sz w:val="24"/>
          <w:szCs w:val="24"/>
        </w:rPr>
        <w:t xml:space="preserve">2.14.2.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частью 1 статьи 7 Федерального закона от 27 июля 2010 г. </w:t>
      </w:r>
      <w:r>
        <w:rPr>
          <w:color w:val="000000"/>
          <w:sz w:val="24"/>
          <w:szCs w:val="24"/>
        </w:rPr>
        <w:t>№</w:t>
      </w:r>
      <w:r w:rsidRPr="00F0390A">
        <w:rPr>
          <w:color w:val="000000"/>
          <w:sz w:val="24"/>
          <w:szCs w:val="24"/>
        </w:rPr>
        <w:t xml:space="preserve"> 210-ФЗ</w:t>
      </w:r>
      <w:r>
        <w:rPr>
          <w:color w:val="000000"/>
          <w:sz w:val="24"/>
          <w:szCs w:val="24"/>
        </w:rPr>
        <w:t xml:space="preserve"> «</w:t>
      </w:r>
      <w:r w:rsidRPr="00F0390A">
        <w:rPr>
          <w:color w:val="000000"/>
          <w:sz w:val="24"/>
          <w:szCs w:val="24"/>
        </w:rPr>
        <w:t>Об организации предоставления госуда</w:t>
      </w:r>
      <w:r>
        <w:rPr>
          <w:color w:val="000000"/>
          <w:sz w:val="24"/>
          <w:szCs w:val="24"/>
        </w:rPr>
        <w:t>рственных и муниципальных услуг»</w:t>
      </w:r>
      <w:r w:rsidRPr="00F0390A">
        <w:rPr>
          <w:color w:val="000000"/>
          <w:sz w:val="24"/>
          <w:szCs w:val="24"/>
        </w:rPr>
        <w:t>.</w:t>
      </w:r>
    </w:p>
    <w:p w:rsidR="00F0390A" w:rsidRPr="00F0390A" w:rsidRDefault="00F0390A" w:rsidP="00F0390A">
      <w:pPr>
        <w:ind w:firstLine="567"/>
        <w:jc w:val="both"/>
        <w:rPr>
          <w:color w:val="000000"/>
          <w:sz w:val="24"/>
          <w:szCs w:val="24"/>
        </w:rPr>
      </w:pPr>
      <w:r w:rsidRPr="00F0390A">
        <w:rPr>
          <w:color w:val="000000"/>
          <w:sz w:val="24"/>
          <w:szCs w:val="24"/>
        </w:rP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F0390A" w:rsidRPr="00F0390A" w:rsidRDefault="00F0390A" w:rsidP="00F0390A">
      <w:pPr>
        <w:ind w:firstLine="567"/>
        <w:jc w:val="both"/>
        <w:rPr>
          <w:color w:val="000000"/>
          <w:sz w:val="24"/>
          <w:szCs w:val="24"/>
        </w:rPr>
      </w:pPr>
      <w:r w:rsidRPr="00F0390A">
        <w:rPr>
          <w:color w:val="000000"/>
          <w:sz w:val="24"/>
          <w:szCs w:val="24"/>
        </w:rPr>
        <w:t>В соответствии с соглашением МФЦ осуществляет следующие административные процедуры:</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информирование (консультирование) заявителей о порядке предоставления муниципальной услуги в МФЦ;</w:t>
      </w:r>
    </w:p>
    <w:p w:rsidR="00F0390A" w:rsidRPr="00F0390A" w:rsidRDefault="00F0390A" w:rsidP="00F0390A">
      <w:pPr>
        <w:ind w:firstLine="567"/>
        <w:jc w:val="both"/>
        <w:rPr>
          <w:color w:val="000000"/>
          <w:sz w:val="24"/>
          <w:szCs w:val="24"/>
        </w:rPr>
      </w:pPr>
      <w:r>
        <w:rPr>
          <w:color w:val="000000"/>
          <w:sz w:val="24"/>
          <w:szCs w:val="24"/>
        </w:rPr>
        <w:t xml:space="preserve">- </w:t>
      </w:r>
      <w:r w:rsidRPr="00F0390A">
        <w:rPr>
          <w:color w:val="000000"/>
          <w:sz w:val="24"/>
          <w:szCs w:val="24"/>
        </w:rPr>
        <w:t>прием и регистрация заявления и документов, необходимых для предоставления муниципальной услуги.</w:t>
      </w:r>
    </w:p>
    <w:p w:rsidR="00F0390A" w:rsidRPr="00F0390A" w:rsidRDefault="00F0390A" w:rsidP="00F0390A">
      <w:pPr>
        <w:ind w:firstLine="567"/>
        <w:jc w:val="both"/>
        <w:rPr>
          <w:color w:val="000000"/>
          <w:sz w:val="24"/>
          <w:szCs w:val="24"/>
        </w:rPr>
      </w:pPr>
      <w:r w:rsidRPr="00F0390A">
        <w:rPr>
          <w:color w:val="000000"/>
          <w:sz w:val="24"/>
          <w:szCs w:val="24"/>
        </w:rP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F0390A" w:rsidRPr="00F0390A" w:rsidRDefault="00F0390A" w:rsidP="00F0390A">
      <w:pPr>
        <w:ind w:firstLine="567"/>
        <w:jc w:val="both"/>
        <w:rPr>
          <w:color w:val="000000"/>
          <w:sz w:val="24"/>
          <w:szCs w:val="24"/>
        </w:rPr>
      </w:pPr>
      <w:r w:rsidRPr="00F0390A">
        <w:rPr>
          <w:color w:val="000000"/>
          <w:sz w:val="24"/>
          <w:szCs w:val="24"/>
        </w:rPr>
        <w:t>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частью 3 статьи 16 Федерального закона</w:t>
      </w:r>
      <w:r w:rsidRPr="00F0390A">
        <w:t xml:space="preserve"> </w:t>
      </w:r>
      <w:r w:rsidRPr="00F0390A">
        <w:rPr>
          <w:color w:val="000000"/>
          <w:sz w:val="24"/>
          <w:szCs w:val="24"/>
        </w:rPr>
        <w:t xml:space="preserve">от 27 июля 2010 г. </w:t>
      </w:r>
      <w:r>
        <w:rPr>
          <w:color w:val="000000"/>
          <w:sz w:val="24"/>
          <w:szCs w:val="24"/>
        </w:rPr>
        <w:t>№</w:t>
      </w:r>
      <w:r w:rsidRPr="00F0390A">
        <w:rPr>
          <w:color w:val="000000"/>
          <w:sz w:val="24"/>
          <w:szCs w:val="24"/>
        </w:rPr>
        <w:t xml:space="preserve"> 210-ФЗ </w:t>
      </w:r>
      <w:r>
        <w:rPr>
          <w:color w:val="000000"/>
          <w:sz w:val="24"/>
          <w:szCs w:val="24"/>
        </w:rPr>
        <w:t>«</w:t>
      </w:r>
      <w:r w:rsidRPr="00F0390A">
        <w:rPr>
          <w:color w:val="000000"/>
          <w:sz w:val="24"/>
          <w:szCs w:val="24"/>
        </w:rPr>
        <w:t>Об организации предоставления госуда</w:t>
      </w:r>
      <w:r>
        <w:rPr>
          <w:color w:val="000000"/>
          <w:sz w:val="24"/>
          <w:szCs w:val="24"/>
        </w:rPr>
        <w:t>рственных и муниципальных услуг»</w:t>
      </w:r>
      <w:r w:rsidRPr="00F0390A">
        <w:rPr>
          <w:color w:val="000000"/>
          <w:sz w:val="24"/>
          <w:szCs w:val="24"/>
        </w:rPr>
        <w:t>.</w:t>
      </w:r>
    </w:p>
    <w:p w:rsidR="00F0390A" w:rsidRPr="00F0390A" w:rsidRDefault="00F0390A" w:rsidP="00F0390A">
      <w:pPr>
        <w:ind w:firstLine="567"/>
        <w:jc w:val="both"/>
        <w:rPr>
          <w:color w:val="000000"/>
          <w:sz w:val="24"/>
          <w:szCs w:val="24"/>
        </w:rPr>
      </w:pPr>
      <w:r w:rsidRPr="00F0390A">
        <w:rPr>
          <w:color w:val="000000"/>
          <w:sz w:val="24"/>
          <w:szCs w:val="24"/>
        </w:rP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F0390A" w:rsidRPr="00F0390A" w:rsidRDefault="00F0390A" w:rsidP="00F0390A">
      <w:pPr>
        <w:ind w:firstLine="567"/>
        <w:jc w:val="both"/>
        <w:rPr>
          <w:color w:val="000000"/>
          <w:sz w:val="24"/>
          <w:szCs w:val="24"/>
        </w:rPr>
      </w:pPr>
      <w:r w:rsidRPr="00F0390A">
        <w:rPr>
          <w:color w:val="000000"/>
          <w:sz w:val="24"/>
          <w:szCs w:val="24"/>
        </w:rP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F0390A" w:rsidRPr="00F0390A" w:rsidRDefault="00F0390A" w:rsidP="00F0390A">
      <w:pPr>
        <w:ind w:firstLine="567"/>
        <w:jc w:val="both"/>
        <w:rPr>
          <w:color w:val="000000"/>
          <w:sz w:val="24"/>
          <w:szCs w:val="24"/>
        </w:rPr>
      </w:pPr>
      <w:r w:rsidRPr="00F0390A">
        <w:rPr>
          <w:color w:val="000000"/>
          <w:sz w:val="24"/>
          <w:szCs w:val="24"/>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w:t>
      </w:r>
      <w:r w:rsidRPr="00F0390A">
        <w:rPr>
          <w:color w:val="000000"/>
          <w:sz w:val="24"/>
          <w:szCs w:val="24"/>
        </w:rPr>
        <w:lastRenderedPageBreak/>
        <w:t xml:space="preserve">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 марта 2015 г. </w:t>
      </w:r>
      <w:r>
        <w:rPr>
          <w:color w:val="000000"/>
          <w:sz w:val="24"/>
          <w:szCs w:val="24"/>
        </w:rPr>
        <w:t>№</w:t>
      </w:r>
      <w:r w:rsidRPr="00F0390A">
        <w:rPr>
          <w:color w:val="000000"/>
          <w:sz w:val="24"/>
          <w:szCs w:val="24"/>
        </w:rPr>
        <w:t xml:space="preserve"> 250.</w:t>
      </w:r>
    </w:p>
    <w:p w:rsidR="00F0390A" w:rsidRPr="00F0390A" w:rsidRDefault="00F0390A" w:rsidP="00F0390A">
      <w:pPr>
        <w:ind w:firstLine="567"/>
        <w:jc w:val="both"/>
        <w:rPr>
          <w:color w:val="000000"/>
          <w:sz w:val="24"/>
          <w:szCs w:val="24"/>
        </w:rPr>
      </w:pPr>
      <w:r w:rsidRPr="00F0390A">
        <w:rPr>
          <w:color w:val="000000"/>
          <w:sz w:val="24"/>
          <w:szCs w:val="24"/>
        </w:rP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AB2880" w:rsidRPr="00F0390A" w:rsidRDefault="00F0390A" w:rsidP="00F0390A">
      <w:pPr>
        <w:ind w:firstLine="567"/>
        <w:jc w:val="both"/>
        <w:rPr>
          <w:color w:val="000000"/>
          <w:sz w:val="24"/>
          <w:szCs w:val="24"/>
        </w:rPr>
      </w:pPr>
      <w:r w:rsidRPr="00F0390A">
        <w:rPr>
          <w:color w:val="000000"/>
          <w:sz w:val="24"/>
          <w:szCs w:val="24"/>
        </w:rPr>
        <w:t>2.14.4. Сведения о ходе предоставления услуги,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AB2880" w:rsidRPr="00F0390A" w:rsidRDefault="00AB2880" w:rsidP="00394A72">
      <w:pPr>
        <w:ind w:firstLine="709"/>
        <w:jc w:val="both"/>
        <w:rPr>
          <w:color w:val="000000"/>
          <w:sz w:val="24"/>
          <w:szCs w:val="24"/>
        </w:rPr>
      </w:pPr>
    </w:p>
    <w:p w:rsidR="00F0390A" w:rsidRPr="00F0390A" w:rsidRDefault="00F0390A" w:rsidP="00F0390A">
      <w:pPr>
        <w:overflowPunct/>
        <w:autoSpaceDE/>
        <w:jc w:val="center"/>
        <w:textAlignment w:val="auto"/>
        <w:rPr>
          <w:b/>
          <w:color w:val="000000"/>
          <w:sz w:val="24"/>
          <w:szCs w:val="24"/>
        </w:rPr>
      </w:pPr>
      <w:r w:rsidRPr="00F0390A">
        <w:rPr>
          <w:b/>
          <w:color w:val="000000"/>
          <w:sz w:val="24"/>
          <w:szCs w:val="24"/>
        </w:rPr>
        <w:t>III. Состав, последовательность и сроки выполнения административных процедур</w:t>
      </w:r>
    </w:p>
    <w:p w:rsidR="00F0390A" w:rsidRPr="00F0390A" w:rsidRDefault="00F0390A" w:rsidP="00F0390A">
      <w:pPr>
        <w:overflowPunct/>
        <w:autoSpaceDE/>
        <w:jc w:val="both"/>
        <w:textAlignment w:val="auto"/>
        <w:rPr>
          <w:b/>
          <w:color w:val="000000"/>
          <w:sz w:val="24"/>
          <w:szCs w:val="24"/>
        </w:rPr>
      </w:pPr>
    </w:p>
    <w:p w:rsidR="00F0390A" w:rsidRPr="00F0390A" w:rsidRDefault="00F0390A" w:rsidP="00F0390A">
      <w:pPr>
        <w:overflowPunct/>
        <w:autoSpaceDE/>
        <w:jc w:val="center"/>
        <w:textAlignment w:val="auto"/>
        <w:rPr>
          <w:b/>
          <w:color w:val="000000"/>
          <w:sz w:val="24"/>
          <w:szCs w:val="24"/>
        </w:rPr>
      </w:pPr>
      <w:r w:rsidRPr="00F0390A">
        <w:rPr>
          <w:b/>
          <w:color w:val="000000"/>
          <w:sz w:val="24"/>
          <w:szCs w:val="24"/>
        </w:rPr>
        <w:t>3.1. Перечень вариантов предоставления муниципальной услуги</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1. Включение в состав участников процессных мероприятий.</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2. Выдача государственного жилищного сертификата.</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3. Исправление допущенных опечаток и ошибок в выданных в результате предоставления муниципальной услуги документах.</w:t>
      </w:r>
    </w:p>
    <w:p w:rsidR="00F0390A" w:rsidRPr="00F0390A" w:rsidRDefault="00F0390A" w:rsidP="00F0390A">
      <w:pPr>
        <w:overflowPunct/>
        <w:autoSpaceDE/>
        <w:jc w:val="both"/>
        <w:textAlignment w:val="auto"/>
        <w:rPr>
          <w:b/>
          <w:color w:val="000000"/>
          <w:sz w:val="24"/>
          <w:szCs w:val="24"/>
        </w:rPr>
      </w:pPr>
    </w:p>
    <w:p w:rsidR="00F0390A" w:rsidRPr="00F0390A" w:rsidRDefault="00F0390A" w:rsidP="00F0390A">
      <w:pPr>
        <w:overflowPunct/>
        <w:autoSpaceDE/>
        <w:jc w:val="center"/>
        <w:textAlignment w:val="auto"/>
        <w:rPr>
          <w:b/>
          <w:color w:val="000000"/>
          <w:sz w:val="24"/>
          <w:szCs w:val="24"/>
        </w:rPr>
      </w:pPr>
      <w:r w:rsidRPr="00F0390A">
        <w:rPr>
          <w:b/>
          <w:color w:val="000000"/>
          <w:sz w:val="24"/>
          <w:szCs w:val="24"/>
        </w:rPr>
        <w:t>3.2. Профилирование заявителя</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На основании ответов заявителя на вопросы анкетирования определяется вариант предоставления муниципальной услуги.</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 xml:space="preserve">Перечень признаков заявителей приведен в приложении </w:t>
      </w:r>
      <w:r>
        <w:rPr>
          <w:color w:val="000000"/>
          <w:sz w:val="24"/>
          <w:szCs w:val="24"/>
        </w:rPr>
        <w:t>№</w:t>
      </w:r>
      <w:r w:rsidRPr="00F0390A">
        <w:rPr>
          <w:color w:val="000000"/>
          <w:sz w:val="24"/>
          <w:szCs w:val="24"/>
        </w:rPr>
        <w:t xml:space="preserve"> 2 к настоящему Административному регламенту.</w:t>
      </w:r>
    </w:p>
    <w:p w:rsidR="00F0390A" w:rsidRPr="00F0390A" w:rsidRDefault="00F0390A" w:rsidP="00F0390A">
      <w:pPr>
        <w:overflowPunct/>
        <w:autoSpaceDE/>
        <w:jc w:val="both"/>
        <w:textAlignment w:val="auto"/>
        <w:rPr>
          <w:b/>
          <w:color w:val="000000"/>
          <w:sz w:val="24"/>
          <w:szCs w:val="24"/>
        </w:rPr>
      </w:pPr>
    </w:p>
    <w:p w:rsidR="00F0390A" w:rsidRPr="00F0390A" w:rsidRDefault="00F0390A" w:rsidP="00F0390A">
      <w:pPr>
        <w:overflowPunct/>
        <w:autoSpaceDE/>
        <w:jc w:val="center"/>
        <w:textAlignment w:val="auto"/>
        <w:rPr>
          <w:b/>
          <w:color w:val="000000"/>
          <w:sz w:val="24"/>
          <w:szCs w:val="24"/>
        </w:rPr>
      </w:pPr>
      <w:r w:rsidRPr="00F0390A">
        <w:rPr>
          <w:b/>
          <w:color w:val="000000"/>
          <w:sz w:val="24"/>
          <w:szCs w:val="24"/>
        </w:rPr>
        <w:t>3.3. Вариант 1. Включение в состав участников процессных мероприятий</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3.3.1. Максимальный срок предоставления муниципальной услуги в соответствии с вариантом о признании заявителя участником процессного мероприятия составляет 30 рабочих дней.</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3.3.2. Результатом предоставления муниципальной услуги является принятие постановления администрации города Чебоксары и выдача заявителю уведомления о признании гражданина участником процессных мероприятий либо уведомления об отказе в признании гражданина участником процессных мероприятий.</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3.3.3. Оснований для отказа в приеме заявления и документов не предусмотрено.</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3.3.4. Оснований для приостановления предоставления муниципальной услуги не предусмотрено.</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3.3.5. Основания для отказа в предоставлении муниципальной услуги предусмотрены пунктом 2.8.2 раздела II Административного регламента.</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3.3.6. Для предоставления муниципальной услуги осуществляются следующие административные процедуры:</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прием и регистрация заявления и документов, необходимых для предоставления муниципальной услуги;</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межведомственное информационное взаимодействие;</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lastRenderedPageBreak/>
        <w:t>принятие решения о предоставлении либо об отказе в предоставлении муниципальной услуги;</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 xml:space="preserve">3.3.6.1. Для получения муниципальной услуги Заявитель в период с 1 января по 1 июля года, предшествующего планируемому, представляет в отделы жилья заявление о включении в состав участников ведомственной целевой программы (приложение </w:t>
      </w:r>
      <w:r>
        <w:rPr>
          <w:color w:val="000000"/>
          <w:sz w:val="24"/>
          <w:szCs w:val="24"/>
        </w:rPr>
        <w:t>№</w:t>
      </w:r>
      <w:r w:rsidRPr="00F0390A">
        <w:rPr>
          <w:color w:val="000000"/>
          <w:sz w:val="24"/>
          <w:szCs w:val="24"/>
        </w:rPr>
        <w:t xml:space="preserve"> 1 к Административному регламенту) с приложением документов, указанных в пункте 2.6.1 раздела II Административного регламента. Принятие заявления после 1 июля года, предшествующего планируемому, не допускается.</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Указанные документы могут быть представлены заявителем посредством МФЦ, Единого портала государственных и муниципальных услуг с момента создания соответствующей информационной и телекоммуникационной инфраструктуры.</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w:t>
      </w:r>
      <w:r>
        <w:rPr>
          <w:color w:val="000000"/>
          <w:sz w:val="24"/>
          <w:szCs w:val="24"/>
        </w:rPr>
        <w:t>№ 149-ФЗ «</w:t>
      </w:r>
      <w:r w:rsidRPr="00F0390A">
        <w:rPr>
          <w:color w:val="000000"/>
          <w:sz w:val="24"/>
          <w:szCs w:val="24"/>
        </w:rPr>
        <w:t>Об информации, информационных технологиях и о защите информации</w:t>
      </w:r>
      <w:r>
        <w:rPr>
          <w:color w:val="000000"/>
          <w:sz w:val="24"/>
          <w:szCs w:val="24"/>
        </w:rPr>
        <w:t>»</w:t>
      </w:r>
      <w:r w:rsidRPr="00F0390A">
        <w:rPr>
          <w:color w:val="000000"/>
          <w:sz w:val="24"/>
          <w:szCs w:val="24"/>
        </w:rPr>
        <w:t>.</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2.11 Административного регламента.</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F0390A" w:rsidRPr="00F0390A" w:rsidRDefault="00F0390A" w:rsidP="00F0390A">
      <w:pPr>
        <w:overflowPunct/>
        <w:autoSpaceDE/>
        <w:ind w:firstLine="567"/>
        <w:jc w:val="both"/>
        <w:textAlignment w:val="auto"/>
        <w:rPr>
          <w:color w:val="000000"/>
          <w:sz w:val="24"/>
          <w:szCs w:val="24"/>
        </w:rPr>
      </w:pPr>
      <w:r>
        <w:rPr>
          <w:color w:val="000000"/>
          <w:sz w:val="24"/>
          <w:szCs w:val="24"/>
        </w:rPr>
        <w:t xml:space="preserve">1) </w:t>
      </w:r>
      <w:r w:rsidRPr="00F0390A">
        <w:rPr>
          <w:color w:val="000000"/>
          <w:sz w:val="24"/>
          <w:szCs w:val="24"/>
        </w:rPr>
        <w:t>в МВД Российской Федерации запрашиваются:</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сведения о гражданах, зарегистрированных по месту жительства в жилом помещении совместно с гражданином, подавшим заявление об участии в процессных мероприятиях;</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 xml:space="preserve">сведения о состоявшейся после 1 января 2015 г. регистрации по месту жительства в районах Крайнего Севера и приравненных к ним местностях гражданина, имеющего право на получение социальной выплаты для приобретения жилья в соответствии с Федеральным законом от 25 октября 2002 г. </w:t>
      </w:r>
      <w:r>
        <w:rPr>
          <w:color w:val="000000"/>
          <w:sz w:val="24"/>
          <w:szCs w:val="24"/>
        </w:rPr>
        <w:t>№</w:t>
      </w:r>
      <w:r w:rsidRPr="00F0390A">
        <w:rPr>
          <w:color w:val="000000"/>
          <w:sz w:val="24"/>
          <w:szCs w:val="24"/>
        </w:rPr>
        <w:t xml:space="preserve"> 125-ФЗ</w:t>
      </w:r>
      <w:r>
        <w:rPr>
          <w:color w:val="000000"/>
          <w:sz w:val="24"/>
          <w:szCs w:val="24"/>
        </w:rPr>
        <w:t xml:space="preserve"> «</w:t>
      </w:r>
      <w:r w:rsidRPr="00F0390A">
        <w:rPr>
          <w:color w:val="000000"/>
          <w:sz w:val="24"/>
          <w:szCs w:val="24"/>
        </w:rPr>
        <w:t>О жилищных субсидиях гражданам, выезжающим из районов Крайнего Севера и приравненных к ним местностей</w:t>
      </w:r>
      <w:r>
        <w:rPr>
          <w:color w:val="000000"/>
          <w:sz w:val="24"/>
          <w:szCs w:val="24"/>
        </w:rPr>
        <w:t>»</w:t>
      </w:r>
      <w:r w:rsidRPr="00F0390A">
        <w:rPr>
          <w:color w:val="000000"/>
          <w:sz w:val="24"/>
          <w:szCs w:val="24"/>
        </w:rPr>
        <w:t>;</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 xml:space="preserve">сведения о регистрации по месту жительства в районах Крайнего Севера и приравненных к ним местностях родственников (за исключением супруга или супруги, детей, родителей, усыновленных, усыновителей) и нетрудоспособных иждивенцев гражданина, подавшего заявление об участии в процессных мероприятий, прибывших с данным гражданином из районов Крайнего Севера и приравненных к ним местностей, постоянно проживающих с данным гражданином в избранном месте жительства и ведущих с ним общее хозяйство, - для граждан, выехавших из районов Крайнего Севера и приравненных к ним местностей после 1 января 2015 г., </w:t>
      </w:r>
      <w:r w:rsidRPr="00F0390A">
        <w:rPr>
          <w:color w:val="000000"/>
          <w:sz w:val="24"/>
          <w:szCs w:val="24"/>
        </w:rPr>
        <w:lastRenderedPageBreak/>
        <w:t>в случае, если указанные родственники и нетрудоспособные иждивенцы были вселены им в качестве членов его семьи и вели с ним общее хозяйство по прежнему месту жительства;</w:t>
      </w:r>
    </w:p>
    <w:p w:rsidR="00F0390A" w:rsidRPr="00F0390A" w:rsidRDefault="00F0390A" w:rsidP="00F0390A">
      <w:pPr>
        <w:overflowPunct/>
        <w:autoSpaceDE/>
        <w:ind w:firstLine="567"/>
        <w:jc w:val="both"/>
        <w:textAlignment w:val="auto"/>
        <w:rPr>
          <w:color w:val="000000"/>
          <w:sz w:val="24"/>
          <w:szCs w:val="24"/>
        </w:rPr>
      </w:pPr>
      <w:r>
        <w:rPr>
          <w:color w:val="000000"/>
          <w:sz w:val="24"/>
          <w:szCs w:val="24"/>
        </w:rPr>
        <w:t xml:space="preserve">2) </w:t>
      </w:r>
      <w:r w:rsidRPr="00F0390A">
        <w:rPr>
          <w:color w:val="000000"/>
          <w:sz w:val="24"/>
          <w:szCs w:val="24"/>
        </w:rPr>
        <w:t>в Фонде пенсионного и социального страхования Российской Федерации сведения, подтверждающие факт установления I или II групп инвалидности, факт установления инвалидности с детства.</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 xml:space="preserve">Специалисты </w:t>
      </w:r>
      <w:r>
        <w:rPr>
          <w:color w:val="000000"/>
          <w:sz w:val="24"/>
          <w:szCs w:val="24"/>
        </w:rPr>
        <w:t>О</w:t>
      </w:r>
      <w:r w:rsidRPr="00F0390A">
        <w:rPr>
          <w:color w:val="000000"/>
          <w:sz w:val="24"/>
          <w:szCs w:val="24"/>
        </w:rPr>
        <w:t>тдел</w:t>
      </w:r>
      <w:r>
        <w:rPr>
          <w:color w:val="000000"/>
          <w:sz w:val="24"/>
          <w:szCs w:val="24"/>
        </w:rPr>
        <w:t>а</w:t>
      </w:r>
      <w:r w:rsidRPr="00F0390A">
        <w:rPr>
          <w:color w:val="000000"/>
          <w:sz w:val="24"/>
          <w:szCs w:val="24"/>
        </w:rPr>
        <w:t xml:space="preserve"> в течение 3 рабочих дней со дня приема и регистрации заявления и документов, необходимых для предоставления муниципальной услуги, готовит и направляют межведомственные запросы о предоставлении сведений, указанных в пункте 2.6.2 раздела II Административного регламента.</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Межведомственный запрос должен содержать следующие сведения:</w:t>
      </w:r>
    </w:p>
    <w:p w:rsidR="00F0390A" w:rsidRPr="00F0390A" w:rsidRDefault="00DB5B6A" w:rsidP="00F0390A">
      <w:pPr>
        <w:overflowPunct/>
        <w:autoSpaceDE/>
        <w:ind w:firstLine="567"/>
        <w:jc w:val="both"/>
        <w:textAlignment w:val="auto"/>
        <w:rPr>
          <w:color w:val="000000"/>
          <w:sz w:val="24"/>
          <w:szCs w:val="24"/>
        </w:rPr>
      </w:pPr>
      <w:r>
        <w:rPr>
          <w:color w:val="000000"/>
          <w:sz w:val="24"/>
          <w:szCs w:val="24"/>
        </w:rPr>
        <w:t xml:space="preserve">- </w:t>
      </w:r>
      <w:r w:rsidR="00F0390A" w:rsidRPr="00F0390A">
        <w:rPr>
          <w:color w:val="000000"/>
          <w:sz w:val="24"/>
          <w:szCs w:val="24"/>
        </w:rPr>
        <w:t>наименование органа, направляющего межведомственный запрос;</w:t>
      </w:r>
    </w:p>
    <w:p w:rsidR="00F0390A" w:rsidRPr="00F0390A" w:rsidRDefault="00DB5B6A" w:rsidP="00F0390A">
      <w:pPr>
        <w:overflowPunct/>
        <w:autoSpaceDE/>
        <w:ind w:firstLine="567"/>
        <w:jc w:val="both"/>
        <w:textAlignment w:val="auto"/>
        <w:rPr>
          <w:color w:val="000000"/>
          <w:sz w:val="24"/>
          <w:szCs w:val="24"/>
        </w:rPr>
      </w:pPr>
      <w:r>
        <w:rPr>
          <w:color w:val="000000"/>
          <w:sz w:val="24"/>
          <w:szCs w:val="24"/>
        </w:rPr>
        <w:t xml:space="preserve">- </w:t>
      </w:r>
      <w:r w:rsidR="00F0390A" w:rsidRPr="00F0390A">
        <w:rPr>
          <w:color w:val="000000"/>
          <w:sz w:val="24"/>
          <w:szCs w:val="24"/>
        </w:rPr>
        <w:t>наименование органа, в адрес которого направляется межведомственный запрос;</w:t>
      </w:r>
    </w:p>
    <w:p w:rsidR="00F0390A" w:rsidRPr="00F0390A" w:rsidRDefault="00DB5B6A" w:rsidP="00F0390A">
      <w:pPr>
        <w:overflowPunct/>
        <w:autoSpaceDE/>
        <w:ind w:firstLine="567"/>
        <w:jc w:val="both"/>
        <w:textAlignment w:val="auto"/>
        <w:rPr>
          <w:color w:val="000000"/>
          <w:sz w:val="24"/>
          <w:szCs w:val="24"/>
        </w:rPr>
      </w:pPr>
      <w:r>
        <w:rPr>
          <w:color w:val="000000"/>
          <w:sz w:val="24"/>
          <w:szCs w:val="24"/>
        </w:rPr>
        <w:t xml:space="preserve">- </w:t>
      </w:r>
      <w:r w:rsidR="00F0390A" w:rsidRPr="00F0390A">
        <w:rPr>
          <w:color w:val="000000"/>
          <w:sz w:val="24"/>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F0390A" w:rsidRPr="00F0390A" w:rsidRDefault="00DB5B6A" w:rsidP="00F0390A">
      <w:pPr>
        <w:overflowPunct/>
        <w:autoSpaceDE/>
        <w:ind w:firstLine="567"/>
        <w:jc w:val="both"/>
        <w:textAlignment w:val="auto"/>
        <w:rPr>
          <w:color w:val="000000"/>
          <w:sz w:val="24"/>
          <w:szCs w:val="24"/>
        </w:rPr>
      </w:pPr>
      <w:r>
        <w:rPr>
          <w:color w:val="000000"/>
          <w:sz w:val="24"/>
          <w:szCs w:val="24"/>
        </w:rPr>
        <w:t xml:space="preserve">- </w:t>
      </w:r>
      <w:r w:rsidR="00F0390A" w:rsidRPr="00F0390A">
        <w:rPr>
          <w:color w:val="000000"/>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F0390A" w:rsidRPr="00F0390A" w:rsidRDefault="00DB5B6A" w:rsidP="00F0390A">
      <w:pPr>
        <w:overflowPunct/>
        <w:autoSpaceDE/>
        <w:ind w:firstLine="567"/>
        <w:jc w:val="both"/>
        <w:textAlignment w:val="auto"/>
        <w:rPr>
          <w:color w:val="000000"/>
          <w:sz w:val="24"/>
          <w:szCs w:val="24"/>
        </w:rPr>
      </w:pPr>
      <w:r>
        <w:rPr>
          <w:color w:val="000000"/>
          <w:sz w:val="24"/>
          <w:szCs w:val="24"/>
        </w:rPr>
        <w:t xml:space="preserve">- </w:t>
      </w:r>
      <w:r w:rsidR="00F0390A" w:rsidRPr="00F0390A">
        <w:rPr>
          <w:color w:val="000000"/>
          <w:sz w:val="24"/>
          <w:szCs w:val="24"/>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F0390A" w:rsidRPr="00F0390A" w:rsidRDefault="00DB5B6A" w:rsidP="00F0390A">
      <w:pPr>
        <w:overflowPunct/>
        <w:autoSpaceDE/>
        <w:ind w:firstLine="567"/>
        <w:jc w:val="both"/>
        <w:textAlignment w:val="auto"/>
        <w:rPr>
          <w:color w:val="000000"/>
          <w:sz w:val="24"/>
          <w:szCs w:val="24"/>
        </w:rPr>
      </w:pPr>
      <w:r>
        <w:rPr>
          <w:color w:val="000000"/>
          <w:sz w:val="24"/>
          <w:szCs w:val="24"/>
        </w:rPr>
        <w:t xml:space="preserve">- </w:t>
      </w:r>
      <w:r w:rsidR="00F0390A" w:rsidRPr="00F0390A">
        <w:rPr>
          <w:color w:val="000000"/>
          <w:sz w:val="24"/>
          <w:szCs w:val="24"/>
        </w:rPr>
        <w:t>контактная информация для направления ответа на межведомственный запрос;</w:t>
      </w:r>
    </w:p>
    <w:p w:rsidR="00F0390A" w:rsidRPr="00F0390A" w:rsidRDefault="00DB5B6A" w:rsidP="00F0390A">
      <w:pPr>
        <w:overflowPunct/>
        <w:autoSpaceDE/>
        <w:ind w:firstLine="567"/>
        <w:jc w:val="both"/>
        <w:textAlignment w:val="auto"/>
        <w:rPr>
          <w:color w:val="000000"/>
          <w:sz w:val="24"/>
          <w:szCs w:val="24"/>
        </w:rPr>
      </w:pPr>
      <w:r>
        <w:rPr>
          <w:color w:val="000000"/>
          <w:sz w:val="24"/>
          <w:szCs w:val="24"/>
        </w:rPr>
        <w:t xml:space="preserve">- </w:t>
      </w:r>
      <w:r w:rsidR="00F0390A" w:rsidRPr="00F0390A">
        <w:rPr>
          <w:color w:val="000000"/>
          <w:sz w:val="24"/>
          <w:szCs w:val="24"/>
        </w:rPr>
        <w:t>дата направления межведомственного запроса;</w:t>
      </w:r>
    </w:p>
    <w:p w:rsidR="00F0390A" w:rsidRPr="00F0390A" w:rsidRDefault="00DB5B6A" w:rsidP="00F0390A">
      <w:pPr>
        <w:overflowPunct/>
        <w:autoSpaceDE/>
        <w:ind w:firstLine="567"/>
        <w:jc w:val="both"/>
        <w:textAlignment w:val="auto"/>
        <w:rPr>
          <w:color w:val="000000"/>
          <w:sz w:val="24"/>
          <w:szCs w:val="24"/>
        </w:rPr>
      </w:pPr>
      <w:r>
        <w:rPr>
          <w:color w:val="000000"/>
          <w:sz w:val="24"/>
          <w:szCs w:val="24"/>
        </w:rPr>
        <w:t xml:space="preserve">- </w:t>
      </w:r>
      <w:r w:rsidR="00F0390A" w:rsidRPr="00F0390A">
        <w:rPr>
          <w:color w:val="000000"/>
          <w:sz w:val="24"/>
          <w:szCs w:val="24"/>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F0390A" w:rsidRPr="00F0390A" w:rsidRDefault="00DB5B6A" w:rsidP="00F0390A">
      <w:pPr>
        <w:overflowPunct/>
        <w:autoSpaceDE/>
        <w:ind w:firstLine="567"/>
        <w:jc w:val="both"/>
        <w:textAlignment w:val="auto"/>
        <w:rPr>
          <w:color w:val="000000"/>
          <w:sz w:val="24"/>
          <w:szCs w:val="24"/>
        </w:rPr>
      </w:pPr>
      <w:r>
        <w:rPr>
          <w:color w:val="000000"/>
          <w:sz w:val="24"/>
          <w:szCs w:val="24"/>
        </w:rPr>
        <w:t xml:space="preserve">- </w:t>
      </w:r>
      <w:r w:rsidR="00F0390A" w:rsidRPr="00F0390A">
        <w:rPr>
          <w:color w:val="000000"/>
          <w:sz w:val="24"/>
          <w:szCs w:val="24"/>
        </w:rPr>
        <w:t xml:space="preserve">информация о факте получения согласия, предусмотренного частью 5 статьи 7 Федерального закона </w:t>
      </w:r>
      <w:r w:rsidRPr="00DB5B6A">
        <w:rPr>
          <w:color w:val="000000"/>
          <w:sz w:val="24"/>
          <w:szCs w:val="24"/>
        </w:rPr>
        <w:t xml:space="preserve">от 27 июля 2010 г. </w:t>
      </w:r>
      <w:r>
        <w:rPr>
          <w:color w:val="000000"/>
          <w:sz w:val="24"/>
          <w:szCs w:val="24"/>
        </w:rPr>
        <w:t>№</w:t>
      </w:r>
      <w:r w:rsidRPr="00DB5B6A">
        <w:rPr>
          <w:color w:val="000000"/>
          <w:sz w:val="24"/>
          <w:szCs w:val="24"/>
        </w:rPr>
        <w:t xml:space="preserve"> 210-ФЗ</w:t>
      </w:r>
      <w:r>
        <w:rPr>
          <w:color w:val="000000"/>
          <w:sz w:val="24"/>
          <w:szCs w:val="24"/>
        </w:rPr>
        <w:t xml:space="preserve"> «</w:t>
      </w:r>
      <w:r w:rsidR="00F0390A" w:rsidRPr="00F0390A">
        <w:rPr>
          <w:color w:val="000000"/>
          <w:sz w:val="24"/>
          <w:szCs w:val="24"/>
        </w:rPr>
        <w:t>Об организации предоставления государственных и муниципальных услуг</w:t>
      </w:r>
      <w:r>
        <w:rPr>
          <w:color w:val="000000"/>
          <w:sz w:val="24"/>
          <w:szCs w:val="24"/>
        </w:rPr>
        <w:t>»</w:t>
      </w:r>
      <w:r w:rsidR="00F0390A" w:rsidRPr="00F0390A">
        <w:rPr>
          <w:color w:val="000000"/>
          <w:sz w:val="24"/>
          <w:szCs w:val="24"/>
        </w:rPr>
        <w:t xml:space="preserve"> (при направлении межведомственного запроса в случае, предусмотренном частью 5 статьи 7 Федерального закона </w:t>
      </w:r>
      <w:r w:rsidRPr="00DB5B6A">
        <w:rPr>
          <w:color w:val="000000"/>
          <w:sz w:val="24"/>
          <w:szCs w:val="24"/>
        </w:rPr>
        <w:t xml:space="preserve">от 27 июля 2010 г. № 210-ФЗ </w:t>
      </w:r>
      <w:r>
        <w:rPr>
          <w:color w:val="000000"/>
          <w:sz w:val="24"/>
          <w:szCs w:val="24"/>
        </w:rPr>
        <w:t>«</w:t>
      </w:r>
      <w:r w:rsidR="00F0390A" w:rsidRPr="00F0390A">
        <w:rPr>
          <w:color w:val="000000"/>
          <w:sz w:val="24"/>
          <w:szCs w:val="24"/>
        </w:rPr>
        <w:t>Об организации предоставления государственных и муниципальных услуг</w:t>
      </w:r>
      <w:r>
        <w:rPr>
          <w:color w:val="000000"/>
          <w:sz w:val="24"/>
          <w:szCs w:val="24"/>
        </w:rPr>
        <w:t>»</w:t>
      </w:r>
      <w:r w:rsidR="00F0390A" w:rsidRPr="00F0390A">
        <w:rPr>
          <w:color w:val="000000"/>
          <w:sz w:val="24"/>
          <w:szCs w:val="24"/>
        </w:rPr>
        <w:t>).</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F0390A" w:rsidRPr="00F0390A" w:rsidRDefault="00DB5B6A" w:rsidP="00F0390A">
      <w:pPr>
        <w:overflowPunct/>
        <w:autoSpaceDE/>
        <w:ind w:firstLine="567"/>
        <w:jc w:val="both"/>
        <w:textAlignment w:val="auto"/>
        <w:rPr>
          <w:color w:val="000000"/>
          <w:sz w:val="24"/>
          <w:szCs w:val="24"/>
        </w:rPr>
      </w:pPr>
      <w:r>
        <w:rPr>
          <w:color w:val="000000"/>
          <w:sz w:val="24"/>
          <w:szCs w:val="24"/>
        </w:rPr>
        <w:t xml:space="preserve">- </w:t>
      </w:r>
      <w:r w:rsidR="00F0390A" w:rsidRPr="00F0390A">
        <w:rPr>
          <w:color w:val="000000"/>
          <w:sz w:val="24"/>
          <w:szCs w:val="24"/>
        </w:rPr>
        <w:t>соответствие заявителя условиям, предусмотренным подразделом 1.2 раздела I Административного регламента.</w:t>
      </w:r>
    </w:p>
    <w:p w:rsidR="00F0390A" w:rsidRPr="00F0390A" w:rsidRDefault="00DB5B6A" w:rsidP="00F0390A">
      <w:pPr>
        <w:overflowPunct/>
        <w:autoSpaceDE/>
        <w:ind w:firstLine="567"/>
        <w:jc w:val="both"/>
        <w:textAlignment w:val="auto"/>
        <w:rPr>
          <w:color w:val="000000"/>
          <w:sz w:val="24"/>
          <w:szCs w:val="24"/>
        </w:rPr>
      </w:pPr>
      <w:r>
        <w:rPr>
          <w:color w:val="000000"/>
          <w:sz w:val="24"/>
          <w:szCs w:val="24"/>
        </w:rPr>
        <w:t>Специалисты О</w:t>
      </w:r>
      <w:r w:rsidR="00F0390A" w:rsidRPr="00F0390A">
        <w:rPr>
          <w:color w:val="000000"/>
          <w:sz w:val="24"/>
          <w:szCs w:val="24"/>
        </w:rPr>
        <w:t>тдела в течение 1 рабочего дня с даты получения органом, предоставляющим муниципальную услугу, всех необходимых сведений, осуществляет проверку сведений, содержащихся в представленных документах.</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В течение 1 рабочего дня с даты получения всех необходимых сведений, осуществляет проверку сведений, содержащихся в представленных документах и готовит проект постановления администрации города Чебоксары о включение в состав участников процессных мероприятий. Проект постановления администрации города Чебоксары в течение 3 рабочих дней проходит согласование и правовую экспертизу.</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lastRenderedPageBreak/>
        <w:t>В случае установления оснований для отказа в предоставлении м</w:t>
      </w:r>
      <w:r w:rsidR="00DB5B6A">
        <w:rPr>
          <w:color w:val="000000"/>
          <w:sz w:val="24"/>
          <w:szCs w:val="24"/>
        </w:rPr>
        <w:t>униципальной услуги специалист О</w:t>
      </w:r>
      <w:r w:rsidRPr="00F0390A">
        <w:rPr>
          <w:color w:val="000000"/>
          <w:sz w:val="24"/>
          <w:szCs w:val="24"/>
        </w:rPr>
        <w:t xml:space="preserve">тдела в течение 1 рабочего дня с даты получения всех необходимых сведений, осуществляет проверку сведений, содержащихся в представленных документах и готовит проект постановления администрации </w:t>
      </w:r>
      <w:r w:rsidR="00DB5B6A">
        <w:rPr>
          <w:color w:val="000000"/>
          <w:sz w:val="24"/>
          <w:szCs w:val="24"/>
        </w:rPr>
        <w:t>Алатырского муниципального округа</w:t>
      </w:r>
      <w:r w:rsidRPr="00F0390A">
        <w:rPr>
          <w:color w:val="000000"/>
          <w:sz w:val="24"/>
          <w:szCs w:val="24"/>
        </w:rPr>
        <w:t xml:space="preserve"> об отказе во включении в состав участников процессных мероприятий, которое должно содержать указание на основания отказа, в том числе на наличие недостатков в представленных документах. Проект постановления администрации </w:t>
      </w:r>
      <w:r w:rsidR="00DB5B6A">
        <w:rPr>
          <w:color w:val="000000"/>
          <w:sz w:val="24"/>
          <w:szCs w:val="24"/>
        </w:rPr>
        <w:t>Алатырского муниципального округа</w:t>
      </w:r>
      <w:r w:rsidRPr="00F0390A">
        <w:rPr>
          <w:color w:val="000000"/>
          <w:sz w:val="24"/>
          <w:szCs w:val="24"/>
        </w:rPr>
        <w:t xml:space="preserve"> в течение 3 рабочих дней проходит согласование и правовую экспертизу.</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Срок принятия решения о предоставлении (об отказе в предоставлении) муниципальной услуги - не более 30 рабочих дней с даты получения органом, предоставляющим муниципальную услугу, всех сведений, необходимых для принятия решения.</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3.3.6.4. Предоставление заявителю результата муниципальной услуги</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 xml:space="preserve">Решение об оказании муниципальной услуги либо решение об отказе с указанием причин отказа и возможностей их устранения выдается (направляется) заявителю либо уполномоченным лицам при наличии надлежащим образом оформленных полномочий не позднее 2 рабочих дней со дня принятия постановления администрации </w:t>
      </w:r>
      <w:r w:rsidR="00DB5B6A">
        <w:rPr>
          <w:color w:val="000000"/>
          <w:sz w:val="24"/>
          <w:szCs w:val="24"/>
        </w:rPr>
        <w:t>Алатырского муниципального округа</w:t>
      </w:r>
      <w:r w:rsidRPr="00F0390A">
        <w:rPr>
          <w:color w:val="000000"/>
          <w:sz w:val="24"/>
          <w:szCs w:val="24"/>
        </w:rPr>
        <w:t xml:space="preserve"> и подписания уведомления.</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В случае если заявление с приложенными документами поступило из МФЦ, выдача конечного результата предоставления услуги в течение одного рабочего дня со дня подписания.</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В случае если заявление с приложенными документами поступило из МФЦ, администрация обеспечивает направление в МФЦ конечного результата предоставления услуги в течение одного рабочего дня со дня подписания.</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3.3.7. Необходимость получения дополнительных сведений от заявителя для предоставления муниципальной услуги не предусмотрена.</w:t>
      </w:r>
    </w:p>
    <w:p w:rsidR="00F0390A" w:rsidRPr="00F0390A" w:rsidRDefault="00F0390A" w:rsidP="00F0390A">
      <w:pPr>
        <w:overflowPunct/>
        <w:autoSpaceDE/>
        <w:ind w:firstLine="567"/>
        <w:jc w:val="both"/>
        <w:textAlignment w:val="auto"/>
        <w:rPr>
          <w:color w:val="000000"/>
          <w:sz w:val="24"/>
          <w:szCs w:val="24"/>
        </w:rPr>
      </w:pPr>
      <w:r w:rsidRPr="00F0390A">
        <w:rPr>
          <w:color w:val="000000"/>
          <w:sz w:val="24"/>
          <w:szCs w:val="24"/>
        </w:rPr>
        <w:t>3.3.8. Предоставление муниципальной услуги в упреждающем (проактивном) режиме не предусмотрено.</w:t>
      </w:r>
    </w:p>
    <w:p w:rsidR="00F0390A" w:rsidRPr="00F0390A" w:rsidRDefault="00F0390A" w:rsidP="00F0390A">
      <w:pPr>
        <w:overflowPunct/>
        <w:autoSpaceDE/>
        <w:jc w:val="both"/>
        <w:textAlignment w:val="auto"/>
        <w:rPr>
          <w:b/>
          <w:color w:val="000000"/>
          <w:sz w:val="24"/>
          <w:szCs w:val="24"/>
        </w:rPr>
      </w:pPr>
    </w:p>
    <w:p w:rsidR="00F0390A" w:rsidRPr="00F0390A" w:rsidRDefault="00F0390A" w:rsidP="00DB5B6A">
      <w:pPr>
        <w:overflowPunct/>
        <w:autoSpaceDE/>
        <w:jc w:val="center"/>
        <w:textAlignment w:val="auto"/>
        <w:rPr>
          <w:b/>
          <w:color w:val="000000"/>
          <w:sz w:val="24"/>
          <w:szCs w:val="24"/>
        </w:rPr>
      </w:pPr>
      <w:r w:rsidRPr="00F0390A">
        <w:rPr>
          <w:b/>
          <w:color w:val="000000"/>
          <w:sz w:val="24"/>
          <w:szCs w:val="24"/>
        </w:rPr>
        <w:t>3.4. Вариант 2. Выдача государственного жилищного сертификата</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3.4.1. Максимальный срок предоставления муниципальной услуги в соответствии с Вариантом 2 составляет 15 рабочих дней с даты передачи сертификата Министерством строительства, архитектуры и жилищно-коммунального хозяйства Чувашской Республики или Министерством труда и социальной защиты Чувашской Республики.</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3.4.2. Результатом предоставления муниципальной услуги является выдача заявителю государственного жилищного сертификата (далее - ГЖС).</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3.4.3. Оснований для отказа в приеме заявления и документов не предусмотрено.</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3.4.4. Оснований для приостановления предоставления муниципальной услуги не предусмотрено.</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3.4.5. Основания для отказа в предоставлении муниципальной услуги предусмотрены пунктом 2.8.2 раздела II Административного регламента.</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3.4.6. Для предоставления муниципальной услуги осуществляются следующие административные процедуры:</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прием и регистрация заявления и документов, необходимых для предоставления муниципальной услуги;</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межведомственное информационное взаимодействие;</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 xml:space="preserve">постановление администрации </w:t>
      </w:r>
      <w:r w:rsidR="00DB5B6A">
        <w:rPr>
          <w:color w:val="000000"/>
          <w:sz w:val="24"/>
          <w:szCs w:val="24"/>
        </w:rPr>
        <w:t>Алатырского муниципального округа</w:t>
      </w:r>
      <w:r w:rsidRPr="00DB5B6A">
        <w:rPr>
          <w:color w:val="000000"/>
          <w:sz w:val="24"/>
          <w:szCs w:val="24"/>
        </w:rPr>
        <w:t xml:space="preserve"> о включении заявителя в состав участников ведомственной целевой программы.</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 xml:space="preserve">3.4.6.1. Для получения государственного жилищного сертификата гражданин - участник процессных мероприятий после подтверждения Министерством строительства, архитектуры и жилищно-коммунального хозяйства Чувашской Республики или Министерством труда и социальной защиты Чувашской Республики сведений о наличии выделенной субсидии и подходе очередности заявителя приглашается в </w:t>
      </w:r>
      <w:r w:rsidR="00DB5B6A">
        <w:rPr>
          <w:color w:val="000000"/>
          <w:sz w:val="24"/>
          <w:szCs w:val="24"/>
        </w:rPr>
        <w:t>О</w:t>
      </w:r>
      <w:r w:rsidRPr="00DB5B6A">
        <w:rPr>
          <w:color w:val="000000"/>
          <w:sz w:val="24"/>
          <w:szCs w:val="24"/>
        </w:rPr>
        <w:t>тдел по месту жительства для написания заявления о выдаче жилищного сертификата.</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С заявлением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lastRenderedPageBreak/>
        <w:t xml:space="preserve">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27.06.2006 </w:t>
      </w:r>
      <w:r w:rsidR="00DB5B6A">
        <w:rPr>
          <w:color w:val="000000"/>
          <w:sz w:val="24"/>
          <w:szCs w:val="24"/>
        </w:rPr>
        <w:t>№</w:t>
      </w:r>
      <w:r w:rsidRPr="00DB5B6A">
        <w:rPr>
          <w:color w:val="000000"/>
          <w:sz w:val="24"/>
          <w:szCs w:val="24"/>
        </w:rPr>
        <w:t xml:space="preserve"> 149-ФЗ </w:t>
      </w:r>
      <w:r w:rsidR="00DB5B6A">
        <w:rPr>
          <w:color w:val="000000"/>
          <w:sz w:val="24"/>
          <w:szCs w:val="24"/>
        </w:rPr>
        <w:t>«</w:t>
      </w:r>
      <w:r w:rsidRPr="00DB5B6A">
        <w:rPr>
          <w:color w:val="000000"/>
          <w:sz w:val="24"/>
          <w:szCs w:val="24"/>
        </w:rPr>
        <w:t>Об информации, информационных те</w:t>
      </w:r>
      <w:r w:rsidR="00DB5B6A">
        <w:rPr>
          <w:color w:val="000000"/>
          <w:sz w:val="24"/>
          <w:szCs w:val="24"/>
        </w:rPr>
        <w:t>хнологиях и о защите информации»</w:t>
      </w:r>
      <w:r w:rsidRPr="00DB5B6A">
        <w:rPr>
          <w:color w:val="000000"/>
          <w:sz w:val="24"/>
          <w:szCs w:val="24"/>
        </w:rPr>
        <w:t>.</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Возможность подачи заявления на получение ГЖС с использованием Единого портала государственных и муниципальных услуг не предусмотрена.</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3.4.6.2.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F0390A" w:rsidRPr="006730C3" w:rsidRDefault="00F0390A" w:rsidP="006730C3">
      <w:pPr>
        <w:pStyle w:val="af4"/>
        <w:numPr>
          <w:ilvl w:val="0"/>
          <w:numId w:val="23"/>
        </w:numPr>
        <w:tabs>
          <w:tab w:val="left" w:pos="1134"/>
        </w:tabs>
        <w:overflowPunct/>
        <w:autoSpaceDE/>
        <w:ind w:left="0" w:firstLine="567"/>
        <w:jc w:val="both"/>
        <w:textAlignment w:val="auto"/>
        <w:rPr>
          <w:color w:val="000000"/>
          <w:sz w:val="24"/>
          <w:szCs w:val="24"/>
        </w:rPr>
      </w:pPr>
      <w:r w:rsidRPr="006730C3">
        <w:rPr>
          <w:color w:val="000000"/>
          <w:sz w:val="24"/>
          <w:szCs w:val="24"/>
        </w:rPr>
        <w:t>в Федеральной службе государственной регистрации, кадастра и картографии Российской Федерации:</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сведения из Единого государственного реестра недвижимости о правах гражданина - участника процессных мероприятий и членов его семьи на имеющиеся или имевшиеся у них жилые помещения;</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сведения из Единого государственного реестра недвижимости об основных характеристиках и зарегистрированных правах на жилое помещение (жилые помещения), принадлежащее на праве собственности гражданину - участнику процессных мероприятий и (или) членам его семьи, содержащую в том числе сведения об общей площади такого помещения (помещений);</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сведения из Единого государственного реестра недвижимости о кадастровой стоимости жилого помещения (жилых помещений) на дату заключения договора об отчуждении жилого помещения;</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сведения из Единого государственного реестра недвижимости о содержании договора (договоров) об отчуждении гражданином - участником ведомственной целевой программы и (или) членами его семьи жилого помещения (жилых помещений), включая сведения о цене такого договора;</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сведения из Единого государственного реестра недвижимости об основных характеристиках и зарегистрированных правах на жилое помещение (жилые помещения), в котором зарегистрированы по месту жительства гражданин - участник процессных мероприятий и члены его семьи, - в случае, если гражданин - участник процессных мероприятий и члены его семьи проживают в жилом помещении, не принадлежащем на праве собственности гражданину - участнику процессных мероприятий и (или) членам его семьи, либо не принадлежащем на праве собственности муниципальному образованию, осуществляющему вручение сертификата, либо не находящемся в ведении федерального органа исполнительной власти, осуществляющего выдачу сертификата;</w:t>
      </w:r>
    </w:p>
    <w:p w:rsidR="00F0390A" w:rsidRPr="006730C3" w:rsidRDefault="00F0390A" w:rsidP="006730C3">
      <w:pPr>
        <w:pStyle w:val="af4"/>
        <w:numPr>
          <w:ilvl w:val="0"/>
          <w:numId w:val="23"/>
        </w:numPr>
        <w:tabs>
          <w:tab w:val="left" w:pos="1134"/>
        </w:tabs>
        <w:overflowPunct/>
        <w:autoSpaceDE/>
        <w:ind w:left="0" w:firstLine="567"/>
        <w:jc w:val="both"/>
        <w:textAlignment w:val="auto"/>
        <w:rPr>
          <w:color w:val="000000"/>
          <w:sz w:val="24"/>
          <w:szCs w:val="24"/>
        </w:rPr>
      </w:pPr>
      <w:r w:rsidRPr="006730C3">
        <w:rPr>
          <w:color w:val="000000"/>
          <w:sz w:val="24"/>
          <w:szCs w:val="24"/>
        </w:rPr>
        <w:t>в МВД по Российской Федерации запрашиваются:</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сведения о регистрации граждан по месту жительства в жилом помещении совместно с гражданином - участником процессных мероприятий; сведения о гражданах, указанных и членах их семей;</w:t>
      </w:r>
    </w:p>
    <w:p w:rsidR="00F0390A" w:rsidRPr="006730C3" w:rsidRDefault="00F0390A" w:rsidP="006730C3">
      <w:pPr>
        <w:pStyle w:val="af4"/>
        <w:numPr>
          <w:ilvl w:val="0"/>
          <w:numId w:val="21"/>
        </w:numPr>
        <w:tabs>
          <w:tab w:val="left" w:pos="1134"/>
        </w:tabs>
        <w:overflowPunct/>
        <w:autoSpaceDE/>
        <w:ind w:left="0" w:firstLine="567"/>
        <w:jc w:val="both"/>
        <w:textAlignment w:val="auto"/>
        <w:rPr>
          <w:color w:val="000000"/>
          <w:sz w:val="24"/>
          <w:szCs w:val="24"/>
        </w:rPr>
      </w:pPr>
      <w:r w:rsidRPr="006730C3">
        <w:rPr>
          <w:color w:val="000000"/>
          <w:sz w:val="24"/>
          <w:szCs w:val="24"/>
        </w:rPr>
        <w:t>в Фонде пенсионного и социального страхования Российской Федерации запрашиваются:</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страховые номера индивидуального лицевого счета в системе обязательного пенсионного страхования гражданина - участника процессных мероприятий и членов его семьи;</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сведения о времени нахождения на пенсии по старости или на пенсии по инвалидности в районах Крайнего Севера и приравненных к ним местностях граждан - участников процессных мероприятий, для пенсионеров по старости или по инвалидности.</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lastRenderedPageBreak/>
        <w:t>Межведомственное информационное взаимодействие осуществляется в порядке, указанном в подпункте 3.3.6.2 раздела III Административного регламента.</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3.4.6.3. Решение о предоставлении (об отказе в предоставлении) муниципальной услуги принимается на основании следующих критериев принятия решения:</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отсутствие оснований для отказа в предоставлении муниципальной услуги, указанных в пункте 2.8.3 раздела II Административного регламента.</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3.4.6.4. Предоставление заявителю результата муниципальной услуги</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Вручение сертификатов гражданам - участникам процессных мероприятий осуществляют специалисты отдела жилья по месту жительства, в котором они состоят на учете для получения жилого помещения, в течение 15 рабочих дней с даты получения жилищного сертификата от Министерства строительства, архитектуры и жилищно-коммунального хозяйства Чувашской Республики или Министерства труда и социальной защиты Чувашской Республики.</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 xml:space="preserve">Факт получения государственного жилищного сертификата гражданином - участником процессных мероприятий подтверждается его подписью или уполномоченного лица в Книге учета выданных государственных жилищных сертификатов (приложение </w:t>
      </w:r>
      <w:r w:rsidR="006730C3">
        <w:rPr>
          <w:color w:val="000000"/>
          <w:sz w:val="24"/>
          <w:szCs w:val="24"/>
        </w:rPr>
        <w:t>№</w:t>
      </w:r>
      <w:r w:rsidRPr="00DB5B6A">
        <w:rPr>
          <w:color w:val="000000"/>
          <w:sz w:val="24"/>
          <w:szCs w:val="24"/>
        </w:rPr>
        <w:t xml:space="preserve"> 5 к административному регламенту). При получении государственного жилищного сертификата гражданин - участник процессных мероприятий информируется специалистами отдела жилья о порядке и условиях получения субсидии по государственному жилищному сертификату. Корешки бланков после выдачи государственных жилищных сертификатов хранятся в администрации, подшиваются в личные дела граждан - участников процессных мероприятий.</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 xml:space="preserve">Срок действия сертификата исчисляется с даты его выдачи, указываемой в сертификате, и составляет в отношении владельца сертификата для представления сертификата в кредитную организацию, участвующую в реализации процессных мероприятий по обеспечению жильем граждан за счет средств федерального бюджета (далее - банк), - 3 месяца, в отношении банка для представления владельцем сертификата документов - 7 месяцев. (Пункт 4 Постановления Правительства РФ от 21.03.2006 </w:t>
      </w:r>
      <w:r w:rsidR="006730C3">
        <w:rPr>
          <w:color w:val="000000"/>
          <w:sz w:val="24"/>
          <w:szCs w:val="24"/>
        </w:rPr>
        <w:t>№</w:t>
      </w:r>
      <w:r w:rsidRPr="00DB5B6A">
        <w:rPr>
          <w:color w:val="000000"/>
          <w:sz w:val="24"/>
          <w:szCs w:val="24"/>
        </w:rPr>
        <w:t xml:space="preserve"> 153 </w:t>
      </w:r>
      <w:r w:rsidR="006730C3">
        <w:rPr>
          <w:color w:val="000000"/>
          <w:sz w:val="24"/>
          <w:szCs w:val="24"/>
        </w:rPr>
        <w:t>«</w:t>
      </w:r>
      <w:r w:rsidRPr="00DB5B6A">
        <w:rPr>
          <w:color w:val="000000"/>
          <w:sz w:val="24"/>
          <w:szCs w:val="24"/>
        </w:rPr>
        <w:t xml:space="preserve">Об утверждении Правил выпуска и реализации государственных жилищных сертификатов в рамках реализации комплекса процессных мероприятий </w:t>
      </w:r>
      <w:r w:rsidR="006730C3">
        <w:rPr>
          <w:color w:val="000000"/>
          <w:sz w:val="24"/>
          <w:szCs w:val="24"/>
        </w:rPr>
        <w:t>«</w:t>
      </w:r>
      <w:r w:rsidRPr="00DB5B6A">
        <w:rPr>
          <w:color w:val="000000"/>
          <w:sz w:val="24"/>
          <w:szCs w:val="24"/>
        </w:rPr>
        <w:t>Выполнение государственных обязательств по обеспечению жильем отдельных категорий граждан</w:t>
      </w:r>
      <w:r w:rsidR="006730C3">
        <w:rPr>
          <w:color w:val="000000"/>
          <w:sz w:val="24"/>
          <w:szCs w:val="24"/>
        </w:rPr>
        <w:t>»</w:t>
      </w:r>
      <w:r w:rsidRPr="00DB5B6A">
        <w:rPr>
          <w:color w:val="000000"/>
          <w:sz w:val="24"/>
          <w:szCs w:val="24"/>
        </w:rPr>
        <w:t xml:space="preserve"> государственной программы Российской Федерации </w:t>
      </w:r>
      <w:r w:rsidR="006730C3">
        <w:rPr>
          <w:color w:val="000000"/>
          <w:sz w:val="24"/>
          <w:szCs w:val="24"/>
        </w:rPr>
        <w:t>«</w:t>
      </w:r>
      <w:r w:rsidRPr="00DB5B6A">
        <w:rPr>
          <w:color w:val="000000"/>
          <w:sz w:val="24"/>
          <w:szCs w:val="24"/>
        </w:rPr>
        <w:t>Обеспечение доступным и комфортным жильем и коммунальными услугами граждан Российской Федерации</w:t>
      </w:r>
      <w:r w:rsidR="006730C3">
        <w:rPr>
          <w:color w:val="000000"/>
          <w:sz w:val="24"/>
          <w:szCs w:val="24"/>
        </w:rPr>
        <w:t>»</w:t>
      </w:r>
      <w:r w:rsidRPr="00DB5B6A">
        <w:rPr>
          <w:color w:val="000000"/>
          <w:sz w:val="24"/>
          <w:szCs w:val="24"/>
        </w:rPr>
        <w:t>).</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Сертификаты, не врученные гражданам до истечения срока их представления в банк, уничтожаются органами местного самоуправления путем их измельчения, исключающего прочтение текста, о чем делается соответствующая отметка в ведомости вручения сертификатов, в течение 30 дней со дня истечения указанного срока.</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 Выдача в МФЦ не возможна.</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3.</w:t>
      </w:r>
      <w:r w:rsidR="006730C3">
        <w:rPr>
          <w:color w:val="000000"/>
          <w:sz w:val="24"/>
          <w:szCs w:val="24"/>
        </w:rPr>
        <w:t>4</w:t>
      </w:r>
      <w:r w:rsidRPr="00DB5B6A">
        <w:rPr>
          <w:color w:val="000000"/>
          <w:sz w:val="24"/>
          <w:szCs w:val="24"/>
        </w:rPr>
        <w:t>.7. Необходимость получения дополнительных сведений от заявителя для предоставления муниципальной услуги не предусмотрена.</w:t>
      </w:r>
    </w:p>
    <w:p w:rsidR="00F0390A" w:rsidRPr="00DB5B6A" w:rsidRDefault="00F0390A" w:rsidP="00DB5B6A">
      <w:pPr>
        <w:overflowPunct/>
        <w:autoSpaceDE/>
        <w:ind w:firstLine="567"/>
        <w:jc w:val="both"/>
        <w:textAlignment w:val="auto"/>
        <w:rPr>
          <w:color w:val="000000"/>
          <w:sz w:val="24"/>
          <w:szCs w:val="24"/>
        </w:rPr>
      </w:pPr>
      <w:r w:rsidRPr="00DB5B6A">
        <w:rPr>
          <w:color w:val="000000"/>
          <w:sz w:val="24"/>
          <w:szCs w:val="24"/>
        </w:rPr>
        <w:t>3.</w:t>
      </w:r>
      <w:r w:rsidR="006730C3">
        <w:rPr>
          <w:color w:val="000000"/>
          <w:sz w:val="24"/>
          <w:szCs w:val="24"/>
        </w:rPr>
        <w:t>4</w:t>
      </w:r>
      <w:r w:rsidRPr="00DB5B6A">
        <w:rPr>
          <w:color w:val="000000"/>
          <w:sz w:val="24"/>
          <w:szCs w:val="24"/>
        </w:rPr>
        <w:t>.8. Предоставление муниципальной услуги в упреждающем (проактивном) режиме не предусмотрено.</w:t>
      </w:r>
    </w:p>
    <w:p w:rsidR="00F0390A" w:rsidRPr="006730C3" w:rsidRDefault="00F0390A" w:rsidP="00F0390A">
      <w:pPr>
        <w:overflowPunct/>
        <w:autoSpaceDE/>
        <w:jc w:val="both"/>
        <w:textAlignment w:val="auto"/>
        <w:rPr>
          <w:color w:val="000000"/>
          <w:sz w:val="24"/>
          <w:szCs w:val="24"/>
        </w:rPr>
      </w:pPr>
    </w:p>
    <w:p w:rsidR="00F0390A" w:rsidRPr="00F0390A" w:rsidRDefault="00F0390A" w:rsidP="006730C3">
      <w:pPr>
        <w:overflowPunct/>
        <w:autoSpaceDE/>
        <w:jc w:val="center"/>
        <w:textAlignment w:val="auto"/>
        <w:rPr>
          <w:b/>
          <w:color w:val="000000"/>
          <w:sz w:val="24"/>
          <w:szCs w:val="24"/>
        </w:rPr>
      </w:pPr>
      <w:r w:rsidRPr="00F0390A">
        <w:rPr>
          <w:b/>
          <w:color w:val="000000"/>
          <w:sz w:val="24"/>
          <w:szCs w:val="24"/>
        </w:rPr>
        <w:t>3.5. Вариант 3. Исправление допущенных опечаток и ошибок в выданных в результате предоставления муниципальной услуги документах</w:t>
      </w:r>
    </w:p>
    <w:p w:rsidR="00F0390A" w:rsidRPr="006730C3" w:rsidRDefault="00F0390A" w:rsidP="006730C3">
      <w:pPr>
        <w:overflowPunct/>
        <w:autoSpaceDE/>
        <w:ind w:firstLine="567"/>
        <w:jc w:val="both"/>
        <w:textAlignment w:val="auto"/>
        <w:rPr>
          <w:color w:val="000000"/>
          <w:sz w:val="24"/>
          <w:szCs w:val="24"/>
        </w:rPr>
      </w:pPr>
      <w:r w:rsidRPr="006730C3">
        <w:rPr>
          <w:color w:val="000000"/>
          <w:sz w:val="24"/>
          <w:szCs w:val="24"/>
        </w:rPr>
        <w:t>3.5.1. Максимальный срок предоставления муниципальной услуги в соответствии с вариантом составляет 3 рабочих дня со дня получения от заявителя письменного заявления об ошибке.</w:t>
      </w:r>
    </w:p>
    <w:p w:rsidR="00F0390A" w:rsidRPr="006730C3" w:rsidRDefault="00F0390A" w:rsidP="006730C3">
      <w:pPr>
        <w:overflowPunct/>
        <w:autoSpaceDE/>
        <w:ind w:firstLine="567"/>
        <w:jc w:val="both"/>
        <w:textAlignment w:val="auto"/>
        <w:rPr>
          <w:color w:val="000000"/>
          <w:sz w:val="24"/>
          <w:szCs w:val="24"/>
        </w:rPr>
      </w:pPr>
      <w:r w:rsidRPr="006730C3">
        <w:rPr>
          <w:color w:val="000000"/>
          <w:sz w:val="24"/>
          <w:szCs w:val="24"/>
        </w:rP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F0390A" w:rsidRPr="006730C3" w:rsidRDefault="00F0390A" w:rsidP="006730C3">
      <w:pPr>
        <w:overflowPunct/>
        <w:autoSpaceDE/>
        <w:ind w:firstLine="567"/>
        <w:jc w:val="both"/>
        <w:textAlignment w:val="auto"/>
        <w:rPr>
          <w:color w:val="000000"/>
          <w:sz w:val="24"/>
          <w:szCs w:val="24"/>
        </w:rPr>
      </w:pPr>
      <w:r w:rsidRPr="006730C3">
        <w:rPr>
          <w:color w:val="000000"/>
          <w:sz w:val="24"/>
          <w:szCs w:val="24"/>
        </w:rPr>
        <w:t>3.5.3. Оснований для отказа в приеме заявления не предусмотрено.</w:t>
      </w:r>
    </w:p>
    <w:p w:rsidR="00F0390A" w:rsidRPr="006730C3" w:rsidRDefault="00F0390A" w:rsidP="006730C3">
      <w:pPr>
        <w:overflowPunct/>
        <w:autoSpaceDE/>
        <w:ind w:firstLine="567"/>
        <w:jc w:val="both"/>
        <w:textAlignment w:val="auto"/>
        <w:rPr>
          <w:color w:val="000000"/>
          <w:sz w:val="24"/>
          <w:szCs w:val="24"/>
        </w:rPr>
      </w:pPr>
      <w:r w:rsidRPr="006730C3">
        <w:rPr>
          <w:color w:val="000000"/>
          <w:sz w:val="24"/>
          <w:szCs w:val="24"/>
        </w:rPr>
        <w:t>3.5.4. Оснований для приостановления предоставления муниципальной услуги не предусмотрено.</w:t>
      </w:r>
    </w:p>
    <w:p w:rsidR="00F0390A" w:rsidRPr="006730C3" w:rsidRDefault="00F0390A" w:rsidP="006730C3">
      <w:pPr>
        <w:overflowPunct/>
        <w:autoSpaceDE/>
        <w:ind w:firstLine="567"/>
        <w:jc w:val="both"/>
        <w:textAlignment w:val="auto"/>
        <w:rPr>
          <w:color w:val="000000"/>
          <w:sz w:val="24"/>
          <w:szCs w:val="24"/>
        </w:rPr>
      </w:pPr>
      <w:r w:rsidRPr="006730C3">
        <w:rPr>
          <w:color w:val="000000"/>
          <w:sz w:val="24"/>
          <w:szCs w:val="24"/>
        </w:rPr>
        <w:lastRenderedPageBreak/>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F0390A" w:rsidRPr="006730C3" w:rsidRDefault="00F0390A" w:rsidP="006730C3">
      <w:pPr>
        <w:overflowPunct/>
        <w:autoSpaceDE/>
        <w:ind w:firstLine="567"/>
        <w:jc w:val="both"/>
        <w:textAlignment w:val="auto"/>
        <w:rPr>
          <w:color w:val="000000"/>
          <w:sz w:val="24"/>
          <w:szCs w:val="24"/>
        </w:rPr>
      </w:pPr>
      <w:r w:rsidRPr="006730C3">
        <w:rPr>
          <w:color w:val="000000"/>
          <w:sz w:val="24"/>
          <w:szCs w:val="24"/>
        </w:rPr>
        <w:t>3.5.6. Для получения муниципальной услуги заявитель представляет в отдел жилья по месту жительства заявление в произвольной форме об исправлении опечаток и (или) ошибок.</w:t>
      </w:r>
    </w:p>
    <w:p w:rsidR="00F0390A" w:rsidRPr="006730C3" w:rsidRDefault="00F0390A" w:rsidP="006730C3">
      <w:pPr>
        <w:overflowPunct/>
        <w:autoSpaceDE/>
        <w:ind w:firstLine="567"/>
        <w:jc w:val="both"/>
        <w:textAlignment w:val="auto"/>
        <w:rPr>
          <w:color w:val="000000"/>
          <w:sz w:val="24"/>
          <w:szCs w:val="24"/>
        </w:rPr>
      </w:pPr>
      <w:r w:rsidRPr="006730C3">
        <w:rPr>
          <w:color w:val="000000"/>
          <w:sz w:val="24"/>
          <w:szCs w:val="24"/>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F0390A" w:rsidRPr="006730C3" w:rsidRDefault="00F0390A" w:rsidP="006730C3">
      <w:pPr>
        <w:overflowPunct/>
        <w:autoSpaceDE/>
        <w:ind w:firstLine="567"/>
        <w:jc w:val="both"/>
        <w:textAlignment w:val="auto"/>
        <w:rPr>
          <w:color w:val="000000"/>
          <w:sz w:val="24"/>
          <w:szCs w:val="24"/>
        </w:rPr>
      </w:pPr>
      <w:r w:rsidRPr="006730C3">
        <w:rPr>
          <w:color w:val="000000"/>
          <w:sz w:val="24"/>
          <w:szCs w:val="24"/>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отдела жилья осуществляет замену указанных документов в срок, не превышающий 3 рабочих дня со дня получения от заявителя письменного заявления об ошибке.</w:t>
      </w:r>
    </w:p>
    <w:p w:rsidR="00F0390A" w:rsidRPr="006730C3" w:rsidRDefault="00F0390A" w:rsidP="006730C3">
      <w:pPr>
        <w:overflowPunct/>
        <w:autoSpaceDE/>
        <w:ind w:firstLine="567"/>
        <w:jc w:val="both"/>
        <w:textAlignment w:val="auto"/>
        <w:rPr>
          <w:color w:val="000000"/>
          <w:sz w:val="24"/>
          <w:szCs w:val="24"/>
        </w:rPr>
      </w:pPr>
      <w:r w:rsidRPr="006730C3">
        <w:rPr>
          <w:color w:val="000000"/>
          <w:sz w:val="24"/>
          <w:szCs w:val="24"/>
        </w:rPr>
        <w:t>В случае отсутствия опечаток и (или) ошибок в выданных в результате предоставления муниципальной услуги документах специалист отдела жилья письменно сообщает заявителю об отсутствии таких опечаток и (или) ошибок в срок, не превышающий составляет 3 рабочих дня со дня получения от заявителя письменного заявления об ошибке.</w:t>
      </w:r>
    </w:p>
    <w:p w:rsidR="00F0390A" w:rsidRPr="006730C3" w:rsidRDefault="00F0390A" w:rsidP="006730C3">
      <w:pPr>
        <w:overflowPunct/>
        <w:autoSpaceDE/>
        <w:ind w:firstLine="567"/>
        <w:jc w:val="both"/>
        <w:textAlignment w:val="auto"/>
        <w:rPr>
          <w:color w:val="000000"/>
          <w:sz w:val="24"/>
          <w:szCs w:val="24"/>
        </w:rPr>
      </w:pPr>
      <w:r w:rsidRPr="006730C3">
        <w:rPr>
          <w:color w:val="000000"/>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F0390A" w:rsidRPr="006730C3" w:rsidRDefault="00F0390A" w:rsidP="006730C3">
      <w:pPr>
        <w:overflowPunct/>
        <w:autoSpaceDE/>
        <w:ind w:firstLine="567"/>
        <w:jc w:val="both"/>
        <w:textAlignment w:val="auto"/>
        <w:rPr>
          <w:color w:val="000000"/>
          <w:sz w:val="24"/>
          <w:szCs w:val="24"/>
        </w:rPr>
      </w:pPr>
      <w:r w:rsidRPr="006730C3">
        <w:rPr>
          <w:color w:val="000000"/>
          <w:sz w:val="24"/>
          <w:szCs w:val="24"/>
        </w:rPr>
        <w:t>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администрации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2842E2" w:rsidRPr="006730C3" w:rsidRDefault="002842E2" w:rsidP="002842E2">
      <w:pPr>
        <w:overflowPunct/>
        <w:autoSpaceDE/>
        <w:jc w:val="both"/>
        <w:textAlignment w:val="auto"/>
        <w:rPr>
          <w:color w:val="000000"/>
          <w:sz w:val="24"/>
          <w:szCs w:val="24"/>
        </w:rPr>
      </w:pPr>
    </w:p>
    <w:p w:rsidR="006730C3" w:rsidRPr="006730C3" w:rsidRDefault="006730C3" w:rsidP="006730C3">
      <w:pPr>
        <w:overflowPunct/>
        <w:autoSpaceDE/>
        <w:jc w:val="center"/>
        <w:textAlignment w:val="auto"/>
        <w:rPr>
          <w:b/>
          <w:color w:val="000000"/>
          <w:sz w:val="24"/>
          <w:szCs w:val="24"/>
        </w:rPr>
      </w:pPr>
      <w:r w:rsidRPr="006730C3">
        <w:rPr>
          <w:b/>
          <w:color w:val="000000"/>
          <w:sz w:val="24"/>
          <w:szCs w:val="24"/>
        </w:rPr>
        <w:t>IV. Формы контроля за исполнением Административного регламента</w:t>
      </w:r>
    </w:p>
    <w:p w:rsidR="006730C3" w:rsidRPr="006730C3" w:rsidRDefault="006730C3" w:rsidP="006730C3">
      <w:pPr>
        <w:overflowPunct/>
        <w:autoSpaceDE/>
        <w:jc w:val="both"/>
        <w:textAlignment w:val="auto"/>
        <w:rPr>
          <w:color w:val="000000"/>
          <w:sz w:val="24"/>
          <w:szCs w:val="24"/>
        </w:rPr>
      </w:pPr>
    </w:p>
    <w:p w:rsidR="006730C3" w:rsidRPr="006730C3" w:rsidRDefault="006730C3" w:rsidP="006730C3">
      <w:pPr>
        <w:overflowPunct/>
        <w:autoSpaceDE/>
        <w:jc w:val="center"/>
        <w:textAlignment w:val="auto"/>
        <w:rPr>
          <w:b/>
          <w:color w:val="000000"/>
          <w:sz w:val="24"/>
          <w:szCs w:val="24"/>
        </w:rPr>
      </w:pPr>
      <w:r w:rsidRPr="006730C3">
        <w:rPr>
          <w:b/>
          <w:color w:val="000000"/>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730C3" w:rsidRPr="006730C3" w:rsidRDefault="006730C3" w:rsidP="006730C3">
      <w:pPr>
        <w:overflowPunct/>
        <w:autoSpaceDE/>
        <w:ind w:firstLine="567"/>
        <w:jc w:val="both"/>
        <w:textAlignment w:val="auto"/>
        <w:rPr>
          <w:color w:val="000000"/>
          <w:sz w:val="24"/>
          <w:szCs w:val="24"/>
        </w:rPr>
      </w:pPr>
      <w:r w:rsidRPr="006730C3">
        <w:rPr>
          <w:color w:val="000000"/>
          <w:sz w:val="24"/>
          <w:szCs w:val="24"/>
        </w:rP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w:t>
      </w:r>
      <w:r>
        <w:rPr>
          <w:color w:val="000000"/>
          <w:sz w:val="24"/>
          <w:szCs w:val="24"/>
        </w:rPr>
        <w:t xml:space="preserve">первый </w:t>
      </w:r>
      <w:r w:rsidRPr="006730C3">
        <w:rPr>
          <w:color w:val="000000"/>
          <w:sz w:val="24"/>
          <w:szCs w:val="24"/>
        </w:rPr>
        <w:t>заместитель главы администрации</w:t>
      </w:r>
      <w:r>
        <w:rPr>
          <w:color w:val="000000"/>
          <w:sz w:val="24"/>
          <w:szCs w:val="24"/>
        </w:rPr>
        <w:t xml:space="preserve"> </w:t>
      </w:r>
      <w:r w:rsidRPr="006730C3">
        <w:rPr>
          <w:color w:val="000000"/>
          <w:sz w:val="24"/>
          <w:szCs w:val="24"/>
        </w:rPr>
        <w:t>- начальник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p w:rsidR="006730C3" w:rsidRPr="006730C3" w:rsidRDefault="006730C3" w:rsidP="006730C3">
      <w:pPr>
        <w:overflowPunct/>
        <w:autoSpaceDE/>
        <w:jc w:val="both"/>
        <w:textAlignment w:val="auto"/>
        <w:rPr>
          <w:color w:val="000000"/>
          <w:sz w:val="24"/>
          <w:szCs w:val="24"/>
        </w:rPr>
      </w:pPr>
    </w:p>
    <w:p w:rsidR="006730C3" w:rsidRPr="006730C3" w:rsidRDefault="006730C3" w:rsidP="006730C3">
      <w:pPr>
        <w:overflowPunct/>
        <w:autoSpaceDE/>
        <w:jc w:val="center"/>
        <w:textAlignment w:val="auto"/>
        <w:rPr>
          <w:b/>
          <w:color w:val="000000"/>
          <w:sz w:val="24"/>
          <w:szCs w:val="24"/>
        </w:rPr>
      </w:pPr>
      <w:r w:rsidRPr="006730C3">
        <w:rPr>
          <w:b/>
          <w:color w:val="000000"/>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730C3" w:rsidRPr="006730C3" w:rsidRDefault="006730C3" w:rsidP="006730C3">
      <w:pPr>
        <w:overflowPunct/>
        <w:autoSpaceDE/>
        <w:ind w:firstLine="567"/>
        <w:jc w:val="both"/>
        <w:textAlignment w:val="auto"/>
        <w:rPr>
          <w:color w:val="000000"/>
          <w:sz w:val="24"/>
          <w:szCs w:val="24"/>
        </w:rPr>
      </w:pPr>
      <w:r w:rsidRPr="006730C3">
        <w:rPr>
          <w:color w:val="000000"/>
          <w:sz w:val="24"/>
          <w:szCs w:val="24"/>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6730C3" w:rsidRPr="006730C3" w:rsidRDefault="006730C3" w:rsidP="006730C3">
      <w:pPr>
        <w:overflowPunct/>
        <w:autoSpaceDE/>
        <w:ind w:firstLine="567"/>
        <w:jc w:val="both"/>
        <w:textAlignment w:val="auto"/>
        <w:rPr>
          <w:color w:val="000000"/>
          <w:sz w:val="24"/>
          <w:szCs w:val="24"/>
        </w:rPr>
      </w:pPr>
      <w:r w:rsidRPr="006730C3">
        <w:rPr>
          <w:color w:val="000000"/>
          <w:sz w:val="24"/>
          <w:szCs w:val="24"/>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6730C3" w:rsidRPr="006730C3" w:rsidRDefault="006730C3" w:rsidP="006730C3">
      <w:pPr>
        <w:overflowPunct/>
        <w:autoSpaceDE/>
        <w:ind w:firstLine="567"/>
        <w:jc w:val="both"/>
        <w:textAlignment w:val="auto"/>
        <w:rPr>
          <w:color w:val="000000"/>
          <w:sz w:val="24"/>
          <w:szCs w:val="24"/>
        </w:rPr>
      </w:pPr>
      <w:r w:rsidRPr="006730C3">
        <w:rPr>
          <w:color w:val="000000"/>
          <w:sz w:val="24"/>
          <w:szCs w:val="24"/>
        </w:rPr>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администрации </w:t>
      </w:r>
      <w:r>
        <w:rPr>
          <w:color w:val="000000"/>
          <w:sz w:val="24"/>
          <w:szCs w:val="24"/>
        </w:rPr>
        <w:t>Алатырского муниципального округа</w:t>
      </w:r>
      <w:r w:rsidRPr="006730C3">
        <w:rPr>
          <w:color w:val="000000"/>
          <w:sz w:val="24"/>
          <w:szCs w:val="24"/>
        </w:rPr>
        <w:t>.</w:t>
      </w:r>
    </w:p>
    <w:p w:rsidR="006730C3" w:rsidRPr="006730C3" w:rsidRDefault="006730C3" w:rsidP="006730C3">
      <w:pPr>
        <w:overflowPunct/>
        <w:autoSpaceDE/>
        <w:ind w:firstLine="567"/>
        <w:jc w:val="both"/>
        <w:textAlignment w:val="auto"/>
        <w:rPr>
          <w:color w:val="000000"/>
          <w:sz w:val="24"/>
          <w:szCs w:val="24"/>
        </w:rPr>
      </w:pPr>
      <w:r w:rsidRPr="006730C3">
        <w:rPr>
          <w:color w:val="000000"/>
          <w:sz w:val="24"/>
          <w:szCs w:val="24"/>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w:t>
      </w:r>
      <w:r w:rsidRPr="006730C3">
        <w:rPr>
          <w:color w:val="000000"/>
          <w:sz w:val="24"/>
          <w:szCs w:val="24"/>
        </w:rPr>
        <w:lastRenderedPageBreak/>
        <w:t>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6730C3" w:rsidRPr="003D7BBD" w:rsidRDefault="006730C3" w:rsidP="006730C3">
      <w:pPr>
        <w:overflowPunct/>
        <w:autoSpaceDE/>
        <w:jc w:val="both"/>
        <w:textAlignment w:val="auto"/>
        <w:rPr>
          <w:color w:val="000000"/>
          <w:sz w:val="24"/>
          <w:szCs w:val="24"/>
        </w:rPr>
      </w:pPr>
    </w:p>
    <w:p w:rsidR="006730C3" w:rsidRPr="006730C3" w:rsidRDefault="006730C3" w:rsidP="006730C3">
      <w:pPr>
        <w:overflowPunct/>
        <w:autoSpaceDE/>
        <w:jc w:val="center"/>
        <w:textAlignment w:val="auto"/>
        <w:rPr>
          <w:b/>
          <w:color w:val="000000"/>
          <w:sz w:val="24"/>
          <w:szCs w:val="24"/>
        </w:rPr>
      </w:pPr>
      <w:r w:rsidRPr="006730C3">
        <w:rPr>
          <w:b/>
          <w:color w:val="000000"/>
          <w:sz w:val="24"/>
          <w:szCs w:val="24"/>
        </w:rPr>
        <w:t xml:space="preserve">4.3. Ответственность должностных лиц администрации </w:t>
      </w:r>
      <w:r w:rsidR="003D7BBD">
        <w:rPr>
          <w:b/>
          <w:color w:val="000000"/>
          <w:sz w:val="24"/>
          <w:szCs w:val="24"/>
        </w:rPr>
        <w:t>Алатырского муниципального округа</w:t>
      </w:r>
      <w:r w:rsidRPr="006730C3">
        <w:rPr>
          <w:b/>
          <w:color w:val="000000"/>
          <w:sz w:val="24"/>
          <w:szCs w:val="24"/>
        </w:rPr>
        <w:t xml:space="preserve"> за решения и действия (бездействие), принимаемые (осуществляемые) в ходе предоставления муниципальной услуги</w:t>
      </w:r>
    </w:p>
    <w:p w:rsidR="006730C3" w:rsidRPr="006730C3" w:rsidRDefault="006730C3" w:rsidP="006730C3">
      <w:pPr>
        <w:overflowPunct/>
        <w:autoSpaceDE/>
        <w:ind w:firstLine="567"/>
        <w:jc w:val="both"/>
        <w:textAlignment w:val="auto"/>
        <w:rPr>
          <w:color w:val="000000"/>
          <w:sz w:val="24"/>
          <w:szCs w:val="24"/>
        </w:rPr>
      </w:pPr>
      <w:r w:rsidRPr="006730C3">
        <w:rPr>
          <w:color w:val="000000"/>
          <w:sz w:val="24"/>
          <w:szCs w:val="24"/>
        </w:rPr>
        <w:t xml:space="preserve">Должностные лица, муниципальные служащие </w:t>
      </w:r>
      <w:r w:rsidR="003D7BBD">
        <w:rPr>
          <w:color w:val="000000"/>
          <w:sz w:val="24"/>
          <w:szCs w:val="24"/>
        </w:rPr>
        <w:t>А</w:t>
      </w:r>
      <w:r w:rsidRPr="006730C3">
        <w:rPr>
          <w:color w:val="000000"/>
          <w:sz w:val="24"/>
          <w:szCs w:val="24"/>
        </w:rPr>
        <w:t>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6730C3" w:rsidRPr="006730C3" w:rsidRDefault="006730C3" w:rsidP="006730C3">
      <w:pPr>
        <w:overflowPunct/>
        <w:autoSpaceDE/>
        <w:ind w:firstLine="567"/>
        <w:jc w:val="both"/>
        <w:textAlignment w:val="auto"/>
        <w:rPr>
          <w:color w:val="000000"/>
          <w:sz w:val="24"/>
          <w:szCs w:val="24"/>
        </w:rPr>
      </w:pPr>
      <w:r w:rsidRPr="006730C3">
        <w:rPr>
          <w:color w:val="000000"/>
          <w:sz w:val="24"/>
          <w:szCs w:val="24"/>
        </w:rPr>
        <w:t>Персональная ответственность должностных лиц, мун</w:t>
      </w:r>
      <w:r w:rsidR="003D7BBD">
        <w:rPr>
          <w:color w:val="000000"/>
          <w:sz w:val="24"/>
          <w:szCs w:val="24"/>
        </w:rPr>
        <w:t>иципальных служащих А</w:t>
      </w:r>
      <w:r w:rsidRPr="006730C3">
        <w:rPr>
          <w:color w:val="000000"/>
          <w:sz w:val="24"/>
          <w:szCs w:val="24"/>
        </w:rPr>
        <w:t>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6730C3" w:rsidRPr="003D7BBD" w:rsidRDefault="006730C3" w:rsidP="006730C3">
      <w:pPr>
        <w:overflowPunct/>
        <w:autoSpaceDE/>
        <w:jc w:val="both"/>
        <w:textAlignment w:val="auto"/>
        <w:rPr>
          <w:color w:val="000000"/>
          <w:sz w:val="24"/>
          <w:szCs w:val="24"/>
        </w:rPr>
      </w:pPr>
    </w:p>
    <w:p w:rsidR="006730C3" w:rsidRPr="006730C3" w:rsidRDefault="006730C3" w:rsidP="003D7BBD">
      <w:pPr>
        <w:overflowPunct/>
        <w:autoSpaceDE/>
        <w:jc w:val="center"/>
        <w:textAlignment w:val="auto"/>
        <w:rPr>
          <w:b/>
          <w:color w:val="000000"/>
          <w:sz w:val="24"/>
          <w:szCs w:val="24"/>
        </w:rPr>
      </w:pPr>
      <w:r w:rsidRPr="006730C3">
        <w:rPr>
          <w:b/>
          <w:color w:val="000000"/>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0390A" w:rsidRPr="003D7BBD" w:rsidRDefault="006730C3" w:rsidP="003D7BBD">
      <w:pPr>
        <w:overflowPunct/>
        <w:autoSpaceDE/>
        <w:ind w:firstLine="567"/>
        <w:jc w:val="both"/>
        <w:textAlignment w:val="auto"/>
        <w:rPr>
          <w:color w:val="000000"/>
          <w:sz w:val="24"/>
          <w:szCs w:val="24"/>
        </w:rPr>
      </w:pPr>
      <w:r w:rsidRPr="003D7BBD">
        <w:rPr>
          <w:color w:val="000000"/>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501B01" w:rsidRPr="003D3637" w:rsidRDefault="00501B01" w:rsidP="00394A72">
      <w:pPr>
        <w:ind w:firstLine="720"/>
        <w:jc w:val="both"/>
        <w:rPr>
          <w:color w:val="000000"/>
          <w:sz w:val="24"/>
          <w:szCs w:val="24"/>
        </w:rPr>
      </w:pPr>
    </w:p>
    <w:p w:rsidR="003D7BBD" w:rsidRPr="003D3637" w:rsidRDefault="003D7BBD" w:rsidP="003D3637">
      <w:pPr>
        <w:ind w:firstLine="567"/>
        <w:jc w:val="center"/>
        <w:rPr>
          <w:b/>
          <w:color w:val="000000"/>
          <w:sz w:val="24"/>
          <w:szCs w:val="24"/>
        </w:rPr>
      </w:pPr>
      <w:r w:rsidRPr="003D3637">
        <w:rPr>
          <w:b/>
          <w:color w:val="000000"/>
          <w:sz w:val="24"/>
          <w:szCs w:val="24"/>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p>
    <w:p w:rsidR="003D7BBD" w:rsidRPr="003D3637" w:rsidRDefault="003D7BBD" w:rsidP="003D3637">
      <w:pPr>
        <w:ind w:firstLine="567"/>
        <w:jc w:val="both"/>
        <w:rPr>
          <w:color w:val="000000"/>
          <w:sz w:val="24"/>
          <w:szCs w:val="24"/>
        </w:rPr>
      </w:pPr>
    </w:p>
    <w:p w:rsidR="003D7BBD" w:rsidRPr="003D3637" w:rsidRDefault="003D7BBD" w:rsidP="003D3637">
      <w:pPr>
        <w:jc w:val="center"/>
        <w:rPr>
          <w:b/>
          <w:color w:val="000000"/>
          <w:sz w:val="24"/>
          <w:szCs w:val="24"/>
        </w:rPr>
      </w:pPr>
      <w:r w:rsidRPr="003D3637">
        <w:rPr>
          <w:b/>
          <w:color w:val="000000"/>
          <w:sz w:val="24"/>
          <w:szCs w:val="24"/>
        </w:rPr>
        <w:t>5.1. Способы информирования заявителей о порядке досудебного (внесудебного) обжалования</w:t>
      </w:r>
    </w:p>
    <w:p w:rsidR="003D3637" w:rsidRDefault="003D7BBD" w:rsidP="003D3637">
      <w:pPr>
        <w:ind w:firstLine="567"/>
        <w:jc w:val="both"/>
        <w:rPr>
          <w:color w:val="000000"/>
          <w:sz w:val="24"/>
          <w:szCs w:val="24"/>
        </w:rPr>
      </w:pPr>
      <w:r w:rsidRPr="003D3637">
        <w:rPr>
          <w:color w:val="000000"/>
          <w:sz w:val="24"/>
          <w:szCs w:val="24"/>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3D7BBD" w:rsidRPr="003D3637" w:rsidRDefault="003D7BBD" w:rsidP="003D3637">
      <w:pPr>
        <w:ind w:firstLine="567"/>
        <w:jc w:val="both"/>
        <w:rPr>
          <w:color w:val="000000"/>
          <w:sz w:val="24"/>
          <w:szCs w:val="24"/>
        </w:rPr>
      </w:pPr>
      <w:r w:rsidRPr="003D3637">
        <w:rPr>
          <w:color w:val="000000"/>
          <w:sz w:val="24"/>
          <w:szCs w:val="24"/>
        </w:rPr>
        <w:t xml:space="preserve">Информацию о порядке подачи и рассмотрения жалобы заявители могут получить на информационном стенде в структурном подразделении </w:t>
      </w:r>
      <w:r w:rsidR="003D3637">
        <w:rPr>
          <w:color w:val="000000"/>
          <w:sz w:val="24"/>
          <w:szCs w:val="24"/>
        </w:rPr>
        <w:t>А</w:t>
      </w:r>
      <w:r w:rsidRPr="003D3637">
        <w:rPr>
          <w:color w:val="000000"/>
          <w:sz w:val="24"/>
          <w:szCs w:val="24"/>
        </w:rPr>
        <w:t xml:space="preserve">дминистрации, на Едином портале государственных и муниципальных услуг, на официальном сайте </w:t>
      </w:r>
      <w:r w:rsidR="003D3637">
        <w:rPr>
          <w:color w:val="000000"/>
          <w:sz w:val="24"/>
          <w:szCs w:val="24"/>
        </w:rPr>
        <w:t>Алатырского муниципального округа</w:t>
      </w:r>
      <w:r w:rsidRPr="003D3637">
        <w:rPr>
          <w:color w:val="000000"/>
          <w:sz w:val="24"/>
          <w:szCs w:val="24"/>
        </w:rPr>
        <w:t>, в ходе личного приема, а также по телефону, электронной почте.</w:t>
      </w:r>
    </w:p>
    <w:p w:rsidR="003D7BBD" w:rsidRPr="003D3637" w:rsidRDefault="003D7BBD" w:rsidP="003D3637">
      <w:pPr>
        <w:ind w:firstLine="567"/>
        <w:jc w:val="both"/>
        <w:rPr>
          <w:color w:val="000000"/>
          <w:sz w:val="24"/>
          <w:szCs w:val="24"/>
        </w:rPr>
      </w:pPr>
      <w:r w:rsidRPr="003D3637">
        <w:rPr>
          <w:color w:val="000000"/>
          <w:sz w:val="24"/>
          <w:szCs w:val="24"/>
        </w:rPr>
        <w:t>Для получения информации о порядке подачи и рассмотрения жалобы</w:t>
      </w:r>
      <w:r w:rsidR="003D3637">
        <w:rPr>
          <w:color w:val="000000"/>
          <w:sz w:val="24"/>
          <w:szCs w:val="24"/>
        </w:rPr>
        <w:t xml:space="preserve"> заявитель вправе обратиться в А</w:t>
      </w:r>
      <w:r w:rsidRPr="003D3637">
        <w:rPr>
          <w:color w:val="000000"/>
          <w:sz w:val="24"/>
          <w:szCs w:val="24"/>
        </w:rPr>
        <w:t>дминистрацию:</w:t>
      </w:r>
    </w:p>
    <w:p w:rsidR="003D7BBD" w:rsidRPr="003D3637" w:rsidRDefault="003D7BBD" w:rsidP="003D3637">
      <w:pPr>
        <w:ind w:firstLine="567"/>
        <w:jc w:val="both"/>
        <w:rPr>
          <w:color w:val="000000"/>
          <w:sz w:val="24"/>
          <w:szCs w:val="24"/>
        </w:rPr>
      </w:pPr>
      <w:r w:rsidRPr="003D3637">
        <w:rPr>
          <w:color w:val="000000"/>
          <w:sz w:val="24"/>
          <w:szCs w:val="24"/>
        </w:rPr>
        <w:t>в устной форме;</w:t>
      </w:r>
    </w:p>
    <w:p w:rsidR="003D7BBD" w:rsidRPr="003D3637" w:rsidRDefault="003D7BBD" w:rsidP="003D3637">
      <w:pPr>
        <w:ind w:firstLine="567"/>
        <w:jc w:val="both"/>
        <w:rPr>
          <w:color w:val="000000"/>
          <w:sz w:val="24"/>
          <w:szCs w:val="24"/>
        </w:rPr>
      </w:pPr>
      <w:r w:rsidRPr="003D3637">
        <w:rPr>
          <w:color w:val="000000"/>
          <w:sz w:val="24"/>
          <w:szCs w:val="24"/>
        </w:rPr>
        <w:t>в форме электронного документа;</w:t>
      </w:r>
    </w:p>
    <w:p w:rsidR="003D7BBD" w:rsidRPr="003D3637" w:rsidRDefault="003D7BBD" w:rsidP="003D3637">
      <w:pPr>
        <w:ind w:firstLine="567"/>
        <w:jc w:val="both"/>
        <w:rPr>
          <w:color w:val="000000"/>
          <w:sz w:val="24"/>
          <w:szCs w:val="24"/>
        </w:rPr>
      </w:pPr>
      <w:r w:rsidRPr="003D3637">
        <w:rPr>
          <w:color w:val="000000"/>
          <w:sz w:val="24"/>
          <w:szCs w:val="24"/>
        </w:rPr>
        <w:t>по телефону;</w:t>
      </w:r>
    </w:p>
    <w:p w:rsidR="003D7BBD" w:rsidRPr="003D3637" w:rsidRDefault="003D7BBD" w:rsidP="003D3637">
      <w:pPr>
        <w:ind w:firstLine="567"/>
        <w:jc w:val="both"/>
        <w:rPr>
          <w:color w:val="000000"/>
          <w:sz w:val="24"/>
          <w:szCs w:val="24"/>
        </w:rPr>
      </w:pPr>
      <w:r w:rsidRPr="003D3637">
        <w:rPr>
          <w:color w:val="000000"/>
          <w:sz w:val="24"/>
          <w:szCs w:val="24"/>
        </w:rPr>
        <w:t>в письменной форме.</w:t>
      </w:r>
    </w:p>
    <w:p w:rsidR="003D7BBD" w:rsidRPr="003D3637" w:rsidRDefault="003D7BBD" w:rsidP="003D3637">
      <w:pPr>
        <w:ind w:firstLine="567"/>
        <w:jc w:val="both"/>
        <w:rPr>
          <w:color w:val="000000"/>
          <w:sz w:val="24"/>
          <w:szCs w:val="24"/>
        </w:rPr>
      </w:pPr>
    </w:p>
    <w:p w:rsidR="003D7BBD" w:rsidRPr="003D3637" w:rsidRDefault="003D7BBD" w:rsidP="003D3637">
      <w:pPr>
        <w:jc w:val="center"/>
        <w:rPr>
          <w:b/>
          <w:color w:val="000000"/>
          <w:sz w:val="24"/>
          <w:szCs w:val="24"/>
        </w:rPr>
      </w:pPr>
      <w:r w:rsidRPr="003D3637">
        <w:rPr>
          <w:b/>
          <w:color w:val="000000"/>
          <w:sz w:val="24"/>
          <w:szCs w:val="24"/>
        </w:rPr>
        <w:t>5.2. Формы и способы подачи жалобы</w:t>
      </w:r>
    </w:p>
    <w:p w:rsidR="003D7BBD" w:rsidRPr="003D3637" w:rsidRDefault="003D3637" w:rsidP="003D3637">
      <w:pPr>
        <w:ind w:firstLine="567"/>
        <w:jc w:val="both"/>
        <w:rPr>
          <w:color w:val="000000"/>
          <w:sz w:val="24"/>
          <w:szCs w:val="24"/>
        </w:rPr>
      </w:pPr>
      <w:r>
        <w:rPr>
          <w:color w:val="000000"/>
          <w:sz w:val="24"/>
          <w:szCs w:val="24"/>
        </w:rPr>
        <w:t>Жалоба в А</w:t>
      </w:r>
      <w:r w:rsidR="003D7BBD" w:rsidRPr="003D3637">
        <w:rPr>
          <w:color w:val="000000"/>
          <w:sz w:val="24"/>
          <w:szCs w:val="24"/>
        </w:rPr>
        <w:t xml:space="preserve">дминистрацию может быть направлена по почте, в электронном виде с использованием сети </w:t>
      </w:r>
      <w:r>
        <w:rPr>
          <w:color w:val="000000"/>
          <w:sz w:val="24"/>
          <w:szCs w:val="24"/>
        </w:rPr>
        <w:t>«</w:t>
      </w:r>
      <w:r w:rsidR="003D7BBD" w:rsidRPr="003D3637">
        <w:rPr>
          <w:color w:val="000000"/>
          <w:sz w:val="24"/>
          <w:szCs w:val="24"/>
        </w:rPr>
        <w:t>Интернет</w:t>
      </w:r>
      <w:r>
        <w:rPr>
          <w:color w:val="000000"/>
          <w:sz w:val="24"/>
          <w:szCs w:val="24"/>
        </w:rPr>
        <w:t>»</w:t>
      </w:r>
      <w:r w:rsidR="003D7BBD" w:rsidRPr="003D3637">
        <w:rPr>
          <w:color w:val="000000"/>
          <w:sz w:val="24"/>
          <w:szCs w:val="24"/>
        </w:rPr>
        <w:t xml:space="preserve">, официального сайта </w:t>
      </w:r>
      <w:r>
        <w:rPr>
          <w:color w:val="000000"/>
          <w:sz w:val="24"/>
          <w:szCs w:val="24"/>
        </w:rPr>
        <w:t>Алатырского муниципального округа</w:t>
      </w:r>
      <w:r w:rsidR="003D7BBD" w:rsidRPr="003D3637">
        <w:rPr>
          <w:color w:val="000000"/>
          <w:sz w:val="24"/>
          <w:szCs w:val="24"/>
        </w:rPr>
        <w:t>,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3D7BBD" w:rsidRPr="003D3637" w:rsidRDefault="003D7BBD" w:rsidP="003D3637">
      <w:pPr>
        <w:ind w:firstLine="567"/>
        <w:jc w:val="both"/>
        <w:rPr>
          <w:color w:val="000000"/>
          <w:sz w:val="24"/>
          <w:szCs w:val="24"/>
        </w:rPr>
      </w:pPr>
      <w:r w:rsidRPr="003D3637">
        <w:rPr>
          <w:color w:val="000000"/>
          <w:sz w:val="24"/>
          <w:szCs w:val="24"/>
        </w:rPr>
        <w:t xml:space="preserve">Жалоба (приложение </w:t>
      </w:r>
      <w:r w:rsidR="003D3637">
        <w:rPr>
          <w:color w:val="000000"/>
          <w:sz w:val="24"/>
          <w:szCs w:val="24"/>
        </w:rPr>
        <w:t>№</w:t>
      </w:r>
      <w:r w:rsidRPr="003D3637">
        <w:rPr>
          <w:color w:val="000000"/>
          <w:sz w:val="24"/>
          <w:szCs w:val="24"/>
        </w:rPr>
        <w:t xml:space="preserve"> 6 к Административному регламенту) в соответствии с Федеральным законом </w:t>
      </w:r>
      <w:r w:rsidR="003D3637" w:rsidRPr="003D3637">
        <w:rPr>
          <w:color w:val="000000"/>
          <w:sz w:val="24"/>
          <w:szCs w:val="24"/>
        </w:rPr>
        <w:t xml:space="preserve">от 27 июля 2010 г. </w:t>
      </w:r>
      <w:r w:rsidR="003D3637">
        <w:rPr>
          <w:color w:val="000000"/>
          <w:sz w:val="24"/>
          <w:szCs w:val="24"/>
        </w:rPr>
        <w:t>№</w:t>
      </w:r>
      <w:r w:rsidR="003D3637" w:rsidRPr="003D3637">
        <w:rPr>
          <w:color w:val="000000"/>
          <w:sz w:val="24"/>
          <w:szCs w:val="24"/>
        </w:rPr>
        <w:t xml:space="preserve"> 210-ФЗ </w:t>
      </w:r>
      <w:r w:rsidR="003D3637">
        <w:rPr>
          <w:color w:val="000000"/>
          <w:sz w:val="24"/>
          <w:szCs w:val="24"/>
        </w:rPr>
        <w:t>«</w:t>
      </w:r>
      <w:r w:rsidRPr="003D3637">
        <w:rPr>
          <w:color w:val="000000"/>
          <w:sz w:val="24"/>
          <w:szCs w:val="24"/>
        </w:rPr>
        <w:t>Об организации предоставления госуда</w:t>
      </w:r>
      <w:r w:rsidR="003D3637">
        <w:rPr>
          <w:color w:val="000000"/>
          <w:sz w:val="24"/>
          <w:szCs w:val="24"/>
        </w:rPr>
        <w:t>рственных и муниципальных услуг»</w:t>
      </w:r>
      <w:r w:rsidRPr="003D3637">
        <w:rPr>
          <w:color w:val="000000"/>
          <w:sz w:val="24"/>
          <w:szCs w:val="24"/>
        </w:rPr>
        <w:t xml:space="preserve"> должна содержать:</w:t>
      </w:r>
    </w:p>
    <w:p w:rsidR="003D7BBD" w:rsidRPr="003D3637" w:rsidRDefault="003D7BBD" w:rsidP="003D3637">
      <w:pPr>
        <w:ind w:firstLine="567"/>
        <w:jc w:val="both"/>
        <w:rPr>
          <w:color w:val="000000"/>
          <w:sz w:val="24"/>
          <w:szCs w:val="24"/>
        </w:rPr>
      </w:pPr>
      <w:r w:rsidRPr="003D3637">
        <w:rPr>
          <w:color w:val="000000"/>
          <w:sz w:val="24"/>
          <w:szCs w:val="24"/>
        </w:rPr>
        <w:lastRenderedPageBreak/>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3D7BBD" w:rsidRPr="003D3637" w:rsidRDefault="003D7BBD" w:rsidP="003D3637">
      <w:pPr>
        <w:ind w:firstLine="567"/>
        <w:jc w:val="both"/>
        <w:rPr>
          <w:color w:val="000000"/>
          <w:sz w:val="24"/>
          <w:szCs w:val="24"/>
        </w:rPr>
      </w:pPr>
      <w:r w:rsidRPr="003D3637">
        <w:rPr>
          <w:color w:val="000000"/>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D7BBD" w:rsidRPr="003D3637" w:rsidRDefault="003D7BBD" w:rsidP="003D3637">
      <w:pPr>
        <w:ind w:firstLine="567"/>
        <w:jc w:val="both"/>
        <w:rPr>
          <w:color w:val="000000"/>
          <w:sz w:val="24"/>
          <w:szCs w:val="24"/>
        </w:rPr>
      </w:pPr>
      <w:r w:rsidRPr="003D3637">
        <w:rPr>
          <w:color w:val="000000"/>
          <w:sz w:val="24"/>
          <w:szCs w:val="24"/>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3D7BBD" w:rsidRPr="003D3637" w:rsidRDefault="003D7BBD" w:rsidP="003D3637">
      <w:pPr>
        <w:ind w:firstLine="567"/>
        <w:jc w:val="both"/>
        <w:rPr>
          <w:color w:val="000000"/>
          <w:sz w:val="24"/>
          <w:szCs w:val="24"/>
        </w:rPr>
      </w:pPr>
      <w:r w:rsidRPr="003D3637">
        <w:rPr>
          <w:color w:val="000000"/>
          <w:sz w:val="24"/>
          <w:szCs w:val="24"/>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3D7BBD" w:rsidRPr="003D3637" w:rsidRDefault="003D7BBD" w:rsidP="003D3637">
      <w:pPr>
        <w:ind w:firstLine="567"/>
        <w:jc w:val="both"/>
        <w:rPr>
          <w:color w:val="000000"/>
          <w:sz w:val="24"/>
          <w:szCs w:val="24"/>
        </w:rPr>
      </w:pPr>
      <w:r w:rsidRPr="003D3637">
        <w:rPr>
          <w:color w:val="000000"/>
          <w:sz w:val="24"/>
          <w:szCs w:val="24"/>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3D3637" w:rsidRDefault="003D7BBD" w:rsidP="003D3637">
      <w:pPr>
        <w:ind w:firstLine="567"/>
        <w:jc w:val="both"/>
        <w:rPr>
          <w:color w:val="000000"/>
          <w:sz w:val="24"/>
          <w:szCs w:val="24"/>
        </w:rPr>
        <w:sectPr w:rsidR="003D3637" w:rsidSect="008C60A5">
          <w:headerReference w:type="default" r:id="rId11"/>
          <w:pgSz w:w="11906" w:h="16838"/>
          <w:pgMar w:top="567" w:right="567" w:bottom="567" w:left="1134" w:header="426" w:footer="308" w:gutter="0"/>
          <w:cols w:space="720"/>
          <w:docGrid w:linePitch="600" w:charSpace="40960"/>
        </w:sectPr>
      </w:pPr>
      <w:r w:rsidRPr="003D3637">
        <w:rPr>
          <w:color w:val="000000"/>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01B01" w:rsidRPr="003D3637" w:rsidRDefault="00501B01" w:rsidP="003D3637">
      <w:pPr>
        <w:ind w:left="6521"/>
        <w:rPr>
          <w:bCs/>
          <w:color w:val="000000"/>
          <w:sz w:val="22"/>
          <w:szCs w:val="22"/>
        </w:rPr>
      </w:pPr>
      <w:r w:rsidRPr="003D3637">
        <w:rPr>
          <w:color w:val="000000"/>
          <w:sz w:val="22"/>
          <w:szCs w:val="22"/>
        </w:rPr>
        <w:lastRenderedPageBreak/>
        <w:t xml:space="preserve">Приложение № </w:t>
      </w:r>
      <w:r w:rsidR="003D3637" w:rsidRPr="003D3637">
        <w:rPr>
          <w:color w:val="000000"/>
          <w:sz w:val="22"/>
          <w:szCs w:val="22"/>
        </w:rPr>
        <w:t>1</w:t>
      </w:r>
    </w:p>
    <w:p w:rsidR="00501B01" w:rsidRPr="003D3637" w:rsidRDefault="00501B01" w:rsidP="003D3637">
      <w:pPr>
        <w:ind w:left="6521"/>
        <w:rPr>
          <w:color w:val="000000"/>
          <w:spacing w:val="-10"/>
          <w:sz w:val="22"/>
          <w:szCs w:val="22"/>
        </w:rPr>
      </w:pPr>
      <w:r w:rsidRPr="003D3637">
        <w:rPr>
          <w:bCs/>
          <w:color w:val="000000"/>
          <w:sz w:val="22"/>
          <w:szCs w:val="22"/>
        </w:rPr>
        <w:t xml:space="preserve">к административному регламенту </w:t>
      </w:r>
      <w:r w:rsidR="003D3637" w:rsidRPr="003D3637">
        <w:rPr>
          <w:bCs/>
          <w:color w:val="000000"/>
          <w:sz w:val="22"/>
          <w:szCs w:val="22"/>
        </w:rPr>
        <w:t>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501B01" w:rsidRPr="007E6022" w:rsidRDefault="00501B01" w:rsidP="00394A72">
      <w:pPr>
        <w:rPr>
          <w:color w:val="000000"/>
          <w:spacing w:val="-10"/>
          <w:sz w:val="24"/>
          <w:szCs w:val="24"/>
        </w:rPr>
      </w:pPr>
    </w:p>
    <w:p w:rsidR="00501B01" w:rsidRPr="007E6022" w:rsidRDefault="00501B01" w:rsidP="003D3637">
      <w:pPr>
        <w:pStyle w:val="ac"/>
        <w:ind w:left="4678"/>
        <w:jc w:val="left"/>
        <w:rPr>
          <w:rFonts w:ascii="Times New Roman" w:hAnsi="Times New Roman" w:cs="Times New Roman"/>
          <w:color w:val="000000"/>
        </w:rPr>
      </w:pPr>
      <w:r w:rsidRPr="007E6022">
        <w:rPr>
          <w:rFonts w:ascii="Times New Roman" w:hAnsi="Times New Roman" w:cs="Times New Roman"/>
          <w:color w:val="000000"/>
        </w:rPr>
        <w:t>_____________________________________________</w:t>
      </w:r>
    </w:p>
    <w:p w:rsidR="00501B01" w:rsidRPr="003D3637" w:rsidRDefault="00501B01" w:rsidP="003D3637">
      <w:pPr>
        <w:pStyle w:val="ac"/>
        <w:ind w:left="4678"/>
        <w:jc w:val="center"/>
        <w:rPr>
          <w:rFonts w:ascii="Times New Roman" w:hAnsi="Times New Roman" w:cs="Times New Roman"/>
          <w:color w:val="000000"/>
          <w:sz w:val="18"/>
          <w:szCs w:val="18"/>
        </w:rPr>
      </w:pPr>
      <w:r w:rsidRPr="003D3637">
        <w:rPr>
          <w:rFonts w:ascii="Times New Roman" w:hAnsi="Times New Roman" w:cs="Times New Roman"/>
          <w:color w:val="000000"/>
          <w:sz w:val="18"/>
          <w:szCs w:val="18"/>
        </w:rPr>
        <w:t>(руководителю органа местного самоуправления, подразделения)</w:t>
      </w:r>
    </w:p>
    <w:p w:rsidR="00501B01" w:rsidRPr="007E6022" w:rsidRDefault="00501B01" w:rsidP="003D3637">
      <w:pPr>
        <w:ind w:left="4678"/>
        <w:rPr>
          <w:color w:val="000000"/>
          <w:sz w:val="24"/>
          <w:szCs w:val="24"/>
        </w:rPr>
      </w:pPr>
    </w:p>
    <w:p w:rsidR="00501B01" w:rsidRPr="007E6022" w:rsidRDefault="00501B01" w:rsidP="003D3637">
      <w:pPr>
        <w:pStyle w:val="ac"/>
        <w:ind w:left="4678"/>
        <w:jc w:val="left"/>
        <w:rPr>
          <w:rFonts w:ascii="Times New Roman" w:hAnsi="Times New Roman" w:cs="Times New Roman"/>
          <w:color w:val="000000"/>
        </w:rPr>
      </w:pPr>
      <w:r w:rsidRPr="007E6022">
        <w:rPr>
          <w:rFonts w:ascii="Times New Roman" w:hAnsi="Times New Roman" w:cs="Times New Roman"/>
          <w:color w:val="000000"/>
        </w:rPr>
        <w:t>от гражданина(ки)______________________________</w:t>
      </w:r>
    </w:p>
    <w:p w:rsidR="00501B01" w:rsidRPr="007E6022" w:rsidRDefault="00501B01" w:rsidP="003D3637">
      <w:pPr>
        <w:pStyle w:val="ac"/>
        <w:ind w:left="4678"/>
        <w:jc w:val="left"/>
        <w:rPr>
          <w:rFonts w:ascii="Times New Roman" w:hAnsi="Times New Roman" w:cs="Times New Roman"/>
          <w:color w:val="000000"/>
        </w:rPr>
      </w:pPr>
      <w:r w:rsidRPr="007E6022">
        <w:rPr>
          <w:rFonts w:ascii="Times New Roman" w:hAnsi="Times New Roman" w:cs="Times New Roman"/>
          <w:color w:val="000000"/>
        </w:rPr>
        <w:t>______________________________________________</w:t>
      </w:r>
    </w:p>
    <w:p w:rsidR="00501B01" w:rsidRPr="003D3637" w:rsidRDefault="00501B01" w:rsidP="003D3637">
      <w:pPr>
        <w:pStyle w:val="ac"/>
        <w:ind w:left="4678"/>
        <w:jc w:val="center"/>
        <w:rPr>
          <w:rFonts w:ascii="Times New Roman" w:hAnsi="Times New Roman" w:cs="Times New Roman"/>
          <w:color w:val="000000"/>
          <w:sz w:val="18"/>
          <w:szCs w:val="18"/>
        </w:rPr>
      </w:pPr>
      <w:r w:rsidRPr="003D3637">
        <w:rPr>
          <w:rFonts w:ascii="Times New Roman" w:hAnsi="Times New Roman" w:cs="Times New Roman"/>
          <w:color w:val="000000"/>
          <w:sz w:val="18"/>
          <w:szCs w:val="18"/>
        </w:rPr>
        <w:t>(</w:t>
      </w:r>
      <w:r w:rsidR="003D3637" w:rsidRPr="003D3637">
        <w:rPr>
          <w:rFonts w:ascii="Times New Roman" w:hAnsi="Times New Roman" w:cs="Times New Roman"/>
          <w:color w:val="000000"/>
          <w:sz w:val="18"/>
          <w:szCs w:val="18"/>
        </w:rPr>
        <w:t>Ф.И.О.</w:t>
      </w:r>
      <w:r w:rsidRPr="003D3637">
        <w:rPr>
          <w:rFonts w:ascii="Times New Roman" w:hAnsi="Times New Roman" w:cs="Times New Roman"/>
          <w:color w:val="000000"/>
          <w:sz w:val="18"/>
          <w:szCs w:val="18"/>
        </w:rPr>
        <w:t>)</w:t>
      </w:r>
    </w:p>
    <w:p w:rsidR="00501B01" w:rsidRPr="007E6022" w:rsidRDefault="00501B01" w:rsidP="003D3637">
      <w:pPr>
        <w:ind w:left="4678"/>
        <w:rPr>
          <w:color w:val="000000"/>
          <w:sz w:val="24"/>
          <w:szCs w:val="24"/>
        </w:rPr>
      </w:pPr>
    </w:p>
    <w:p w:rsidR="003D3637" w:rsidRDefault="00501B01" w:rsidP="003D3637">
      <w:pPr>
        <w:pStyle w:val="ac"/>
        <w:ind w:left="4678"/>
        <w:jc w:val="left"/>
        <w:rPr>
          <w:rFonts w:ascii="Times New Roman" w:hAnsi="Times New Roman" w:cs="Times New Roman"/>
          <w:color w:val="000000"/>
        </w:rPr>
      </w:pPr>
      <w:r w:rsidRPr="007E6022">
        <w:rPr>
          <w:rFonts w:ascii="Times New Roman" w:hAnsi="Times New Roman" w:cs="Times New Roman"/>
          <w:color w:val="000000"/>
        </w:rPr>
        <w:t>проживающего(ей) по адресу: ______________________________________________</w:t>
      </w:r>
    </w:p>
    <w:p w:rsidR="00501B01" w:rsidRPr="003D3637" w:rsidRDefault="00501B01" w:rsidP="003D3637">
      <w:pPr>
        <w:pStyle w:val="ac"/>
        <w:ind w:left="4678"/>
        <w:jc w:val="center"/>
        <w:rPr>
          <w:rFonts w:ascii="Times New Roman" w:hAnsi="Times New Roman" w:cs="Times New Roman"/>
          <w:color w:val="000000"/>
          <w:sz w:val="18"/>
          <w:szCs w:val="18"/>
        </w:rPr>
      </w:pPr>
      <w:r w:rsidRPr="003D3637">
        <w:rPr>
          <w:rFonts w:ascii="Times New Roman" w:hAnsi="Times New Roman" w:cs="Times New Roman"/>
          <w:color w:val="000000"/>
          <w:sz w:val="18"/>
          <w:szCs w:val="18"/>
        </w:rPr>
        <w:t>(почтовый адрес)</w:t>
      </w:r>
    </w:p>
    <w:p w:rsidR="00501B01" w:rsidRPr="007E6022" w:rsidRDefault="00501B01" w:rsidP="00394A72">
      <w:pPr>
        <w:ind w:left="3780"/>
        <w:rPr>
          <w:color w:val="000000"/>
          <w:sz w:val="24"/>
          <w:szCs w:val="24"/>
        </w:rPr>
      </w:pPr>
    </w:p>
    <w:p w:rsidR="00501B01" w:rsidRPr="007E6022" w:rsidRDefault="00501B01" w:rsidP="00394A72">
      <w:pPr>
        <w:pStyle w:val="ac"/>
        <w:jc w:val="center"/>
        <w:rPr>
          <w:rFonts w:ascii="Times New Roman" w:hAnsi="Times New Roman" w:cs="Times New Roman"/>
          <w:color w:val="000000"/>
        </w:rPr>
      </w:pPr>
      <w:r w:rsidRPr="007E6022">
        <w:rPr>
          <w:rStyle w:val="a6"/>
          <w:rFonts w:ascii="Times New Roman" w:hAnsi="Times New Roman" w:cs="Times New Roman"/>
          <w:color w:val="000000"/>
        </w:rPr>
        <w:t>ЗАЯВЛЕНИЕ (РАПОРТ)</w:t>
      </w:r>
    </w:p>
    <w:p w:rsidR="00501B01" w:rsidRPr="007E6022" w:rsidRDefault="00501B01" w:rsidP="00394A72">
      <w:pPr>
        <w:rPr>
          <w:color w:val="000000"/>
          <w:sz w:val="24"/>
          <w:szCs w:val="24"/>
        </w:rPr>
      </w:pPr>
    </w:p>
    <w:p w:rsidR="00DA61F5" w:rsidRDefault="00501B01" w:rsidP="00DA61F5">
      <w:pPr>
        <w:pStyle w:val="ac"/>
        <w:ind w:firstLine="567"/>
        <w:rPr>
          <w:rFonts w:ascii="Times New Roman" w:hAnsi="Times New Roman" w:cs="Times New Roman"/>
          <w:color w:val="000000"/>
        </w:rPr>
      </w:pPr>
      <w:r w:rsidRPr="007E6022">
        <w:rPr>
          <w:rFonts w:ascii="Times New Roman" w:hAnsi="Times New Roman" w:cs="Times New Roman"/>
          <w:color w:val="000000"/>
        </w:rPr>
        <w:t>Прошу включить меня, __________________________</w:t>
      </w:r>
      <w:r w:rsidR="00DA61F5">
        <w:rPr>
          <w:rFonts w:ascii="Times New Roman" w:hAnsi="Times New Roman" w:cs="Times New Roman"/>
          <w:color w:val="000000"/>
        </w:rPr>
        <w:t>_________</w:t>
      </w:r>
      <w:r w:rsidRPr="007E6022">
        <w:rPr>
          <w:rFonts w:ascii="Times New Roman" w:hAnsi="Times New Roman" w:cs="Times New Roman"/>
          <w:color w:val="000000"/>
        </w:rPr>
        <w:t>________________________</w:t>
      </w:r>
    </w:p>
    <w:p w:rsidR="00501B01" w:rsidRPr="00DA61F5" w:rsidRDefault="00501B01" w:rsidP="00DA61F5">
      <w:pPr>
        <w:pStyle w:val="ac"/>
        <w:ind w:left="3119"/>
        <w:jc w:val="center"/>
        <w:rPr>
          <w:rFonts w:ascii="Times New Roman" w:hAnsi="Times New Roman" w:cs="Times New Roman"/>
          <w:color w:val="000000"/>
          <w:sz w:val="18"/>
          <w:szCs w:val="18"/>
        </w:rPr>
      </w:pPr>
      <w:r w:rsidRPr="00DA61F5">
        <w:rPr>
          <w:rFonts w:ascii="Times New Roman" w:hAnsi="Times New Roman" w:cs="Times New Roman"/>
          <w:color w:val="000000"/>
          <w:sz w:val="18"/>
          <w:szCs w:val="18"/>
        </w:rPr>
        <w:t>(</w:t>
      </w:r>
      <w:r w:rsidR="00DA61F5">
        <w:rPr>
          <w:rFonts w:ascii="Times New Roman" w:hAnsi="Times New Roman" w:cs="Times New Roman"/>
          <w:color w:val="000000"/>
          <w:sz w:val="18"/>
          <w:szCs w:val="18"/>
        </w:rPr>
        <w:t>Ф.И.О.</w:t>
      </w:r>
      <w:r w:rsidRPr="00DA61F5">
        <w:rPr>
          <w:rFonts w:ascii="Times New Roman" w:hAnsi="Times New Roman" w:cs="Times New Roman"/>
          <w:color w:val="000000"/>
          <w:sz w:val="18"/>
          <w:szCs w:val="18"/>
        </w:rPr>
        <w:t>)</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паспорт ___________________, выданный _________________________________________</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 xml:space="preserve">"______" __________ ____ г., в состав участников подпрограммы </w:t>
      </w:r>
      <w:r w:rsidR="00DA61F5">
        <w:rPr>
          <w:rFonts w:ascii="Times New Roman" w:hAnsi="Times New Roman" w:cs="Times New Roman"/>
          <w:color w:val="000000"/>
        </w:rPr>
        <w:t>«</w:t>
      </w:r>
      <w:r w:rsidRPr="007E6022">
        <w:rPr>
          <w:rFonts w:ascii="Times New Roman" w:hAnsi="Times New Roman" w:cs="Times New Roman"/>
          <w:color w:val="000000"/>
        </w:rPr>
        <w:t>Выполнение государственных обязательств по обеспечению жильем категорий граждан, установленных федеральным законодательством".</w:t>
      </w:r>
    </w:p>
    <w:p w:rsidR="00501B01" w:rsidRPr="007E6022" w:rsidRDefault="00501B01" w:rsidP="00DA61F5">
      <w:pPr>
        <w:pStyle w:val="ac"/>
        <w:ind w:firstLine="567"/>
        <w:rPr>
          <w:rFonts w:ascii="Times New Roman" w:hAnsi="Times New Roman" w:cs="Times New Roman"/>
          <w:color w:val="000000"/>
        </w:rPr>
      </w:pPr>
      <w:r w:rsidRPr="007E6022">
        <w:rPr>
          <w:rFonts w:ascii="Times New Roman" w:hAnsi="Times New Roman" w:cs="Times New Roman"/>
          <w:color w:val="000000"/>
        </w:rPr>
        <w:t>В соответствии с________________________</w:t>
      </w:r>
      <w:r w:rsidR="00DA61F5">
        <w:rPr>
          <w:rFonts w:ascii="Times New Roman" w:hAnsi="Times New Roman" w:cs="Times New Roman"/>
          <w:color w:val="000000"/>
        </w:rPr>
        <w:t>____________</w:t>
      </w:r>
      <w:r w:rsidRPr="007E6022">
        <w:rPr>
          <w:rFonts w:ascii="Times New Roman" w:hAnsi="Times New Roman" w:cs="Times New Roman"/>
          <w:color w:val="000000"/>
        </w:rPr>
        <w:t>__________ отношусь к категории</w:t>
      </w:r>
    </w:p>
    <w:p w:rsidR="00501B01" w:rsidRPr="00DA61F5" w:rsidRDefault="00501B01" w:rsidP="00DA61F5">
      <w:pPr>
        <w:pStyle w:val="ac"/>
        <w:ind w:left="2410" w:right="2267"/>
        <w:jc w:val="center"/>
        <w:rPr>
          <w:rFonts w:ascii="Times New Roman" w:hAnsi="Times New Roman" w:cs="Times New Roman"/>
          <w:color w:val="000000"/>
          <w:sz w:val="18"/>
          <w:szCs w:val="18"/>
        </w:rPr>
      </w:pPr>
      <w:r w:rsidRPr="00DA61F5">
        <w:rPr>
          <w:rFonts w:ascii="Times New Roman" w:hAnsi="Times New Roman" w:cs="Times New Roman"/>
          <w:color w:val="000000"/>
          <w:sz w:val="18"/>
          <w:szCs w:val="18"/>
        </w:rPr>
        <w:t>(наименование нормативного акта)</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___________________________________________________________________________</w:t>
      </w:r>
      <w:r w:rsidR="00DA61F5">
        <w:rPr>
          <w:rFonts w:ascii="Times New Roman" w:hAnsi="Times New Roman" w:cs="Times New Roman"/>
          <w:color w:val="000000"/>
        </w:rPr>
        <w:t>______</w:t>
      </w:r>
      <w:r w:rsidRPr="007E6022">
        <w:rPr>
          <w:rFonts w:ascii="Times New Roman" w:hAnsi="Times New Roman" w:cs="Times New Roman"/>
          <w:color w:val="000000"/>
        </w:rPr>
        <w:t>__</w:t>
      </w:r>
      <w:r w:rsidR="00DA61F5">
        <w:rPr>
          <w:rFonts w:ascii="Times New Roman" w:hAnsi="Times New Roman" w:cs="Times New Roman"/>
          <w:color w:val="000000"/>
        </w:rPr>
        <w:t>,</w:t>
      </w:r>
    </w:p>
    <w:p w:rsidR="00501B01" w:rsidRPr="00DA61F5" w:rsidRDefault="00501B01" w:rsidP="00394A72">
      <w:pPr>
        <w:pStyle w:val="ac"/>
        <w:jc w:val="center"/>
        <w:rPr>
          <w:rFonts w:ascii="Times New Roman" w:hAnsi="Times New Roman" w:cs="Times New Roman"/>
          <w:color w:val="000000"/>
          <w:sz w:val="18"/>
          <w:szCs w:val="18"/>
        </w:rPr>
      </w:pPr>
      <w:r w:rsidRPr="00DA61F5">
        <w:rPr>
          <w:rFonts w:ascii="Times New Roman" w:hAnsi="Times New Roman" w:cs="Times New Roman"/>
          <w:color w:val="000000"/>
          <w:sz w:val="18"/>
          <w:szCs w:val="18"/>
        </w:rPr>
        <w:t>(наименование категории граждан, имеющих право на получение субсидии</w:t>
      </w:r>
      <w:r w:rsidR="00DA61F5">
        <w:rPr>
          <w:rFonts w:ascii="Times New Roman" w:hAnsi="Times New Roman" w:cs="Times New Roman"/>
          <w:color w:val="000000"/>
          <w:sz w:val="18"/>
          <w:szCs w:val="18"/>
        </w:rPr>
        <w:t xml:space="preserve"> </w:t>
      </w:r>
      <w:r w:rsidRPr="00DA61F5">
        <w:rPr>
          <w:rFonts w:ascii="Times New Roman" w:hAnsi="Times New Roman" w:cs="Times New Roman"/>
          <w:color w:val="000000"/>
          <w:sz w:val="18"/>
          <w:szCs w:val="18"/>
        </w:rPr>
        <w:t>за счет средств федерального бюджета для приобретения жилого помещения)</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признан нуждающимся в улучшении жилищных условий</w:t>
      </w:r>
      <w:r w:rsidR="00DA61F5">
        <w:rPr>
          <w:rFonts w:ascii="Times New Roman" w:hAnsi="Times New Roman" w:cs="Times New Roman"/>
          <w:color w:val="000000"/>
        </w:rPr>
        <w:t xml:space="preserve"> </w:t>
      </w:r>
      <w:r w:rsidRPr="007E6022">
        <w:rPr>
          <w:rFonts w:ascii="Times New Roman" w:hAnsi="Times New Roman" w:cs="Times New Roman"/>
          <w:color w:val="000000"/>
        </w:rPr>
        <w:t>(получении жил</w:t>
      </w:r>
      <w:r w:rsidR="00DA61F5">
        <w:rPr>
          <w:rFonts w:ascii="Times New Roman" w:hAnsi="Times New Roman" w:cs="Times New Roman"/>
          <w:color w:val="000000"/>
        </w:rPr>
        <w:t xml:space="preserve">ых </w:t>
      </w:r>
      <w:r w:rsidRPr="007E6022">
        <w:rPr>
          <w:rFonts w:ascii="Times New Roman" w:hAnsi="Times New Roman" w:cs="Times New Roman"/>
          <w:color w:val="000000"/>
        </w:rPr>
        <w:t>помещ</w:t>
      </w:r>
      <w:r w:rsidR="00DA61F5">
        <w:rPr>
          <w:rFonts w:ascii="Times New Roman" w:hAnsi="Times New Roman" w:cs="Times New Roman"/>
          <w:color w:val="000000"/>
        </w:rPr>
        <w:t>ений</w:t>
      </w:r>
      <w:r w:rsidRPr="007E6022">
        <w:rPr>
          <w:rFonts w:ascii="Times New Roman" w:hAnsi="Times New Roman" w:cs="Times New Roman"/>
          <w:color w:val="000000"/>
        </w:rPr>
        <w:t>) и состою в очереди с "____" __________ _____ г. в ______________</w:t>
      </w:r>
      <w:r w:rsidR="00DA61F5">
        <w:rPr>
          <w:rFonts w:ascii="Times New Roman" w:hAnsi="Times New Roman" w:cs="Times New Roman"/>
          <w:color w:val="000000"/>
        </w:rPr>
        <w:t>_____________________</w:t>
      </w:r>
      <w:r w:rsidRPr="007E6022">
        <w:rPr>
          <w:rFonts w:ascii="Times New Roman" w:hAnsi="Times New Roman" w:cs="Times New Roman"/>
          <w:color w:val="000000"/>
        </w:rPr>
        <w:t>______________</w:t>
      </w:r>
    </w:p>
    <w:p w:rsidR="00501B01" w:rsidRPr="00DA61F5" w:rsidRDefault="00501B01" w:rsidP="00DA61F5">
      <w:pPr>
        <w:pStyle w:val="ac"/>
        <w:ind w:left="4395" w:firstLine="6"/>
        <w:jc w:val="center"/>
        <w:rPr>
          <w:rFonts w:ascii="Times New Roman" w:hAnsi="Times New Roman" w:cs="Times New Roman"/>
          <w:color w:val="000000"/>
          <w:sz w:val="18"/>
          <w:szCs w:val="18"/>
        </w:rPr>
      </w:pPr>
      <w:r w:rsidRPr="00DA61F5">
        <w:rPr>
          <w:rFonts w:ascii="Times New Roman" w:hAnsi="Times New Roman" w:cs="Times New Roman"/>
          <w:color w:val="000000"/>
          <w:sz w:val="18"/>
          <w:szCs w:val="18"/>
        </w:rPr>
        <w:t>(место постановки на учет)</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Учетное дело №______________</w:t>
      </w:r>
      <w:r w:rsidR="00DA61F5">
        <w:rPr>
          <w:rFonts w:ascii="Times New Roman" w:hAnsi="Times New Roman" w:cs="Times New Roman"/>
          <w:color w:val="000000"/>
        </w:rPr>
        <w:t>.</w:t>
      </w:r>
    </w:p>
    <w:p w:rsidR="00501B01" w:rsidRPr="00DA61F5" w:rsidRDefault="00501B01" w:rsidP="00DA61F5">
      <w:pPr>
        <w:pStyle w:val="ac"/>
        <w:ind w:firstLine="567"/>
        <w:rPr>
          <w:rFonts w:ascii="Times New Roman" w:hAnsi="Times New Roman" w:cs="Times New Roman"/>
        </w:rPr>
      </w:pPr>
      <w:r w:rsidRPr="00DA61F5">
        <w:rPr>
          <w:rFonts w:ascii="Times New Roman" w:hAnsi="Times New Roman" w:cs="Times New Roman"/>
          <w:spacing w:val="-10"/>
        </w:rPr>
        <w:t>В настоящее время я и члены моей семьи жилых помещений для постоянного проживания на территории Российской Федерации  не имеем (имеем) – ненужное зачеркнуть.</w:t>
      </w:r>
    </w:p>
    <w:p w:rsidR="00501B01" w:rsidRPr="007E6022" w:rsidRDefault="00501B01" w:rsidP="00DA61F5">
      <w:pPr>
        <w:pStyle w:val="ac"/>
        <w:ind w:firstLine="567"/>
        <w:rPr>
          <w:rFonts w:ascii="Times New Roman" w:hAnsi="Times New Roman" w:cs="Times New Roman"/>
          <w:color w:val="000000"/>
        </w:rPr>
      </w:pPr>
      <w:r w:rsidRPr="007E6022">
        <w:rPr>
          <w:rFonts w:ascii="Times New Roman" w:hAnsi="Times New Roman" w:cs="Times New Roman"/>
          <w:color w:val="000000"/>
        </w:rPr>
        <w:t>Состав семьи:</w:t>
      </w:r>
    </w:p>
    <w:p w:rsidR="00501B01" w:rsidRPr="007E6022" w:rsidRDefault="00501B01" w:rsidP="00DA61F5">
      <w:pPr>
        <w:pStyle w:val="ac"/>
        <w:ind w:firstLine="567"/>
        <w:rPr>
          <w:rFonts w:ascii="Times New Roman" w:hAnsi="Times New Roman" w:cs="Times New Roman"/>
          <w:color w:val="000000"/>
        </w:rPr>
      </w:pPr>
      <w:r w:rsidRPr="007E6022">
        <w:rPr>
          <w:rFonts w:ascii="Times New Roman" w:hAnsi="Times New Roman" w:cs="Times New Roman"/>
          <w:color w:val="000000"/>
        </w:rPr>
        <w:t>супруга (супруг) _______________________________________________________________</w:t>
      </w:r>
      <w:r w:rsidR="00DA61F5">
        <w:rPr>
          <w:rFonts w:ascii="Times New Roman" w:hAnsi="Times New Roman" w:cs="Times New Roman"/>
          <w:color w:val="000000"/>
        </w:rPr>
        <w:t>,</w:t>
      </w:r>
    </w:p>
    <w:p w:rsidR="00501B01" w:rsidRPr="00DA61F5" w:rsidRDefault="00501B01" w:rsidP="00DA61F5">
      <w:pPr>
        <w:pStyle w:val="ac"/>
        <w:ind w:left="2410"/>
        <w:jc w:val="center"/>
        <w:rPr>
          <w:rFonts w:ascii="Times New Roman" w:hAnsi="Times New Roman" w:cs="Times New Roman"/>
          <w:color w:val="000000"/>
          <w:sz w:val="18"/>
          <w:szCs w:val="18"/>
        </w:rPr>
      </w:pPr>
      <w:r w:rsidRPr="00DA61F5">
        <w:rPr>
          <w:rFonts w:ascii="Times New Roman" w:hAnsi="Times New Roman" w:cs="Times New Roman"/>
          <w:color w:val="000000"/>
          <w:sz w:val="18"/>
          <w:szCs w:val="18"/>
        </w:rPr>
        <w:t>(</w:t>
      </w:r>
      <w:r w:rsidR="00DA61F5">
        <w:rPr>
          <w:rFonts w:ascii="Times New Roman" w:hAnsi="Times New Roman" w:cs="Times New Roman"/>
          <w:color w:val="000000"/>
          <w:sz w:val="18"/>
          <w:szCs w:val="18"/>
        </w:rPr>
        <w:t>Ф.И.О</w:t>
      </w:r>
      <w:r w:rsidRPr="00DA61F5">
        <w:rPr>
          <w:rFonts w:ascii="Times New Roman" w:hAnsi="Times New Roman" w:cs="Times New Roman"/>
          <w:color w:val="000000"/>
          <w:sz w:val="18"/>
          <w:szCs w:val="18"/>
        </w:rPr>
        <w:t>., дата рождения)</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паспорт ________________, выданный _____________</w:t>
      </w:r>
      <w:r w:rsidR="00DA61F5">
        <w:rPr>
          <w:rFonts w:ascii="Times New Roman" w:hAnsi="Times New Roman" w:cs="Times New Roman"/>
          <w:color w:val="000000"/>
        </w:rPr>
        <w:t>_____</w:t>
      </w:r>
      <w:r w:rsidRPr="007E6022">
        <w:rPr>
          <w:rFonts w:ascii="Times New Roman" w:hAnsi="Times New Roman" w:cs="Times New Roman"/>
          <w:color w:val="000000"/>
        </w:rPr>
        <w:t>_______________________________</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"_____"_____________ ____________ г., проживает по адресу ____________</w:t>
      </w:r>
      <w:r w:rsidR="00DA61F5">
        <w:rPr>
          <w:rFonts w:ascii="Times New Roman" w:hAnsi="Times New Roman" w:cs="Times New Roman"/>
          <w:color w:val="000000"/>
        </w:rPr>
        <w:t>_____</w:t>
      </w:r>
      <w:r w:rsidRPr="007E6022">
        <w:rPr>
          <w:rFonts w:ascii="Times New Roman" w:hAnsi="Times New Roman" w:cs="Times New Roman"/>
          <w:color w:val="000000"/>
        </w:rPr>
        <w:t>____________</w:t>
      </w:r>
    </w:p>
    <w:p w:rsidR="00501B01" w:rsidRPr="007E6022" w:rsidRDefault="00DA61F5" w:rsidP="00394A72">
      <w:pPr>
        <w:pStyle w:val="ac"/>
        <w:rPr>
          <w:rFonts w:ascii="Times New Roman" w:hAnsi="Times New Roman" w:cs="Times New Roman"/>
          <w:color w:val="000000"/>
        </w:rPr>
      </w:pPr>
      <w:r>
        <w:rPr>
          <w:rFonts w:ascii="Times New Roman" w:hAnsi="Times New Roman" w:cs="Times New Roman"/>
          <w:color w:val="000000"/>
        </w:rPr>
        <w:t>____</w:t>
      </w:r>
      <w:r w:rsidR="00501B01" w:rsidRPr="007E6022">
        <w:rPr>
          <w:rFonts w:ascii="Times New Roman" w:hAnsi="Times New Roman" w:cs="Times New Roman"/>
          <w:color w:val="000000"/>
        </w:rPr>
        <w:t>______________________________________________________________________________</w:t>
      </w:r>
      <w:r>
        <w:rPr>
          <w:rFonts w:ascii="Times New Roman" w:hAnsi="Times New Roman" w:cs="Times New Roman"/>
          <w:color w:val="000000"/>
        </w:rPr>
        <w:t>;</w:t>
      </w:r>
    </w:p>
    <w:p w:rsidR="00501B01" w:rsidRPr="007E6022" w:rsidRDefault="00501B01" w:rsidP="00DA61F5">
      <w:pPr>
        <w:pStyle w:val="ac"/>
        <w:ind w:firstLine="567"/>
        <w:rPr>
          <w:rFonts w:ascii="Times New Roman" w:hAnsi="Times New Roman" w:cs="Times New Roman"/>
          <w:color w:val="000000"/>
        </w:rPr>
      </w:pPr>
      <w:r w:rsidRPr="007E6022">
        <w:rPr>
          <w:rFonts w:ascii="Times New Roman" w:hAnsi="Times New Roman" w:cs="Times New Roman"/>
          <w:color w:val="000000"/>
        </w:rPr>
        <w:t>дети: ________________________________________________________________________</w:t>
      </w:r>
      <w:r w:rsidR="00DA61F5">
        <w:rPr>
          <w:rFonts w:ascii="Times New Roman" w:hAnsi="Times New Roman" w:cs="Times New Roman"/>
          <w:color w:val="000000"/>
        </w:rPr>
        <w:t>,</w:t>
      </w:r>
    </w:p>
    <w:p w:rsidR="00DA61F5" w:rsidRPr="00DA61F5" w:rsidRDefault="00DA61F5" w:rsidP="00DA61F5">
      <w:pPr>
        <w:pStyle w:val="ac"/>
        <w:ind w:left="1276"/>
        <w:jc w:val="center"/>
        <w:rPr>
          <w:rFonts w:ascii="Times New Roman" w:hAnsi="Times New Roman" w:cs="Times New Roman"/>
          <w:color w:val="000000"/>
          <w:sz w:val="18"/>
          <w:szCs w:val="18"/>
        </w:rPr>
      </w:pPr>
      <w:r w:rsidRPr="00DA61F5">
        <w:rPr>
          <w:rFonts w:ascii="Times New Roman" w:hAnsi="Times New Roman" w:cs="Times New Roman"/>
          <w:color w:val="000000"/>
          <w:sz w:val="18"/>
          <w:szCs w:val="18"/>
        </w:rPr>
        <w:t>(Ф.И.О., дата рождения)</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паспорт (свидетельство о рождении) ________________________, выданный _____</w:t>
      </w:r>
      <w:r w:rsidR="00DA61F5">
        <w:rPr>
          <w:rFonts w:ascii="Times New Roman" w:hAnsi="Times New Roman" w:cs="Times New Roman"/>
          <w:color w:val="000000"/>
        </w:rPr>
        <w:t>________</w:t>
      </w:r>
      <w:r w:rsidRPr="007E6022">
        <w:rPr>
          <w:rFonts w:ascii="Times New Roman" w:hAnsi="Times New Roman" w:cs="Times New Roman"/>
          <w:color w:val="000000"/>
        </w:rPr>
        <w:t>_____</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_______________________________</w:t>
      </w:r>
      <w:r w:rsidR="00DA61F5">
        <w:rPr>
          <w:rFonts w:ascii="Times New Roman" w:hAnsi="Times New Roman" w:cs="Times New Roman"/>
          <w:color w:val="000000"/>
        </w:rPr>
        <w:t>________</w:t>
      </w:r>
      <w:r w:rsidRPr="007E6022">
        <w:rPr>
          <w:rFonts w:ascii="Times New Roman" w:hAnsi="Times New Roman" w:cs="Times New Roman"/>
          <w:color w:val="000000"/>
        </w:rPr>
        <w:t>________________ "______"__________________ г.</w:t>
      </w:r>
      <w:r w:rsidR="00DA61F5">
        <w:rPr>
          <w:rFonts w:ascii="Times New Roman" w:hAnsi="Times New Roman" w:cs="Times New Roman"/>
          <w:color w:val="000000"/>
        </w:rPr>
        <w:t>,</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проживает по адресу _____________________________________</w:t>
      </w:r>
      <w:r w:rsidR="00DA61F5">
        <w:rPr>
          <w:rFonts w:ascii="Times New Roman" w:hAnsi="Times New Roman" w:cs="Times New Roman"/>
          <w:color w:val="000000"/>
        </w:rPr>
        <w:t>______</w:t>
      </w:r>
      <w:r w:rsidRPr="007E6022">
        <w:rPr>
          <w:rFonts w:ascii="Times New Roman" w:hAnsi="Times New Roman" w:cs="Times New Roman"/>
          <w:color w:val="000000"/>
        </w:rPr>
        <w:t>______________________</w:t>
      </w:r>
      <w:r w:rsidR="00DA61F5">
        <w:rPr>
          <w:rFonts w:ascii="Times New Roman" w:hAnsi="Times New Roman" w:cs="Times New Roman"/>
          <w:color w:val="000000"/>
        </w:rPr>
        <w:t>;</w:t>
      </w:r>
    </w:p>
    <w:p w:rsidR="00501B01" w:rsidRPr="00C412B8" w:rsidRDefault="00501B01" w:rsidP="00394A72">
      <w:pPr>
        <w:rPr>
          <w:color w:val="000000"/>
        </w:rPr>
      </w:pPr>
      <w:r w:rsidRPr="007E6022">
        <w:rPr>
          <w:color w:val="000000"/>
          <w:sz w:val="24"/>
          <w:szCs w:val="24"/>
        </w:rPr>
        <w:t>_________________________________________________</w:t>
      </w:r>
      <w:r w:rsidR="00C412B8">
        <w:rPr>
          <w:color w:val="000000"/>
          <w:sz w:val="24"/>
          <w:szCs w:val="24"/>
        </w:rPr>
        <w:t>_</w:t>
      </w:r>
      <w:r w:rsidR="00DA61F5">
        <w:rPr>
          <w:color w:val="000000"/>
          <w:sz w:val="24"/>
          <w:szCs w:val="24"/>
        </w:rPr>
        <w:t>_________</w:t>
      </w:r>
      <w:r w:rsidR="00C412B8">
        <w:rPr>
          <w:color w:val="000000"/>
          <w:sz w:val="24"/>
          <w:szCs w:val="24"/>
        </w:rPr>
        <w:t>_________________________</w:t>
      </w:r>
      <w:r w:rsidR="00DA61F5">
        <w:rPr>
          <w:color w:val="000000"/>
          <w:sz w:val="24"/>
          <w:szCs w:val="24"/>
        </w:rPr>
        <w:t>,</w:t>
      </w:r>
    </w:p>
    <w:p w:rsidR="00DA61F5" w:rsidRDefault="00DA61F5" w:rsidP="00DA61F5">
      <w:pPr>
        <w:pStyle w:val="ac"/>
        <w:jc w:val="center"/>
        <w:rPr>
          <w:rFonts w:ascii="Times New Roman" w:hAnsi="Times New Roman" w:cs="Times New Roman"/>
          <w:color w:val="000000"/>
          <w:sz w:val="20"/>
          <w:szCs w:val="20"/>
        </w:rPr>
      </w:pPr>
      <w:r w:rsidRPr="00DA61F5">
        <w:rPr>
          <w:rFonts w:ascii="Times New Roman" w:hAnsi="Times New Roman" w:cs="Times New Roman"/>
          <w:color w:val="000000"/>
          <w:sz w:val="20"/>
          <w:szCs w:val="20"/>
        </w:rPr>
        <w:t>(Ф.И.О., дата рождения)</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паспорт (свидетельство о рождении) _____________________, выданный_____</w:t>
      </w:r>
      <w:r w:rsidR="00DA61F5">
        <w:rPr>
          <w:rFonts w:ascii="Times New Roman" w:hAnsi="Times New Roman" w:cs="Times New Roman"/>
          <w:color w:val="000000"/>
        </w:rPr>
        <w:t>_______</w:t>
      </w:r>
      <w:r w:rsidRPr="007E6022">
        <w:rPr>
          <w:rFonts w:ascii="Times New Roman" w:hAnsi="Times New Roman" w:cs="Times New Roman"/>
          <w:color w:val="000000"/>
        </w:rPr>
        <w:t>__________</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___________________________________________</w:t>
      </w:r>
      <w:r w:rsidR="00DA61F5">
        <w:rPr>
          <w:rFonts w:ascii="Times New Roman" w:hAnsi="Times New Roman" w:cs="Times New Roman"/>
          <w:color w:val="000000"/>
        </w:rPr>
        <w:t>____</w:t>
      </w:r>
      <w:r w:rsidRPr="007E6022">
        <w:rPr>
          <w:rFonts w:ascii="Times New Roman" w:hAnsi="Times New Roman" w:cs="Times New Roman"/>
          <w:color w:val="000000"/>
        </w:rPr>
        <w:t>_______ "______"__________________ г.</w:t>
      </w:r>
      <w:r w:rsidR="00DA61F5">
        <w:rPr>
          <w:rFonts w:ascii="Times New Roman" w:hAnsi="Times New Roman" w:cs="Times New Roman"/>
          <w:color w:val="000000"/>
        </w:rPr>
        <w:t>,</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проживает по адресу _______________________________________________</w:t>
      </w:r>
      <w:r w:rsidR="00DA61F5">
        <w:rPr>
          <w:rFonts w:ascii="Times New Roman" w:hAnsi="Times New Roman" w:cs="Times New Roman"/>
          <w:color w:val="000000"/>
        </w:rPr>
        <w:t>______</w:t>
      </w:r>
      <w:r w:rsidRPr="007E6022">
        <w:rPr>
          <w:rFonts w:ascii="Times New Roman" w:hAnsi="Times New Roman" w:cs="Times New Roman"/>
          <w:color w:val="000000"/>
        </w:rPr>
        <w:t>____________</w:t>
      </w:r>
      <w:r w:rsidR="00DA61F5">
        <w:rPr>
          <w:rFonts w:ascii="Times New Roman" w:hAnsi="Times New Roman" w:cs="Times New Roman"/>
          <w:color w:val="000000"/>
        </w:rPr>
        <w:t>;</w:t>
      </w:r>
    </w:p>
    <w:p w:rsidR="00DA61F5" w:rsidRDefault="00501B01" w:rsidP="00DA61F5">
      <w:pPr>
        <w:pStyle w:val="ac"/>
        <w:ind w:firstLine="567"/>
        <w:jc w:val="left"/>
        <w:rPr>
          <w:rFonts w:ascii="Times New Roman" w:hAnsi="Times New Roman" w:cs="Times New Roman"/>
          <w:color w:val="000000"/>
        </w:rPr>
      </w:pPr>
      <w:r w:rsidRPr="007E6022">
        <w:rPr>
          <w:rFonts w:ascii="Times New Roman" w:hAnsi="Times New Roman" w:cs="Times New Roman"/>
          <w:color w:val="000000"/>
        </w:rPr>
        <w:t>Кроме того, со мной проживают иные члены семьи:</w:t>
      </w:r>
    </w:p>
    <w:p w:rsidR="00DA61F5" w:rsidRDefault="00501B01" w:rsidP="00DA61F5">
      <w:pPr>
        <w:pStyle w:val="ac"/>
        <w:jc w:val="left"/>
        <w:rPr>
          <w:rFonts w:ascii="Times New Roman" w:hAnsi="Times New Roman" w:cs="Times New Roman"/>
          <w:color w:val="000000"/>
        </w:rPr>
      </w:pPr>
      <w:r w:rsidRPr="007E6022">
        <w:rPr>
          <w:rFonts w:ascii="Times New Roman" w:hAnsi="Times New Roman" w:cs="Times New Roman"/>
          <w:color w:val="000000"/>
        </w:rPr>
        <w:t>________________________________</w:t>
      </w:r>
      <w:r w:rsidR="00DA61F5">
        <w:rPr>
          <w:rFonts w:ascii="Times New Roman" w:hAnsi="Times New Roman" w:cs="Times New Roman"/>
          <w:color w:val="000000"/>
        </w:rPr>
        <w:t>________</w:t>
      </w:r>
      <w:r w:rsidRPr="007E6022">
        <w:rPr>
          <w:rFonts w:ascii="Times New Roman" w:hAnsi="Times New Roman" w:cs="Times New Roman"/>
          <w:color w:val="000000"/>
        </w:rPr>
        <w:t>____________________________________________</w:t>
      </w:r>
      <w:r w:rsidR="00672219">
        <w:rPr>
          <w:rFonts w:ascii="Times New Roman" w:hAnsi="Times New Roman" w:cs="Times New Roman"/>
          <w:color w:val="000000"/>
        </w:rPr>
        <w:t>,</w:t>
      </w:r>
    </w:p>
    <w:p w:rsidR="00501B01" w:rsidRPr="00672219" w:rsidRDefault="00501B01" w:rsidP="00672219">
      <w:pPr>
        <w:pStyle w:val="ac"/>
        <w:jc w:val="center"/>
        <w:rPr>
          <w:rFonts w:ascii="Times New Roman" w:hAnsi="Times New Roman" w:cs="Times New Roman"/>
          <w:color w:val="000000"/>
          <w:sz w:val="18"/>
          <w:szCs w:val="18"/>
        </w:rPr>
      </w:pPr>
      <w:r w:rsidRPr="00672219">
        <w:rPr>
          <w:rFonts w:ascii="Times New Roman" w:hAnsi="Times New Roman" w:cs="Times New Roman"/>
          <w:color w:val="000000"/>
          <w:sz w:val="18"/>
          <w:szCs w:val="18"/>
        </w:rPr>
        <w:t>(Ф.</w:t>
      </w:r>
      <w:r w:rsidR="00672219">
        <w:rPr>
          <w:rFonts w:ascii="Times New Roman" w:hAnsi="Times New Roman" w:cs="Times New Roman"/>
          <w:color w:val="000000"/>
          <w:sz w:val="18"/>
          <w:szCs w:val="18"/>
        </w:rPr>
        <w:t>И</w:t>
      </w:r>
      <w:r w:rsidRPr="00672219">
        <w:rPr>
          <w:rFonts w:ascii="Times New Roman" w:hAnsi="Times New Roman" w:cs="Times New Roman"/>
          <w:color w:val="000000"/>
          <w:sz w:val="18"/>
          <w:szCs w:val="18"/>
        </w:rPr>
        <w:t>.</w:t>
      </w:r>
      <w:r w:rsidR="00672219">
        <w:rPr>
          <w:rFonts w:ascii="Times New Roman" w:hAnsi="Times New Roman" w:cs="Times New Roman"/>
          <w:color w:val="000000"/>
          <w:sz w:val="18"/>
          <w:szCs w:val="18"/>
        </w:rPr>
        <w:t>О</w:t>
      </w:r>
      <w:r w:rsidRPr="00672219">
        <w:rPr>
          <w:rFonts w:ascii="Times New Roman" w:hAnsi="Times New Roman" w:cs="Times New Roman"/>
          <w:color w:val="000000"/>
          <w:sz w:val="18"/>
          <w:szCs w:val="18"/>
        </w:rPr>
        <w:t>., дата рождения)</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паспорт _____________________ выданный ____________________"______" __________г.</w:t>
      </w:r>
    </w:p>
    <w:p w:rsidR="00501B01" w:rsidRPr="007E6022" w:rsidRDefault="00672219" w:rsidP="00672219">
      <w:pPr>
        <w:ind w:firstLine="567"/>
        <w:jc w:val="both"/>
        <w:rPr>
          <w:color w:val="000000"/>
          <w:sz w:val="24"/>
          <w:szCs w:val="24"/>
        </w:rPr>
      </w:pPr>
      <w:r w:rsidRPr="00672219">
        <w:rPr>
          <w:color w:val="000000"/>
          <w:sz w:val="24"/>
          <w:szCs w:val="24"/>
        </w:rPr>
        <w:lastRenderedPageBreak/>
        <w:t xml:space="preserve">С условиями участия в процессных мероприятий </w:t>
      </w:r>
      <w:r>
        <w:rPr>
          <w:color w:val="000000"/>
          <w:sz w:val="24"/>
          <w:szCs w:val="24"/>
        </w:rPr>
        <w:t>«</w:t>
      </w:r>
      <w:r w:rsidRPr="00672219">
        <w:rPr>
          <w:color w:val="000000"/>
          <w:sz w:val="24"/>
          <w:szCs w:val="24"/>
        </w:rPr>
        <w:t>Выполнение</w:t>
      </w:r>
      <w:r>
        <w:rPr>
          <w:color w:val="000000"/>
          <w:sz w:val="24"/>
          <w:szCs w:val="24"/>
        </w:rPr>
        <w:t xml:space="preserve"> </w:t>
      </w:r>
      <w:r w:rsidRPr="00672219">
        <w:rPr>
          <w:color w:val="000000"/>
          <w:sz w:val="24"/>
          <w:szCs w:val="24"/>
        </w:rPr>
        <w:t>государственных обязательств по обеспечению жильем отдельных категорий</w:t>
      </w:r>
      <w:r>
        <w:rPr>
          <w:color w:val="000000"/>
          <w:sz w:val="24"/>
          <w:szCs w:val="24"/>
        </w:rPr>
        <w:t xml:space="preserve"> </w:t>
      </w:r>
      <w:r w:rsidRPr="00672219">
        <w:rPr>
          <w:color w:val="000000"/>
          <w:sz w:val="24"/>
          <w:szCs w:val="24"/>
        </w:rPr>
        <w:t>граждан</w:t>
      </w:r>
      <w:r>
        <w:rPr>
          <w:color w:val="000000"/>
          <w:sz w:val="24"/>
          <w:szCs w:val="24"/>
        </w:rPr>
        <w:t>»</w:t>
      </w:r>
      <w:r w:rsidRPr="00672219">
        <w:rPr>
          <w:color w:val="000000"/>
          <w:sz w:val="24"/>
          <w:szCs w:val="24"/>
        </w:rPr>
        <w:t>, в том числе в части безвозмездной передачи жилого помещения,</w:t>
      </w:r>
      <w:r>
        <w:rPr>
          <w:color w:val="000000"/>
          <w:sz w:val="24"/>
          <w:szCs w:val="24"/>
        </w:rPr>
        <w:t xml:space="preserve"> </w:t>
      </w:r>
      <w:r w:rsidRPr="00672219">
        <w:rPr>
          <w:color w:val="000000"/>
          <w:sz w:val="24"/>
          <w:szCs w:val="24"/>
        </w:rPr>
        <w:t>находящегося в моей собственности или в общей собственности членов моей</w:t>
      </w:r>
      <w:r>
        <w:rPr>
          <w:color w:val="000000"/>
          <w:sz w:val="24"/>
          <w:szCs w:val="24"/>
        </w:rPr>
        <w:t xml:space="preserve"> </w:t>
      </w:r>
      <w:r w:rsidRPr="00672219">
        <w:rPr>
          <w:color w:val="000000"/>
          <w:sz w:val="24"/>
          <w:szCs w:val="24"/>
        </w:rPr>
        <w:t>семьи, в государственную или муниципальную собственность, ознакомлен(а)</w:t>
      </w:r>
      <w:r>
        <w:rPr>
          <w:color w:val="000000"/>
          <w:sz w:val="24"/>
          <w:szCs w:val="24"/>
        </w:rPr>
        <w:t xml:space="preserve"> </w:t>
      </w:r>
      <w:r w:rsidRPr="00672219">
        <w:rPr>
          <w:color w:val="000000"/>
          <w:sz w:val="24"/>
          <w:szCs w:val="24"/>
        </w:rPr>
        <w:t>и обязуюсь их выполнять.</w:t>
      </w:r>
    </w:p>
    <w:p w:rsidR="00501B01" w:rsidRPr="007E6022" w:rsidRDefault="00501B01" w:rsidP="00672219">
      <w:pPr>
        <w:pStyle w:val="ac"/>
        <w:ind w:firstLine="567"/>
        <w:rPr>
          <w:rFonts w:ascii="Times New Roman" w:hAnsi="Times New Roman" w:cs="Times New Roman"/>
          <w:color w:val="000000"/>
        </w:rPr>
      </w:pPr>
      <w:r w:rsidRPr="007E6022">
        <w:rPr>
          <w:rFonts w:ascii="Times New Roman" w:hAnsi="Times New Roman" w:cs="Times New Roman"/>
          <w:color w:val="000000"/>
        </w:rPr>
        <w:t>К заявлению мною прилагаются следующие документы:</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1) ___________________________________________________________________________</w:t>
      </w:r>
      <w:r w:rsidR="006C15F3">
        <w:rPr>
          <w:rFonts w:ascii="Times New Roman" w:hAnsi="Times New Roman" w:cs="Times New Roman"/>
          <w:color w:val="000000"/>
        </w:rPr>
        <w:t>____;</w:t>
      </w:r>
    </w:p>
    <w:p w:rsidR="00501B01" w:rsidRPr="00C412B8" w:rsidRDefault="00501B01" w:rsidP="00C412B8">
      <w:pPr>
        <w:pStyle w:val="ac"/>
        <w:jc w:val="center"/>
        <w:rPr>
          <w:rFonts w:ascii="Times New Roman" w:hAnsi="Times New Roman" w:cs="Times New Roman"/>
          <w:color w:val="000000"/>
          <w:sz w:val="20"/>
          <w:szCs w:val="20"/>
        </w:rPr>
      </w:pPr>
      <w:r w:rsidRPr="00C412B8">
        <w:rPr>
          <w:rFonts w:ascii="Times New Roman" w:hAnsi="Times New Roman" w:cs="Times New Roman"/>
          <w:color w:val="000000"/>
          <w:sz w:val="20"/>
          <w:szCs w:val="20"/>
        </w:rPr>
        <w:t>(наименование и номер документа, кем и когда выдан)</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2) ___________________________________________________________________________</w:t>
      </w:r>
      <w:r w:rsidR="006C15F3">
        <w:rPr>
          <w:rFonts w:ascii="Times New Roman" w:hAnsi="Times New Roman" w:cs="Times New Roman"/>
          <w:color w:val="000000"/>
        </w:rPr>
        <w:t>____;</w:t>
      </w:r>
    </w:p>
    <w:p w:rsidR="00501B01" w:rsidRPr="00C412B8" w:rsidRDefault="00501B01" w:rsidP="00C412B8">
      <w:pPr>
        <w:pStyle w:val="ac"/>
        <w:jc w:val="center"/>
        <w:rPr>
          <w:rFonts w:ascii="Times New Roman" w:hAnsi="Times New Roman" w:cs="Times New Roman"/>
          <w:color w:val="000000"/>
          <w:sz w:val="20"/>
          <w:szCs w:val="20"/>
        </w:rPr>
      </w:pPr>
      <w:r w:rsidRPr="00C412B8">
        <w:rPr>
          <w:rFonts w:ascii="Times New Roman" w:hAnsi="Times New Roman" w:cs="Times New Roman"/>
          <w:color w:val="000000"/>
          <w:sz w:val="20"/>
          <w:szCs w:val="20"/>
        </w:rPr>
        <w:t>(наименование и номер документа, кем и когда выдан)</w:t>
      </w: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3) ___________________________________________________________________________</w:t>
      </w:r>
      <w:r w:rsidR="006C15F3">
        <w:rPr>
          <w:rFonts w:ascii="Times New Roman" w:hAnsi="Times New Roman" w:cs="Times New Roman"/>
          <w:color w:val="000000"/>
        </w:rPr>
        <w:t>____.</w:t>
      </w:r>
    </w:p>
    <w:p w:rsidR="00501B01" w:rsidRPr="00C412B8" w:rsidRDefault="00501B01" w:rsidP="00394A72">
      <w:pPr>
        <w:pStyle w:val="ac"/>
        <w:jc w:val="center"/>
        <w:rPr>
          <w:rFonts w:ascii="Times New Roman" w:hAnsi="Times New Roman" w:cs="Times New Roman"/>
          <w:color w:val="000000"/>
          <w:sz w:val="20"/>
          <w:szCs w:val="20"/>
        </w:rPr>
      </w:pPr>
      <w:r w:rsidRPr="00C412B8">
        <w:rPr>
          <w:rFonts w:ascii="Times New Roman" w:hAnsi="Times New Roman" w:cs="Times New Roman"/>
          <w:color w:val="000000"/>
          <w:sz w:val="20"/>
          <w:szCs w:val="20"/>
        </w:rPr>
        <w:t>(наименование и номер документа, кем и когда выдан)</w:t>
      </w:r>
    </w:p>
    <w:p w:rsidR="00501B01" w:rsidRPr="007E6022" w:rsidRDefault="00501B01" w:rsidP="00394A72">
      <w:pPr>
        <w:rPr>
          <w:color w:val="000000"/>
          <w:sz w:val="24"/>
          <w:szCs w:val="24"/>
        </w:rPr>
      </w:pPr>
    </w:p>
    <w:p w:rsidR="00501B01" w:rsidRPr="007E6022" w:rsidRDefault="00501B01" w:rsidP="00394A72">
      <w:pPr>
        <w:pStyle w:val="ac"/>
        <w:rPr>
          <w:rFonts w:ascii="Times New Roman" w:hAnsi="Times New Roman" w:cs="Times New Roman"/>
          <w:color w:val="000000"/>
        </w:rPr>
      </w:pPr>
      <w:r w:rsidRPr="007E6022">
        <w:rPr>
          <w:rFonts w:ascii="Times New Roman" w:hAnsi="Times New Roman" w:cs="Times New Roman"/>
          <w:color w:val="000000"/>
        </w:rPr>
        <w:t>_________________________ _________________ _______________</w:t>
      </w:r>
    </w:p>
    <w:p w:rsidR="00501B01" w:rsidRPr="006C15F3" w:rsidRDefault="00501B01" w:rsidP="00394A72">
      <w:pPr>
        <w:pStyle w:val="31"/>
        <w:rPr>
          <w:color w:val="000000"/>
          <w:sz w:val="18"/>
          <w:szCs w:val="18"/>
        </w:rPr>
      </w:pPr>
      <w:r w:rsidRPr="006C15F3">
        <w:rPr>
          <w:color w:val="000000"/>
          <w:sz w:val="18"/>
          <w:szCs w:val="18"/>
        </w:rPr>
        <w:t>(</w:t>
      </w:r>
      <w:r w:rsidR="006C15F3">
        <w:rPr>
          <w:color w:val="000000"/>
          <w:sz w:val="18"/>
          <w:szCs w:val="18"/>
        </w:rPr>
        <w:t>Ф.И.О</w:t>
      </w:r>
      <w:r w:rsidRPr="006C15F3">
        <w:rPr>
          <w:color w:val="000000"/>
          <w:sz w:val="18"/>
          <w:szCs w:val="18"/>
        </w:rPr>
        <w:t xml:space="preserve">. заявителя) </w:t>
      </w:r>
      <w:r w:rsidR="006C15F3">
        <w:rPr>
          <w:color w:val="000000"/>
          <w:sz w:val="18"/>
          <w:szCs w:val="18"/>
        </w:rPr>
        <w:t xml:space="preserve">                       </w:t>
      </w:r>
      <w:r w:rsidRPr="006C15F3">
        <w:rPr>
          <w:color w:val="000000"/>
          <w:sz w:val="18"/>
          <w:szCs w:val="18"/>
        </w:rPr>
        <w:t>(подпись заявителя)</w:t>
      </w:r>
      <w:r w:rsidR="006C15F3">
        <w:rPr>
          <w:color w:val="000000"/>
          <w:sz w:val="18"/>
          <w:szCs w:val="18"/>
        </w:rPr>
        <w:t xml:space="preserve">                       </w:t>
      </w:r>
      <w:r w:rsidRPr="006C15F3">
        <w:rPr>
          <w:color w:val="000000"/>
          <w:sz w:val="18"/>
          <w:szCs w:val="18"/>
        </w:rPr>
        <w:t>(дата)</w:t>
      </w:r>
    </w:p>
    <w:p w:rsidR="006C15F3" w:rsidRDefault="006C15F3" w:rsidP="00394A72">
      <w:pPr>
        <w:pStyle w:val="31"/>
        <w:rPr>
          <w:color w:val="000000"/>
          <w:sz w:val="24"/>
          <w:szCs w:val="24"/>
        </w:rPr>
      </w:pPr>
    </w:p>
    <w:p w:rsidR="006C15F3" w:rsidRPr="007E6022" w:rsidRDefault="006C15F3" w:rsidP="00394A72">
      <w:pPr>
        <w:pStyle w:val="31"/>
        <w:rPr>
          <w:color w:val="000000"/>
          <w:sz w:val="24"/>
          <w:szCs w:val="24"/>
        </w:rPr>
        <w:sectPr w:rsidR="006C15F3" w:rsidRPr="007E6022" w:rsidSect="008C60A5">
          <w:headerReference w:type="default" r:id="rId12"/>
          <w:pgSz w:w="11906" w:h="16838"/>
          <w:pgMar w:top="567" w:right="567" w:bottom="567" w:left="1134" w:header="426" w:footer="308" w:gutter="0"/>
          <w:cols w:space="720"/>
          <w:docGrid w:linePitch="600" w:charSpace="40960"/>
        </w:sectPr>
      </w:pPr>
    </w:p>
    <w:p w:rsidR="006C15F3" w:rsidRPr="006C15F3" w:rsidRDefault="006C15F3" w:rsidP="006C15F3">
      <w:pPr>
        <w:ind w:left="6521"/>
        <w:rPr>
          <w:color w:val="000000"/>
          <w:sz w:val="22"/>
          <w:szCs w:val="22"/>
        </w:rPr>
      </w:pPr>
      <w:r>
        <w:rPr>
          <w:color w:val="000000"/>
          <w:sz w:val="22"/>
          <w:szCs w:val="22"/>
        </w:rPr>
        <w:lastRenderedPageBreak/>
        <w:t>Приложение к заявлению</w:t>
      </w:r>
    </w:p>
    <w:p w:rsidR="006C15F3" w:rsidRDefault="006C15F3" w:rsidP="006C15F3">
      <w:pPr>
        <w:jc w:val="both"/>
        <w:rPr>
          <w:color w:val="000000"/>
          <w:sz w:val="24"/>
          <w:szCs w:val="24"/>
        </w:rPr>
      </w:pPr>
    </w:p>
    <w:p w:rsidR="006C15F3" w:rsidRPr="006C15F3" w:rsidRDefault="006C15F3" w:rsidP="006C15F3">
      <w:pPr>
        <w:jc w:val="center"/>
        <w:rPr>
          <w:b/>
          <w:color w:val="000000"/>
          <w:sz w:val="24"/>
          <w:szCs w:val="24"/>
        </w:rPr>
      </w:pPr>
      <w:r w:rsidRPr="006C15F3">
        <w:rPr>
          <w:b/>
          <w:color w:val="000000"/>
          <w:sz w:val="24"/>
          <w:szCs w:val="24"/>
        </w:rPr>
        <w:t>СОГЛАСИЕ НА ОБРАБОТКУ ПЕРСОНАЛЬНЫХ ДАННЫХ</w:t>
      </w:r>
    </w:p>
    <w:p w:rsidR="006C15F3" w:rsidRPr="006C15F3" w:rsidRDefault="006C15F3" w:rsidP="006C15F3">
      <w:pPr>
        <w:ind w:firstLine="567"/>
        <w:jc w:val="both"/>
        <w:rPr>
          <w:color w:val="000000"/>
          <w:sz w:val="24"/>
          <w:szCs w:val="24"/>
        </w:rPr>
      </w:pPr>
      <w:r w:rsidRPr="006C15F3">
        <w:rPr>
          <w:color w:val="000000"/>
          <w:sz w:val="24"/>
          <w:szCs w:val="24"/>
        </w:rPr>
        <w:t>Я ______________________________________________________</w:t>
      </w:r>
      <w:r>
        <w:rPr>
          <w:color w:val="000000"/>
          <w:sz w:val="24"/>
          <w:szCs w:val="24"/>
        </w:rPr>
        <w:t>____________</w:t>
      </w:r>
      <w:r w:rsidRPr="006C15F3">
        <w:rPr>
          <w:color w:val="000000"/>
          <w:sz w:val="24"/>
          <w:szCs w:val="24"/>
        </w:rPr>
        <w:t>___________,</w:t>
      </w:r>
    </w:p>
    <w:p w:rsidR="006C15F3" w:rsidRPr="006C15F3" w:rsidRDefault="006C15F3" w:rsidP="006C15F3">
      <w:pPr>
        <w:ind w:left="851"/>
        <w:jc w:val="center"/>
        <w:rPr>
          <w:color w:val="000000"/>
          <w:sz w:val="18"/>
          <w:szCs w:val="18"/>
        </w:rPr>
      </w:pPr>
      <w:r w:rsidRPr="006C15F3">
        <w:rPr>
          <w:color w:val="000000"/>
          <w:sz w:val="18"/>
          <w:szCs w:val="18"/>
        </w:rPr>
        <w:t>(фамилия, имя, отчество субъекта персональных данных)</w:t>
      </w:r>
    </w:p>
    <w:p w:rsidR="006C15F3" w:rsidRPr="006C15F3" w:rsidRDefault="006C15F3" w:rsidP="006C15F3">
      <w:pPr>
        <w:jc w:val="both"/>
        <w:rPr>
          <w:color w:val="000000"/>
          <w:sz w:val="24"/>
          <w:szCs w:val="24"/>
        </w:rPr>
      </w:pPr>
      <w:r w:rsidRPr="006C15F3">
        <w:rPr>
          <w:color w:val="000000"/>
          <w:sz w:val="24"/>
          <w:szCs w:val="24"/>
        </w:rPr>
        <w:t>документ, удостоверяющий личность __________________ ______</w:t>
      </w:r>
      <w:r>
        <w:rPr>
          <w:color w:val="000000"/>
          <w:sz w:val="24"/>
          <w:szCs w:val="24"/>
        </w:rPr>
        <w:t>_____________</w:t>
      </w:r>
      <w:r w:rsidRPr="006C15F3">
        <w:rPr>
          <w:color w:val="000000"/>
          <w:sz w:val="24"/>
          <w:szCs w:val="24"/>
        </w:rPr>
        <w:t>______________</w:t>
      </w:r>
    </w:p>
    <w:p w:rsidR="006C15F3" w:rsidRPr="006C15F3" w:rsidRDefault="006C15F3" w:rsidP="006C15F3">
      <w:pPr>
        <w:ind w:left="3969"/>
        <w:jc w:val="both"/>
        <w:rPr>
          <w:color w:val="000000"/>
          <w:sz w:val="18"/>
          <w:szCs w:val="18"/>
        </w:rPr>
      </w:pPr>
      <w:r>
        <w:rPr>
          <w:color w:val="000000"/>
          <w:sz w:val="18"/>
          <w:szCs w:val="18"/>
        </w:rPr>
        <w:t xml:space="preserve">           </w:t>
      </w:r>
      <w:r w:rsidRPr="006C15F3">
        <w:rPr>
          <w:color w:val="000000"/>
          <w:sz w:val="18"/>
          <w:szCs w:val="18"/>
        </w:rPr>
        <w:t xml:space="preserve">(вид документа)   </w:t>
      </w:r>
      <w:r>
        <w:rPr>
          <w:color w:val="000000"/>
          <w:sz w:val="18"/>
          <w:szCs w:val="18"/>
        </w:rPr>
        <w:t xml:space="preserve">                            </w:t>
      </w:r>
      <w:r w:rsidRPr="006C15F3">
        <w:rPr>
          <w:color w:val="000000"/>
          <w:sz w:val="18"/>
          <w:szCs w:val="18"/>
        </w:rPr>
        <w:t xml:space="preserve">     серия, номер</w:t>
      </w:r>
    </w:p>
    <w:p w:rsidR="006C15F3" w:rsidRPr="006C15F3" w:rsidRDefault="006C15F3" w:rsidP="006C15F3">
      <w:pPr>
        <w:jc w:val="both"/>
        <w:rPr>
          <w:color w:val="000000"/>
          <w:sz w:val="24"/>
          <w:szCs w:val="24"/>
        </w:rPr>
      </w:pPr>
      <w:r w:rsidRPr="006C15F3">
        <w:rPr>
          <w:color w:val="000000"/>
          <w:sz w:val="24"/>
          <w:szCs w:val="24"/>
        </w:rPr>
        <w:t>выдан __________________________________</w:t>
      </w:r>
      <w:r>
        <w:rPr>
          <w:color w:val="000000"/>
          <w:sz w:val="24"/>
          <w:szCs w:val="24"/>
        </w:rPr>
        <w:t>___________</w:t>
      </w:r>
      <w:r w:rsidRPr="006C15F3">
        <w:rPr>
          <w:color w:val="000000"/>
          <w:sz w:val="24"/>
          <w:szCs w:val="24"/>
        </w:rPr>
        <w:t>________________________________,</w:t>
      </w:r>
    </w:p>
    <w:p w:rsidR="006C15F3" w:rsidRPr="006C15F3" w:rsidRDefault="006C15F3" w:rsidP="006C15F3">
      <w:pPr>
        <w:ind w:left="709"/>
        <w:jc w:val="center"/>
        <w:rPr>
          <w:color w:val="000000"/>
          <w:sz w:val="18"/>
          <w:szCs w:val="18"/>
        </w:rPr>
      </w:pPr>
      <w:r w:rsidRPr="006C15F3">
        <w:rPr>
          <w:color w:val="000000"/>
          <w:sz w:val="18"/>
          <w:szCs w:val="18"/>
        </w:rPr>
        <w:t>(дата выдачи указанного документа, наименование органа, выдавшего документ)</w:t>
      </w:r>
    </w:p>
    <w:p w:rsidR="006C15F3" w:rsidRPr="006C15F3" w:rsidRDefault="006C15F3" w:rsidP="006C15F3">
      <w:pPr>
        <w:jc w:val="both"/>
        <w:rPr>
          <w:color w:val="000000"/>
          <w:sz w:val="24"/>
          <w:szCs w:val="24"/>
        </w:rPr>
      </w:pPr>
      <w:r w:rsidRPr="006C15F3">
        <w:rPr>
          <w:color w:val="000000"/>
          <w:sz w:val="24"/>
          <w:szCs w:val="24"/>
        </w:rPr>
        <w:t>зарегистрирован (на) по адресу:_________________________________________________________,</w:t>
      </w:r>
    </w:p>
    <w:p w:rsidR="006C15F3" w:rsidRPr="006C15F3" w:rsidRDefault="006C15F3" w:rsidP="006C15F3">
      <w:pPr>
        <w:jc w:val="both"/>
        <w:rPr>
          <w:color w:val="000000"/>
          <w:sz w:val="24"/>
          <w:szCs w:val="24"/>
        </w:rPr>
      </w:pPr>
      <w:r w:rsidRPr="006C15F3">
        <w:rPr>
          <w:color w:val="000000"/>
          <w:sz w:val="24"/>
          <w:szCs w:val="24"/>
        </w:rPr>
        <w:t>в целях оказания муниципальной услуги ___________________________________</w:t>
      </w:r>
      <w:r>
        <w:rPr>
          <w:color w:val="000000"/>
          <w:sz w:val="24"/>
          <w:szCs w:val="24"/>
        </w:rPr>
        <w:t>_____________</w:t>
      </w:r>
    </w:p>
    <w:p w:rsidR="006C15F3" w:rsidRDefault="006C15F3" w:rsidP="006C15F3">
      <w:pPr>
        <w:jc w:val="both"/>
        <w:rPr>
          <w:color w:val="000000"/>
          <w:sz w:val="24"/>
          <w:szCs w:val="24"/>
        </w:rPr>
      </w:pPr>
      <w:r w:rsidRPr="006C15F3">
        <w:rPr>
          <w:color w:val="000000"/>
          <w:sz w:val="24"/>
          <w:szCs w:val="24"/>
        </w:rPr>
        <w:t>даю согласие администрации</w:t>
      </w:r>
      <w:r>
        <w:rPr>
          <w:color w:val="000000"/>
          <w:sz w:val="24"/>
          <w:szCs w:val="24"/>
        </w:rPr>
        <w:t xml:space="preserve"> Алатырского муниципального округа </w:t>
      </w:r>
      <w:r w:rsidRPr="006C15F3">
        <w:rPr>
          <w:color w:val="000000"/>
          <w:sz w:val="24"/>
          <w:szCs w:val="24"/>
        </w:rPr>
        <w:t>на обработку следующих персональных данных: фамилии, имени,</w:t>
      </w:r>
      <w:r>
        <w:rPr>
          <w:color w:val="000000"/>
          <w:sz w:val="24"/>
          <w:szCs w:val="24"/>
        </w:rPr>
        <w:t xml:space="preserve"> </w:t>
      </w:r>
      <w:r w:rsidRPr="006C15F3">
        <w:rPr>
          <w:color w:val="000000"/>
          <w:sz w:val="24"/>
          <w:szCs w:val="24"/>
        </w:rPr>
        <w:t>отчества, адреса места жительства (по паспорту и фактический), номера</w:t>
      </w:r>
      <w:r>
        <w:rPr>
          <w:color w:val="000000"/>
          <w:sz w:val="24"/>
          <w:szCs w:val="24"/>
        </w:rPr>
        <w:t xml:space="preserve"> </w:t>
      </w:r>
      <w:r w:rsidRPr="006C15F3">
        <w:rPr>
          <w:color w:val="000000"/>
          <w:sz w:val="24"/>
          <w:szCs w:val="24"/>
        </w:rPr>
        <w:t>основного документа, удостоверяющего личность, сведений о дате выдачи</w:t>
      </w:r>
      <w:r>
        <w:rPr>
          <w:color w:val="000000"/>
          <w:sz w:val="24"/>
          <w:szCs w:val="24"/>
        </w:rPr>
        <w:t xml:space="preserve"> </w:t>
      </w:r>
      <w:r w:rsidRPr="006C15F3">
        <w:rPr>
          <w:color w:val="000000"/>
          <w:sz w:val="24"/>
          <w:szCs w:val="24"/>
        </w:rPr>
        <w:t>указанного документа и выдавшем его органе; контактных телефонов, то</w:t>
      </w:r>
      <w:r>
        <w:rPr>
          <w:color w:val="000000"/>
          <w:sz w:val="24"/>
          <w:szCs w:val="24"/>
        </w:rPr>
        <w:t xml:space="preserve"> </w:t>
      </w:r>
      <w:r w:rsidRPr="006C15F3">
        <w:rPr>
          <w:color w:val="000000"/>
          <w:sz w:val="24"/>
          <w:szCs w:val="24"/>
        </w:rPr>
        <w:t>есть на совершение действий, предусмотренных п. 3 ст. 3 Федерального</w:t>
      </w:r>
      <w:r>
        <w:rPr>
          <w:color w:val="000000"/>
          <w:sz w:val="24"/>
          <w:szCs w:val="24"/>
        </w:rPr>
        <w:t xml:space="preserve"> </w:t>
      </w:r>
      <w:r w:rsidRPr="006C15F3">
        <w:rPr>
          <w:color w:val="000000"/>
          <w:sz w:val="24"/>
          <w:szCs w:val="24"/>
        </w:rPr>
        <w:t xml:space="preserve">закона от 27.07.2006 </w:t>
      </w:r>
      <w:r>
        <w:rPr>
          <w:color w:val="000000"/>
          <w:sz w:val="24"/>
          <w:szCs w:val="24"/>
        </w:rPr>
        <w:t>№</w:t>
      </w:r>
      <w:r w:rsidRPr="006C15F3">
        <w:rPr>
          <w:color w:val="000000"/>
          <w:sz w:val="24"/>
          <w:szCs w:val="24"/>
        </w:rPr>
        <w:t xml:space="preserve"> 152-ФЗ </w:t>
      </w:r>
      <w:r>
        <w:rPr>
          <w:color w:val="000000"/>
          <w:sz w:val="24"/>
          <w:szCs w:val="24"/>
        </w:rPr>
        <w:t>«</w:t>
      </w:r>
      <w:r w:rsidRPr="006C15F3">
        <w:rPr>
          <w:color w:val="000000"/>
          <w:sz w:val="24"/>
          <w:szCs w:val="24"/>
        </w:rPr>
        <w:t>О персональных данных</w:t>
      </w:r>
      <w:r>
        <w:rPr>
          <w:color w:val="000000"/>
          <w:sz w:val="24"/>
          <w:szCs w:val="24"/>
        </w:rPr>
        <w:t>»</w:t>
      </w:r>
      <w:r w:rsidRPr="006C15F3">
        <w:rPr>
          <w:color w:val="000000"/>
          <w:sz w:val="24"/>
          <w:szCs w:val="24"/>
        </w:rPr>
        <w:t>.</w:t>
      </w:r>
    </w:p>
    <w:p w:rsidR="006C15F3" w:rsidRDefault="006C15F3" w:rsidP="006C15F3">
      <w:pPr>
        <w:ind w:firstLine="567"/>
        <w:jc w:val="both"/>
        <w:rPr>
          <w:color w:val="000000"/>
          <w:sz w:val="24"/>
          <w:szCs w:val="24"/>
        </w:rPr>
      </w:pPr>
      <w:r w:rsidRPr="006C15F3">
        <w:rPr>
          <w:color w:val="000000"/>
          <w:sz w:val="24"/>
          <w:szCs w:val="24"/>
        </w:rPr>
        <w:t>Перечень действий с персональными данными: получение (сбор)</w:t>
      </w:r>
      <w:r>
        <w:rPr>
          <w:color w:val="000000"/>
          <w:sz w:val="24"/>
          <w:szCs w:val="24"/>
        </w:rPr>
        <w:t xml:space="preserve"> </w:t>
      </w:r>
      <w:r w:rsidRPr="006C15F3">
        <w:rPr>
          <w:color w:val="000000"/>
          <w:sz w:val="24"/>
          <w:szCs w:val="24"/>
        </w:rPr>
        <w:t>информации, ее хранение, комбинирование, систематизация, накопление,</w:t>
      </w:r>
      <w:r>
        <w:rPr>
          <w:color w:val="000000"/>
          <w:sz w:val="24"/>
          <w:szCs w:val="24"/>
        </w:rPr>
        <w:t xml:space="preserve"> </w:t>
      </w:r>
      <w:r w:rsidRPr="006C15F3">
        <w:rPr>
          <w:color w:val="000000"/>
          <w:sz w:val="24"/>
          <w:szCs w:val="24"/>
        </w:rPr>
        <w:t>уточнение (обновление, изменение), использование, передачу</w:t>
      </w:r>
      <w:r>
        <w:rPr>
          <w:color w:val="000000"/>
          <w:sz w:val="24"/>
          <w:szCs w:val="24"/>
        </w:rPr>
        <w:t xml:space="preserve"> </w:t>
      </w:r>
      <w:r w:rsidRPr="006C15F3">
        <w:rPr>
          <w:color w:val="000000"/>
          <w:sz w:val="24"/>
          <w:szCs w:val="24"/>
        </w:rPr>
        <w:t>(распространение, предоставление, доступ), обезличивание, блокирование,</w:t>
      </w:r>
      <w:r>
        <w:rPr>
          <w:color w:val="000000"/>
          <w:sz w:val="24"/>
          <w:szCs w:val="24"/>
        </w:rPr>
        <w:t xml:space="preserve"> </w:t>
      </w:r>
      <w:r w:rsidRPr="006C15F3">
        <w:rPr>
          <w:color w:val="000000"/>
          <w:sz w:val="24"/>
          <w:szCs w:val="24"/>
        </w:rPr>
        <w:t>удаление, уничтожение персональных данных. Обработка вышеуказанных</w:t>
      </w:r>
      <w:r>
        <w:rPr>
          <w:color w:val="000000"/>
          <w:sz w:val="24"/>
          <w:szCs w:val="24"/>
        </w:rPr>
        <w:t xml:space="preserve"> </w:t>
      </w:r>
      <w:r w:rsidRPr="006C15F3">
        <w:rPr>
          <w:color w:val="000000"/>
          <w:sz w:val="24"/>
          <w:szCs w:val="24"/>
        </w:rPr>
        <w:t>персональных данных</w:t>
      </w:r>
      <w:r>
        <w:rPr>
          <w:color w:val="000000"/>
          <w:sz w:val="24"/>
          <w:szCs w:val="24"/>
        </w:rPr>
        <w:t xml:space="preserve"> </w:t>
      </w:r>
      <w:r w:rsidRPr="006C15F3">
        <w:rPr>
          <w:color w:val="000000"/>
          <w:sz w:val="24"/>
          <w:szCs w:val="24"/>
        </w:rPr>
        <w:t>будет осуществляться путем смешанной обработки</w:t>
      </w:r>
      <w:r>
        <w:rPr>
          <w:color w:val="000000"/>
          <w:sz w:val="24"/>
          <w:szCs w:val="24"/>
        </w:rPr>
        <w:t xml:space="preserve"> </w:t>
      </w:r>
      <w:r w:rsidRPr="006C15F3">
        <w:rPr>
          <w:color w:val="000000"/>
          <w:sz w:val="24"/>
          <w:szCs w:val="24"/>
        </w:rPr>
        <w:t>персональных данных с использованием ПЭВМ, с передачей полученной</w:t>
      </w:r>
      <w:r>
        <w:rPr>
          <w:color w:val="000000"/>
          <w:sz w:val="24"/>
          <w:szCs w:val="24"/>
        </w:rPr>
        <w:t xml:space="preserve"> </w:t>
      </w:r>
      <w:r w:rsidRPr="006C15F3">
        <w:rPr>
          <w:color w:val="000000"/>
          <w:sz w:val="24"/>
          <w:szCs w:val="24"/>
        </w:rPr>
        <w:t>информации по внутренней (локальной) сети организации.</w:t>
      </w:r>
    </w:p>
    <w:p w:rsidR="006C15F3" w:rsidRPr="006C15F3" w:rsidRDefault="006C15F3" w:rsidP="006C15F3">
      <w:pPr>
        <w:ind w:firstLine="567"/>
        <w:jc w:val="both"/>
        <w:rPr>
          <w:color w:val="000000"/>
          <w:sz w:val="24"/>
          <w:szCs w:val="24"/>
        </w:rPr>
      </w:pPr>
      <w:r w:rsidRPr="006C15F3">
        <w:rPr>
          <w:color w:val="000000"/>
          <w:sz w:val="24"/>
          <w:szCs w:val="24"/>
        </w:rPr>
        <w:t>Настоящее согласие действует со дня его подписания до дня отзыва в</w:t>
      </w:r>
      <w:r>
        <w:rPr>
          <w:color w:val="000000"/>
          <w:sz w:val="24"/>
          <w:szCs w:val="24"/>
        </w:rPr>
        <w:t xml:space="preserve"> </w:t>
      </w:r>
      <w:r w:rsidRPr="006C15F3">
        <w:rPr>
          <w:color w:val="000000"/>
          <w:sz w:val="24"/>
          <w:szCs w:val="24"/>
        </w:rPr>
        <w:t>письменной форме.</w:t>
      </w:r>
    </w:p>
    <w:p w:rsidR="006C15F3" w:rsidRPr="006C15F3" w:rsidRDefault="006C15F3" w:rsidP="006C15F3">
      <w:pPr>
        <w:jc w:val="both"/>
        <w:rPr>
          <w:color w:val="000000"/>
          <w:sz w:val="24"/>
          <w:szCs w:val="24"/>
        </w:rPr>
      </w:pPr>
    </w:p>
    <w:p w:rsidR="006C15F3" w:rsidRPr="006C15F3" w:rsidRDefault="006C15F3" w:rsidP="006C15F3">
      <w:pPr>
        <w:jc w:val="both"/>
        <w:rPr>
          <w:color w:val="000000"/>
          <w:sz w:val="24"/>
          <w:szCs w:val="24"/>
        </w:rPr>
      </w:pPr>
      <w:r w:rsidRPr="006C15F3">
        <w:rPr>
          <w:color w:val="000000"/>
          <w:sz w:val="24"/>
          <w:szCs w:val="24"/>
        </w:rPr>
        <w:t>Дата ____________________ _________________ _______________________</w:t>
      </w:r>
    </w:p>
    <w:p w:rsidR="006C15F3" w:rsidRPr="000F63EB" w:rsidRDefault="000F63EB" w:rsidP="000F63EB">
      <w:pPr>
        <w:ind w:left="3119"/>
        <w:jc w:val="both"/>
        <w:rPr>
          <w:color w:val="000000"/>
          <w:sz w:val="18"/>
          <w:szCs w:val="18"/>
        </w:rPr>
      </w:pPr>
      <w:r>
        <w:rPr>
          <w:color w:val="000000"/>
          <w:sz w:val="18"/>
          <w:szCs w:val="18"/>
        </w:rPr>
        <w:t xml:space="preserve">              </w:t>
      </w:r>
      <w:r w:rsidR="006C15F3" w:rsidRPr="000F63EB">
        <w:rPr>
          <w:color w:val="000000"/>
          <w:sz w:val="18"/>
          <w:szCs w:val="18"/>
        </w:rPr>
        <w:t xml:space="preserve">(подпись) </w:t>
      </w:r>
      <w:r>
        <w:rPr>
          <w:color w:val="000000"/>
          <w:sz w:val="18"/>
          <w:szCs w:val="18"/>
        </w:rPr>
        <w:t xml:space="preserve">                                    </w:t>
      </w:r>
      <w:r w:rsidR="006C15F3" w:rsidRPr="000F63EB">
        <w:rPr>
          <w:color w:val="000000"/>
          <w:sz w:val="18"/>
          <w:szCs w:val="18"/>
        </w:rPr>
        <w:t>(Ф.И.О.)</w:t>
      </w:r>
    </w:p>
    <w:p w:rsidR="000F63EB" w:rsidRDefault="000F63EB" w:rsidP="006C15F3">
      <w:pPr>
        <w:jc w:val="both"/>
        <w:rPr>
          <w:color w:val="000000"/>
          <w:sz w:val="24"/>
          <w:szCs w:val="24"/>
        </w:rPr>
      </w:pPr>
    </w:p>
    <w:p w:rsidR="006C15F3" w:rsidRDefault="006C15F3" w:rsidP="006C15F3">
      <w:pPr>
        <w:jc w:val="both"/>
        <w:rPr>
          <w:color w:val="000000"/>
          <w:sz w:val="24"/>
          <w:szCs w:val="24"/>
        </w:rPr>
        <w:sectPr w:rsidR="006C15F3" w:rsidSect="008C60A5">
          <w:headerReference w:type="first" r:id="rId13"/>
          <w:pgSz w:w="11906" w:h="16838"/>
          <w:pgMar w:top="567" w:right="567" w:bottom="567" w:left="1134" w:header="426" w:footer="720" w:gutter="0"/>
          <w:cols w:space="720"/>
          <w:titlePg/>
          <w:docGrid w:linePitch="600" w:charSpace="40960"/>
        </w:sectPr>
      </w:pPr>
    </w:p>
    <w:p w:rsidR="006C15F3" w:rsidRDefault="006C15F3" w:rsidP="006C15F3">
      <w:pPr>
        <w:jc w:val="both"/>
        <w:rPr>
          <w:color w:val="000000"/>
          <w:sz w:val="24"/>
          <w:szCs w:val="24"/>
        </w:rPr>
      </w:pPr>
    </w:p>
    <w:p w:rsidR="000F63EB" w:rsidRPr="000F63EB" w:rsidRDefault="000F63EB" w:rsidP="000F63EB">
      <w:pPr>
        <w:ind w:left="6521"/>
        <w:jc w:val="both"/>
        <w:rPr>
          <w:color w:val="000000"/>
          <w:sz w:val="22"/>
          <w:szCs w:val="22"/>
        </w:rPr>
      </w:pPr>
      <w:r w:rsidRPr="000F63EB">
        <w:rPr>
          <w:color w:val="000000"/>
          <w:sz w:val="22"/>
          <w:szCs w:val="22"/>
        </w:rPr>
        <w:t xml:space="preserve">Приложение № </w:t>
      </w:r>
      <w:r>
        <w:rPr>
          <w:color w:val="000000"/>
          <w:sz w:val="22"/>
          <w:szCs w:val="22"/>
        </w:rPr>
        <w:t>2</w:t>
      </w:r>
    </w:p>
    <w:p w:rsidR="00501B01" w:rsidRPr="000F63EB" w:rsidRDefault="000F63EB" w:rsidP="000F63EB">
      <w:pPr>
        <w:ind w:left="6521"/>
        <w:jc w:val="both"/>
        <w:rPr>
          <w:color w:val="000000"/>
          <w:sz w:val="22"/>
          <w:szCs w:val="22"/>
        </w:rPr>
      </w:pPr>
      <w:r w:rsidRPr="000F63EB">
        <w:rPr>
          <w:color w:val="000000"/>
          <w:sz w:val="22"/>
          <w:szCs w:val="22"/>
        </w:rPr>
        <w:t>к административному регламенту 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0F63EB" w:rsidRPr="000F63EB" w:rsidRDefault="000F63EB" w:rsidP="00394A72">
      <w:pPr>
        <w:pStyle w:val="ac"/>
        <w:jc w:val="center"/>
        <w:rPr>
          <w:rStyle w:val="a6"/>
          <w:rFonts w:ascii="Times New Roman" w:hAnsi="Times New Roman" w:cs="Times New Roman"/>
          <w:b w:val="0"/>
          <w:color w:val="000000"/>
        </w:rPr>
      </w:pPr>
    </w:p>
    <w:p w:rsidR="000F63EB" w:rsidRPr="007E6022" w:rsidRDefault="000F63EB" w:rsidP="000F63EB">
      <w:pPr>
        <w:pStyle w:val="ac"/>
        <w:ind w:left="4678"/>
        <w:jc w:val="left"/>
        <w:rPr>
          <w:rFonts w:ascii="Times New Roman" w:hAnsi="Times New Roman" w:cs="Times New Roman"/>
          <w:color w:val="000000"/>
        </w:rPr>
      </w:pPr>
      <w:r w:rsidRPr="007E6022">
        <w:rPr>
          <w:rFonts w:ascii="Times New Roman" w:hAnsi="Times New Roman" w:cs="Times New Roman"/>
          <w:color w:val="000000"/>
        </w:rPr>
        <w:t>_____________________________________________</w:t>
      </w:r>
    </w:p>
    <w:p w:rsidR="000F63EB" w:rsidRPr="003D3637" w:rsidRDefault="000F63EB" w:rsidP="000F63EB">
      <w:pPr>
        <w:pStyle w:val="ac"/>
        <w:ind w:left="4678"/>
        <w:jc w:val="center"/>
        <w:rPr>
          <w:rFonts w:ascii="Times New Roman" w:hAnsi="Times New Roman" w:cs="Times New Roman"/>
          <w:color w:val="000000"/>
          <w:sz w:val="18"/>
          <w:szCs w:val="18"/>
        </w:rPr>
      </w:pPr>
      <w:r w:rsidRPr="003D3637">
        <w:rPr>
          <w:rFonts w:ascii="Times New Roman" w:hAnsi="Times New Roman" w:cs="Times New Roman"/>
          <w:color w:val="000000"/>
          <w:sz w:val="18"/>
          <w:szCs w:val="18"/>
        </w:rPr>
        <w:t>(руководителю органа местного самоуправления, подразделения)</w:t>
      </w:r>
    </w:p>
    <w:p w:rsidR="000F63EB" w:rsidRPr="007E6022" w:rsidRDefault="000F63EB" w:rsidP="000F63EB">
      <w:pPr>
        <w:ind w:left="4678"/>
        <w:rPr>
          <w:color w:val="000000"/>
          <w:sz w:val="24"/>
          <w:szCs w:val="24"/>
        </w:rPr>
      </w:pPr>
    </w:p>
    <w:p w:rsidR="000F63EB" w:rsidRPr="007E6022" w:rsidRDefault="000F63EB" w:rsidP="000F63EB">
      <w:pPr>
        <w:pStyle w:val="ac"/>
        <w:ind w:left="4678"/>
        <w:jc w:val="left"/>
        <w:rPr>
          <w:rFonts w:ascii="Times New Roman" w:hAnsi="Times New Roman" w:cs="Times New Roman"/>
          <w:color w:val="000000"/>
        </w:rPr>
      </w:pPr>
      <w:r w:rsidRPr="007E6022">
        <w:rPr>
          <w:rFonts w:ascii="Times New Roman" w:hAnsi="Times New Roman" w:cs="Times New Roman"/>
          <w:color w:val="000000"/>
        </w:rPr>
        <w:t>от гражданина(ки)______________________________</w:t>
      </w:r>
    </w:p>
    <w:p w:rsidR="000F63EB" w:rsidRPr="007E6022" w:rsidRDefault="000F63EB" w:rsidP="000F63EB">
      <w:pPr>
        <w:pStyle w:val="ac"/>
        <w:ind w:left="4678"/>
        <w:jc w:val="left"/>
        <w:rPr>
          <w:rFonts w:ascii="Times New Roman" w:hAnsi="Times New Roman" w:cs="Times New Roman"/>
          <w:color w:val="000000"/>
        </w:rPr>
      </w:pPr>
      <w:r w:rsidRPr="007E6022">
        <w:rPr>
          <w:rFonts w:ascii="Times New Roman" w:hAnsi="Times New Roman" w:cs="Times New Roman"/>
          <w:color w:val="000000"/>
        </w:rPr>
        <w:t>______________________________________________</w:t>
      </w:r>
    </w:p>
    <w:p w:rsidR="000F63EB" w:rsidRPr="003D3637" w:rsidRDefault="000F63EB" w:rsidP="000F63EB">
      <w:pPr>
        <w:pStyle w:val="ac"/>
        <w:ind w:left="4678"/>
        <w:jc w:val="center"/>
        <w:rPr>
          <w:rFonts w:ascii="Times New Roman" w:hAnsi="Times New Roman" w:cs="Times New Roman"/>
          <w:color w:val="000000"/>
          <w:sz w:val="18"/>
          <w:szCs w:val="18"/>
        </w:rPr>
      </w:pPr>
      <w:r w:rsidRPr="003D3637">
        <w:rPr>
          <w:rFonts w:ascii="Times New Roman" w:hAnsi="Times New Roman" w:cs="Times New Roman"/>
          <w:color w:val="000000"/>
          <w:sz w:val="18"/>
          <w:szCs w:val="18"/>
        </w:rPr>
        <w:t>(Ф.И.О.)</w:t>
      </w:r>
    </w:p>
    <w:p w:rsidR="000F63EB" w:rsidRPr="007E6022" w:rsidRDefault="000F63EB" w:rsidP="000F63EB">
      <w:pPr>
        <w:ind w:left="4678"/>
        <w:rPr>
          <w:color w:val="000000"/>
          <w:sz w:val="24"/>
          <w:szCs w:val="24"/>
        </w:rPr>
      </w:pPr>
    </w:p>
    <w:p w:rsidR="000F63EB" w:rsidRDefault="000F63EB" w:rsidP="000F63EB">
      <w:pPr>
        <w:pStyle w:val="ac"/>
        <w:ind w:left="4678"/>
        <w:jc w:val="left"/>
        <w:rPr>
          <w:rFonts w:ascii="Times New Roman" w:hAnsi="Times New Roman" w:cs="Times New Roman"/>
          <w:color w:val="000000"/>
        </w:rPr>
      </w:pPr>
      <w:r w:rsidRPr="007E6022">
        <w:rPr>
          <w:rFonts w:ascii="Times New Roman" w:hAnsi="Times New Roman" w:cs="Times New Roman"/>
          <w:color w:val="000000"/>
        </w:rPr>
        <w:t>проживающего(ей) по адресу: ______________________________________________</w:t>
      </w:r>
    </w:p>
    <w:p w:rsidR="000F63EB" w:rsidRPr="003D3637" w:rsidRDefault="000F63EB" w:rsidP="000F63EB">
      <w:pPr>
        <w:pStyle w:val="ac"/>
        <w:ind w:left="4678"/>
        <w:jc w:val="center"/>
        <w:rPr>
          <w:rFonts w:ascii="Times New Roman" w:hAnsi="Times New Roman" w:cs="Times New Roman"/>
          <w:color w:val="000000"/>
          <w:sz w:val="18"/>
          <w:szCs w:val="18"/>
        </w:rPr>
      </w:pPr>
      <w:r w:rsidRPr="003D3637">
        <w:rPr>
          <w:rFonts w:ascii="Times New Roman" w:hAnsi="Times New Roman" w:cs="Times New Roman"/>
          <w:color w:val="000000"/>
          <w:sz w:val="18"/>
          <w:szCs w:val="18"/>
        </w:rPr>
        <w:t>(почтовый адрес)</w:t>
      </w:r>
    </w:p>
    <w:p w:rsidR="000F63EB" w:rsidRPr="007E6022" w:rsidRDefault="000F63EB" w:rsidP="000F63EB">
      <w:pPr>
        <w:ind w:left="3780"/>
        <w:rPr>
          <w:color w:val="000000"/>
          <w:sz w:val="24"/>
          <w:szCs w:val="24"/>
        </w:rPr>
      </w:pPr>
    </w:p>
    <w:p w:rsidR="000F63EB" w:rsidRPr="007E6022" w:rsidRDefault="000F63EB" w:rsidP="000F63EB">
      <w:pPr>
        <w:pStyle w:val="ac"/>
        <w:jc w:val="center"/>
        <w:rPr>
          <w:rFonts w:ascii="Times New Roman" w:hAnsi="Times New Roman" w:cs="Times New Roman"/>
          <w:color w:val="000000"/>
        </w:rPr>
      </w:pPr>
      <w:r w:rsidRPr="007E6022">
        <w:rPr>
          <w:rStyle w:val="a6"/>
          <w:rFonts w:ascii="Times New Roman" w:hAnsi="Times New Roman" w:cs="Times New Roman"/>
          <w:color w:val="000000"/>
        </w:rPr>
        <w:t>ЗАЯВЛЕНИЕ (РАПОРТ)</w:t>
      </w:r>
    </w:p>
    <w:p w:rsidR="000F63EB" w:rsidRDefault="000F63EB" w:rsidP="00394A72">
      <w:pPr>
        <w:pStyle w:val="ac"/>
        <w:jc w:val="center"/>
        <w:rPr>
          <w:rStyle w:val="a6"/>
          <w:rFonts w:ascii="Times New Roman" w:hAnsi="Times New Roman" w:cs="Times New Roman"/>
          <w:color w:val="000000"/>
        </w:rPr>
      </w:pP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Прошу выдать мне, _____________________</w:t>
      </w:r>
      <w:r>
        <w:rPr>
          <w:rStyle w:val="a6"/>
          <w:rFonts w:ascii="Times New Roman" w:hAnsi="Times New Roman" w:cs="Times New Roman"/>
          <w:b w:val="0"/>
          <w:color w:val="000000"/>
        </w:rPr>
        <w:t>__________________</w:t>
      </w:r>
      <w:r w:rsidRPr="000F63EB">
        <w:rPr>
          <w:rStyle w:val="a6"/>
          <w:rFonts w:ascii="Times New Roman" w:hAnsi="Times New Roman" w:cs="Times New Roman"/>
          <w:b w:val="0"/>
          <w:color w:val="000000"/>
        </w:rPr>
        <w:t>____________________________,</w:t>
      </w:r>
    </w:p>
    <w:p w:rsidR="000F63EB" w:rsidRPr="000F63EB" w:rsidRDefault="000F63EB" w:rsidP="000F63EB">
      <w:pPr>
        <w:pStyle w:val="ac"/>
        <w:ind w:left="2127"/>
        <w:jc w:val="center"/>
        <w:rPr>
          <w:rStyle w:val="a6"/>
          <w:rFonts w:ascii="Times New Roman" w:hAnsi="Times New Roman" w:cs="Times New Roman"/>
          <w:b w:val="0"/>
          <w:color w:val="000000"/>
          <w:sz w:val="18"/>
          <w:szCs w:val="18"/>
        </w:rPr>
      </w:pPr>
      <w:r w:rsidRPr="000F63EB">
        <w:rPr>
          <w:rStyle w:val="a6"/>
          <w:rFonts w:ascii="Times New Roman" w:hAnsi="Times New Roman" w:cs="Times New Roman"/>
          <w:b w:val="0"/>
          <w:color w:val="000000"/>
          <w:sz w:val="18"/>
          <w:szCs w:val="18"/>
        </w:rPr>
        <w:t>(</w:t>
      </w:r>
      <w:r>
        <w:rPr>
          <w:rStyle w:val="a6"/>
          <w:rFonts w:ascii="Times New Roman" w:hAnsi="Times New Roman" w:cs="Times New Roman"/>
          <w:b w:val="0"/>
          <w:color w:val="000000"/>
          <w:sz w:val="18"/>
          <w:szCs w:val="18"/>
        </w:rPr>
        <w:t>Ф.И.О.</w:t>
      </w:r>
      <w:r w:rsidRPr="000F63EB">
        <w:rPr>
          <w:rStyle w:val="a6"/>
          <w:rFonts w:ascii="Times New Roman" w:hAnsi="Times New Roman" w:cs="Times New Roman"/>
          <w:b w:val="0"/>
          <w:color w:val="000000"/>
          <w:sz w:val="18"/>
          <w:szCs w:val="18"/>
        </w:rPr>
        <w:t>)</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паспорт _________________________, выданный ____________</w:t>
      </w:r>
      <w:r>
        <w:rPr>
          <w:rStyle w:val="a6"/>
          <w:rFonts w:ascii="Times New Roman" w:hAnsi="Times New Roman" w:cs="Times New Roman"/>
          <w:b w:val="0"/>
          <w:color w:val="000000"/>
        </w:rPr>
        <w:t>___________</w:t>
      </w:r>
      <w:r w:rsidRPr="000F63EB">
        <w:rPr>
          <w:rStyle w:val="a6"/>
          <w:rFonts w:ascii="Times New Roman" w:hAnsi="Times New Roman" w:cs="Times New Roman"/>
          <w:b w:val="0"/>
          <w:color w:val="000000"/>
        </w:rPr>
        <w:t>_________________</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"___" _____________ _________ г., государственный жилищный сертификат для</w:t>
      </w:r>
      <w:r>
        <w:rPr>
          <w:rStyle w:val="a6"/>
          <w:rFonts w:ascii="Times New Roman" w:hAnsi="Times New Roman" w:cs="Times New Roman"/>
          <w:b w:val="0"/>
          <w:color w:val="000000"/>
        </w:rPr>
        <w:t xml:space="preserve"> </w:t>
      </w:r>
      <w:r w:rsidRPr="000F63EB">
        <w:rPr>
          <w:rStyle w:val="a6"/>
          <w:rFonts w:ascii="Times New Roman" w:hAnsi="Times New Roman" w:cs="Times New Roman"/>
          <w:b w:val="0"/>
          <w:color w:val="000000"/>
        </w:rPr>
        <w:t>приобретения жилого помещения на территории _________</w:t>
      </w:r>
      <w:r>
        <w:rPr>
          <w:rStyle w:val="a6"/>
          <w:rFonts w:ascii="Times New Roman" w:hAnsi="Times New Roman" w:cs="Times New Roman"/>
          <w:b w:val="0"/>
          <w:color w:val="000000"/>
        </w:rPr>
        <w:t>_________________________</w:t>
      </w:r>
      <w:r w:rsidRPr="000F63EB">
        <w:rPr>
          <w:rStyle w:val="a6"/>
          <w:rFonts w:ascii="Times New Roman" w:hAnsi="Times New Roman" w:cs="Times New Roman"/>
          <w:b w:val="0"/>
          <w:color w:val="000000"/>
        </w:rPr>
        <w:t>____________________</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Чувашской Республики</w:t>
      </w:r>
      <w:r>
        <w:rPr>
          <w:rStyle w:val="a6"/>
          <w:rFonts w:ascii="Times New Roman" w:hAnsi="Times New Roman" w:cs="Times New Roman"/>
          <w:b w:val="0"/>
          <w:color w:val="000000"/>
        </w:rPr>
        <w:t>.</w:t>
      </w:r>
    </w:p>
    <w:p w:rsidR="000F63EB" w:rsidRPr="000F63EB" w:rsidRDefault="000F63EB" w:rsidP="000F63EB">
      <w:pPr>
        <w:pStyle w:val="ac"/>
        <w:ind w:firstLine="567"/>
        <w:rPr>
          <w:rStyle w:val="a6"/>
          <w:rFonts w:ascii="Times New Roman" w:hAnsi="Times New Roman" w:cs="Times New Roman"/>
          <w:b w:val="0"/>
          <w:color w:val="000000"/>
        </w:rPr>
      </w:pPr>
      <w:r w:rsidRPr="000F63EB">
        <w:rPr>
          <w:rStyle w:val="a6"/>
          <w:rFonts w:ascii="Times New Roman" w:hAnsi="Times New Roman" w:cs="Times New Roman"/>
          <w:b w:val="0"/>
          <w:color w:val="000000"/>
        </w:rPr>
        <w:t>Состав семьи:</w:t>
      </w:r>
    </w:p>
    <w:p w:rsidR="000F63EB" w:rsidRPr="000F63EB" w:rsidRDefault="000F63EB" w:rsidP="000F63EB">
      <w:pPr>
        <w:pStyle w:val="ac"/>
        <w:ind w:firstLine="567"/>
        <w:rPr>
          <w:rStyle w:val="a6"/>
          <w:rFonts w:ascii="Times New Roman" w:hAnsi="Times New Roman" w:cs="Times New Roman"/>
          <w:b w:val="0"/>
          <w:color w:val="000000"/>
        </w:rPr>
      </w:pPr>
      <w:r w:rsidRPr="000F63EB">
        <w:rPr>
          <w:rStyle w:val="a6"/>
          <w:rFonts w:ascii="Times New Roman" w:hAnsi="Times New Roman" w:cs="Times New Roman"/>
          <w:b w:val="0"/>
          <w:color w:val="000000"/>
        </w:rPr>
        <w:t>супруга (супруг) _____________________________________</w:t>
      </w:r>
      <w:r>
        <w:rPr>
          <w:rStyle w:val="a6"/>
          <w:rFonts w:ascii="Times New Roman" w:hAnsi="Times New Roman" w:cs="Times New Roman"/>
          <w:b w:val="0"/>
          <w:color w:val="000000"/>
        </w:rPr>
        <w:t>_________</w:t>
      </w:r>
      <w:r w:rsidRPr="000F63EB">
        <w:rPr>
          <w:rStyle w:val="a6"/>
          <w:rFonts w:ascii="Times New Roman" w:hAnsi="Times New Roman" w:cs="Times New Roman"/>
          <w:b w:val="0"/>
          <w:color w:val="000000"/>
        </w:rPr>
        <w:t>__________________,</w:t>
      </w:r>
    </w:p>
    <w:p w:rsidR="000F63EB" w:rsidRPr="000F63EB" w:rsidRDefault="000F63EB" w:rsidP="000F63EB">
      <w:pPr>
        <w:pStyle w:val="ac"/>
        <w:ind w:left="2410"/>
        <w:jc w:val="center"/>
        <w:rPr>
          <w:rStyle w:val="a6"/>
          <w:rFonts w:ascii="Times New Roman" w:hAnsi="Times New Roman" w:cs="Times New Roman"/>
          <w:b w:val="0"/>
          <w:color w:val="000000"/>
          <w:sz w:val="18"/>
          <w:szCs w:val="18"/>
        </w:rPr>
      </w:pPr>
      <w:r w:rsidRPr="000F63EB">
        <w:rPr>
          <w:rStyle w:val="a6"/>
          <w:rFonts w:ascii="Times New Roman" w:hAnsi="Times New Roman" w:cs="Times New Roman"/>
          <w:b w:val="0"/>
          <w:color w:val="000000"/>
          <w:sz w:val="18"/>
          <w:szCs w:val="18"/>
        </w:rPr>
        <w:t>(</w:t>
      </w:r>
      <w:r>
        <w:rPr>
          <w:rStyle w:val="a6"/>
          <w:rFonts w:ascii="Times New Roman" w:hAnsi="Times New Roman" w:cs="Times New Roman"/>
          <w:b w:val="0"/>
          <w:color w:val="000000"/>
          <w:sz w:val="18"/>
          <w:szCs w:val="18"/>
        </w:rPr>
        <w:t>Ф.И.О.</w:t>
      </w:r>
      <w:r w:rsidRPr="000F63EB">
        <w:rPr>
          <w:rStyle w:val="a6"/>
          <w:rFonts w:ascii="Times New Roman" w:hAnsi="Times New Roman" w:cs="Times New Roman"/>
          <w:b w:val="0"/>
          <w:color w:val="000000"/>
          <w:sz w:val="18"/>
          <w:szCs w:val="18"/>
        </w:rPr>
        <w:t>, дата рождения)</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паспорт ___________________________, выданный __________________</w:t>
      </w:r>
      <w:r>
        <w:rPr>
          <w:rStyle w:val="a6"/>
          <w:rFonts w:ascii="Times New Roman" w:hAnsi="Times New Roman" w:cs="Times New Roman"/>
          <w:b w:val="0"/>
          <w:color w:val="000000"/>
        </w:rPr>
        <w:t>___________</w:t>
      </w:r>
      <w:r w:rsidRPr="000F63EB">
        <w:rPr>
          <w:rStyle w:val="a6"/>
          <w:rFonts w:ascii="Times New Roman" w:hAnsi="Times New Roman" w:cs="Times New Roman"/>
          <w:b w:val="0"/>
          <w:color w:val="000000"/>
        </w:rPr>
        <w:t>_________</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"____" _______________</w:t>
      </w:r>
      <w:r>
        <w:rPr>
          <w:rStyle w:val="a6"/>
          <w:rFonts w:ascii="Times New Roman" w:hAnsi="Times New Roman" w:cs="Times New Roman"/>
          <w:b w:val="0"/>
          <w:color w:val="000000"/>
        </w:rPr>
        <w:t xml:space="preserve"> ______ г., проживает по адресу:</w:t>
      </w:r>
      <w:r w:rsidRPr="000F63EB">
        <w:rPr>
          <w:rStyle w:val="a6"/>
          <w:rFonts w:ascii="Times New Roman" w:hAnsi="Times New Roman" w:cs="Times New Roman"/>
          <w:b w:val="0"/>
          <w:color w:val="000000"/>
        </w:rPr>
        <w:t xml:space="preserve"> _______</w:t>
      </w:r>
      <w:r>
        <w:rPr>
          <w:rStyle w:val="a6"/>
          <w:rFonts w:ascii="Times New Roman" w:hAnsi="Times New Roman" w:cs="Times New Roman"/>
          <w:b w:val="0"/>
          <w:color w:val="000000"/>
        </w:rPr>
        <w:t>________________</w:t>
      </w:r>
      <w:r w:rsidRPr="000F63EB">
        <w:rPr>
          <w:rStyle w:val="a6"/>
          <w:rFonts w:ascii="Times New Roman" w:hAnsi="Times New Roman" w:cs="Times New Roman"/>
          <w:b w:val="0"/>
          <w:color w:val="000000"/>
        </w:rPr>
        <w:t>___________</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_______________________________________________________________________</w:t>
      </w:r>
      <w:r>
        <w:rPr>
          <w:rStyle w:val="a6"/>
          <w:rFonts w:ascii="Times New Roman" w:hAnsi="Times New Roman" w:cs="Times New Roman"/>
          <w:b w:val="0"/>
          <w:color w:val="000000"/>
        </w:rPr>
        <w:t>__________</w:t>
      </w:r>
      <w:r w:rsidRPr="000F63EB">
        <w:rPr>
          <w:rStyle w:val="a6"/>
          <w:rFonts w:ascii="Times New Roman" w:hAnsi="Times New Roman" w:cs="Times New Roman"/>
          <w:b w:val="0"/>
          <w:color w:val="000000"/>
        </w:rPr>
        <w:t>_;</w:t>
      </w:r>
    </w:p>
    <w:p w:rsidR="000F63EB" w:rsidRPr="000F63EB" w:rsidRDefault="000F63EB" w:rsidP="000F63EB">
      <w:pPr>
        <w:pStyle w:val="ac"/>
        <w:ind w:firstLine="567"/>
        <w:rPr>
          <w:rStyle w:val="a6"/>
          <w:rFonts w:ascii="Times New Roman" w:hAnsi="Times New Roman" w:cs="Times New Roman"/>
          <w:b w:val="0"/>
          <w:color w:val="000000"/>
        </w:rPr>
      </w:pPr>
      <w:r w:rsidRPr="000F63EB">
        <w:rPr>
          <w:rStyle w:val="a6"/>
          <w:rFonts w:ascii="Times New Roman" w:hAnsi="Times New Roman" w:cs="Times New Roman"/>
          <w:b w:val="0"/>
          <w:color w:val="000000"/>
        </w:rPr>
        <w:t>дети:</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______________________________________________</w:t>
      </w:r>
      <w:r>
        <w:rPr>
          <w:rStyle w:val="a6"/>
          <w:rFonts w:ascii="Times New Roman" w:hAnsi="Times New Roman" w:cs="Times New Roman"/>
          <w:b w:val="0"/>
          <w:color w:val="000000"/>
        </w:rPr>
        <w:t>__________</w:t>
      </w:r>
      <w:r w:rsidRPr="000F63EB">
        <w:rPr>
          <w:rStyle w:val="a6"/>
          <w:rFonts w:ascii="Times New Roman" w:hAnsi="Times New Roman" w:cs="Times New Roman"/>
          <w:b w:val="0"/>
          <w:color w:val="000000"/>
        </w:rPr>
        <w:t>__________________________,</w:t>
      </w:r>
    </w:p>
    <w:p w:rsidR="000F63EB" w:rsidRPr="000F63EB" w:rsidRDefault="000F63EB" w:rsidP="000F63EB">
      <w:pPr>
        <w:pStyle w:val="ac"/>
        <w:jc w:val="center"/>
        <w:rPr>
          <w:rStyle w:val="a6"/>
          <w:rFonts w:ascii="Times New Roman" w:hAnsi="Times New Roman" w:cs="Times New Roman"/>
          <w:b w:val="0"/>
          <w:color w:val="000000"/>
          <w:sz w:val="18"/>
          <w:szCs w:val="18"/>
        </w:rPr>
      </w:pPr>
      <w:r w:rsidRPr="000F63EB">
        <w:rPr>
          <w:rStyle w:val="a6"/>
          <w:rFonts w:ascii="Times New Roman" w:hAnsi="Times New Roman" w:cs="Times New Roman"/>
          <w:b w:val="0"/>
          <w:color w:val="000000"/>
          <w:sz w:val="18"/>
          <w:szCs w:val="18"/>
        </w:rPr>
        <w:t>(</w:t>
      </w:r>
      <w:r>
        <w:rPr>
          <w:rStyle w:val="a6"/>
          <w:rFonts w:ascii="Times New Roman" w:hAnsi="Times New Roman" w:cs="Times New Roman"/>
          <w:b w:val="0"/>
          <w:color w:val="000000"/>
          <w:sz w:val="18"/>
          <w:szCs w:val="18"/>
        </w:rPr>
        <w:t>Ф.И.О</w:t>
      </w:r>
      <w:r w:rsidRPr="000F63EB">
        <w:rPr>
          <w:rStyle w:val="a6"/>
          <w:rFonts w:ascii="Times New Roman" w:hAnsi="Times New Roman" w:cs="Times New Roman"/>
          <w:b w:val="0"/>
          <w:color w:val="000000"/>
          <w:sz w:val="18"/>
          <w:szCs w:val="18"/>
        </w:rPr>
        <w:t>., дата рождения)</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паспорт (свидетельство о рождении), выданный _____________</w:t>
      </w:r>
      <w:r>
        <w:rPr>
          <w:rStyle w:val="a6"/>
          <w:rFonts w:ascii="Times New Roman" w:hAnsi="Times New Roman" w:cs="Times New Roman"/>
          <w:b w:val="0"/>
          <w:color w:val="000000"/>
        </w:rPr>
        <w:t>______________</w:t>
      </w:r>
      <w:r w:rsidRPr="000F63EB">
        <w:rPr>
          <w:rStyle w:val="a6"/>
          <w:rFonts w:ascii="Times New Roman" w:hAnsi="Times New Roman" w:cs="Times New Roman"/>
          <w:b w:val="0"/>
          <w:color w:val="000000"/>
        </w:rPr>
        <w:t>_______________</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__________________________</w:t>
      </w:r>
      <w:r>
        <w:rPr>
          <w:rStyle w:val="a6"/>
          <w:rFonts w:ascii="Times New Roman" w:hAnsi="Times New Roman" w:cs="Times New Roman"/>
          <w:b w:val="0"/>
          <w:color w:val="000000"/>
        </w:rPr>
        <w:t>_____________</w:t>
      </w:r>
      <w:r w:rsidRPr="000F63EB">
        <w:rPr>
          <w:rStyle w:val="a6"/>
          <w:rFonts w:ascii="Times New Roman" w:hAnsi="Times New Roman" w:cs="Times New Roman"/>
          <w:b w:val="0"/>
          <w:color w:val="000000"/>
        </w:rPr>
        <w:t>_____________ "____" _______________ ______ г.,</w:t>
      </w:r>
    </w:p>
    <w:p w:rsidR="000F63EB" w:rsidRPr="000F63EB" w:rsidRDefault="000F63EB" w:rsidP="000F63EB">
      <w:pPr>
        <w:pStyle w:val="ac"/>
        <w:rPr>
          <w:rStyle w:val="a6"/>
          <w:rFonts w:ascii="Times New Roman" w:hAnsi="Times New Roman" w:cs="Times New Roman"/>
          <w:b w:val="0"/>
          <w:color w:val="000000"/>
        </w:rPr>
      </w:pPr>
      <w:r>
        <w:rPr>
          <w:rStyle w:val="a6"/>
          <w:rFonts w:ascii="Times New Roman" w:hAnsi="Times New Roman" w:cs="Times New Roman"/>
          <w:b w:val="0"/>
          <w:color w:val="000000"/>
        </w:rPr>
        <w:t>проживает по адресу:</w:t>
      </w:r>
      <w:r w:rsidRPr="000F63EB">
        <w:rPr>
          <w:rStyle w:val="a6"/>
          <w:rFonts w:ascii="Times New Roman" w:hAnsi="Times New Roman" w:cs="Times New Roman"/>
          <w:b w:val="0"/>
          <w:color w:val="000000"/>
        </w:rPr>
        <w:t xml:space="preserve"> ________________________________</w:t>
      </w:r>
      <w:r>
        <w:rPr>
          <w:rStyle w:val="a6"/>
          <w:rFonts w:ascii="Times New Roman" w:hAnsi="Times New Roman" w:cs="Times New Roman"/>
          <w:b w:val="0"/>
          <w:color w:val="000000"/>
        </w:rPr>
        <w:t>____________</w:t>
      </w:r>
      <w:r w:rsidRPr="000F63EB">
        <w:rPr>
          <w:rStyle w:val="a6"/>
          <w:rFonts w:ascii="Times New Roman" w:hAnsi="Times New Roman" w:cs="Times New Roman"/>
          <w:b w:val="0"/>
          <w:color w:val="000000"/>
        </w:rPr>
        <w:t>____________________</w:t>
      </w:r>
      <w:r>
        <w:rPr>
          <w:rStyle w:val="a6"/>
          <w:rFonts w:ascii="Times New Roman" w:hAnsi="Times New Roman" w:cs="Times New Roman"/>
          <w:b w:val="0"/>
          <w:color w:val="000000"/>
        </w:rPr>
        <w:t>;</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____________________________</w:t>
      </w:r>
      <w:r>
        <w:rPr>
          <w:rStyle w:val="a6"/>
          <w:rFonts w:ascii="Times New Roman" w:hAnsi="Times New Roman" w:cs="Times New Roman"/>
          <w:b w:val="0"/>
          <w:color w:val="000000"/>
        </w:rPr>
        <w:t>__________</w:t>
      </w:r>
      <w:r w:rsidRPr="000F63EB">
        <w:rPr>
          <w:rStyle w:val="a6"/>
          <w:rFonts w:ascii="Times New Roman" w:hAnsi="Times New Roman" w:cs="Times New Roman"/>
          <w:b w:val="0"/>
          <w:color w:val="000000"/>
        </w:rPr>
        <w:t>____________________________________________</w:t>
      </w:r>
      <w:r>
        <w:rPr>
          <w:rStyle w:val="a6"/>
          <w:rFonts w:ascii="Times New Roman" w:hAnsi="Times New Roman" w:cs="Times New Roman"/>
          <w:b w:val="0"/>
          <w:color w:val="000000"/>
        </w:rPr>
        <w:t>,</w:t>
      </w:r>
    </w:p>
    <w:p w:rsidR="000F63EB" w:rsidRPr="000F63EB" w:rsidRDefault="000F63EB" w:rsidP="000F63EB">
      <w:pPr>
        <w:pStyle w:val="ac"/>
        <w:jc w:val="center"/>
        <w:rPr>
          <w:rStyle w:val="a6"/>
          <w:rFonts w:ascii="Times New Roman" w:hAnsi="Times New Roman" w:cs="Times New Roman"/>
          <w:b w:val="0"/>
          <w:color w:val="000000"/>
          <w:sz w:val="18"/>
          <w:szCs w:val="18"/>
        </w:rPr>
      </w:pPr>
      <w:r w:rsidRPr="000F63EB">
        <w:rPr>
          <w:rStyle w:val="a6"/>
          <w:rFonts w:ascii="Times New Roman" w:hAnsi="Times New Roman" w:cs="Times New Roman"/>
          <w:b w:val="0"/>
          <w:color w:val="000000"/>
          <w:sz w:val="18"/>
          <w:szCs w:val="18"/>
        </w:rPr>
        <w:t>(Ф.И.О., дата рождения)</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паспорт (свидетельство о рождении), выданный ___________________</w:t>
      </w:r>
      <w:r>
        <w:rPr>
          <w:rStyle w:val="a6"/>
          <w:rFonts w:ascii="Times New Roman" w:hAnsi="Times New Roman" w:cs="Times New Roman"/>
          <w:b w:val="0"/>
          <w:color w:val="000000"/>
        </w:rPr>
        <w:t>_______________</w:t>
      </w:r>
      <w:r w:rsidRPr="000F63EB">
        <w:rPr>
          <w:rStyle w:val="a6"/>
          <w:rFonts w:ascii="Times New Roman" w:hAnsi="Times New Roman" w:cs="Times New Roman"/>
          <w:b w:val="0"/>
          <w:color w:val="000000"/>
        </w:rPr>
        <w:t>_________</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______________________________</w:t>
      </w:r>
      <w:r>
        <w:rPr>
          <w:rStyle w:val="a6"/>
          <w:rFonts w:ascii="Times New Roman" w:hAnsi="Times New Roman" w:cs="Times New Roman"/>
          <w:b w:val="0"/>
          <w:color w:val="000000"/>
        </w:rPr>
        <w:t>_____________</w:t>
      </w:r>
      <w:r w:rsidRPr="000F63EB">
        <w:rPr>
          <w:rStyle w:val="a6"/>
          <w:rFonts w:ascii="Times New Roman" w:hAnsi="Times New Roman" w:cs="Times New Roman"/>
          <w:b w:val="0"/>
          <w:color w:val="000000"/>
        </w:rPr>
        <w:t>_________ "____" _______________ ______ г.,</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проживает по адресу; ____________________</w:t>
      </w:r>
      <w:r>
        <w:rPr>
          <w:rStyle w:val="a6"/>
          <w:rFonts w:ascii="Times New Roman" w:hAnsi="Times New Roman" w:cs="Times New Roman"/>
          <w:b w:val="0"/>
          <w:color w:val="000000"/>
        </w:rPr>
        <w:t>_____________</w:t>
      </w:r>
      <w:r w:rsidRPr="000F63EB">
        <w:rPr>
          <w:rStyle w:val="a6"/>
          <w:rFonts w:ascii="Times New Roman" w:hAnsi="Times New Roman" w:cs="Times New Roman"/>
          <w:b w:val="0"/>
          <w:color w:val="000000"/>
        </w:rPr>
        <w:t>_______________________________.</w:t>
      </w:r>
    </w:p>
    <w:p w:rsidR="000F63EB" w:rsidRPr="000F63EB" w:rsidRDefault="000F63EB" w:rsidP="000F63EB">
      <w:pPr>
        <w:pStyle w:val="ac"/>
        <w:ind w:firstLine="567"/>
        <w:rPr>
          <w:rStyle w:val="a6"/>
          <w:rFonts w:ascii="Times New Roman" w:hAnsi="Times New Roman" w:cs="Times New Roman"/>
          <w:b w:val="0"/>
          <w:color w:val="000000"/>
        </w:rPr>
      </w:pPr>
      <w:r w:rsidRPr="000F63EB">
        <w:rPr>
          <w:rStyle w:val="a6"/>
          <w:rFonts w:ascii="Times New Roman" w:hAnsi="Times New Roman" w:cs="Times New Roman"/>
          <w:b w:val="0"/>
          <w:color w:val="000000"/>
        </w:rPr>
        <w:t>Кроме того, со мной проживают иные члены семьи:</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_____________________________________________________</w:t>
      </w:r>
      <w:r>
        <w:rPr>
          <w:rStyle w:val="a6"/>
          <w:rFonts w:ascii="Times New Roman" w:hAnsi="Times New Roman" w:cs="Times New Roman"/>
          <w:b w:val="0"/>
          <w:color w:val="000000"/>
        </w:rPr>
        <w:t>___________</w:t>
      </w:r>
      <w:r w:rsidRPr="000F63EB">
        <w:rPr>
          <w:rStyle w:val="a6"/>
          <w:rFonts w:ascii="Times New Roman" w:hAnsi="Times New Roman" w:cs="Times New Roman"/>
          <w:b w:val="0"/>
          <w:color w:val="000000"/>
        </w:rPr>
        <w:t>___________________,</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паспорт _________________________, выданный ________________</w:t>
      </w:r>
      <w:r>
        <w:rPr>
          <w:rStyle w:val="a6"/>
          <w:rFonts w:ascii="Times New Roman" w:hAnsi="Times New Roman" w:cs="Times New Roman"/>
          <w:b w:val="0"/>
          <w:color w:val="000000"/>
        </w:rPr>
        <w:t>___________</w:t>
      </w:r>
      <w:r w:rsidRPr="000F63EB">
        <w:rPr>
          <w:rStyle w:val="a6"/>
          <w:rFonts w:ascii="Times New Roman" w:hAnsi="Times New Roman" w:cs="Times New Roman"/>
          <w:b w:val="0"/>
          <w:color w:val="000000"/>
        </w:rPr>
        <w:t>_____________</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"___" _____________ _________ г.</w:t>
      </w:r>
    </w:p>
    <w:p w:rsidR="000F63EB" w:rsidRPr="000F63EB" w:rsidRDefault="000F63EB" w:rsidP="000F63EB">
      <w:pPr>
        <w:pStyle w:val="ac"/>
        <w:ind w:firstLine="567"/>
        <w:rPr>
          <w:rStyle w:val="a6"/>
          <w:rFonts w:ascii="Times New Roman" w:hAnsi="Times New Roman" w:cs="Times New Roman"/>
          <w:b w:val="0"/>
          <w:color w:val="000000"/>
        </w:rPr>
      </w:pPr>
      <w:r w:rsidRPr="000F63EB">
        <w:rPr>
          <w:rStyle w:val="a6"/>
          <w:rFonts w:ascii="Times New Roman" w:hAnsi="Times New Roman" w:cs="Times New Roman"/>
          <w:b w:val="0"/>
          <w:color w:val="000000"/>
        </w:rPr>
        <w:t>В соответствии с ____________________________________</w:t>
      </w:r>
      <w:r>
        <w:rPr>
          <w:rStyle w:val="a6"/>
          <w:rFonts w:ascii="Times New Roman" w:hAnsi="Times New Roman" w:cs="Times New Roman"/>
          <w:b w:val="0"/>
          <w:color w:val="000000"/>
        </w:rPr>
        <w:t>__________</w:t>
      </w:r>
      <w:r w:rsidRPr="000F63EB">
        <w:rPr>
          <w:rStyle w:val="a6"/>
          <w:rFonts w:ascii="Times New Roman" w:hAnsi="Times New Roman" w:cs="Times New Roman"/>
          <w:b w:val="0"/>
          <w:color w:val="000000"/>
        </w:rPr>
        <w:t>__________ отношусь</w:t>
      </w:r>
    </w:p>
    <w:p w:rsidR="000F63EB" w:rsidRPr="000F63EB" w:rsidRDefault="000F63EB" w:rsidP="000F63EB">
      <w:pPr>
        <w:pStyle w:val="ac"/>
        <w:ind w:left="2410" w:right="991"/>
        <w:jc w:val="center"/>
        <w:rPr>
          <w:rStyle w:val="a6"/>
          <w:rFonts w:ascii="Times New Roman" w:hAnsi="Times New Roman" w:cs="Times New Roman"/>
          <w:b w:val="0"/>
          <w:color w:val="000000"/>
          <w:sz w:val="18"/>
          <w:szCs w:val="18"/>
        </w:rPr>
      </w:pPr>
      <w:r w:rsidRPr="000F63EB">
        <w:rPr>
          <w:rStyle w:val="a6"/>
          <w:rFonts w:ascii="Times New Roman" w:hAnsi="Times New Roman" w:cs="Times New Roman"/>
          <w:b w:val="0"/>
          <w:color w:val="000000"/>
          <w:sz w:val="18"/>
          <w:szCs w:val="18"/>
        </w:rPr>
        <w:t>(наименование нормативного акта)</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к категории ________________</w:t>
      </w:r>
      <w:r>
        <w:rPr>
          <w:rStyle w:val="a6"/>
          <w:rFonts w:ascii="Times New Roman" w:hAnsi="Times New Roman" w:cs="Times New Roman"/>
          <w:b w:val="0"/>
          <w:color w:val="000000"/>
        </w:rPr>
        <w:t>____________</w:t>
      </w:r>
      <w:r w:rsidRPr="000F63EB">
        <w:rPr>
          <w:rStyle w:val="a6"/>
          <w:rFonts w:ascii="Times New Roman" w:hAnsi="Times New Roman" w:cs="Times New Roman"/>
          <w:b w:val="0"/>
          <w:color w:val="000000"/>
        </w:rPr>
        <w:t>_____________________________________________</w:t>
      </w:r>
    </w:p>
    <w:p w:rsidR="000F63EB" w:rsidRPr="000F63EB" w:rsidRDefault="000F63EB" w:rsidP="000F63EB">
      <w:pPr>
        <w:pStyle w:val="ac"/>
        <w:ind w:left="1276"/>
        <w:jc w:val="center"/>
        <w:rPr>
          <w:rStyle w:val="a6"/>
          <w:rFonts w:ascii="Times New Roman" w:hAnsi="Times New Roman" w:cs="Times New Roman"/>
          <w:b w:val="0"/>
          <w:color w:val="000000"/>
          <w:sz w:val="18"/>
          <w:szCs w:val="18"/>
        </w:rPr>
      </w:pPr>
      <w:r w:rsidRPr="000F63EB">
        <w:rPr>
          <w:rStyle w:val="a6"/>
          <w:rFonts w:ascii="Times New Roman" w:hAnsi="Times New Roman" w:cs="Times New Roman"/>
          <w:b w:val="0"/>
          <w:color w:val="000000"/>
          <w:sz w:val="18"/>
          <w:szCs w:val="18"/>
        </w:rPr>
        <w:t>(наименование категории граждан, имеющих право на получение социальной выплаты за счет</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_______________________________________________</w:t>
      </w:r>
      <w:r>
        <w:rPr>
          <w:rStyle w:val="a6"/>
          <w:rFonts w:ascii="Times New Roman" w:hAnsi="Times New Roman" w:cs="Times New Roman"/>
          <w:b w:val="0"/>
          <w:color w:val="000000"/>
        </w:rPr>
        <w:t>__________</w:t>
      </w:r>
      <w:r w:rsidRPr="000F63EB">
        <w:rPr>
          <w:rStyle w:val="a6"/>
          <w:rFonts w:ascii="Times New Roman" w:hAnsi="Times New Roman" w:cs="Times New Roman"/>
          <w:b w:val="0"/>
          <w:color w:val="000000"/>
        </w:rPr>
        <w:t>_________________________,</w:t>
      </w:r>
    </w:p>
    <w:p w:rsidR="000F63EB" w:rsidRPr="000F63EB" w:rsidRDefault="000F63EB" w:rsidP="000F63EB">
      <w:pPr>
        <w:pStyle w:val="ac"/>
        <w:jc w:val="center"/>
        <w:rPr>
          <w:rStyle w:val="a6"/>
          <w:rFonts w:ascii="Times New Roman" w:hAnsi="Times New Roman" w:cs="Times New Roman"/>
          <w:b w:val="0"/>
          <w:color w:val="000000"/>
          <w:sz w:val="18"/>
          <w:szCs w:val="18"/>
        </w:rPr>
      </w:pPr>
      <w:r w:rsidRPr="000F63EB">
        <w:rPr>
          <w:rStyle w:val="a6"/>
          <w:rFonts w:ascii="Times New Roman" w:hAnsi="Times New Roman" w:cs="Times New Roman"/>
          <w:b w:val="0"/>
          <w:color w:val="000000"/>
          <w:sz w:val="18"/>
          <w:szCs w:val="18"/>
        </w:rPr>
        <w:t>средств федерального бюджета для приобретения жилого помещения)</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признан нуждающимся в улучшении жилищных условий (получении жилых</w:t>
      </w:r>
      <w:r>
        <w:rPr>
          <w:rStyle w:val="a6"/>
          <w:rFonts w:ascii="Times New Roman" w:hAnsi="Times New Roman" w:cs="Times New Roman"/>
          <w:b w:val="0"/>
          <w:color w:val="000000"/>
        </w:rPr>
        <w:t xml:space="preserve"> </w:t>
      </w:r>
      <w:r w:rsidRPr="000F63EB">
        <w:rPr>
          <w:rStyle w:val="a6"/>
          <w:rFonts w:ascii="Times New Roman" w:hAnsi="Times New Roman" w:cs="Times New Roman"/>
          <w:b w:val="0"/>
          <w:color w:val="000000"/>
        </w:rPr>
        <w:t>помещений, социальной выплаты)</w:t>
      </w:r>
      <w:r>
        <w:rPr>
          <w:rStyle w:val="a6"/>
          <w:rFonts w:ascii="Times New Roman" w:hAnsi="Times New Roman" w:cs="Times New Roman"/>
          <w:b w:val="0"/>
          <w:color w:val="000000"/>
        </w:rPr>
        <w:t xml:space="preserve"> </w:t>
      </w:r>
      <w:r w:rsidRPr="000F63EB">
        <w:rPr>
          <w:rStyle w:val="a6"/>
          <w:rFonts w:ascii="Times New Roman" w:hAnsi="Times New Roman" w:cs="Times New Roman"/>
          <w:b w:val="0"/>
          <w:color w:val="000000"/>
        </w:rPr>
        <w:t xml:space="preserve"> и состою в очереди</w:t>
      </w:r>
    </w:p>
    <w:p w:rsidR="000F63EB" w:rsidRPr="000F63EB" w:rsidRDefault="000F63EB" w:rsidP="000F63EB">
      <w:pPr>
        <w:pStyle w:val="ac"/>
        <w:rPr>
          <w:rStyle w:val="a6"/>
          <w:rFonts w:ascii="Times New Roman" w:hAnsi="Times New Roman" w:cs="Times New Roman"/>
          <w:b w:val="0"/>
          <w:color w:val="000000"/>
        </w:rPr>
      </w:pPr>
      <w:r w:rsidRPr="000F63EB">
        <w:rPr>
          <w:rStyle w:val="a6"/>
          <w:rFonts w:ascii="Times New Roman" w:hAnsi="Times New Roman" w:cs="Times New Roman"/>
          <w:b w:val="0"/>
          <w:color w:val="000000"/>
        </w:rPr>
        <w:t>с "____" __________ _____________ г. в ____________</w:t>
      </w:r>
      <w:r>
        <w:rPr>
          <w:rStyle w:val="a6"/>
          <w:rFonts w:ascii="Times New Roman" w:hAnsi="Times New Roman" w:cs="Times New Roman"/>
          <w:b w:val="0"/>
          <w:color w:val="000000"/>
        </w:rPr>
        <w:t>_______________</w:t>
      </w:r>
      <w:r w:rsidRPr="000F63EB">
        <w:rPr>
          <w:rStyle w:val="a6"/>
          <w:rFonts w:ascii="Times New Roman" w:hAnsi="Times New Roman" w:cs="Times New Roman"/>
          <w:b w:val="0"/>
          <w:color w:val="000000"/>
        </w:rPr>
        <w:t>_____________________.</w:t>
      </w:r>
    </w:p>
    <w:p w:rsidR="000F63EB" w:rsidRPr="000F63EB" w:rsidRDefault="000F63EB" w:rsidP="000F63EB">
      <w:pPr>
        <w:pStyle w:val="ac"/>
        <w:ind w:left="4395"/>
        <w:jc w:val="center"/>
        <w:rPr>
          <w:rStyle w:val="a6"/>
          <w:rFonts w:ascii="Times New Roman" w:hAnsi="Times New Roman" w:cs="Times New Roman"/>
          <w:b w:val="0"/>
          <w:color w:val="000000"/>
          <w:sz w:val="18"/>
          <w:szCs w:val="18"/>
        </w:rPr>
      </w:pPr>
      <w:r w:rsidRPr="000F63EB">
        <w:rPr>
          <w:rStyle w:val="a6"/>
          <w:rFonts w:ascii="Times New Roman" w:hAnsi="Times New Roman" w:cs="Times New Roman"/>
          <w:b w:val="0"/>
          <w:color w:val="000000"/>
          <w:sz w:val="18"/>
          <w:szCs w:val="18"/>
        </w:rPr>
        <w:t>(место постановки на учет)</w:t>
      </w:r>
    </w:p>
    <w:p w:rsidR="000F63EB" w:rsidRPr="000F63EB" w:rsidRDefault="000F63EB" w:rsidP="000F63EB">
      <w:pPr>
        <w:pStyle w:val="ac"/>
        <w:ind w:firstLine="567"/>
        <w:rPr>
          <w:rStyle w:val="a6"/>
          <w:rFonts w:ascii="Times New Roman" w:hAnsi="Times New Roman" w:cs="Times New Roman"/>
          <w:b w:val="0"/>
          <w:color w:val="000000"/>
        </w:rPr>
      </w:pPr>
      <w:r>
        <w:rPr>
          <w:rStyle w:val="a6"/>
          <w:rFonts w:ascii="Times New Roman" w:hAnsi="Times New Roman" w:cs="Times New Roman"/>
          <w:b w:val="0"/>
          <w:color w:val="000000"/>
        </w:rPr>
        <w:lastRenderedPageBreak/>
        <w:t>1</w:t>
      </w:r>
      <w:r w:rsidRPr="000F63EB">
        <w:rPr>
          <w:rStyle w:val="a6"/>
          <w:rFonts w:ascii="Times New Roman" w:hAnsi="Times New Roman" w:cs="Times New Roman"/>
          <w:b w:val="0"/>
          <w:color w:val="000000"/>
        </w:rPr>
        <w:t>. В настоящее время я и члены моей семьи жилых помещений для постоянного проживания на территории Российской Федерации не имеем (имеем).</w:t>
      </w:r>
    </w:p>
    <w:p w:rsidR="000F63EB" w:rsidRPr="000F63EB" w:rsidRDefault="000F63EB" w:rsidP="000F63EB">
      <w:pPr>
        <w:pStyle w:val="ac"/>
        <w:ind w:left="3969" w:right="4393"/>
        <w:jc w:val="center"/>
        <w:rPr>
          <w:rStyle w:val="a6"/>
          <w:rFonts w:ascii="Times New Roman" w:hAnsi="Times New Roman" w:cs="Times New Roman"/>
          <w:b w:val="0"/>
          <w:color w:val="000000"/>
          <w:sz w:val="18"/>
          <w:szCs w:val="18"/>
        </w:rPr>
      </w:pPr>
      <w:r w:rsidRPr="000F63EB">
        <w:rPr>
          <w:rStyle w:val="a6"/>
          <w:rFonts w:ascii="Times New Roman" w:hAnsi="Times New Roman" w:cs="Times New Roman"/>
          <w:b w:val="0"/>
          <w:color w:val="000000"/>
          <w:sz w:val="18"/>
          <w:szCs w:val="18"/>
        </w:rPr>
        <w:t>(ненужное зачеркнуть)</w:t>
      </w:r>
    </w:p>
    <w:p w:rsidR="000F63EB" w:rsidRPr="000F63EB" w:rsidRDefault="000F63EB" w:rsidP="000F63EB">
      <w:pPr>
        <w:pStyle w:val="ac"/>
        <w:ind w:firstLine="567"/>
        <w:rPr>
          <w:rStyle w:val="a6"/>
          <w:rFonts w:ascii="Times New Roman" w:hAnsi="Times New Roman" w:cs="Times New Roman"/>
          <w:b w:val="0"/>
          <w:color w:val="000000"/>
        </w:rPr>
      </w:pPr>
      <w:r w:rsidRPr="000F63EB">
        <w:rPr>
          <w:rStyle w:val="a6"/>
          <w:rFonts w:ascii="Times New Roman" w:hAnsi="Times New Roman" w:cs="Times New Roman"/>
          <w:b w:val="0"/>
          <w:color w:val="000000"/>
        </w:rPr>
        <w:t>Сведения о наличии жилых помещений, занимаемых мною и (или) членами</w:t>
      </w:r>
      <w:r>
        <w:rPr>
          <w:rStyle w:val="a6"/>
          <w:rFonts w:ascii="Times New Roman" w:hAnsi="Times New Roman" w:cs="Times New Roman"/>
          <w:b w:val="0"/>
          <w:color w:val="000000"/>
        </w:rPr>
        <w:t xml:space="preserve"> </w:t>
      </w:r>
      <w:r w:rsidRPr="000F63EB">
        <w:rPr>
          <w:rStyle w:val="a6"/>
          <w:rFonts w:ascii="Times New Roman" w:hAnsi="Times New Roman" w:cs="Times New Roman"/>
          <w:b w:val="0"/>
          <w:color w:val="000000"/>
        </w:rPr>
        <w:t>моей семьи по договорам социального найма и (или) принадлежащих мне и</w:t>
      </w:r>
      <w:r>
        <w:rPr>
          <w:rStyle w:val="a6"/>
          <w:rFonts w:ascii="Times New Roman" w:hAnsi="Times New Roman" w:cs="Times New Roman"/>
          <w:b w:val="0"/>
          <w:color w:val="000000"/>
        </w:rPr>
        <w:t xml:space="preserve"> </w:t>
      </w:r>
      <w:r w:rsidRPr="000F63EB">
        <w:rPr>
          <w:rStyle w:val="a6"/>
          <w:rFonts w:ascii="Times New Roman" w:hAnsi="Times New Roman" w:cs="Times New Roman"/>
          <w:b w:val="0"/>
          <w:color w:val="000000"/>
        </w:rPr>
        <w:t>(или) членам моей семьи на праве собственности:</w:t>
      </w:r>
    </w:p>
    <w:tbl>
      <w:tblPr>
        <w:tblW w:w="10185" w:type="dxa"/>
        <w:shd w:val="clear" w:color="auto" w:fill="FFFFFF"/>
        <w:tblCellMar>
          <w:top w:w="15" w:type="dxa"/>
          <w:left w:w="15" w:type="dxa"/>
          <w:bottom w:w="15" w:type="dxa"/>
          <w:right w:w="15" w:type="dxa"/>
        </w:tblCellMar>
        <w:tblLook w:val="04A0" w:firstRow="1" w:lastRow="0" w:firstColumn="1" w:lastColumn="0" w:noHBand="0" w:noVBand="1"/>
      </w:tblPr>
      <w:tblGrid>
        <w:gridCol w:w="811"/>
        <w:gridCol w:w="1394"/>
        <w:gridCol w:w="1532"/>
        <w:gridCol w:w="1669"/>
        <w:gridCol w:w="1394"/>
        <w:gridCol w:w="3385"/>
      </w:tblGrid>
      <w:tr w:rsidR="000F63EB" w:rsidRPr="000F63EB" w:rsidTr="00A23062">
        <w:tc>
          <w:tcPr>
            <w:tcW w:w="811"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A23062" w:rsidP="00A23062">
            <w:pPr>
              <w:suppressAutoHyphens w:val="0"/>
              <w:overflowPunct/>
              <w:autoSpaceDE/>
              <w:jc w:val="center"/>
              <w:textAlignment w:val="auto"/>
              <w:rPr>
                <w:color w:val="22272F"/>
                <w:lang w:eastAsia="ru-RU"/>
              </w:rPr>
            </w:pPr>
            <w:r>
              <w:rPr>
                <w:color w:val="22272F"/>
                <w:lang w:eastAsia="ru-RU"/>
              </w:rPr>
              <w:t xml:space="preserve">№ </w:t>
            </w:r>
            <w:r w:rsidR="000F63EB" w:rsidRPr="000F63EB">
              <w:rPr>
                <w:color w:val="22272F"/>
                <w:lang w:eastAsia="ru-RU"/>
              </w:rPr>
              <w:t>п/п</w:t>
            </w:r>
          </w:p>
        </w:tc>
        <w:tc>
          <w:tcPr>
            <w:tcW w:w="1394"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center"/>
              <w:textAlignment w:val="auto"/>
              <w:rPr>
                <w:color w:val="22272F"/>
                <w:lang w:eastAsia="ru-RU"/>
              </w:rPr>
            </w:pPr>
            <w:r w:rsidRPr="000F63EB">
              <w:rPr>
                <w:color w:val="22272F"/>
                <w:lang w:eastAsia="ru-RU"/>
              </w:rPr>
              <w:t>Фамилия, имя, отчество</w:t>
            </w:r>
          </w:p>
        </w:tc>
        <w:tc>
          <w:tcPr>
            <w:tcW w:w="1532"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center"/>
              <w:textAlignment w:val="auto"/>
              <w:rPr>
                <w:color w:val="22272F"/>
                <w:lang w:eastAsia="ru-RU"/>
              </w:rPr>
            </w:pPr>
            <w:r w:rsidRPr="000F63EB">
              <w:rPr>
                <w:color w:val="22272F"/>
                <w:lang w:eastAsia="ru-RU"/>
              </w:rPr>
              <w:t>Родственные отношения лица, имеющего жилое помещение, с получателем сертификата</w:t>
            </w:r>
          </w:p>
        </w:tc>
        <w:tc>
          <w:tcPr>
            <w:tcW w:w="1669"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center"/>
              <w:textAlignment w:val="auto"/>
              <w:rPr>
                <w:color w:val="22272F"/>
                <w:lang w:eastAsia="ru-RU"/>
              </w:rPr>
            </w:pPr>
            <w:r w:rsidRPr="000F63EB">
              <w:rPr>
                <w:color w:val="22272F"/>
                <w:lang w:eastAsia="ru-RU"/>
              </w:rPr>
              <w:t>Почтовый адрес местонахождения жилого помещения</w:t>
            </w:r>
          </w:p>
        </w:tc>
        <w:tc>
          <w:tcPr>
            <w:tcW w:w="1394"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center"/>
              <w:textAlignment w:val="auto"/>
              <w:rPr>
                <w:color w:val="22272F"/>
                <w:lang w:eastAsia="ru-RU"/>
              </w:rPr>
            </w:pPr>
            <w:r w:rsidRPr="000F63EB">
              <w:rPr>
                <w:color w:val="22272F"/>
                <w:lang w:eastAsia="ru-RU"/>
              </w:rPr>
              <w:t>Вид, общая площадь жилого помещения, кв. м</w:t>
            </w:r>
          </w:p>
        </w:tc>
        <w:tc>
          <w:tcPr>
            <w:tcW w:w="3385"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center"/>
              <w:textAlignment w:val="auto"/>
              <w:rPr>
                <w:color w:val="22272F"/>
                <w:lang w:eastAsia="ru-RU"/>
              </w:rPr>
            </w:pPr>
            <w:r w:rsidRPr="000F63EB">
              <w:rPr>
                <w:color w:val="22272F"/>
                <w:lang w:eastAsia="ru-RU"/>
              </w:rPr>
              <w:t>Основание пользования (договор социального найма или на основании права собственности), дата и реквизиты договора, реквизиты свидетельства о праве собственности (номер и дата государственной регистрации права собственности согласно записи в Едином государственном реестре недвижимости)</w:t>
            </w:r>
          </w:p>
        </w:tc>
      </w:tr>
      <w:tr w:rsidR="000F63EB" w:rsidRPr="000F63EB" w:rsidTr="00A23062">
        <w:tc>
          <w:tcPr>
            <w:tcW w:w="811"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center"/>
              <w:textAlignment w:val="auto"/>
              <w:rPr>
                <w:color w:val="22272F"/>
                <w:lang w:eastAsia="ru-RU"/>
              </w:rPr>
            </w:pPr>
            <w:r w:rsidRPr="000F63EB">
              <w:rPr>
                <w:color w:val="22272F"/>
                <w:lang w:eastAsia="ru-RU"/>
              </w:rPr>
              <w:t>1</w:t>
            </w:r>
          </w:p>
        </w:tc>
        <w:tc>
          <w:tcPr>
            <w:tcW w:w="1394"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c>
          <w:tcPr>
            <w:tcW w:w="1532"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c>
          <w:tcPr>
            <w:tcW w:w="1669"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c>
          <w:tcPr>
            <w:tcW w:w="1394"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c>
          <w:tcPr>
            <w:tcW w:w="3385"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r>
      <w:tr w:rsidR="000F63EB" w:rsidRPr="000F63EB" w:rsidTr="00A23062">
        <w:tc>
          <w:tcPr>
            <w:tcW w:w="811"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center"/>
              <w:textAlignment w:val="auto"/>
              <w:rPr>
                <w:color w:val="22272F"/>
                <w:lang w:eastAsia="ru-RU"/>
              </w:rPr>
            </w:pPr>
            <w:r w:rsidRPr="000F63EB">
              <w:rPr>
                <w:color w:val="22272F"/>
                <w:lang w:eastAsia="ru-RU"/>
              </w:rPr>
              <w:t>2</w:t>
            </w:r>
          </w:p>
        </w:tc>
        <w:tc>
          <w:tcPr>
            <w:tcW w:w="1394"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c>
          <w:tcPr>
            <w:tcW w:w="1532"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c>
          <w:tcPr>
            <w:tcW w:w="1669"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c>
          <w:tcPr>
            <w:tcW w:w="1394"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c>
          <w:tcPr>
            <w:tcW w:w="3385"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r>
      <w:tr w:rsidR="000F63EB" w:rsidRPr="000F63EB" w:rsidTr="00A23062">
        <w:tc>
          <w:tcPr>
            <w:tcW w:w="811"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center"/>
              <w:textAlignment w:val="auto"/>
              <w:rPr>
                <w:color w:val="22272F"/>
                <w:lang w:eastAsia="ru-RU"/>
              </w:rPr>
            </w:pPr>
            <w:r w:rsidRPr="000F63EB">
              <w:rPr>
                <w:color w:val="22272F"/>
                <w:lang w:eastAsia="ru-RU"/>
              </w:rPr>
              <w:t>3</w:t>
            </w:r>
          </w:p>
        </w:tc>
        <w:tc>
          <w:tcPr>
            <w:tcW w:w="1394"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c>
          <w:tcPr>
            <w:tcW w:w="1532"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c>
          <w:tcPr>
            <w:tcW w:w="1669"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c>
          <w:tcPr>
            <w:tcW w:w="1394"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c>
          <w:tcPr>
            <w:tcW w:w="3385" w:type="dxa"/>
            <w:tcBorders>
              <w:top w:val="single" w:sz="6" w:space="0" w:color="000000"/>
              <w:left w:val="single" w:sz="6" w:space="0" w:color="000000"/>
              <w:bottom w:val="single" w:sz="6" w:space="0" w:color="000000"/>
              <w:right w:val="single" w:sz="6" w:space="0" w:color="000000"/>
            </w:tcBorders>
            <w:shd w:val="clear" w:color="auto" w:fill="FFFFFF"/>
            <w:hideMark/>
          </w:tcPr>
          <w:p w:rsidR="000F63EB" w:rsidRPr="000F63EB" w:rsidRDefault="000F63EB" w:rsidP="000F63EB">
            <w:pPr>
              <w:suppressAutoHyphens w:val="0"/>
              <w:overflowPunct/>
              <w:autoSpaceDE/>
              <w:jc w:val="both"/>
              <w:textAlignment w:val="auto"/>
              <w:rPr>
                <w:color w:val="22272F"/>
                <w:lang w:eastAsia="ru-RU"/>
              </w:rPr>
            </w:pPr>
            <w:r w:rsidRPr="000F63EB">
              <w:rPr>
                <w:color w:val="22272F"/>
                <w:lang w:eastAsia="ru-RU"/>
              </w:rPr>
              <w:t> </w:t>
            </w:r>
          </w:p>
        </w:tc>
      </w:tr>
    </w:tbl>
    <w:p w:rsidR="00A23062" w:rsidRPr="00A23062" w:rsidRDefault="00A23062" w:rsidP="00A23062">
      <w:pPr>
        <w:pStyle w:val="ac"/>
        <w:ind w:firstLine="567"/>
        <w:rPr>
          <w:rStyle w:val="a6"/>
          <w:rFonts w:ascii="Times New Roman" w:hAnsi="Times New Roman" w:cs="Times New Roman"/>
          <w:b w:val="0"/>
          <w:color w:val="000000"/>
        </w:rPr>
      </w:pPr>
      <w:r w:rsidRPr="00A23062">
        <w:rPr>
          <w:rStyle w:val="a6"/>
          <w:rFonts w:ascii="Times New Roman" w:hAnsi="Times New Roman" w:cs="Times New Roman"/>
          <w:b w:val="0"/>
          <w:color w:val="000000"/>
        </w:rPr>
        <w:t>2. Средства федерального бюджета, бюджета субъекта Российской</w:t>
      </w:r>
      <w:r>
        <w:rPr>
          <w:rStyle w:val="a6"/>
          <w:rFonts w:ascii="Times New Roman" w:hAnsi="Times New Roman" w:cs="Times New Roman"/>
          <w:b w:val="0"/>
          <w:color w:val="000000"/>
        </w:rPr>
        <w:t xml:space="preserve"> </w:t>
      </w:r>
      <w:r w:rsidRPr="00A23062">
        <w:rPr>
          <w:rStyle w:val="a6"/>
          <w:rFonts w:ascii="Times New Roman" w:hAnsi="Times New Roman" w:cs="Times New Roman"/>
          <w:b w:val="0"/>
          <w:color w:val="000000"/>
        </w:rPr>
        <w:t>Федерации или местного бюджета на приобретение или строительство жилых</w:t>
      </w:r>
      <w:r>
        <w:rPr>
          <w:rStyle w:val="a6"/>
          <w:rFonts w:ascii="Times New Roman" w:hAnsi="Times New Roman" w:cs="Times New Roman"/>
          <w:b w:val="0"/>
          <w:color w:val="000000"/>
        </w:rPr>
        <w:t xml:space="preserve"> </w:t>
      </w:r>
      <w:r w:rsidRPr="00A23062">
        <w:rPr>
          <w:rStyle w:val="a6"/>
          <w:rFonts w:ascii="Times New Roman" w:hAnsi="Times New Roman" w:cs="Times New Roman"/>
          <w:b w:val="0"/>
          <w:color w:val="000000"/>
        </w:rPr>
        <w:t>помещений, в том числе субсидия или социальная выплата, удостоверяемая</w:t>
      </w:r>
      <w:r>
        <w:rPr>
          <w:rStyle w:val="a6"/>
          <w:rFonts w:ascii="Times New Roman" w:hAnsi="Times New Roman" w:cs="Times New Roman"/>
          <w:b w:val="0"/>
          <w:color w:val="000000"/>
        </w:rPr>
        <w:t xml:space="preserve"> </w:t>
      </w:r>
      <w:r w:rsidRPr="00A23062">
        <w:rPr>
          <w:rStyle w:val="a6"/>
          <w:rFonts w:ascii="Times New Roman" w:hAnsi="Times New Roman" w:cs="Times New Roman"/>
          <w:b w:val="0"/>
          <w:color w:val="000000"/>
        </w:rPr>
        <w:t>государственным жилищным сертификатом, мною и членами моей семьи __________________________________________________________________</w:t>
      </w:r>
    </w:p>
    <w:p w:rsidR="00A23062" w:rsidRPr="00A23062" w:rsidRDefault="00A23062" w:rsidP="00A23062">
      <w:pPr>
        <w:pStyle w:val="ac"/>
        <w:ind w:left="2268"/>
        <w:jc w:val="center"/>
        <w:rPr>
          <w:rStyle w:val="a6"/>
          <w:rFonts w:ascii="Times New Roman" w:hAnsi="Times New Roman" w:cs="Times New Roman"/>
          <w:b w:val="0"/>
          <w:color w:val="000000"/>
          <w:sz w:val="18"/>
          <w:szCs w:val="18"/>
        </w:rPr>
      </w:pPr>
      <w:r w:rsidRPr="00A23062">
        <w:rPr>
          <w:rStyle w:val="a6"/>
          <w:rFonts w:ascii="Times New Roman" w:hAnsi="Times New Roman" w:cs="Times New Roman"/>
          <w:b w:val="0"/>
          <w:color w:val="000000"/>
          <w:sz w:val="18"/>
          <w:szCs w:val="18"/>
        </w:rPr>
        <w:t xml:space="preserve">(указывается </w:t>
      </w:r>
      <w:r>
        <w:rPr>
          <w:rStyle w:val="a6"/>
          <w:rFonts w:ascii="Times New Roman" w:hAnsi="Times New Roman" w:cs="Times New Roman"/>
          <w:b w:val="0"/>
          <w:color w:val="000000"/>
          <w:sz w:val="18"/>
          <w:szCs w:val="18"/>
        </w:rPr>
        <w:t>«</w:t>
      </w:r>
      <w:r w:rsidRPr="00A23062">
        <w:rPr>
          <w:rStyle w:val="a6"/>
          <w:rFonts w:ascii="Times New Roman" w:hAnsi="Times New Roman" w:cs="Times New Roman"/>
          <w:b w:val="0"/>
          <w:color w:val="000000"/>
          <w:sz w:val="18"/>
          <w:szCs w:val="18"/>
        </w:rPr>
        <w:t>не получались</w:t>
      </w:r>
      <w:r>
        <w:rPr>
          <w:rStyle w:val="a6"/>
          <w:rFonts w:ascii="Times New Roman" w:hAnsi="Times New Roman" w:cs="Times New Roman"/>
          <w:b w:val="0"/>
          <w:color w:val="000000"/>
          <w:sz w:val="18"/>
          <w:szCs w:val="18"/>
        </w:rPr>
        <w:t>»</w:t>
      </w:r>
      <w:r w:rsidRPr="00A23062">
        <w:rPr>
          <w:rStyle w:val="a6"/>
          <w:rFonts w:ascii="Times New Roman" w:hAnsi="Times New Roman" w:cs="Times New Roman"/>
          <w:b w:val="0"/>
          <w:color w:val="000000"/>
          <w:sz w:val="18"/>
          <w:szCs w:val="18"/>
        </w:rPr>
        <w:t xml:space="preserve"> или </w:t>
      </w:r>
      <w:r>
        <w:rPr>
          <w:rStyle w:val="a6"/>
          <w:rFonts w:ascii="Times New Roman" w:hAnsi="Times New Roman" w:cs="Times New Roman"/>
          <w:b w:val="0"/>
          <w:color w:val="000000"/>
          <w:sz w:val="18"/>
          <w:szCs w:val="18"/>
        </w:rPr>
        <w:t>«</w:t>
      </w:r>
      <w:r w:rsidRPr="00A23062">
        <w:rPr>
          <w:rStyle w:val="a6"/>
          <w:rFonts w:ascii="Times New Roman" w:hAnsi="Times New Roman" w:cs="Times New Roman"/>
          <w:b w:val="0"/>
          <w:color w:val="000000"/>
          <w:sz w:val="18"/>
          <w:szCs w:val="18"/>
        </w:rPr>
        <w:t>получались</w:t>
      </w:r>
      <w:r>
        <w:rPr>
          <w:rStyle w:val="a6"/>
          <w:rFonts w:ascii="Times New Roman" w:hAnsi="Times New Roman" w:cs="Times New Roman"/>
          <w:b w:val="0"/>
          <w:color w:val="000000"/>
          <w:sz w:val="18"/>
          <w:szCs w:val="18"/>
        </w:rPr>
        <w:t>»</w:t>
      </w:r>
      <w:r w:rsidRPr="00A23062">
        <w:rPr>
          <w:rStyle w:val="a6"/>
          <w:rFonts w:ascii="Times New Roman" w:hAnsi="Times New Roman" w:cs="Times New Roman"/>
          <w:b w:val="0"/>
          <w:color w:val="000000"/>
          <w:sz w:val="18"/>
          <w:szCs w:val="18"/>
        </w:rPr>
        <w:t>, в случае получения</w:t>
      </w:r>
    </w:p>
    <w:p w:rsidR="00A23062" w:rsidRPr="00A23062" w:rsidRDefault="00A23062" w:rsidP="00A23062">
      <w:pPr>
        <w:pStyle w:val="ac"/>
        <w:rPr>
          <w:rStyle w:val="a6"/>
          <w:rFonts w:ascii="Times New Roman" w:hAnsi="Times New Roman" w:cs="Times New Roman"/>
          <w:b w:val="0"/>
          <w:color w:val="000000"/>
        </w:rPr>
      </w:pPr>
      <w:r w:rsidRPr="00A23062">
        <w:rPr>
          <w:rStyle w:val="a6"/>
          <w:rFonts w:ascii="Times New Roman" w:hAnsi="Times New Roman" w:cs="Times New Roman"/>
          <w:b w:val="0"/>
          <w:color w:val="000000"/>
        </w:rPr>
        <w:t>_______________________________</w:t>
      </w:r>
      <w:r>
        <w:rPr>
          <w:rStyle w:val="a6"/>
          <w:rFonts w:ascii="Times New Roman" w:hAnsi="Times New Roman" w:cs="Times New Roman"/>
          <w:b w:val="0"/>
          <w:color w:val="000000"/>
        </w:rPr>
        <w:t>__________</w:t>
      </w:r>
      <w:r w:rsidRPr="00A23062">
        <w:rPr>
          <w:rStyle w:val="a6"/>
          <w:rFonts w:ascii="Times New Roman" w:hAnsi="Times New Roman" w:cs="Times New Roman"/>
          <w:b w:val="0"/>
          <w:color w:val="000000"/>
        </w:rPr>
        <w:t>__________________________________________</w:t>
      </w:r>
    </w:p>
    <w:p w:rsidR="00A23062" w:rsidRPr="00A23062" w:rsidRDefault="00A23062" w:rsidP="00A23062">
      <w:pPr>
        <w:pStyle w:val="ac"/>
        <w:jc w:val="center"/>
        <w:rPr>
          <w:rStyle w:val="a6"/>
          <w:rFonts w:ascii="Times New Roman" w:hAnsi="Times New Roman" w:cs="Times New Roman"/>
          <w:b w:val="0"/>
          <w:color w:val="000000"/>
          <w:sz w:val="18"/>
          <w:szCs w:val="18"/>
        </w:rPr>
      </w:pPr>
      <w:r w:rsidRPr="00A23062">
        <w:rPr>
          <w:rStyle w:val="a6"/>
          <w:rFonts w:ascii="Times New Roman" w:hAnsi="Times New Roman" w:cs="Times New Roman"/>
          <w:b w:val="0"/>
          <w:color w:val="000000"/>
          <w:sz w:val="18"/>
          <w:szCs w:val="18"/>
        </w:rPr>
        <w:t>денежных средств указываются орган, осуществивший выплату, дата и сумма</w:t>
      </w:r>
      <w:r>
        <w:rPr>
          <w:rStyle w:val="a6"/>
          <w:rFonts w:ascii="Times New Roman" w:hAnsi="Times New Roman" w:cs="Times New Roman"/>
          <w:b w:val="0"/>
          <w:color w:val="000000"/>
          <w:sz w:val="18"/>
          <w:szCs w:val="18"/>
        </w:rPr>
        <w:t xml:space="preserve"> </w:t>
      </w:r>
      <w:r w:rsidRPr="00A23062">
        <w:rPr>
          <w:rStyle w:val="a6"/>
          <w:rFonts w:ascii="Times New Roman" w:hAnsi="Times New Roman" w:cs="Times New Roman"/>
          <w:b w:val="0"/>
          <w:color w:val="000000"/>
          <w:sz w:val="18"/>
          <w:szCs w:val="18"/>
        </w:rPr>
        <w:t>выплаты,</w:t>
      </w:r>
    </w:p>
    <w:p w:rsidR="00A23062" w:rsidRPr="00A23062" w:rsidRDefault="00A23062" w:rsidP="00A23062">
      <w:pPr>
        <w:pStyle w:val="ac"/>
        <w:rPr>
          <w:rStyle w:val="a6"/>
          <w:rFonts w:ascii="Times New Roman" w:hAnsi="Times New Roman" w:cs="Times New Roman"/>
          <w:b w:val="0"/>
          <w:color w:val="000000"/>
        </w:rPr>
      </w:pPr>
      <w:r w:rsidRPr="00A23062">
        <w:rPr>
          <w:rStyle w:val="a6"/>
          <w:rFonts w:ascii="Times New Roman" w:hAnsi="Times New Roman" w:cs="Times New Roman"/>
          <w:b w:val="0"/>
          <w:color w:val="000000"/>
        </w:rPr>
        <w:t>_______________________________________</w:t>
      </w:r>
      <w:r>
        <w:rPr>
          <w:rStyle w:val="a6"/>
          <w:rFonts w:ascii="Times New Roman" w:hAnsi="Times New Roman" w:cs="Times New Roman"/>
          <w:b w:val="0"/>
          <w:color w:val="000000"/>
        </w:rPr>
        <w:t>__________</w:t>
      </w:r>
      <w:r w:rsidRPr="00A23062">
        <w:rPr>
          <w:rStyle w:val="a6"/>
          <w:rFonts w:ascii="Times New Roman" w:hAnsi="Times New Roman" w:cs="Times New Roman"/>
          <w:b w:val="0"/>
          <w:color w:val="000000"/>
        </w:rPr>
        <w:t>_________________________________.</w:t>
      </w:r>
    </w:p>
    <w:p w:rsidR="00A23062" w:rsidRPr="00A23062" w:rsidRDefault="00A23062" w:rsidP="00A23062">
      <w:pPr>
        <w:pStyle w:val="ac"/>
        <w:jc w:val="center"/>
        <w:rPr>
          <w:rStyle w:val="a6"/>
          <w:rFonts w:ascii="Times New Roman" w:hAnsi="Times New Roman" w:cs="Times New Roman"/>
          <w:b w:val="0"/>
          <w:color w:val="000000"/>
          <w:sz w:val="18"/>
          <w:szCs w:val="18"/>
        </w:rPr>
      </w:pPr>
      <w:r w:rsidRPr="00A23062">
        <w:rPr>
          <w:rStyle w:val="a6"/>
          <w:rFonts w:ascii="Times New Roman" w:hAnsi="Times New Roman" w:cs="Times New Roman"/>
          <w:b w:val="0"/>
          <w:color w:val="000000"/>
          <w:sz w:val="18"/>
          <w:szCs w:val="18"/>
        </w:rPr>
        <w:t>в случае получения государственного жилищного сертификата - орган,</w:t>
      </w:r>
      <w:r>
        <w:rPr>
          <w:rStyle w:val="a6"/>
          <w:rFonts w:ascii="Times New Roman" w:hAnsi="Times New Roman" w:cs="Times New Roman"/>
          <w:b w:val="0"/>
          <w:color w:val="000000"/>
          <w:sz w:val="18"/>
          <w:szCs w:val="18"/>
        </w:rPr>
        <w:t xml:space="preserve"> </w:t>
      </w:r>
      <w:r w:rsidRPr="00A23062">
        <w:rPr>
          <w:rStyle w:val="a6"/>
          <w:rFonts w:ascii="Times New Roman" w:hAnsi="Times New Roman" w:cs="Times New Roman"/>
          <w:b w:val="0"/>
          <w:color w:val="000000"/>
          <w:sz w:val="18"/>
          <w:szCs w:val="18"/>
        </w:rPr>
        <w:t>выдавший сертификат, серия и номер сертификата)</w:t>
      </w:r>
    </w:p>
    <w:p w:rsidR="00A23062" w:rsidRPr="00A23062" w:rsidRDefault="00A23062" w:rsidP="00A23062">
      <w:pPr>
        <w:pStyle w:val="ac"/>
        <w:ind w:firstLine="567"/>
        <w:rPr>
          <w:rStyle w:val="a6"/>
          <w:rFonts w:ascii="Times New Roman" w:hAnsi="Times New Roman" w:cs="Times New Roman"/>
          <w:b w:val="0"/>
          <w:color w:val="000000"/>
        </w:rPr>
      </w:pPr>
      <w:r>
        <w:rPr>
          <w:rStyle w:val="a6"/>
          <w:rFonts w:ascii="Times New Roman" w:hAnsi="Times New Roman" w:cs="Times New Roman"/>
          <w:b w:val="0"/>
          <w:color w:val="000000"/>
        </w:rPr>
        <w:t>3</w:t>
      </w:r>
      <w:r w:rsidRPr="00A23062">
        <w:rPr>
          <w:rStyle w:val="a6"/>
          <w:rFonts w:ascii="Times New Roman" w:hAnsi="Times New Roman" w:cs="Times New Roman"/>
          <w:b w:val="0"/>
          <w:color w:val="000000"/>
        </w:rPr>
        <w:t xml:space="preserve">. Гражданско-правовые </w:t>
      </w:r>
      <w:r>
        <w:rPr>
          <w:rStyle w:val="a6"/>
          <w:rFonts w:ascii="Times New Roman" w:hAnsi="Times New Roman" w:cs="Times New Roman"/>
          <w:b w:val="0"/>
          <w:color w:val="000000"/>
        </w:rPr>
        <w:t xml:space="preserve">сделки, </w:t>
      </w:r>
      <w:r w:rsidRPr="00A23062">
        <w:rPr>
          <w:rStyle w:val="a6"/>
          <w:rFonts w:ascii="Times New Roman" w:hAnsi="Times New Roman" w:cs="Times New Roman"/>
          <w:b w:val="0"/>
          <w:color w:val="000000"/>
        </w:rPr>
        <w:t>приведшие к отчуждению жилого</w:t>
      </w:r>
      <w:r>
        <w:rPr>
          <w:rStyle w:val="a6"/>
          <w:rFonts w:ascii="Times New Roman" w:hAnsi="Times New Roman" w:cs="Times New Roman"/>
          <w:b w:val="0"/>
          <w:color w:val="000000"/>
        </w:rPr>
        <w:t xml:space="preserve"> </w:t>
      </w:r>
      <w:r w:rsidRPr="00A23062">
        <w:rPr>
          <w:rStyle w:val="a6"/>
          <w:rFonts w:ascii="Times New Roman" w:hAnsi="Times New Roman" w:cs="Times New Roman"/>
          <w:b w:val="0"/>
          <w:color w:val="000000"/>
        </w:rPr>
        <w:t>помещения, принадлежащего мне и (или) членам моей семьи на праве</w:t>
      </w:r>
      <w:r>
        <w:rPr>
          <w:rStyle w:val="a6"/>
          <w:rFonts w:ascii="Times New Roman" w:hAnsi="Times New Roman" w:cs="Times New Roman"/>
          <w:b w:val="0"/>
          <w:color w:val="000000"/>
        </w:rPr>
        <w:t xml:space="preserve"> </w:t>
      </w:r>
      <w:r w:rsidRPr="00A23062">
        <w:rPr>
          <w:rStyle w:val="a6"/>
          <w:rFonts w:ascii="Times New Roman" w:hAnsi="Times New Roman" w:cs="Times New Roman"/>
          <w:b w:val="0"/>
          <w:color w:val="000000"/>
        </w:rPr>
        <w:t>собственности (за исключением безвозмездного отчуждения этого жилого</w:t>
      </w:r>
      <w:r>
        <w:rPr>
          <w:rStyle w:val="a6"/>
          <w:rFonts w:ascii="Times New Roman" w:hAnsi="Times New Roman" w:cs="Times New Roman"/>
          <w:b w:val="0"/>
          <w:color w:val="000000"/>
        </w:rPr>
        <w:t xml:space="preserve"> </w:t>
      </w:r>
      <w:r w:rsidRPr="00A23062">
        <w:rPr>
          <w:rStyle w:val="a6"/>
          <w:rFonts w:ascii="Times New Roman" w:hAnsi="Times New Roman" w:cs="Times New Roman"/>
          <w:b w:val="0"/>
          <w:color w:val="000000"/>
        </w:rPr>
        <w:t>помещения в государственную или муниципальную собственность), совершал</w:t>
      </w:r>
      <w:r>
        <w:rPr>
          <w:rStyle w:val="a6"/>
          <w:rFonts w:ascii="Times New Roman" w:hAnsi="Times New Roman" w:cs="Times New Roman"/>
          <w:b w:val="0"/>
          <w:color w:val="000000"/>
        </w:rPr>
        <w:t xml:space="preserve"> </w:t>
      </w:r>
      <w:r w:rsidRPr="00A23062">
        <w:rPr>
          <w:rStyle w:val="a6"/>
          <w:rFonts w:ascii="Times New Roman" w:hAnsi="Times New Roman" w:cs="Times New Roman"/>
          <w:b w:val="0"/>
          <w:color w:val="000000"/>
        </w:rPr>
        <w:t>(не совершал).</w:t>
      </w:r>
    </w:p>
    <w:p w:rsidR="00A23062" w:rsidRPr="00A23062" w:rsidRDefault="00A23062" w:rsidP="00A23062">
      <w:pPr>
        <w:pStyle w:val="ac"/>
        <w:ind w:left="1560" w:right="5952"/>
        <w:jc w:val="center"/>
        <w:rPr>
          <w:rStyle w:val="a6"/>
          <w:rFonts w:ascii="Times New Roman" w:hAnsi="Times New Roman" w:cs="Times New Roman"/>
          <w:b w:val="0"/>
          <w:color w:val="000000"/>
          <w:sz w:val="18"/>
          <w:szCs w:val="18"/>
        </w:rPr>
      </w:pPr>
      <w:r w:rsidRPr="00A23062">
        <w:rPr>
          <w:rStyle w:val="a6"/>
          <w:rFonts w:ascii="Times New Roman" w:hAnsi="Times New Roman" w:cs="Times New Roman"/>
          <w:b w:val="0"/>
          <w:color w:val="000000"/>
          <w:sz w:val="18"/>
          <w:szCs w:val="18"/>
        </w:rPr>
        <w:t>(ненужное зачеркнуть)</w:t>
      </w:r>
    </w:p>
    <w:p w:rsidR="000F63EB" w:rsidRPr="00A23062" w:rsidRDefault="00A23062" w:rsidP="00D97F25">
      <w:pPr>
        <w:pStyle w:val="ac"/>
        <w:ind w:firstLine="567"/>
        <w:rPr>
          <w:rStyle w:val="a6"/>
          <w:rFonts w:ascii="Times New Roman" w:hAnsi="Times New Roman" w:cs="Times New Roman"/>
          <w:b w:val="0"/>
          <w:color w:val="000000"/>
        </w:rPr>
      </w:pPr>
      <w:r w:rsidRPr="00A23062">
        <w:rPr>
          <w:rStyle w:val="a6"/>
          <w:rFonts w:ascii="Times New Roman" w:hAnsi="Times New Roman" w:cs="Times New Roman"/>
          <w:b w:val="0"/>
          <w:color w:val="000000"/>
        </w:rPr>
        <w:t>Сведения о гражданско-правовых сделках, приведших к отчуждению</w:t>
      </w:r>
      <w:r w:rsidR="00D97F25">
        <w:rPr>
          <w:rStyle w:val="a6"/>
          <w:rFonts w:ascii="Times New Roman" w:hAnsi="Times New Roman" w:cs="Times New Roman"/>
          <w:b w:val="0"/>
          <w:color w:val="000000"/>
        </w:rPr>
        <w:t xml:space="preserve"> </w:t>
      </w:r>
      <w:r w:rsidRPr="00A23062">
        <w:rPr>
          <w:rStyle w:val="a6"/>
          <w:rFonts w:ascii="Times New Roman" w:hAnsi="Times New Roman" w:cs="Times New Roman"/>
          <w:b w:val="0"/>
          <w:color w:val="000000"/>
        </w:rPr>
        <w:t>жилого помещения, принадлежащего мне и (или) членам моей семьи на праве</w:t>
      </w:r>
      <w:r w:rsidR="00D97F25">
        <w:rPr>
          <w:rStyle w:val="a6"/>
          <w:rFonts w:ascii="Times New Roman" w:hAnsi="Times New Roman" w:cs="Times New Roman"/>
          <w:b w:val="0"/>
          <w:color w:val="000000"/>
        </w:rPr>
        <w:t xml:space="preserve"> </w:t>
      </w:r>
      <w:r w:rsidRPr="00A23062">
        <w:rPr>
          <w:rStyle w:val="a6"/>
          <w:rFonts w:ascii="Times New Roman" w:hAnsi="Times New Roman" w:cs="Times New Roman"/>
          <w:b w:val="0"/>
          <w:color w:val="000000"/>
        </w:rPr>
        <w:t>собственности (за исключением безвозмездного отчуждения этого жилого</w:t>
      </w:r>
      <w:r w:rsidR="00D97F25">
        <w:rPr>
          <w:rStyle w:val="a6"/>
          <w:rFonts w:ascii="Times New Roman" w:hAnsi="Times New Roman" w:cs="Times New Roman"/>
          <w:b w:val="0"/>
          <w:color w:val="000000"/>
        </w:rPr>
        <w:t xml:space="preserve"> </w:t>
      </w:r>
      <w:r w:rsidRPr="00A23062">
        <w:rPr>
          <w:rStyle w:val="a6"/>
          <w:rFonts w:ascii="Times New Roman" w:hAnsi="Times New Roman" w:cs="Times New Roman"/>
          <w:b w:val="0"/>
          <w:color w:val="000000"/>
        </w:rPr>
        <w:t>помещения в государственную или муниципальную собственность):</w:t>
      </w:r>
    </w:p>
    <w:tbl>
      <w:tblPr>
        <w:tblW w:w="10185" w:type="dxa"/>
        <w:shd w:val="clear" w:color="auto" w:fill="FFFFFF"/>
        <w:tblCellMar>
          <w:top w:w="15" w:type="dxa"/>
          <w:left w:w="15" w:type="dxa"/>
          <w:bottom w:w="15" w:type="dxa"/>
          <w:right w:w="15" w:type="dxa"/>
        </w:tblCellMar>
        <w:tblLook w:val="04A0" w:firstRow="1" w:lastRow="0" w:firstColumn="1" w:lastColumn="0" w:noHBand="0" w:noVBand="1"/>
      </w:tblPr>
      <w:tblGrid>
        <w:gridCol w:w="814"/>
        <w:gridCol w:w="1396"/>
        <w:gridCol w:w="2239"/>
        <w:gridCol w:w="1963"/>
        <w:gridCol w:w="1242"/>
        <w:gridCol w:w="2531"/>
      </w:tblGrid>
      <w:tr w:rsidR="00D97F25" w:rsidRPr="00D97F25" w:rsidTr="00D97F25">
        <w:tc>
          <w:tcPr>
            <w:tcW w:w="814"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center"/>
              <w:textAlignment w:val="auto"/>
              <w:rPr>
                <w:color w:val="22272F"/>
                <w:sz w:val="23"/>
                <w:szCs w:val="23"/>
                <w:lang w:eastAsia="ru-RU"/>
              </w:rPr>
            </w:pPr>
            <w:r>
              <w:rPr>
                <w:color w:val="22272F"/>
                <w:sz w:val="23"/>
                <w:szCs w:val="23"/>
                <w:lang w:eastAsia="ru-RU"/>
              </w:rPr>
              <w:t xml:space="preserve">№ </w:t>
            </w:r>
            <w:r w:rsidRPr="00D97F25">
              <w:rPr>
                <w:color w:val="22272F"/>
                <w:sz w:val="23"/>
                <w:szCs w:val="23"/>
                <w:lang w:eastAsia="ru-RU"/>
              </w:rPr>
              <w:t>п/п</w:t>
            </w:r>
          </w:p>
        </w:tc>
        <w:tc>
          <w:tcPr>
            <w:tcW w:w="1396"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center"/>
              <w:textAlignment w:val="auto"/>
              <w:rPr>
                <w:color w:val="22272F"/>
                <w:sz w:val="23"/>
                <w:szCs w:val="23"/>
                <w:lang w:eastAsia="ru-RU"/>
              </w:rPr>
            </w:pPr>
            <w:r w:rsidRPr="00D97F25">
              <w:rPr>
                <w:color w:val="22272F"/>
                <w:sz w:val="23"/>
                <w:szCs w:val="23"/>
                <w:lang w:eastAsia="ru-RU"/>
              </w:rPr>
              <w:t>Фамилия, имя, отчество</w:t>
            </w:r>
          </w:p>
        </w:tc>
        <w:tc>
          <w:tcPr>
            <w:tcW w:w="2239"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center"/>
              <w:textAlignment w:val="auto"/>
              <w:rPr>
                <w:color w:val="22272F"/>
                <w:sz w:val="23"/>
                <w:szCs w:val="23"/>
                <w:lang w:eastAsia="ru-RU"/>
              </w:rPr>
            </w:pPr>
            <w:r w:rsidRPr="00D97F25">
              <w:rPr>
                <w:color w:val="22272F"/>
                <w:sz w:val="23"/>
                <w:szCs w:val="23"/>
                <w:lang w:eastAsia="ru-RU"/>
              </w:rPr>
              <w:t>Родственные отношения лица, осуществившего отчуждение жилого помещения, с получателем сертификата</w:t>
            </w:r>
          </w:p>
        </w:tc>
        <w:tc>
          <w:tcPr>
            <w:tcW w:w="1963"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center"/>
              <w:textAlignment w:val="auto"/>
              <w:rPr>
                <w:color w:val="22272F"/>
                <w:sz w:val="23"/>
                <w:szCs w:val="23"/>
                <w:lang w:eastAsia="ru-RU"/>
              </w:rPr>
            </w:pPr>
            <w:r w:rsidRPr="00D97F25">
              <w:rPr>
                <w:color w:val="22272F"/>
                <w:sz w:val="23"/>
                <w:szCs w:val="23"/>
                <w:lang w:eastAsia="ru-RU"/>
              </w:rPr>
              <w:t>Почтовый адрес местонахождения жилого помещения</w:t>
            </w:r>
          </w:p>
        </w:tc>
        <w:tc>
          <w:tcPr>
            <w:tcW w:w="1242"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center"/>
              <w:textAlignment w:val="auto"/>
              <w:rPr>
                <w:color w:val="22272F"/>
                <w:sz w:val="23"/>
                <w:szCs w:val="23"/>
                <w:lang w:eastAsia="ru-RU"/>
              </w:rPr>
            </w:pPr>
            <w:r w:rsidRPr="00D97F25">
              <w:rPr>
                <w:color w:val="22272F"/>
                <w:sz w:val="23"/>
                <w:szCs w:val="23"/>
                <w:lang w:eastAsia="ru-RU"/>
              </w:rPr>
              <w:t>Вид, общая площадь жилого помещения, кв. м</w:t>
            </w:r>
          </w:p>
        </w:tc>
        <w:tc>
          <w:tcPr>
            <w:tcW w:w="2531"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center"/>
              <w:textAlignment w:val="auto"/>
              <w:rPr>
                <w:color w:val="22272F"/>
                <w:sz w:val="23"/>
                <w:szCs w:val="23"/>
                <w:lang w:eastAsia="ru-RU"/>
              </w:rPr>
            </w:pPr>
            <w:r w:rsidRPr="00D97F25">
              <w:rPr>
                <w:color w:val="22272F"/>
                <w:sz w:val="23"/>
                <w:szCs w:val="23"/>
                <w:lang w:eastAsia="ru-RU"/>
              </w:rPr>
              <w:t>Гражданско-правовая сделка, приведшая к отчуждению жилого помещения, и реквизиты документов, подтверждающие факт совершения указанной сделки</w:t>
            </w:r>
          </w:p>
        </w:tc>
      </w:tr>
      <w:tr w:rsidR="00D97F25" w:rsidRPr="00D97F25" w:rsidTr="00D97F25">
        <w:tc>
          <w:tcPr>
            <w:tcW w:w="814"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center"/>
              <w:textAlignment w:val="auto"/>
              <w:rPr>
                <w:color w:val="22272F"/>
                <w:sz w:val="23"/>
                <w:szCs w:val="23"/>
                <w:lang w:eastAsia="ru-RU"/>
              </w:rPr>
            </w:pPr>
            <w:r w:rsidRPr="00D97F25">
              <w:rPr>
                <w:color w:val="22272F"/>
                <w:sz w:val="23"/>
                <w:szCs w:val="23"/>
                <w:lang w:eastAsia="ru-RU"/>
              </w:rPr>
              <w:t>1</w:t>
            </w:r>
          </w:p>
        </w:tc>
        <w:tc>
          <w:tcPr>
            <w:tcW w:w="1396"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c>
          <w:tcPr>
            <w:tcW w:w="2239"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c>
          <w:tcPr>
            <w:tcW w:w="1963"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c>
          <w:tcPr>
            <w:tcW w:w="1242"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c>
          <w:tcPr>
            <w:tcW w:w="2531"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r>
      <w:tr w:rsidR="00D97F25" w:rsidRPr="00D97F25" w:rsidTr="00D97F25">
        <w:tc>
          <w:tcPr>
            <w:tcW w:w="814"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center"/>
              <w:textAlignment w:val="auto"/>
              <w:rPr>
                <w:color w:val="22272F"/>
                <w:sz w:val="23"/>
                <w:szCs w:val="23"/>
                <w:lang w:eastAsia="ru-RU"/>
              </w:rPr>
            </w:pPr>
            <w:r w:rsidRPr="00D97F25">
              <w:rPr>
                <w:color w:val="22272F"/>
                <w:sz w:val="23"/>
                <w:szCs w:val="23"/>
                <w:lang w:eastAsia="ru-RU"/>
              </w:rPr>
              <w:t>2</w:t>
            </w:r>
          </w:p>
        </w:tc>
        <w:tc>
          <w:tcPr>
            <w:tcW w:w="1396"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c>
          <w:tcPr>
            <w:tcW w:w="2239"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c>
          <w:tcPr>
            <w:tcW w:w="1963"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c>
          <w:tcPr>
            <w:tcW w:w="1242"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c>
          <w:tcPr>
            <w:tcW w:w="2531"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r>
      <w:tr w:rsidR="00D97F25" w:rsidRPr="00D97F25" w:rsidTr="00D97F25">
        <w:tc>
          <w:tcPr>
            <w:tcW w:w="814"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center"/>
              <w:textAlignment w:val="auto"/>
              <w:rPr>
                <w:color w:val="22272F"/>
                <w:sz w:val="23"/>
                <w:szCs w:val="23"/>
                <w:lang w:eastAsia="ru-RU"/>
              </w:rPr>
            </w:pPr>
            <w:r w:rsidRPr="00D97F25">
              <w:rPr>
                <w:color w:val="22272F"/>
                <w:sz w:val="23"/>
                <w:szCs w:val="23"/>
                <w:lang w:eastAsia="ru-RU"/>
              </w:rPr>
              <w:t>3</w:t>
            </w:r>
          </w:p>
        </w:tc>
        <w:tc>
          <w:tcPr>
            <w:tcW w:w="1396"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c>
          <w:tcPr>
            <w:tcW w:w="2239"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c>
          <w:tcPr>
            <w:tcW w:w="1963"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c>
          <w:tcPr>
            <w:tcW w:w="1242"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c>
          <w:tcPr>
            <w:tcW w:w="2531" w:type="dxa"/>
            <w:tcBorders>
              <w:top w:val="single" w:sz="6" w:space="0" w:color="000000"/>
              <w:left w:val="single" w:sz="6" w:space="0" w:color="000000"/>
              <w:bottom w:val="single" w:sz="6" w:space="0" w:color="000000"/>
              <w:right w:val="single" w:sz="6" w:space="0" w:color="000000"/>
            </w:tcBorders>
            <w:shd w:val="clear" w:color="auto" w:fill="FFFFFF"/>
            <w:hideMark/>
          </w:tcPr>
          <w:p w:rsidR="00D97F25" w:rsidRPr="00D97F25" w:rsidRDefault="00D97F25" w:rsidP="00D97F25">
            <w:pPr>
              <w:suppressAutoHyphens w:val="0"/>
              <w:overflowPunct/>
              <w:autoSpaceDE/>
              <w:jc w:val="both"/>
              <w:textAlignment w:val="auto"/>
              <w:rPr>
                <w:color w:val="22272F"/>
                <w:sz w:val="23"/>
                <w:szCs w:val="23"/>
                <w:lang w:eastAsia="ru-RU"/>
              </w:rPr>
            </w:pPr>
            <w:r w:rsidRPr="00D97F25">
              <w:rPr>
                <w:color w:val="22272F"/>
                <w:sz w:val="23"/>
                <w:szCs w:val="23"/>
                <w:lang w:eastAsia="ru-RU"/>
              </w:rPr>
              <w:t> </w:t>
            </w:r>
          </w:p>
        </w:tc>
      </w:tr>
    </w:tbl>
    <w:p w:rsidR="00D97F25" w:rsidRPr="00D97F25" w:rsidRDefault="00D97F25" w:rsidP="00D97F25">
      <w:pPr>
        <w:pStyle w:val="ac"/>
        <w:ind w:firstLine="567"/>
        <w:rPr>
          <w:rStyle w:val="a6"/>
          <w:rFonts w:ascii="Times New Roman" w:hAnsi="Times New Roman" w:cs="Times New Roman"/>
          <w:b w:val="0"/>
          <w:color w:val="000000"/>
        </w:rPr>
      </w:pPr>
      <w:r>
        <w:rPr>
          <w:rStyle w:val="a6"/>
          <w:rFonts w:ascii="Times New Roman" w:hAnsi="Times New Roman" w:cs="Times New Roman"/>
          <w:b w:val="0"/>
          <w:color w:val="000000"/>
        </w:rPr>
        <w:t xml:space="preserve">Я </w:t>
      </w:r>
      <w:r w:rsidRPr="00D97F25">
        <w:rPr>
          <w:rStyle w:val="a6"/>
          <w:rFonts w:ascii="Times New Roman" w:hAnsi="Times New Roman" w:cs="Times New Roman"/>
          <w:b w:val="0"/>
          <w:color w:val="000000"/>
        </w:rPr>
        <w:t>и члены моей семьи достоверность и полноту настоящих сведений</w:t>
      </w:r>
      <w:r>
        <w:rPr>
          <w:rStyle w:val="a6"/>
          <w:rFonts w:ascii="Times New Roman" w:hAnsi="Times New Roman" w:cs="Times New Roman"/>
          <w:b w:val="0"/>
          <w:color w:val="000000"/>
        </w:rPr>
        <w:t xml:space="preserve"> </w:t>
      </w:r>
      <w:r w:rsidRPr="00D97F25">
        <w:rPr>
          <w:rStyle w:val="a6"/>
          <w:rFonts w:ascii="Times New Roman" w:hAnsi="Times New Roman" w:cs="Times New Roman"/>
          <w:b w:val="0"/>
          <w:color w:val="000000"/>
        </w:rPr>
        <w:t>подтверждаем. Даем согласие на проведение проверки представленных</w:t>
      </w:r>
      <w:r>
        <w:rPr>
          <w:rStyle w:val="a6"/>
          <w:rFonts w:ascii="Times New Roman" w:hAnsi="Times New Roman" w:cs="Times New Roman"/>
          <w:b w:val="0"/>
          <w:color w:val="000000"/>
        </w:rPr>
        <w:t xml:space="preserve"> </w:t>
      </w:r>
      <w:r w:rsidRPr="00D97F25">
        <w:rPr>
          <w:rStyle w:val="a6"/>
          <w:rFonts w:ascii="Times New Roman" w:hAnsi="Times New Roman" w:cs="Times New Roman"/>
          <w:b w:val="0"/>
          <w:color w:val="000000"/>
        </w:rPr>
        <w:t>сведений в федеральных органах исполнительной власти (федеральных</w:t>
      </w:r>
      <w:r>
        <w:rPr>
          <w:rStyle w:val="a6"/>
          <w:rFonts w:ascii="Times New Roman" w:hAnsi="Times New Roman" w:cs="Times New Roman"/>
          <w:b w:val="0"/>
          <w:color w:val="000000"/>
        </w:rPr>
        <w:t xml:space="preserve"> </w:t>
      </w:r>
      <w:r w:rsidRPr="00D97F25">
        <w:rPr>
          <w:rStyle w:val="a6"/>
          <w:rFonts w:ascii="Times New Roman" w:hAnsi="Times New Roman" w:cs="Times New Roman"/>
          <w:b w:val="0"/>
          <w:color w:val="000000"/>
        </w:rPr>
        <w:t>государственных органах), включая Федеральную налоговую службу,</w:t>
      </w:r>
      <w:r>
        <w:rPr>
          <w:rStyle w:val="a6"/>
          <w:rFonts w:ascii="Times New Roman" w:hAnsi="Times New Roman" w:cs="Times New Roman"/>
          <w:b w:val="0"/>
          <w:color w:val="000000"/>
        </w:rPr>
        <w:t xml:space="preserve"> </w:t>
      </w:r>
      <w:r w:rsidRPr="00D97F25">
        <w:rPr>
          <w:rStyle w:val="a6"/>
          <w:rFonts w:ascii="Times New Roman" w:hAnsi="Times New Roman" w:cs="Times New Roman"/>
          <w:b w:val="0"/>
          <w:color w:val="000000"/>
        </w:rPr>
        <w:t>федеральный орган исполнительной власти по федеральному государственному</w:t>
      </w:r>
      <w:r>
        <w:rPr>
          <w:rStyle w:val="a6"/>
          <w:rFonts w:ascii="Times New Roman" w:hAnsi="Times New Roman" w:cs="Times New Roman"/>
          <w:b w:val="0"/>
          <w:color w:val="000000"/>
        </w:rPr>
        <w:t xml:space="preserve"> </w:t>
      </w:r>
      <w:r w:rsidRPr="00D97F25">
        <w:rPr>
          <w:rStyle w:val="a6"/>
          <w:rFonts w:ascii="Times New Roman" w:hAnsi="Times New Roman" w:cs="Times New Roman"/>
          <w:b w:val="0"/>
          <w:color w:val="000000"/>
        </w:rPr>
        <w:t>контролю (надзору) в сфере миграции, Федеральную службу государственной</w:t>
      </w:r>
      <w:r>
        <w:rPr>
          <w:rStyle w:val="a6"/>
          <w:rFonts w:ascii="Times New Roman" w:hAnsi="Times New Roman" w:cs="Times New Roman"/>
          <w:b w:val="0"/>
          <w:color w:val="000000"/>
        </w:rPr>
        <w:t xml:space="preserve"> </w:t>
      </w:r>
      <w:r w:rsidRPr="00D97F25">
        <w:rPr>
          <w:rStyle w:val="a6"/>
          <w:rFonts w:ascii="Times New Roman" w:hAnsi="Times New Roman" w:cs="Times New Roman"/>
          <w:b w:val="0"/>
          <w:color w:val="000000"/>
        </w:rPr>
        <w:t>регистрации, кадастра и картографии, а также согласие на обработку</w:t>
      </w:r>
      <w:r>
        <w:rPr>
          <w:rStyle w:val="a6"/>
          <w:rFonts w:ascii="Times New Roman" w:hAnsi="Times New Roman" w:cs="Times New Roman"/>
          <w:b w:val="0"/>
          <w:color w:val="000000"/>
        </w:rPr>
        <w:t xml:space="preserve"> </w:t>
      </w:r>
      <w:r w:rsidRPr="00D97F25">
        <w:rPr>
          <w:rStyle w:val="a6"/>
          <w:rFonts w:ascii="Times New Roman" w:hAnsi="Times New Roman" w:cs="Times New Roman"/>
          <w:b w:val="0"/>
          <w:color w:val="000000"/>
        </w:rPr>
        <w:t>персональных данных.</w:t>
      </w:r>
    </w:p>
    <w:p w:rsidR="00D97F25" w:rsidRPr="00D97F25" w:rsidRDefault="00D97F25" w:rsidP="00D97F25">
      <w:pPr>
        <w:pStyle w:val="ac"/>
        <w:ind w:firstLine="567"/>
        <w:rPr>
          <w:rStyle w:val="a6"/>
          <w:rFonts w:ascii="Times New Roman" w:hAnsi="Times New Roman" w:cs="Times New Roman"/>
          <w:b w:val="0"/>
          <w:color w:val="000000"/>
        </w:rPr>
      </w:pPr>
      <w:r w:rsidRPr="00D97F25">
        <w:rPr>
          <w:rStyle w:val="a6"/>
          <w:rFonts w:ascii="Times New Roman" w:hAnsi="Times New Roman" w:cs="Times New Roman"/>
          <w:b w:val="0"/>
          <w:color w:val="000000"/>
        </w:rPr>
        <w:t>Я, _________________________________________</w:t>
      </w:r>
      <w:r>
        <w:rPr>
          <w:rStyle w:val="a6"/>
          <w:rFonts w:ascii="Times New Roman" w:hAnsi="Times New Roman" w:cs="Times New Roman"/>
          <w:b w:val="0"/>
          <w:color w:val="000000"/>
        </w:rPr>
        <w:t>____________</w:t>
      </w:r>
      <w:r w:rsidRPr="00D97F25">
        <w:rPr>
          <w:rStyle w:val="a6"/>
          <w:rFonts w:ascii="Times New Roman" w:hAnsi="Times New Roman" w:cs="Times New Roman"/>
          <w:b w:val="0"/>
          <w:color w:val="000000"/>
        </w:rPr>
        <w:t>_______________________,</w:t>
      </w:r>
    </w:p>
    <w:p w:rsidR="00D97F25" w:rsidRPr="00D97F25" w:rsidRDefault="00D97F25" w:rsidP="00D97F25">
      <w:pPr>
        <w:pStyle w:val="ac"/>
        <w:ind w:left="851"/>
        <w:jc w:val="center"/>
        <w:rPr>
          <w:rStyle w:val="a6"/>
          <w:rFonts w:ascii="Times New Roman" w:hAnsi="Times New Roman" w:cs="Times New Roman"/>
          <w:b w:val="0"/>
          <w:color w:val="000000"/>
          <w:sz w:val="18"/>
          <w:szCs w:val="18"/>
        </w:rPr>
      </w:pPr>
      <w:r w:rsidRPr="00D97F25">
        <w:rPr>
          <w:rStyle w:val="a6"/>
          <w:rFonts w:ascii="Times New Roman" w:hAnsi="Times New Roman" w:cs="Times New Roman"/>
          <w:b w:val="0"/>
          <w:color w:val="000000"/>
          <w:sz w:val="18"/>
          <w:szCs w:val="18"/>
        </w:rPr>
        <w:t>(</w:t>
      </w:r>
      <w:r>
        <w:rPr>
          <w:rStyle w:val="a6"/>
          <w:rFonts w:ascii="Times New Roman" w:hAnsi="Times New Roman" w:cs="Times New Roman"/>
          <w:b w:val="0"/>
          <w:color w:val="000000"/>
          <w:sz w:val="18"/>
          <w:szCs w:val="18"/>
        </w:rPr>
        <w:t>Ф.И.О.</w:t>
      </w:r>
      <w:r w:rsidRPr="00D97F25">
        <w:rPr>
          <w:rStyle w:val="a6"/>
          <w:rFonts w:ascii="Times New Roman" w:hAnsi="Times New Roman" w:cs="Times New Roman"/>
          <w:b w:val="0"/>
          <w:color w:val="000000"/>
          <w:sz w:val="18"/>
          <w:szCs w:val="18"/>
        </w:rPr>
        <w:t>)</w:t>
      </w:r>
    </w:p>
    <w:p w:rsidR="00D97F25" w:rsidRPr="00D97F25" w:rsidRDefault="00D97F25" w:rsidP="00D97F25">
      <w:pPr>
        <w:pStyle w:val="ac"/>
        <w:rPr>
          <w:rStyle w:val="a6"/>
          <w:rFonts w:ascii="Times New Roman" w:hAnsi="Times New Roman" w:cs="Times New Roman"/>
          <w:b w:val="0"/>
          <w:color w:val="000000"/>
        </w:rPr>
      </w:pPr>
      <w:r w:rsidRPr="00D97F25">
        <w:rPr>
          <w:rStyle w:val="a6"/>
          <w:rFonts w:ascii="Times New Roman" w:hAnsi="Times New Roman" w:cs="Times New Roman"/>
          <w:b w:val="0"/>
          <w:color w:val="000000"/>
        </w:rPr>
        <w:t>предупрежден о привлечении к ответственности в соответствии с</w:t>
      </w:r>
      <w:r>
        <w:rPr>
          <w:rStyle w:val="a6"/>
          <w:rFonts w:ascii="Times New Roman" w:hAnsi="Times New Roman" w:cs="Times New Roman"/>
          <w:b w:val="0"/>
          <w:color w:val="000000"/>
        </w:rPr>
        <w:t xml:space="preserve"> </w:t>
      </w:r>
      <w:r w:rsidRPr="00D97F25">
        <w:rPr>
          <w:rStyle w:val="a6"/>
          <w:rFonts w:ascii="Times New Roman" w:hAnsi="Times New Roman" w:cs="Times New Roman"/>
          <w:b w:val="0"/>
          <w:color w:val="000000"/>
        </w:rPr>
        <w:t>законодательством Российской Федерации в случае выявления в</w:t>
      </w:r>
      <w:r>
        <w:rPr>
          <w:rStyle w:val="a6"/>
          <w:rFonts w:ascii="Times New Roman" w:hAnsi="Times New Roman" w:cs="Times New Roman"/>
          <w:b w:val="0"/>
          <w:color w:val="000000"/>
        </w:rPr>
        <w:t xml:space="preserve"> </w:t>
      </w:r>
      <w:r w:rsidRPr="00D97F25">
        <w:rPr>
          <w:rStyle w:val="a6"/>
          <w:rFonts w:ascii="Times New Roman" w:hAnsi="Times New Roman" w:cs="Times New Roman"/>
          <w:b w:val="0"/>
          <w:color w:val="000000"/>
        </w:rPr>
        <w:t xml:space="preserve">представленных мною сведениях и документах, прилагаемых к </w:t>
      </w:r>
      <w:r w:rsidRPr="00D97F25">
        <w:rPr>
          <w:rStyle w:val="a6"/>
          <w:rFonts w:ascii="Times New Roman" w:hAnsi="Times New Roman" w:cs="Times New Roman"/>
          <w:b w:val="0"/>
          <w:color w:val="000000"/>
        </w:rPr>
        <w:lastRenderedPageBreak/>
        <w:t>заявлению,</w:t>
      </w:r>
      <w:r>
        <w:rPr>
          <w:rStyle w:val="a6"/>
          <w:rFonts w:ascii="Times New Roman" w:hAnsi="Times New Roman" w:cs="Times New Roman"/>
          <w:b w:val="0"/>
          <w:color w:val="000000"/>
        </w:rPr>
        <w:t xml:space="preserve"> </w:t>
      </w:r>
      <w:r w:rsidRPr="00D97F25">
        <w:rPr>
          <w:rStyle w:val="a6"/>
          <w:rFonts w:ascii="Times New Roman" w:hAnsi="Times New Roman" w:cs="Times New Roman"/>
          <w:b w:val="0"/>
          <w:color w:val="000000"/>
        </w:rPr>
        <w:t>данных, не соответствующих действительности и послуживших основанием для</w:t>
      </w:r>
      <w:r>
        <w:rPr>
          <w:rStyle w:val="a6"/>
          <w:rFonts w:ascii="Times New Roman" w:hAnsi="Times New Roman" w:cs="Times New Roman"/>
          <w:b w:val="0"/>
          <w:color w:val="000000"/>
        </w:rPr>
        <w:t xml:space="preserve"> </w:t>
      </w:r>
      <w:r w:rsidRPr="00D97F25">
        <w:rPr>
          <w:rStyle w:val="a6"/>
          <w:rFonts w:ascii="Times New Roman" w:hAnsi="Times New Roman" w:cs="Times New Roman"/>
          <w:b w:val="0"/>
          <w:color w:val="000000"/>
        </w:rPr>
        <w:t>получения государственного жилищного сертификата.</w:t>
      </w:r>
    </w:p>
    <w:p w:rsidR="00D97F25" w:rsidRPr="00D97F25" w:rsidRDefault="00D97F25" w:rsidP="00D97F25">
      <w:pPr>
        <w:pStyle w:val="ac"/>
        <w:ind w:firstLine="567"/>
        <w:rPr>
          <w:rStyle w:val="a6"/>
          <w:rFonts w:ascii="Times New Roman" w:hAnsi="Times New Roman" w:cs="Times New Roman"/>
          <w:b w:val="0"/>
          <w:color w:val="000000"/>
        </w:rPr>
      </w:pPr>
      <w:r w:rsidRPr="00D97F25">
        <w:rPr>
          <w:rStyle w:val="a6"/>
          <w:rFonts w:ascii="Times New Roman" w:hAnsi="Times New Roman" w:cs="Times New Roman"/>
          <w:b w:val="0"/>
          <w:color w:val="000000"/>
        </w:rPr>
        <w:t>С условиями получения и использования государственного жилищного</w:t>
      </w:r>
      <w:r>
        <w:rPr>
          <w:rStyle w:val="a6"/>
          <w:rFonts w:ascii="Times New Roman" w:hAnsi="Times New Roman" w:cs="Times New Roman"/>
          <w:b w:val="0"/>
          <w:color w:val="000000"/>
        </w:rPr>
        <w:t xml:space="preserve"> </w:t>
      </w:r>
      <w:r w:rsidRPr="00D97F25">
        <w:rPr>
          <w:rStyle w:val="a6"/>
          <w:rFonts w:ascii="Times New Roman" w:hAnsi="Times New Roman" w:cs="Times New Roman"/>
          <w:b w:val="0"/>
          <w:color w:val="000000"/>
        </w:rPr>
        <w:t>сертификата ознакомлен, согласен и обязуюсь их выполнять.</w:t>
      </w:r>
    </w:p>
    <w:p w:rsidR="00D97F25" w:rsidRPr="00B32293" w:rsidRDefault="00D97F25" w:rsidP="00545886">
      <w:pPr>
        <w:pStyle w:val="ac"/>
        <w:rPr>
          <w:rStyle w:val="a6"/>
          <w:rFonts w:ascii="Times New Roman" w:hAnsi="Times New Roman" w:cs="Times New Roman"/>
          <w:b w:val="0"/>
          <w:color w:val="000000"/>
        </w:rPr>
      </w:pPr>
      <w:r w:rsidRPr="00B32293">
        <w:rPr>
          <w:rStyle w:val="a6"/>
          <w:rFonts w:ascii="Times New Roman" w:hAnsi="Times New Roman" w:cs="Times New Roman"/>
          <w:b w:val="0"/>
          <w:color w:val="000000"/>
        </w:rPr>
        <w:t>_______________________________ _________</w:t>
      </w:r>
      <w:r w:rsidR="00B32293" w:rsidRPr="00B32293">
        <w:rPr>
          <w:rStyle w:val="a6"/>
          <w:rFonts w:ascii="Times New Roman" w:hAnsi="Times New Roman" w:cs="Times New Roman"/>
          <w:b w:val="0"/>
          <w:color w:val="000000"/>
        </w:rPr>
        <w:t>____</w:t>
      </w:r>
      <w:r w:rsidR="00B32293">
        <w:rPr>
          <w:rStyle w:val="a6"/>
          <w:rFonts w:ascii="Times New Roman" w:hAnsi="Times New Roman" w:cs="Times New Roman"/>
          <w:b w:val="0"/>
          <w:color w:val="000000"/>
        </w:rPr>
        <w:t>__</w:t>
      </w:r>
      <w:r w:rsidR="00B32293" w:rsidRPr="00B32293">
        <w:rPr>
          <w:rStyle w:val="a6"/>
          <w:rFonts w:ascii="Times New Roman" w:hAnsi="Times New Roman" w:cs="Times New Roman"/>
          <w:b w:val="0"/>
          <w:color w:val="000000"/>
        </w:rPr>
        <w:t>_______</w:t>
      </w:r>
      <w:r w:rsidRPr="00B32293">
        <w:rPr>
          <w:rStyle w:val="a6"/>
          <w:rFonts w:ascii="Times New Roman" w:hAnsi="Times New Roman" w:cs="Times New Roman"/>
          <w:b w:val="0"/>
          <w:color w:val="000000"/>
        </w:rPr>
        <w:t>_______ ________________________</w:t>
      </w:r>
    </w:p>
    <w:p w:rsidR="00D97F25" w:rsidRPr="00B32293" w:rsidRDefault="00D97F25" w:rsidP="00B32293">
      <w:pPr>
        <w:pStyle w:val="ac"/>
        <w:rPr>
          <w:rStyle w:val="a6"/>
          <w:rFonts w:ascii="Times New Roman" w:hAnsi="Times New Roman" w:cs="Times New Roman"/>
          <w:b w:val="0"/>
          <w:color w:val="000000"/>
          <w:sz w:val="18"/>
          <w:szCs w:val="18"/>
        </w:rPr>
      </w:pPr>
      <w:r w:rsidRPr="00B32293">
        <w:rPr>
          <w:rStyle w:val="a6"/>
          <w:rFonts w:ascii="Times New Roman" w:hAnsi="Times New Roman" w:cs="Times New Roman"/>
          <w:b w:val="0"/>
          <w:color w:val="000000"/>
          <w:sz w:val="18"/>
          <w:szCs w:val="18"/>
        </w:rPr>
        <w:t xml:space="preserve">     </w:t>
      </w:r>
      <w:r w:rsidR="00B32293">
        <w:rPr>
          <w:rStyle w:val="a6"/>
          <w:rFonts w:ascii="Times New Roman" w:hAnsi="Times New Roman" w:cs="Times New Roman"/>
          <w:b w:val="0"/>
          <w:color w:val="000000"/>
          <w:sz w:val="18"/>
          <w:szCs w:val="18"/>
        </w:rPr>
        <w:t xml:space="preserve">               </w:t>
      </w:r>
      <w:r w:rsidRPr="00B32293">
        <w:rPr>
          <w:rStyle w:val="a6"/>
          <w:rFonts w:ascii="Times New Roman" w:hAnsi="Times New Roman" w:cs="Times New Roman"/>
          <w:b w:val="0"/>
          <w:color w:val="000000"/>
          <w:sz w:val="18"/>
          <w:szCs w:val="18"/>
        </w:rPr>
        <w:t xml:space="preserve">    (</w:t>
      </w:r>
      <w:r w:rsidR="00B32293">
        <w:rPr>
          <w:rStyle w:val="a6"/>
          <w:rFonts w:ascii="Times New Roman" w:hAnsi="Times New Roman" w:cs="Times New Roman"/>
          <w:b w:val="0"/>
          <w:color w:val="000000"/>
          <w:sz w:val="18"/>
          <w:szCs w:val="18"/>
        </w:rPr>
        <w:t>Ф.И.О</w:t>
      </w:r>
      <w:r w:rsidRPr="00B32293">
        <w:rPr>
          <w:rStyle w:val="a6"/>
          <w:rFonts w:ascii="Times New Roman" w:hAnsi="Times New Roman" w:cs="Times New Roman"/>
          <w:b w:val="0"/>
          <w:color w:val="000000"/>
          <w:sz w:val="18"/>
          <w:szCs w:val="18"/>
        </w:rPr>
        <w:t xml:space="preserve">. заявителя)     </w:t>
      </w:r>
      <w:r w:rsidR="00B32293">
        <w:rPr>
          <w:rStyle w:val="a6"/>
          <w:rFonts w:ascii="Times New Roman" w:hAnsi="Times New Roman" w:cs="Times New Roman"/>
          <w:b w:val="0"/>
          <w:color w:val="000000"/>
          <w:sz w:val="18"/>
          <w:szCs w:val="18"/>
        </w:rPr>
        <w:t xml:space="preserve">                                      </w:t>
      </w:r>
      <w:r w:rsidRPr="00B32293">
        <w:rPr>
          <w:rStyle w:val="a6"/>
          <w:rFonts w:ascii="Times New Roman" w:hAnsi="Times New Roman" w:cs="Times New Roman"/>
          <w:b w:val="0"/>
          <w:color w:val="000000"/>
          <w:sz w:val="18"/>
          <w:szCs w:val="18"/>
        </w:rPr>
        <w:t xml:space="preserve">    (подпись)  </w:t>
      </w:r>
      <w:r w:rsidR="00B32293">
        <w:rPr>
          <w:rStyle w:val="a6"/>
          <w:rFonts w:ascii="Times New Roman" w:hAnsi="Times New Roman" w:cs="Times New Roman"/>
          <w:b w:val="0"/>
          <w:color w:val="000000"/>
          <w:sz w:val="18"/>
          <w:szCs w:val="18"/>
        </w:rPr>
        <w:t xml:space="preserve">                                                    </w:t>
      </w:r>
      <w:r w:rsidRPr="00B32293">
        <w:rPr>
          <w:rStyle w:val="a6"/>
          <w:rFonts w:ascii="Times New Roman" w:hAnsi="Times New Roman" w:cs="Times New Roman"/>
          <w:b w:val="0"/>
          <w:color w:val="000000"/>
          <w:sz w:val="18"/>
          <w:szCs w:val="18"/>
        </w:rPr>
        <w:t xml:space="preserve">     (дата)</w:t>
      </w:r>
    </w:p>
    <w:p w:rsidR="00D97F25" w:rsidRPr="00B32293" w:rsidRDefault="00D97F25" w:rsidP="00B32293">
      <w:pPr>
        <w:pStyle w:val="ac"/>
        <w:ind w:firstLine="567"/>
        <w:rPr>
          <w:rStyle w:val="a6"/>
          <w:rFonts w:ascii="Times New Roman" w:hAnsi="Times New Roman" w:cs="Times New Roman"/>
          <w:b w:val="0"/>
          <w:color w:val="000000"/>
        </w:rPr>
      </w:pPr>
      <w:r w:rsidRPr="00B32293">
        <w:rPr>
          <w:rStyle w:val="a6"/>
          <w:rFonts w:ascii="Times New Roman" w:hAnsi="Times New Roman" w:cs="Times New Roman"/>
          <w:b w:val="0"/>
          <w:color w:val="000000"/>
        </w:rPr>
        <w:t>Члены семьи с заявлением согласны:</w:t>
      </w:r>
    </w:p>
    <w:p w:rsidR="00D97F25" w:rsidRPr="00B32293" w:rsidRDefault="00D97F25" w:rsidP="00B32293">
      <w:pPr>
        <w:pStyle w:val="ac"/>
        <w:ind w:firstLine="567"/>
        <w:rPr>
          <w:rStyle w:val="a6"/>
          <w:rFonts w:ascii="Times New Roman" w:hAnsi="Times New Roman" w:cs="Times New Roman"/>
          <w:b w:val="0"/>
          <w:color w:val="000000"/>
        </w:rPr>
      </w:pPr>
      <w:r w:rsidRPr="00B32293">
        <w:rPr>
          <w:rStyle w:val="a6"/>
          <w:rFonts w:ascii="Times New Roman" w:hAnsi="Times New Roman" w:cs="Times New Roman"/>
          <w:b w:val="0"/>
          <w:color w:val="000000"/>
        </w:rPr>
        <w:t>1) _________________________________________________</w:t>
      </w:r>
      <w:r w:rsidR="00B32293">
        <w:rPr>
          <w:rStyle w:val="a6"/>
          <w:rFonts w:ascii="Times New Roman" w:hAnsi="Times New Roman" w:cs="Times New Roman"/>
          <w:b w:val="0"/>
          <w:color w:val="000000"/>
        </w:rPr>
        <w:t>________</w:t>
      </w:r>
      <w:r w:rsidRPr="00B32293">
        <w:rPr>
          <w:rStyle w:val="a6"/>
          <w:rFonts w:ascii="Times New Roman" w:hAnsi="Times New Roman" w:cs="Times New Roman"/>
          <w:b w:val="0"/>
          <w:color w:val="000000"/>
        </w:rPr>
        <w:t>___________________;</w:t>
      </w:r>
    </w:p>
    <w:p w:rsidR="00D97F25" w:rsidRPr="00B32293" w:rsidRDefault="00D97F25" w:rsidP="00B32293">
      <w:pPr>
        <w:pStyle w:val="ac"/>
        <w:ind w:left="851"/>
        <w:jc w:val="center"/>
        <w:rPr>
          <w:rStyle w:val="a6"/>
          <w:rFonts w:ascii="Times New Roman" w:hAnsi="Times New Roman" w:cs="Times New Roman"/>
          <w:b w:val="0"/>
          <w:color w:val="000000"/>
          <w:sz w:val="18"/>
          <w:szCs w:val="18"/>
        </w:rPr>
      </w:pPr>
      <w:r w:rsidRPr="00B32293">
        <w:rPr>
          <w:rStyle w:val="a6"/>
          <w:rFonts w:ascii="Times New Roman" w:hAnsi="Times New Roman" w:cs="Times New Roman"/>
          <w:b w:val="0"/>
          <w:color w:val="000000"/>
          <w:sz w:val="18"/>
          <w:szCs w:val="18"/>
        </w:rPr>
        <w:t>(</w:t>
      </w:r>
      <w:r w:rsidR="00B32293">
        <w:rPr>
          <w:rStyle w:val="a6"/>
          <w:rFonts w:ascii="Times New Roman" w:hAnsi="Times New Roman" w:cs="Times New Roman"/>
          <w:b w:val="0"/>
          <w:color w:val="000000"/>
          <w:sz w:val="18"/>
          <w:szCs w:val="18"/>
        </w:rPr>
        <w:t>Ф.И.О</w:t>
      </w:r>
      <w:r w:rsidRPr="00B32293">
        <w:rPr>
          <w:rStyle w:val="a6"/>
          <w:rFonts w:ascii="Times New Roman" w:hAnsi="Times New Roman" w:cs="Times New Roman"/>
          <w:b w:val="0"/>
          <w:color w:val="000000"/>
          <w:sz w:val="18"/>
          <w:szCs w:val="18"/>
        </w:rPr>
        <w:t xml:space="preserve">)             </w:t>
      </w:r>
      <w:r w:rsidR="00B32293">
        <w:rPr>
          <w:rStyle w:val="a6"/>
          <w:rFonts w:ascii="Times New Roman" w:hAnsi="Times New Roman" w:cs="Times New Roman"/>
          <w:b w:val="0"/>
          <w:color w:val="000000"/>
          <w:sz w:val="18"/>
          <w:szCs w:val="18"/>
        </w:rPr>
        <w:t xml:space="preserve">                    </w:t>
      </w:r>
      <w:r w:rsidRPr="00B32293">
        <w:rPr>
          <w:rStyle w:val="a6"/>
          <w:rFonts w:ascii="Times New Roman" w:hAnsi="Times New Roman" w:cs="Times New Roman"/>
          <w:b w:val="0"/>
          <w:color w:val="000000"/>
          <w:sz w:val="18"/>
          <w:szCs w:val="18"/>
        </w:rPr>
        <w:t xml:space="preserve">              (подпись)</w:t>
      </w:r>
    </w:p>
    <w:p w:rsidR="00D97F25" w:rsidRPr="00B32293" w:rsidRDefault="00D97F25" w:rsidP="00B32293">
      <w:pPr>
        <w:pStyle w:val="ac"/>
        <w:ind w:firstLine="567"/>
        <w:rPr>
          <w:rStyle w:val="a6"/>
          <w:rFonts w:ascii="Times New Roman" w:hAnsi="Times New Roman" w:cs="Times New Roman"/>
          <w:b w:val="0"/>
          <w:color w:val="000000"/>
        </w:rPr>
      </w:pPr>
      <w:r w:rsidRPr="00B32293">
        <w:rPr>
          <w:rStyle w:val="a6"/>
          <w:rFonts w:ascii="Times New Roman" w:hAnsi="Times New Roman" w:cs="Times New Roman"/>
          <w:b w:val="0"/>
          <w:color w:val="000000"/>
        </w:rPr>
        <w:t>2) _________________________________________________</w:t>
      </w:r>
      <w:r w:rsidR="00B32293">
        <w:rPr>
          <w:rStyle w:val="a6"/>
          <w:rFonts w:ascii="Times New Roman" w:hAnsi="Times New Roman" w:cs="Times New Roman"/>
          <w:b w:val="0"/>
          <w:color w:val="000000"/>
        </w:rPr>
        <w:t>_______</w:t>
      </w:r>
      <w:r w:rsidRPr="00B32293">
        <w:rPr>
          <w:rStyle w:val="a6"/>
          <w:rFonts w:ascii="Times New Roman" w:hAnsi="Times New Roman" w:cs="Times New Roman"/>
          <w:b w:val="0"/>
          <w:color w:val="000000"/>
        </w:rPr>
        <w:t>___________________;</w:t>
      </w:r>
    </w:p>
    <w:p w:rsidR="00B32293" w:rsidRPr="00B32293" w:rsidRDefault="00B32293" w:rsidP="00B32293">
      <w:pPr>
        <w:pStyle w:val="ac"/>
        <w:ind w:left="851"/>
        <w:jc w:val="center"/>
        <w:rPr>
          <w:rStyle w:val="a6"/>
          <w:rFonts w:ascii="Times New Roman" w:hAnsi="Times New Roman" w:cs="Times New Roman"/>
          <w:b w:val="0"/>
          <w:color w:val="000000"/>
          <w:sz w:val="18"/>
          <w:szCs w:val="18"/>
        </w:rPr>
      </w:pPr>
      <w:r w:rsidRPr="00B32293">
        <w:rPr>
          <w:rStyle w:val="a6"/>
          <w:rFonts w:ascii="Times New Roman" w:hAnsi="Times New Roman" w:cs="Times New Roman"/>
          <w:b w:val="0"/>
          <w:color w:val="000000"/>
          <w:sz w:val="18"/>
          <w:szCs w:val="18"/>
        </w:rPr>
        <w:t>(</w:t>
      </w:r>
      <w:r>
        <w:rPr>
          <w:rStyle w:val="a6"/>
          <w:rFonts w:ascii="Times New Roman" w:hAnsi="Times New Roman" w:cs="Times New Roman"/>
          <w:b w:val="0"/>
          <w:color w:val="000000"/>
          <w:sz w:val="18"/>
          <w:szCs w:val="18"/>
        </w:rPr>
        <w:t>Ф.И.О</w:t>
      </w:r>
      <w:r w:rsidRPr="00B32293">
        <w:rPr>
          <w:rStyle w:val="a6"/>
          <w:rFonts w:ascii="Times New Roman" w:hAnsi="Times New Roman" w:cs="Times New Roman"/>
          <w:b w:val="0"/>
          <w:color w:val="000000"/>
          <w:sz w:val="18"/>
          <w:szCs w:val="18"/>
        </w:rPr>
        <w:t xml:space="preserve">)             </w:t>
      </w:r>
      <w:r>
        <w:rPr>
          <w:rStyle w:val="a6"/>
          <w:rFonts w:ascii="Times New Roman" w:hAnsi="Times New Roman" w:cs="Times New Roman"/>
          <w:b w:val="0"/>
          <w:color w:val="000000"/>
          <w:sz w:val="18"/>
          <w:szCs w:val="18"/>
        </w:rPr>
        <w:t xml:space="preserve">                    </w:t>
      </w:r>
      <w:r w:rsidRPr="00B32293">
        <w:rPr>
          <w:rStyle w:val="a6"/>
          <w:rFonts w:ascii="Times New Roman" w:hAnsi="Times New Roman" w:cs="Times New Roman"/>
          <w:b w:val="0"/>
          <w:color w:val="000000"/>
          <w:sz w:val="18"/>
          <w:szCs w:val="18"/>
        </w:rPr>
        <w:t xml:space="preserve">              (подпись)</w:t>
      </w:r>
    </w:p>
    <w:p w:rsidR="00D97F25" w:rsidRPr="00B32293" w:rsidRDefault="00D97F25" w:rsidP="00B32293">
      <w:pPr>
        <w:pStyle w:val="ac"/>
        <w:ind w:firstLine="567"/>
        <w:rPr>
          <w:rStyle w:val="a6"/>
          <w:rFonts w:ascii="Times New Roman" w:hAnsi="Times New Roman" w:cs="Times New Roman"/>
          <w:b w:val="0"/>
          <w:color w:val="000000"/>
        </w:rPr>
      </w:pPr>
      <w:r w:rsidRPr="00B32293">
        <w:rPr>
          <w:rStyle w:val="a6"/>
          <w:rFonts w:ascii="Times New Roman" w:hAnsi="Times New Roman" w:cs="Times New Roman"/>
          <w:b w:val="0"/>
          <w:color w:val="000000"/>
        </w:rPr>
        <w:t>3) _________________________________________________</w:t>
      </w:r>
      <w:r w:rsidR="00B32293">
        <w:rPr>
          <w:rStyle w:val="a6"/>
          <w:rFonts w:ascii="Times New Roman" w:hAnsi="Times New Roman" w:cs="Times New Roman"/>
          <w:b w:val="0"/>
          <w:color w:val="000000"/>
        </w:rPr>
        <w:t>__________</w:t>
      </w:r>
      <w:r w:rsidRPr="00B32293">
        <w:rPr>
          <w:rStyle w:val="a6"/>
          <w:rFonts w:ascii="Times New Roman" w:hAnsi="Times New Roman" w:cs="Times New Roman"/>
          <w:b w:val="0"/>
          <w:color w:val="000000"/>
        </w:rPr>
        <w:t>__________________;</w:t>
      </w:r>
    </w:p>
    <w:p w:rsidR="00B32293" w:rsidRPr="00B32293" w:rsidRDefault="00B32293" w:rsidP="00B32293">
      <w:pPr>
        <w:pStyle w:val="ac"/>
        <w:ind w:left="851"/>
        <w:jc w:val="center"/>
        <w:rPr>
          <w:rStyle w:val="a6"/>
          <w:rFonts w:ascii="Times New Roman" w:hAnsi="Times New Roman" w:cs="Times New Roman"/>
          <w:b w:val="0"/>
          <w:color w:val="000000"/>
          <w:sz w:val="18"/>
          <w:szCs w:val="18"/>
        </w:rPr>
      </w:pPr>
      <w:r w:rsidRPr="00B32293">
        <w:rPr>
          <w:rStyle w:val="a6"/>
          <w:rFonts w:ascii="Times New Roman" w:hAnsi="Times New Roman" w:cs="Times New Roman"/>
          <w:b w:val="0"/>
          <w:color w:val="000000"/>
          <w:sz w:val="18"/>
          <w:szCs w:val="18"/>
        </w:rPr>
        <w:t>(</w:t>
      </w:r>
      <w:r>
        <w:rPr>
          <w:rStyle w:val="a6"/>
          <w:rFonts w:ascii="Times New Roman" w:hAnsi="Times New Roman" w:cs="Times New Roman"/>
          <w:b w:val="0"/>
          <w:color w:val="000000"/>
          <w:sz w:val="18"/>
          <w:szCs w:val="18"/>
        </w:rPr>
        <w:t>Ф.И.О</w:t>
      </w:r>
      <w:r w:rsidRPr="00B32293">
        <w:rPr>
          <w:rStyle w:val="a6"/>
          <w:rFonts w:ascii="Times New Roman" w:hAnsi="Times New Roman" w:cs="Times New Roman"/>
          <w:b w:val="0"/>
          <w:color w:val="000000"/>
          <w:sz w:val="18"/>
          <w:szCs w:val="18"/>
        </w:rPr>
        <w:t xml:space="preserve">)             </w:t>
      </w:r>
      <w:r>
        <w:rPr>
          <w:rStyle w:val="a6"/>
          <w:rFonts w:ascii="Times New Roman" w:hAnsi="Times New Roman" w:cs="Times New Roman"/>
          <w:b w:val="0"/>
          <w:color w:val="000000"/>
          <w:sz w:val="18"/>
          <w:szCs w:val="18"/>
        </w:rPr>
        <w:t xml:space="preserve">                    </w:t>
      </w:r>
      <w:r w:rsidRPr="00B32293">
        <w:rPr>
          <w:rStyle w:val="a6"/>
          <w:rFonts w:ascii="Times New Roman" w:hAnsi="Times New Roman" w:cs="Times New Roman"/>
          <w:b w:val="0"/>
          <w:color w:val="000000"/>
          <w:sz w:val="18"/>
          <w:szCs w:val="18"/>
        </w:rPr>
        <w:t xml:space="preserve">              (подпись)</w:t>
      </w:r>
    </w:p>
    <w:p w:rsidR="00D97F25" w:rsidRPr="00B32293" w:rsidRDefault="00D97F25" w:rsidP="00B32293">
      <w:pPr>
        <w:pStyle w:val="ac"/>
        <w:ind w:firstLine="567"/>
        <w:rPr>
          <w:rStyle w:val="a6"/>
          <w:rFonts w:ascii="Times New Roman" w:hAnsi="Times New Roman" w:cs="Times New Roman"/>
          <w:b w:val="0"/>
          <w:color w:val="000000"/>
        </w:rPr>
      </w:pPr>
      <w:r w:rsidRPr="00B32293">
        <w:rPr>
          <w:rStyle w:val="a6"/>
          <w:rFonts w:ascii="Times New Roman" w:hAnsi="Times New Roman" w:cs="Times New Roman"/>
          <w:b w:val="0"/>
          <w:color w:val="000000"/>
        </w:rPr>
        <w:t>4) _________________________________________________</w:t>
      </w:r>
      <w:r w:rsidR="00B32293">
        <w:rPr>
          <w:rStyle w:val="a6"/>
          <w:rFonts w:ascii="Times New Roman" w:hAnsi="Times New Roman" w:cs="Times New Roman"/>
          <w:b w:val="0"/>
          <w:color w:val="000000"/>
        </w:rPr>
        <w:t>_______</w:t>
      </w:r>
      <w:r w:rsidRPr="00B32293">
        <w:rPr>
          <w:rStyle w:val="a6"/>
          <w:rFonts w:ascii="Times New Roman" w:hAnsi="Times New Roman" w:cs="Times New Roman"/>
          <w:b w:val="0"/>
          <w:color w:val="000000"/>
        </w:rPr>
        <w:t>___________________.</w:t>
      </w:r>
    </w:p>
    <w:p w:rsidR="00B32293" w:rsidRPr="00B32293" w:rsidRDefault="00B32293" w:rsidP="00B32293">
      <w:pPr>
        <w:pStyle w:val="ac"/>
        <w:ind w:left="851"/>
        <w:jc w:val="center"/>
        <w:rPr>
          <w:rStyle w:val="a6"/>
          <w:rFonts w:ascii="Times New Roman" w:hAnsi="Times New Roman" w:cs="Times New Roman"/>
          <w:b w:val="0"/>
          <w:color w:val="000000"/>
          <w:sz w:val="18"/>
          <w:szCs w:val="18"/>
        </w:rPr>
      </w:pPr>
      <w:r w:rsidRPr="00B32293">
        <w:rPr>
          <w:rStyle w:val="a6"/>
          <w:rFonts w:ascii="Times New Roman" w:hAnsi="Times New Roman" w:cs="Times New Roman"/>
          <w:b w:val="0"/>
          <w:color w:val="000000"/>
          <w:sz w:val="18"/>
          <w:szCs w:val="18"/>
        </w:rPr>
        <w:t>(</w:t>
      </w:r>
      <w:r>
        <w:rPr>
          <w:rStyle w:val="a6"/>
          <w:rFonts w:ascii="Times New Roman" w:hAnsi="Times New Roman" w:cs="Times New Roman"/>
          <w:b w:val="0"/>
          <w:color w:val="000000"/>
          <w:sz w:val="18"/>
          <w:szCs w:val="18"/>
        </w:rPr>
        <w:t>Ф.И.О</w:t>
      </w:r>
      <w:r w:rsidRPr="00B32293">
        <w:rPr>
          <w:rStyle w:val="a6"/>
          <w:rFonts w:ascii="Times New Roman" w:hAnsi="Times New Roman" w:cs="Times New Roman"/>
          <w:b w:val="0"/>
          <w:color w:val="000000"/>
          <w:sz w:val="18"/>
          <w:szCs w:val="18"/>
        </w:rPr>
        <w:t xml:space="preserve">)             </w:t>
      </w:r>
      <w:r>
        <w:rPr>
          <w:rStyle w:val="a6"/>
          <w:rFonts w:ascii="Times New Roman" w:hAnsi="Times New Roman" w:cs="Times New Roman"/>
          <w:b w:val="0"/>
          <w:color w:val="000000"/>
          <w:sz w:val="18"/>
          <w:szCs w:val="18"/>
        </w:rPr>
        <w:t xml:space="preserve">                    </w:t>
      </w:r>
      <w:r w:rsidRPr="00B32293">
        <w:rPr>
          <w:rStyle w:val="a6"/>
          <w:rFonts w:ascii="Times New Roman" w:hAnsi="Times New Roman" w:cs="Times New Roman"/>
          <w:b w:val="0"/>
          <w:color w:val="000000"/>
          <w:sz w:val="18"/>
          <w:szCs w:val="18"/>
        </w:rPr>
        <w:t xml:space="preserve">              (подпись)</w:t>
      </w:r>
    </w:p>
    <w:p w:rsidR="00D97F25" w:rsidRPr="00B32293" w:rsidRDefault="00D97F25" w:rsidP="00B32293">
      <w:pPr>
        <w:pStyle w:val="ac"/>
        <w:ind w:firstLine="567"/>
        <w:rPr>
          <w:rStyle w:val="a6"/>
          <w:rFonts w:ascii="Times New Roman" w:hAnsi="Times New Roman" w:cs="Times New Roman"/>
          <w:b w:val="0"/>
          <w:color w:val="000000"/>
        </w:rPr>
      </w:pPr>
      <w:r w:rsidRPr="00B32293">
        <w:rPr>
          <w:rStyle w:val="a6"/>
          <w:rFonts w:ascii="Times New Roman" w:hAnsi="Times New Roman" w:cs="Times New Roman"/>
          <w:b w:val="0"/>
          <w:color w:val="000000"/>
        </w:rPr>
        <w:t>К заявлению прилагаются следующие документы:</w:t>
      </w:r>
    </w:p>
    <w:p w:rsidR="00D97F25" w:rsidRPr="00B32293" w:rsidRDefault="00D97F25" w:rsidP="00B32293">
      <w:pPr>
        <w:pStyle w:val="ac"/>
        <w:ind w:firstLine="567"/>
        <w:rPr>
          <w:rStyle w:val="a6"/>
          <w:rFonts w:ascii="Times New Roman" w:hAnsi="Times New Roman" w:cs="Times New Roman"/>
          <w:b w:val="0"/>
          <w:color w:val="000000"/>
        </w:rPr>
      </w:pPr>
      <w:r w:rsidRPr="00B32293">
        <w:rPr>
          <w:rStyle w:val="a6"/>
          <w:rFonts w:ascii="Times New Roman" w:hAnsi="Times New Roman" w:cs="Times New Roman"/>
          <w:b w:val="0"/>
          <w:color w:val="000000"/>
        </w:rPr>
        <w:t>1) _____________________________________________________________</w:t>
      </w:r>
      <w:r w:rsidR="00B32293">
        <w:rPr>
          <w:rStyle w:val="a6"/>
          <w:rFonts w:ascii="Times New Roman" w:hAnsi="Times New Roman" w:cs="Times New Roman"/>
          <w:b w:val="0"/>
          <w:color w:val="000000"/>
        </w:rPr>
        <w:t>_______</w:t>
      </w:r>
      <w:r w:rsidRPr="00B32293">
        <w:rPr>
          <w:rStyle w:val="a6"/>
          <w:rFonts w:ascii="Times New Roman" w:hAnsi="Times New Roman" w:cs="Times New Roman"/>
          <w:b w:val="0"/>
          <w:color w:val="000000"/>
        </w:rPr>
        <w:t>________;</w:t>
      </w:r>
    </w:p>
    <w:p w:rsidR="00D97F25" w:rsidRPr="00B32293" w:rsidRDefault="00D97F25" w:rsidP="00B32293">
      <w:pPr>
        <w:pStyle w:val="ac"/>
        <w:ind w:left="851"/>
        <w:jc w:val="center"/>
        <w:rPr>
          <w:rStyle w:val="a6"/>
          <w:rFonts w:ascii="Times New Roman" w:hAnsi="Times New Roman" w:cs="Times New Roman"/>
          <w:b w:val="0"/>
          <w:color w:val="000000"/>
          <w:sz w:val="18"/>
          <w:szCs w:val="18"/>
        </w:rPr>
      </w:pPr>
      <w:r w:rsidRPr="00B32293">
        <w:rPr>
          <w:rStyle w:val="a6"/>
          <w:rFonts w:ascii="Times New Roman" w:hAnsi="Times New Roman" w:cs="Times New Roman"/>
          <w:b w:val="0"/>
          <w:color w:val="000000"/>
          <w:sz w:val="18"/>
          <w:szCs w:val="18"/>
        </w:rPr>
        <w:t>(наименование и номер документа, кем и когда выдан)</w:t>
      </w:r>
    </w:p>
    <w:p w:rsidR="00D97F25" w:rsidRPr="00B32293" w:rsidRDefault="00D97F25" w:rsidP="00B32293">
      <w:pPr>
        <w:pStyle w:val="ac"/>
        <w:ind w:firstLine="567"/>
        <w:rPr>
          <w:rStyle w:val="a6"/>
          <w:rFonts w:ascii="Times New Roman" w:hAnsi="Times New Roman" w:cs="Times New Roman"/>
          <w:b w:val="0"/>
          <w:color w:val="000000"/>
        </w:rPr>
      </w:pPr>
      <w:r w:rsidRPr="00B32293">
        <w:rPr>
          <w:rStyle w:val="a6"/>
          <w:rFonts w:ascii="Times New Roman" w:hAnsi="Times New Roman" w:cs="Times New Roman"/>
          <w:b w:val="0"/>
          <w:color w:val="000000"/>
        </w:rPr>
        <w:t>2) _______________________________________________________________</w:t>
      </w:r>
      <w:r w:rsidR="00B32293">
        <w:rPr>
          <w:rStyle w:val="a6"/>
          <w:rFonts w:ascii="Times New Roman" w:hAnsi="Times New Roman" w:cs="Times New Roman"/>
          <w:b w:val="0"/>
          <w:color w:val="000000"/>
        </w:rPr>
        <w:t>______</w:t>
      </w:r>
      <w:r w:rsidRPr="00B32293">
        <w:rPr>
          <w:rStyle w:val="a6"/>
          <w:rFonts w:ascii="Times New Roman" w:hAnsi="Times New Roman" w:cs="Times New Roman"/>
          <w:b w:val="0"/>
          <w:color w:val="000000"/>
        </w:rPr>
        <w:t>______;</w:t>
      </w:r>
    </w:p>
    <w:p w:rsidR="00D97F25" w:rsidRPr="00B32293" w:rsidRDefault="00D97F25" w:rsidP="00B32293">
      <w:pPr>
        <w:pStyle w:val="ac"/>
        <w:ind w:left="851"/>
        <w:jc w:val="center"/>
        <w:rPr>
          <w:rStyle w:val="a6"/>
          <w:rFonts w:ascii="Times New Roman" w:hAnsi="Times New Roman" w:cs="Times New Roman"/>
          <w:b w:val="0"/>
          <w:color w:val="000000"/>
          <w:sz w:val="18"/>
          <w:szCs w:val="18"/>
        </w:rPr>
      </w:pPr>
      <w:r w:rsidRPr="00B32293">
        <w:rPr>
          <w:rStyle w:val="a6"/>
          <w:rFonts w:ascii="Times New Roman" w:hAnsi="Times New Roman" w:cs="Times New Roman"/>
          <w:b w:val="0"/>
          <w:color w:val="000000"/>
          <w:sz w:val="18"/>
          <w:szCs w:val="18"/>
        </w:rPr>
        <w:t>(наименование и номер документа, кем и когда выдан)</w:t>
      </w:r>
    </w:p>
    <w:p w:rsidR="00D97F25" w:rsidRPr="00B32293" w:rsidRDefault="00D97F25" w:rsidP="00B32293">
      <w:pPr>
        <w:pStyle w:val="ac"/>
        <w:ind w:firstLine="567"/>
        <w:rPr>
          <w:rStyle w:val="a6"/>
          <w:rFonts w:ascii="Times New Roman" w:hAnsi="Times New Roman" w:cs="Times New Roman"/>
          <w:b w:val="0"/>
          <w:color w:val="000000"/>
        </w:rPr>
      </w:pPr>
      <w:r w:rsidRPr="00B32293">
        <w:rPr>
          <w:rStyle w:val="a6"/>
          <w:rFonts w:ascii="Times New Roman" w:hAnsi="Times New Roman" w:cs="Times New Roman"/>
          <w:b w:val="0"/>
          <w:color w:val="000000"/>
        </w:rPr>
        <w:t>3) _____</w:t>
      </w:r>
      <w:r w:rsidR="00B32293">
        <w:rPr>
          <w:rStyle w:val="a6"/>
          <w:rFonts w:ascii="Times New Roman" w:hAnsi="Times New Roman" w:cs="Times New Roman"/>
          <w:b w:val="0"/>
          <w:color w:val="000000"/>
        </w:rPr>
        <w:t>_______</w:t>
      </w:r>
      <w:r w:rsidRPr="00B32293">
        <w:rPr>
          <w:rStyle w:val="a6"/>
          <w:rFonts w:ascii="Times New Roman" w:hAnsi="Times New Roman" w:cs="Times New Roman"/>
          <w:b w:val="0"/>
          <w:color w:val="000000"/>
        </w:rPr>
        <w:t>________________________________________________________________;</w:t>
      </w:r>
    </w:p>
    <w:p w:rsidR="00D97F25" w:rsidRPr="00B32293" w:rsidRDefault="00D97F25" w:rsidP="00B32293">
      <w:pPr>
        <w:pStyle w:val="ac"/>
        <w:ind w:left="851"/>
        <w:jc w:val="center"/>
        <w:rPr>
          <w:rStyle w:val="a6"/>
          <w:rFonts w:ascii="Times New Roman" w:hAnsi="Times New Roman" w:cs="Times New Roman"/>
          <w:b w:val="0"/>
          <w:color w:val="000000"/>
          <w:sz w:val="18"/>
          <w:szCs w:val="18"/>
        </w:rPr>
      </w:pPr>
      <w:r w:rsidRPr="00B32293">
        <w:rPr>
          <w:rStyle w:val="a6"/>
          <w:rFonts w:ascii="Times New Roman" w:hAnsi="Times New Roman" w:cs="Times New Roman"/>
          <w:b w:val="0"/>
          <w:color w:val="000000"/>
          <w:sz w:val="18"/>
          <w:szCs w:val="18"/>
        </w:rPr>
        <w:t>(наименование и номер документа, кем и когда выдан)</w:t>
      </w:r>
    </w:p>
    <w:p w:rsidR="00D97F25" w:rsidRPr="00B32293" w:rsidRDefault="00D97F25" w:rsidP="00B32293">
      <w:pPr>
        <w:pStyle w:val="ac"/>
        <w:ind w:firstLine="567"/>
        <w:rPr>
          <w:rStyle w:val="a6"/>
          <w:rFonts w:ascii="Times New Roman" w:hAnsi="Times New Roman" w:cs="Times New Roman"/>
          <w:b w:val="0"/>
          <w:color w:val="000000"/>
        </w:rPr>
      </w:pPr>
      <w:r w:rsidRPr="00B32293">
        <w:rPr>
          <w:rStyle w:val="a6"/>
          <w:rFonts w:ascii="Times New Roman" w:hAnsi="Times New Roman" w:cs="Times New Roman"/>
          <w:b w:val="0"/>
          <w:color w:val="000000"/>
        </w:rPr>
        <w:t>4) ________________________________________________________________</w:t>
      </w:r>
      <w:r w:rsidR="00B32293">
        <w:rPr>
          <w:rStyle w:val="a6"/>
          <w:rFonts w:ascii="Times New Roman" w:hAnsi="Times New Roman" w:cs="Times New Roman"/>
          <w:b w:val="0"/>
          <w:color w:val="000000"/>
        </w:rPr>
        <w:t>_______</w:t>
      </w:r>
      <w:r w:rsidRPr="00B32293">
        <w:rPr>
          <w:rStyle w:val="a6"/>
          <w:rFonts w:ascii="Times New Roman" w:hAnsi="Times New Roman" w:cs="Times New Roman"/>
          <w:b w:val="0"/>
          <w:color w:val="000000"/>
        </w:rPr>
        <w:t>_____</w:t>
      </w:r>
      <w:r w:rsidR="00B32293">
        <w:rPr>
          <w:rStyle w:val="a6"/>
          <w:rFonts w:ascii="Times New Roman" w:hAnsi="Times New Roman" w:cs="Times New Roman"/>
          <w:b w:val="0"/>
          <w:color w:val="000000"/>
        </w:rPr>
        <w:t>.</w:t>
      </w:r>
    </w:p>
    <w:p w:rsidR="00D97F25" w:rsidRPr="00B32293" w:rsidRDefault="00D97F25" w:rsidP="00B32293">
      <w:pPr>
        <w:pStyle w:val="ac"/>
        <w:ind w:left="851"/>
        <w:jc w:val="center"/>
        <w:rPr>
          <w:rStyle w:val="a6"/>
          <w:rFonts w:ascii="Times New Roman" w:hAnsi="Times New Roman" w:cs="Times New Roman"/>
          <w:b w:val="0"/>
          <w:color w:val="000000"/>
          <w:sz w:val="18"/>
          <w:szCs w:val="18"/>
        </w:rPr>
      </w:pPr>
      <w:r w:rsidRPr="00B32293">
        <w:rPr>
          <w:rStyle w:val="a6"/>
          <w:rFonts w:ascii="Times New Roman" w:hAnsi="Times New Roman" w:cs="Times New Roman"/>
          <w:b w:val="0"/>
          <w:color w:val="000000"/>
          <w:sz w:val="18"/>
          <w:szCs w:val="18"/>
        </w:rPr>
        <w:t>(наименование и номер документа, кем и когда выдан)</w:t>
      </w:r>
    </w:p>
    <w:p w:rsidR="00D97F25" w:rsidRPr="00B32293" w:rsidRDefault="00D97F25" w:rsidP="00D97F25">
      <w:pPr>
        <w:pStyle w:val="ac"/>
        <w:jc w:val="center"/>
        <w:rPr>
          <w:rStyle w:val="a6"/>
          <w:rFonts w:ascii="Times New Roman" w:hAnsi="Times New Roman" w:cs="Times New Roman"/>
          <w:b w:val="0"/>
          <w:color w:val="000000"/>
        </w:rPr>
      </w:pPr>
    </w:p>
    <w:p w:rsidR="00B32293" w:rsidRDefault="00D97F25" w:rsidP="00B32293">
      <w:pPr>
        <w:pStyle w:val="ac"/>
        <w:ind w:firstLine="567"/>
        <w:rPr>
          <w:rStyle w:val="a6"/>
          <w:rFonts w:ascii="Times New Roman" w:hAnsi="Times New Roman" w:cs="Times New Roman"/>
          <w:b w:val="0"/>
          <w:color w:val="000000"/>
        </w:rPr>
      </w:pPr>
      <w:r w:rsidRPr="00B32293">
        <w:rPr>
          <w:rStyle w:val="a6"/>
          <w:rFonts w:ascii="Times New Roman" w:hAnsi="Times New Roman" w:cs="Times New Roman"/>
          <w:b w:val="0"/>
          <w:color w:val="000000"/>
        </w:rPr>
        <w:t>Примечание</w:t>
      </w:r>
      <w:r w:rsidR="00170CCE">
        <w:rPr>
          <w:rStyle w:val="a6"/>
          <w:rFonts w:ascii="Times New Roman" w:hAnsi="Times New Roman" w:cs="Times New Roman"/>
          <w:b w:val="0"/>
          <w:color w:val="000000"/>
        </w:rPr>
        <w:t>.</w:t>
      </w:r>
      <w:r w:rsidRPr="00B32293">
        <w:rPr>
          <w:rStyle w:val="a6"/>
          <w:rFonts w:ascii="Times New Roman" w:hAnsi="Times New Roman" w:cs="Times New Roman"/>
          <w:b w:val="0"/>
          <w:color w:val="000000"/>
        </w:rPr>
        <w:t xml:space="preserve"> Согласие с заявлением (рапортом) за несовершеннолетних и</w:t>
      </w:r>
      <w:r w:rsidR="00B32293">
        <w:rPr>
          <w:rStyle w:val="a6"/>
          <w:rFonts w:ascii="Times New Roman" w:hAnsi="Times New Roman" w:cs="Times New Roman"/>
          <w:b w:val="0"/>
          <w:color w:val="000000"/>
        </w:rPr>
        <w:t xml:space="preserve"> </w:t>
      </w:r>
      <w:r w:rsidRPr="00B32293">
        <w:rPr>
          <w:rStyle w:val="a6"/>
          <w:rFonts w:ascii="Times New Roman" w:hAnsi="Times New Roman" w:cs="Times New Roman"/>
          <w:b w:val="0"/>
          <w:color w:val="000000"/>
        </w:rPr>
        <w:t>(или) недееспособных членов семьи подписывают их законные представители (опекуны).</w:t>
      </w:r>
    </w:p>
    <w:p w:rsidR="00B32293" w:rsidRDefault="00D97F25" w:rsidP="00B32293">
      <w:pPr>
        <w:pStyle w:val="ac"/>
        <w:ind w:firstLine="567"/>
        <w:rPr>
          <w:rStyle w:val="a6"/>
          <w:rFonts w:ascii="Times New Roman" w:hAnsi="Times New Roman" w:cs="Times New Roman"/>
          <w:b w:val="0"/>
          <w:color w:val="000000"/>
        </w:rPr>
      </w:pPr>
      <w:r w:rsidRPr="00B32293">
        <w:rPr>
          <w:rStyle w:val="a6"/>
          <w:rFonts w:ascii="Times New Roman" w:hAnsi="Times New Roman" w:cs="Times New Roman"/>
          <w:b w:val="0"/>
          <w:color w:val="000000"/>
        </w:rPr>
        <w:t>Подписи заявителя и членов его семьи заверяются подписью уполномоченного должностного лица органа местного самоуправления (подразделения), осуществляющего вручение государственного жилищного сертификата, и печатью указанного органа местного самоуправления (подразделения).</w:t>
      </w:r>
    </w:p>
    <w:p w:rsidR="00B32293" w:rsidRPr="00B32293" w:rsidRDefault="00B32293" w:rsidP="00B32293">
      <w:pPr>
        <w:sectPr w:rsidR="00B32293" w:rsidRPr="00B32293" w:rsidSect="008C60A5">
          <w:headerReference w:type="default" r:id="rId14"/>
          <w:pgSz w:w="11906" w:h="16838"/>
          <w:pgMar w:top="567" w:right="567" w:bottom="567" w:left="1134" w:header="426" w:footer="166" w:gutter="0"/>
          <w:cols w:space="720"/>
          <w:titlePg/>
          <w:docGrid w:linePitch="600" w:charSpace="40960"/>
        </w:sectPr>
      </w:pPr>
    </w:p>
    <w:p w:rsidR="00B32293" w:rsidRPr="000F63EB" w:rsidRDefault="00B32293" w:rsidP="00B32293">
      <w:pPr>
        <w:ind w:left="6521"/>
        <w:jc w:val="both"/>
        <w:rPr>
          <w:color w:val="000000"/>
          <w:sz w:val="22"/>
          <w:szCs w:val="22"/>
        </w:rPr>
      </w:pPr>
      <w:r w:rsidRPr="000F63EB">
        <w:rPr>
          <w:color w:val="000000"/>
          <w:sz w:val="22"/>
          <w:szCs w:val="22"/>
        </w:rPr>
        <w:lastRenderedPageBreak/>
        <w:t xml:space="preserve">Приложение № </w:t>
      </w:r>
      <w:r>
        <w:rPr>
          <w:color w:val="000000"/>
          <w:sz w:val="22"/>
          <w:szCs w:val="22"/>
        </w:rPr>
        <w:t>3</w:t>
      </w:r>
    </w:p>
    <w:p w:rsidR="00B32293" w:rsidRPr="000F63EB" w:rsidRDefault="00B32293" w:rsidP="00B32293">
      <w:pPr>
        <w:ind w:left="6521"/>
        <w:jc w:val="both"/>
        <w:rPr>
          <w:color w:val="000000"/>
          <w:sz w:val="22"/>
          <w:szCs w:val="22"/>
        </w:rPr>
      </w:pPr>
      <w:r w:rsidRPr="000F63EB">
        <w:rPr>
          <w:color w:val="000000"/>
          <w:sz w:val="22"/>
          <w:szCs w:val="22"/>
        </w:rPr>
        <w:t>к административному регламенту 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0F63EB" w:rsidRPr="00B32293" w:rsidRDefault="000F63EB" w:rsidP="00B32293">
      <w:pPr>
        <w:pStyle w:val="ac"/>
        <w:ind w:firstLine="567"/>
        <w:rPr>
          <w:rStyle w:val="a6"/>
          <w:rFonts w:ascii="Times New Roman" w:hAnsi="Times New Roman" w:cs="Times New Roman"/>
          <w:b w:val="0"/>
          <w:color w:val="000000"/>
        </w:rPr>
      </w:pPr>
    </w:p>
    <w:p w:rsidR="000F63EB" w:rsidRDefault="00B32293" w:rsidP="00394A72">
      <w:pPr>
        <w:pStyle w:val="ac"/>
        <w:jc w:val="center"/>
        <w:rPr>
          <w:rStyle w:val="a6"/>
          <w:rFonts w:ascii="Times New Roman" w:hAnsi="Times New Roman" w:cs="Times New Roman"/>
          <w:color w:val="000000"/>
        </w:rPr>
      </w:pPr>
      <w:r w:rsidRPr="00B32293">
        <w:rPr>
          <w:rStyle w:val="a6"/>
          <w:rFonts w:ascii="Times New Roman" w:hAnsi="Times New Roman" w:cs="Times New Roman"/>
          <w:color w:val="000000"/>
        </w:rPr>
        <w:t>Перечень признаков заявителей</w:t>
      </w:r>
    </w:p>
    <w:tbl>
      <w:tblPr>
        <w:tblW w:w="10185" w:type="dxa"/>
        <w:shd w:val="clear" w:color="auto" w:fill="FFFFFF"/>
        <w:tblCellMar>
          <w:top w:w="15" w:type="dxa"/>
          <w:left w:w="15" w:type="dxa"/>
          <w:bottom w:w="15" w:type="dxa"/>
          <w:right w:w="15" w:type="dxa"/>
        </w:tblCellMar>
        <w:tblLook w:val="04A0" w:firstRow="1" w:lastRow="0" w:firstColumn="1" w:lastColumn="0" w:noHBand="0" w:noVBand="1"/>
      </w:tblPr>
      <w:tblGrid>
        <w:gridCol w:w="2190"/>
        <w:gridCol w:w="795"/>
        <w:gridCol w:w="7200"/>
      </w:tblGrid>
      <w:tr w:rsidR="00170CCE" w:rsidRPr="00CD15F9" w:rsidTr="00CD15F9">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CD15F9" w:rsidRPr="00CD15F9" w:rsidRDefault="00CD15F9" w:rsidP="00CD15F9">
            <w:pPr>
              <w:suppressAutoHyphens w:val="0"/>
              <w:overflowPunct/>
              <w:autoSpaceDE/>
              <w:jc w:val="center"/>
              <w:textAlignment w:val="auto"/>
              <w:rPr>
                <w:sz w:val="23"/>
                <w:szCs w:val="23"/>
                <w:lang w:eastAsia="ru-RU"/>
              </w:rPr>
            </w:pPr>
            <w:r w:rsidRPr="00CD15F9">
              <w:rPr>
                <w:sz w:val="23"/>
                <w:szCs w:val="23"/>
                <w:lang w:eastAsia="ru-RU"/>
              </w:rPr>
              <w:t>Признак заявителя</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CD15F9" w:rsidRPr="00CD15F9" w:rsidRDefault="00CD15F9" w:rsidP="00CD15F9">
            <w:pPr>
              <w:suppressAutoHyphens w:val="0"/>
              <w:overflowPunct/>
              <w:autoSpaceDE/>
              <w:jc w:val="center"/>
              <w:textAlignment w:val="auto"/>
              <w:rPr>
                <w:sz w:val="23"/>
                <w:szCs w:val="23"/>
                <w:lang w:eastAsia="ru-RU"/>
              </w:rPr>
            </w:pPr>
            <w:r w:rsidRPr="00CD15F9">
              <w:rPr>
                <w:sz w:val="23"/>
                <w:szCs w:val="23"/>
                <w:lang w:eastAsia="ru-RU"/>
              </w:rPr>
              <w:t>N</w:t>
            </w:r>
          </w:p>
        </w:tc>
        <w:tc>
          <w:tcPr>
            <w:tcW w:w="7200" w:type="dxa"/>
            <w:tcBorders>
              <w:top w:val="single" w:sz="6" w:space="0" w:color="000000"/>
              <w:left w:val="single" w:sz="6" w:space="0" w:color="000000"/>
              <w:bottom w:val="single" w:sz="6" w:space="0" w:color="000000"/>
              <w:right w:val="single" w:sz="6" w:space="0" w:color="000000"/>
            </w:tcBorders>
            <w:shd w:val="clear" w:color="auto" w:fill="FFFFFF"/>
            <w:hideMark/>
          </w:tcPr>
          <w:p w:rsidR="00CD15F9" w:rsidRPr="00CD15F9" w:rsidRDefault="00CD15F9" w:rsidP="00CD15F9">
            <w:pPr>
              <w:suppressAutoHyphens w:val="0"/>
              <w:overflowPunct/>
              <w:autoSpaceDE/>
              <w:jc w:val="center"/>
              <w:textAlignment w:val="auto"/>
              <w:rPr>
                <w:sz w:val="23"/>
                <w:szCs w:val="23"/>
                <w:lang w:eastAsia="ru-RU"/>
              </w:rPr>
            </w:pPr>
            <w:r w:rsidRPr="00CD15F9">
              <w:rPr>
                <w:sz w:val="23"/>
                <w:szCs w:val="23"/>
                <w:lang w:eastAsia="ru-RU"/>
              </w:rPr>
              <w:t>Значения признака заявителя</w:t>
            </w:r>
          </w:p>
        </w:tc>
      </w:tr>
      <w:tr w:rsidR="00170CCE" w:rsidRPr="00CD15F9" w:rsidTr="00CD15F9">
        <w:tc>
          <w:tcPr>
            <w:tcW w:w="2190" w:type="dxa"/>
            <w:tcBorders>
              <w:top w:val="single" w:sz="6" w:space="0" w:color="000000"/>
              <w:left w:val="single" w:sz="6" w:space="0" w:color="000000"/>
              <w:bottom w:val="single" w:sz="6" w:space="0" w:color="000000"/>
              <w:right w:val="single" w:sz="6" w:space="0" w:color="000000"/>
            </w:tcBorders>
            <w:shd w:val="clear" w:color="auto" w:fill="FFFFFF"/>
            <w:hideMark/>
          </w:tcPr>
          <w:p w:rsidR="00CD15F9" w:rsidRPr="00CD15F9" w:rsidRDefault="00CD15F9" w:rsidP="00CD15F9">
            <w:pPr>
              <w:suppressAutoHyphens w:val="0"/>
              <w:overflowPunct/>
              <w:autoSpaceDE/>
              <w:textAlignment w:val="auto"/>
              <w:rPr>
                <w:sz w:val="23"/>
                <w:szCs w:val="23"/>
                <w:lang w:eastAsia="ru-RU"/>
              </w:rPr>
            </w:pPr>
            <w:r w:rsidRPr="00CD15F9">
              <w:rPr>
                <w:sz w:val="23"/>
                <w:szCs w:val="23"/>
                <w:lang w:eastAsia="ru-RU"/>
              </w:rPr>
              <w:t>Статус заявителя</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CD15F9" w:rsidRPr="00CD15F9" w:rsidRDefault="00CD15F9" w:rsidP="00CD15F9">
            <w:pPr>
              <w:suppressAutoHyphens w:val="0"/>
              <w:overflowPunct/>
              <w:autoSpaceDE/>
              <w:jc w:val="center"/>
              <w:textAlignment w:val="auto"/>
              <w:rPr>
                <w:sz w:val="23"/>
                <w:szCs w:val="23"/>
                <w:lang w:eastAsia="ru-RU"/>
              </w:rPr>
            </w:pPr>
            <w:r w:rsidRPr="00CD15F9">
              <w:rPr>
                <w:sz w:val="23"/>
                <w:szCs w:val="23"/>
                <w:lang w:eastAsia="ru-RU"/>
              </w:rPr>
              <w:t>1</w:t>
            </w:r>
          </w:p>
        </w:tc>
        <w:tc>
          <w:tcPr>
            <w:tcW w:w="7200" w:type="dxa"/>
            <w:tcBorders>
              <w:top w:val="single" w:sz="6" w:space="0" w:color="000000"/>
              <w:left w:val="single" w:sz="6" w:space="0" w:color="000000"/>
              <w:bottom w:val="single" w:sz="6" w:space="0" w:color="000000"/>
              <w:right w:val="single" w:sz="6" w:space="0" w:color="000000"/>
            </w:tcBorders>
            <w:shd w:val="clear" w:color="auto" w:fill="FFFFFF"/>
            <w:hideMark/>
          </w:tcPr>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а) военнослужащие (за исключением участников накопительно-ипотечной системы жилищного обеспечения военнослужащих), сотрудники органов внутренних дел, подлежащие увольнению с военной службы (службы), и приравненные к ним лица:</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военнослужащие, имеющие право на получение сертификатов в соответствии с абзацем первым пункта 14 статьи 15 и абзацем четвертым пункта 1 статьи 23 Федерального закона от 27 мая 1998 г. № 76-ФЗ «О статусе военнослужащих»;</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военнослужащие, подлежащие увольнению с военной службы по истечении срока контракта или по семейным обстоятельствам, указанным в подпункте «в» пункта 3 статьи 51 Федерального закона от 28 марта 1998 г. № 53-ФЗ «О воинской обязанности и военной службе», и граждане, уволенные с военной службы по этим основаниям, общая продолжительность военной службы которых в календарном исчислении составляет 20 лет и более, признанные нуждающимися в жилых помещениях в соответствии с абзацем тринадцатым пункта 1 статьи 15 Федерального закона от 27 мая 1998 г. № 76-ФЗ «О статусе военнослужащих»;</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сотрудники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содержащиеся за счет средств федерального бюджета и увольняемые со службы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принятые на учет в качестве нуждающихся в жилых помещениях, предоставляемых по договорам социального найма, федеральным органом исполнительной власти, в котором проходят службу указанные сотрудники;</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граждане, уволенные с военной службы по достижении ими предельного возраста пребывания на военной службе, или по состоянию здоровья, или в связи с организационно-штатными мероприятиями, общая продолжительность военной службы которых в календарном исчислении составляет 10 лет и более, признанные нуждающимися в жилых помещениях в соответствии с абзацем тринадцатым пункта 1 статьи 15 Федерального закона от 27 мая 1998 г. № 76-ФЗ «О статусе военнослужащих»;</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 xml:space="preserve">граждане, уволенные со службы из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с должностей, выплата оклада денежного содержания по которым осуществлялась за счет средств федерального бюджета, по достижении ими предельного возраста пребывания на службе, или по состоянию здоровья, или в связи с организационно-штатными мероприятиями, общая </w:t>
            </w:r>
            <w:r w:rsidRPr="00170CCE">
              <w:rPr>
                <w:sz w:val="23"/>
                <w:szCs w:val="23"/>
                <w:lang w:eastAsia="ru-RU"/>
              </w:rPr>
              <w:lastRenderedPageBreak/>
              <w:t>продолжительность службы которых в календарном исчислении составляет 10 лет и более, которые были приняты федеральным органом исполнительной власти, в котором они проходили службу, на учет в качестве нуждающихся в жилых помещениях, предоставляемых по договорам социального найма;</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граждане, уволенные со службы в федеральных органах налоговой полиции с правом на пенсию, состоявшие на учете нуждающихся в жилых помещениях в указанных органах и принятые на учет в качестве нуждающихся в жилых помещениях в органах внутренних дел по месту их пенсионного обеспечения;</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члены семей военнослужащих (за исключением военнослужащих, участвовавших в накопительно-ипотечной системе жилищного обеспечения военнослужащих), погибших (умерших) в период прохождения военной службы, и члены семей граждан, проходивших военную службу по контракту и погибших (умерших) после увольнения с военной службы, имеющие право на обеспечение жилыми помещениями в соответствии с абзацем первым пункта 3.1 статьи 24 Федерального закона от 27 мая 1998 г. № 76-ФЗ «О статусе военнослужащих».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члены семей содержавшихся за счет средств федерального бюджета сотрудников органов внутренних дел Российской Федерации, сотрудников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сотрудников учреждений и органов уголовно-исполнительной системы, погибших (умерших) в период прохождения службы, если указанные сотрудники были приняты на учет в качестве нуждающихся в жилых помещениях, предоставляемых по договорам социального найма, федеральным органом исполнительной власти, в котором они проходили службу.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лица, проходящие службу в войсках национальной гвардии Российской Федерации и имеющие специальные звания полиции, увольняемые со службы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которые в соответствии с пунктом 16 Указа Президента Российской Федерации от 5 апреля 2016 г. № 157 «Вопросы Федеральной службы войск национальной гвардии Российской Федерации» состоят в списке очередников для получения жилого помещения по договору социального найма по месту службы;</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граждане, уволенные со службы в войсках национальной гвардии Российской Федерации по достижении ими предельного возраста пребывания на службе, или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которые в соответствии с пунктом 16 Указа Президента Российской Федерации от 5 апреля 2016 г. № 157 «Вопросы Федеральной службы войск национальной гвардии Российской Федерации» состоят в списке очередников для получения жилого помещения по договору социального найма по последнему перед увольнением месту службы;</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 xml:space="preserve">члены семей лиц, проходивших службу в войсках национальной гвардии Российской Федерации и имевших специальные звания полиции, погибших (умерших) в период прохождения службы, если </w:t>
            </w:r>
            <w:r w:rsidRPr="00170CCE">
              <w:rPr>
                <w:sz w:val="23"/>
                <w:szCs w:val="23"/>
                <w:lang w:eastAsia="ru-RU"/>
              </w:rPr>
              <w:lastRenderedPageBreak/>
              <w:t>указанные лица на дату гибели (смерти) в соответствии с пунктом 16 Указа Президента Российской Федерации от 5 апреля 2016 г. № 157 «Вопросы Федеральной службы войск национальной гвардии Российской Федерации» состояли в списке очередников для получения жилого помещения по договору социального найма по месту службы. При этом вдовы (вдовцы) указанных граждан имеют право на получение социальной выплаты, удостоверяемой сертификатом, до повторного вступления в брак;</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б) граждане, подлежащие переселению из закрытых военных городков, граждане, уволенные с военной службы с правом на пенсию и проживающие в населенных пунктах, которые до исключения данного населенного пункта из перечня закрытых военных городков, утвержденного Правительством Российской Федерации, в порядке, установленном федеральным органом исполнительной власти, в сфере ведения которого находился этот военный городок, были поставлены на учет на получение социальной выплаты, удостоверяемой сертификатом, для переселения из закрытого военного городка, а также граждане, подлежащие переселению из поселков учреждений с особыми условиями хозяйственной деятельности (далее - поселки), не совершавшие в течение 5 лет до дня подачи заявления на участие в процессных мероприятиях намеренного ухудшения своих жилищных условий на территории закрытого военного городка (населенного пункта, исключенного из утвержденного Правительством Российской Федерации перечня закрытых военных городков, поселка). Перечень поселков, переселение граждан из которых осуществляется с использованием социальной выплаты, удостоверяемой сертификатом, утверждается Правительством Российской Федерации по представлению Министерства юстиции Российской Федерации;</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в) 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 вставшие на учет в качестве нуждающихся в улучшении жилищных условий, имеющие право на обеспечение жильем за счет средств федерального бюджета в соответствии со статьями 14, 15, 16, 17 и 22 Закона Российской Федерации от 15 мая 1991 г. № 1244-1 «О социальной защите граждан, подвергшихся воздействию радиации вследствие катастрофы на Чернобыльской АЭС», Федеральным законом от 26 ноября 1998 г.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постановлением Верховного Совета Российской Федерации от 27 декабря 1991 г. №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г) граждане, признанные в установленном порядке вынужденными переселенцами, не обеспеченные жилыми помещениями для постоянного проживания и состоящие в органах местного самоуправления на учете в качестве нуждающихся в жилых помещениях;</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д) граждане, выезжающие (выехавшие) из районов Крайнего Севера и приравненных к ним местностей, имеющие право на получение социальной выплаты в соответствии с Федеральным законом от 25 октября 2002 г. № 125-ФЗ «О жилищных субсидиях гражданам, выезжающим из районов Крайнего Севера и приравненных к ним местностей»;</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 xml:space="preserve">е) граждане, выезжающие из населенных пунктов (в том числе из городов, поселков), с полярных станций, находящихся в районах </w:t>
            </w:r>
            <w:r w:rsidRPr="00170CCE">
              <w:rPr>
                <w:sz w:val="23"/>
                <w:szCs w:val="23"/>
                <w:lang w:eastAsia="ru-RU"/>
              </w:rPr>
              <w:lastRenderedPageBreak/>
              <w:t>Крайнего Севера и приравненных к ним местностях и закрывающихся в соответствии с законодательством Российской Федерации на основании решений органов государственной власти субъектов Российской Федерации по согласованию с Правительством Российской Федерации (далее - закрывающиеся населенные пункты), имеющие право на получение социальной выплаты в соответствии с Федеральным законом от 25 октября 2002 г. № 125-ФЗ «О жилищных субсидиях гражданам, выезжающим из закрывающихся населенных пунктов в районах Крайнего Севера и приравненных к ним местностях»;</w:t>
            </w:r>
          </w:p>
          <w:p w:rsidR="00CD15F9" w:rsidRPr="00170CCE" w:rsidRDefault="00CD15F9" w:rsidP="00CD15F9">
            <w:pPr>
              <w:suppressAutoHyphens w:val="0"/>
              <w:overflowPunct/>
              <w:autoSpaceDE/>
              <w:textAlignment w:val="auto"/>
              <w:rPr>
                <w:sz w:val="23"/>
                <w:szCs w:val="23"/>
                <w:lang w:eastAsia="ru-RU"/>
              </w:rPr>
            </w:pPr>
            <w:r w:rsidRPr="00170CCE">
              <w:rPr>
                <w:sz w:val="23"/>
                <w:szCs w:val="23"/>
                <w:lang w:eastAsia="ru-RU"/>
              </w:rPr>
              <w:t>ж) граждане, подлежащие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 имеющие право на получение социальной выплаты в указанных целях в соответствии с пунктами 2.1, 2.3 и 2.9 статьи 7 Закона Российской Федерации от 14 июля 1992 г. № 3297-1 «О закрытом административно-территориальном образовании» и частью 1 статьи 3 Федерального закона от 29 декабря 2014 г. № 454-ФЗ «О внесении изменений в Закон Российской Федерации «О закрытом административно-территориальном 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отношении отдельных категорий граждан», и состоящие на учете граждан, претендующих на получение социальной выплаты для приобретения жилого помещения за границами закрытого административно-территориального образования, либо поставленные до 1 января 2015 г. на учет в целях переселения из закрытого административно-территориального образования.</w:t>
            </w:r>
          </w:p>
          <w:p w:rsidR="00CD15F9" w:rsidRPr="00CD15F9" w:rsidRDefault="00CD15F9" w:rsidP="00CD15F9">
            <w:pPr>
              <w:suppressAutoHyphens w:val="0"/>
              <w:overflowPunct/>
              <w:autoSpaceDE/>
              <w:textAlignment w:val="auto"/>
              <w:rPr>
                <w:sz w:val="23"/>
                <w:szCs w:val="23"/>
                <w:lang w:eastAsia="ru-RU"/>
              </w:rPr>
            </w:pPr>
            <w:r w:rsidRPr="00170CCE">
              <w:rPr>
                <w:sz w:val="23"/>
                <w:szCs w:val="23"/>
                <w:lang w:eastAsia="ru-RU"/>
              </w:rPr>
              <w:t>з) граждане, подлежащие переселению с территории комплекса «Байконур», имеющие право на получение социальной выплаты в соответствии с Указом Президента Российской Федерации от 18 мая 2018 г. № 219 «О предоставлении социальных выплат отдельным категориям граждан Российской Федерации, подлежащих переселению с территории комплекса «Байконур», для приобретения жилых помещений на территории Российской Федерации».</w:t>
            </w:r>
          </w:p>
        </w:tc>
      </w:tr>
    </w:tbl>
    <w:p w:rsidR="00CD15F9" w:rsidRDefault="00CD15F9" w:rsidP="00B32293">
      <w:pPr>
        <w:sectPr w:rsidR="00CD15F9" w:rsidSect="008C60A5">
          <w:headerReference w:type="default" r:id="rId15"/>
          <w:pgSz w:w="11906" w:h="16838"/>
          <w:pgMar w:top="567" w:right="567" w:bottom="567" w:left="1134" w:header="426" w:footer="166" w:gutter="0"/>
          <w:cols w:space="720"/>
          <w:titlePg/>
          <w:docGrid w:linePitch="600" w:charSpace="40960"/>
        </w:sectPr>
      </w:pPr>
    </w:p>
    <w:p w:rsidR="00CD15F9" w:rsidRPr="000F63EB" w:rsidRDefault="00CD15F9" w:rsidP="00CD15F9">
      <w:pPr>
        <w:ind w:left="6521"/>
        <w:jc w:val="both"/>
        <w:rPr>
          <w:color w:val="000000"/>
          <w:sz w:val="22"/>
          <w:szCs w:val="22"/>
        </w:rPr>
      </w:pPr>
      <w:r w:rsidRPr="000F63EB">
        <w:rPr>
          <w:color w:val="000000"/>
          <w:sz w:val="22"/>
          <w:szCs w:val="22"/>
        </w:rPr>
        <w:lastRenderedPageBreak/>
        <w:t xml:space="preserve">Приложение № </w:t>
      </w:r>
      <w:r>
        <w:rPr>
          <w:color w:val="000000"/>
          <w:sz w:val="22"/>
          <w:szCs w:val="22"/>
        </w:rPr>
        <w:t>4</w:t>
      </w:r>
    </w:p>
    <w:p w:rsidR="00CD15F9" w:rsidRPr="000F63EB" w:rsidRDefault="00CD15F9" w:rsidP="00CD15F9">
      <w:pPr>
        <w:ind w:left="6521"/>
        <w:jc w:val="both"/>
        <w:rPr>
          <w:color w:val="000000"/>
          <w:sz w:val="22"/>
          <w:szCs w:val="22"/>
        </w:rPr>
      </w:pPr>
      <w:r w:rsidRPr="000F63EB">
        <w:rPr>
          <w:color w:val="000000"/>
          <w:sz w:val="22"/>
          <w:szCs w:val="22"/>
        </w:rPr>
        <w:t>к административному регламенту 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B32293" w:rsidRPr="00B32293" w:rsidRDefault="00B32293" w:rsidP="00B32293"/>
    <w:p w:rsidR="00CD15F9" w:rsidRPr="00CD15F9" w:rsidRDefault="00CD15F9" w:rsidP="00CD15F9">
      <w:pPr>
        <w:pStyle w:val="ac"/>
        <w:ind w:left="5670"/>
        <w:jc w:val="left"/>
        <w:rPr>
          <w:rStyle w:val="a6"/>
          <w:rFonts w:ascii="Times New Roman" w:hAnsi="Times New Roman" w:cs="Times New Roman"/>
          <w:b w:val="0"/>
          <w:color w:val="000000"/>
        </w:rPr>
      </w:pPr>
      <w:r w:rsidRPr="00CD15F9">
        <w:rPr>
          <w:rStyle w:val="a6"/>
          <w:rFonts w:ascii="Times New Roman" w:hAnsi="Times New Roman" w:cs="Times New Roman"/>
          <w:b w:val="0"/>
          <w:color w:val="000000"/>
        </w:rPr>
        <w:t>Приложение</w:t>
      </w:r>
    </w:p>
    <w:p w:rsidR="00CD15F9" w:rsidRPr="00CD15F9" w:rsidRDefault="00CD15F9" w:rsidP="00CD15F9">
      <w:pPr>
        <w:pStyle w:val="ac"/>
        <w:ind w:left="5670"/>
        <w:jc w:val="left"/>
        <w:rPr>
          <w:rStyle w:val="a6"/>
          <w:rFonts w:ascii="Times New Roman" w:hAnsi="Times New Roman" w:cs="Times New Roman"/>
          <w:b w:val="0"/>
          <w:color w:val="000000"/>
        </w:rPr>
      </w:pPr>
      <w:r w:rsidRPr="00CD15F9">
        <w:rPr>
          <w:rStyle w:val="a6"/>
          <w:rFonts w:ascii="Times New Roman" w:hAnsi="Times New Roman" w:cs="Times New Roman"/>
          <w:b w:val="0"/>
          <w:color w:val="000000"/>
        </w:rPr>
        <w:t>к заявлению от "___" _________ 20___ г.</w:t>
      </w:r>
    </w:p>
    <w:p w:rsidR="00CD15F9" w:rsidRPr="00CD15F9" w:rsidRDefault="00CD15F9" w:rsidP="00CD15F9">
      <w:pPr>
        <w:pStyle w:val="ac"/>
        <w:jc w:val="center"/>
        <w:rPr>
          <w:rStyle w:val="a6"/>
          <w:rFonts w:ascii="Times New Roman" w:hAnsi="Times New Roman" w:cs="Times New Roman"/>
          <w:b w:val="0"/>
          <w:color w:val="000000"/>
        </w:rPr>
      </w:pPr>
    </w:p>
    <w:p w:rsidR="00CD15F9" w:rsidRPr="00CD15F9" w:rsidRDefault="00CD15F9" w:rsidP="00CD15F9">
      <w:pPr>
        <w:pStyle w:val="ac"/>
        <w:jc w:val="center"/>
        <w:rPr>
          <w:rStyle w:val="a6"/>
          <w:rFonts w:ascii="Times New Roman" w:hAnsi="Times New Roman" w:cs="Times New Roman"/>
          <w:color w:val="000000"/>
        </w:rPr>
      </w:pPr>
      <w:r w:rsidRPr="00CD15F9">
        <w:rPr>
          <w:rStyle w:val="a6"/>
          <w:rFonts w:ascii="Times New Roman" w:hAnsi="Times New Roman" w:cs="Times New Roman"/>
          <w:color w:val="000000"/>
        </w:rPr>
        <w:t>ОБЯЗАТЕЛЬСТВО</w:t>
      </w:r>
    </w:p>
    <w:p w:rsidR="00CD15F9" w:rsidRPr="00CD15F9" w:rsidRDefault="00CD15F9" w:rsidP="00CD15F9">
      <w:pPr>
        <w:pStyle w:val="ac"/>
        <w:jc w:val="center"/>
        <w:rPr>
          <w:rStyle w:val="a6"/>
          <w:rFonts w:ascii="Times New Roman" w:hAnsi="Times New Roman" w:cs="Times New Roman"/>
          <w:color w:val="000000"/>
        </w:rPr>
      </w:pPr>
      <w:r w:rsidRPr="00CD15F9">
        <w:rPr>
          <w:rStyle w:val="a6"/>
          <w:rFonts w:ascii="Times New Roman" w:hAnsi="Times New Roman" w:cs="Times New Roman"/>
          <w:color w:val="000000"/>
        </w:rPr>
        <w:t>о расторжении договора социального найма жилого помещения (найма специализированного жилого помещения) и об освобождении занимаемого жилого помещения (о безвозмездном отчуждении находящегося в собственности жилого помещения (жилых помещений) в государственную (муниципальную) собственность)</w:t>
      </w:r>
    </w:p>
    <w:p w:rsidR="00501B01" w:rsidRPr="007E6022" w:rsidRDefault="00501B01" w:rsidP="00394A72">
      <w:pPr>
        <w:rPr>
          <w:color w:val="000000"/>
          <w:sz w:val="24"/>
          <w:szCs w:val="24"/>
        </w:rPr>
      </w:pPr>
    </w:p>
    <w:p w:rsidR="00CD15F9" w:rsidRDefault="00CD15F9" w:rsidP="00CD15F9">
      <w:pPr>
        <w:pStyle w:val="ac"/>
        <w:ind w:firstLine="567"/>
        <w:rPr>
          <w:rFonts w:ascii="Times New Roman" w:hAnsi="Times New Roman" w:cs="Times New Roman"/>
          <w:color w:val="000000"/>
        </w:rPr>
      </w:pPr>
      <w:r w:rsidRPr="00CD15F9">
        <w:rPr>
          <w:rFonts w:ascii="Times New Roman" w:hAnsi="Times New Roman" w:cs="Times New Roman"/>
          <w:color w:val="000000"/>
        </w:rPr>
        <w:t>Мы, нижеподписавшиеся, ________________</w:t>
      </w:r>
      <w:r>
        <w:rPr>
          <w:rFonts w:ascii="Times New Roman" w:hAnsi="Times New Roman" w:cs="Times New Roman"/>
          <w:color w:val="000000"/>
        </w:rPr>
        <w:t>____________</w:t>
      </w:r>
      <w:r w:rsidRPr="00CD15F9">
        <w:rPr>
          <w:rFonts w:ascii="Times New Roman" w:hAnsi="Times New Roman" w:cs="Times New Roman"/>
          <w:color w:val="000000"/>
        </w:rPr>
        <w:t>_____________________________</w:t>
      </w:r>
    </w:p>
    <w:p w:rsidR="00CD15F9" w:rsidRPr="00CD15F9" w:rsidRDefault="00CD15F9" w:rsidP="00CD15F9">
      <w:pPr>
        <w:pStyle w:val="ac"/>
        <w:rPr>
          <w:rFonts w:ascii="Times New Roman" w:hAnsi="Times New Roman" w:cs="Times New Roman"/>
          <w:color w:val="000000"/>
        </w:rPr>
      </w:pPr>
      <w:r>
        <w:rPr>
          <w:rFonts w:ascii="Times New Roman" w:hAnsi="Times New Roman" w:cs="Times New Roman"/>
          <w:color w:val="000000"/>
        </w:rPr>
        <w:t>__________</w:t>
      </w:r>
      <w:r w:rsidRPr="00CD15F9">
        <w:rPr>
          <w:rFonts w:ascii="Times New Roman" w:hAnsi="Times New Roman" w:cs="Times New Roman"/>
          <w:color w:val="000000"/>
        </w:rPr>
        <w:t>________________________________________________________________________,</w:t>
      </w:r>
    </w:p>
    <w:p w:rsidR="00CD15F9" w:rsidRPr="00CD15F9" w:rsidRDefault="00CD15F9" w:rsidP="00CD15F9">
      <w:pPr>
        <w:pStyle w:val="ac"/>
        <w:ind w:firstLine="567"/>
        <w:jc w:val="center"/>
        <w:rPr>
          <w:rFonts w:ascii="Times New Roman" w:hAnsi="Times New Roman" w:cs="Times New Roman"/>
          <w:color w:val="000000"/>
          <w:sz w:val="18"/>
          <w:szCs w:val="18"/>
        </w:rPr>
      </w:pPr>
      <w:r w:rsidRPr="00CD15F9">
        <w:rPr>
          <w:rFonts w:ascii="Times New Roman" w:hAnsi="Times New Roman" w:cs="Times New Roman"/>
          <w:color w:val="000000"/>
          <w:sz w:val="18"/>
          <w:szCs w:val="18"/>
        </w:rPr>
        <w:t>(</w:t>
      </w:r>
      <w:r>
        <w:rPr>
          <w:rFonts w:ascii="Times New Roman" w:hAnsi="Times New Roman" w:cs="Times New Roman"/>
          <w:color w:val="000000"/>
          <w:sz w:val="18"/>
          <w:szCs w:val="18"/>
        </w:rPr>
        <w:t>Ф.И.О</w:t>
      </w:r>
      <w:r w:rsidRPr="00CD15F9">
        <w:rPr>
          <w:rFonts w:ascii="Times New Roman" w:hAnsi="Times New Roman" w:cs="Times New Roman"/>
          <w:color w:val="000000"/>
          <w:sz w:val="18"/>
          <w:szCs w:val="18"/>
        </w:rPr>
        <w:t>., год рождения гражданина - участника комплексных мероприятий)</w:t>
      </w:r>
    </w:p>
    <w:p w:rsidR="00CD15F9" w:rsidRPr="00CD15F9" w:rsidRDefault="00CD15F9" w:rsidP="00CD15F9">
      <w:pPr>
        <w:pStyle w:val="ac"/>
        <w:rPr>
          <w:rFonts w:ascii="Times New Roman" w:hAnsi="Times New Roman" w:cs="Times New Roman"/>
          <w:color w:val="000000"/>
        </w:rPr>
      </w:pPr>
      <w:r w:rsidRPr="00CD15F9">
        <w:rPr>
          <w:rFonts w:ascii="Times New Roman" w:hAnsi="Times New Roman" w:cs="Times New Roman"/>
          <w:color w:val="000000"/>
        </w:rPr>
        <w:t>паспорт _________________________, выданный ____________</w:t>
      </w:r>
      <w:r>
        <w:rPr>
          <w:rFonts w:ascii="Times New Roman" w:hAnsi="Times New Roman" w:cs="Times New Roman"/>
          <w:color w:val="000000"/>
        </w:rPr>
        <w:t>____________</w:t>
      </w:r>
      <w:r w:rsidRPr="00CD15F9">
        <w:rPr>
          <w:rFonts w:ascii="Times New Roman" w:hAnsi="Times New Roman" w:cs="Times New Roman"/>
          <w:color w:val="000000"/>
        </w:rPr>
        <w:t>_________________</w:t>
      </w:r>
    </w:p>
    <w:p w:rsidR="00CD15F9" w:rsidRPr="00CD15F9" w:rsidRDefault="00CD15F9" w:rsidP="00CD15F9">
      <w:pPr>
        <w:pStyle w:val="ac"/>
        <w:rPr>
          <w:rFonts w:ascii="Times New Roman" w:hAnsi="Times New Roman" w:cs="Times New Roman"/>
          <w:color w:val="000000"/>
        </w:rPr>
      </w:pPr>
      <w:r w:rsidRPr="00CD15F9">
        <w:rPr>
          <w:rFonts w:ascii="Times New Roman" w:hAnsi="Times New Roman" w:cs="Times New Roman"/>
          <w:color w:val="000000"/>
        </w:rPr>
        <w:t>"___" _____________ _________ г. (далее - должник), с одной стороны, и</w:t>
      </w:r>
      <w:r>
        <w:rPr>
          <w:rFonts w:ascii="Times New Roman" w:hAnsi="Times New Roman" w:cs="Times New Roman"/>
          <w:color w:val="000000"/>
        </w:rPr>
        <w:t xml:space="preserve"> </w:t>
      </w:r>
      <w:r w:rsidRPr="00CD15F9">
        <w:rPr>
          <w:rFonts w:ascii="Times New Roman" w:hAnsi="Times New Roman" w:cs="Times New Roman"/>
          <w:color w:val="000000"/>
        </w:rPr>
        <w:t>глава органа местного самоуправления (командир подразделения, начальник</w:t>
      </w:r>
      <w:r>
        <w:rPr>
          <w:rFonts w:ascii="Times New Roman" w:hAnsi="Times New Roman" w:cs="Times New Roman"/>
          <w:color w:val="000000"/>
        </w:rPr>
        <w:t xml:space="preserve"> </w:t>
      </w:r>
      <w:r w:rsidRPr="00CD15F9">
        <w:rPr>
          <w:rFonts w:ascii="Times New Roman" w:hAnsi="Times New Roman" w:cs="Times New Roman"/>
          <w:color w:val="000000"/>
        </w:rPr>
        <w:t>службы федерального органа исполнительной власти, федерального</w:t>
      </w:r>
      <w:r>
        <w:rPr>
          <w:rFonts w:ascii="Times New Roman" w:hAnsi="Times New Roman" w:cs="Times New Roman"/>
          <w:color w:val="000000"/>
        </w:rPr>
        <w:t xml:space="preserve"> </w:t>
      </w:r>
      <w:r w:rsidRPr="00CD15F9">
        <w:rPr>
          <w:rFonts w:ascii="Times New Roman" w:hAnsi="Times New Roman" w:cs="Times New Roman"/>
          <w:color w:val="000000"/>
        </w:rPr>
        <w:t>государственного органа)____________________________</w:t>
      </w:r>
    </w:p>
    <w:p w:rsidR="00CD15F9" w:rsidRPr="00CD15F9" w:rsidRDefault="00CD15F9" w:rsidP="00CD15F9">
      <w:pPr>
        <w:pStyle w:val="ac"/>
        <w:rPr>
          <w:rFonts w:ascii="Times New Roman" w:hAnsi="Times New Roman" w:cs="Times New Roman"/>
          <w:color w:val="000000"/>
        </w:rPr>
      </w:pPr>
      <w:r w:rsidRPr="00CD15F9">
        <w:rPr>
          <w:rFonts w:ascii="Times New Roman" w:hAnsi="Times New Roman" w:cs="Times New Roman"/>
          <w:color w:val="000000"/>
        </w:rPr>
        <w:t>_______</w:t>
      </w:r>
      <w:r>
        <w:rPr>
          <w:rFonts w:ascii="Times New Roman" w:hAnsi="Times New Roman" w:cs="Times New Roman"/>
          <w:color w:val="000000"/>
        </w:rPr>
        <w:t>__________________________________________</w:t>
      </w:r>
      <w:r w:rsidRPr="00CD15F9">
        <w:rPr>
          <w:rFonts w:ascii="Times New Roman" w:hAnsi="Times New Roman" w:cs="Times New Roman"/>
          <w:color w:val="000000"/>
        </w:rPr>
        <w:t>_________________________________,</w:t>
      </w:r>
    </w:p>
    <w:p w:rsidR="00CD15F9" w:rsidRPr="00CD15F9" w:rsidRDefault="00CD15F9" w:rsidP="00CD15F9">
      <w:pPr>
        <w:pStyle w:val="ac"/>
        <w:ind w:firstLine="567"/>
        <w:jc w:val="center"/>
        <w:rPr>
          <w:rFonts w:ascii="Times New Roman" w:hAnsi="Times New Roman" w:cs="Times New Roman"/>
          <w:color w:val="000000"/>
          <w:sz w:val="18"/>
          <w:szCs w:val="18"/>
        </w:rPr>
      </w:pPr>
      <w:r w:rsidRPr="00CD15F9">
        <w:rPr>
          <w:rFonts w:ascii="Times New Roman" w:hAnsi="Times New Roman" w:cs="Times New Roman"/>
          <w:color w:val="000000"/>
          <w:sz w:val="18"/>
          <w:szCs w:val="18"/>
        </w:rPr>
        <w:t>(наименование органа местного самоуправления, подразделения,</w:t>
      </w:r>
      <w:r>
        <w:rPr>
          <w:rFonts w:ascii="Times New Roman" w:hAnsi="Times New Roman" w:cs="Times New Roman"/>
          <w:color w:val="000000"/>
          <w:sz w:val="18"/>
          <w:szCs w:val="18"/>
        </w:rPr>
        <w:t xml:space="preserve"> </w:t>
      </w:r>
      <w:r w:rsidRPr="00CD15F9">
        <w:rPr>
          <w:rFonts w:ascii="Times New Roman" w:hAnsi="Times New Roman" w:cs="Times New Roman"/>
          <w:color w:val="000000"/>
          <w:sz w:val="18"/>
          <w:szCs w:val="18"/>
        </w:rPr>
        <w:t>службы - нужное указать)</w:t>
      </w:r>
    </w:p>
    <w:p w:rsidR="00CD15F9" w:rsidRPr="00CD15F9" w:rsidRDefault="00CD15F9" w:rsidP="00CD15F9">
      <w:pPr>
        <w:pStyle w:val="ac"/>
        <w:rPr>
          <w:rFonts w:ascii="Times New Roman" w:hAnsi="Times New Roman" w:cs="Times New Roman"/>
          <w:color w:val="000000"/>
        </w:rPr>
      </w:pPr>
      <w:r>
        <w:rPr>
          <w:rFonts w:ascii="Times New Roman" w:hAnsi="Times New Roman" w:cs="Times New Roman"/>
          <w:color w:val="000000"/>
        </w:rPr>
        <w:t>__________</w:t>
      </w:r>
      <w:r w:rsidRPr="00CD15F9">
        <w:rPr>
          <w:rFonts w:ascii="Times New Roman" w:hAnsi="Times New Roman" w:cs="Times New Roman"/>
          <w:color w:val="000000"/>
        </w:rPr>
        <w:t>________________________________________________________________________,</w:t>
      </w:r>
    </w:p>
    <w:p w:rsidR="00CD15F9" w:rsidRPr="00CD15F9" w:rsidRDefault="00CD15F9" w:rsidP="00CD15F9">
      <w:pPr>
        <w:pStyle w:val="ac"/>
        <w:ind w:firstLine="567"/>
        <w:jc w:val="center"/>
        <w:rPr>
          <w:rFonts w:ascii="Times New Roman" w:hAnsi="Times New Roman" w:cs="Times New Roman"/>
          <w:color w:val="000000"/>
          <w:sz w:val="18"/>
          <w:szCs w:val="18"/>
        </w:rPr>
      </w:pPr>
      <w:r w:rsidRPr="00CD15F9">
        <w:rPr>
          <w:rFonts w:ascii="Times New Roman" w:hAnsi="Times New Roman" w:cs="Times New Roman"/>
          <w:color w:val="000000"/>
          <w:sz w:val="18"/>
          <w:szCs w:val="18"/>
        </w:rPr>
        <w:t xml:space="preserve">(воинское звание, </w:t>
      </w:r>
      <w:r>
        <w:rPr>
          <w:rFonts w:ascii="Times New Roman" w:hAnsi="Times New Roman" w:cs="Times New Roman"/>
          <w:color w:val="000000"/>
          <w:sz w:val="18"/>
          <w:szCs w:val="18"/>
        </w:rPr>
        <w:t>Ф.И.О</w:t>
      </w:r>
      <w:r w:rsidRPr="00CD15F9">
        <w:rPr>
          <w:rFonts w:ascii="Times New Roman" w:hAnsi="Times New Roman" w:cs="Times New Roman"/>
          <w:color w:val="000000"/>
          <w:sz w:val="18"/>
          <w:szCs w:val="18"/>
        </w:rPr>
        <w:t>.)</w:t>
      </w:r>
    </w:p>
    <w:p w:rsidR="00CD15F9" w:rsidRPr="00CD15F9" w:rsidRDefault="00CD15F9" w:rsidP="00CD15F9">
      <w:pPr>
        <w:pStyle w:val="ac"/>
        <w:rPr>
          <w:rFonts w:ascii="Times New Roman" w:hAnsi="Times New Roman" w:cs="Times New Roman"/>
          <w:color w:val="000000"/>
        </w:rPr>
      </w:pPr>
      <w:r w:rsidRPr="00CD15F9">
        <w:rPr>
          <w:rFonts w:ascii="Times New Roman" w:hAnsi="Times New Roman" w:cs="Times New Roman"/>
          <w:color w:val="000000"/>
        </w:rPr>
        <w:t>с другой стороны, обязуемся совершить следующие действия.</w:t>
      </w:r>
    </w:p>
    <w:p w:rsidR="00CD15F9" w:rsidRPr="00CD15F9" w:rsidRDefault="00CD15F9" w:rsidP="00CD15F9">
      <w:pPr>
        <w:pStyle w:val="ac"/>
        <w:ind w:firstLine="567"/>
        <w:rPr>
          <w:rFonts w:ascii="Times New Roman" w:hAnsi="Times New Roman" w:cs="Times New Roman"/>
          <w:color w:val="000000"/>
        </w:rPr>
      </w:pPr>
      <w:r w:rsidRPr="00CD15F9">
        <w:rPr>
          <w:rFonts w:ascii="Times New Roman" w:hAnsi="Times New Roman" w:cs="Times New Roman"/>
          <w:color w:val="000000"/>
        </w:rPr>
        <w:t>В связи с предоставлением государственного жилищного сертификата</w:t>
      </w:r>
      <w:r>
        <w:rPr>
          <w:rFonts w:ascii="Times New Roman" w:hAnsi="Times New Roman" w:cs="Times New Roman"/>
          <w:color w:val="000000"/>
        </w:rPr>
        <w:t xml:space="preserve"> </w:t>
      </w:r>
      <w:r w:rsidRPr="00CD15F9">
        <w:rPr>
          <w:rFonts w:ascii="Times New Roman" w:hAnsi="Times New Roman" w:cs="Times New Roman"/>
          <w:color w:val="000000"/>
        </w:rPr>
        <w:t>для приобретения жилого помещения на территории __</w:t>
      </w:r>
      <w:r>
        <w:rPr>
          <w:rFonts w:ascii="Times New Roman" w:hAnsi="Times New Roman" w:cs="Times New Roman"/>
          <w:color w:val="000000"/>
        </w:rPr>
        <w:t>_____________________________</w:t>
      </w:r>
      <w:r w:rsidRPr="00CD15F9">
        <w:rPr>
          <w:rFonts w:ascii="Times New Roman" w:hAnsi="Times New Roman" w:cs="Times New Roman"/>
          <w:color w:val="000000"/>
        </w:rPr>
        <w:t>_______________________</w:t>
      </w:r>
    </w:p>
    <w:p w:rsidR="00CD15F9" w:rsidRPr="00CD15F9" w:rsidRDefault="00CD15F9" w:rsidP="00CD15F9">
      <w:pPr>
        <w:pStyle w:val="ac"/>
        <w:rPr>
          <w:rFonts w:ascii="Times New Roman" w:hAnsi="Times New Roman" w:cs="Times New Roman"/>
          <w:color w:val="000000"/>
        </w:rPr>
      </w:pPr>
      <w:r>
        <w:rPr>
          <w:rFonts w:ascii="Times New Roman" w:hAnsi="Times New Roman" w:cs="Times New Roman"/>
          <w:color w:val="000000"/>
        </w:rPr>
        <w:t>__________</w:t>
      </w:r>
      <w:r w:rsidRPr="00CD15F9">
        <w:rPr>
          <w:rFonts w:ascii="Times New Roman" w:hAnsi="Times New Roman" w:cs="Times New Roman"/>
          <w:color w:val="000000"/>
        </w:rPr>
        <w:t>_________________________________________________________________________</w:t>
      </w:r>
    </w:p>
    <w:p w:rsidR="00CD15F9" w:rsidRPr="00CD15F9" w:rsidRDefault="00CD15F9" w:rsidP="00CD15F9">
      <w:pPr>
        <w:pStyle w:val="ac"/>
        <w:ind w:firstLine="567"/>
        <w:jc w:val="center"/>
        <w:rPr>
          <w:rFonts w:ascii="Times New Roman" w:hAnsi="Times New Roman" w:cs="Times New Roman"/>
          <w:color w:val="000000"/>
          <w:sz w:val="18"/>
          <w:szCs w:val="18"/>
        </w:rPr>
      </w:pPr>
      <w:r w:rsidRPr="00CD15F9">
        <w:rPr>
          <w:rFonts w:ascii="Times New Roman" w:hAnsi="Times New Roman" w:cs="Times New Roman"/>
          <w:color w:val="000000"/>
          <w:sz w:val="18"/>
          <w:szCs w:val="18"/>
        </w:rPr>
        <w:t>(наименование субъекта Российской Федерации, в котором должник</w:t>
      </w:r>
      <w:r w:rsidRPr="00CD15F9">
        <w:rPr>
          <w:rFonts w:ascii="Times New Roman" w:hAnsi="Times New Roman" w:cs="Times New Roman"/>
          <w:sz w:val="18"/>
          <w:szCs w:val="18"/>
        </w:rPr>
        <w:t xml:space="preserve"> </w:t>
      </w:r>
      <w:r w:rsidRPr="00CD15F9">
        <w:rPr>
          <w:rFonts w:ascii="Times New Roman" w:hAnsi="Times New Roman" w:cs="Times New Roman"/>
          <w:color w:val="000000"/>
          <w:sz w:val="18"/>
          <w:szCs w:val="18"/>
        </w:rPr>
        <w:t>будет приобретать жилое помещение)</w:t>
      </w:r>
    </w:p>
    <w:p w:rsidR="00CD15F9" w:rsidRPr="00CD15F9" w:rsidRDefault="00CD15F9" w:rsidP="005A6A7C">
      <w:pPr>
        <w:pStyle w:val="ac"/>
        <w:rPr>
          <w:rFonts w:ascii="Times New Roman" w:hAnsi="Times New Roman" w:cs="Times New Roman"/>
          <w:color w:val="000000"/>
        </w:rPr>
      </w:pPr>
      <w:r w:rsidRPr="00CD15F9">
        <w:rPr>
          <w:rFonts w:ascii="Times New Roman" w:hAnsi="Times New Roman" w:cs="Times New Roman"/>
          <w:color w:val="000000"/>
        </w:rPr>
        <w:t>должник принимает на себя обязательство в 2-месячный срок с даты</w:t>
      </w:r>
      <w:r w:rsidR="005A6A7C">
        <w:rPr>
          <w:rFonts w:ascii="Times New Roman" w:hAnsi="Times New Roman" w:cs="Times New Roman"/>
          <w:color w:val="000000"/>
        </w:rPr>
        <w:t xml:space="preserve"> </w:t>
      </w:r>
      <w:r w:rsidRPr="00CD15F9">
        <w:rPr>
          <w:rFonts w:ascii="Times New Roman" w:hAnsi="Times New Roman" w:cs="Times New Roman"/>
          <w:color w:val="000000"/>
        </w:rPr>
        <w:t>приобретения им жилого помещения посредством реализации государственного</w:t>
      </w:r>
      <w:r w:rsidR="005A6A7C">
        <w:rPr>
          <w:rFonts w:ascii="Times New Roman" w:hAnsi="Times New Roman" w:cs="Times New Roman"/>
          <w:color w:val="000000"/>
        </w:rPr>
        <w:t xml:space="preserve"> </w:t>
      </w:r>
      <w:r w:rsidRPr="00CD15F9">
        <w:rPr>
          <w:rFonts w:ascii="Times New Roman" w:hAnsi="Times New Roman" w:cs="Times New Roman"/>
          <w:color w:val="000000"/>
        </w:rPr>
        <w:t>жилищного сертификата освободить со всеми совместно проживающими с ним</w:t>
      </w:r>
      <w:r w:rsidR="005A6A7C">
        <w:rPr>
          <w:rFonts w:ascii="Times New Roman" w:hAnsi="Times New Roman" w:cs="Times New Roman"/>
          <w:color w:val="000000"/>
        </w:rPr>
        <w:t xml:space="preserve"> </w:t>
      </w:r>
      <w:r w:rsidRPr="00CD15F9">
        <w:rPr>
          <w:rFonts w:ascii="Times New Roman" w:hAnsi="Times New Roman" w:cs="Times New Roman"/>
          <w:color w:val="000000"/>
        </w:rPr>
        <w:t>членами семьи и сдать в установленном законодательством Российской</w:t>
      </w:r>
      <w:r w:rsidR="005A6A7C">
        <w:rPr>
          <w:rFonts w:ascii="Times New Roman" w:hAnsi="Times New Roman" w:cs="Times New Roman"/>
          <w:color w:val="000000"/>
        </w:rPr>
        <w:t xml:space="preserve"> </w:t>
      </w:r>
      <w:r w:rsidRPr="00CD15F9">
        <w:rPr>
          <w:rFonts w:ascii="Times New Roman" w:hAnsi="Times New Roman" w:cs="Times New Roman"/>
          <w:color w:val="000000"/>
        </w:rPr>
        <w:t>Федерации порядке (нужное заполнить):</w:t>
      </w:r>
    </w:p>
    <w:p w:rsidR="00CD15F9" w:rsidRPr="00CD15F9" w:rsidRDefault="00CD15F9" w:rsidP="00CD15F9">
      <w:pPr>
        <w:pStyle w:val="ac"/>
        <w:ind w:firstLine="567"/>
        <w:rPr>
          <w:rFonts w:ascii="Times New Roman" w:hAnsi="Times New Roman" w:cs="Times New Roman"/>
          <w:color w:val="000000"/>
        </w:rPr>
      </w:pPr>
      <w:r w:rsidRPr="00CD15F9">
        <w:rPr>
          <w:rFonts w:ascii="Times New Roman" w:hAnsi="Times New Roman" w:cs="Times New Roman"/>
          <w:color w:val="000000"/>
        </w:rPr>
        <w:t>1) Жилое помещение из ________ комнат ________ кв. метров в квартире</w:t>
      </w:r>
      <w:r w:rsidR="005A6A7C">
        <w:rPr>
          <w:rFonts w:ascii="Times New Roman" w:hAnsi="Times New Roman" w:cs="Times New Roman"/>
          <w:color w:val="000000"/>
        </w:rPr>
        <w:t xml:space="preserve"> №</w:t>
      </w:r>
      <w:r w:rsidRPr="00CD15F9">
        <w:rPr>
          <w:rFonts w:ascii="Times New Roman" w:hAnsi="Times New Roman" w:cs="Times New Roman"/>
          <w:color w:val="000000"/>
        </w:rPr>
        <w:t xml:space="preserve"> ______________ дома </w:t>
      </w:r>
      <w:r w:rsidR="005A6A7C">
        <w:rPr>
          <w:rFonts w:ascii="Times New Roman" w:hAnsi="Times New Roman" w:cs="Times New Roman"/>
          <w:color w:val="000000"/>
        </w:rPr>
        <w:t>№</w:t>
      </w:r>
      <w:r w:rsidRPr="00CD15F9">
        <w:rPr>
          <w:rFonts w:ascii="Times New Roman" w:hAnsi="Times New Roman" w:cs="Times New Roman"/>
          <w:color w:val="000000"/>
        </w:rPr>
        <w:t xml:space="preserve"> ____________________ по улице ___________________</w:t>
      </w:r>
      <w:r w:rsidR="005A6A7C">
        <w:rPr>
          <w:rFonts w:ascii="Times New Roman" w:hAnsi="Times New Roman" w:cs="Times New Roman"/>
          <w:color w:val="000000"/>
        </w:rPr>
        <w:t xml:space="preserve"> </w:t>
      </w:r>
      <w:r w:rsidRPr="00CD15F9">
        <w:rPr>
          <w:rFonts w:ascii="Times New Roman" w:hAnsi="Times New Roman" w:cs="Times New Roman"/>
          <w:color w:val="000000"/>
        </w:rPr>
        <w:t>в населенном пункте (закрытом военном городке) _________</w:t>
      </w:r>
      <w:r w:rsidR="005A6A7C">
        <w:rPr>
          <w:rFonts w:ascii="Times New Roman" w:hAnsi="Times New Roman" w:cs="Times New Roman"/>
          <w:color w:val="000000"/>
        </w:rPr>
        <w:t>___________________________________</w:t>
      </w:r>
      <w:r w:rsidRPr="00CD15F9">
        <w:rPr>
          <w:rFonts w:ascii="Times New Roman" w:hAnsi="Times New Roman" w:cs="Times New Roman"/>
          <w:color w:val="000000"/>
        </w:rPr>
        <w:t xml:space="preserve"> р</w:t>
      </w:r>
      <w:r w:rsidR="005A6A7C">
        <w:rPr>
          <w:rFonts w:ascii="Times New Roman" w:hAnsi="Times New Roman" w:cs="Times New Roman"/>
          <w:color w:val="000000"/>
        </w:rPr>
        <w:t>айона __________________</w:t>
      </w:r>
    </w:p>
    <w:p w:rsidR="00CD15F9" w:rsidRPr="00CD15F9" w:rsidRDefault="00CD15F9" w:rsidP="005A6A7C">
      <w:pPr>
        <w:pStyle w:val="ac"/>
        <w:rPr>
          <w:rFonts w:ascii="Times New Roman" w:hAnsi="Times New Roman" w:cs="Times New Roman"/>
          <w:color w:val="000000"/>
        </w:rPr>
      </w:pPr>
      <w:r w:rsidRPr="00CD15F9">
        <w:rPr>
          <w:rFonts w:ascii="Times New Roman" w:hAnsi="Times New Roman" w:cs="Times New Roman"/>
          <w:color w:val="000000"/>
        </w:rPr>
        <w:t>___________________ области, занимаемое им на основании (нужное указать):</w:t>
      </w:r>
    </w:p>
    <w:p w:rsidR="00CD15F9" w:rsidRPr="00CD15F9" w:rsidRDefault="00CD15F9" w:rsidP="005A6A7C">
      <w:pPr>
        <w:pStyle w:val="ac"/>
        <w:rPr>
          <w:rFonts w:ascii="Times New Roman" w:hAnsi="Times New Roman" w:cs="Times New Roman"/>
          <w:color w:val="000000"/>
        </w:rPr>
      </w:pPr>
      <w:r w:rsidRPr="00CD15F9">
        <w:rPr>
          <w:rFonts w:ascii="Times New Roman" w:hAnsi="Times New Roman" w:cs="Times New Roman"/>
          <w:color w:val="000000"/>
        </w:rPr>
        <w:t>ордера от "___" __________ ____г., выданного _____________</w:t>
      </w:r>
      <w:r w:rsidR="005A6A7C">
        <w:rPr>
          <w:rFonts w:ascii="Times New Roman" w:hAnsi="Times New Roman" w:cs="Times New Roman"/>
          <w:color w:val="000000"/>
        </w:rPr>
        <w:t>________________</w:t>
      </w:r>
      <w:r w:rsidRPr="00CD15F9">
        <w:rPr>
          <w:rFonts w:ascii="Times New Roman" w:hAnsi="Times New Roman" w:cs="Times New Roman"/>
          <w:color w:val="000000"/>
        </w:rPr>
        <w:t>_______________</w:t>
      </w:r>
    </w:p>
    <w:p w:rsidR="00CD15F9" w:rsidRPr="00CD15F9" w:rsidRDefault="005A6A7C" w:rsidP="005A6A7C">
      <w:pPr>
        <w:pStyle w:val="ac"/>
        <w:rPr>
          <w:rFonts w:ascii="Times New Roman" w:hAnsi="Times New Roman" w:cs="Times New Roman"/>
          <w:color w:val="000000"/>
        </w:rPr>
      </w:pPr>
      <w:r>
        <w:rPr>
          <w:rFonts w:ascii="Times New Roman" w:hAnsi="Times New Roman" w:cs="Times New Roman"/>
          <w:color w:val="000000"/>
        </w:rPr>
        <w:t>__________</w:t>
      </w:r>
      <w:r w:rsidR="00CD15F9" w:rsidRPr="00CD15F9">
        <w:rPr>
          <w:rFonts w:ascii="Times New Roman" w:hAnsi="Times New Roman" w:cs="Times New Roman"/>
          <w:color w:val="000000"/>
        </w:rPr>
        <w:t>________________________________________________________________________,</w:t>
      </w:r>
    </w:p>
    <w:p w:rsidR="00CD15F9" w:rsidRPr="005A6A7C" w:rsidRDefault="00CD15F9" w:rsidP="005A6A7C">
      <w:pPr>
        <w:pStyle w:val="ac"/>
        <w:ind w:firstLine="567"/>
        <w:jc w:val="center"/>
        <w:rPr>
          <w:rFonts w:ascii="Times New Roman" w:hAnsi="Times New Roman" w:cs="Times New Roman"/>
          <w:color w:val="000000"/>
          <w:sz w:val="18"/>
          <w:szCs w:val="18"/>
        </w:rPr>
      </w:pPr>
      <w:r w:rsidRPr="005A6A7C">
        <w:rPr>
          <w:rFonts w:ascii="Times New Roman" w:hAnsi="Times New Roman" w:cs="Times New Roman"/>
          <w:color w:val="000000"/>
          <w:sz w:val="18"/>
          <w:szCs w:val="18"/>
        </w:rPr>
        <w:t>(наименование органа, выдавшего ордер)</w:t>
      </w:r>
    </w:p>
    <w:p w:rsidR="00CD15F9" w:rsidRPr="00CD15F9" w:rsidRDefault="00CD15F9" w:rsidP="005A6A7C">
      <w:pPr>
        <w:pStyle w:val="ac"/>
        <w:rPr>
          <w:rFonts w:ascii="Times New Roman" w:hAnsi="Times New Roman" w:cs="Times New Roman"/>
          <w:color w:val="000000"/>
        </w:rPr>
      </w:pPr>
      <w:r w:rsidRPr="00CD15F9">
        <w:rPr>
          <w:rFonts w:ascii="Times New Roman" w:hAnsi="Times New Roman" w:cs="Times New Roman"/>
          <w:color w:val="000000"/>
        </w:rPr>
        <w:t>находящееся в ____________</w:t>
      </w:r>
      <w:r w:rsidR="005A6A7C">
        <w:rPr>
          <w:rFonts w:ascii="Times New Roman" w:hAnsi="Times New Roman" w:cs="Times New Roman"/>
          <w:color w:val="000000"/>
        </w:rPr>
        <w:t>____________</w:t>
      </w:r>
      <w:r w:rsidRPr="00CD15F9">
        <w:rPr>
          <w:rFonts w:ascii="Times New Roman" w:hAnsi="Times New Roman" w:cs="Times New Roman"/>
          <w:color w:val="000000"/>
        </w:rPr>
        <w:t>_______________________________________________</w:t>
      </w:r>
    </w:p>
    <w:p w:rsidR="00CD15F9" w:rsidRPr="005A6A7C" w:rsidRDefault="00CD15F9" w:rsidP="005A6A7C">
      <w:pPr>
        <w:pStyle w:val="ac"/>
        <w:ind w:left="1560"/>
        <w:jc w:val="center"/>
        <w:rPr>
          <w:rFonts w:ascii="Times New Roman" w:hAnsi="Times New Roman" w:cs="Times New Roman"/>
          <w:color w:val="000000"/>
          <w:sz w:val="18"/>
          <w:szCs w:val="18"/>
        </w:rPr>
      </w:pPr>
      <w:r w:rsidRPr="005A6A7C">
        <w:rPr>
          <w:rFonts w:ascii="Times New Roman" w:hAnsi="Times New Roman" w:cs="Times New Roman"/>
          <w:color w:val="000000"/>
          <w:sz w:val="18"/>
          <w:szCs w:val="18"/>
        </w:rPr>
        <w:t>(федеральной, государственной субъекта Российской Федерации,</w:t>
      </w:r>
      <w:r w:rsidR="005A6A7C" w:rsidRPr="005A6A7C">
        <w:t xml:space="preserve"> </w:t>
      </w:r>
      <w:r w:rsidR="005A6A7C" w:rsidRPr="005A6A7C">
        <w:rPr>
          <w:rFonts w:ascii="Times New Roman" w:hAnsi="Times New Roman" w:cs="Times New Roman"/>
          <w:color w:val="000000"/>
          <w:sz w:val="18"/>
          <w:szCs w:val="18"/>
        </w:rPr>
        <w:t>муниципальной, частной - нужное указать)</w:t>
      </w:r>
    </w:p>
    <w:p w:rsidR="00CD15F9" w:rsidRPr="00CD15F9" w:rsidRDefault="00CD15F9" w:rsidP="005A6A7C">
      <w:pPr>
        <w:pStyle w:val="ac"/>
        <w:rPr>
          <w:rFonts w:ascii="Times New Roman" w:hAnsi="Times New Roman" w:cs="Times New Roman"/>
          <w:color w:val="000000"/>
        </w:rPr>
      </w:pPr>
      <w:r w:rsidRPr="00CD15F9">
        <w:rPr>
          <w:rFonts w:ascii="Times New Roman" w:hAnsi="Times New Roman" w:cs="Times New Roman"/>
          <w:color w:val="000000"/>
        </w:rPr>
        <w:t>собственности;</w:t>
      </w:r>
    </w:p>
    <w:p w:rsidR="00CD15F9" w:rsidRPr="00CD15F9" w:rsidRDefault="00CD15F9" w:rsidP="00CD15F9">
      <w:pPr>
        <w:pStyle w:val="ac"/>
        <w:ind w:firstLine="567"/>
        <w:rPr>
          <w:rFonts w:ascii="Times New Roman" w:hAnsi="Times New Roman" w:cs="Times New Roman"/>
          <w:color w:val="000000"/>
        </w:rPr>
      </w:pPr>
      <w:r w:rsidRPr="00CD15F9">
        <w:rPr>
          <w:rFonts w:ascii="Times New Roman" w:hAnsi="Times New Roman" w:cs="Times New Roman"/>
          <w:color w:val="000000"/>
        </w:rPr>
        <w:t>договора социального найма жилого помещения (найма специализированного</w:t>
      </w:r>
      <w:r w:rsidR="005A6A7C">
        <w:rPr>
          <w:rFonts w:ascii="Times New Roman" w:hAnsi="Times New Roman" w:cs="Times New Roman"/>
          <w:color w:val="000000"/>
        </w:rPr>
        <w:t xml:space="preserve"> </w:t>
      </w:r>
      <w:r w:rsidRPr="00CD15F9">
        <w:rPr>
          <w:rFonts w:ascii="Times New Roman" w:hAnsi="Times New Roman" w:cs="Times New Roman"/>
          <w:color w:val="000000"/>
        </w:rPr>
        <w:t xml:space="preserve">жилого помещения) от "____" ____________ ______ г. </w:t>
      </w:r>
      <w:r w:rsidR="005A6A7C">
        <w:rPr>
          <w:rFonts w:ascii="Times New Roman" w:hAnsi="Times New Roman" w:cs="Times New Roman"/>
          <w:color w:val="000000"/>
        </w:rPr>
        <w:t>№</w:t>
      </w:r>
      <w:r w:rsidRPr="00CD15F9">
        <w:rPr>
          <w:rFonts w:ascii="Times New Roman" w:hAnsi="Times New Roman" w:cs="Times New Roman"/>
          <w:color w:val="000000"/>
        </w:rPr>
        <w:t xml:space="preserve"> ______, заключенного</w:t>
      </w:r>
      <w:r w:rsidR="005A6A7C">
        <w:rPr>
          <w:rFonts w:ascii="Times New Roman" w:hAnsi="Times New Roman" w:cs="Times New Roman"/>
          <w:color w:val="000000"/>
        </w:rPr>
        <w:t xml:space="preserve"> </w:t>
      </w:r>
      <w:r w:rsidRPr="00CD15F9">
        <w:rPr>
          <w:rFonts w:ascii="Times New Roman" w:hAnsi="Times New Roman" w:cs="Times New Roman"/>
          <w:color w:val="000000"/>
        </w:rPr>
        <w:t>с _____________________</w:t>
      </w:r>
      <w:r w:rsidR="005A6A7C">
        <w:rPr>
          <w:rFonts w:ascii="Times New Roman" w:hAnsi="Times New Roman" w:cs="Times New Roman"/>
          <w:color w:val="000000"/>
        </w:rPr>
        <w:t>_______________</w:t>
      </w:r>
      <w:r w:rsidRPr="00CD15F9">
        <w:rPr>
          <w:rFonts w:ascii="Times New Roman" w:hAnsi="Times New Roman" w:cs="Times New Roman"/>
          <w:color w:val="000000"/>
        </w:rPr>
        <w:t>_________________</w:t>
      </w:r>
      <w:r w:rsidR="005A6A7C">
        <w:rPr>
          <w:rFonts w:ascii="Times New Roman" w:hAnsi="Times New Roman" w:cs="Times New Roman"/>
          <w:color w:val="000000"/>
        </w:rPr>
        <w:t>_______________________________;</w:t>
      </w:r>
    </w:p>
    <w:p w:rsidR="00CD15F9" w:rsidRPr="005A6A7C" w:rsidRDefault="00CD15F9" w:rsidP="005A6A7C">
      <w:pPr>
        <w:pStyle w:val="ac"/>
        <w:jc w:val="center"/>
        <w:rPr>
          <w:rFonts w:ascii="Times New Roman" w:hAnsi="Times New Roman" w:cs="Times New Roman"/>
          <w:color w:val="000000"/>
          <w:sz w:val="18"/>
          <w:szCs w:val="18"/>
        </w:rPr>
      </w:pPr>
      <w:r w:rsidRPr="005A6A7C">
        <w:rPr>
          <w:rFonts w:ascii="Times New Roman" w:hAnsi="Times New Roman" w:cs="Times New Roman"/>
          <w:color w:val="000000"/>
          <w:sz w:val="18"/>
          <w:szCs w:val="18"/>
        </w:rPr>
        <w:t>(наименование уполномоченного органа государственной власти Российской</w:t>
      </w:r>
      <w:r w:rsidR="005A6A7C">
        <w:rPr>
          <w:rFonts w:ascii="Times New Roman" w:hAnsi="Times New Roman" w:cs="Times New Roman"/>
          <w:color w:val="000000"/>
          <w:sz w:val="18"/>
          <w:szCs w:val="18"/>
        </w:rPr>
        <w:t xml:space="preserve"> </w:t>
      </w:r>
      <w:r w:rsidRPr="005A6A7C">
        <w:rPr>
          <w:rFonts w:ascii="Times New Roman" w:hAnsi="Times New Roman" w:cs="Times New Roman"/>
          <w:color w:val="000000"/>
          <w:sz w:val="18"/>
          <w:szCs w:val="18"/>
        </w:rPr>
        <w:t>Федерации, органа государственной власти субъекта Российской Федерации,</w:t>
      </w:r>
      <w:r w:rsidR="005A6A7C">
        <w:rPr>
          <w:rFonts w:ascii="Times New Roman" w:hAnsi="Times New Roman" w:cs="Times New Roman"/>
          <w:color w:val="000000"/>
          <w:sz w:val="18"/>
          <w:szCs w:val="18"/>
        </w:rPr>
        <w:t xml:space="preserve"> </w:t>
      </w:r>
      <w:r w:rsidRPr="005A6A7C">
        <w:rPr>
          <w:rFonts w:ascii="Times New Roman" w:hAnsi="Times New Roman" w:cs="Times New Roman"/>
          <w:color w:val="000000"/>
          <w:sz w:val="18"/>
          <w:szCs w:val="18"/>
        </w:rPr>
        <w:t>органа местного самоуправления либо иного управомоченного собственником</w:t>
      </w:r>
      <w:r w:rsidR="005A6A7C">
        <w:rPr>
          <w:rFonts w:ascii="Times New Roman" w:hAnsi="Times New Roman" w:cs="Times New Roman"/>
          <w:color w:val="000000"/>
          <w:sz w:val="18"/>
          <w:szCs w:val="18"/>
        </w:rPr>
        <w:t xml:space="preserve"> </w:t>
      </w:r>
      <w:r w:rsidRPr="005A6A7C">
        <w:rPr>
          <w:rFonts w:ascii="Times New Roman" w:hAnsi="Times New Roman" w:cs="Times New Roman"/>
          <w:color w:val="000000"/>
          <w:sz w:val="18"/>
          <w:szCs w:val="18"/>
        </w:rPr>
        <w:t>лица, с которым заключен договор социального найма жилого помещения</w:t>
      </w:r>
      <w:r w:rsidR="005A6A7C">
        <w:rPr>
          <w:rFonts w:ascii="Times New Roman" w:hAnsi="Times New Roman" w:cs="Times New Roman"/>
          <w:color w:val="000000"/>
          <w:sz w:val="18"/>
          <w:szCs w:val="18"/>
        </w:rPr>
        <w:t xml:space="preserve"> </w:t>
      </w:r>
      <w:r w:rsidRPr="005A6A7C">
        <w:rPr>
          <w:rFonts w:ascii="Times New Roman" w:hAnsi="Times New Roman" w:cs="Times New Roman"/>
          <w:color w:val="000000"/>
          <w:sz w:val="18"/>
          <w:szCs w:val="18"/>
        </w:rPr>
        <w:t>(найма специализированного жилого помещения))</w:t>
      </w:r>
    </w:p>
    <w:p w:rsidR="00CD15F9" w:rsidRPr="00CD15F9" w:rsidRDefault="00CD15F9" w:rsidP="00CD15F9">
      <w:pPr>
        <w:pStyle w:val="ac"/>
        <w:ind w:firstLine="567"/>
        <w:rPr>
          <w:rFonts w:ascii="Times New Roman" w:hAnsi="Times New Roman" w:cs="Times New Roman"/>
          <w:color w:val="000000"/>
        </w:rPr>
      </w:pPr>
      <w:r w:rsidRPr="00CD15F9">
        <w:rPr>
          <w:rFonts w:ascii="Times New Roman" w:hAnsi="Times New Roman" w:cs="Times New Roman"/>
          <w:color w:val="000000"/>
        </w:rPr>
        <w:t>свидетельства (записи) о государственной регистрации права собственности</w:t>
      </w:r>
      <w:r w:rsidR="005A6A7C">
        <w:rPr>
          <w:rFonts w:ascii="Times New Roman" w:hAnsi="Times New Roman" w:cs="Times New Roman"/>
          <w:color w:val="000000"/>
        </w:rPr>
        <w:t xml:space="preserve"> </w:t>
      </w:r>
      <w:r w:rsidRPr="00CD15F9">
        <w:rPr>
          <w:rFonts w:ascii="Times New Roman" w:hAnsi="Times New Roman" w:cs="Times New Roman"/>
          <w:color w:val="000000"/>
        </w:rPr>
        <w:t xml:space="preserve">на указанное жилое помещение от "____" ___________ _______ г. </w:t>
      </w:r>
      <w:r w:rsidR="005A6A7C">
        <w:rPr>
          <w:rFonts w:ascii="Times New Roman" w:hAnsi="Times New Roman" w:cs="Times New Roman"/>
          <w:color w:val="000000"/>
        </w:rPr>
        <w:t>№</w:t>
      </w:r>
      <w:r w:rsidRPr="00CD15F9">
        <w:rPr>
          <w:rFonts w:ascii="Times New Roman" w:hAnsi="Times New Roman" w:cs="Times New Roman"/>
          <w:color w:val="000000"/>
        </w:rPr>
        <w:t xml:space="preserve"> ________,</w:t>
      </w:r>
      <w:r w:rsidR="005A6A7C">
        <w:rPr>
          <w:rFonts w:ascii="Times New Roman" w:hAnsi="Times New Roman" w:cs="Times New Roman"/>
          <w:color w:val="000000"/>
        </w:rPr>
        <w:t xml:space="preserve"> </w:t>
      </w:r>
      <w:r w:rsidRPr="00CD15F9">
        <w:rPr>
          <w:rFonts w:ascii="Times New Roman" w:hAnsi="Times New Roman" w:cs="Times New Roman"/>
          <w:color w:val="000000"/>
        </w:rPr>
        <w:t>выданного (внесенной в Единый государственный реестр недвижимости) _________________________________________________</w:t>
      </w:r>
    </w:p>
    <w:p w:rsidR="00CD15F9" w:rsidRPr="005A6A7C" w:rsidRDefault="00CD15F9" w:rsidP="005A6A7C">
      <w:pPr>
        <w:pStyle w:val="ac"/>
        <w:ind w:left="4253"/>
        <w:jc w:val="center"/>
        <w:rPr>
          <w:rFonts w:ascii="Times New Roman" w:hAnsi="Times New Roman" w:cs="Times New Roman"/>
          <w:color w:val="000000"/>
          <w:sz w:val="18"/>
          <w:szCs w:val="18"/>
        </w:rPr>
      </w:pPr>
      <w:r w:rsidRPr="005A6A7C">
        <w:rPr>
          <w:rFonts w:ascii="Times New Roman" w:hAnsi="Times New Roman" w:cs="Times New Roman"/>
          <w:color w:val="000000"/>
          <w:sz w:val="18"/>
          <w:szCs w:val="18"/>
        </w:rPr>
        <w:t>(наименование органа, осуществляющего</w:t>
      </w:r>
    </w:p>
    <w:p w:rsidR="00CD15F9" w:rsidRPr="00CD15F9" w:rsidRDefault="005A6A7C" w:rsidP="005A6A7C">
      <w:pPr>
        <w:pStyle w:val="ac"/>
        <w:rPr>
          <w:rFonts w:ascii="Times New Roman" w:hAnsi="Times New Roman" w:cs="Times New Roman"/>
          <w:color w:val="000000"/>
        </w:rPr>
      </w:pPr>
      <w:r>
        <w:rPr>
          <w:rFonts w:ascii="Times New Roman" w:hAnsi="Times New Roman" w:cs="Times New Roman"/>
          <w:color w:val="000000"/>
        </w:rPr>
        <w:t>___________</w:t>
      </w:r>
      <w:r w:rsidR="00CD15F9" w:rsidRPr="00CD15F9">
        <w:rPr>
          <w:rFonts w:ascii="Times New Roman" w:hAnsi="Times New Roman" w:cs="Times New Roman"/>
          <w:color w:val="000000"/>
        </w:rPr>
        <w:t>________________________________________________________________________;</w:t>
      </w:r>
    </w:p>
    <w:p w:rsidR="00CD15F9" w:rsidRPr="005A6A7C" w:rsidRDefault="00CD15F9" w:rsidP="005A6A7C">
      <w:pPr>
        <w:pStyle w:val="ac"/>
        <w:ind w:firstLine="567"/>
        <w:jc w:val="center"/>
        <w:rPr>
          <w:rFonts w:ascii="Times New Roman" w:hAnsi="Times New Roman" w:cs="Times New Roman"/>
          <w:color w:val="000000"/>
          <w:sz w:val="18"/>
          <w:szCs w:val="18"/>
        </w:rPr>
      </w:pPr>
      <w:r w:rsidRPr="005A6A7C">
        <w:rPr>
          <w:rFonts w:ascii="Times New Roman" w:hAnsi="Times New Roman" w:cs="Times New Roman"/>
          <w:color w:val="000000"/>
          <w:sz w:val="18"/>
          <w:szCs w:val="18"/>
        </w:rPr>
        <w:t>государственную регистрацию права на недвижимое имущество)</w:t>
      </w:r>
    </w:p>
    <w:p w:rsidR="00CD15F9" w:rsidRPr="00CD15F9" w:rsidRDefault="00CD15F9" w:rsidP="00CD15F9">
      <w:pPr>
        <w:pStyle w:val="ac"/>
        <w:ind w:firstLine="567"/>
        <w:rPr>
          <w:rFonts w:ascii="Times New Roman" w:hAnsi="Times New Roman" w:cs="Times New Roman"/>
          <w:color w:val="000000"/>
        </w:rPr>
      </w:pPr>
      <w:r w:rsidRPr="00CD15F9">
        <w:rPr>
          <w:rFonts w:ascii="Times New Roman" w:hAnsi="Times New Roman" w:cs="Times New Roman"/>
          <w:color w:val="000000"/>
        </w:rPr>
        <w:lastRenderedPageBreak/>
        <w:t>2) Земельный участок, занятый жилым домом (частью жилого дома) и</w:t>
      </w:r>
      <w:r w:rsidR="005A6A7C">
        <w:rPr>
          <w:rFonts w:ascii="Times New Roman" w:hAnsi="Times New Roman" w:cs="Times New Roman"/>
          <w:color w:val="000000"/>
        </w:rPr>
        <w:t xml:space="preserve"> </w:t>
      </w:r>
      <w:r w:rsidRPr="00CD15F9">
        <w:rPr>
          <w:rFonts w:ascii="Times New Roman" w:hAnsi="Times New Roman" w:cs="Times New Roman"/>
          <w:color w:val="000000"/>
        </w:rPr>
        <w:t>необходимый для его</w:t>
      </w:r>
      <w:r w:rsidR="005A6A7C">
        <w:rPr>
          <w:rFonts w:ascii="Times New Roman" w:hAnsi="Times New Roman" w:cs="Times New Roman"/>
          <w:color w:val="000000"/>
        </w:rPr>
        <w:t xml:space="preserve"> </w:t>
      </w:r>
      <w:r w:rsidRPr="00CD15F9">
        <w:rPr>
          <w:rFonts w:ascii="Times New Roman" w:hAnsi="Times New Roman" w:cs="Times New Roman"/>
          <w:color w:val="000000"/>
        </w:rPr>
        <w:t>использования общей площадью ____________ кв. метров,</w:t>
      </w:r>
      <w:r w:rsidR="005A6A7C">
        <w:rPr>
          <w:rFonts w:ascii="Times New Roman" w:hAnsi="Times New Roman" w:cs="Times New Roman"/>
          <w:color w:val="000000"/>
        </w:rPr>
        <w:t xml:space="preserve"> </w:t>
      </w:r>
      <w:r w:rsidRPr="00CD15F9">
        <w:rPr>
          <w:rFonts w:ascii="Times New Roman" w:hAnsi="Times New Roman" w:cs="Times New Roman"/>
          <w:color w:val="000000"/>
        </w:rPr>
        <w:t>кадастровый номер _____________, целевое назначение (категория) ________,</w:t>
      </w:r>
      <w:r w:rsidR="005A6A7C">
        <w:rPr>
          <w:rFonts w:ascii="Times New Roman" w:hAnsi="Times New Roman" w:cs="Times New Roman"/>
          <w:color w:val="000000"/>
        </w:rPr>
        <w:t xml:space="preserve"> </w:t>
      </w:r>
      <w:r w:rsidRPr="00CD15F9">
        <w:rPr>
          <w:rFonts w:ascii="Times New Roman" w:hAnsi="Times New Roman" w:cs="Times New Roman"/>
          <w:color w:val="000000"/>
        </w:rPr>
        <w:t>вид разрешенного использования ____________________.</w:t>
      </w:r>
    </w:p>
    <w:p w:rsidR="00CD15F9" w:rsidRPr="00CD15F9" w:rsidRDefault="00CD15F9" w:rsidP="00CD15F9">
      <w:pPr>
        <w:pStyle w:val="ac"/>
        <w:ind w:firstLine="567"/>
        <w:rPr>
          <w:rFonts w:ascii="Times New Roman" w:hAnsi="Times New Roman" w:cs="Times New Roman"/>
          <w:color w:val="000000"/>
        </w:rPr>
      </w:pPr>
      <w:r w:rsidRPr="00CD15F9">
        <w:rPr>
          <w:rFonts w:ascii="Times New Roman" w:hAnsi="Times New Roman" w:cs="Times New Roman"/>
          <w:color w:val="000000"/>
        </w:rPr>
        <w:t>Кроме того, должник обязуется с момента подписания настоящего</w:t>
      </w:r>
      <w:r w:rsidR="005A6A7C">
        <w:rPr>
          <w:rFonts w:ascii="Times New Roman" w:hAnsi="Times New Roman" w:cs="Times New Roman"/>
          <w:color w:val="000000"/>
        </w:rPr>
        <w:t xml:space="preserve"> </w:t>
      </w:r>
      <w:r w:rsidRPr="00CD15F9">
        <w:rPr>
          <w:rFonts w:ascii="Times New Roman" w:hAnsi="Times New Roman" w:cs="Times New Roman"/>
          <w:color w:val="000000"/>
        </w:rPr>
        <w:t>обязательства не приватизировать жилое помещение и не совершать иных</w:t>
      </w:r>
      <w:r w:rsidR="005A6A7C">
        <w:rPr>
          <w:rFonts w:ascii="Times New Roman" w:hAnsi="Times New Roman" w:cs="Times New Roman"/>
          <w:color w:val="000000"/>
        </w:rPr>
        <w:t xml:space="preserve"> </w:t>
      </w:r>
      <w:r w:rsidRPr="00CD15F9">
        <w:rPr>
          <w:rFonts w:ascii="Times New Roman" w:hAnsi="Times New Roman" w:cs="Times New Roman"/>
          <w:color w:val="000000"/>
        </w:rPr>
        <w:t>действий, которые влекут или могут повлечь его отчуждение, а также не</w:t>
      </w:r>
      <w:r w:rsidR="005A6A7C">
        <w:rPr>
          <w:rFonts w:ascii="Times New Roman" w:hAnsi="Times New Roman" w:cs="Times New Roman"/>
          <w:color w:val="000000"/>
        </w:rPr>
        <w:t xml:space="preserve"> </w:t>
      </w:r>
      <w:r w:rsidRPr="00CD15F9">
        <w:rPr>
          <w:rFonts w:ascii="Times New Roman" w:hAnsi="Times New Roman" w:cs="Times New Roman"/>
          <w:color w:val="000000"/>
        </w:rPr>
        <w:t>предоставлять указанное жилое помещение для проживания другим лицам, не</w:t>
      </w:r>
      <w:r w:rsidR="005A6A7C">
        <w:rPr>
          <w:rFonts w:ascii="Times New Roman" w:hAnsi="Times New Roman" w:cs="Times New Roman"/>
          <w:color w:val="000000"/>
        </w:rPr>
        <w:t xml:space="preserve"> </w:t>
      </w:r>
      <w:r w:rsidRPr="00CD15F9">
        <w:rPr>
          <w:rFonts w:ascii="Times New Roman" w:hAnsi="Times New Roman" w:cs="Times New Roman"/>
          <w:color w:val="000000"/>
        </w:rPr>
        <w:t>являющимся членами его семьи.</w:t>
      </w:r>
    </w:p>
    <w:p w:rsidR="00170CCE" w:rsidRDefault="00CD15F9" w:rsidP="00170CCE">
      <w:pPr>
        <w:pStyle w:val="ac"/>
        <w:ind w:firstLine="567"/>
        <w:rPr>
          <w:rFonts w:ascii="Times New Roman" w:hAnsi="Times New Roman" w:cs="Times New Roman"/>
          <w:color w:val="000000"/>
        </w:rPr>
      </w:pPr>
      <w:r w:rsidRPr="00CD15F9">
        <w:rPr>
          <w:rFonts w:ascii="Times New Roman" w:hAnsi="Times New Roman" w:cs="Times New Roman"/>
          <w:color w:val="000000"/>
        </w:rPr>
        <w:t>Глава органа местного самоуправления (командир подразделения,</w:t>
      </w:r>
      <w:r w:rsidR="005A6A7C">
        <w:rPr>
          <w:rFonts w:ascii="Times New Roman" w:hAnsi="Times New Roman" w:cs="Times New Roman"/>
          <w:color w:val="000000"/>
        </w:rPr>
        <w:t xml:space="preserve"> </w:t>
      </w:r>
      <w:r w:rsidRPr="00CD15F9">
        <w:rPr>
          <w:rFonts w:ascii="Times New Roman" w:hAnsi="Times New Roman" w:cs="Times New Roman"/>
          <w:color w:val="000000"/>
        </w:rPr>
        <w:t>начальник подразделения (службы) федерального органа исполнительной</w:t>
      </w:r>
      <w:r w:rsidR="005A6A7C">
        <w:rPr>
          <w:rFonts w:ascii="Times New Roman" w:hAnsi="Times New Roman" w:cs="Times New Roman"/>
          <w:color w:val="000000"/>
        </w:rPr>
        <w:t xml:space="preserve"> </w:t>
      </w:r>
      <w:r w:rsidRPr="00CD15F9">
        <w:rPr>
          <w:rFonts w:ascii="Times New Roman" w:hAnsi="Times New Roman" w:cs="Times New Roman"/>
          <w:color w:val="000000"/>
        </w:rPr>
        <w:t>власти, федерального государственного органа) ___________________________</w:t>
      </w:r>
      <w:r w:rsidR="00170CCE">
        <w:rPr>
          <w:rFonts w:ascii="Times New Roman" w:hAnsi="Times New Roman" w:cs="Times New Roman"/>
          <w:color w:val="000000"/>
        </w:rPr>
        <w:t xml:space="preserve"> обязуется принять от должника занимаемое им жилое помещение </w:t>
      </w:r>
    </w:p>
    <w:p w:rsidR="00CD15F9" w:rsidRPr="00170CCE" w:rsidRDefault="00CD15F9" w:rsidP="00170CCE">
      <w:pPr>
        <w:pStyle w:val="ac"/>
        <w:ind w:firstLine="567"/>
        <w:rPr>
          <w:rFonts w:ascii="Times New Roman" w:hAnsi="Times New Roman" w:cs="Times New Roman"/>
          <w:color w:val="000000"/>
          <w:sz w:val="18"/>
          <w:szCs w:val="18"/>
        </w:rPr>
      </w:pPr>
      <w:r w:rsidRPr="00170CCE">
        <w:rPr>
          <w:rFonts w:ascii="Times New Roman" w:hAnsi="Times New Roman" w:cs="Times New Roman"/>
          <w:color w:val="000000"/>
          <w:sz w:val="18"/>
          <w:szCs w:val="18"/>
        </w:rPr>
        <w:t>(</w:t>
      </w:r>
      <w:r w:rsidR="00170CCE">
        <w:rPr>
          <w:rFonts w:ascii="Times New Roman" w:hAnsi="Times New Roman" w:cs="Times New Roman"/>
          <w:color w:val="000000"/>
          <w:sz w:val="18"/>
          <w:szCs w:val="18"/>
        </w:rPr>
        <w:t>Ф.И.О</w:t>
      </w:r>
      <w:r w:rsidRPr="00170CCE">
        <w:rPr>
          <w:rFonts w:ascii="Times New Roman" w:hAnsi="Times New Roman" w:cs="Times New Roman"/>
          <w:color w:val="000000"/>
          <w:sz w:val="18"/>
          <w:szCs w:val="18"/>
        </w:rPr>
        <w:t>.)</w:t>
      </w:r>
    </w:p>
    <w:p w:rsidR="00CD15F9" w:rsidRPr="00CD15F9" w:rsidRDefault="00CD15F9" w:rsidP="00170CCE">
      <w:pPr>
        <w:pStyle w:val="ac"/>
        <w:rPr>
          <w:rFonts w:ascii="Times New Roman" w:hAnsi="Times New Roman" w:cs="Times New Roman"/>
          <w:color w:val="000000"/>
        </w:rPr>
      </w:pPr>
      <w:r w:rsidRPr="00CD15F9">
        <w:rPr>
          <w:rFonts w:ascii="Times New Roman" w:hAnsi="Times New Roman" w:cs="Times New Roman"/>
          <w:color w:val="000000"/>
        </w:rPr>
        <w:t>(земельный</w:t>
      </w:r>
      <w:r w:rsidR="00170CCE">
        <w:rPr>
          <w:rFonts w:ascii="Times New Roman" w:hAnsi="Times New Roman" w:cs="Times New Roman"/>
          <w:color w:val="000000"/>
        </w:rPr>
        <w:t xml:space="preserve"> </w:t>
      </w:r>
      <w:r w:rsidRPr="00CD15F9">
        <w:rPr>
          <w:rFonts w:ascii="Times New Roman" w:hAnsi="Times New Roman" w:cs="Times New Roman"/>
          <w:color w:val="000000"/>
        </w:rPr>
        <w:t>участок, занятый жилым домом (частью жилого дома), указанное в настоящем</w:t>
      </w:r>
      <w:r w:rsidR="00170CCE">
        <w:rPr>
          <w:rFonts w:ascii="Times New Roman" w:hAnsi="Times New Roman" w:cs="Times New Roman"/>
          <w:color w:val="000000"/>
        </w:rPr>
        <w:t xml:space="preserve"> </w:t>
      </w:r>
      <w:r w:rsidRPr="00CD15F9">
        <w:rPr>
          <w:rFonts w:ascii="Times New Roman" w:hAnsi="Times New Roman" w:cs="Times New Roman"/>
          <w:color w:val="000000"/>
        </w:rPr>
        <w:t>обязательстве, в установленный этим обязательством срок.</w:t>
      </w:r>
    </w:p>
    <w:p w:rsidR="00CD15F9" w:rsidRPr="00CD15F9" w:rsidRDefault="00CD15F9" w:rsidP="00CD15F9">
      <w:pPr>
        <w:pStyle w:val="ac"/>
        <w:ind w:firstLine="567"/>
        <w:rPr>
          <w:rFonts w:ascii="Times New Roman" w:hAnsi="Times New Roman" w:cs="Times New Roman"/>
          <w:color w:val="000000"/>
        </w:rPr>
      </w:pPr>
      <w:r w:rsidRPr="00CD15F9">
        <w:rPr>
          <w:rFonts w:ascii="Times New Roman" w:hAnsi="Times New Roman" w:cs="Times New Roman"/>
          <w:color w:val="000000"/>
        </w:rPr>
        <w:t>Согласие совершеннолетних членов семьи, совместно проживающих с ___</w:t>
      </w:r>
      <w:r w:rsidR="00170CCE">
        <w:rPr>
          <w:rFonts w:ascii="Times New Roman" w:hAnsi="Times New Roman" w:cs="Times New Roman"/>
          <w:color w:val="000000"/>
        </w:rPr>
        <w:t>________________</w:t>
      </w:r>
    </w:p>
    <w:p w:rsidR="00CD15F9" w:rsidRPr="00CD15F9" w:rsidRDefault="00CD15F9" w:rsidP="00170CCE">
      <w:pPr>
        <w:pStyle w:val="ac"/>
        <w:rPr>
          <w:rFonts w:ascii="Times New Roman" w:hAnsi="Times New Roman" w:cs="Times New Roman"/>
          <w:color w:val="000000"/>
        </w:rPr>
      </w:pPr>
      <w:r w:rsidRPr="00CD15F9">
        <w:rPr>
          <w:rFonts w:ascii="Times New Roman" w:hAnsi="Times New Roman" w:cs="Times New Roman"/>
          <w:color w:val="000000"/>
        </w:rPr>
        <w:t>_________________,</w:t>
      </w:r>
      <w:r w:rsidR="00170CCE">
        <w:rPr>
          <w:rFonts w:ascii="Times New Roman" w:hAnsi="Times New Roman" w:cs="Times New Roman"/>
          <w:color w:val="000000"/>
        </w:rPr>
        <w:t xml:space="preserve"> имеется.</w:t>
      </w:r>
    </w:p>
    <w:p w:rsidR="00CD15F9" w:rsidRPr="00170CCE" w:rsidRDefault="00CD15F9" w:rsidP="00170CCE">
      <w:pPr>
        <w:pStyle w:val="ac"/>
        <w:ind w:right="8078"/>
        <w:jc w:val="center"/>
        <w:rPr>
          <w:rFonts w:ascii="Times New Roman" w:hAnsi="Times New Roman" w:cs="Times New Roman"/>
          <w:color w:val="000000"/>
          <w:sz w:val="18"/>
          <w:szCs w:val="18"/>
        </w:rPr>
      </w:pPr>
      <w:r w:rsidRPr="00170CCE">
        <w:rPr>
          <w:rFonts w:ascii="Times New Roman" w:hAnsi="Times New Roman" w:cs="Times New Roman"/>
          <w:color w:val="000000"/>
          <w:sz w:val="18"/>
          <w:szCs w:val="18"/>
        </w:rPr>
        <w:t>(</w:t>
      </w:r>
      <w:r w:rsidR="00170CCE">
        <w:rPr>
          <w:rFonts w:ascii="Times New Roman" w:hAnsi="Times New Roman" w:cs="Times New Roman"/>
          <w:color w:val="000000"/>
          <w:sz w:val="18"/>
          <w:szCs w:val="18"/>
        </w:rPr>
        <w:t>Ф.И.О</w:t>
      </w:r>
      <w:r w:rsidRPr="00170CCE">
        <w:rPr>
          <w:rFonts w:ascii="Times New Roman" w:hAnsi="Times New Roman" w:cs="Times New Roman"/>
          <w:color w:val="000000"/>
          <w:sz w:val="18"/>
          <w:szCs w:val="18"/>
        </w:rPr>
        <w:t>. должника)</w:t>
      </w:r>
    </w:p>
    <w:tbl>
      <w:tblPr>
        <w:tblW w:w="10185" w:type="dxa"/>
        <w:shd w:val="clear" w:color="auto" w:fill="FFFFFF"/>
        <w:tblCellMar>
          <w:top w:w="15" w:type="dxa"/>
          <w:left w:w="15" w:type="dxa"/>
          <w:bottom w:w="15" w:type="dxa"/>
          <w:right w:w="15" w:type="dxa"/>
        </w:tblCellMar>
        <w:tblLook w:val="04A0" w:firstRow="1" w:lastRow="0" w:firstColumn="1" w:lastColumn="0" w:noHBand="0" w:noVBand="1"/>
      </w:tblPr>
      <w:tblGrid>
        <w:gridCol w:w="1228"/>
        <w:gridCol w:w="1379"/>
        <w:gridCol w:w="1591"/>
        <w:gridCol w:w="1379"/>
        <w:gridCol w:w="1516"/>
        <w:gridCol w:w="1864"/>
        <w:gridCol w:w="1228"/>
      </w:tblGrid>
      <w:tr w:rsidR="00170CCE" w:rsidRPr="00170CCE" w:rsidTr="00170CCE">
        <w:trPr>
          <w:trHeight w:val="240"/>
        </w:trPr>
        <w:tc>
          <w:tcPr>
            <w:tcW w:w="4198"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center"/>
              <w:textAlignment w:val="auto"/>
              <w:rPr>
                <w:sz w:val="23"/>
                <w:szCs w:val="23"/>
                <w:lang w:eastAsia="ru-RU"/>
              </w:rPr>
            </w:pPr>
            <w:r w:rsidRPr="00170CCE">
              <w:rPr>
                <w:sz w:val="23"/>
                <w:szCs w:val="23"/>
                <w:lang w:eastAsia="ru-RU"/>
              </w:rPr>
              <w:t>Данные о членах семьи должника</w:t>
            </w:r>
          </w:p>
        </w:tc>
        <w:tc>
          <w:tcPr>
            <w:tcW w:w="4759"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center"/>
              <w:textAlignment w:val="auto"/>
              <w:rPr>
                <w:sz w:val="23"/>
                <w:szCs w:val="23"/>
                <w:lang w:eastAsia="ru-RU"/>
              </w:rPr>
            </w:pPr>
            <w:r w:rsidRPr="00170CCE">
              <w:rPr>
                <w:sz w:val="23"/>
                <w:szCs w:val="23"/>
                <w:lang w:eastAsia="ru-RU"/>
              </w:rPr>
              <w:t>Данные паспорта</w:t>
            </w:r>
          </w:p>
        </w:tc>
        <w:tc>
          <w:tcPr>
            <w:tcW w:w="122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center"/>
              <w:textAlignment w:val="auto"/>
              <w:rPr>
                <w:sz w:val="23"/>
                <w:szCs w:val="23"/>
                <w:lang w:eastAsia="ru-RU"/>
              </w:rPr>
            </w:pPr>
            <w:r w:rsidRPr="00170CCE">
              <w:rPr>
                <w:sz w:val="23"/>
                <w:szCs w:val="23"/>
                <w:lang w:eastAsia="ru-RU"/>
              </w:rPr>
              <w:t>Подпись</w:t>
            </w:r>
          </w:p>
        </w:tc>
      </w:tr>
      <w:tr w:rsidR="00170CCE" w:rsidRPr="00170CCE" w:rsidTr="00170CCE">
        <w:tc>
          <w:tcPr>
            <w:tcW w:w="1228" w:type="dxa"/>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center"/>
              <w:textAlignment w:val="auto"/>
              <w:rPr>
                <w:sz w:val="23"/>
                <w:szCs w:val="23"/>
                <w:lang w:eastAsia="ru-RU"/>
              </w:rPr>
            </w:pPr>
            <w:r w:rsidRPr="00170CCE">
              <w:rPr>
                <w:sz w:val="23"/>
                <w:szCs w:val="23"/>
                <w:lang w:eastAsia="ru-RU"/>
              </w:rPr>
              <w:t>ф.и.о.</w:t>
            </w:r>
          </w:p>
        </w:tc>
        <w:tc>
          <w:tcPr>
            <w:tcW w:w="1379" w:type="dxa"/>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center"/>
              <w:textAlignment w:val="auto"/>
              <w:rPr>
                <w:sz w:val="23"/>
                <w:szCs w:val="23"/>
                <w:lang w:eastAsia="ru-RU"/>
              </w:rPr>
            </w:pPr>
            <w:r w:rsidRPr="00170CCE">
              <w:rPr>
                <w:sz w:val="23"/>
                <w:szCs w:val="23"/>
                <w:lang w:eastAsia="ru-RU"/>
              </w:rPr>
              <w:t>степень родства</w:t>
            </w:r>
          </w:p>
        </w:tc>
        <w:tc>
          <w:tcPr>
            <w:tcW w:w="1591" w:type="dxa"/>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center"/>
              <w:textAlignment w:val="auto"/>
              <w:rPr>
                <w:sz w:val="23"/>
                <w:szCs w:val="23"/>
                <w:lang w:eastAsia="ru-RU"/>
              </w:rPr>
            </w:pPr>
            <w:r w:rsidRPr="00170CCE">
              <w:rPr>
                <w:sz w:val="23"/>
                <w:szCs w:val="23"/>
                <w:lang w:eastAsia="ru-RU"/>
              </w:rPr>
              <w:t>дата рождения</w:t>
            </w:r>
          </w:p>
        </w:tc>
        <w:tc>
          <w:tcPr>
            <w:tcW w:w="1379" w:type="dxa"/>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center"/>
              <w:textAlignment w:val="auto"/>
              <w:rPr>
                <w:sz w:val="23"/>
                <w:szCs w:val="23"/>
                <w:lang w:eastAsia="ru-RU"/>
              </w:rPr>
            </w:pPr>
            <w:r w:rsidRPr="00170CCE">
              <w:rPr>
                <w:sz w:val="23"/>
                <w:szCs w:val="23"/>
                <w:lang w:eastAsia="ru-RU"/>
              </w:rPr>
              <w:t>номер</w:t>
            </w:r>
          </w:p>
        </w:tc>
        <w:tc>
          <w:tcPr>
            <w:tcW w:w="1516" w:type="dxa"/>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center"/>
              <w:textAlignment w:val="auto"/>
              <w:rPr>
                <w:sz w:val="23"/>
                <w:szCs w:val="23"/>
                <w:lang w:eastAsia="ru-RU"/>
              </w:rPr>
            </w:pPr>
            <w:r w:rsidRPr="00170CCE">
              <w:rPr>
                <w:sz w:val="23"/>
                <w:szCs w:val="23"/>
                <w:lang w:eastAsia="ru-RU"/>
              </w:rPr>
              <w:t>дата выдачи</w:t>
            </w:r>
          </w:p>
        </w:tc>
        <w:tc>
          <w:tcPr>
            <w:tcW w:w="1864" w:type="dxa"/>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center"/>
              <w:textAlignment w:val="auto"/>
              <w:rPr>
                <w:sz w:val="23"/>
                <w:szCs w:val="23"/>
                <w:lang w:eastAsia="ru-RU"/>
              </w:rPr>
            </w:pPr>
            <w:r w:rsidRPr="00170CCE">
              <w:rPr>
                <w:sz w:val="23"/>
                <w:szCs w:val="23"/>
                <w:lang w:eastAsia="ru-RU"/>
              </w:rPr>
              <w:t>кем выдан</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170CCE" w:rsidRPr="00170CCE" w:rsidRDefault="00170CCE" w:rsidP="00170CCE">
            <w:pPr>
              <w:suppressAutoHyphens w:val="0"/>
              <w:overflowPunct/>
              <w:autoSpaceDE/>
              <w:textAlignment w:val="auto"/>
              <w:rPr>
                <w:sz w:val="23"/>
                <w:szCs w:val="23"/>
                <w:lang w:eastAsia="ru-RU"/>
              </w:rPr>
            </w:pPr>
          </w:p>
        </w:tc>
      </w:tr>
      <w:tr w:rsidR="00170CCE" w:rsidRPr="00170CCE" w:rsidTr="00170CCE">
        <w:tc>
          <w:tcPr>
            <w:tcW w:w="1228" w:type="dxa"/>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both"/>
              <w:textAlignment w:val="auto"/>
              <w:rPr>
                <w:sz w:val="23"/>
                <w:szCs w:val="23"/>
                <w:lang w:eastAsia="ru-RU"/>
              </w:rPr>
            </w:pPr>
            <w:r w:rsidRPr="00170CCE">
              <w:rPr>
                <w:sz w:val="23"/>
                <w:szCs w:val="23"/>
                <w:lang w:eastAsia="ru-RU"/>
              </w:rPr>
              <w:t> </w:t>
            </w:r>
          </w:p>
        </w:tc>
        <w:tc>
          <w:tcPr>
            <w:tcW w:w="1379" w:type="dxa"/>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both"/>
              <w:textAlignment w:val="auto"/>
              <w:rPr>
                <w:sz w:val="23"/>
                <w:szCs w:val="23"/>
                <w:lang w:eastAsia="ru-RU"/>
              </w:rPr>
            </w:pPr>
            <w:r w:rsidRPr="00170CCE">
              <w:rPr>
                <w:sz w:val="23"/>
                <w:szCs w:val="23"/>
                <w:lang w:eastAsia="ru-RU"/>
              </w:rPr>
              <w:t> </w:t>
            </w:r>
          </w:p>
        </w:tc>
        <w:tc>
          <w:tcPr>
            <w:tcW w:w="1591" w:type="dxa"/>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both"/>
              <w:textAlignment w:val="auto"/>
              <w:rPr>
                <w:sz w:val="23"/>
                <w:szCs w:val="23"/>
                <w:lang w:eastAsia="ru-RU"/>
              </w:rPr>
            </w:pPr>
            <w:r w:rsidRPr="00170CCE">
              <w:rPr>
                <w:sz w:val="23"/>
                <w:szCs w:val="23"/>
                <w:lang w:eastAsia="ru-RU"/>
              </w:rPr>
              <w:t> </w:t>
            </w:r>
          </w:p>
        </w:tc>
        <w:tc>
          <w:tcPr>
            <w:tcW w:w="1379" w:type="dxa"/>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both"/>
              <w:textAlignment w:val="auto"/>
              <w:rPr>
                <w:sz w:val="23"/>
                <w:szCs w:val="23"/>
                <w:lang w:eastAsia="ru-RU"/>
              </w:rPr>
            </w:pPr>
            <w:r w:rsidRPr="00170CCE">
              <w:rPr>
                <w:sz w:val="23"/>
                <w:szCs w:val="23"/>
                <w:lang w:eastAsia="ru-RU"/>
              </w:rPr>
              <w:t> </w:t>
            </w:r>
          </w:p>
        </w:tc>
        <w:tc>
          <w:tcPr>
            <w:tcW w:w="1516" w:type="dxa"/>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both"/>
              <w:textAlignment w:val="auto"/>
              <w:rPr>
                <w:sz w:val="23"/>
                <w:szCs w:val="23"/>
                <w:lang w:eastAsia="ru-RU"/>
              </w:rPr>
            </w:pPr>
            <w:r w:rsidRPr="00170CCE">
              <w:rPr>
                <w:sz w:val="23"/>
                <w:szCs w:val="23"/>
                <w:lang w:eastAsia="ru-RU"/>
              </w:rPr>
              <w:t> </w:t>
            </w:r>
          </w:p>
        </w:tc>
        <w:tc>
          <w:tcPr>
            <w:tcW w:w="1864" w:type="dxa"/>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both"/>
              <w:textAlignment w:val="auto"/>
              <w:rPr>
                <w:sz w:val="23"/>
                <w:szCs w:val="23"/>
                <w:lang w:eastAsia="ru-RU"/>
              </w:rPr>
            </w:pPr>
            <w:r w:rsidRPr="00170CCE">
              <w:rPr>
                <w:sz w:val="23"/>
                <w:szCs w:val="23"/>
                <w:lang w:eastAsia="ru-RU"/>
              </w:rPr>
              <w:t> </w:t>
            </w:r>
          </w:p>
        </w:tc>
        <w:tc>
          <w:tcPr>
            <w:tcW w:w="1228" w:type="dxa"/>
            <w:tcBorders>
              <w:top w:val="single" w:sz="6" w:space="0" w:color="000000"/>
              <w:left w:val="single" w:sz="6" w:space="0" w:color="000000"/>
              <w:bottom w:val="single" w:sz="6" w:space="0" w:color="000000"/>
              <w:right w:val="single" w:sz="6" w:space="0" w:color="000000"/>
            </w:tcBorders>
            <w:shd w:val="clear" w:color="auto" w:fill="FFFFFF"/>
            <w:hideMark/>
          </w:tcPr>
          <w:p w:rsidR="00170CCE" w:rsidRPr="00170CCE" w:rsidRDefault="00170CCE" w:rsidP="00170CCE">
            <w:pPr>
              <w:suppressAutoHyphens w:val="0"/>
              <w:overflowPunct/>
              <w:autoSpaceDE/>
              <w:jc w:val="both"/>
              <w:textAlignment w:val="auto"/>
              <w:rPr>
                <w:sz w:val="23"/>
                <w:szCs w:val="23"/>
                <w:lang w:eastAsia="ru-RU"/>
              </w:rPr>
            </w:pPr>
            <w:r w:rsidRPr="00170CCE">
              <w:rPr>
                <w:sz w:val="23"/>
                <w:szCs w:val="23"/>
                <w:lang w:eastAsia="ru-RU"/>
              </w:rPr>
              <w:t> </w:t>
            </w:r>
          </w:p>
        </w:tc>
      </w:tr>
    </w:tbl>
    <w:p w:rsidR="00170CCE" w:rsidRPr="00170CCE" w:rsidRDefault="00170CCE" w:rsidP="00170CCE">
      <w:pPr>
        <w:pStyle w:val="ac"/>
        <w:ind w:firstLine="567"/>
        <w:rPr>
          <w:rFonts w:ascii="Times New Roman" w:hAnsi="Times New Roman" w:cs="Times New Roman"/>
          <w:color w:val="000000"/>
        </w:rPr>
      </w:pPr>
      <w:r w:rsidRPr="00170CCE">
        <w:rPr>
          <w:rFonts w:ascii="Times New Roman" w:hAnsi="Times New Roman" w:cs="Times New Roman"/>
          <w:color w:val="000000"/>
        </w:rPr>
        <w:t>Глава органа местного самоуправления (командир подразделения, начальник</w:t>
      </w:r>
      <w:r>
        <w:rPr>
          <w:rFonts w:ascii="Times New Roman" w:hAnsi="Times New Roman" w:cs="Times New Roman"/>
          <w:color w:val="000000"/>
        </w:rPr>
        <w:t xml:space="preserve"> </w:t>
      </w:r>
      <w:r w:rsidRPr="00170CCE">
        <w:rPr>
          <w:rFonts w:ascii="Times New Roman" w:hAnsi="Times New Roman" w:cs="Times New Roman"/>
          <w:color w:val="000000"/>
        </w:rPr>
        <w:t>подразделения (службы) федерального органа исполнительной власти,</w:t>
      </w:r>
      <w:r>
        <w:rPr>
          <w:rFonts w:ascii="Times New Roman" w:hAnsi="Times New Roman" w:cs="Times New Roman"/>
          <w:color w:val="000000"/>
        </w:rPr>
        <w:t xml:space="preserve"> </w:t>
      </w:r>
      <w:r w:rsidRPr="00170CCE">
        <w:rPr>
          <w:rFonts w:ascii="Times New Roman" w:hAnsi="Times New Roman" w:cs="Times New Roman"/>
          <w:color w:val="000000"/>
        </w:rPr>
        <w:t>федерального государственного органа)</w:t>
      </w:r>
    </w:p>
    <w:p w:rsidR="00170CCE" w:rsidRPr="00170CCE" w:rsidRDefault="00170CCE" w:rsidP="00170CCE">
      <w:pPr>
        <w:pStyle w:val="ac"/>
        <w:rPr>
          <w:rFonts w:ascii="Times New Roman" w:hAnsi="Times New Roman" w:cs="Times New Roman"/>
          <w:color w:val="000000"/>
        </w:rPr>
      </w:pPr>
      <w:r w:rsidRPr="00170CCE">
        <w:rPr>
          <w:rFonts w:ascii="Times New Roman" w:hAnsi="Times New Roman" w:cs="Times New Roman"/>
          <w:color w:val="000000"/>
        </w:rPr>
        <w:t>___________________________________________</w:t>
      </w:r>
      <w:r>
        <w:rPr>
          <w:rFonts w:ascii="Times New Roman" w:hAnsi="Times New Roman" w:cs="Times New Roman"/>
          <w:color w:val="000000"/>
        </w:rPr>
        <w:t>___________</w:t>
      </w:r>
      <w:r w:rsidRPr="00170CCE">
        <w:rPr>
          <w:rFonts w:ascii="Times New Roman" w:hAnsi="Times New Roman" w:cs="Times New Roman"/>
          <w:color w:val="000000"/>
        </w:rPr>
        <w:t>______________________________</w:t>
      </w:r>
    </w:p>
    <w:p w:rsidR="00170CCE" w:rsidRPr="00170CCE" w:rsidRDefault="00170CCE" w:rsidP="00170CCE">
      <w:pPr>
        <w:pStyle w:val="ac"/>
        <w:ind w:firstLine="567"/>
        <w:jc w:val="center"/>
        <w:rPr>
          <w:rFonts w:ascii="Times New Roman" w:hAnsi="Times New Roman" w:cs="Times New Roman"/>
          <w:color w:val="000000"/>
          <w:sz w:val="18"/>
          <w:szCs w:val="18"/>
        </w:rPr>
      </w:pPr>
      <w:r w:rsidRPr="00170CCE">
        <w:rPr>
          <w:rFonts w:ascii="Times New Roman" w:hAnsi="Times New Roman" w:cs="Times New Roman"/>
          <w:color w:val="000000"/>
          <w:sz w:val="18"/>
          <w:szCs w:val="18"/>
        </w:rPr>
        <w:t>(</w:t>
      </w:r>
      <w:r>
        <w:rPr>
          <w:rFonts w:ascii="Times New Roman" w:hAnsi="Times New Roman" w:cs="Times New Roman"/>
          <w:color w:val="000000"/>
          <w:sz w:val="18"/>
          <w:szCs w:val="18"/>
        </w:rPr>
        <w:t>Ф.И.О</w:t>
      </w:r>
      <w:r w:rsidRPr="00170CCE">
        <w:rPr>
          <w:rFonts w:ascii="Times New Roman" w:hAnsi="Times New Roman" w:cs="Times New Roman"/>
          <w:color w:val="000000"/>
          <w:sz w:val="18"/>
          <w:szCs w:val="18"/>
        </w:rPr>
        <w:t>., подпись)</w:t>
      </w:r>
    </w:p>
    <w:p w:rsidR="00170CCE" w:rsidRPr="00170CCE" w:rsidRDefault="00170CCE" w:rsidP="00170CCE">
      <w:pPr>
        <w:ind w:firstLine="567"/>
        <w:rPr>
          <w:sz w:val="24"/>
          <w:szCs w:val="24"/>
        </w:rPr>
      </w:pPr>
      <w:r w:rsidRPr="00170CCE">
        <w:rPr>
          <w:sz w:val="24"/>
          <w:szCs w:val="24"/>
        </w:rPr>
        <w:t>МП</w:t>
      </w:r>
    </w:p>
    <w:p w:rsidR="00170CCE" w:rsidRPr="00170CCE" w:rsidRDefault="00170CCE" w:rsidP="00170CCE">
      <w:pPr>
        <w:pStyle w:val="ac"/>
        <w:ind w:firstLine="567"/>
        <w:jc w:val="right"/>
        <w:rPr>
          <w:rFonts w:ascii="Times New Roman" w:hAnsi="Times New Roman" w:cs="Times New Roman"/>
          <w:color w:val="000000"/>
        </w:rPr>
      </w:pPr>
      <w:r w:rsidRPr="00170CCE">
        <w:rPr>
          <w:rFonts w:ascii="Times New Roman" w:hAnsi="Times New Roman" w:cs="Times New Roman"/>
          <w:color w:val="000000"/>
        </w:rPr>
        <w:t>"___" _________ 20____ г.</w:t>
      </w:r>
    </w:p>
    <w:p w:rsidR="00170CCE" w:rsidRPr="00170CCE" w:rsidRDefault="00170CCE" w:rsidP="00170CCE">
      <w:pPr>
        <w:pStyle w:val="ac"/>
        <w:ind w:firstLine="567"/>
        <w:rPr>
          <w:rFonts w:ascii="Times New Roman" w:hAnsi="Times New Roman" w:cs="Times New Roman"/>
          <w:color w:val="000000"/>
        </w:rPr>
      </w:pPr>
      <w:r w:rsidRPr="00170CCE">
        <w:rPr>
          <w:rFonts w:ascii="Times New Roman" w:hAnsi="Times New Roman" w:cs="Times New Roman"/>
          <w:color w:val="000000"/>
        </w:rPr>
        <w:t>Должник _____________</w:t>
      </w:r>
      <w:r>
        <w:rPr>
          <w:rFonts w:ascii="Times New Roman" w:hAnsi="Times New Roman" w:cs="Times New Roman"/>
          <w:color w:val="000000"/>
        </w:rPr>
        <w:t>______</w:t>
      </w:r>
      <w:r w:rsidRPr="00170CCE">
        <w:rPr>
          <w:rFonts w:ascii="Times New Roman" w:hAnsi="Times New Roman" w:cs="Times New Roman"/>
          <w:color w:val="000000"/>
        </w:rPr>
        <w:t>____________________________________________________</w:t>
      </w:r>
    </w:p>
    <w:p w:rsidR="00170CCE" w:rsidRPr="00170CCE" w:rsidRDefault="00170CCE" w:rsidP="00170CCE">
      <w:pPr>
        <w:pStyle w:val="ac"/>
        <w:ind w:firstLine="567"/>
        <w:jc w:val="center"/>
        <w:rPr>
          <w:rFonts w:ascii="Times New Roman" w:hAnsi="Times New Roman" w:cs="Times New Roman"/>
          <w:color w:val="000000"/>
          <w:sz w:val="18"/>
          <w:szCs w:val="18"/>
        </w:rPr>
      </w:pPr>
      <w:r w:rsidRPr="00170CCE">
        <w:rPr>
          <w:rFonts w:ascii="Times New Roman" w:hAnsi="Times New Roman" w:cs="Times New Roman"/>
          <w:color w:val="000000"/>
          <w:sz w:val="18"/>
          <w:szCs w:val="18"/>
        </w:rPr>
        <w:t>(</w:t>
      </w:r>
      <w:r>
        <w:rPr>
          <w:rFonts w:ascii="Times New Roman" w:hAnsi="Times New Roman" w:cs="Times New Roman"/>
          <w:color w:val="000000"/>
          <w:sz w:val="18"/>
          <w:szCs w:val="18"/>
        </w:rPr>
        <w:t>Ф.И.О</w:t>
      </w:r>
      <w:r w:rsidRPr="00170CCE">
        <w:rPr>
          <w:rFonts w:ascii="Times New Roman" w:hAnsi="Times New Roman" w:cs="Times New Roman"/>
          <w:color w:val="000000"/>
          <w:sz w:val="18"/>
          <w:szCs w:val="18"/>
        </w:rPr>
        <w:t>., подпись)</w:t>
      </w:r>
    </w:p>
    <w:p w:rsidR="00170CCE" w:rsidRPr="00170CCE" w:rsidRDefault="00170CCE" w:rsidP="00170CCE">
      <w:pPr>
        <w:pStyle w:val="ac"/>
        <w:ind w:firstLine="567"/>
        <w:jc w:val="right"/>
        <w:rPr>
          <w:rFonts w:ascii="Times New Roman" w:hAnsi="Times New Roman" w:cs="Times New Roman"/>
          <w:color w:val="000000"/>
        </w:rPr>
      </w:pPr>
      <w:r w:rsidRPr="00170CCE">
        <w:rPr>
          <w:rFonts w:ascii="Times New Roman" w:hAnsi="Times New Roman" w:cs="Times New Roman"/>
          <w:color w:val="000000"/>
        </w:rPr>
        <w:t>"___" _________ 20____ г.</w:t>
      </w:r>
    </w:p>
    <w:p w:rsidR="00170CCE" w:rsidRDefault="00170CCE" w:rsidP="00170CCE">
      <w:pPr>
        <w:pStyle w:val="ac"/>
        <w:ind w:firstLine="567"/>
        <w:rPr>
          <w:rFonts w:ascii="Times New Roman" w:hAnsi="Times New Roman" w:cs="Times New Roman"/>
          <w:color w:val="000000"/>
        </w:rPr>
      </w:pPr>
      <w:r w:rsidRPr="00170CCE">
        <w:rPr>
          <w:rFonts w:ascii="Times New Roman" w:hAnsi="Times New Roman" w:cs="Times New Roman"/>
          <w:color w:val="000000"/>
        </w:rPr>
        <w:t>Примечание. Каждая страница настоящего обязательства подписывается главой органа местного самоуправления (командиром подразделения, начальником подразделения (службы) федерального органа исполнительной власти) и должником.</w:t>
      </w:r>
    </w:p>
    <w:p w:rsidR="00170CCE" w:rsidRPr="00170CCE" w:rsidRDefault="00170CCE" w:rsidP="00170CCE">
      <w:pPr>
        <w:sectPr w:rsidR="00170CCE" w:rsidRPr="00170CCE" w:rsidSect="008C60A5">
          <w:headerReference w:type="default" r:id="rId16"/>
          <w:pgSz w:w="11906" w:h="16838"/>
          <w:pgMar w:top="567" w:right="567" w:bottom="567" w:left="1134" w:header="426" w:footer="720" w:gutter="0"/>
          <w:cols w:space="720"/>
          <w:titlePg/>
          <w:docGrid w:linePitch="600" w:charSpace="40960"/>
        </w:sectPr>
      </w:pPr>
    </w:p>
    <w:p w:rsidR="00170CCE" w:rsidRPr="000F63EB" w:rsidRDefault="00170CCE" w:rsidP="00377E5A">
      <w:pPr>
        <w:ind w:left="12191"/>
        <w:jc w:val="both"/>
        <w:rPr>
          <w:color w:val="000000"/>
          <w:sz w:val="22"/>
          <w:szCs w:val="22"/>
        </w:rPr>
      </w:pPr>
      <w:r w:rsidRPr="000F63EB">
        <w:rPr>
          <w:color w:val="000000"/>
          <w:sz w:val="22"/>
          <w:szCs w:val="22"/>
        </w:rPr>
        <w:lastRenderedPageBreak/>
        <w:t xml:space="preserve">Приложение № </w:t>
      </w:r>
      <w:r>
        <w:rPr>
          <w:color w:val="000000"/>
          <w:sz w:val="22"/>
          <w:szCs w:val="22"/>
        </w:rPr>
        <w:t>5</w:t>
      </w:r>
    </w:p>
    <w:p w:rsidR="00170CCE" w:rsidRPr="000F63EB" w:rsidRDefault="00170CCE" w:rsidP="00377E5A">
      <w:pPr>
        <w:ind w:left="12191"/>
        <w:jc w:val="both"/>
        <w:rPr>
          <w:color w:val="000000"/>
          <w:sz w:val="22"/>
          <w:szCs w:val="22"/>
        </w:rPr>
      </w:pPr>
      <w:r w:rsidRPr="000F63EB">
        <w:rPr>
          <w:color w:val="000000"/>
          <w:sz w:val="22"/>
          <w:szCs w:val="22"/>
        </w:rPr>
        <w:t>к административному регламенту 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170CCE" w:rsidRDefault="00170CCE" w:rsidP="00170CCE">
      <w:pPr>
        <w:pStyle w:val="ac"/>
        <w:ind w:firstLine="567"/>
        <w:rPr>
          <w:rFonts w:ascii="Times New Roman" w:hAnsi="Times New Roman" w:cs="Times New Roman"/>
          <w:color w:val="000000"/>
        </w:rPr>
      </w:pPr>
    </w:p>
    <w:p w:rsidR="00FD216F" w:rsidRPr="00FD216F" w:rsidRDefault="00FD216F" w:rsidP="00FD216F">
      <w:pPr>
        <w:shd w:val="clear" w:color="auto" w:fill="FFFFFF"/>
        <w:suppressAutoHyphens w:val="0"/>
        <w:overflowPunct/>
        <w:autoSpaceDE/>
        <w:jc w:val="center"/>
        <w:textAlignment w:val="auto"/>
        <w:rPr>
          <w:color w:val="22272F"/>
          <w:sz w:val="24"/>
          <w:szCs w:val="24"/>
          <w:lang w:eastAsia="ru-RU"/>
        </w:rPr>
      </w:pPr>
      <w:r w:rsidRPr="00FD216F">
        <w:rPr>
          <w:color w:val="22272F"/>
          <w:sz w:val="24"/>
          <w:szCs w:val="24"/>
          <w:lang w:eastAsia="ru-RU"/>
        </w:rPr>
        <w:t>КНИГА УЧЕТА</w:t>
      </w:r>
    </w:p>
    <w:p w:rsidR="00FD216F" w:rsidRDefault="00FD216F" w:rsidP="00FD216F">
      <w:pPr>
        <w:shd w:val="clear" w:color="auto" w:fill="FFFFFF"/>
        <w:suppressAutoHyphens w:val="0"/>
        <w:overflowPunct/>
        <w:autoSpaceDE/>
        <w:jc w:val="center"/>
        <w:textAlignment w:val="auto"/>
        <w:rPr>
          <w:color w:val="22272F"/>
          <w:sz w:val="24"/>
          <w:szCs w:val="24"/>
          <w:lang w:eastAsia="ru-RU"/>
        </w:rPr>
      </w:pPr>
      <w:r w:rsidRPr="00FD216F">
        <w:rPr>
          <w:color w:val="22272F"/>
          <w:sz w:val="24"/>
          <w:szCs w:val="24"/>
          <w:lang w:eastAsia="ru-RU"/>
        </w:rPr>
        <w:t>выданных государственных жилищных сертификатов</w:t>
      </w:r>
    </w:p>
    <w:p w:rsidR="00FD216F" w:rsidRDefault="00FD216F" w:rsidP="00FD216F">
      <w:pPr>
        <w:shd w:val="clear" w:color="auto" w:fill="FFFFFF"/>
        <w:suppressAutoHyphens w:val="0"/>
        <w:overflowPunct/>
        <w:autoSpaceDE/>
        <w:jc w:val="center"/>
        <w:textAlignment w:val="auto"/>
        <w:rPr>
          <w:color w:val="22272F"/>
          <w:sz w:val="24"/>
          <w:szCs w:val="24"/>
          <w:lang w:eastAsia="ru-RU"/>
        </w:rPr>
      </w:pPr>
      <w:r w:rsidRPr="00FD216F">
        <w:rPr>
          <w:color w:val="22272F"/>
          <w:sz w:val="24"/>
          <w:szCs w:val="24"/>
          <w:lang w:eastAsia="ru-RU"/>
        </w:rPr>
        <w:t>____________________</w:t>
      </w:r>
      <w:r>
        <w:rPr>
          <w:color w:val="22272F"/>
          <w:sz w:val="24"/>
          <w:szCs w:val="24"/>
          <w:lang w:eastAsia="ru-RU"/>
        </w:rPr>
        <w:t>________________________________</w:t>
      </w:r>
      <w:r w:rsidRPr="00FD216F">
        <w:rPr>
          <w:color w:val="22272F"/>
          <w:sz w:val="24"/>
          <w:szCs w:val="24"/>
          <w:lang w:eastAsia="ru-RU"/>
        </w:rPr>
        <w:t>____________________________</w:t>
      </w:r>
    </w:p>
    <w:p w:rsidR="00FD216F" w:rsidRPr="00FD216F" w:rsidRDefault="00FD216F" w:rsidP="00FD216F">
      <w:pPr>
        <w:shd w:val="clear" w:color="auto" w:fill="FFFFFF"/>
        <w:suppressAutoHyphens w:val="0"/>
        <w:overflowPunct/>
        <w:autoSpaceDE/>
        <w:jc w:val="center"/>
        <w:textAlignment w:val="auto"/>
        <w:rPr>
          <w:color w:val="22272F"/>
          <w:sz w:val="18"/>
          <w:szCs w:val="18"/>
          <w:lang w:eastAsia="ru-RU"/>
        </w:rPr>
      </w:pPr>
      <w:r w:rsidRPr="00FD216F">
        <w:rPr>
          <w:color w:val="22272F"/>
          <w:sz w:val="18"/>
          <w:szCs w:val="18"/>
          <w:lang w:eastAsia="ru-RU"/>
        </w:rPr>
        <w:t>(наименование органа местного самоуправления или подразделения, вручившего сертификат)</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898"/>
        <w:gridCol w:w="898"/>
        <w:gridCol w:w="899"/>
        <w:gridCol w:w="1067"/>
        <w:gridCol w:w="1981"/>
        <w:gridCol w:w="1067"/>
        <w:gridCol w:w="899"/>
        <w:gridCol w:w="1067"/>
        <w:gridCol w:w="1457"/>
        <w:gridCol w:w="1626"/>
        <w:gridCol w:w="2321"/>
        <w:gridCol w:w="1696"/>
      </w:tblGrid>
      <w:tr w:rsidR="00377E5A" w:rsidRPr="00FD216F" w:rsidTr="00377E5A">
        <w:trPr>
          <w:trHeight w:val="240"/>
        </w:trPr>
        <w:tc>
          <w:tcPr>
            <w:tcW w:w="283"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Pr>
                <w:color w:val="22272F"/>
                <w:sz w:val="23"/>
                <w:szCs w:val="23"/>
                <w:lang w:eastAsia="ru-RU"/>
              </w:rPr>
              <w:t xml:space="preserve">№ </w:t>
            </w:r>
            <w:r w:rsidRPr="00FD216F">
              <w:rPr>
                <w:color w:val="22272F"/>
                <w:sz w:val="23"/>
                <w:szCs w:val="23"/>
                <w:lang w:eastAsia="ru-RU"/>
              </w:rPr>
              <w:t>п/п</w:t>
            </w:r>
          </w:p>
        </w:tc>
        <w:tc>
          <w:tcPr>
            <w:tcW w:w="1526" w:type="pct"/>
            <w:gridSpan w:val="4"/>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sidRPr="00FD216F">
              <w:rPr>
                <w:color w:val="22272F"/>
                <w:sz w:val="23"/>
                <w:szCs w:val="23"/>
                <w:lang w:eastAsia="ru-RU"/>
              </w:rPr>
              <w:t>Сертификат</w:t>
            </w:r>
          </w:p>
        </w:tc>
        <w:tc>
          <w:tcPr>
            <w:tcW w:w="1926" w:type="pct"/>
            <w:gridSpan w:val="5"/>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sidRPr="00FD216F">
              <w:rPr>
                <w:color w:val="22272F"/>
                <w:sz w:val="23"/>
                <w:szCs w:val="23"/>
                <w:lang w:eastAsia="ru-RU"/>
              </w:rPr>
              <w:t>Данные о получателе сертификата</w:t>
            </w:r>
          </w:p>
        </w:tc>
        <w:tc>
          <w:tcPr>
            <w:tcW w:w="731"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sidRPr="00FD216F">
              <w:rPr>
                <w:color w:val="22272F"/>
                <w:sz w:val="23"/>
                <w:szCs w:val="23"/>
                <w:lang w:eastAsia="ru-RU"/>
              </w:rPr>
              <w:t>Подпись лица, проверившего документы и вручившего сертификат</w:t>
            </w:r>
          </w:p>
        </w:tc>
        <w:tc>
          <w:tcPr>
            <w:tcW w:w="534"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sidRPr="00FD216F">
              <w:rPr>
                <w:color w:val="22272F"/>
                <w:sz w:val="23"/>
                <w:szCs w:val="23"/>
                <w:lang w:eastAsia="ru-RU"/>
              </w:rPr>
              <w:t>Подпись владельца сертификата, дата</w:t>
            </w:r>
          </w:p>
        </w:tc>
      </w:tr>
      <w:tr w:rsidR="00FD216F" w:rsidRPr="00FD216F" w:rsidTr="00377E5A">
        <w:trPr>
          <w:trHeight w:val="240"/>
        </w:trPr>
        <w:tc>
          <w:tcPr>
            <w:tcW w:w="283"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D216F" w:rsidRPr="00FD216F" w:rsidRDefault="00FD216F" w:rsidP="00FD216F">
            <w:pPr>
              <w:suppressAutoHyphens w:val="0"/>
              <w:overflowPunct/>
              <w:autoSpaceDE/>
              <w:textAlignment w:val="auto"/>
              <w:rPr>
                <w:color w:val="22272F"/>
                <w:sz w:val="23"/>
                <w:szCs w:val="23"/>
                <w:lang w:eastAsia="ru-RU"/>
              </w:rPr>
            </w:pPr>
          </w:p>
        </w:tc>
        <w:tc>
          <w:tcPr>
            <w:tcW w:w="283"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sidRPr="00FD216F">
              <w:rPr>
                <w:color w:val="22272F"/>
                <w:sz w:val="23"/>
                <w:szCs w:val="23"/>
                <w:lang w:eastAsia="ru-RU"/>
              </w:rPr>
              <w:t>серия</w:t>
            </w:r>
          </w:p>
        </w:tc>
        <w:tc>
          <w:tcPr>
            <w:tcW w:w="283"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sidRPr="00FD216F">
              <w:rPr>
                <w:color w:val="22272F"/>
                <w:sz w:val="23"/>
                <w:szCs w:val="23"/>
                <w:lang w:eastAsia="ru-RU"/>
              </w:rPr>
              <w:t>номер</w:t>
            </w:r>
          </w:p>
        </w:tc>
        <w:tc>
          <w:tcPr>
            <w:tcW w:w="33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sidRPr="00FD216F">
              <w:rPr>
                <w:color w:val="22272F"/>
                <w:sz w:val="23"/>
                <w:szCs w:val="23"/>
                <w:lang w:eastAsia="ru-RU"/>
              </w:rPr>
              <w:t>дата выдачи</w:t>
            </w:r>
          </w:p>
        </w:tc>
        <w:tc>
          <w:tcPr>
            <w:tcW w:w="624"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sidRPr="00FD216F">
              <w:rPr>
                <w:color w:val="22272F"/>
                <w:sz w:val="23"/>
                <w:szCs w:val="23"/>
                <w:lang w:eastAsia="ru-RU"/>
              </w:rPr>
              <w:t>размер предоставляемой социальной выплаты (рублей)</w:t>
            </w:r>
          </w:p>
        </w:tc>
        <w:tc>
          <w:tcPr>
            <w:tcW w:w="33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Pr>
                <w:color w:val="22272F"/>
                <w:sz w:val="23"/>
                <w:szCs w:val="23"/>
                <w:lang w:eastAsia="ru-RU"/>
              </w:rPr>
              <w:t>Ф.И.О</w:t>
            </w:r>
            <w:r w:rsidRPr="00FD216F">
              <w:rPr>
                <w:color w:val="22272F"/>
                <w:sz w:val="23"/>
                <w:szCs w:val="23"/>
                <w:lang w:eastAsia="ru-RU"/>
              </w:rPr>
              <w:t>.</w:t>
            </w:r>
          </w:p>
        </w:tc>
        <w:tc>
          <w:tcPr>
            <w:tcW w:w="1078" w:type="pct"/>
            <w:gridSpan w:val="3"/>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sidRPr="00FD216F">
              <w:rPr>
                <w:color w:val="22272F"/>
                <w:sz w:val="23"/>
                <w:szCs w:val="23"/>
                <w:lang w:eastAsia="ru-RU"/>
              </w:rPr>
              <w:t>паспорт гражданина Российской Федерации</w:t>
            </w:r>
          </w:p>
        </w:tc>
        <w:tc>
          <w:tcPr>
            <w:tcW w:w="512"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sidRPr="00FD216F">
              <w:rPr>
                <w:color w:val="22272F"/>
                <w:sz w:val="23"/>
                <w:szCs w:val="23"/>
                <w:lang w:eastAsia="ru-RU"/>
              </w:rPr>
              <w:t>состав семьи (человек)</w:t>
            </w:r>
          </w:p>
        </w:tc>
        <w:tc>
          <w:tcPr>
            <w:tcW w:w="731"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D216F" w:rsidRPr="00FD216F" w:rsidRDefault="00FD216F" w:rsidP="00FD216F">
            <w:pPr>
              <w:suppressAutoHyphens w:val="0"/>
              <w:overflowPunct/>
              <w:autoSpaceDE/>
              <w:textAlignment w:val="auto"/>
              <w:rPr>
                <w:color w:val="22272F"/>
                <w:sz w:val="23"/>
                <w:szCs w:val="23"/>
                <w:lang w:eastAsia="ru-RU"/>
              </w:rPr>
            </w:pPr>
          </w:p>
        </w:tc>
        <w:tc>
          <w:tcPr>
            <w:tcW w:w="53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D216F" w:rsidRPr="00FD216F" w:rsidRDefault="00FD216F" w:rsidP="00FD216F">
            <w:pPr>
              <w:suppressAutoHyphens w:val="0"/>
              <w:overflowPunct/>
              <w:autoSpaceDE/>
              <w:textAlignment w:val="auto"/>
              <w:rPr>
                <w:color w:val="22272F"/>
                <w:sz w:val="23"/>
                <w:szCs w:val="23"/>
                <w:lang w:eastAsia="ru-RU"/>
              </w:rPr>
            </w:pPr>
          </w:p>
        </w:tc>
      </w:tr>
      <w:tr w:rsidR="00FD216F" w:rsidRPr="00FD216F" w:rsidTr="00377E5A">
        <w:tc>
          <w:tcPr>
            <w:tcW w:w="283"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D216F" w:rsidRPr="00FD216F" w:rsidRDefault="00FD216F" w:rsidP="00FD216F">
            <w:pPr>
              <w:suppressAutoHyphens w:val="0"/>
              <w:overflowPunct/>
              <w:autoSpaceDE/>
              <w:textAlignment w:val="auto"/>
              <w:rPr>
                <w:color w:val="22272F"/>
                <w:sz w:val="23"/>
                <w:szCs w:val="23"/>
                <w:lang w:eastAsia="ru-RU"/>
              </w:rPr>
            </w:pPr>
          </w:p>
        </w:tc>
        <w:tc>
          <w:tcPr>
            <w:tcW w:w="283"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D216F" w:rsidRPr="00FD216F" w:rsidRDefault="00FD216F" w:rsidP="00FD216F">
            <w:pPr>
              <w:suppressAutoHyphens w:val="0"/>
              <w:overflowPunct/>
              <w:autoSpaceDE/>
              <w:textAlignment w:val="auto"/>
              <w:rPr>
                <w:color w:val="22272F"/>
                <w:sz w:val="23"/>
                <w:szCs w:val="23"/>
                <w:lang w:eastAsia="ru-RU"/>
              </w:rPr>
            </w:pPr>
          </w:p>
        </w:tc>
        <w:tc>
          <w:tcPr>
            <w:tcW w:w="283"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D216F" w:rsidRPr="00FD216F" w:rsidRDefault="00FD216F" w:rsidP="00FD216F">
            <w:pPr>
              <w:suppressAutoHyphens w:val="0"/>
              <w:overflowPunct/>
              <w:autoSpaceDE/>
              <w:textAlignment w:val="auto"/>
              <w:rPr>
                <w:color w:val="22272F"/>
                <w:sz w:val="23"/>
                <w:szCs w:val="23"/>
                <w:lang w:eastAsia="ru-RU"/>
              </w:rPr>
            </w:pPr>
          </w:p>
        </w:tc>
        <w:tc>
          <w:tcPr>
            <w:tcW w:w="33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D216F" w:rsidRPr="00FD216F" w:rsidRDefault="00FD216F" w:rsidP="00FD216F">
            <w:pPr>
              <w:suppressAutoHyphens w:val="0"/>
              <w:overflowPunct/>
              <w:autoSpaceDE/>
              <w:textAlignment w:val="auto"/>
              <w:rPr>
                <w:color w:val="22272F"/>
                <w:sz w:val="23"/>
                <w:szCs w:val="23"/>
                <w:lang w:eastAsia="ru-RU"/>
              </w:rPr>
            </w:pPr>
          </w:p>
        </w:tc>
        <w:tc>
          <w:tcPr>
            <w:tcW w:w="62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D216F" w:rsidRPr="00FD216F" w:rsidRDefault="00FD216F" w:rsidP="00FD216F">
            <w:pPr>
              <w:suppressAutoHyphens w:val="0"/>
              <w:overflowPunct/>
              <w:autoSpaceDE/>
              <w:textAlignment w:val="auto"/>
              <w:rPr>
                <w:color w:val="22272F"/>
                <w:sz w:val="23"/>
                <w:szCs w:val="23"/>
                <w:lang w:eastAsia="ru-RU"/>
              </w:rPr>
            </w:pPr>
          </w:p>
        </w:tc>
        <w:tc>
          <w:tcPr>
            <w:tcW w:w="33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D216F" w:rsidRPr="00FD216F" w:rsidRDefault="00FD216F" w:rsidP="00FD216F">
            <w:pPr>
              <w:suppressAutoHyphens w:val="0"/>
              <w:overflowPunct/>
              <w:autoSpaceDE/>
              <w:textAlignment w:val="auto"/>
              <w:rPr>
                <w:color w:val="22272F"/>
                <w:sz w:val="23"/>
                <w:szCs w:val="23"/>
                <w:lang w:eastAsia="ru-RU"/>
              </w:rPr>
            </w:pPr>
          </w:p>
        </w:tc>
        <w:tc>
          <w:tcPr>
            <w:tcW w:w="283" w:type="pct"/>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sidRPr="00FD216F">
              <w:rPr>
                <w:color w:val="22272F"/>
                <w:sz w:val="23"/>
                <w:szCs w:val="23"/>
                <w:lang w:eastAsia="ru-RU"/>
              </w:rPr>
              <w:t>номер</w:t>
            </w:r>
          </w:p>
        </w:tc>
        <w:tc>
          <w:tcPr>
            <w:tcW w:w="336" w:type="pct"/>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sidRPr="00FD216F">
              <w:rPr>
                <w:color w:val="22272F"/>
                <w:sz w:val="23"/>
                <w:szCs w:val="23"/>
                <w:lang w:eastAsia="ru-RU"/>
              </w:rPr>
              <w:t>дата выдачи</w:t>
            </w:r>
          </w:p>
        </w:tc>
        <w:tc>
          <w:tcPr>
            <w:tcW w:w="459" w:type="pct"/>
            <w:tcBorders>
              <w:top w:val="single" w:sz="6" w:space="0" w:color="000000"/>
              <w:left w:val="single" w:sz="6" w:space="0" w:color="000000"/>
              <w:bottom w:val="single" w:sz="6" w:space="0" w:color="000000"/>
              <w:right w:val="single" w:sz="6" w:space="0" w:color="000000"/>
            </w:tcBorders>
            <w:shd w:val="clear" w:color="auto" w:fill="FFFFFF"/>
            <w:hideMark/>
          </w:tcPr>
          <w:p w:rsidR="00FD216F" w:rsidRPr="00FD216F" w:rsidRDefault="00FD216F" w:rsidP="00FD216F">
            <w:pPr>
              <w:suppressAutoHyphens w:val="0"/>
              <w:overflowPunct/>
              <w:autoSpaceDE/>
              <w:jc w:val="center"/>
              <w:textAlignment w:val="auto"/>
              <w:rPr>
                <w:color w:val="22272F"/>
                <w:sz w:val="23"/>
                <w:szCs w:val="23"/>
                <w:lang w:eastAsia="ru-RU"/>
              </w:rPr>
            </w:pPr>
            <w:r w:rsidRPr="00FD216F">
              <w:rPr>
                <w:color w:val="22272F"/>
                <w:sz w:val="23"/>
                <w:szCs w:val="23"/>
                <w:lang w:eastAsia="ru-RU"/>
              </w:rPr>
              <w:t>кем выдан</w:t>
            </w:r>
          </w:p>
        </w:tc>
        <w:tc>
          <w:tcPr>
            <w:tcW w:w="512"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D216F" w:rsidRPr="00FD216F" w:rsidRDefault="00FD216F" w:rsidP="00FD216F">
            <w:pPr>
              <w:suppressAutoHyphens w:val="0"/>
              <w:overflowPunct/>
              <w:autoSpaceDE/>
              <w:textAlignment w:val="auto"/>
              <w:rPr>
                <w:color w:val="22272F"/>
                <w:sz w:val="23"/>
                <w:szCs w:val="23"/>
                <w:lang w:eastAsia="ru-RU"/>
              </w:rPr>
            </w:pPr>
          </w:p>
        </w:tc>
        <w:tc>
          <w:tcPr>
            <w:tcW w:w="731"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D216F" w:rsidRPr="00FD216F" w:rsidRDefault="00FD216F" w:rsidP="00FD216F">
            <w:pPr>
              <w:suppressAutoHyphens w:val="0"/>
              <w:overflowPunct/>
              <w:autoSpaceDE/>
              <w:textAlignment w:val="auto"/>
              <w:rPr>
                <w:color w:val="22272F"/>
                <w:sz w:val="23"/>
                <w:szCs w:val="23"/>
                <w:lang w:eastAsia="ru-RU"/>
              </w:rPr>
            </w:pPr>
          </w:p>
        </w:tc>
        <w:tc>
          <w:tcPr>
            <w:tcW w:w="53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D216F" w:rsidRPr="00FD216F" w:rsidRDefault="00FD216F" w:rsidP="00FD216F">
            <w:pPr>
              <w:suppressAutoHyphens w:val="0"/>
              <w:overflowPunct/>
              <w:autoSpaceDE/>
              <w:textAlignment w:val="auto"/>
              <w:rPr>
                <w:color w:val="22272F"/>
                <w:sz w:val="23"/>
                <w:szCs w:val="23"/>
                <w:lang w:eastAsia="ru-RU"/>
              </w:rPr>
            </w:pPr>
          </w:p>
        </w:tc>
      </w:tr>
    </w:tbl>
    <w:p w:rsidR="00377E5A" w:rsidRDefault="00377E5A" w:rsidP="00CD15F9">
      <w:pPr>
        <w:pStyle w:val="ac"/>
        <w:ind w:firstLine="567"/>
        <w:rPr>
          <w:rFonts w:ascii="Times New Roman" w:hAnsi="Times New Roman" w:cs="Times New Roman"/>
          <w:color w:val="000000"/>
        </w:rPr>
        <w:sectPr w:rsidR="00377E5A" w:rsidSect="008C60A5">
          <w:headerReference w:type="default" r:id="rId17"/>
          <w:pgSz w:w="16838" w:h="11906" w:orient="landscape"/>
          <w:pgMar w:top="567" w:right="567" w:bottom="567" w:left="425" w:header="426" w:footer="720" w:gutter="0"/>
          <w:cols w:space="720"/>
          <w:docGrid w:linePitch="600" w:charSpace="40960"/>
        </w:sectPr>
      </w:pPr>
    </w:p>
    <w:p w:rsidR="00377E5A" w:rsidRPr="00377E5A" w:rsidRDefault="00377E5A" w:rsidP="00377E5A">
      <w:pPr>
        <w:pStyle w:val="ac"/>
        <w:ind w:left="6521"/>
        <w:jc w:val="left"/>
        <w:rPr>
          <w:rFonts w:ascii="Times New Roman" w:hAnsi="Times New Roman" w:cs="Times New Roman"/>
          <w:color w:val="000000"/>
          <w:sz w:val="22"/>
          <w:szCs w:val="22"/>
        </w:rPr>
      </w:pPr>
      <w:r w:rsidRPr="00377E5A">
        <w:rPr>
          <w:rFonts w:ascii="Times New Roman" w:hAnsi="Times New Roman" w:cs="Times New Roman"/>
          <w:color w:val="000000"/>
          <w:sz w:val="22"/>
          <w:szCs w:val="22"/>
        </w:rPr>
        <w:lastRenderedPageBreak/>
        <w:t xml:space="preserve">Приложение № </w:t>
      </w:r>
      <w:r>
        <w:rPr>
          <w:rFonts w:ascii="Times New Roman" w:hAnsi="Times New Roman" w:cs="Times New Roman"/>
          <w:color w:val="000000"/>
          <w:sz w:val="22"/>
          <w:szCs w:val="22"/>
        </w:rPr>
        <w:t>6</w:t>
      </w:r>
    </w:p>
    <w:p w:rsidR="00170CCE" w:rsidRPr="00377E5A" w:rsidRDefault="00377E5A" w:rsidP="00377E5A">
      <w:pPr>
        <w:pStyle w:val="ac"/>
        <w:ind w:left="6521"/>
        <w:jc w:val="left"/>
        <w:rPr>
          <w:rFonts w:ascii="Times New Roman" w:hAnsi="Times New Roman" w:cs="Times New Roman"/>
          <w:color w:val="000000"/>
          <w:sz w:val="22"/>
          <w:szCs w:val="22"/>
        </w:rPr>
      </w:pPr>
      <w:r w:rsidRPr="00377E5A">
        <w:rPr>
          <w:rFonts w:ascii="Times New Roman" w:hAnsi="Times New Roman" w:cs="Times New Roman"/>
          <w:color w:val="000000"/>
          <w:sz w:val="22"/>
          <w:szCs w:val="22"/>
        </w:rPr>
        <w:t>к административному регламенту администрации Алатырского муниципального округа по предоставлению муниципальной услуги «Вручение государственных жилищных сертификатов гражданам»</w:t>
      </w:r>
    </w:p>
    <w:p w:rsidR="00501B01" w:rsidRPr="007E6022" w:rsidRDefault="00501B01" w:rsidP="00394A72">
      <w:pPr>
        <w:rPr>
          <w:color w:val="000000"/>
          <w:sz w:val="24"/>
          <w:szCs w:val="24"/>
        </w:rPr>
      </w:pPr>
    </w:p>
    <w:p w:rsidR="00377E5A" w:rsidRPr="00377E5A" w:rsidRDefault="00377E5A" w:rsidP="00377E5A">
      <w:pPr>
        <w:jc w:val="center"/>
        <w:rPr>
          <w:b/>
          <w:color w:val="000000"/>
          <w:sz w:val="24"/>
          <w:szCs w:val="24"/>
        </w:rPr>
      </w:pPr>
      <w:r w:rsidRPr="00377E5A">
        <w:rPr>
          <w:b/>
          <w:color w:val="000000"/>
          <w:sz w:val="24"/>
          <w:szCs w:val="24"/>
        </w:rPr>
        <w:t>ЖАЛОБА</w:t>
      </w:r>
    </w:p>
    <w:p w:rsidR="00377E5A" w:rsidRPr="00377E5A" w:rsidRDefault="00377E5A" w:rsidP="00377E5A">
      <w:pPr>
        <w:jc w:val="center"/>
        <w:rPr>
          <w:b/>
          <w:color w:val="000000"/>
          <w:sz w:val="24"/>
          <w:szCs w:val="24"/>
        </w:rPr>
      </w:pPr>
      <w:r w:rsidRPr="00377E5A">
        <w:rPr>
          <w:b/>
          <w:color w:val="000000"/>
          <w:sz w:val="24"/>
          <w:szCs w:val="24"/>
        </w:rPr>
        <w:t>на действия (бездействия) или решения, осуществленные (принятые) в ходе предоставления муниципальной услуги</w:t>
      </w:r>
    </w:p>
    <w:p w:rsidR="00377E5A" w:rsidRPr="00377E5A" w:rsidRDefault="00377E5A" w:rsidP="00377E5A">
      <w:pPr>
        <w:jc w:val="both"/>
        <w:rPr>
          <w:color w:val="000000"/>
          <w:sz w:val="24"/>
          <w:szCs w:val="24"/>
        </w:rPr>
      </w:pPr>
      <w:r w:rsidRPr="00377E5A">
        <w:rPr>
          <w:color w:val="000000"/>
          <w:sz w:val="24"/>
          <w:szCs w:val="24"/>
        </w:rPr>
        <w:t>_______________________________________</w:t>
      </w:r>
      <w:r>
        <w:rPr>
          <w:color w:val="000000"/>
          <w:sz w:val="24"/>
          <w:szCs w:val="24"/>
        </w:rPr>
        <w:t>___________</w:t>
      </w:r>
      <w:r w:rsidRPr="00377E5A">
        <w:rPr>
          <w:color w:val="000000"/>
          <w:sz w:val="24"/>
          <w:szCs w:val="24"/>
        </w:rPr>
        <w:t>__________________________________</w:t>
      </w:r>
    </w:p>
    <w:p w:rsidR="00377E5A" w:rsidRPr="00377E5A" w:rsidRDefault="00377E5A" w:rsidP="00377E5A">
      <w:pPr>
        <w:jc w:val="center"/>
        <w:rPr>
          <w:color w:val="000000"/>
          <w:sz w:val="18"/>
          <w:szCs w:val="18"/>
        </w:rPr>
      </w:pPr>
      <w:r w:rsidRPr="00377E5A">
        <w:rPr>
          <w:color w:val="000000"/>
          <w:sz w:val="18"/>
          <w:szCs w:val="18"/>
        </w:rPr>
        <w:t>(наименование структурного подразделения, должность, Ф.И.О. должностного лица администрации, МФЦ, Ф.И.О. руководителя, работника, организации, Ф.И.О. руководителя, работника, на которых подается жалоба)</w:t>
      </w:r>
    </w:p>
    <w:p w:rsidR="00377E5A" w:rsidRPr="00377E5A" w:rsidRDefault="00377E5A" w:rsidP="00377E5A">
      <w:pPr>
        <w:rPr>
          <w:color w:val="000000"/>
          <w:sz w:val="24"/>
          <w:szCs w:val="24"/>
        </w:rPr>
      </w:pPr>
    </w:p>
    <w:p w:rsidR="00377E5A" w:rsidRPr="00377E5A" w:rsidRDefault="00377E5A" w:rsidP="00377E5A">
      <w:pPr>
        <w:ind w:firstLine="567"/>
        <w:jc w:val="both"/>
        <w:rPr>
          <w:color w:val="000000"/>
          <w:sz w:val="24"/>
          <w:szCs w:val="24"/>
        </w:rPr>
      </w:pPr>
      <w:r w:rsidRPr="00377E5A">
        <w:rPr>
          <w:color w:val="000000"/>
          <w:sz w:val="24"/>
          <w:szCs w:val="24"/>
        </w:rPr>
        <w:t>1. Предмет жалобы (краткое изложение обжалуемых действий (бездействий)</w:t>
      </w:r>
      <w:r>
        <w:rPr>
          <w:color w:val="000000"/>
          <w:sz w:val="24"/>
          <w:szCs w:val="24"/>
        </w:rPr>
        <w:t xml:space="preserve"> </w:t>
      </w:r>
      <w:r w:rsidRPr="00377E5A">
        <w:rPr>
          <w:color w:val="000000"/>
          <w:sz w:val="24"/>
          <w:szCs w:val="24"/>
        </w:rPr>
        <w:t>или решений)</w:t>
      </w:r>
    </w:p>
    <w:p w:rsidR="00377E5A" w:rsidRPr="00377E5A" w:rsidRDefault="00377E5A" w:rsidP="00377E5A">
      <w:pPr>
        <w:jc w:val="both"/>
        <w:rPr>
          <w:color w:val="000000"/>
          <w:sz w:val="24"/>
          <w:szCs w:val="24"/>
        </w:rPr>
      </w:pPr>
      <w:r w:rsidRPr="00377E5A">
        <w:rPr>
          <w:color w:val="000000"/>
          <w:sz w:val="24"/>
          <w:szCs w:val="24"/>
        </w:rPr>
        <w:t>_____</w:t>
      </w:r>
      <w:r>
        <w:rPr>
          <w:color w:val="000000"/>
          <w:sz w:val="24"/>
          <w:szCs w:val="24"/>
        </w:rPr>
        <w:t>__________</w:t>
      </w:r>
      <w:r w:rsidRPr="00377E5A">
        <w:rPr>
          <w:color w:val="000000"/>
          <w:sz w:val="24"/>
          <w:szCs w:val="24"/>
        </w:rPr>
        <w:t>____________________________________________________________________</w:t>
      </w:r>
    </w:p>
    <w:p w:rsidR="00377E5A" w:rsidRPr="00377E5A" w:rsidRDefault="00377E5A" w:rsidP="00377E5A">
      <w:pPr>
        <w:jc w:val="both"/>
        <w:rPr>
          <w:color w:val="000000"/>
          <w:sz w:val="24"/>
          <w:szCs w:val="24"/>
        </w:rPr>
      </w:pPr>
      <w:r w:rsidRPr="00377E5A">
        <w:rPr>
          <w:color w:val="000000"/>
          <w:sz w:val="24"/>
          <w:szCs w:val="24"/>
        </w:rPr>
        <w:t>_______________</w:t>
      </w:r>
      <w:r>
        <w:rPr>
          <w:color w:val="000000"/>
          <w:sz w:val="24"/>
          <w:szCs w:val="24"/>
        </w:rPr>
        <w:t>__________</w:t>
      </w:r>
      <w:r w:rsidRPr="00377E5A">
        <w:rPr>
          <w:color w:val="000000"/>
          <w:sz w:val="24"/>
          <w:szCs w:val="24"/>
        </w:rPr>
        <w:t>__________________________________________________________</w:t>
      </w:r>
    </w:p>
    <w:p w:rsidR="00377E5A" w:rsidRPr="00377E5A" w:rsidRDefault="00377E5A" w:rsidP="00377E5A">
      <w:pPr>
        <w:jc w:val="both"/>
        <w:rPr>
          <w:color w:val="000000"/>
          <w:sz w:val="24"/>
          <w:szCs w:val="24"/>
        </w:rPr>
      </w:pPr>
      <w:r w:rsidRPr="00377E5A">
        <w:rPr>
          <w:color w:val="000000"/>
          <w:sz w:val="24"/>
          <w:szCs w:val="24"/>
        </w:rPr>
        <w:t>________________________</w:t>
      </w:r>
      <w:r>
        <w:rPr>
          <w:color w:val="000000"/>
          <w:sz w:val="24"/>
          <w:szCs w:val="24"/>
        </w:rPr>
        <w:t>_________</w:t>
      </w:r>
      <w:r w:rsidRPr="00377E5A">
        <w:rPr>
          <w:color w:val="000000"/>
          <w:sz w:val="24"/>
          <w:szCs w:val="24"/>
        </w:rPr>
        <w:t>_________________________________________________</w:t>
      </w:r>
      <w:r>
        <w:rPr>
          <w:color w:val="000000"/>
          <w:sz w:val="24"/>
          <w:szCs w:val="24"/>
        </w:rPr>
        <w:t>.</w:t>
      </w:r>
    </w:p>
    <w:p w:rsidR="00377E5A" w:rsidRPr="00377E5A" w:rsidRDefault="00377E5A" w:rsidP="00377E5A">
      <w:pPr>
        <w:ind w:firstLine="567"/>
        <w:jc w:val="both"/>
        <w:rPr>
          <w:color w:val="000000"/>
          <w:sz w:val="24"/>
          <w:szCs w:val="24"/>
        </w:rPr>
      </w:pPr>
      <w:r w:rsidRPr="00377E5A">
        <w:rPr>
          <w:color w:val="000000"/>
          <w:sz w:val="24"/>
          <w:szCs w:val="24"/>
        </w:rPr>
        <w:t>2. Причина несогласия (основания, по которым лицо, подающее жалобу,</w:t>
      </w:r>
      <w:r>
        <w:rPr>
          <w:color w:val="000000"/>
          <w:sz w:val="24"/>
          <w:szCs w:val="24"/>
        </w:rPr>
        <w:t xml:space="preserve"> </w:t>
      </w:r>
      <w:r w:rsidRPr="00377E5A">
        <w:rPr>
          <w:color w:val="000000"/>
          <w:sz w:val="24"/>
          <w:szCs w:val="24"/>
        </w:rPr>
        <w:t>несогласно с действием (бездействием) или решением со ссылками на пункты</w:t>
      </w:r>
      <w:r>
        <w:rPr>
          <w:color w:val="000000"/>
          <w:sz w:val="24"/>
          <w:szCs w:val="24"/>
        </w:rPr>
        <w:t xml:space="preserve"> </w:t>
      </w:r>
      <w:r w:rsidRPr="00377E5A">
        <w:rPr>
          <w:color w:val="000000"/>
          <w:sz w:val="24"/>
          <w:szCs w:val="24"/>
        </w:rPr>
        <w:t>административного регламента, либо статьи закона)</w:t>
      </w:r>
    </w:p>
    <w:p w:rsidR="00377E5A" w:rsidRPr="00377E5A" w:rsidRDefault="00377E5A" w:rsidP="00377E5A">
      <w:pPr>
        <w:jc w:val="both"/>
        <w:rPr>
          <w:color w:val="000000"/>
          <w:sz w:val="24"/>
          <w:szCs w:val="24"/>
        </w:rPr>
      </w:pPr>
      <w:r w:rsidRPr="00377E5A">
        <w:rPr>
          <w:color w:val="000000"/>
          <w:sz w:val="24"/>
          <w:szCs w:val="24"/>
        </w:rPr>
        <w:t>________________________________________________________________</w:t>
      </w:r>
      <w:r>
        <w:rPr>
          <w:color w:val="000000"/>
          <w:sz w:val="24"/>
          <w:szCs w:val="24"/>
        </w:rPr>
        <w:t>___________</w:t>
      </w:r>
      <w:r w:rsidRPr="00377E5A">
        <w:rPr>
          <w:color w:val="000000"/>
          <w:sz w:val="24"/>
          <w:szCs w:val="24"/>
        </w:rPr>
        <w:t>_________</w:t>
      </w:r>
    </w:p>
    <w:p w:rsidR="00377E5A" w:rsidRPr="00377E5A" w:rsidRDefault="00377E5A" w:rsidP="00377E5A">
      <w:pPr>
        <w:jc w:val="both"/>
        <w:rPr>
          <w:color w:val="000000"/>
          <w:sz w:val="24"/>
          <w:szCs w:val="24"/>
        </w:rPr>
      </w:pPr>
      <w:r w:rsidRPr="00377E5A">
        <w:rPr>
          <w:color w:val="000000"/>
          <w:sz w:val="24"/>
          <w:szCs w:val="24"/>
        </w:rPr>
        <w:t>_________________________________________________________________________</w:t>
      </w:r>
      <w:r>
        <w:rPr>
          <w:color w:val="000000"/>
          <w:sz w:val="24"/>
          <w:szCs w:val="24"/>
        </w:rPr>
        <w:t>_________.</w:t>
      </w:r>
    </w:p>
    <w:p w:rsidR="00377E5A" w:rsidRPr="00377E5A" w:rsidRDefault="00377E5A" w:rsidP="008C60A5">
      <w:pPr>
        <w:ind w:firstLine="567"/>
        <w:jc w:val="both"/>
        <w:rPr>
          <w:color w:val="000000"/>
          <w:sz w:val="24"/>
          <w:szCs w:val="24"/>
        </w:rPr>
      </w:pPr>
      <w:r w:rsidRPr="00377E5A">
        <w:rPr>
          <w:color w:val="000000"/>
          <w:sz w:val="24"/>
          <w:szCs w:val="24"/>
        </w:rPr>
        <w:t>3. Приложение: (документы, либо копии документов, подтверждающие</w:t>
      </w:r>
      <w:r w:rsidR="008C60A5">
        <w:rPr>
          <w:color w:val="000000"/>
          <w:sz w:val="24"/>
          <w:szCs w:val="24"/>
        </w:rPr>
        <w:t xml:space="preserve"> </w:t>
      </w:r>
      <w:r w:rsidRPr="00377E5A">
        <w:rPr>
          <w:color w:val="000000"/>
          <w:sz w:val="24"/>
          <w:szCs w:val="24"/>
        </w:rPr>
        <w:t>изложенные обстоятельства)</w:t>
      </w:r>
    </w:p>
    <w:p w:rsidR="00377E5A" w:rsidRPr="00377E5A" w:rsidRDefault="00377E5A" w:rsidP="008C60A5">
      <w:pPr>
        <w:jc w:val="both"/>
        <w:rPr>
          <w:color w:val="000000"/>
          <w:sz w:val="24"/>
          <w:szCs w:val="24"/>
        </w:rPr>
      </w:pPr>
      <w:r w:rsidRPr="00377E5A">
        <w:rPr>
          <w:color w:val="000000"/>
          <w:sz w:val="24"/>
          <w:szCs w:val="24"/>
        </w:rPr>
        <w:t>________________________________________________________________</w:t>
      </w:r>
      <w:r w:rsidR="008C60A5">
        <w:rPr>
          <w:color w:val="000000"/>
          <w:sz w:val="24"/>
          <w:szCs w:val="24"/>
        </w:rPr>
        <w:t>___________</w:t>
      </w:r>
      <w:r w:rsidRPr="00377E5A">
        <w:rPr>
          <w:color w:val="000000"/>
          <w:sz w:val="24"/>
          <w:szCs w:val="24"/>
        </w:rPr>
        <w:t>_________</w:t>
      </w:r>
    </w:p>
    <w:p w:rsidR="00377E5A" w:rsidRPr="00377E5A" w:rsidRDefault="00377E5A" w:rsidP="008C60A5">
      <w:pPr>
        <w:jc w:val="both"/>
        <w:rPr>
          <w:color w:val="000000"/>
          <w:sz w:val="24"/>
          <w:szCs w:val="24"/>
        </w:rPr>
      </w:pPr>
      <w:r w:rsidRPr="00377E5A">
        <w:rPr>
          <w:color w:val="000000"/>
          <w:sz w:val="24"/>
          <w:szCs w:val="24"/>
        </w:rPr>
        <w:t>__________________________________________________________________</w:t>
      </w:r>
      <w:r w:rsidR="008C60A5">
        <w:rPr>
          <w:color w:val="000000"/>
          <w:sz w:val="24"/>
          <w:szCs w:val="24"/>
        </w:rPr>
        <w:t>___________</w:t>
      </w:r>
      <w:r w:rsidRPr="00377E5A">
        <w:rPr>
          <w:color w:val="000000"/>
          <w:sz w:val="24"/>
          <w:szCs w:val="24"/>
        </w:rPr>
        <w:t>_______</w:t>
      </w:r>
    </w:p>
    <w:p w:rsidR="00377E5A" w:rsidRPr="00377E5A" w:rsidRDefault="00377E5A" w:rsidP="008C60A5">
      <w:pPr>
        <w:jc w:val="both"/>
        <w:rPr>
          <w:color w:val="000000"/>
          <w:sz w:val="24"/>
          <w:szCs w:val="24"/>
        </w:rPr>
      </w:pPr>
      <w:r w:rsidRPr="00377E5A">
        <w:rPr>
          <w:color w:val="000000"/>
          <w:sz w:val="24"/>
          <w:szCs w:val="24"/>
        </w:rPr>
        <w:t>_________________________________________________________________________</w:t>
      </w:r>
      <w:r w:rsidR="008C60A5">
        <w:rPr>
          <w:color w:val="000000"/>
          <w:sz w:val="24"/>
          <w:szCs w:val="24"/>
        </w:rPr>
        <w:t>_________.</w:t>
      </w:r>
    </w:p>
    <w:p w:rsidR="00377E5A" w:rsidRPr="00377E5A" w:rsidRDefault="00377E5A" w:rsidP="00377E5A">
      <w:pPr>
        <w:rPr>
          <w:color w:val="000000"/>
          <w:sz w:val="24"/>
          <w:szCs w:val="24"/>
        </w:rPr>
      </w:pPr>
      <w:r w:rsidRPr="00377E5A">
        <w:rPr>
          <w:color w:val="000000"/>
          <w:sz w:val="24"/>
          <w:szCs w:val="24"/>
        </w:rPr>
        <w:t>Способ получения ответа (нужное подчеркнуть):</w:t>
      </w:r>
    </w:p>
    <w:p w:rsidR="00377E5A" w:rsidRPr="00377E5A" w:rsidRDefault="00377E5A" w:rsidP="00377E5A">
      <w:pPr>
        <w:rPr>
          <w:color w:val="000000"/>
          <w:sz w:val="24"/>
          <w:szCs w:val="24"/>
        </w:rPr>
      </w:pPr>
      <w:r w:rsidRPr="00377E5A">
        <w:rPr>
          <w:color w:val="000000"/>
          <w:sz w:val="24"/>
          <w:szCs w:val="24"/>
        </w:rPr>
        <w:t>- при личном обращении;</w:t>
      </w:r>
    </w:p>
    <w:p w:rsidR="00377E5A" w:rsidRPr="00377E5A" w:rsidRDefault="00377E5A" w:rsidP="00377E5A">
      <w:pPr>
        <w:rPr>
          <w:color w:val="000000"/>
          <w:sz w:val="24"/>
          <w:szCs w:val="24"/>
        </w:rPr>
      </w:pPr>
      <w:r w:rsidRPr="00377E5A">
        <w:rPr>
          <w:color w:val="000000"/>
          <w:sz w:val="24"/>
          <w:szCs w:val="24"/>
        </w:rPr>
        <w:t>- посредством почтового отправления на адрес, указанный в заявлении;</w:t>
      </w:r>
    </w:p>
    <w:p w:rsidR="00377E5A" w:rsidRPr="00377E5A" w:rsidRDefault="00377E5A" w:rsidP="00377E5A">
      <w:pPr>
        <w:rPr>
          <w:color w:val="000000"/>
          <w:sz w:val="24"/>
          <w:szCs w:val="24"/>
        </w:rPr>
      </w:pPr>
      <w:r w:rsidRPr="00377E5A">
        <w:rPr>
          <w:color w:val="000000"/>
          <w:sz w:val="24"/>
          <w:szCs w:val="24"/>
        </w:rPr>
        <w:t>- посредством электронной почты ___________________________________.</w:t>
      </w:r>
    </w:p>
    <w:p w:rsidR="008C60A5" w:rsidRDefault="008C60A5" w:rsidP="00377E5A">
      <w:pPr>
        <w:rPr>
          <w:color w:val="000000"/>
          <w:sz w:val="24"/>
          <w:szCs w:val="24"/>
        </w:rPr>
      </w:pPr>
    </w:p>
    <w:p w:rsidR="00377E5A" w:rsidRPr="00377E5A" w:rsidRDefault="00377E5A" w:rsidP="00377E5A">
      <w:pPr>
        <w:rPr>
          <w:color w:val="000000"/>
          <w:sz w:val="24"/>
          <w:szCs w:val="24"/>
        </w:rPr>
      </w:pPr>
      <w:r w:rsidRPr="00377E5A">
        <w:rPr>
          <w:color w:val="000000"/>
          <w:sz w:val="24"/>
          <w:szCs w:val="24"/>
        </w:rPr>
        <w:t>_____________________                   _________________________________</w:t>
      </w:r>
    </w:p>
    <w:p w:rsidR="00377E5A" w:rsidRPr="008C60A5" w:rsidRDefault="008C60A5" w:rsidP="00377E5A">
      <w:pPr>
        <w:rPr>
          <w:color w:val="000000"/>
          <w:sz w:val="18"/>
          <w:szCs w:val="18"/>
        </w:rPr>
      </w:pPr>
      <w:r>
        <w:rPr>
          <w:color w:val="000000"/>
          <w:sz w:val="18"/>
          <w:szCs w:val="18"/>
        </w:rPr>
        <w:t xml:space="preserve">              </w:t>
      </w:r>
      <w:r w:rsidR="00377E5A" w:rsidRPr="008C60A5">
        <w:rPr>
          <w:color w:val="000000"/>
          <w:sz w:val="18"/>
          <w:szCs w:val="18"/>
        </w:rPr>
        <w:t xml:space="preserve"> подпись заявителя            </w:t>
      </w:r>
      <w:r>
        <w:rPr>
          <w:color w:val="000000"/>
          <w:sz w:val="18"/>
          <w:szCs w:val="18"/>
        </w:rPr>
        <w:t xml:space="preserve">                             </w:t>
      </w:r>
      <w:r w:rsidR="00377E5A" w:rsidRPr="008C60A5">
        <w:rPr>
          <w:color w:val="000000"/>
          <w:sz w:val="18"/>
          <w:szCs w:val="18"/>
        </w:rPr>
        <w:t xml:space="preserve">           фамилия, имя, отчество заявителя</w:t>
      </w:r>
    </w:p>
    <w:p w:rsidR="00501B01" w:rsidRPr="007E6022" w:rsidRDefault="00377E5A" w:rsidP="00377E5A">
      <w:pPr>
        <w:rPr>
          <w:color w:val="000000"/>
          <w:sz w:val="24"/>
          <w:szCs w:val="24"/>
        </w:rPr>
      </w:pPr>
      <w:r w:rsidRPr="00377E5A">
        <w:rPr>
          <w:color w:val="000000"/>
          <w:sz w:val="24"/>
          <w:szCs w:val="24"/>
        </w:rPr>
        <w:t>"___" ___________ 20_______ г.</w:t>
      </w:r>
    </w:p>
    <w:sectPr w:rsidR="00501B01" w:rsidRPr="007E6022" w:rsidSect="00377E5A">
      <w:pgSz w:w="11906" w:h="16838"/>
      <w:pgMar w:top="567" w:right="567" w:bottom="567" w:left="1134" w:header="720" w:footer="720" w:gutter="0"/>
      <w:cols w:space="72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0FAB" w:rsidRDefault="00810FAB" w:rsidP="008C60A5">
      <w:r>
        <w:separator/>
      </w:r>
    </w:p>
  </w:endnote>
  <w:endnote w:type="continuationSeparator" w:id="0">
    <w:p w:rsidR="00810FAB" w:rsidRDefault="00810FAB" w:rsidP="008C6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0FAB" w:rsidRDefault="00810FAB" w:rsidP="008C60A5">
      <w:r>
        <w:separator/>
      </w:r>
    </w:p>
  </w:footnote>
  <w:footnote w:type="continuationSeparator" w:id="0">
    <w:p w:rsidR="00810FAB" w:rsidRDefault="00810FAB" w:rsidP="008C60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3779867"/>
      <w:docPartObj>
        <w:docPartGallery w:val="Page Numbers (Top of Page)"/>
        <w:docPartUnique/>
      </w:docPartObj>
    </w:sdtPr>
    <w:sdtEndPr/>
    <w:sdtContent>
      <w:p w:rsidR="008C60A5" w:rsidRDefault="008C60A5">
        <w:pPr>
          <w:pStyle w:val="ad"/>
          <w:jc w:val="center"/>
        </w:pPr>
        <w:r>
          <w:fldChar w:fldCharType="begin"/>
        </w:r>
        <w:r>
          <w:instrText>PAGE   \* MERGEFORMAT</w:instrText>
        </w:r>
        <w:r>
          <w:fldChar w:fldCharType="separate"/>
        </w:r>
        <w:r w:rsidR="007E31DE">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0A5" w:rsidRDefault="008C60A5">
    <w:pPr>
      <w:pStyle w:val="ad"/>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5977434"/>
      <w:docPartObj>
        <w:docPartGallery w:val="Page Numbers (Top of Page)"/>
        <w:docPartUnique/>
      </w:docPartObj>
    </w:sdtPr>
    <w:sdtEndPr/>
    <w:sdtContent>
      <w:p w:rsidR="008C60A5" w:rsidRDefault="008C60A5">
        <w:pPr>
          <w:pStyle w:val="ad"/>
          <w:jc w:val="center"/>
        </w:pPr>
        <w:r>
          <w:fldChar w:fldCharType="begin"/>
        </w:r>
        <w:r>
          <w:instrText>PAGE   \* MERGEFORMAT</w:instrText>
        </w:r>
        <w:r>
          <w:fldChar w:fldCharType="separate"/>
        </w:r>
        <w:r w:rsidR="007E31DE">
          <w:rPr>
            <w:noProof/>
          </w:rPr>
          <w:t>5</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6160076"/>
      <w:docPartObj>
        <w:docPartGallery w:val="Page Numbers (Top of Page)"/>
        <w:docPartUnique/>
      </w:docPartObj>
    </w:sdtPr>
    <w:sdtEndPr/>
    <w:sdtContent>
      <w:p w:rsidR="008C60A5" w:rsidRDefault="008C60A5">
        <w:pPr>
          <w:pStyle w:val="ad"/>
          <w:jc w:val="center"/>
        </w:pPr>
        <w:r>
          <w:fldChar w:fldCharType="begin"/>
        </w:r>
        <w:r>
          <w:instrText>PAGE   \* MERGEFORMAT</w:instrText>
        </w:r>
        <w:r>
          <w:fldChar w:fldCharType="separate"/>
        </w:r>
        <w:r w:rsidR="007E31DE">
          <w:rPr>
            <w:noProof/>
          </w:rPr>
          <w:t>26</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8890100"/>
      <w:docPartObj>
        <w:docPartGallery w:val="Page Numbers (Top of Page)"/>
        <w:docPartUnique/>
      </w:docPartObj>
    </w:sdtPr>
    <w:sdtEndPr/>
    <w:sdtContent>
      <w:p w:rsidR="008C60A5" w:rsidRDefault="008C60A5">
        <w:pPr>
          <w:pStyle w:val="ad"/>
          <w:jc w:val="center"/>
        </w:pPr>
        <w:r>
          <w:fldChar w:fldCharType="begin"/>
        </w:r>
        <w:r>
          <w:instrText>PAGE   \* MERGEFORMAT</w:instrText>
        </w:r>
        <w:r>
          <w:fldChar w:fldCharType="separate"/>
        </w:r>
        <w:r w:rsidR="007E31DE">
          <w:rPr>
            <w:noProof/>
          </w:rPr>
          <w:t>35</w:t>
        </w:r>
        <w: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245165"/>
      <w:docPartObj>
        <w:docPartGallery w:val="Page Numbers (Top of Page)"/>
        <w:docPartUnique/>
      </w:docPartObj>
    </w:sdtPr>
    <w:sdtEndPr/>
    <w:sdtContent>
      <w:p w:rsidR="008C60A5" w:rsidRDefault="008C60A5">
        <w:pPr>
          <w:pStyle w:val="ad"/>
          <w:jc w:val="center"/>
        </w:pPr>
        <w:r>
          <w:fldChar w:fldCharType="begin"/>
        </w:r>
        <w:r>
          <w:instrText>PAGE   \* MERGEFORMAT</w:instrText>
        </w:r>
        <w:r>
          <w:fldChar w:fldCharType="separate"/>
        </w:r>
        <w:r w:rsidR="007E31DE">
          <w:rPr>
            <w:noProof/>
          </w:rPr>
          <w:t>30</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6982033"/>
      <w:docPartObj>
        <w:docPartGallery w:val="Page Numbers (Top of Page)"/>
        <w:docPartUnique/>
      </w:docPartObj>
    </w:sdtPr>
    <w:sdtEndPr/>
    <w:sdtContent>
      <w:p w:rsidR="008C60A5" w:rsidRDefault="008C60A5">
        <w:pPr>
          <w:pStyle w:val="ad"/>
          <w:jc w:val="center"/>
        </w:pPr>
        <w:r>
          <w:fldChar w:fldCharType="begin"/>
        </w:r>
        <w:r>
          <w:instrText>PAGE   \* MERGEFORMAT</w:instrText>
        </w:r>
        <w:r>
          <w:fldChar w:fldCharType="separate"/>
        </w:r>
        <w:r w:rsidR="007E31DE">
          <w:rPr>
            <w:noProof/>
          </w:rPr>
          <w:t>34</w:t>
        </w:r>
        <w: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720753"/>
      <w:docPartObj>
        <w:docPartGallery w:val="Page Numbers (Top of Page)"/>
        <w:docPartUnique/>
      </w:docPartObj>
    </w:sdtPr>
    <w:sdtEndPr/>
    <w:sdtContent>
      <w:p w:rsidR="008C60A5" w:rsidRDefault="008C60A5">
        <w:pPr>
          <w:pStyle w:val="ad"/>
          <w:jc w:val="center"/>
        </w:pPr>
        <w:r>
          <w:fldChar w:fldCharType="begin"/>
        </w:r>
        <w:r>
          <w:instrText>PAGE   \* MERGEFORMAT</w:instrText>
        </w:r>
        <w:r>
          <w:fldChar w:fldCharType="separate"/>
        </w:r>
        <w:r w:rsidR="007E31DE">
          <w:rPr>
            <w:noProof/>
          </w:rPr>
          <w:t>36</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9001550"/>
      <w:docPartObj>
        <w:docPartGallery w:val="Page Numbers (Top of Page)"/>
        <w:docPartUnique/>
      </w:docPartObj>
    </w:sdtPr>
    <w:sdtEndPr/>
    <w:sdtContent>
      <w:p w:rsidR="008C60A5" w:rsidRDefault="008C60A5">
        <w:pPr>
          <w:pStyle w:val="ad"/>
          <w:jc w:val="center"/>
        </w:pPr>
        <w:r>
          <w:fldChar w:fldCharType="begin"/>
        </w:r>
        <w:r>
          <w:instrText>PAGE   \* MERGEFORMAT</w:instrText>
        </w:r>
        <w:r>
          <w:fldChar w:fldCharType="separate"/>
        </w:r>
        <w:r w:rsidR="007E31DE">
          <w:rPr>
            <w:noProof/>
          </w:rPr>
          <w:t>38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3BC0BE9E"/>
    <w:lvl w:ilvl="0">
      <w:start w:val="1"/>
      <w:numFmt w:val="decimal"/>
      <w:lvlText w:val="%1."/>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23"/>
      <w:numFmt w:val="bullet"/>
      <w:lvlText w:val="-"/>
      <w:lvlJc w:val="left"/>
      <w:pPr>
        <w:tabs>
          <w:tab w:val="num" w:pos="0"/>
        </w:tabs>
        <w:ind w:left="1429" w:hanging="360"/>
      </w:pPr>
      <w:rPr>
        <w:rFonts w:ascii="Times New Roman" w:hAnsi="Times New Roman" w:cs="Times New Roman" w:hint="default"/>
      </w:rPr>
    </w:lvl>
  </w:abstractNum>
  <w:abstractNum w:abstractNumId="2" w15:restartNumberingAfterBreak="0">
    <w:nsid w:val="00000003"/>
    <w:multiLevelType w:val="singleLevel"/>
    <w:tmpl w:val="00000003"/>
    <w:name w:val="WW8Num2"/>
    <w:lvl w:ilvl="0">
      <w:start w:val="23"/>
      <w:numFmt w:val="bullet"/>
      <w:lvlText w:val="-"/>
      <w:lvlJc w:val="left"/>
      <w:pPr>
        <w:tabs>
          <w:tab w:val="num" w:pos="0"/>
        </w:tabs>
        <w:ind w:left="1440" w:hanging="360"/>
      </w:pPr>
      <w:rPr>
        <w:rFonts w:ascii="Times New Roman" w:hAnsi="Times New Roman" w:cs="Times New Roman" w:hint="default"/>
        <w:b/>
      </w:rPr>
    </w:lvl>
  </w:abstractNum>
  <w:abstractNum w:abstractNumId="3" w15:restartNumberingAfterBreak="0">
    <w:nsid w:val="00000004"/>
    <w:multiLevelType w:val="singleLevel"/>
    <w:tmpl w:val="00000004"/>
    <w:name w:val="WW8Num4"/>
    <w:lvl w:ilvl="0">
      <w:start w:val="8"/>
      <w:numFmt w:val="bullet"/>
      <w:lvlText w:val="-"/>
      <w:lvlJc w:val="left"/>
      <w:pPr>
        <w:tabs>
          <w:tab w:val="num" w:pos="0"/>
        </w:tabs>
        <w:ind w:left="1080" w:hanging="360"/>
      </w:pPr>
      <w:rPr>
        <w:rFonts w:ascii="Times New Roman" w:hAnsi="Times New Roman" w:cs="Times New Roman" w:hint="default"/>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2138" w:hanging="360"/>
      </w:pPr>
      <w:rPr>
        <w:rFonts w:cs="Times New Roman"/>
      </w:rPr>
    </w:lvl>
  </w:abstractNum>
  <w:abstractNum w:abstractNumId="5" w15:restartNumberingAfterBreak="0">
    <w:nsid w:val="00000006"/>
    <w:multiLevelType w:val="singleLevel"/>
    <w:tmpl w:val="00000006"/>
    <w:name w:val="WW8Num8"/>
    <w:lvl w:ilvl="0">
      <w:start w:val="1"/>
      <w:numFmt w:val="decimal"/>
      <w:lvlText w:val="%1)"/>
      <w:lvlJc w:val="left"/>
      <w:pPr>
        <w:tabs>
          <w:tab w:val="num" w:pos="0"/>
        </w:tabs>
        <w:ind w:left="1440" w:hanging="360"/>
      </w:pPr>
      <w:rPr>
        <w:rFonts w:cs="Times New Roman"/>
      </w:rPr>
    </w:lvl>
  </w:abstractNum>
  <w:abstractNum w:abstractNumId="6" w15:restartNumberingAfterBreak="0">
    <w:nsid w:val="00000007"/>
    <w:multiLevelType w:val="singleLevel"/>
    <w:tmpl w:val="00000007"/>
    <w:name w:val="WW8Num9"/>
    <w:lvl w:ilvl="0">
      <w:start w:val="1"/>
      <w:numFmt w:val="decimal"/>
      <w:lvlText w:val="%1)"/>
      <w:lvlJc w:val="left"/>
      <w:pPr>
        <w:tabs>
          <w:tab w:val="num" w:pos="0"/>
        </w:tabs>
        <w:ind w:left="720" w:hanging="360"/>
      </w:pPr>
    </w:lvl>
  </w:abstractNum>
  <w:abstractNum w:abstractNumId="7" w15:restartNumberingAfterBreak="0">
    <w:nsid w:val="00000008"/>
    <w:multiLevelType w:val="singleLevel"/>
    <w:tmpl w:val="00000008"/>
    <w:name w:val="WW8Num10"/>
    <w:lvl w:ilvl="0">
      <w:start w:val="23"/>
      <w:numFmt w:val="bullet"/>
      <w:lvlText w:val="-"/>
      <w:lvlJc w:val="left"/>
      <w:pPr>
        <w:tabs>
          <w:tab w:val="num" w:pos="0"/>
        </w:tabs>
        <w:ind w:left="436" w:hanging="360"/>
      </w:pPr>
      <w:rPr>
        <w:rFonts w:ascii="Times New Roman" w:hAnsi="Times New Roman" w:cs="Times New Roman" w:hint="default"/>
        <w:sz w:val="24"/>
        <w:szCs w:val="24"/>
      </w:rPr>
    </w:lvl>
  </w:abstractNum>
  <w:abstractNum w:abstractNumId="8" w15:restartNumberingAfterBreak="0">
    <w:nsid w:val="00000009"/>
    <w:multiLevelType w:val="singleLevel"/>
    <w:tmpl w:val="00000009"/>
    <w:name w:val="WW8Num13"/>
    <w:lvl w:ilvl="0">
      <w:start w:val="8"/>
      <w:numFmt w:val="bullet"/>
      <w:lvlText w:val="-"/>
      <w:lvlJc w:val="left"/>
      <w:pPr>
        <w:tabs>
          <w:tab w:val="num" w:pos="0"/>
        </w:tabs>
        <w:ind w:left="1429" w:hanging="360"/>
      </w:pPr>
      <w:rPr>
        <w:rFonts w:ascii="Times New Roman" w:hAnsi="Times New Roman" w:cs="Times New Roman" w:hint="default"/>
      </w:rPr>
    </w:lvl>
  </w:abstractNum>
  <w:abstractNum w:abstractNumId="9" w15:restartNumberingAfterBreak="0">
    <w:nsid w:val="0000000A"/>
    <w:multiLevelType w:val="singleLevel"/>
    <w:tmpl w:val="0000000A"/>
    <w:name w:val="WW8Num14"/>
    <w:lvl w:ilvl="0">
      <w:start w:val="23"/>
      <w:numFmt w:val="bullet"/>
      <w:lvlText w:val="-"/>
      <w:lvlJc w:val="left"/>
      <w:pPr>
        <w:tabs>
          <w:tab w:val="num" w:pos="0"/>
        </w:tabs>
        <w:ind w:left="720" w:hanging="360"/>
      </w:pPr>
      <w:rPr>
        <w:rFonts w:ascii="Times New Roman" w:hAnsi="Times New Roman" w:cs="Times New Roman" w:hint="default"/>
      </w:rPr>
    </w:lvl>
  </w:abstractNum>
  <w:abstractNum w:abstractNumId="10" w15:restartNumberingAfterBreak="0">
    <w:nsid w:val="0000000B"/>
    <w:multiLevelType w:val="singleLevel"/>
    <w:tmpl w:val="0000000B"/>
    <w:name w:val="WW8Num15"/>
    <w:lvl w:ilvl="0">
      <w:start w:val="23"/>
      <w:numFmt w:val="bullet"/>
      <w:lvlText w:val="-"/>
      <w:lvlJc w:val="left"/>
      <w:pPr>
        <w:tabs>
          <w:tab w:val="num" w:pos="0"/>
        </w:tabs>
        <w:ind w:left="1440" w:hanging="360"/>
      </w:pPr>
      <w:rPr>
        <w:rFonts w:ascii="Times New Roman" w:hAnsi="Times New Roman" w:cs="Times New Roman" w:hint="default"/>
      </w:rPr>
    </w:lvl>
  </w:abstractNum>
  <w:abstractNum w:abstractNumId="11" w15:restartNumberingAfterBreak="0">
    <w:nsid w:val="0000000C"/>
    <w:multiLevelType w:val="singleLevel"/>
    <w:tmpl w:val="0000000C"/>
    <w:name w:val="WW8Num16"/>
    <w:lvl w:ilvl="0">
      <w:start w:val="23"/>
      <w:numFmt w:val="bullet"/>
      <w:lvlText w:val="-"/>
      <w:lvlJc w:val="left"/>
      <w:pPr>
        <w:tabs>
          <w:tab w:val="num" w:pos="0"/>
        </w:tabs>
        <w:ind w:left="1429" w:hanging="360"/>
      </w:pPr>
      <w:rPr>
        <w:rFonts w:ascii="Times New Roman" w:hAnsi="Times New Roman" w:cs="Times New Roman" w:hint="default"/>
      </w:rPr>
    </w:lvl>
  </w:abstractNum>
  <w:abstractNum w:abstractNumId="12" w15:restartNumberingAfterBreak="0">
    <w:nsid w:val="0000000D"/>
    <w:multiLevelType w:val="singleLevel"/>
    <w:tmpl w:val="0000000D"/>
    <w:name w:val="WW8Num17"/>
    <w:lvl w:ilvl="0">
      <w:start w:val="23"/>
      <w:numFmt w:val="bullet"/>
      <w:lvlText w:val="-"/>
      <w:lvlJc w:val="left"/>
      <w:pPr>
        <w:tabs>
          <w:tab w:val="num" w:pos="0"/>
        </w:tabs>
        <w:ind w:left="720" w:hanging="360"/>
      </w:pPr>
      <w:rPr>
        <w:rFonts w:ascii="Times New Roman" w:hAnsi="Times New Roman" w:cs="Times New Roman" w:hint="default"/>
        <w:sz w:val="24"/>
        <w:szCs w:val="24"/>
      </w:rPr>
    </w:lvl>
  </w:abstractNum>
  <w:abstractNum w:abstractNumId="13" w15:restartNumberingAfterBreak="0">
    <w:nsid w:val="0000000E"/>
    <w:multiLevelType w:val="singleLevel"/>
    <w:tmpl w:val="0000000E"/>
    <w:lvl w:ilvl="0">
      <w:numFmt w:val="bullet"/>
      <w:lvlText w:val="-"/>
      <w:lvlJc w:val="left"/>
      <w:pPr>
        <w:tabs>
          <w:tab w:val="num" w:pos="1605"/>
        </w:tabs>
        <w:ind w:left="1605" w:hanging="885"/>
      </w:pPr>
      <w:rPr>
        <w:rFonts w:ascii="Times New Roman" w:hAnsi="Times New Roman" w:cs="Times New Roman" w:hint="default"/>
        <w:sz w:val="24"/>
        <w:szCs w:val="24"/>
      </w:rPr>
    </w:lvl>
  </w:abstractNum>
  <w:abstractNum w:abstractNumId="14" w15:restartNumberingAfterBreak="0">
    <w:nsid w:val="0000000F"/>
    <w:multiLevelType w:val="multilevel"/>
    <w:tmpl w:val="0000000F"/>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0000010"/>
    <w:multiLevelType w:val="multilevel"/>
    <w:tmpl w:val="00000010"/>
    <w:lvl w:ilvl="0">
      <w:start w:val="1"/>
      <w:numFmt w:val="decimal"/>
      <w:lvlText w:val="%1)"/>
      <w:lvlJc w:val="left"/>
      <w:pPr>
        <w:tabs>
          <w:tab w:val="num" w:pos="0"/>
        </w:tabs>
        <w:ind w:left="2138" w:hanging="360"/>
      </w:pPr>
      <w:rPr>
        <w:rFonts w:cs="Times New Roman"/>
      </w:rPr>
    </w:lvl>
    <w:lvl w:ilvl="1">
      <w:start w:val="1"/>
      <w:numFmt w:val="decimal"/>
      <w:lvlText w:val="%2."/>
      <w:lvlJc w:val="left"/>
      <w:pPr>
        <w:tabs>
          <w:tab w:val="num" w:pos="2149"/>
        </w:tabs>
        <w:ind w:left="2149" w:hanging="360"/>
      </w:pPr>
      <w:rPr>
        <w:rFonts w:cs="Times New Roman"/>
      </w:rPr>
    </w:lvl>
    <w:lvl w:ilvl="2">
      <w:start w:val="1"/>
      <w:numFmt w:val="decimal"/>
      <w:lvlText w:val="%3."/>
      <w:lvlJc w:val="left"/>
      <w:pPr>
        <w:tabs>
          <w:tab w:val="num" w:pos="2869"/>
        </w:tabs>
        <w:ind w:left="2869" w:hanging="360"/>
      </w:pPr>
      <w:rPr>
        <w:rFonts w:cs="Times New Roman"/>
      </w:rPr>
    </w:lvl>
    <w:lvl w:ilvl="3">
      <w:start w:val="1"/>
      <w:numFmt w:val="decimal"/>
      <w:lvlText w:val="%4."/>
      <w:lvlJc w:val="left"/>
      <w:pPr>
        <w:tabs>
          <w:tab w:val="num" w:pos="3589"/>
        </w:tabs>
        <w:ind w:left="3589" w:hanging="360"/>
      </w:pPr>
      <w:rPr>
        <w:rFonts w:cs="Times New Roman"/>
      </w:rPr>
    </w:lvl>
    <w:lvl w:ilvl="4">
      <w:start w:val="1"/>
      <w:numFmt w:val="decimal"/>
      <w:lvlText w:val="%5."/>
      <w:lvlJc w:val="left"/>
      <w:pPr>
        <w:tabs>
          <w:tab w:val="num" w:pos="4309"/>
        </w:tabs>
        <w:ind w:left="4309" w:hanging="360"/>
      </w:pPr>
      <w:rPr>
        <w:rFonts w:cs="Times New Roman"/>
      </w:rPr>
    </w:lvl>
    <w:lvl w:ilvl="5">
      <w:start w:val="1"/>
      <w:numFmt w:val="decimal"/>
      <w:lvlText w:val="%6."/>
      <w:lvlJc w:val="left"/>
      <w:pPr>
        <w:tabs>
          <w:tab w:val="num" w:pos="5029"/>
        </w:tabs>
        <w:ind w:left="5029" w:hanging="360"/>
      </w:pPr>
      <w:rPr>
        <w:rFonts w:cs="Times New Roman"/>
      </w:rPr>
    </w:lvl>
    <w:lvl w:ilvl="6">
      <w:start w:val="1"/>
      <w:numFmt w:val="decimal"/>
      <w:lvlText w:val="%7."/>
      <w:lvlJc w:val="left"/>
      <w:pPr>
        <w:tabs>
          <w:tab w:val="num" w:pos="5749"/>
        </w:tabs>
        <w:ind w:left="5749" w:hanging="360"/>
      </w:pPr>
      <w:rPr>
        <w:rFonts w:cs="Times New Roman"/>
      </w:rPr>
    </w:lvl>
    <w:lvl w:ilvl="7">
      <w:start w:val="1"/>
      <w:numFmt w:val="decimal"/>
      <w:lvlText w:val="%8."/>
      <w:lvlJc w:val="left"/>
      <w:pPr>
        <w:tabs>
          <w:tab w:val="num" w:pos="6469"/>
        </w:tabs>
        <w:ind w:left="6469" w:hanging="360"/>
      </w:pPr>
      <w:rPr>
        <w:rFonts w:cs="Times New Roman"/>
      </w:rPr>
    </w:lvl>
    <w:lvl w:ilvl="8">
      <w:start w:val="1"/>
      <w:numFmt w:val="decimal"/>
      <w:lvlText w:val="%9."/>
      <w:lvlJc w:val="left"/>
      <w:pPr>
        <w:tabs>
          <w:tab w:val="num" w:pos="7189"/>
        </w:tabs>
        <w:ind w:left="7189" w:hanging="360"/>
      </w:pPr>
      <w:rPr>
        <w:rFonts w:cs="Times New Roman"/>
      </w:rPr>
    </w:lvl>
  </w:abstractNum>
  <w:abstractNum w:abstractNumId="16" w15:restartNumberingAfterBreak="0">
    <w:nsid w:val="00000011"/>
    <w:multiLevelType w:val="multilevel"/>
    <w:tmpl w:val="00000011"/>
    <w:lvl w:ilvl="0">
      <w:start w:val="1"/>
      <w:numFmt w:val="decimal"/>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17" w15:restartNumberingAfterBreak="0">
    <w:nsid w:val="064F24EE"/>
    <w:multiLevelType w:val="hybridMultilevel"/>
    <w:tmpl w:val="CF4294A4"/>
    <w:lvl w:ilvl="0" w:tplc="6074BF9C">
      <w:start w:val="3"/>
      <w:numFmt w:val="decimal"/>
      <w:lvlText w:val="%1)"/>
      <w:lvlJc w:val="left"/>
      <w:pPr>
        <w:ind w:left="185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0ED1161A"/>
    <w:multiLevelType w:val="hybridMultilevel"/>
    <w:tmpl w:val="D08891D2"/>
    <w:lvl w:ilvl="0" w:tplc="78EED1FC">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1A6A0126"/>
    <w:multiLevelType w:val="hybridMultilevel"/>
    <w:tmpl w:val="5B0EA3DA"/>
    <w:lvl w:ilvl="0" w:tplc="906E4E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2DFC4DEB"/>
    <w:multiLevelType w:val="hybridMultilevel"/>
    <w:tmpl w:val="D384247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C802B58"/>
    <w:multiLevelType w:val="hybridMultilevel"/>
    <w:tmpl w:val="6B4009C8"/>
    <w:lvl w:ilvl="0" w:tplc="6074BF9C">
      <w:start w:val="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59FF587D"/>
    <w:multiLevelType w:val="hybridMultilevel"/>
    <w:tmpl w:val="5A7E292C"/>
    <w:lvl w:ilvl="0" w:tplc="257C8896">
      <w:start w:val="1"/>
      <w:numFmt w:val="decimal"/>
      <w:lvlText w:val="%1."/>
      <w:lvlJc w:val="left"/>
      <w:pPr>
        <w:ind w:left="1980" w:hanging="12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20"/>
  </w:num>
  <w:num w:numId="19">
    <w:abstractNumId w:val="22"/>
  </w:num>
  <w:num w:numId="20">
    <w:abstractNumId w:val="19"/>
  </w:num>
  <w:num w:numId="21">
    <w:abstractNumId w:val="21"/>
  </w:num>
  <w:num w:numId="22">
    <w:abstractNumId w:val="17"/>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2C9"/>
    <w:rsid w:val="00036EA1"/>
    <w:rsid w:val="000464F0"/>
    <w:rsid w:val="00077D03"/>
    <w:rsid w:val="000E1D61"/>
    <w:rsid w:val="000F63EB"/>
    <w:rsid w:val="001538CD"/>
    <w:rsid w:val="00170CCE"/>
    <w:rsid w:val="001B6342"/>
    <w:rsid w:val="001D33D8"/>
    <w:rsid w:val="002163C6"/>
    <w:rsid w:val="002242D4"/>
    <w:rsid w:val="002842E2"/>
    <w:rsid w:val="002F26CD"/>
    <w:rsid w:val="0034523D"/>
    <w:rsid w:val="00377E5A"/>
    <w:rsid w:val="0039443D"/>
    <w:rsid w:val="00394A72"/>
    <w:rsid w:val="003A12C4"/>
    <w:rsid w:val="003D3637"/>
    <w:rsid w:val="003D7BBD"/>
    <w:rsid w:val="003F1D0F"/>
    <w:rsid w:val="00410647"/>
    <w:rsid w:val="0042207B"/>
    <w:rsid w:val="00441CB3"/>
    <w:rsid w:val="00482D96"/>
    <w:rsid w:val="00501B01"/>
    <w:rsid w:val="00510F46"/>
    <w:rsid w:val="00545886"/>
    <w:rsid w:val="005A6A7C"/>
    <w:rsid w:val="005B48C6"/>
    <w:rsid w:val="005D6146"/>
    <w:rsid w:val="00672219"/>
    <w:rsid w:val="006730C3"/>
    <w:rsid w:val="006C15F3"/>
    <w:rsid w:val="00721A22"/>
    <w:rsid w:val="00733157"/>
    <w:rsid w:val="007D7E74"/>
    <w:rsid w:val="007E31DE"/>
    <w:rsid w:val="007E6022"/>
    <w:rsid w:val="00810FAB"/>
    <w:rsid w:val="008672C9"/>
    <w:rsid w:val="008C60A5"/>
    <w:rsid w:val="0099041C"/>
    <w:rsid w:val="00A23062"/>
    <w:rsid w:val="00AB2880"/>
    <w:rsid w:val="00B32293"/>
    <w:rsid w:val="00B96EE1"/>
    <w:rsid w:val="00BB0546"/>
    <w:rsid w:val="00C11920"/>
    <w:rsid w:val="00C412B8"/>
    <w:rsid w:val="00CD15F9"/>
    <w:rsid w:val="00D25BF8"/>
    <w:rsid w:val="00D41951"/>
    <w:rsid w:val="00D67CD8"/>
    <w:rsid w:val="00D97F25"/>
    <w:rsid w:val="00DA61F5"/>
    <w:rsid w:val="00DB5B6A"/>
    <w:rsid w:val="00EB74CC"/>
    <w:rsid w:val="00F0390A"/>
    <w:rsid w:val="00F21D7C"/>
    <w:rsid w:val="00F37852"/>
    <w:rsid w:val="00FD2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639A17D0-8F79-44F5-A90D-23B257F7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63EB"/>
    <w:pPr>
      <w:suppressAutoHyphens/>
      <w:overflowPunct w:val="0"/>
      <w:autoSpaceDE w:val="0"/>
      <w:textAlignment w:val="baseline"/>
    </w:pPr>
    <w:rPr>
      <w:lang w:eastAsia="ar-SA"/>
    </w:rPr>
  </w:style>
  <w:style w:type="paragraph" w:styleId="1">
    <w:name w:val="heading 1"/>
    <w:basedOn w:val="a"/>
    <w:next w:val="a"/>
    <w:qFormat/>
    <w:pPr>
      <w:keepNext/>
      <w:tabs>
        <w:tab w:val="num" w:pos="432"/>
      </w:tabs>
      <w:ind w:left="432" w:hanging="432"/>
      <w:jc w:val="both"/>
      <w:outlineLvl w:val="0"/>
    </w:pPr>
    <w:rPr>
      <w:bCs/>
      <w:sz w:val="24"/>
    </w:rPr>
  </w:style>
  <w:style w:type="paragraph" w:styleId="2">
    <w:name w:val="heading 2"/>
    <w:basedOn w:val="a"/>
    <w:next w:val="a"/>
    <w:qFormat/>
    <w:pPr>
      <w:keepNext/>
      <w:tabs>
        <w:tab w:val="num" w:pos="576"/>
      </w:tabs>
      <w:ind w:firstLine="851"/>
      <w:jc w:val="both"/>
      <w:outlineLvl w:val="1"/>
    </w:pPr>
    <w:rPr>
      <w:bCs/>
      <w:sz w:val="28"/>
    </w:rPr>
  </w:style>
  <w:style w:type="paragraph" w:styleId="3">
    <w:name w:val="heading 3"/>
    <w:basedOn w:val="a"/>
    <w:next w:val="a"/>
    <w:qFormat/>
    <w:pPr>
      <w:keepNext/>
      <w:tabs>
        <w:tab w:val="num" w:pos="720"/>
      </w:tabs>
      <w:ind w:left="720" w:hanging="720"/>
      <w:jc w:val="both"/>
      <w:outlineLvl w:val="2"/>
    </w:pPr>
    <w:rPr>
      <w:bCs/>
      <w:sz w:val="28"/>
    </w:rPr>
  </w:style>
  <w:style w:type="paragraph" w:styleId="4">
    <w:name w:val="heading 4"/>
    <w:basedOn w:val="a"/>
    <w:next w:val="a"/>
    <w:qFormat/>
    <w:pPr>
      <w:keepNext/>
      <w:tabs>
        <w:tab w:val="num" w:pos="864"/>
      </w:tabs>
      <w:ind w:left="864" w:hanging="864"/>
      <w:outlineLvl w:val="3"/>
    </w:pPr>
    <w:rPr>
      <w:b/>
      <w:sz w:val="24"/>
    </w:rPr>
  </w:style>
  <w:style w:type="paragraph" w:styleId="5">
    <w:name w:val="heading 5"/>
    <w:basedOn w:val="a"/>
    <w:next w:val="a"/>
    <w:qFormat/>
    <w:pPr>
      <w:tabs>
        <w:tab w:val="num" w:pos="1008"/>
      </w:tabs>
      <w:spacing w:before="240" w:after="60"/>
      <w:ind w:left="1008" w:hanging="1008"/>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eastAsia="Times New Roman" w:hAnsi="Times New Roman" w:cs="Times New Roman"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2z0">
    <w:name w:val="WW8Num2z0"/>
    <w:rPr>
      <w:rFonts w:ascii="Times New Roman" w:eastAsia="Times New Roman" w:hAnsi="Times New Roman" w:cs="Times New Roman" w:hint="default"/>
      <w:b/>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cs="Times New Roman"/>
    </w:rPr>
  </w:style>
  <w:style w:type="character" w:customStyle="1" w:styleId="WW8Num6z0">
    <w:name w:val="WW8Num6z0"/>
    <w:rPr>
      <w:rFonts w:ascii="Symbol" w:hAnsi="Symbol" w:cs="Symbol" w:hint="default"/>
    </w:rPr>
  </w:style>
  <w:style w:type="character" w:customStyle="1" w:styleId="WW8Num6z1">
    <w:name w:val="WW8Num6z1"/>
    <w:rPr>
      <w:rFonts w:ascii="Courier New" w:hAnsi="Courier New" w:cs="Times New Roman" w:hint="default"/>
    </w:rPr>
  </w:style>
  <w:style w:type="character" w:customStyle="1" w:styleId="WW8Num6z2">
    <w:name w:val="WW8Num6z2"/>
    <w:rPr>
      <w:rFonts w:ascii="Wingdings" w:hAnsi="Wingdings" w:cs="Wingdings" w:hint="default"/>
    </w:rPr>
  </w:style>
  <w:style w:type="character" w:customStyle="1" w:styleId="WW8Num7z0">
    <w:name w:val="WW8Num7z0"/>
    <w:rPr>
      <w:rFonts w:ascii="Times New Roman" w:eastAsia="Times New Roman" w:hAnsi="Times New Roman" w:cs="Times New Roman" w:hint="default"/>
      <w:sz w:val="24"/>
      <w:szCs w:val="24"/>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Times New Roman"/>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eastAsia="Times New Roman" w:hAnsi="Times New Roman" w:cs="Times New Roman" w:hint="default"/>
      <w:sz w:val="24"/>
      <w:szCs w:val="24"/>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Symbol" w:hAnsi="Symbol" w:cs="Symbol"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eastAsia="Times New Roman" w:hAnsi="Times New Roman" w:cs="Times New Roman"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ascii="Times New Roman" w:eastAsia="Times New Roman" w:hAnsi="Times New Roman" w:cs="Times New Roman"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rPr>
      <w:rFonts w:ascii="Times New Roman" w:eastAsia="Times New Roman" w:hAnsi="Times New Roman" w:cs="Times New Roman"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Times New Roman" w:eastAsia="Times New Roman" w:hAnsi="Times New Roman" w:cs="Times New Roman" w:hint="default"/>
      <w:sz w:val="24"/>
      <w:szCs w:val="24"/>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10">
    <w:name w:val="Основной шрифт абзаца1"/>
  </w:style>
  <w:style w:type="character" w:customStyle="1" w:styleId="a3">
    <w:name w:val="Îñíîâíîé øðèôò"/>
  </w:style>
  <w:style w:type="character" w:customStyle="1" w:styleId="a4">
    <w:name w:val="Гипертекстовая ссылка"/>
    <w:rPr>
      <w:rFonts w:cs="Times New Roman"/>
      <w:color w:val="106BBE"/>
    </w:rPr>
  </w:style>
  <w:style w:type="character" w:styleId="a5">
    <w:name w:val="Hyperlink"/>
    <w:rPr>
      <w:color w:val="0000FF"/>
      <w:u w:val="single"/>
    </w:rPr>
  </w:style>
  <w:style w:type="character" w:customStyle="1" w:styleId="a6">
    <w:name w:val="Цветовое выделение"/>
    <w:rPr>
      <w:b/>
      <w:color w:val="000080"/>
    </w:rPr>
  </w:style>
  <w:style w:type="paragraph" w:customStyle="1" w:styleId="a7">
    <w:name w:val="Заголовок"/>
    <w:basedOn w:val="a"/>
    <w:next w:val="a8"/>
    <w:pPr>
      <w:keepNext/>
      <w:spacing w:before="240" w:after="120"/>
    </w:pPr>
    <w:rPr>
      <w:rFonts w:ascii="Arial" w:eastAsia="Arial Unicode MS" w:hAnsi="Arial" w:cs="Mangal"/>
      <w:sz w:val="28"/>
      <w:szCs w:val="28"/>
    </w:rPr>
  </w:style>
  <w:style w:type="paragraph" w:styleId="a8">
    <w:name w:val="Body Text"/>
    <w:basedOn w:val="a"/>
    <w:pPr>
      <w:widowControl w:val="0"/>
      <w:overflowPunct/>
      <w:spacing w:after="120"/>
      <w:textAlignment w:val="auto"/>
    </w:pPr>
    <w:rPr>
      <w:rFonts w:ascii="Arial" w:hAnsi="Arial" w:cs="Arial"/>
      <w:sz w:val="24"/>
      <w:szCs w:val="24"/>
    </w:rPr>
  </w:style>
  <w:style w:type="paragraph" w:styleId="a9">
    <w:name w:val="List"/>
    <w:basedOn w:val="a8"/>
    <w:rPr>
      <w:rFonts w:cs="Mangal"/>
    </w:rPr>
  </w:style>
  <w:style w:type="paragraph" w:customStyle="1" w:styleId="11">
    <w:name w:val="Название1"/>
    <w:basedOn w:val="a"/>
    <w:pPr>
      <w:suppressLineNumbers/>
      <w:spacing w:before="120" w:after="120"/>
    </w:pPr>
    <w:rPr>
      <w:rFonts w:cs="Mangal"/>
      <w:i/>
      <w:iCs/>
      <w:sz w:val="24"/>
      <w:szCs w:val="24"/>
    </w:rPr>
  </w:style>
  <w:style w:type="paragraph" w:customStyle="1" w:styleId="12">
    <w:name w:val="Указатель1"/>
    <w:basedOn w:val="a"/>
    <w:pPr>
      <w:suppressLineNumbers/>
    </w:pPr>
    <w:rPr>
      <w:rFonts w:cs="Mangal"/>
    </w:rPr>
  </w:style>
  <w:style w:type="paragraph" w:styleId="aa">
    <w:name w:val="Body Text Indent"/>
    <w:basedOn w:val="a"/>
    <w:pPr>
      <w:ind w:firstLine="709"/>
      <w:jc w:val="both"/>
    </w:pPr>
    <w:rPr>
      <w:bCs/>
      <w:sz w:val="28"/>
    </w:rPr>
  </w:style>
  <w:style w:type="paragraph" w:customStyle="1" w:styleId="21">
    <w:name w:val="Основной текст с отступом 21"/>
    <w:basedOn w:val="a"/>
    <w:pPr>
      <w:overflowPunct/>
      <w:autoSpaceDE/>
      <w:ind w:firstLine="567"/>
      <w:jc w:val="both"/>
      <w:textAlignment w:val="auto"/>
    </w:pPr>
    <w:rPr>
      <w:sz w:val="24"/>
      <w:szCs w:val="24"/>
    </w:rPr>
  </w:style>
  <w:style w:type="paragraph" w:customStyle="1" w:styleId="31">
    <w:name w:val="Основной текст с отступом 31"/>
    <w:basedOn w:val="a"/>
    <w:pPr>
      <w:ind w:firstLine="851"/>
      <w:jc w:val="both"/>
    </w:pPr>
    <w:rPr>
      <w:bCs/>
      <w:sz w:val="28"/>
    </w:rPr>
  </w:style>
  <w:style w:type="paragraph" w:styleId="ab">
    <w:name w:val="Balloon Text"/>
    <w:basedOn w:val="a"/>
    <w:rPr>
      <w:rFonts w:ascii="Tahoma" w:hAnsi="Tahoma" w:cs="Tahoma"/>
      <w:sz w:val="16"/>
      <w:szCs w:val="16"/>
    </w:rPr>
  </w:style>
  <w:style w:type="paragraph" w:customStyle="1" w:styleId="13">
    <w:name w:val="Название объекта1"/>
    <w:basedOn w:val="a"/>
    <w:next w:val="a"/>
    <w:pPr>
      <w:overflowPunct/>
      <w:autoSpaceDE/>
      <w:ind w:firstLine="567"/>
      <w:jc w:val="center"/>
      <w:textAlignment w:val="auto"/>
    </w:pPr>
    <w:rPr>
      <w:rFonts w:ascii="TimesET" w:hAnsi="TimesET" w:cs="TimesET"/>
      <w:b/>
      <w:sz w:val="26"/>
      <w:szCs w:val="24"/>
    </w:rPr>
  </w:style>
  <w:style w:type="paragraph" w:customStyle="1" w:styleId="14">
    <w:name w:val="Цитата1"/>
    <w:basedOn w:val="a"/>
    <w:pPr>
      <w:tabs>
        <w:tab w:val="left" w:pos="567"/>
      </w:tabs>
      <w:overflowPunct/>
      <w:autoSpaceDE/>
      <w:ind w:left="567" w:right="-666" w:hanging="851"/>
      <w:jc w:val="both"/>
      <w:textAlignment w:val="auto"/>
    </w:pPr>
    <w:rPr>
      <w:bCs/>
      <w:sz w:val="24"/>
    </w:rPr>
  </w:style>
  <w:style w:type="paragraph" w:customStyle="1" w:styleId="ac">
    <w:name w:val="Таблицы (моноширинный)"/>
    <w:basedOn w:val="a"/>
    <w:next w:val="a"/>
    <w:pPr>
      <w:overflowPunct/>
      <w:jc w:val="both"/>
      <w:textAlignment w:val="auto"/>
    </w:pPr>
    <w:rPr>
      <w:rFonts w:ascii="Courier New" w:hAnsi="Courier New" w:cs="Courier New"/>
      <w:sz w:val="24"/>
      <w:szCs w:val="24"/>
    </w:rPr>
  </w:style>
  <w:style w:type="paragraph" w:customStyle="1" w:styleId="ConsNormal">
    <w:name w:val="ConsNormal"/>
    <w:pPr>
      <w:widowControl w:val="0"/>
      <w:suppressAutoHyphens/>
      <w:autoSpaceDE w:val="0"/>
      <w:ind w:right="19772" w:firstLine="720"/>
    </w:pPr>
    <w:rPr>
      <w:rFonts w:ascii="Arial" w:hAnsi="Arial" w:cs="Arial"/>
      <w:lang w:eastAsia="ar-SA"/>
    </w:rPr>
  </w:style>
  <w:style w:type="paragraph" w:styleId="ad">
    <w:name w:val="header"/>
    <w:basedOn w:val="a"/>
    <w:link w:val="ae"/>
    <w:uiPriority w:val="99"/>
    <w:pPr>
      <w:tabs>
        <w:tab w:val="center" w:pos="4677"/>
        <w:tab w:val="right" w:pos="9355"/>
      </w:tabs>
      <w:overflowPunct/>
      <w:autoSpaceDE/>
      <w:textAlignment w:val="auto"/>
    </w:pPr>
    <w:rPr>
      <w:sz w:val="24"/>
      <w:szCs w:val="24"/>
    </w:rPr>
  </w:style>
  <w:style w:type="paragraph" w:customStyle="1" w:styleId="210">
    <w:name w:val="Основной текст 21"/>
    <w:basedOn w:val="a"/>
    <w:pPr>
      <w:overflowPunct/>
      <w:autoSpaceDE/>
      <w:spacing w:after="120" w:line="480" w:lineRule="auto"/>
      <w:textAlignment w:val="auto"/>
    </w:pPr>
    <w:rPr>
      <w:sz w:val="24"/>
      <w:szCs w:val="24"/>
    </w:r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paragraph" w:customStyle="1" w:styleId="af1">
    <w:name w:val="Содержимое врезки"/>
    <w:basedOn w:val="a8"/>
  </w:style>
  <w:style w:type="paragraph" w:styleId="af2">
    <w:name w:val="No Spacing"/>
    <w:link w:val="af3"/>
    <w:uiPriority w:val="1"/>
    <w:qFormat/>
    <w:rsid w:val="00C11920"/>
    <w:rPr>
      <w:rFonts w:ascii="Calibri" w:hAnsi="Calibri"/>
      <w:sz w:val="22"/>
      <w:szCs w:val="22"/>
    </w:rPr>
  </w:style>
  <w:style w:type="character" w:customStyle="1" w:styleId="ae">
    <w:name w:val="Верхний колонтитул Знак"/>
    <w:link w:val="ad"/>
    <w:uiPriority w:val="99"/>
    <w:rsid w:val="007E6022"/>
    <w:rPr>
      <w:sz w:val="24"/>
      <w:szCs w:val="24"/>
      <w:lang w:eastAsia="ar-SA"/>
    </w:rPr>
  </w:style>
  <w:style w:type="character" w:customStyle="1" w:styleId="af3">
    <w:name w:val="Без интервала Знак"/>
    <w:link w:val="af2"/>
    <w:uiPriority w:val="1"/>
    <w:locked/>
    <w:rsid w:val="00D67CD8"/>
    <w:rPr>
      <w:rFonts w:ascii="Calibri" w:hAnsi="Calibri"/>
      <w:sz w:val="22"/>
      <w:szCs w:val="22"/>
    </w:rPr>
  </w:style>
  <w:style w:type="paragraph" w:customStyle="1" w:styleId="s5">
    <w:name w:val="s_5"/>
    <w:basedOn w:val="a"/>
    <w:rsid w:val="00510F46"/>
    <w:pPr>
      <w:suppressAutoHyphens w:val="0"/>
      <w:overflowPunct/>
      <w:autoSpaceDE/>
      <w:spacing w:before="100" w:beforeAutospacing="1" w:after="100" w:afterAutospacing="1"/>
      <w:textAlignment w:val="auto"/>
    </w:pPr>
    <w:rPr>
      <w:sz w:val="24"/>
      <w:szCs w:val="24"/>
      <w:lang w:eastAsia="ru-RU"/>
    </w:rPr>
  </w:style>
  <w:style w:type="paragraph" w:customStyle="1" w:styleId="s1">
    <w:name w:val="s_1"/>
    <w:basedOn w:val="a"/>
    <w:rsid w:val="00510F46"/>
    <w:pPr>
      <w:suppressAutoHyphens w:val="0"/>
      <w:overflowPunct/>
      <w:autoSpaceDE/>
      <w:spacing w:before="100" w:beforeAutospacing="1" w:after="100" w:afterAutospacing="1"/>
      <w:textAlignment w:val="auto"/>
    </w:pPr>
    <w:rPr>
      <w:sz w:val="24"/>
      <w:szCs w:val="24"/>
      <w:lang w:eastAsia="ru-RU"/>
    </w:rPr>
  </w:style>
  <w:style w:type="paragraph" w:styleId="af4">
    <w:name w:val="List Paragraph"/>
    <w:basedOn w:val="a"/>
    <w:uiPriority w:val="34"/>
    <w:qFormat/>
    <w:rsid w:val="006730C3"/>
    <w:pPr>
      <w:ind w:left="720"/>
      <w:contextualSpacing/>
    </w:pPr>
  </w:style>
  <w:style w:type="paragraph" w:styleId="af5">
    <w:name w:val="footer"/>
    <w:basedOn w:val="a"/>
    <w:link w:val="af6"/>
    <w:uiPriority w:val="99"/>
    <w:unhideWhenUsed/>
    <w:rsid w:val="008C60A5"/>
    <w:pPr>
      <w:tabs>
        <w:tab w:val="center" w:pos="4677"/>
        <w:tab w:val="right" w:pos="9355"/>
      </w:tabs>
    </w:pPr>
  </w:style>
  <w:style w:type="character" w:customStyle="1" w:styleId="af6">
    <w:name w:val="Нижний колонтитул Знак"/>
    <w:basedOn w:val="a0"/>
    <w:link w:val="af5"/>
    <w:uiPriority w:val="99"/>
    <w:rsid w:val="008C60A5"/>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03503">
      <w:bodyDiv w:val="1"/>
      <w:marLeft w:val="0"/>
      <w:marRight w:val="0"/>
      <w:marTop w:val="0"/>
      <w:marBottom w:val="0"/>
      <w:divBdr>
        <w:top w:val="none" w:sz="0" w:space="0" w:color="auto"/>
        <w:left w:val="none" w:sz="0" w:space="0" w:color="auto"/>
        <w:bottom w:val="none" w:sz="0" w:space="0" w:color="auto"/>
        <w:right w:val="none" w:sz="0" w:space="0" w:color="auto"/>
      </w:divBdr>
      <w:divsChild>
        <w:div w:id="1274050852">
          <w:marLeft w:val="0"/>
          <w:marRight w:val="0"/>
          <w:marTop w:val="0"/>
          <w:marBottom w:val="0"/>
          <w:divBdr>
            <w:top w:val="none" w:sz="0" w:space="0" w:color="auto"/>
            <w:left w:val="none" w:sz="0" w:space="0" w:color="auto"/>
            <w:bottom w:val="none" w:sz="0" w:space="0" w:color="auto"/>
            <w:right w:val="none" w:sz="0" w:space="0" w:color="auto"/>
          </w:divBdr>
        </w:div>
      </w:divsChild>
    </w:div>
    <w:div w:id="430318107">
      <w:bodyDiv w:val="1"/>
      <w:marLeft w:val="0"/>
      <w:marRight w:val="0"/>
      <w:marTop w:val="0"/>
      <w:marBottom w:val="0"/>
      <w:divBdr>
        <w:top w:val="none" w:sz="0" w:space="0" w:color="auto"/>
        <w:left w:val="none" w:sz="0" w:space="0" w:color="auto"/>
        <w:bottom w:val="none" w:sz="0" w:space="0" w:color="auto"/>
        <w:right w:val="none" w:sz="0" w:space="0" w:color="auto"/>
      </w:divBdr>
    </w:div>
    <w:div w:id="484594270">
      <w:bodyDiv w:val="1"/>
      <w:marLeft w:val="0"/>
      <w:marRight w:val="0"/>
      <w:marTop w:val="0"/>
      <w:marBottom w:val="0"/>
      <w:divBdr>
        <w:top w:val="none" w:sz="0" w:space="0" w:color="auto"/>
        <w:left w:val="none" w:sz="0" w:space="0" w:color="auto"/>
        <w:bottom w:val="none" w:sz="0" w:space="0" w:color="auto"/>
        <w:right w:val="none" w:sz="0" w:space="0" w:color="auto"/>
      </w:divBdr>
      <w:divsChild>
        <w:div w:id="1941529642">
          <w:marLeft w:val="0"/>
          <w:marRight w:val="0"/>
          <w:marTop w:val="240"/>
          <w:marBottom w:val="240"/>
          <w:divBdr>
            <w:top w:val="none" w:sz="0" w:space="0" w:color="auto"/>
            <w:left w:val="none" w:sz="0" w:space="0" w:color="auto"/>
            <w:bottom w:val="none" w:sz="0" w:space="0" w:color="auto"/>
            <w:right w:val="none" w:sz="0" w:space="0" w:color="auto"/>
          </w:divBdr>
        </w:div>
      </w:divsChild>
    </w:div>
    <w:div w:id="508451879">
      <w:bodyDiv w:val="1"/>
      <w:marLeft w:val="0"/>
      <w:marRight w:val="0"/>
      <w:marTop w:val="0"/>
      <w:marBottom w:val="0"/>
      <w:divBdr>
        <w:top w:val="none" w:sz="0" w:space="0" w:color="auto"/>
        <w:left w:val="none" w:sz="0" w:space="0" w:color="auto"/>
        <w:bottom w:val="none" w:sz="0" w:space="0" w:color="auto"/>
        <w:right w:val="none" w:sz="0" w:space="0" w:color="auto"/>
      </w:divBdr>
    </w:div>
    <w:div w:id="620578892">
      <w:bodyDiv w:val="1"/>
      <w:marLeft w:val="0"/>
      <w:marRight w:val="0"/>
      <w:marTop w:val="0"/>
      <w:marBottom w:val="0"/>
      <w:divBdr>
        <w:top w:val="none" w:sz="0" w:space="0" w:color="auto"/>
        <w:left w:val="none" w:sz="0" w:space="0" w:color="auto"/>
        <w:bottom w:val="none" w:sz="0" w:space="0" w:color="auto"/>
        <w:right w:val="none" w:sz="0" w:space="0" w:color="auto"/>
      </w:divBdr>
    </w:div>
    <w:div w:id="698313865">
      <w:bodyDiv w:val="1"/>
      <w:marLeft w:val="0"/>
      <w:marRight w:val="0"/>
      <w:marTop w:val="0"/>
      <w:marBottom w:val="0"/>
      <w:divBdr>
        <w:top w:val="none" w:sz="0" w:space="0" w:color="auto"/>
        <w:left w:val="none" w:sz="0" w:space="0" w:color="auto"/>
        <w:bottom w:val="none" w:sz="0" w:space="0" w:color="auto"/>
        <w:right w:val="none" w:sz="0" w:space="0" w:color="auto"/>
      </w:divBdr>
    </w:div>
    <w:div w:id="924846312">
      <w:bodyDiv w:val="1"/>
      <w:marLeft w:val="0"/>
      <w:marRight w:val="0"/>
      <w:marTop w:val="0"/>
      <w:marBottom w:val="0"/>
      <w:divBdr>
        <w:top w:val="none" w:sz="0" w:space="0" w:color="auto"/>
        <w:left w:val="none" w:sz="0" w:space="0" w:color="auto"/>
        <w:bottom w:val="none" w:sz="0" w:space="0" w:color="auto"/>
        <w:right w:val="none" w:sz="0" w:space="0" w:color="auto"/>
      </w:divBdr>
    </w:div>
    <w:div w:id="929125741">
      <w:bodyDiv w:val="1"/>
      <w:marLeft w:val="0"/>
      <w:marRight w:val="0"/>
      <w:marTop w:val="0"/>
      <w:marBottom w:val="0"/>
      <w:divBdr>
        <w:top w:val="none" w:sz="0" w:space="0" w:color="auto"/>
        <w:left w:val="none" w:sz="0" w:space="0" w:color="auto"/>
        <w:bottom w:val="none" w:sz="0" w:space="0" w:color="auto"/>
        <w:right w:val="none" w:sz="0" w:space="0" w:color="auto"/>
      </w:divBdr>
    </w:div>
    <w:div w:id="947464924">
      <w:bodyDiv w:val="1"/>
      <w:marLeft w:val="0"/>
      <w:marRight w:val="0"/>
      <w:marTop w:val="0"/>
      <w:marBottom w:val="0"/>
      <w:divBdr>
        <w:top w:val="none" w:sz="0" w:space="0" w:color="auto"/>
        <w:left w:val="none" w:sz="0" w:space="0" w:color="auto"/>
        <w:bottom w:val="none" w:sz="0" w:space="0" w:color="auto"/>
        <w:right w:val="none" w:sz="0" w:space="0" w:color="auto"/>
      </w:divBdr>
    </w:div>
    <w:div w:id="1409108151">
      <w:bodyDiv w:val="1"/>
      <w:marLeft w:val="0"/>
      <w:marRight w:val="0"/>
      <w:marTop w:val="0"/>
      <w:marBottom w:val="0"/>
      <w:divBdr>
        <w:top w:val="none" w:sz="0" w:space="0" w:color="auto"/>
        <w:left w:val="none" w:sz="0" w:space="0" w:color="auto"/>
        <w:bottom w:val="none" w:sz="0" w:space="0" w:color="auto"/>
        <w:right w:val="none" w:sz="0" w:space="0" w:color="auto"/>
      </w:divBdr>
    </w:div>
    <w:div w:id="194976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01A89-205A-4788-910F-BB10DC5D8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18063</Words>
  <Characters>102965</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120787</CharactersWithSpaces>
  <SharedDoc>false</SharedDoc>
  <HLinks>
    <vt:vector size="96" baseType="variant">
      <vt:variant>
        <vt:i4>4653060</vt:i4>
      </vt:variant>
      <vt:variant>
        <vt:i4>45</vt:i4>
      </vt:variant>
      <vt:variant>
        <vt:i4>0</vt:i4>
      </vt:variant>
      <vt:variant>
        <vt:i4>5</vt:i4>
      </vt:variant>
      <vt:variant>
        <vt:lpwstr>consultantplus://offline/ref=E06594A8779E47B65C1317E6909C47AE404FA3C3C2E5EE3227493EC25C04064356629318077310463A7546t5W8J</vt:lpwstr>
      </vt:variant>
      <vt:variant>
        <vt:lpwstr/>
      </vt:variant>
      <vt:variant>
        <vt:i4>4653065</vt:i4>
      </vt:variant>
      <vt:variant>
        <vt:i4>42</vt:i4>
      </vt:variant>
      <vt:variant>
        <vt:i4>0</vt:i4>
      </vt:variant>
      <vt:variant>
        <vt:i4>5</vt:i4>
      </vt:variant>
      <vt:variant>
        <vt:lpwstr>consultantplus://offline/ref=E06594A8779E47B65C1317E6909C47AE404FA3C3C2E5EE3227493EC25C04064356629318077310463A7547t5W4J</vt:lpwstr>
      </vt:variant>
      <vt:variant>
        <vt:lpwstr/>
      </vt:variant>
      <vt:variant>
        <vt:i4>4980791</vt:i4>
      </vt:variant>
      <vt:variant>
        <vt:i4>39</vt:i4>
      </vt:variant>
      <vt:variant>
        <vt:i4>0</vt:i4>
      </vt:variant>
      <vt:variant>
        <vt:i4>5</vt:i4>
      </vt:variant>
      <vt:variant>
        <vt:lpwstr/>
      </vt:variant>
      <vt:variant>
        <vt:lpwstr>Перечень25</vt:lpwstr>
      </vt:variant>
      <vt:variant>
        <vt:i4>2752561</vt:i4>
      </vt:variant>
      <vt:variant>
        <vt:i4>36</vt:i4>
      </vt:variant>
      <vt:variant>
        <vt:i4>0</vt:i4>
      </vt:variant>
      <vt:variant>
        <vt:i4>5</vt:i4>
      </vt:variant>
      <vt:variant>
        <vt:lpwstr>consultantplus://offline/ref=E06594A8779E47B65C1309EB86F019AA4946FCC8C8E4E3607B16659F0B0D0C14112DCA5A437E1145t3WFJ</vt:lpwstr>
      </vt:variant>
      <vt:variant>
        <vt:lpwstr/>
      </vt:variant>
      <vt:variant>
        <vt:i4>2359401</vt:i4>
      </vt:variant>
      <vt:variant>
        <vt:i4>33</vt:i4>
      </vt:variant>
      <vt:variant>
        <vt:i4>0</vt:i4>
      </vt:variant>
      <vt:variant>
        <vt:i4>5</vt:i4>
      </vt:variant>
      <vt:variant>
        <vt:lpwstr>consultantplus://offline/ref=6841EC82FCA5EE279A67C3A80F2F365F714140935EFB9E6B0BB49F320910BA77DD77A76CCCD3DD4DfFh6E</vt:lpwstr>
      </vt:variant>
      <vt:variant>
        <vt:lpwstr/>
      </vt:variant>
      <vt:variant>
        <vt:i4>4653071</vt:i4>
      </vt:variant>
      <vt:variant>
        <vt:i4>30</vt:i4>
      </vt:variant>
      <vt:variant>
        <vt:i4>0</vt:i4>
      </vt:variant>
      <vt:variant>
        <vt:i4>5</vt:i4>
      </vt:variant>
      <vt:variant>
        <vt:lpwstr>consultantplus://offline/ref=E06594A8779E47B65C1317E6909C47AE404FA3C3C2E5EE3227493EC25C04064356629318077310463A7540t5W5J</vt:lpwstr>
      </vt:variant>
      <vt:variant>
        <vt:lpwstr/>
      </vt:variant>
      <vt:variant>
        <vt:i4>7995454</vt:i4>
      </vt:variant>
      <vt:variant>
        <vt:i4>27</vt:i4>
      </vt:variant>
      <vt:variant>
        <vt:i4>0</vt:i4>
      </vt:variant>
      <vt:variant>
        <vt:i4>5</vt:i4>
      </vt:variant>
      <vt:variant>
        <vt:lpwstr>consultantplus://offline/ref=E06594A8779E47B65C1309EB86F019AA4F41F8C7C5EBBE6A734F699Dt0WCJ</vt:lpwstr>
      </vt:variant>
      <vt:variant>
        <vt:lpwstr/>
      </vt:variant>
      <vt:variant>
        <vt:i4>4718596</vt:i4>
      </vt:variant>
      <vt:variant>
        <vt:i4>24</vt:i4>
      </vt:variant>
      <vt:variant>
        <vt:i4>0</vt:i4>
      </vt:variant>
      <vt:variant>
        <vt:i4>5</vt:i4>
      </vt:variant>
      <vt:variant>
        <vt:lpwstr>consultantplus://offline/ref=E06594A8779E47B65C1309EB86F019AA4946FCC8C8E4E3607B16659F0Bt0WDJ</vt:lpwstr>
      </vt:variant>
      <vt:variant>
        <vt:lpwstr/>
      </vt:variant>
      <vt:variant>
        <vt:i4>4718596</vt:i4>
      </vt:variant>
      <vt:variant>
        <vt:i4>21</vt:i4>
      </vt:variant>
      <vt:variant>
        <vt:i4>0</vt:i4>
      </vt:variant>
      <vt:variant>
        <vt:i4>5</vt:i4>
      </vt:variant>
      <vt:variant>
        <vt:lpwstr>consultantplus://offline/ref=E06594A8779E47B65C1309EB86F019AA4944F4CEC1E5E3607B16659F0Bt0WDJ</vt:lpwstr>
      </vt:variant>
      <vt:variant>
        <vt:lpwstr/>
      </vt:variant>
      <vt:variant>
        <vt:i4>4718595</vt:i4>
      </vt:variant>
      <vt:variant>
        <vt:i4>18</vt:i4>
      </vt:variant>
      <vt:variant>
        <vt:i4>0</vt:i4>
      </vt:variant>
      <vt:variant>
        <vt:i4>5</vt:i4>
      </vt:variant>
      <vt:variant>
        <vt:lpwstr>consultantplus://offline/ref=E06594A8779E47B65C1309EB86F019AA4946FAC7C1E7E3607B16659F0Bt0WDJ</vt:lpwstr>
      </vt:variant>
      <vt:variant>
        <vt:lpwstr/>
      </vt:variant>
      <vt:variant>
        <vt:i4>4718674</vt:i4>
      </vt:variant>
      <vt:variant>
        <vt:i4>15</vt:i4>
      </vt:variant>
      <vt:variant>
        <vt:i4>0</vt:i4>
      </vt:variant>
      <vt:variant>
        <vt:i4>5</vt:i4>
      </vt:variant>
      <vt:variant>
        <vt:lpwstr>consultantplus://offline/ref=E06594A8779E47B65C1309EB86F019AA4946FECFC5E7E3607B16659F0Bt0WDJ</vt:lpwstr>
      </vt:variant>
      <vt:variant>
        <vt:lpwstr/>
      </vt:variant>
      <vt:variant>
        <vt:i4>2752561</vt:i4>
      </vt:variant>
      <vt:variant>
        <vt:i4>12</vt:i4>
      </vt:variant>
      <vt:variant>
        <vt:i4>0</vt:i4>
      </vt:variant>
      <vt:variant>
        <vt:i4>5</vt:i4>
      </vt:variant>
      <vt:variant>
        <vt:lpwstr>consultantplus://offline/ref=E06594A8779E47B65C1309EB86F019AA4946FCC8C8E4E3607B16659F0B0D0C14112DCA5A437E1147t3WDJ</vt:lpwstr>
      </vt:variant>
      <vt:variant>
        <vt:lpwstr/>
      </vt:variant>
      <vt:variant>
        <vt:i4>71631924</vt:i4>
      </vt:variant>
      <vt:variant>
        <vt:i4>9</vt:i4>
      </vt:variant>
      <vt:variant>
        <vt:i4>0</vt:i4>
      </vt:variant>
      <vt:variant>
        <vt:i4>5</vt:i4>
      </vt:variant>
      <vt:variant>
        <vt:lpwstr/>
      </vt:variant>
      <vt:variant>
        <vt:lpwstr>Приложение2</vt:lpwstr>
      </vt:variant>
      <vt:variant>
        <vt:i4>1966165</vt:i4>
      </vt:variant>
      <vt:variant>
        <vt:i4>6</vt:i4>
      </vt:variant>
      <vt:variant>
        <vt:i4>0</vt:i4>
      </vt:variant>
      <vt:variant>
        <vt:i4>5</vt:i4>
      </vt:variant>
      <vt:variant>
        <vt:lpwstr>http://www.gosuslugi.cap.ru/</vt:lpwstr>
      </vt:variant>
      <vt:variant>
        <vt:lpwstr/>
      </vt:variant>
      <vt:variant>
        <vt:i4>71631924</vt:i4>
      </vt:variant>
      <vt:variant>
        <vt:i4>3</vt:i4>
      </vt:variant>
      <vt:variant>
        <vt:i4>0</vt:i4>
      </vt:variant>
      <vt:variant>
        <vt:i4>5</vt:i4>
      </vt:variant>
      <vt:variant>
        <vt:lpwstr/>
      </vt:variant>
      <vt:variant>
        <vt:lpwstr>Приложение1</vt:lpwstr>
      </vt:variant>
      <vt:variant>
        <vt:i4>2752614</vt:i4>
      </vt:variant>
      <vt:variant>
        <vt:i4>0</vt:i4>
      </vt:variant>
      <vt:variant>
        <vt:i4>0</vt:i4>
      </vt:variant>
      <vt:variant>
        <vt:i4>5</vt:i4>
      </vt:variant>
      <vt:variant>
        <vt:lpwstr>consultantplus://offline/ref=E06594A8779E47B65C1309EB86F019AA4944F4CEC1E5E3607B16659F0B0D0C14112DCA5A437C1444t3W3J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Администрация города Алатыря (Колов К.И.)</cp:lastModifiedBy>
  <cp:revision>5</cp:revision>
  <cp:lastPrinted>2025-08-25T13:13:00Z</cp:lastPrinted>
  <dcterms:created xsi:type="dcterms:W3CDTF">2025-08-25T13:15:00Z</dcterms:created>
  <dcterms:modified xsi:type="dcterms:W3CDTF">2025-09-17T10:04:00Z</dcterms:modified>
</cp:coreProperties>
</file>