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68FC5C7" w:rsidR="009A3F0A" w:rsidRPr="00192554" w:rsidRDefault="00975951"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9B2578">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2F4E20">
                              <w:rPr>
                                <w:rFonts w:ascii="Times New Roman" w:eastAsia="Times New Roman" w:hAnsi="Times New Roman" w:cs="Times New Roman"/>
                                <w:sz w:val="24"/>
                                <w:szCs w:val="20"/>
                                <w:u w:val="single"/>
                                <w:lang w:eastAsia="ru-RU"/>
                              </w:rPr>
                              <w:t>70</w:t>
                            </w:r>
                            <w:r w:rsidR="0049659F">
                              <w:rPr>
                                <w:rFonts w:ascii="Times New Roman" w:eastAsia="Times New Roman" w:hAnsi="Times New Roman" w:cs="Times New Roman"/>
                                <w:sz w:val="24"/>
                                <w:szCs w:val="20"/>
                                <w:u w:val="single"/>
                                <w:lang w:eastAsia="ru-RU"/>
                              </w:rPr>
                              <w:t>3</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68FC5C7" w:rsidR="009A3F0A" w:rsidRPr="00192554" w:rsidRDefault="00975951"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9B2578">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2F4E20">
                        <w:rPr>
                          <w:rFonts w:ascii="Times New Roman" w:eastAsia="Times New Roman" w:hAnsi="Times New Roman" w:cs="Times New Roman"/>
                          <w:sz w:val="24"/>
                          <w:szCs w:val="20"/>
                          <w:u w:val="single"/>
                          <w:lang w:eastAsia="ru-RU"/>
                        </w:rPr>
                        <w:t>70</w:t>
                      </w:r>
                      <w:r w:rsidR="0049659F">
                        <w:rPr>
                          <w:rFonts w:ascii="Times New Roman" w:eastAsia="Times New Roman" w:hAnsi="Times New Roman" w:cs="Times New Roman"/>
                          <w:sz w:val="24"/>
                          <w:szCs w:val="20"/>
                          <w:u w:val="single"/>
                          <w:lang w:eastAsia="ru-RU"/>
                        </w:rPr>
                        <w:t>3</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86F705C" w:rsidR="009A3F0A" w:rsidRPr="00EE4895" w:rsidRDefault="0097595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9B2578">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5E6C7B">
                              <w:rPr>
                                <w:rFonts w:ascii="Times New Roman" w:eastAsia="Times New Roman" w:hAnsi="Times New Roman" w:cs="Times New Roman"/>
                                <w:sz w:val="24"/>
                                <w:szCs w:val="24"/>
                                <w:u w:val="single"/>
                                <w:lang w:eastAsia="ru-RU"/>
                              </w:rPr>
                              <w:t>70</w:t>
                            </w:r>
                            <w:r w:rsidR="0049659F">
                              <w:rPr>
                                <w:rFonts w:ascii="Times New Roman" w:eastAsia="Times New Roman" w:hAnsi="Times New Roman" w:cs="Times New Roman"/>
                                <w:sz w:val="24"/>
                                <w:szCs w:val="24"/>
                                <w:u w:val="single"/>
                                <w:lang w:eastAsia="ru-RU"/>
                              </w:rPr>
                              <w:t>3</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86F705C" w:rsidR="009A3F0A" w:rsidRPr="00EE4895" w:rsidRDefault="0097595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9B2578">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5E6C7B">
                        <w:rPr>
                          <w:rFonts w:ascii="Times New Roman" w:eastAsia="Times New Roman" w:hAnsi="Times New Roman" w:cs="Times New Roman"/>
                          <w:sz w:val="24"/>
                          <w:szCs w:val="24"/>
                          <w:u w:val="single"/>
                          <w:lang w:eastAsia="ru-RU"/>
                        </w:rPr>
                        <w:t>70</w:t>
                      </w:r>
                      <w:r w:rsidR="0049659F">
                        <w:rPr>
                          <w:rFonts w:ascii="Times New Roman" w:eastAsia="Times New Roman" w:hAnsi="Times New Roman" w:cs="Times New Roman"/>
                          <w:sz w:val="24"/>
                          <w:szCs w:val="24"/>
                          <w:u w:val="single"/>
                          <w:lang w:eastAsia="ru-RU"/>
                        </w:rPr>
                        <w:t>3</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45362873" w14:textId="77777777" w:rsidR="008231E7" w:rsidRDefault="008231E7" w:rsidP="008231E7">
      <w:pPr>
        <w:spacing w:after="0" w:line="240" w:lineRule="auto"/>
        <w:ind w:right="4253"/>
        <w:jc w:val="both"/>
        <w:rPr>
          <w:rFonts w:ascii="Times New Roman" w:hAnsi="Times New Roman" w:cs="Times New Roman"/>
          <w:color w:val="000000"/>
          <w:sz w:val="24"/>
          <w:szCs w:val="24"/>
        </w:rPr>
      </w:pPr>
    </w:p>
    <w:p w14:paraId="161A422E" w14:textId="77777777" w:rsidR="0049659F" w:rsidRDefault="0049659F" w:rsidP="008231E7">
      <w:pPr>
        <w:spacing w:after="0" w:line="240" w:lineRule="auto"/>
        <w:ind w:right="4253"/>
        <w:jc w:val="both"/>
        <w:rPr>
          <w:rFonts w:ascii="Times New Roman" w:hAnsi="Times New Roman" w:cs="Times New Roman"/>
          <w:color w:val="000000"/>
          <w:sz w:val="24"/>
          <w:szCs w:val="24"/>
        </w:rPr>
      </w:pPr>
    </w:p>
    <w:p w14:paraId="66D4721D" w14:textId="77777777" w:rsidR="0049659F" w:rsidRPr="008F0EA4" w:rsidRDefault="0049659F" w:rsidP="0049659F">
      <w:pPr>
        <w:spacing w:after="0" w:line="240" w:lineRule="auto"/>
        <w:ind w:right="4818"/>
        <w:jc w:val="both"/>
        <w:rPr>
          <w:rFonts w:ascii="Times New Roman" w:hAnsi="Times New Roman" w:cs="Times New Roman"/>
          <w:sz w:val="24"/>
          <w:szCs w:val="24"/>
        </w:rPr>
      </w:pPr>
      <w:r w:rsidRPr="008F0EA4">
        <w:rPr>
          <w:rFonts w:ascii="Times New Roman" w:hAnsi="Times New Roman" w:cs="Times New Roman"/>
          <w:sz w:val="24"/>
          <w:szCs w:val="24"/>
        </w:rPr>
        <w:t>О проведении муниципального этапа Всероссийской игры «Семейная зарница» в Урмарском муниципальном округе в 2026 году</w:t>
      </w:r>
    </w:p>
    <w:p w14:paraId="7F2AABE1" w14:textId="77777777" w:rsidR="0049659F" w:rsidRPr="008F0EA4" w:rsidRDefault="0049659F" w:rsidP="0049659F">
      <w:pPr>
        <w:spacing w:after="0" w:line="240" w:lineRule="auto"/>
        <w:rPr>
          <w:rFonts w:ascii="Times New Roman" w:hAnsi="Times New Roman" w:cs="Times New Roman"/>
          <w:sz w:val="24"/>
          <w:szCs w:val="24"/>
        </w:rPr>
      </w:pPr>
    </w:p>
    <w:p w14:paraId="2310E5C7" w14:textId="77777777" w:rsidR="0049659F" w:rsidRPr="008F0EA4" w:rsidRDefault="0049659F" w:rsidP="0049659F">
      <w:pPr>
        <w:spacing w:after="0" w:line="240" w:lineRule="auto"/>
        <w:rPr>
          <w:rFonts w:ascii="Times New Roman" w:hAnsi="Times New Roman" w:cs="Times New Roman"/>
          <w:sz w:val="24"/>
          <w:szCs w:val="24"/>
        </w:rPr>
      </w:pPr>
    </w:p>
    <w:p w14:paraId="5A4BD3B1" w14:textId="77777777" w:rsidR="0049659F" w:rsidRPr="002C1019" w:rsidRDefault="0049659F" w:rsidP="0049659F">
      <w:pPr>
        <w:spacing w:after="0" w:line="240" w:lineRule="auto"/>
        <w:ind w:firstLine="709"/>
        <w:jc w:val="both"/>
        <w:rPr>
          <w:rFonts w:ascii="Times New Roman" w:hAnsi="Times New Roman" w:cs="Times New Roman"/>
          <w:sz w:val="24"/>
          <w:szCs w:val="24"/>
        </w:rPr>
      </w:pPr>
      <w:r w:rsidRPr="002C1019">
        <w:rPr>
          <w:rFonts w:ascii="Times New Roman" w:hAnsi="Times New Roman" w:cs="Times New Roman"/>
          <w:sz w:val="24"/>
          <w:szCs w:val="24"/>
        </w:rPr>
        <w:t>В соответствии с положением об организации и проведении Всероссийской игры «Семейная зарница» и в целях воспитания чувства патриотизма и гражданственности, чувства сопричастности молодого поколения к истории России администрация Урмарского муниципального округа п о с т а н о в л я е т:</w:t>
      </w:r>
    </w:p>
    <w:p w14:paraId="2A050352" w14:textId="77777777" w:rsidR="0049659F" w:rsidRPr="002C1019" w:rsidRDefault="0049659F" w:rsidP="0049659F">
      <w:pPr>
        <w:spacing w:after="0" w:line="240" w:lineRule="auto"/>
        <w:ind w:firstLine="709"/>
        <w:jc w:val="both"/>
        <w:rPr>
          <w:rFonts w:ascii="Times New Roman" w:hAnsi="Times New Roman" w:cs="Times New Roman"/>
          <w:sz w:val="24"/>
          <w:szCs w:val="24"/>
        </w:rPr>
      </w:pPr>
      <w:r w:rsidRPr="002C1019">
        <w:rPr>
          <w:rFonts w:ascii="Times New Roman" w:hAnsi="Times New Roman" w:cs="Times New Roman"/>
          <w:sz w:val="24"/>
          <w:szCs w:val="24"/>
        </w:rPr>
        <w:t>1. Провести 27 июня 2026 года муниципальный этап</w:t>
      </w:r>
      <w:r w:rsidRPr="002C1019">
        <w:rPr>
          <w:rFonts w:ascii="Times New Roman" w:hAnsi="Times New Roman" w:cs="Times New Roman"/>
          <w:b/>
          <w:sz w:val="24"/>
          <w:szCs w:val="24"/>
        </w:rPr>
        <w:t xml:space="preserve"> </w:t>
      </w:r>
      <w:r w:rsidRPr="002C1019">
        <w:rPr>
          <w:rFonts w:ascii="Times New Roman" w:hAnsi="Times New Roman" w:cs="Times New Roman"/>
          <w:sz w:val="24"/>
          <w:szCs w:val="24"/>
        </w:rPr>
        <w:t>Всероссийской игры «Семейная зарница» в Урмарском муниципальном округе.</w:t>
      </w:r>
    </w:p>
    <w:p w14:paraId="1D5D2859" w14:textId="77777777" w:rsidR="0049659F" w:rsidRPr="002C1019" w:rsidRDefault="0049659F" w:rsidP="0049659F">
      <w:pPr>
        <w:spacing w:after="0" w:line="240" w:lineRule="auto"/>
        <w:ind w:firstLine="709"/>
        <w:jc w:val="both"/>
        <w:rPr>
          <w:rFonts w:ascii="Times New Roman" w:hAnsi="Times New Roman" w:cs="Times New Roman"/>
          <w:sz w:val="24"/>
          <w:szCs w:val="24"/>
        </w:rPr>
      </w:pPr>
      <w:r w:rsidRPr="002C1019">
        <w:rPr>
          <w:rFonts w:ascii="Times New Roman" w:hAnsi="Times New Roman" w:cs="Times New Roman"/>
          <w:sz w:val="24"/>
          <w:szCs w:val="24"/>
        </w:rPr>
        <w:t>2. Утвердить:</w:t>
      </w:r>
    </w:p>
    <w:p w14:paraId="19E1A3B8" w14:textId="5409F3AE" w:rsidR="0049659F" w:rsidRPr="002C1019" w:rsidRDefault="0049659F" w:rsidP="0049659F">
      <w:pPr>
        <w:spacing w:after="0" w:line="240" w:lineRule="auto"/>
        <w:ind w:firstLine="709"/>
        <w:jc w:val="both"/>
        <w:rPr>
          <w:rFonts w:ascii="Times New Roman" w:hAnsi="Times New Roman" w:cs="Times New Roman"/>
          <w:sz w:val="24"/>
          <w:szCs w:val="24"/>
        </w:rPr>
      </w:pPr>
      <w:r w:rsidRPr="002C1019">
        <w:rPr>
          <w:rFonts w:ascii="Times New Roman" w:hAnsi="Times New Roman" w:cs="Times New Roman"/>
          <w:sz w:val="24"/>
          <w:szCs w:val="24"/>
        </w:rPr>
        <w:t>2.1 состав оргкомитета – штаба по проведению муниципального этапа Всероссийской игры «Семейная зарница» в Урмарском муниципальном округе в 2026 году (Приложение № 1)</w:t>
      </w:r>
      <w:r>
        <w:rPr>
          <w:rFonts w:ascii="Times New Roman" w:hAnsi="Times New Roman" w:cs="Times New Roman"/>
          <w:sz w:val="24"/>
          <w:szCs w:val="24"/>
        </w:rPr>
        <w:t>;</w:t>
      </w:r>
    </w:p>
    <w:p w14:paraId="005284F7" w14:textId="61D0FA4C" w:rsidR="0049659F" w:rsidRPr="002C1019" w:rsidRDefault="0049659F" w:rsidP="0049659F">
      <w:pPr>
        <w:spacing w:after="0" w:line="240" w:lineRule="auto"/>
        <w:ind w:firstLine="709"/>
        <w:jc w:val="both"/>
        <w:rPr>
          <w:rFonts w:ascii="Times New Roman" w:hAnsi="Times New Roman" w:cs="Times New Roman"/>
          <w:sz w:val="24"/>
          <w:szCs w:val="24"/>
        </w:rPr>
      </w:pPr>
      <w:r w:rsidRPr="002C1019">
        <w:rPr>
          <w:rFonts w:ascii="Times New Roman" w:hAnsi="Times New Roman" w:cs="Times New Roman"/>
          <w:sz w:val="24"/>
          <w:szCs w:val="24"/>
        </w:rPr>
        <w:t>2.2 состав судей по проведению муниципального этапа Всероссийской игры «Семейная зарница» в Урмарском муниципальном округе в 2026 году (Приложение № 2)</w:t>
      </w:r>
      <w:r>
        <w:rPr>
          <w:rFonts w:ascii="Times New Roman" w:hAnsi="Times New Roman" w:cs="Times New Roman"/>
          <w:sz w:val="24"/>
          <w:szCs w:val="24"/>
        </w:rPr>
        <w:t>;</w:t>
      </w:r>
    </w:p>
    <w:p w14:paraId="78C3B744" w14:textId="293B8DF5" w:rsidR="0049659F" w:rsidRPr="002C1019" w:rsidRDefault="0049659F" w:rsidP="0049659F">
      <w:pPr>
        <w:spacing w:after="0" w:line="240" w:lineRule="auto"/>
        <w:ind w:firstLine="709"/>
        <w:jc w:val="both"/>
        <w:rPr>
          <w:rFonts w:ascii="Times New Roman" w:hAnsi="Times New Roman" w:cs="Times New Roman"/>
          <w:sz w:val="24"/>
          <w:szCs w:val="24"/>
        </w:rPr>
      </w:pPr>
      <w:r w:rsidRPr="002C1019">
        <w:rPr>
          <w:rFonts w:ascii="Times New Roman" w:hAnsi="Times New Roman" w:cs="Times New Roman"/>
          <w:sz w:val="24"/>
          <w:szCs w:val="24"/>
        </w:rPr>
        <w:t>2.3 положение о проведении муниципального этапа Всероссийской игры «Семейная зарница» в Урмарском муниципальном округе в 2026 году (Приложение № 3)</w:t>
      </w:r>
      <w:r>
        <w:rPr>
          <w:rFonts w:ascii="Times New Roman" w:hAnsi="Times New Roman" w:cs="Times New Roman"/>
          <w:sz w:val="24"/>
          <w:szCs w:val="24"/>
        </w:rPr>
        <w:t>;</w:t>
      </w:r>
    </w:p>
    <w:p w14:paraId="075AAD1C" w14:textId="77777777" w:rsidR="0049659F" w:rsidRPr="002C1019" w:rsidRDefault="0049659F" w:rsidP="0049659F">
      <w:pPr>
        <w:spacing w:after="0" w:line="240" w:lineRule="auto"/>
        <w:ind w:firstLine="709"/>
        <w:jc w:val="both"/>
        <w:rPr>
          <w:rFonts w:ascii="Times New Roman" w:hAnsi="Times New Roman" w:cs="Times New Roman"/>
          <w:sz w:val="24"/>
          <w:szCs w:val="24"/>
        </w:rPr>
      </w:pPr>
      <w:r w:rsidRPr="002C1019">
        <w:rPr>
          <w:rFonts w:ascii="Times New Roman" w:hAnsi="Times New Roman" w:cs="Times New Roman"/>
          <w:sz w:val="24"/>
          <w:szCs w:val="24"/>
        </w:rPr>
        <w:t>2.4 смету расходов на проведение муниципального этапа Всероссийской игры «Семейная зарница» в Урмарском муниципальном округе в 2026 году (Приложение № 4).</w:t>
      </w:r>
    </w:p>
    <w:p w14:paraId="3CAFC158" w14:textId="77777777" w:rsidR="0049659F" w:rsidRPr="002C1019" w:rsidRDefault="0049659F" w:rsidP="0049659F">
      <w:pPr>
        <w:spacing w:after="0" w:line="240" w:lineRule="auto"/>
        <w:ind w:firstLine="709"/>
        <w:jc w:val="both"/>
        <w:rPr>
          <w:rFonts w:ascii="Times New Roman" w:hAnsi="Times New Roman" w:cs="Times New Roman"/>
          <w:sz w:val="24"/>
          <w:szCs w:val="24"/>
        </w:rPr>
      </w:pPr>
      <w:r w:rsidRPr="002C1019">
        <w:rPr>
          <w:rFonts w:ascii="Times New Roman" w:hAnsi="Times New Roman" w:cs="Times New Roman"/>
          <w:sz w:val="24"/>
          <w:szCs w:val="24"/>
        </w:rPr>
        <w:t>3. Финансирование муниципального этапа Всероссийской игры «Семейная зарница» провести за счет средств подпрограммы Урмарского муниципального округа Чувашской Республики «Молодежь Урмарского муниципального округа» муниципальной программы «Развитие образования» в Урмарском муниципальном округе Чувашской Республики, утвержденной постановлением администрации Урмарского муниципального округа Чувашской Республики от 27.02.2023  № 224, муниципальной программы Урмарского муниципального округа Чувашской Республики «Молодежь», утвержденной постановлением администрации Урмарского муниципального округа Чувашской Республики от 08.04.2025  № 604.</w:t>
      </w:r>
    </w:p>
    <w:p w14:paraId="3D993352" w14:textId="77777777" w:rsidR="0049659F" w:rsidRPr="002C1019" w:rsidRDefault="0049659F" w:rsidP="0049659F">
      <w:pPr>
        <w:spacing w:after="0" w:line="240" w:lineRule="auto"/>
        <w:ind w:firstLine="709"/>
        <w:jc w:val="both"/>
        <w:rPr>
          <w:rFonts w:ascii="Times New Roman" w:hAnsi="Times New Roman" w:cs="Times New Roman"/>
          <w:sz w:val="24"/>
          <w:szCs w:val="24"/>
        </w:rPr>
      </w:pPr>
      <w:r w:rsidRPr="002C1019">
        <w:rPr>
          <w:rFonts w:ascii="Times New Roman" w:hAnsi="Times New Roman" w:cs="Times New Roman"/>
          <w:sz w:val="24"/>
          <w:szCs w:val="24"/>
        </w:rPr>
        <w:t>4. Организацию и проведение муниципального этапа Всероссийской игры «Семейная зарница» в Урмарском муниципальном округе в 2026 году возложить на отдел образования и молодежной политики администрации Урмарского муниципального округа.</w:t>
      </w:r>
    </w:p>
    <w:p w14:paraId="3952AF46" w14:textId="77777777" w:rsidR="0049659F" w:rsidRDefault="0049659F" w:rsidP="0049659F">
      <w:pPr>
        <w:spacing w:after="0" w:line="240" w:lineRule="auto"/>
        <w:ind w:firstLine="709"/>
        <w:jc w:val="both"/>
        <w:rPr>
          <w:rFonts w:ascii="Times New Roman" w:hAnsi="Times New Roman" w:cs="Times New Roman"/>
          <w:sz w:val="24"/>
          <w:szCs w:val="24"/>
        </w:rPr>
      </w:pPr>
      <w:r w:rsidRPr="002C1019">
        <w:rPr>
          <w:rFonts w:ascii="Times New Roman" w:hAnsi="Times New Roman" w:cs="Times New Roman"/>
          <w:sz w:val="24"/>
          <w:szCs w:val="24"/>
        </w:rPr>
        <w:t>5. Информационному отделу администрации Урмарского муниципального округа обеспечить опубликование настоящего постановления в средствах массовой информации и разместить на официальном сайте администрации Урмарского муниципального округа.</w:t>
      </w:r>
    </w:p>
    <w:p w14:paraId="1CC4F9AA" w14:textId="77777777" w:rsidR="0049659F" w:rsidRDefault="0049659F" w:rsidP="0049659F">
      <w:pPr>
        <w:spacing w:after="0" w:line="240" w:lineRule="auto"/>
        <w:ind w:firstLine="709"/>
        <w:jc w:val="both"/>
        <w:rPr>
          <w:rFonts w:ascii="Times New Roman" w:hAnsi="Times New Roman" w:cs="Times New Roman"/>
          <w:sz w:val="24"/>
          <w:szCs w:val="24"/>
        </w:rPr>
      </w:pPr>
    </w:p>
    <w:p w14:paraId="6CDF40CD" w14:textId="77777777" w:rsidR="0049659F" w:rsidRDefault="0049659F" w:rsidP="0049659F">
      <w:pPr>
        <w:spacing w:after="0" w:line="240" w:lineRule="auto"/>
        <w:ind w:firstLine="709"/>
        <w:jc w:val="both"/>
        <w:rPr>
          <w:rFonts w:ascii="Times New Roman" w:hAnsi="Times New Roman" w:cs="Times New Roman"/>
          <w:sz w:val="24"/>
          <w:szCs w:val="24"/>
        </w:rPr>
      </w:pPr>
    </w:p>
    <w:p w14:paraId="03AE445D" w14:textId="77777777" w:rsidR="0049659F" w:rsidRDefault="0049659F" w:rsidP="0049659F">
      <w:pPr>
        <w:spacing w:after="0" w:line="240" w:lineRule="auto"/>
        <w:ind w:firstLine="709"/>
        <w:jc w:val="both"/>
        <w:rPr>
          <w:rFonts w:ascii="Times New Roman" w:hAnsi="Times New Roman" w:cs="Times New Roman"/>
          <w:sz w:val="24"/>
          <w:szCs w:val="24"/>
        </w:rPr>
      </w:pPr>
    </w:p>
    <w:p w14:paraId="2D03B949" w14:textId="77777777" w:rsidR="0049659F" w:rsidRPr="002C1019" w:rsidRDefault="0049659F" w:rsidP="0049659F">
      <w:pPr>
        <w:spacing w:after="0" w:line="240" w:lineRule="auto"/>
        <w:ind w:firstLine="709"/>
        <w:jc w:val="both"/>
        <w:rPr>
          <w:rFonts w:ascii="Times New Roman" w:hAnsi="Times New Roman" w:cs="Times New Roman"/>
          <w:sz w:val="24"/>
          <w:szCs w:val="24"/>
        </w:rPr>
      </w:pPr>
    </w:p>
    <w:p w14:paraId="341AEC25" w14:textId="77777777" w:rsidR="0049659F" w:rsidRPr="008F0EA4" w:rsidRDefault="0049659F" w:rsidP="0049659F">
      <w:pPr>
        <w:spacing w:after="0" w:line="240" w:lineRule="auto"/>
        <w:ind w:firstLine="709"/>
        <w:jc w:val="both"/>
        <w:rPr>
          <w:rFonts w:ascii="Times New Roman" w:hAnsi="Times New Roman" w:cs="Times New Roman"/>
          <w:sz w:val="24"/>
          <w:szCs w:val="24"/>
        </w:rPr>
      </w:pPr>
      <w:r w:rsidRPr="002C1019">
        <w:rPr>
          <w:rFonts w:ascii="Times New Roman" w:hAnsi="Times New Roman" w:cs="Times New Roman"/>
          <w:sz w:val="24"/>
          <w:szCs w:val="24"/>
        </w:rPr>
        <w:lastRenderedPageBreak/>
        <w:t>6. Контроль за исполнением настоящего постановления возложить на отдел образования и молодежной политики администрации Урмарского муниципального округа.</w:t>
      </w:r>
    </w:p>
    <w:p w14:paraId="07E20782" w14:textId="77777777" w:rsidR="0049659F" w:rsidRPr="008F0EA4" w:rsidRDefault="0049659F" w:rsidP="0049659F">
      <w:pPr>
        <w:spacing w:after="0" w:line="240" w:lineRule="auto"/>
        <w:jc w:val="both"/>
        <w:rPr>
          <w:rFonts w:ascii="Times New Roman" w:hAnsi="Times New Roman" w:cs="Times New Roman"/>
          <w:sz w:val="24"/>
          <w:szCs w:val="24"/>
        </w:rPr>
      </w:pPr>
    </w:p>
    <w:p w14:paraId="070C8C05" w14:textId="77777777" w:rsidR="0049659F" w:rsidRPr="008F0EA4" w:rsidRDefault="0049659F" w:rsidP="0049659F">
      <w:pPr>
        <w:spacing w:after="0" w:line="240" w:lineRule="auto"/>
        <w:jc w:val="both"/>
        <w:rPr>
          <w:rFonts w:ascii="Times New Roman" w:hAnsi="Times New Roman" w:cs="Times New Roman"/>
          <w:sz w:val="24"/>
          <w:szCs w:val="24"/>
        </w:rPr>
      </w:pPr>
    </w:p>
    <w:p w14:paraId="54DDC6D4" w14:textId="77777777" w:rsidR="0049659F" w:rsidRDefault="0049659F" w:rsidP="0049659F">
      <w:pPr>
        <w:spacing w:after="0" w:line="240" w:lineRule="auto"/>
        <w:jc w:val="both"/>
        <w:rPr>
          <w:rFonts w:ascii="Times New Roman" w:hAnsi="Times New Roman" w:cs="Times New Roman"/>
          <w:sz w:val="24"/>
          <w:szCs w:val="24"/>
        </w:rPr>
      </w:pPr>
    </w:p>
    <w:p w14:paraId="07645C42" w14:textId="0869909F" w:rsidR="0049659F" w:rsidRPr="008F0EA4" w:rsidRDefault="0049659F" w:rsidP="0049659F">
      <w:pPr>
        <w:spacing w:after="0" w:line="240" w:lineRule="auto"/>
        <w:jc w:val="both"/>
        <w:rPr>
          <w:rFonts w:ascii="Times New Roman" w:hAnsi="Times New Roman" w:cs="Times New Roman"/>
          <w:sz w:val="24"/>
          <w:szCs w:val="24"/>
        </w:rPr>
      </w:pPr>
      <w:r w:rsidRPr="008F0EA4">
        <w:rPr>
          <w:rFonts w:ascii="Times New Roman" w:hAnsi="Times New Roman" w:cs="Times New Roman"/>
          <w:sz w:val="24"/>
          <w:szCs w:val="24"/>
        </w:rPr>
        <w:t>Глава Урмарского</w:t>
      </w:r>
    </w:p>
    <w:p w14:paraId="30340B8C" w14:textId="77777777" w:rsidR="0049659F" w:rsidRPr="008F0EA4" w:rsidRDefault="0049659F" w:rsidP="0049659F">
      <w:pPr>
        <w:spacing w:after="0" w:line="240" w:lineRule="auto"/>
        <w:jc w:val="both"/>
        <w:rPr>
          <w:rFonts w:ascii="Times New Roman" w:hAnsi="Times New Roman" w:cs="Times New Roman"/>
          <w:sz w:val="24"/>
          <w:szCs w:val="24"/>
        </w:rPr>
      </w:pPr>
      <w:r w:rsidRPr="008F0EA4">
        <w:rPr>
          <w:rFonts w:ascii="Times New Roman" w:hAnsi="Times New Roman" w:cs="Times New Roman"/>
          <w:sz w:val="24"/>
          <w:szCs w:val="24"/>
        </w:rPr>
        <w:t>муниципального округа</w:t>
      </w:r>
      <w:r w:rsidRPr="008F0EA4">
        <w:rPr>
          <w:rFonts w:ascii="Times New Roman" w:hAnsi="Times New Roman" w:cs="Times New Roman"/>
          <w:sz w:val="24"/>
          <w:szCs w:val="24"/>
        </w:rPr>
        <w:tab/>
      </w:r>
      <w:r w:rsidRPr="008F0EA4">
        <w:rPr>
          <w:rFonts w:ascii="Times New Roman" w:hAnsi="Times New Roman" w:cs="Times New Roman"/>
          <w:sz w:val="24"/>
          <w:szCs w:val="24"/>
        </w:rPr>
        <w:tab/>
      </w:r>
      <w:r w:rsidRPr="008F0EA4">
        <w:rPr>
          <w:rFonts w:ascii="Times New Roman" w:hAnsi="Times New Roman" w:cs="Times New Roman"/>
          <w:sz w:val="24"/>
          <w:szCs w:val="24"/>
        </w:rPr>
        <w:tab/>
      </w:r>
      <w:r w:rsidRPr="008F0EA4">
        <w:rPr>
          <w:rFonts w:ascii="Times New Roman" w:hAnsi="Times New Roman" w:cs="Times New Roman"/>
          <w:sz w:val="24"/>
          <w:szCs w:val="24"/>
        </w:rPr>
        <w:tab/>
      </w:r>
      <w:r w:rsidRPr="008F0EA4">
        <w:rPr>
          <w:rFonts w:ascii="Times New Roman" w:hAnsi="Times New Roman" w:cs="Times New Roman"/>
          <w:sz w:val="24"/>
          <w:szCs w:val="24"/>
        </w:rPr>
        <w:tab/>
      </w:r>
      <w:r w:rsidRPr="008F0EA4">
        <w:rPr>
          <w:rFonts w:ascii="Times New Roman" w:hAnsi="Times New Roman" w:cs="Times New Roman"/>
          <w:sz w:val="24"/>
          <w:szCs w:val="24"/>
        </w:rPr>
        <w:tab/>
      </w:r>
      <w:r w:rsidRPr="008F0EA4">
        <w:rPr>
          <w:rFonts w:ascii="Times New Roman" w:hAnsi="Times New Roman" w:cs="Times New Roman"/>
          <w:sz w:val="24"/>
          <w:szCs w:val="24"/>
        </w:rPr>
        <w:tab/>
        <w:t xml:space="preserve">       В.В. Шигильдеев</w:t>
      </w:r>
    </w:p>
    <w:p w14:paraId="57ABBCD8" w14:textId="77777777" w:rsidR="0049659F" w:rsidRDefault="0049659F" w:rsidP="0049659F">
      <w:pPr>
        <w:spacing w:after="0" w:line="240" w:lineRule="auto"/>
        <w:jc w:val="both"/>
        <w:rPr>
          <w:rFonts w:ascii="Times New Roman" w:hAnsi="Times New Roman" w:cs="Times New Roman"/>
          <w:sz w:val="24"/>
          <w:szCs w:val="24"/>
        </w:rPr>
      </w:pPr>
    </w:p>
    <w:p w14:paraId="402E1854" w14:textId="77777777" w:rsidR="0049659F" w:rsidRDefault="0049659F" w:rsidP="0049659F">
      <w:pPr>
        <w:spacing w:after="0" w:line="240" w:lineRule="auto"/>
        <w:jc w:val="both"/>
        <w:rPr>
          <w:rFonts w:ascii="Times New Roman" w:hAnsi="Times New Roman" w:cs="Times New Roman"/>
          <w:sz w:val="24"/>
          <w:szCs w:val="24"/>
        </w:rPr>
      </w:pPr>
    </w:p>
    <w:p w14:paraId="0D3D241B" w14:textId="77777777" w:rsidR="0049659F" w:rsidRDefault="0049659F" w:rsidP="0049659F">
      <w:pPr>
        <w:spacing w:after="0" w:line="240" w:lineRule="auto"/>
        <w:jc w:val="both"/>
        <w:rPr>
          <w:rFonts w:ascii="Times New Roman" w:hAnsi="Times New Roman" w:cs="Times New Roman"/>
          <w:sz w:val="24"/>
          <w:szCs w:val="24"/>
        </w:rPr>
      </w:pPr>
    </w:p>
    <w:p w14:paraId="51C041D2" w14:textId="77777777" w:rsidR="0049659F" w:rsidRDefault="0049659F" w:rsidP="0049659F">
      <w:pPr>
        <w:spacing w:after="0" w:line="240" w:lineRule="auto"/>
        <w:jc w:val="both"/>
        <w:rPr>
          <w:rFonts w:ascii="Times New Roman" w:hAnsi="Times New Roman" w:cs="Times New Roman"/>
          <w:sz w:val="24"/>
          <w:szCs w:val="24"/>
        </w:rPr>
      </w:pPr>
    </w:p>
    <w:p w14:paraId="2C841F75" w14:textId="77777777" w:rsidR="0049659F" w:rsidRDefault="0049659F" w:rsidP="0049659F">
      <w:pPr>
        <w:spacing w:after="0" w:line="240" w:lineRule="auto"/>
        <w:jc w:val="both"/>
        <w:rPr>
          <w:rFonts w:ascii="Times New Roman" w:hAnsi="Times New Roman" w:cs="Times New Roman"/>
          <w:sz w:val="24"/>
          <w:szCs w:val="24"/>
        </w:rPr>
      </w:pPr>
    </w:p>
    <w:p w14:paraId="133E6176" w14:textId="77777777" w:rsidR="0049659F" w:rsidRDefault="0049659F" w:rsidP="0049659F">
      <w:pPr>
        <w:spacing w:after="0" w:line="240" w:lineRule="auto"/>
        <w:jc w:val="both"/>
        <w:rPr>
          <w:rFonts w:ascii="Times New Roman" w:hAnsi="Times New Roman" w:cs="Times New Roman"/>
          <w:sz w:val="24"/>
          <w:szCs w:val="24"/>
        </w:rPr>
      </w:pPr>
    </w:p>
    <w:p w14:paraId="7F8ECCEA" w14:textId="77777777" w:rsidR="0049659F" w:rsidRDefault="0049659F" w:rsidP="0049659F">
      <w:pPr>
        <w:spacing w:after="0" w:line="240" w:lineRule="auto"/>
        <w:jc w:val="both"/>
        <w:rPr>
          <w:rFonts w:ascii="Times New Roman" w:hAnsi="Times New Roman" w:cs="Times New Roman"/>
          <w:sz w:val="24"/>
          <w:szCs w:val="24"/>
        </w:rPr>
      </w:pPr>
    </w:p>
    <w:p w14:paraId="65020B6A" w14:textId="77777777" w:rsidR="0049659F" w:rsidRDefault="0049659F" w:rsidP="0049659F">
      <w:pPr>
        <w:spacing w:after="0" w:line="240" w:lineRule="auto"/>
        <w:jc w:val="both"/>
        <w:rPr>
          <w:rFonts w:ascii="Times New Roman" w:hAnsi="Times New Roman" w:cs="Times New Roman"/>
          <w:sz w:val="24"/>
          <w:szCs w:val="24"/>
        </w:rPr>
      </w:pPr>
    </w:p>
    <w:p w14:paraId="4222C95A" w14:textId="77777777" w:rsidR="0049659F" w:rsidRDefault="0049659F" w:rsidP="0049659F">
      <w:pPr>
        <w:spacing w:after="0" w:line="240" w:lineRule="auto"/>
        <w:jc w:val="both"/>
        <w:rPr>
          <w:rFonts w:ascii="Times New Roman" w:hAnsi="Times New Roman" w:cs="Times New Roman"/>
          <w:sz w:val="24"/>
          <w:szCs w:val="24"/>
        </w:rPr>
      </w:pPr>
    </w:p>
    <w:p w14:paraId="6F9003EA" w14:textId="77777777" w:rsidR="0049659F" w:rsidRDefault="0049659F" w:rsidP="0049659F">
      <w:pPr>
        <w:spacing w:after="0" w:line="240" w:lineRule="auto"/>
        <w:jc w:val="both"/>
        <w:rPr>
          <w:rFonts w:ascii="Times New Roman" w:hAnsi="Times New Roman" w:cs="Times New Roman"/>
          <w:sz w:val="24"/>
          <w:szCs w:val="24"/>
        </w:rPr>
      </w:pPr>
    </w:p>
    <w:p w14:paraId="40EB045F" w14:textId="77777777" w:rsidR="0049659F" w:rsidRDefault="0049659F" w:rsidP="0049659F">
      <w:pPr>
        <w:spacing w:after="0" w:line="240" w:lineRule="auto"/>
        <w:jc w:val="both"/>
        <w:rPr>
          <w:rFonts w:ascii="Times New Roman" w:hAnsi="Times New Roman" w:cs="Times New Roman"/>
          <w:sz w:val="24"/>
          <w:szCs w:val="24"/>
        </w:rPr>
      </w:pPr>
    </w:p>
    <w:p w14:paraId="72198B90" w14:textId="77777777" w:rsidR="0049659F" w:rsidRDefault="0049659F" w:rsidP="0049659F">
      <w:pPr>
        <w:spacing w:after="0" w:line="240" w:lineRule="auto"/>
        <w:jc w:val="both"/>
        <w:rPr>
          <w:rFonts w:ascii="Times New Roman" w:hAnsi="Times New Roman" w:cs="Times New Roman"/>
          <w:sz w:val="24"/>
          <w:szCs w:val="24"/>
        </w:rPr>
      </w:pPr>
    </w:p>
    <w:p w14:paraId="3D5B9776" w14:textId="77777777" w:rsidR="0049659F" w:rsidRDefault="0049659F" w:rsidP="0049659F">
      <w:pPr>
        <w:spacing w:after="0" w:line="240" w:lineRule="auto"/>
        <w:jc w:val="both"/>
        <w:rPr>
          <w:rFonts w:ascii="Times New Roman" w:hAnsi="Times New Roman" w:cs="Times New Roman"/>
          <w:sz w:val="24"/>
          <w:szCs w:val="24"/>
        </w:rPr>
      </w:pPr>
    </w:p>
    <w:p w14:paraId="72440361" w14:textId="77777777" w:rsidR="0049659F" w:rsidRDefault="0049659F" w:rsidP="0049659F">
      <w:pPr>
        <w:spacing w:after="0" w:line="240" w:lineRule="auto"/>
        <w:jc w:val="both"/>
        <w:rPr>
          <w:rFonts w:ascii="Times New Roman" w:hAnsi="Times New Roman" w:cs="Times New Roman"/>
          <w:sz w:val="24"/>
          <w:szCs w:val="24"/>
        </w:rPr>
      </w:pPr>
    </w:p>
    <w:p w14:paraId="33ECADFD" w14:textId="77777777" w:rsidR="0049659F" w:rsidRDefault="0049659F" w:rsidP="0049659F">
      <w:pPr>
        <w:spacing w:after="0" w:line="240" w:lineRule="auto"/>
        <w:jc w:val="both"/>
        <w:rPr>
          <w:rFonts w:ascii="Times New Roman" w:hAnsi="Times New Roman" w:cs="Times New Roman"/>
          <w:sz w:val="24"/>
          <w:szCs w:val="24"/>
        </w:rPr>
      </w:pPr>
    </w:p>
    <w:p w14:paraId="19D41B05" w14:textId="77777777" w:rsidR="0049659F" w:rsidRDefault="0049659F" w:rsidP="0049659F">
      <w:pPr>
        <w:spacing w:after="0" w:line="240" w:lineRule="auto"/>
        <w:jc w:val="both"/>
        <w:rPr>
          <w:rFonts w:ascii="Times New Roman" w:hAnsi="Times New Roman" w:cs="Times New Roman"/>
          <w:sz w:val="24"/>
          <w:szCs w:val="24"/>
        </w:rPr>
      </w:pPr>
    </w:p>
    <w:p w14:paraId="728DA887" w14:textId="77777777" w:rsidR="0049659F" w:rsidRDefault="0049659F" w:rsidP="0049659F">
      <w:pPr>
        <w:spacing w:after="0" w:line="240" w:lineRule="auto"/>
        <w:jc w:val="both"/>
        <w:rPr>
          <w:rFonts w:ascii="Times New Roman" w:hAnsi="Times New Roman" w:cs="Times New Roman"/>
          <w:sz w:val="24"/>
          <w:szCs w:val="24"/>
        </w:rPr>
      </w:pPr>
    </w:p>
    <w:p w14:paraId="4142EF9E" w14:textId="77777777" w:rsidR="0049659F" w:rsidRDefault="0049659F" w:rsidP="0049659F">
      <w:pPr>
        <w:spacing w:after="0" w:line="240" w:lineRule="auto"/>
        <w:jc w:val="both"/>
        <w:rPr>
          <w:rFonts w:ascii="Times New Roman" w:hAnsi="Times New Roman" w:cs="Times New Roman"/>
          <w:sz w:val="24"/>
          <w:szCs w:val="24"/>
        </w:rPr>
      </w:pPr>
    </w:p>
    <w:p w14:paraId="5EE0EB40" w14:textId="77777777" w:rsidR="0049659F" w:rsidRDefault="0049659F" w:rsidP="0049659F">
      <w:pPr>
        <w:spacing w:after="0" w:line="240" w:lineRule="auto"/>
        <w:jc w:val="both"/>
        <w:rPr>
          <w:rFonts w:ascii="Times New Roman" w:hAnsi="Times New Roman" w:cs="Times New Roman"/>
          <w:sz w:val="24"/>
          <w:szCs w:val="24"/>
        </w:rPr>
      </w:pPr>
    </w:p>
    <w:p w14:paraId="2981E39B" w14:textId="77777777" w:rsidR="0049659F" w:rsidRDefault="0049659F" w:rsidP="0049659F">
      <w:pPr>
        <w:spacing w:after="0" w:line="240" w:lineRule="auto"/>
        <w:jc w:val="both"/>
        <w:rPr>
          <w:rFonts w:ascii="Times New Roman" w:hAnsi="Times New Roman" w:cs="Times New Roman"/>
          <w:sz w:val="24"/>
          <w:szCs w:val="24"/>
        </w:rPr>
      </w:pPr>
    </w:p>
    <w:p w14:paraId="26F7EDAC" w14:textId="77777777" w:rsidR="0049659F" w:rsidRDefault="0049659F" w:rsidP="0049659F">
      <w:pPr>
        <w:spacing w:after="0" w:line="240" w:lineRule="auto"/>
        <w:jc w:val="both"/>
        <w:rPr>
          <w:rFonts w:ascii="Times New Roman" w:hAnsi="Times New Roman" w:cs="Times New Roman"/>
          <w:sz w:val="24"/>
          <w:szCs w:val="24"/>
        </w:rPr>
      </w:pPr>
    </w:p>
    <w:p w14:paraId="28BFFF9F" w14:textId="77777777" w:rsidR="0049659F" w:rsidRDefault="0049659F" w:rsidP="0049659F">
      <w:pPr>
        <w:spacing w:after="0" w:line="240" w:lineRule="auto"/>
        <w:jc w:val="both"/>
        <w:rPr>
          <w:rFonts w:ascii="Times New Roman" w:hAnsi="Times New Roman" w:cs="Times New Roman"/>
          <w:sz w:val="24"/>
          <w:szCs w:val="24"/>
        </w:rPr>
      </w:pPr>
    </w:p>
    <w:p w14:paraId="6416646E" w14:textId="77777777" w:rsidR="0049659F" w:rsidRDefault="0049659F" w:rsidP="0049659F">
      <w:pPr>
        <w:spacing w:after="0" w:line="240" w:lineRule="auto"/>
        <w:jc w:val="both"/>
        <w:rPr>
          <w:rFonts w:ascii="Times New Roman" w:hAnsi="Times New Roman" w:cs="Times New Roman"/>
          <w:sz w:val="24"/>
          <w:szCs w:val="24"/>
        </w:rPr>
      </w:pPr>
    </w:p>
    <w:p w14:paraId="0DE1B536" w14:textId="77777777" w:rsidR="0049659F" w:rsidRDefault="0049659F" w:rsidP="0049659F">
      <w:pPr>
        <w:spacing w:after="0" w:line="240" w:lineRule="auto"/>
        <w:jc w:val="both"/>
        <w:rPr>
          <w:rFonts w:ascii="Times New Roman" w:hAnsi="Times New Roman" w:cs="Times New Roman"/>
          <w:sz w:val="24"/>
          <w:szCs w:val="24"/>
        </w:rPr>
      </w:pPr>
    </w:p>
    <w:p w14:paraId="1ACF0F72" w14:textId="77777777" w:rsidR="0049659F" w:rsidRDefault="0049659F" w:rsidP="0049659F">
      <w:pPr>
        <w:spacing w:after="0" w:line="240" w:lineRule="auto"/>
        <w:jc w:val="both"/>
        <w:rPr>
          <w:rFonts w:ascii="Times New Roman" w:hAnsi="Times New Roman" w:cs="Times New Roman"/>
          <w:sz w:val="24"/>
          <w:szCs w:val="24"/>
        </w:rPr>
      </w:pPr>
    </w:p>
    <w:p w14:paraId="7F41C9DF" w14:textId="77777777" w:rsidR="0049659F" w:rsidRDefault="0049659F" w:rsidP="0049659F">
      <w:pPr>
        <w:spacing w:after="0" w:line="240" w:lineRule="auto"/>
        <w:jc w:val="both"/>
        <w:rPr>
          <w:rFonts w:ascii="Times New Roman" w:hAnsi="Times New Roman" w:cs="Times New Roman"/>
          <w:sz w:val="24"/>
          <w:szCs w:val="24"/>
        </w:rPr>
      </w:pPr>
    </w:p>
    <w:p w14:paraId="5235FBD9" w14:textId="77777777" w:rsidR="0049659F" w:rsidRDefault="0049659F" w:rsidP="0049659F">
      <w:pPr>
        <w:spacing w:after="0" w:line="240" w:lineRule="auto"/>
        <w:jc w:val="both"/>
        <w:rPr>
          <w:rFonts w:ascii="Times New Roman" w:hAnsi="Times New Roman" w:cs="Times New Roman"/>
          <w:sz w:val="24"/>
          <w:szCs w:val="24"/>
        </w:rPr>
      </w:pPr>
    </w:p>
    <w:p w14:paraId="61F934A5" w14:textId="77777777" w:rsidR="0049659F" w:rsidRDefault="0049659F" w:rsidP="0049659F">
      <w:pPr>
        <w:spacing w:after="0" w:line="240" w:lineRule="auto"/>
        <w:jc w:val="both"/>
        <w:rPr>
          <w:rFonts w:ascii="Times New Roman" w:hAnsi="Times New Roman" w:cs="Times New Roman"/>
          <w:sz w:val="24"/>
          <w:szCs w:val="24"/>
        </w:rPr>
      </w:pPr>
    </w:p>
    <w:p w14:paraId="44CFCA5B" w14:textId="77777777" w:rsidR="0049659F" w:rsidRDefault="0049659F" w:rsidP="0049659F">
      <w:pPr>
        <w:spacing w:after="0" w:line="240" w:lineRule="auto"/>
        <w:jc w:val="both"/>
        <w:rPr>
          <w:rFonts w:ascii="Times New Roman" w:hAnsi="Times New Roman" w:cs="Times New Roman"/>
          <w:sz w:val="24"/>
          <w:szCs w:val="24"/>
        </w:rPr>
      </w:pPr>
    </w:p>
    <w:p w14:paraId="0783AEF9" w14:textId="77777777" w:rsidR="0049659F" w:rsidRDefault="0049659F" w:rsidP="0049659F">
      <w:pPr>
        <w:spacing w:after="0" w:line="240" w:lineRule="auto"/>
        <w:jc w:val="both"/>
        <w:rPr>
          <w:rFonts w:ascii="Times New Roman" w:hAnsi="Times New Roman" w:cs="Times New Roman"/>
          <w:sz w:val="24"/>
          <w:szCs w:val="24"/>
        </w:rPr>
      </w:pPr>
    </w:p>
    <w:p w14:paraId="5759E67F" w14:textId="77777777" w:rsidR="0049659F" w:rsidRDefault="0049659F" w:rsidP="0049659F">
      <w:pPr>
        <w:spacing w:after="0" w:line="240" w:lineRule="auto"/>
        <w:jc w:val="both"/>
        <w:rPr>
          <w:rFonts w:ascii="Times New Roman" w:hAnsi="Times New Roman" w:cs="Times New Roman"/>
          <w:sz w:val="24"/>
          <w:szCs w:val="24"/>
        </w:rPr>
      </w:pPr>
    </w:p>
    <w:p w14:paraId="4225BDBF" w14:textId="77777777" w:rsidR="0049659F" w:rsidRDefault="0049659F" w:rsidP="0049659F">
      <w:pPr>
        <w:spacing w:after="0" w:line="240" w:lineRule="auto"/>
        <w:jc w:val="both"/>
        <w:rPr>
          <w:rFonts w:ascii="Times New Roman" w:hAnsi="Times New Roman" w:cs="Times New Roman"/>
          <w:sz w:val="24"/>
          <w:szCs w:val="24"/>
        </w:rPr>
      </w:pPr>
    </w:p>
    <w:p w14:paraId="71E4CA1E" w14:textId="77777777" w:rsidR="0049659F" w:rsidRDefault="0049659F" w:rsidP="0049659F">
      <w:pPr>
        <w:spacing w:after="0" w:line="240" w:lineRule="auto"/>
        <w:jc w:val="both"/>
        <w:rPr>
          <w:rFonts w:ascii="Times New Roman" w:hAnsi="Times New Roman" w:cs="Times New Roman"/>
          <w:sz w:val="24"/>
          <w:szCs w:val="24"/>
        </w:rPr>
      </w:pPr>
    </w:p>
    <w:p w14:paraId="12475402" w14:textId="77777777" w:rsidR="0049659F" w:rsidRDefault="0049659F" w:rsidP="0049659F">
      <w:pPr>
        <w:spacing w:after="0" w:line="240" w:lineRule="auto"/>
        <w:jc w:val="both"/>
        <w:rPr>
          <w:rFonts w:ascii="Times New Roman" w:hAnsi="Times New Roman" w:cs="Times New Roman"/>
          <w:sz w:val="24"/>
          <w:szCs w:val="24"/>
        </w:rPr>
      </w:pPr>
    </w:p>
    <w:p w14:paraId="0F4228FE" w14:textId="77777777" w:rsidR="0049659F" w:rsidRDefault="0049659F" w:rsidP="0049659F">
      <w:pPr>
        <w:spacing w:after="0" w:line="240" w:lineRule="auto"/>
        <w:jc w:val="both"/>
        <w:rPr>
          <w:rFonts w:ascii="Times New Roman" w:hAnsi="Times New Roman" w:cs="Times New Roman"/>
          <w:sz w:val="24"/>
          <w:szCs w:val="24"/>
        </w:rPr>
      </w:pPr>
    </w:p>
    <w:p w14:paraId="30B24EAA" w14:textId="77777777" w:rsidR="0049659F" w:rsidRDefault="0049659F" w:rsidP="0049659F">
      <w:pPr>
        <w:spacing w:after="0" w:line="240" w:lineRule="auto"/>
        <w:jc w:val="both"/>
        <w:rPr>
          <w:rFonts w:ascii="Times New Roman" w:hAnsi="Times New Roman" w:cs="Times New Roman"/>
          <w:sz w:val="24"/>
          <w:szCs w:val="24"/>
        </w:rPr>
      </w:pPr>
    </w:p>
    <w:p w14:paraId="375C4242" w14:textId="77777777" w:rsidR="0049659F" w:rsidRDefault="0049659F" w:rsidP="0049659F">
      <w:pPr>
        <w:spacing w:after="0" w:line="240" w:lineRule="auto"/>
        <w:jc w:val="both"/>
        <w:rPr>
          <w:rFonts w:ascii="Times New Roman" w:hAnsi="Times New Roman" w:cs="Times New Roman"/>
          <w:sz w:val="24"/>
          <w:szCs w:val="24"/>
        </w:rPr>
      </w:pPr>
    </w:p>
    <w:p w14:paraId="2422648C" w14:textId="77777777" w:rsidR="0049659F" w:rsidRDefault="0049659F" w:rsidP="0049659F">
      <w:pPr>
        <w:spacing w:after="0" w:line="240" w:lineRule="auto"/>
        <w:jc w:val="both"/>
        <w:rPr>
          <w:rFonts w:ascii="Times New Roman" w:hAnsi="Times New Roman" w:cs="Times New Roman"/>
          <w:sz w:val="24"/>
          <w:szCs w:val="24"/>
        </w:rPr>
      </w:pPr>
    </w:p>
    <w:p w14:paraId="5A56B15B" w14:textId="77777777" w:rsidR="0049659F" w:rsidRDefault="0049659F" w:rsidP="0049659F">
      <w:pPr>
        <w:spacing w:after="0" w:line="240" w:lineRule="auto"/>
        <w:jc w:val="both"/>
        <w:rPr>
          <w:rFonts w:ascii="Times New Roman" w:hAnsi="Times New Roman" w:cs="Times New Roman"/>
          <w:sz w:val="24"/>
          <w:szCs w:val="24"/>
        </w:rPr>
      </w:pPr>
    </w:p>
    <w:p w14:paraId="5F1F97CC" w14:textId="77777777" w:rsidR="0049659F" w:rsidRDefault="0049659F" w:rsidP="0049659F">
      <w:pPr>
        <w:spacing w:after="0" w:line="240" w:lineRule="auto"/>
        <w:jc w:val="both"/>
        <w:rPr>
          <w:rFonts w:ascii="Times New Roman" w:hAnsi="Times New Roman" w:cs="Times New Roman"/>
          <w:sz w:val="24"/>
          <w:szCs w:val="24"/>
        </w:rPr>
      </w:pPr>
    </w:p>
    <w:p w14:paraId="16C5AE17" w14:textId="77777777" w:rsidR="0049659F" w:rsidRPr="008F0EA4" w:rsidRDefault="0049659F" w:rsidP="0049659F">
      <w:pPr>
        <w:spacing w:after="0" w:line="240" w:lineRule="auto"/>
        <w:jc w:val="both"/>
        <w:rPr>
          <w:rFonts w:ascii="Times New Roman" w:hAnsi="Times New Roman" w:cs="Times New Roman"/>
          <w:sz w:val="24"/>
          <w:szCs w:val="24"/>
        </w:rPr>
      </w:pPr>
    </w:p>
    <w:p w14:paraId="72789324" w14:textId="77777777" w:rsidR="0049659F" w:rsidRPr="008F0EA4" w:rsidRDefault="0049659F" w:rsidP="0049659F">
      <w:pPr>
        <w:spacing w:after="0" w:line="240" w:lineRule="auto"/>
        <w:jc w:val="both"/>
        <w:rPr>
          <w:rFonts w:ascii="Times New Roman" w:hAnsi="Times New Roman" w:cs="Times New Roman"/>
          <w:sz w:val="24"/>
          <w:szCs w:val="24"/>
        </w:rPr>
      </w:pPr>
    </w:p>
    <w:p w14:paraId="16B1C2C4" w14:textId="77777777" w:rsidR="0049659F" w:rsidRPr="008F0EA4" w:rsidRDefault="0049659F" w:rsidP="0049659F">
      <w:pPr>
        <w:spacing w:after="0" w:line="240" w:lineRule="auto"/>
        <w:rPr>
          <w:rFonts w:ascii="Times New Roman" w:hAnsi="Times New Roman" w:cs="Times New Roman"/>
          <w:sz w:val="24"/>
          <w:szCs w:val="24"/>
        </w:rPr>
      </w:pPr>
    </w:p>
    <w:p w14:paraId="3C89A841" w14:textId="7CC60116" w:rsidR="0049659F" w:rsidRPr="008F0EA4" w:rsidRDefault="0049659F" w:rsidP="0049659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Грачев Иван Олегович</w:t>
      </w:r>
    </w:p>
    <w:p w14:paraId="0808914B" w14:textId="77777777" w:rsidR="0049659F" w:rsidRPr="008F0EA4" w:rsidRDefault="0049659F" w:rsidP="0049659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89176526216</w:t>
      </w:r>
    </w:p>
    <w:p w14:paraId="7C561AE8" w14:textId="1D9F2963" w:rsidR="0049659F" w:rsidRDefault="0049659F" w:rsidP="0049659F">
      <w:pPr>
        <w:shd w:val="clear" w:color="auto" w:fill="FFFFFF"/>
        <w:spacing w:after="120" w:line="240" w:lineRule="auto"/>
        <w:ind w:firstLine="709"/>
        <w:jc w:val="both"/>
        <w:rPr>
          <w:rFonts w:ascii="Times New Roman" w:hAnsi="Times New Roman"/>
          <w:sz w:val="24"/>
          <w:szCs w:val="24"/>
        </w:rPr>
      </w:pPr>
      <w:r w:rsidRPr="008F0EA4">
        <w:rPr>
          <w:rFonts w:ascii="Times New Roman" w:hAnsi="Times New Roman" w:cs="Times New Roman"/>
          <w:sz w:val="20"/>
          <w:szCs w:val="20"/>
        </w:rPr>
        <w:br w:type="page"/>
      </w:r>
      <w:r>
        <w:rPr>
          <w:rFonts w:ascii="Times New Roman" w:hAnsi="Times New Roman" w:cs="Times New Roman"/>
          <w:sz w:val="20"/>
          <w:szCs w:val="20"/>
        </w:rPr>
        <w:lastRenderedPageBreak/>
        <w:t xml:space="preserve">                                                                                                                     </w:t>
      </w:r>
      <w:r w:rsidRPr="008F0EA4">
        <w:rPr>
          <w:rFonts w:ascii="Times New Roman" w:hAnsi="Times New Roman"/>
          <w:sz w:val="24"/>
          <w:szCs w:val="24"/>
        </w:rPr>
        <w:t>Приложение № 1</w:t>
      </w:r>
    </w:p>
    <w:p w14:paraId="282FC28B" w14:textId="3D0725C7" w:rsidR="0049659F" w:rsidRPr="008F0EA4" w:rsidRDefault="0049659F" w:rsidP="0049659F">
      <w:pPr>
        <w:shd w:val="clear" w:color="auto" w:fill="FFFFFF"/>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8F0EA4">
        <w:rPr>
          <w:rFonts w:ascii="Times New Roman" w:hAnsi="Times New Roman"/>
          <w:sz w:val="24"/>
          <w:szCs w:val="24"/>
        </w:rPr>
        <w:t xml:space="preserve">к постановлению администрации </w:t>
      </w:r>
    </w:p>
    <w:p w14:paraId="0AD52573" w14:textId="77777777" w:rsidR="0049659F" w:rsidRDefault="0049659F" w:rsidP="0049659F">
      <w:pPr>
        <w:spacing w:after="0" w:line="240" w:lineRule="auto"/>
        <w:ind w:left="4956"/>
        <w:rPr>
          <w:rFonts w:ascii="Times New Roman" w:hAnsi="Times New Roman"/>
          <w:sz w:val="24"/>
          <w:szCs w:val="24"/>
        </w:rPr>
      </w:pPr>
      <w:r>
        <w:rPr>
          <w:rFonts w:ascii="Times New Roman" w:hAnsi="Times New Roman"/>
          <w:sz w:val="24"/>
          <w:szCs w:val="24"/>
        </w:rPr>
        <w:t xml:space="preserve">         </w:t>
      </w:r>
      <w:r w:rsidRPr="008F0EA4">
        <w:rPr>
          <w:rFonts w:ascii="Times New Roman" w:hAnsi="Times New Roman"/>
          <w:sz w:val="24"/>
          <w:szCs w:val="24"/>
        </w:rPr>
        <w:t xml:space="preserve">Урмарского </w:t>
      </w:r>
      <w:proofErr w:type="gramStart"/>
      <w:r w:rsidRPr="008F0EA4">
        <w:rPr>
          <w:rFonts w:ascii="Times New Roman" w:hAnsi="Times New Roman"/>
          <w:sz w:val="24"/>
          <w:szCs w:val="24"/>
        </w:rPr>
        <w:t xml:space="preserve">муниципального </w:t>
      </w:r>
      <w:r>
        <w:rPr>
          <w:rFonts w:ascii="Times New Roman" w:hAnsi="Times New Roman"/>
          <w:sz w:val="24"/>
          <w:szCs w:val="24"/>
        </w:rPr>
        <w:t xml:space="preserve"> </w:t>
      </w:r>
      <w:r w:rsidRPr="008F0EA4">
        <w:rPr>
          <w:rFonts w:ascii="Times New Roman" w:hAnsi="Times New Roman"/>
          <w:sz w:val="24"/>
          <w:szCs w:val="24"/>
        </w:rPr>
        <w:t>округа</w:t>
      </w:r>
      <w:proofErr w:type="gramEnd"/>
      <w:r w:rsidRPr="008F0EA4">
        <w:rPr>
          <w:rFonts w:ascii="Times New Roman" w:hAnsi="Times New Roman"/>
          <w:sz w:val="24"/>
          <w:szCs w:val="24"/>
        </w:rPr>
        <w:t xml:space="preserve"> </w:t>
      </w:r>
      <w:r>
        <w:rPr>
          <w:rFonts w:ascii="Times New Roman" w:hAnsi="Times New Roman"/>
          <w:sz w:val="24"/>
          <w:szCs w:val="24"/>
        </w:rPr>
        <w:t xml:space="preserve">                </w:t>
      </w:r>
    </w:p>
    <w:p w14:paraId="4B4727A9" w14:textId="61F73DE5" w:rsidR="0049659F" w:rsidRPr="008F0EA4" w:rsidRDefault="0049659F" w:rsidP="0049659F">
      <w:pPr>
        <w:spacing w:after="0" w:line="240" w:lineRule="auto"/>
        <w:ind w:left="4956"/>
        <w:rPr>
          <w:rFonts w:ascii="Times New Roman" w:hAnsi="Times New Roman"/>
          <w:sz w:val="24"/>
          <w:szCs w:val="24"/>
        </w:rPr>
      </w:pPr>
      <w:r>
        <w:rPr>
          <w:rFonts w:ascii="Times New Roman" w:hAnsi="Times New Roman"/>
          <w:sz w:val="24"/>
          <w:szCs w:val="24"/>
        </w:rPr>
        <w:t xml:space="preserve">                       </w:t>
      </w:r>
      <w:r w:rsidRPr="008F0EA4">
        <w:rPr>
          <w:rFonts w:ascii="Times New Roman" w:hAnsi="Times New Roman"/>
          <w:sz w:val="24"/>
          <w:szCs w:val="24"/>
        </w:rPr>
        <w:t>Чувашской Республики</w:t>
      </w:r>
    </w:p>
    <w:p w14:paraId="03C95E15" w14:textId="6F041EEF" w:rsidR="0049659F" w:rsidRPr="008F0EA4" w:rsidRDefault="00F86771" w:rsidP="0049659F">
      <w:pPr>
        <w:spacing w:after="0" w:line="240" w:lineRule="auto"/>
        <w:ind w:left="4247" w:firstLine="709"/>
        <w:jc w:val="both"/>
        <w:rPr>
          <w:rFonts w:ascii="Times New Roman" w:hAnsi="Times New Roman"/>
          <w:sz w:val="24"/>
          <w:szCs w:val="24"/>
        </w:rPr>
      </w:pPr>
      <w:r>
        <w:rPr>
          <w:rFonts w:ascii="Times New Roman" w:hAnsi="Times New Roman"/>
          <w:sz w:val="24"/>
          <w:szCs w:val="24"/>
        </w:rPr>
        <w:t xml:space="preserve">                          </w:t>
      </w:r>
      <w:r w:rsidR="0049659F" w:rsidRPr="008F0EA4">
        <w:rPr>
          <w:rFonts w:ascii="Times New Roman" w:hAnsi="Times New Roman"/>
          <w:sz w:val="24"/>
          <w:szCs w:val="24"/>
        </w:rPr>
        <w:t xml:space="preserve">от </w:t>
      </w:r>
      <w:proofErr w:type="gramStart"/>
      <w:r w:rsidR="0049659F">
        <w:rPr>
          <w:rFonts w:ascii="Times New Roman" w:hAnsi="Times New Roman"/>
          <w:sz w:val="24"/>
          <w:szCs w:val="24"/>
        </w:rPr>
        <w:t>22.06.2026</w:t>
      </w:r>
      <w:r w:rsidR="0049659F" w:rsidRPr="008F0EA4">
        <w:rPr>
          <w:rFonts w:ascii="Times New Roman" w:hAnsi="Times New Roman"/>
          <w:sz w:val="24"/>
          <w:szCs w:val="24"/>
        </w:rPr>
        <w:t xml:space="preserve"> </w:t>
      </w:r>
      <w:r w:rsidR="0049659F">
        <w:rPr>
          <w:rFonts w:ascii="Times New Roman" w:hAnsi="Times New Roman"/>
          <w:sz w:val="24"/>
          <w:szCs w:val="24"/>
        </w:rPr>
        <w:t xml:space="preserve"> </w:t>
      </w:r>
      <w:r w:rsidR="0049659F" w:rsidRPr="008F0EA4">
        <w:rPr>
          <w:rFonts w:ascii="Times New Roman" w:hAnsi="Times New Roman"/>
          <w:sz w:val="24"/>
          <w:szCs w:val="24"/>
        </w:rPr>
        <w:t>№</w:t>
      </w:r>
      <w:proofErr w:type="gramEnd"/>
      <w:r>
        <w:rPr>
          <w:rFonts w:ascii="Times New Roman" w:hAnsi="Times New Roman"/>
          <w:sz w:val="24"/>
          <w:szCs w:val="24"/>
        </w:rPr>
        <w:t>703</w:t>
      </w:r>
      <w:r w:rsidR="0049659F" w:rsidRPr="008F0EA4">
        <w:rPr>
          <w:rFonts w:ascii="Times New Roman" w:hAnsi="Times New Roman"/>
          <w:sz w:val="24"/>
          <w:szCs w:val="24"/>
        </w:rPr>
        <w:t xml:space="preserve"> </w:t>
      </w:r>
    </w:p>
    <w:p w14:paraId="5F2AFD61" w14:textId="77777777" w:rsidR="0049659F" w:rsidRPr="008F0EA4" w:rsidRDefault="0049659F" w:rsidP="0049659F">
      <w:pPr>
        <w:spacing w:after="0" w:line="240" w:lineRule="auto"/>
        <w:jc w:val="both"/>
        <w:rPr>
          <w:rFonts w:ascii="Times New Roman" w:hAnsi="Times New Roman" w:cs="Times New Roman"/>
          <w:sz w:val="24"/>
          <w:szCs w:val="24"/>
        </w:rPr>
      </w:pPr>
    </w:p>
    <w:p w14:paraId="0F476375" w14:textId="77777777" w:rsidR="0049659F" w:rsidRPr="008F0EA4" w:rsidRDefault="0049659F" w:rsidP="0049659F">
      <w:pPr>
        <w:spacing w:after="0" w:line="240" w:lineRule="auto"/>
        <w:ind w:left="360"/>
        <w:jc w:val="center"/>
        <w:rPr>
          <w:rFonts w:ascii="Times New Roman" w:hAnsi="Times New Roman" w:cs="Times New Roman"/>
          <w:sz w:val="24"/>
          <w:szCs w:val="24"/>
        </w:rPr>
      </w:pPr>
    </w:p>
    <w:p w14:paraId="40BF4497" w14:textId="77777777" w:rsidR="0049659F" w:rsidRPr="008F0EA4" w:rsidRDefault="0049659F" w:rsidP="0049659F">
      <w:pPr>
        <w:spacing w:after="0" w:line="240" w:lineRule="auto"/>
        <w:ind w:left="360"/>
        <w:jc w:val="center"/>
        <w:rPr>
          <w:rFonts w:ascii="Times New Roman" w:hAnsi="Times New Roman" w:cs="Times New Roman"/>
          <w:sz w:val="24"/>
          <w:szCs w:val="24"/>
        </w:rPr>
      </w:pPr>
      <w:r w:rsidRPr="008F0EA4">
        <w:rPr>
          <w:rFonts w:ascii="Times New Roman" w:hAnsi="Times New Roman" w:cs="Times New Roman"/>
          <w:sz w:val="24"/>
          <w:szCs w:val="24"/>
        </w:rPr>
        <w:t>Состав оргкомитета – штаба</w:t>
      </w:r>
    </w:p>
    <w:p w14:paraId="04B71A78" w14:textId="77777777" w:rsidR="0049659F" w:rsidRPr="008F0EA4" w:rsidRDefault="0049659F" w:rsidP="0049659F">
      <w:pPr>
        <w:spacing w:after="0" w:line="240" w:lineRule="auto"/>
        <w:ind w:left="360"/>
        <w:jc w:val="center"/>
        <w:rPr>
          <w:rFonts w:ascii="Times New Roman" w:hAnsi="Times New Roman" w:cs="Times New Roman"/>
          <w:sz w:val="24"/>
          <w:szCs w:val="24"/>
        </w:rPr>
      </w:pPr>
      <w:r w:rsidRPr="008F0EA4">
        <w:rPr>
          <w:rFonts w:ascii="Times New Roman" w:hAnsi="Times New Roman" w:cs="Times New Roman"/>
          <w:sz w:val="24"/>
          <w:szCs w:val="24"/>
        </w:rPr>
        <w:t xml:space="preserve">по проведению муниципального этапа Всероссийской игры «Семейная зарница» в Урмарском муниципальном округе в 2026 году </w:t>
      </w:r>
    </w:p>
    <w:p w14:paraId="7F7F1740" w14:textId="77777777" w:rsidR="0049659F" w:rsidRPr="008F0EA4" w:rsidRDefault="0049659F" w:rsidP="0049659F">
      <w:pPr>
        <w:spacing w:after="0" w:line="240" w:lineRule="auto"/>
        <w:ind w:left="360"/>
        <w:jc w:val="both"/>
        <w:rPr>
          <w:rFonts w:ascii="Times New Roman" w:hAnsi="Times New Roman" w:cs="Times New Roman"/>
          <w:sz w:val="24"/>
          <w:szCs w:val="24"/>
        </w:rPr>
      </w:pPr>
    </w:p>
    <w:p w14:paraId="49ABF227" w14:textId="77777777" w:rsidR="0049659F" w:rsidRDefault="0049659F" w:rsidP="0049659F">
      <w:pPr>
        <w:numPr>
          <w:ilvl w:val="0"/>
          <w:numId w:val="43"/>
        </w:numPr>
        <w:tabs>
          <w:tab w:val="left" w:pos="993"/>
        </w:tabs>
        <w:spacing w:after="0" w:line="240" w:lineRule="auto"/>
        <w:ind w:left="0" w:firstLine="709"/>
        <w:jc w:val="both"/>
        <w:rPr>
          <w:rFonts w:ascii="Times New Roman" w:hAnsi="Times New Roman" w:cs="Times New Roman"/>
          <w:bCs/>
          <w:sz w:val="24"/>
          <w:szCs w:val="24"/>
        </w:rPr>
      </w:pPr>
      <w:r w:rsidRPr="008F0EA4">
        <w:rPr>
          <w:rFonts w:ascii="Times New Roman" w:hAnsi="Times New Roman" w:cs="Times New Roman"/>
          <w:sz w:val="24"/>
          <w:szCs w:val="24"/>
        </w:rPr>
        <w:t xml:space="preserve">Павлов С.В. – заместитель главы </w:t>
      </w:r>
      <w:r w:rsidRPr="008F0EA4">
        <w:rPr>
          <w:rFonts w:ascii="Times New Roman" w:hAnsi="Times New Roman" w:cs="Times New Roman"/>
          <w:bCs/>
          <w:sz w:val="24"/>
          <w:szCs w:val="24"/>
        </w:rPr>
        <w:t xml:space="preserve">администрации Урмарского муниципального округа </w:t>
      </w:r>
      <w:proofErr w:type="gramStart"/>
      <w:r w:rsidRPr="008F0EA4">
        <w:rPr>
          <w:rFonts w:ascii="Times New Roman" w:hAnsi="Times New Roman" w:cs="Times New Roman"/>
          <w:bCs/>
          <w:sz w:val="24"/>
          <w:szCs w:val="24"/>
        </w:rPr>
        <w:t>-  начальник</w:t>
      </w:r>
      <w:proofErr w:type="gramEnd"/>
      <w:r w:rsidRPr="008F0EA4">
        <w:rPr>
          <w:rFonts w:ascii="Times New Roman" w:hAnsi="Times New Roman" w:cs="Times New Roman"/>
          <w:bCs/>
          <w:sz w:val="24"/>
          <w:szCs w:val="24"/>
        </w:rPr>
        <w:t xml:space="preserve"> отдела образования и молодежной политики - председатель;</w:t>
      </w:r>
    </w:p>
    <w:p w14:paraId="64759E67" w14:textId="77777777" w:rsidR="0049659F" w:rsidRDefault="0049659F" w:rsidP="0049659F">
      <w:pPr>
        <w:pStyle w:val="ac"/>
        <w:widowControl w:val="0"/>
        <w:numPr>
          <w:ilvl w:val="0"/>
          <w:numId w:val="43"/>
        </w:numPr>
        <w:suppressAutoHyphens w:val="0"/>
        <w:autoSpaceDE w:val="0"/>
        <w:adjustRightInd w:val="0"/>
        <w:spacing w:after="0" w:line="240" w:lineRule="auto"/>
        <w:ind w:left="0" w:firstLine="709"/>
        <w:contextualSpacing/>
        <w:jc w:val="both"/>
      </w:pPr>
      <w:r w:rsidRPr="008F0EA4">
        <w:t>Грачев И.О. – специалист по организации работы</w:t>
      </w:r>
      <w:r>
        <w:t xml:space="preserve"> общероссийского общественно-государственного движения детей и молодежи «Движение</w:t>
      </w:r>
      <w:r w:rsidRPr="008F0EA4">
        <w:t xml:space="preserve"> </w:t>
      </w:r>
      <w:r>
        <w:t>Первых» в Урмарском муниципальном округе – секретарь;</w:t>
      </w:r>
    </w:p>
    <w:p w14:paraId="0F4AC643" w14:textId="77777777" w:rsidR="0049659F" w:rsidRDefault="0049659F" w:rsidP="0049659F">
      <w:pPr>
        <w:pStyle w:val="ac"/>
        <w:widowControl w:val="0"/>
        <w:numPr>
          <w:ilvl w:val="0"/>
          <w:numId w:val="43"/>
        </w:numPr>
        <w:suppressAutoHyphens w:val="0"/>
        <w:autoSpaceDE w:val="0"/>
        <w:adjustRightInd w:val="0"/>
        <w:spacing w:after="0" w:line="240" w:lineRule="auto"/>
        <w:ind w:left="0" w:firstLine="709"/>
        <w:contextualSpacing/>
        <w:jc w:val="both"/>
      </w:pPr>
      <w:proofErr w:type="spellStart"/>
      <w:r w:rsidRPr="008F0EA4">
        <w:t>Пудрикова</w:t>
      </w:r>
      <w:proofErr w:type="spellEnd"/>
      <w:r w:rsidRPr="008F0EA4">
        <w:t xml:space="preserve"> К.А. – директор МБО</w:t>
      </w:r>
      <w:r>
        <w:t>У ДО «Дом детского творчества»;</w:t>
      </w:r>
    </w:p>
    <w:p w14:paraId="42A4C0F2" w14:textId="77777777" w:rsidR="0049659F" w:rsidRPr="008F0EA4" w:rsidRDefault="0049659F" w:rsidP="0049659F">
      <w:pPr>
        <w:pStyle w:val="ac"/>
        <w:widowControl w:val="0"/>
        <w:numPr>
          <w:ilvl w:val="0"/>
          <w:numId w:val="43"/>
        </w:numPr>
        <w:suppressAutoHyphens w:val="0"/>
        <w:autoSpaceDE w:val="0"/>
        <w:adjustRightInd w:val="0"/>
        <w:spacing w:after="0" w:line="240" w:lineRule="auto"/>
        <w:contextualSpacing/>
        <w:jc w:val="both"/>
      </w:pPr>
      <w:r>
        <w:t>Павлов</w:t>
      </w:r>
      <w:r w:rsidRPr="008F0EA4">
        <w:t xml:space="preserve"> Н.А. – врио директор</w:t>
      </w:r>
      <w:r>
        <w:t>а</w:t>
      </w:r>
      <w:r w:rsidRPr="008F0EA4">
        <w:t xml:space="preserve"> АУ ДО «Урмарская СШ им. А.Ф. Федорова»</w:t>
      </w:r>
      <w:r>
        <w:t>;</w:t>
      </w:r>
    </w:p>
    <w:p w14:paraId="458ADE21" w14:textId="77777777" w:rsidR="0049659F" w:rsidRPr="008F0EA4" w:rsidRDefault="0049659F" w:rsidP="0049659F">
      <w:pPr>
        <w:pStyle w:val="ac"/>
        <w:widowControl w:val="0"/>
        <w:numPr>
          <w:ilvl w:val="0"/>
          <w:numId w:val="43"/>
        </w:numPr>
        <w:suppressAutoHyphens w:val="0"/>
        <w:autoSpaceDE w:val="0"/>
        <w:adjustRightInd w:val="0"/>
        <w:spacing w:after="0" w:line="240" w:lineRule="auto"/>
        <w:ind w:left="0" w:firstLine="709"/>
        <w:contextualSpacing/>
        <w:jc w:val="both"/>
      </w:pPr>
      <w:r w:rsidRPr="008F0EA4">
        <w:t>Федорова О.В. - методист МБОУДО «Дом детского творчества»;</w:t>
      </w:r>
    </w:p>
    <w:p w14:paraId="7B786623" w14:textId="77777777" w:rsidR="0049659F" w:rsidRPr="008F0EA4" w:rsidRDefault="0049659F" w:rsidP="0049659F">
      <w:pPr>
        <w:pStyle w:val="ac"/>
        <w:widowControl w:val="0"/>
        <w:numPr>
          <w:ilvl w:val="0"/>
          <w:numId w:val="43"/>
        </w:numPr>
        <w:suppressAutoHyphens w:val="0"/>
        <w:autoSpaceDE w:val="0"/>
        <w:adjustRightInd w:val="0"/>
        <w:spacing w:after="0" w:line="240" w:lineRule="auto"/>
        <w:ind w:left="0" w:firstLine="709"/>
        <w:contextualSpacing/>
        <w:jc w:val="both"/>
      </w:pPr>
      <w:r w:rsidRPr="008F0EA4">
        <w:t>Иванова Л.В.- методист МБОУДО «Дом детского творчества».</w:t>
      </w:r>
    </w:p>
    <w:p w14:paraId="54F337DD" w14:textId="77777777" w:rsidR="0049659F" w:rsidRPr="008F0EA4" w:rsidRDefault="0049659F" w:rsidP="0049659F">
      <w:pPr>
        <w:pStyle w:val="ac"/>
        <w:widowControl w:val="0"/>
        <w:numPr>
          <w:ilvl w:val="0"/>
          <w:numId w:val="43"/>
        </w:numPr>
        <w:suppressAutoHyphens w:val="0"/>
        <w:autoSpaceDE w:val="0"/>
        <w:adjustRightInd w:val="0"/>
        <w:spacing w:after="0" w:line="240" w:lineRule="auto"/>
        <w:ind w:left="0" w:firstLine="709"/>
        <w:contextualSpacing/>
        <w:jc w:val="both"/>
      </w:pPr>
      <w:r w:rsidRPr="008F0EA4">
        <w:t>Софронов А.Н. – начальник МО МВД России «Урмарский» (по согласованию);</w:t>
      </w:r>
    </w:p>
    <w:p w14:paraId="11B2E989" w14:textId="77777777" w:rsidR="0049659F" w:rsidRPr="008F0EA4" w:rsidRDefault="0049659F" w:rsidP="0049659F">
      <w:pPr>
        <w:pStyle w:val="ac"/>
        <w:widowControl w:val="0"/>
        <w:numPr>
          <w:ilvl w:val="0"/>
          <w:numId w:val="43"/>
        </w:numPr>
        <w:suppressAutoHyphens w:val="0"/>
        <w:autoSpaceDE w:val="0"/>
        <w:adjustRightInd w:val="0"/>
        <w:spacing w:after="0" w:line="240" w:lineRule="auto"/>
        <w:ind w:left="0" w:firstLine="709"/>
        <w:contextualSpacing/>
        <w:jc w:val="both"/>
      </w:pPr>
      <w:r w:rsidRPr="008F0EA4">
        <w:t>Филиппова А.В. – и.о. главного врача БУ «Урмарская ЦРБ» Минздрава Чувашии» (по согласованию);</w:t>
      </w:r>
    </w:p>
    <w:p w14:paraId="17B5F4DA" w14:textId="77777777" w:rsidR="0049659F" w:rsidRPr="008F0EA4" w:rsidRDefault="0049659F" w:rsidP="0049659F">
      <w:pPr>
        <w:pStyle w:val="ac"/>
        <w:widowControl w:val="0"/>
        <w:numPr>
          <w:ilvl w:val="0"/>
          <w:numId w:val="43"/>
        </w:numPr>
        <w:suppressAutoHyphens w:val="0"/>
        <w:autoSpaceDE w:val="0"/>
        <w:adjustRightInd w:val="0"/>
        <w:spacing w:after="0" w:line="240" w:lineRule="auto"/>
        <w:ind w:left="0" w:firstLine="709"/>
        <w:contextualSpacing/>
        <w:jc w:val="both"/>
      </w:pPr>
      <w:r w:rsidRPr="008F0EA4">
        <w:t>Павлова З.Е.- главный редактор АУ ЧР «Редакция Урмарской районной газеты «</w:t>
      </w:r>
      <w:proofErr w:type="spellStart"/>
      <w:r w:rsidRPr="008F0EA4">
        <w:t>Хěрлě</w:t>
      </w:r>
      <w:proofErr w:type="spellEnd"/>
      <w:r w:rsidRPr="008F0EA4">
        <w:t xml:space="preserve"> </w:t>
      </w:r>
      <w:proofErr w:type="spellStart"/>
      <w:r w:rsidRPr="008F0EA4">
        <w:t>ялав</w:t>
      </w:r>
      <w:proofErr w:type="spellEnd"/>
      <w:r w:rsidRPr="008F0EA4">
        <w:t>» (Красное знамя) Минцифры Чувашии (по согласованию).</w:t>
      </w:r>
    </w:p>
    <w:p w14:paraId="3A7F1EFF" w14:textId="77777777" w:rsidR="0049659F" w:rsidRPr="008F0EA4" w:rsidRDefault="0049659F" w:rsidP="0049659F">
      <w:pPr>
        <w:tabs>
          <w:tab w:val="left" w:pos="1134"/>
        </w:tabs>
        <w:spacing w:after="0" w:line="240" w:lineRule="auto"/>
        <w:ind w:firstLine="709"/>
        <w:jc w:val="both"/>
        <w:rPr>
          <w:rFonts w:ascii="Times New Roman" w:hAnsi="Times New Roman" w:cs="Times New Roman"/>
          <w:sz w:val="24"/>
          <w:szCs w:val="24"/>
        </w:rPr>
      </w:pPr>
    </w:p>
    <w:p w14:paraId="39D4E146" w14:textId="77777777" w:rsidR="0049659F" w:rsidRPr="008F0EA4" w:rsidRDefault="0049659F" w:rsidP="0049659F">
      <w:pPr>
        <w:tabs>
          <w:tab w:val="left" w:pos="1134"/>
        </w:tabs>
        <w:spacing w:after="0" w:line="240" w:lineRule="auto"/>
        <w:jc w:val="both"/>
        <w:rPr>
          <w:rFonts w:ascii="Times New Roman" w:hAnsi="Times New Roman" w:cs="Times New Roman"/>
          <w:sz w:val="24"/>
          <w:szCs w:val="24"/>
        </w:rPr>
      </w:pPr>
    </w:p>
    <w:p w14:paraId="36D2FC98" w14:textId="77777777" w:rsidR="0049659F" w:rsidRPr="008F0EA4" w:rsidRDefault="0049659F" w:rsidP="0049659F">
      <w:pPr>
        <w:tabs>
          <w:tab w:val="left" w:pos="993"/>
        </w:tabs>
        <w:spacing w:after="0" w:line="240" w:lineRule="auto"/>
        <w:ind w:left="709" w:firstLine="709"/>
        <w:jc w:val="both"/>
        <w:rPr>
          <w:rFonts w:ascii="Times New Roman" w:hAnsi="Times New Roman" w:cs="Times New Roman"/>
          <w:sz w:val="24"/>
          <w:szCs w:val="24"/>
        </w:rPr>
      </w:pPr>
    </w:p>
    <w:p w14:paraId="5731159B" w14:textId="77777777" w:rsidR="0049659F" w:rsidRPr="008F0EA4" w:rsidRDefault="0049659F" w:rsidP="0049659F">
      <w:pPr>
        <w:tabs>
          <w:tab w:val="left" w:pos="1134"/>
        </w:tabs>
        <w:spacing w:after="0" w:line="240" w:lineRule="auto"/>
        <w:ind w:firstLine="709"/>
        <w:jc w:val="both"/>
        <w:rPr>
          <w:rFonts w:ascii="Times New Roman" w:hAnsi="Times New Roman" w:cs="Times New Roman"/>
          <w:sz w:val="24"/>
          <w:szCs w:val="24"/>
        </w:rPr>
      </w:pPr>
    </w:p>
    <w:p w14:paraId="1116B29A" w14:textId="77777777" w:rsidR="0049659F" w:rsidRPr="008F0EA4" w:rsidRDefault="0049659F" w:rsidP="0049659F">
      <w:pPr>
        <w:pStyle w:val="af"/>
        <w:ind w:firstLine="709"/>
        <w:jc w:val="center"/>
        <w:rPr>
          <w:rFonts w:ascii="Times New Roman" w:hAnsi="Times New Roman"/>
          <w:sz w:val="24"/>
          <w:szCs w:val="24"/>
        </w:rPr>
      </w:pPr>
      <w:r w:rsidRPr="008F0EA4">
        <w:rPr>
          <w:rFonts w:ascii="Times New Roman" w:hAnsi="Times New Roman"/>
          <w:sz w:val="24"/>
          <w:szCs w:val="24"/>
        </w:rPr>
        <w:br w:type="page"/>
      </w:r>
    </w:p>
    <w:p w14:paraId="2ECE88E0" w14:textId="3A9DE4B9" w:rsidR="0049659F" w:rsidRPr="008F0EA4" w:rsidRDefault="00F86771" w:rsidP="0049659F">
      <w:pPr>
        <w:spacing w:after="0" w:line="240" w:lineRule="auto"/>
        <w:ind w:left="4536" w:firstLine="426"/>
        <w:jc w:val="both"/>
        <w:rPr>
          <w:rFonts w:ascii="Times New Roman" w:hAnsi="Times New Roman"/>
          <w:sz w:val="24"/>
          <w:szCs w:val="24"/>
        </w:rPr>
      </w:pPr>
      <w:r>
        <w:rPr>
          <w:rFonts w:ascii="Times New Roman" w:hAnsi="Times New Roman"/>
          <w:sz w:val="24"/>
          <w:szCs w:val="24"/>
        </w:rPr>
        <w:lastRenderedPageBreak/>
        <w:t xml:space="preserve">                         </w:t>
      </w:r>
      <w:r w:rsidR="0049659F" w:rsidRPr="008F0EA4">
        <w:rPr>
          <w:rFonts w:ascii="Times New Roman" w:hAnsi="Times New Roman"/>
          <w:sz w:val="24"/>
          <w:szCs w:val="24"/>
        </w:rPr>
        <w:t>Приложение № 2</w:t>
      </w:r>
    </w:p>
    <w:p w14:paraId="4465C56D" w14:textId="291201B3" w:rsidR="0049659F" w:rsidRPr="008F0EA4" w:rsidRDefault="00F86771" w:rsidP="0049659F">
      <w:pPr>
        <w:spacing w:after="0" w:line="240" w:lineRule="auto"/>
        <w:ind w:left="4248" w:firstLine="708"/>
        <w:rPr>
          <w:rFonts w:ascii="Times New Roman" w:hAnsi="Times New Roman"/>
          <w:sz w:val="24"/>
          <w:szCs w:val="24"/>
        </w:rPr>
      </w:pPr>
      <w:r>
        <w:rPr>
          <w:rFonts w:ascii="Times New Roman" w:hAnsi="Times New Roman"/>
          <w:sz w:val="24"/>
          <w:szCs w:val="24"/>
        </w:rPr>
        <w:t xml:space="preserve">               </w:t>
      </w:r>
      <w:r w:rsidR="0049659F" w:rsidRPr="008F0EA4">
        <w:rPr>
          <w:rFonts w:ascii="Times New Roman" w:hAnsi="Times New Roman"/>
          <w:sz w:val="24"/>
          <w:szCs w:val="24"/>
        </w:rPr>
        <w:t xml:space="preserve">к постановлению администрации </w:t>
      </w:r>
    </w:p>
    <w:p w14:paraId="0CA6A18A" w14:textId="41123CC5" w:rsidR="00F86771" w:rsidRDefault="00F86771" w:rsidP="0049659F">
      <w:pPr>
        <w:spacing w:after="0" w:line="240" w:lineRule="auto"/>
        <w:ind w:left="4956"/>
        <w:rPr>
          <w:rFonts w:ascii="Times New Roman" w:hAnsi="Times New Roman"/>
          <w:sz w:val="24"/>
          <w:szCs w:val="24"/>
        </w:rPr>
      </w:pPr>
      <w:r>
        <w:rPr>
          <w:rFonts w:ascii="Times New Roman" w:hAnsi="Times New Roman"/>
          <w:sz w:val="24"/>
          <w:szCs w:val="24"/>
        </w:rPr>
        <w:t xml:space="preserve">          </w:t>
      </w:r>
      <w:r w:rsidR="0049659F" w:rsidRPr="008F0EA4">
        <w:rPr>
          <w:rFonts w:ascii="Times New Roman" w:hAnsi="Times New Roman"/>
          <w:sz w:val="24"/>
          <w:szCs w:val="24"/>
        </w:rPr>
        <w:t xml:space="preserve">Урмарского муниципального округа </w:t>
      </w:r>
      <w:r>
        <w:rPr>
          <w:rFonts w:ascii="Times New Roman" w:hAnsi="Times New Roman"/>
          <w:sz w:val="24"/>
          <w:szCs w:val="24"/>
        </w:rPr>
        <w:t xml:space="preserve">                </w:t>
      </w:r>
    </w:p>
    <w:p w14:paraId="0F53CE74" w14:textId="535627BB" w:rsidR="0049659F" w:rsidRPr="008F0EA4" w:rsidRDefault="00F86771" w:rsidP="0049659F">
      <w:pPr>
        <w:spacing w:after="0" w:line="240" w:lineRule="auto"/>
        <w:ind w:left="4956"/>
        <w:rPr>
          <w:rFonts w:ascii="Times New Roman" w:hAnsi="Times New Roman"/>
          <w:sz w:val="24"/>
          <w:szCs w:val="24"/>
        </w:rPr>
      </w:pPr>
      <w:r>
        <w:rPr>
          <w:rFonts w:ascii="Times New Roman" w:hAnsi="Times New Roman"/>
          <w:sz w:val="24"/>
          <w:szCs w:val="24"/>
        </w:rPr>
        <w:t xml:space="preserve">                     </w:t>
      </w:r>
      <w:r w:rsidR="0049659F" w:rsidRPr="008F0EA4">
        <w:rPr>
          <w:rFonts w:ascii="Times New Roman" w:hAnsi="Times New Roman"/>
          <w:sz w:val="24"/>
          <w:szCs w:val="24"/>
        </w:rPr>
        <w:t>Чувашской Республики</w:t>
      </w:r>
    </w:p>
    <w:p w14:paraId="1D23E22E" w14:textId="58F1F5C4" w:rsidR="0049659F" w:rsidRPr="008F0EA4" w:rsidRDefault="00F86771" w:rsidP="0049659F">
      <w:pPr>
        <w:spacing w:after="0" w:line="240" w:lineRule="auto"/>
        <w:ind w:left="4247" w:firstLine="709"/>
        <w:jc w:val="both"/>
        <w:rPr>
          <w:rFonts w:ascii="Times New Roman" w:hAnsi="Times New Roman"/>
          <w:sz w:val="24"/>
          <w:szCs w:val="24"/>
        </w:rPr>
      </w:pPr>
      <w:r>
        <w:rPr>
          <w:rFonts w:ascii="Times New Roman" w:hAnsi="Times New Roman"/>
          <w:sz w:val="24"/>
          <w:szCs w:val="24"/>
        </w:rPr>
        <w:t xml:space="preserve">                         </w:t>
      </w:r>
      <w:r w:rsidR="0049659F" w:rsidRPr="008F0EA4">
        <w:rPr>
          <w:rFonts w:ascii="Times New Roman" w:hAnsi="Times New Roman"/>
          <w:sz w:val="24"/>
          <w:szCs w:val="24"/>
        </w:rPr>
        <w:t xml:space="preserve">от </w:t>
      </w:r>
      <w:proofErr w:type="gramStart"/>
      <w:r>
        <w:rPr>
          <w:rFonts w:ascii="Times New Roman" w:hAnsi="Times New Roman"/>
          <w:sz w:val="24"/>
          <w:szCs w:val="24"/>
        </w:rPr>
        <w:t>22.06.2026</w:t>
      </w:r>
      <w:r w:rsidR="0049659F" w:rsidRPr="008F0EA4">
        <w:rPr>
          <w:rFonts w:ascii="Times New Roman" w:hAnsi="Times New Roman"/>
          <w:sz w:val="24"/>
          <w:szCs w:val="24"/>
        </w:rPr>
        <w:t xml:space="preserve"> </w:t>
      </w:r>
      <w:r>
        <w:rPr>
          <w:rFonts w:ascii="Times New Roman" w:hAnsi="Times New Roman"/>
          <w:sz w:val="24"/>
          <w:szCs w:val="24"/>
        </w:rPr>
        <w:t xml:space="preserve"> №</w:t>
      </w:r>
      <w:proofErr w:type="gramEnd"/>
      <w:r>
        <w:rPr>
          <w:rFonts w:ascii="Times New Roman" w:hAnsi="Times New Roman"/>
          <w:sz w:val="24"/>
          <w:szCs w:val="24"/>
        </w:rPr>
        <w:t>703</w:t>
      </w:r>
      <w:r w:rsidR="0049659F" w:rsidRPr="008F0EA4">
        <w:rPr>
          <w:rFonts w:ascii="Times New Roman" w:hAnsi="Times New Roman"/>
          <w:sz w:val="24"/>
          <w:szCs w:val="24"/>
        </w:rPr>
        <w:t xml:space="preserve"> </w:t>
      </w:r>
    </w:p>
    <w:p w14:paraId="04A8AE5F" w14:textId="77777777" w:rsidR="0049659F" w:rsidRPr="008F0EA4" w:rsidRDefault="0049659F" w:rsidP="0049659F">
      <w:pPr>
        <w:pStyle w:val="af"/>
        <w:ind w:firstLine="709"/>
        <w:rPr>
          <w:rFonts w:ascii="Times New Roman" w:hAnsi="Times New Roman"/>
          <w:sz w:val="24"/>
          <w:szCs w:val="24"/>
        </w:rPr>
      </w:pPr>
    </w:p>
    <w:p w14:paraId="563613B4" w14:textId="77777777" w:rsidR="0049659F" w:rsidRPr="008F0EA4" w:rsidRDefault="0049659F" w:rsidP="0049659F">
      <w:pPr>
        <w:spacing w:after="0" w:line="240" w:lineRule="auto"/>
        <w:ind w:left="360"/>
        <w:jc w:val="center"/>
        <w:rPr>
          <w:rFonts w:ascii="Times New Roman" w:hAnsi="Times New Roman" w:cs="Times New Roman"/>
          <w:sz w:val="24"/>
          <w:szCs w:val="24"/>
        </w:rPr>
      </w:pPr>
    </w:p>
    <w:p w14:paraId="739ECC22" w14:textId="77777777" w:rsidR="0049659F" w:rsidRPr="008F0EA4" w:rsidRDefault="0049659F" w:rsidP="0049659F">
      <w:pPr>
        <w:spacing w:after="0" w:line="240" w:lineRule="auto"/>
        <w:ind w:left="360"/>
        <w:jc w:val="center"/>
        <w:rPr>
          <w:rFonts w:ascii="Times New Roman" w:hAnsi="Times New Roman" w:cs="Times New Roman"/>
          <w:sz w:val="24"/>
          <w:szCs w:val="24"/>
        </w:rPr>
      </w:pPr>
      <w:r w:rsidRPr="008F0EA4">
        <w:rPr>
          <w:rFonts w:ascii="Times New Roman" w:hAnsi="Times New Roman" w:cs="Times New Roman"/>
          <w:sz w:val="24"/>
          <w:szCs w:val="24"/>
        </w:rPr>
        <w:t>Состав судей</w:t>
      </w:r>
    </w:p>
    <w:p w14:paraId="2E0A3C33" w14:textId="77777777" w:rsidR="0049659F" w:rsidRPr="008F0EA4" w:rsidRDefault="0049659F" w:rsidP="0049659F">
      <w:pPr>
        <w:spacing w:after="0" w:line="240" w:lineRule="auto"/>
        <w:ind w:left="360"/>
        <w:jc w:val="center"/>
        <w:rPr>
          <w:rFonts w:ascii="Times New Roman" w:hAnsi="Times New Roman" w:cs="Times New Roman"/>
          <w:sz w:val="24"/>
          <w:szCs w:val="24"/>
        </w:rPr>
      </w:pPr>
      <w:r w:rsidRPr="008F0EA4">
        <w:rPr>
          <w:rFonts w:ascii="Times New Roman" w:hAnsi="Times New Roman" w:cs="Times New Roman"/>
          <w:sz w:val="24"/>
          <w:szCs w:val="24"/>
        </w:rPr>
        <w:t>по проведению муниципального этапа Всероссийской игры «Семейная зарница» в Урмарском муниципальном округе в 2026 году</w:t>
      </w:r>
    </w:p>
    <w:p w14:paraId="59B43024" w14:textId="77777777" w:rsidR="0049659F" w:rsidRPr="008F0EA4" w:rsidRDefault="0049659F" w:rsidP="0049659F">
      <w:pPr>
        <w:spacing w:after="0" w:line="240" w:lineRule="auto"/>
        <w:ind w:left="360"/>
        <w:jc w:val="center"/>
        <w:rPr>
          <w:rFonts w:ascii="Times New Roman" w:hAnsi="Times New Roman" w:cs="Times New Roman"/>
          <w:sz w:val="24"/>
          <w:szCs w:val="24"/>
        </w:rPr>
      </w:pPr>
    </w:p>
    <w:p w14:paraId="70A7B715" w14:textId="77777777" w:rsidR="0049659F" w:rsidRPr="008F0EA4" w:rsidRDefault="0049659F" w:rsidP="0049659F">
      <w:pPr>
        <w:pStyle w:val="ac"/>
        <w:widowControl w:val="0"/>
        <w:numPr>
          <w:ilvl w:val="0"/>
          <w:numId w:val="44"/>
        </w:numPr>
        <w:tabs>
          <w:tab w:val="left" w:pos="1134"/>
        </w:tabs>
        <w:suppressAutoHyphens w:val="0"/>
        <w:autoSpaceDE w:val="0"/>
        <w:adjustRightInd w:val="0"/>
        <w:spacing w:after="0" w:line="240" w:lineRule="auto"/>
        <w:ind w:left="0" w:firstLine="720"/>
        <w:contextualSpacing/>
        <w:jc w:val="both"/>
      </w:pPr>
      <w:r w:rsidRPr="008F0EA4">
        <w:t>Павлов Н.А.– врио директора АУ ДО «Урмарская СШ им. А.Ф. Федорова»;</w:t>
      </w:r>
    </w:p>
    <w:p w14:paraId="6D2790F2" w14:textId="77777777" w:rsidR="0049659F" w:rsidRPr="008F0EA4" w:rsidRDefault="0049659F" w:rsidP="0049659F">
      <w:pPr>
        <w:pStyle w:val="ac"/>
        <w:widowControl w:val="0"/>
        <w:numPr>
          <w:ilvl w:val="0"/>
          <w:numId w:val="44"/>
        </w:numPr>
        <w:tabs>
          <w:tab w:val="left" w:pos="1134"/>
        </w:tabs>
        <w:suppressAutoHyphens w:val="0"/>
        <w:autoSpaceDE w:val="0"/>
        <w:adjustRightInd w:val="0"/>
        <w:spacing w:after="0" w:line="240" w:lineRule="auto"/>
        <w:ind w:left="0" w:firstLine="720"/>
        <w:contextualSpacing/>
        <w:jc w:val="both"/>
      </w:pPr>
      <w:r w:rsidRPr="008F0EA4">
        <w:t>Грачев И.О. – специалист по организации работы</w:t>
      </w:r>
      <w:r>
        <w:t xml:space="preserve"> общероссийского общественно-государственного движения детей и молодежи «Движение Первых» в Урмарском муниципальном округе</w:t>
      </w:r>
    </w:p>
    <w:p w14:paraId="21F0788C" w14:textId="77777777" w:rsidR="0049659F" w:rsidRPr="008F0EA4" w:rsidRDefault="0049659F" w:rsidP="0049659F">
      <w:pPr>
        <w:numPr>
          <w:ilvl w:val="0"/>
          <w:numId w:val="44"/>
        </w:numPr>
        <w:tabs>
          <w:tab w:val="left" w:pos="1134"/>
        </w:tabs>
        <w:spacing w:after="0" w:line="240" w:lineRule="auto"/>
        <w:ind w:left="0" w:firstLine="720"/>
        <w:jc w:val="both"/>
        <w:rPr>
          <w:rFonts w:ascii="Times New Roman" w:hAnsi="Times New Roman" w:cs="Times New Roman"/>
          <w:sz w:val="24"/>
          <w:szCs w:val="24"/>
        </w:rPr>
      </w:pPr>
      <w:r w:rsidRPr="008F0EA4">
        <w:rPr>
          <w:rFonts w:ascii="Times New Roman" w:hAnsi="Times New Roman" w:cs="Times New Roman"/>
          <w:sz w:val="24"/>
          <w:szCs w:val="24"/>
        </w:rPr>
        <w:t>Федорова О.В. - методист МБОУДО «Дом детского творчества»;</w:t>
      </w:r>
    </w:p>
    <w:p w14:paraId="214D443D" w14:textId="77777777" w:rsidR="0049659F" w:rsidRPr="008F0EA4" w:rsidRDefault="0049659F" w:rsidP="0049659F">
      <w:pPr>
        <w:numPr>
          <w:ilvl w:val="0"/>
          <w:numId w:val="44"/>
        </w:numPr>
        <w:tabs>
          <w:tab w:val="left" w:pos="1134"/>
        </w:tabs>
        <w:spacing w:after="0" w:line="240" w:lineRule="auto"/>
        <w:ind w:left="0" w:firstLine="720"/>
        <w:jc w:val="both"/>
        <w:rPr>
          <w:rFonts w:ascii="Times New Roman" w:hAnsi="Times New Roman" w:cs="Times New Roman"/>
          <w:sz w:val="24"/>
          <w:szCs w:val="24"/>
        </w:rPr>
      </w:pPr>
      <w:r w:rsidRPr="008F0EA4">
        <w:rPr>
          <w:rFonts w:ascii="Times New Roman" w:hAnsi="Times New Roman" w:cs="Times New Roman"/>
          <w:sz w:val="24"/>
          <w:szCs w:val="24"/>
        </w:rPr>
        <w:t>Иванова Л.В.- методист МБОУДО «Дом детского творчества»;</w:t>
      </w:r>
    </w:p>
    <w:p w14:paraId="2C3FA689" w14:textId="77777777" w:rsidR="0049659F" w:rsidRDefault="0049659F" w:rsidP="0049659F">
      <w:pPr>
        <w:numPr>
          <w:ilvl w:val="0"/>
          <w:numId w:val="44"/>
        </w:numPr>
        <w:tabs>
          <w:tab w:val="left" w:pos="1134"/>
        </w:tabs>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Иванов</w:t>
      </w:r>
      <w:r w:rsidRPr="008260F4">
        <w:rPr>
          <w:rFonts w:ascii="Times New Roman" w:hAnsi="Times New Roman" w:cs="Times New Roman"/>
          <w:sz w:val="24"/>
          <w:szCs w:val="24"/>
        </w:rPr>
        <w:t xml:space="preserve"> В</w:t>
      </w:r>
      <w:r>
        <w:rPr>
          <w:rFonts w:ascii="Times New Roman" w:hAnsi="Times New Roman" w:cs="Times New Roman"/>
          <w:sz w:val="24"/>
          <w:szCs w:val="24"/>
        </w:rPr>
        <w:t xml:space="preserve">.Н. </w:t>
      </w:r>
      <w:r w:rsidRPr="008260F4">
        <w:rPr>
          <w:rFonts w:ascii="Times New Roman" w:hAnsi="Times New Roman" w:cs="Times New Roman"/>
          <w:sz w:val="24"/>
          <w:szCs w:val="24"/>
        </w:rPr>
        <w:t>- тренер-преподаватель АУ ДО «Урмарская СШ им. А.Ф. Федорова»</w:t>
      </w:r>
    </w:p>
    <w:p w14:paraId="20E4AF76" w14:textId="77777777" w:rsidR="0049659F" w:rsidRPr="008260F4" w:rsidRDefault="0049659F" w:rsidP="0049659F">
      <w:pPr>
        <w:pStyle w:val="ac"/>
        <w:numPr>
          <w:ilvl w:val="0"/>
          <w:numId w:val="44"/>
        </w:numPr>
        <w:spacing w:after="0" w:line="240" w:lineRule="auto"/>
        <w:ind w:left="709" w:firstLine="0"/>
        <w:jc w:val="both"/>
      </w:pPr>
      <w:r w:rsidRPr="008260F4">
        <w:t xml:space="preserve">Орлов </w:t>
      </w:r>
      <w:r>
        <w:t>В.П.</w:t>
      </w:r>
      <w:r w:rsidRPr="008260F4">
        <w:t xml:space="preserve"> - тренер-преподаватель АУ ДО «Урмарская СШ им. А.Ф. Федорова»;</w:t>
      </w:r>
    </w:p>
    <w:p w14:paraId="002C059B" w14:textId="77777777" w:rsidR="0049659F" w:rsidRPr="008260F4" w:rsidRDefault="0049659F" w:rsidP="0049659F">
      <w:pPr>
        <w:pStyle w:val="ac"/>
        <w:numPr>
          <w:ilvl w:val="0"/>
          <w:numId w:val="44"/>
        </w:numPr>
        <w:spacing w:after="0" w:line="240" w:lineRule="auto"/>
        <w:ind w:left="709" w:firstLine="0"/>
        <w:jc w:val="both"/>
      </w:pPr>
      <w:r>
        <w:t>Дмитриев С.</w:t>
      </w:r>
      <w:r w:rsidRPr="008260F4">
        <w:t>Л</w:t>
      </w:r>
      <w:r>
        <w:t>.</w:t>
      </w:r>
      <w:r w:rsidRPr="008260F4">
        <w:t xml:space="preserve"> – инструктор по ФК АУ ДО «Урмарская СШ им. А.Ф. Федорова»;</w:t>
      </w:r>
    </w:p>
    <w:p w14:paraId="33DFC694" w14:textId="77777777" w:rsidR="0049659F" w:rsidRPr="008260F4" w:rsidRDefault="0049659F" w:rsidP="0049659F">
      <w:pPr>
        <w:pStyle w:val="ac"/>
        <w:numPr>
          <w:ilvl w:val="0"/>
          <w:numId w:val="44"/>
        </w:numPr>
        <w:spacing w:after="0" w:line="240" w:lineRule="auto"/>
        <w:ind w:left="709" w:firstLine="0"/>
        <w:jc w:val="both"/>
      </w:pPr>
      <w:r w:rsidRPr="008260F4">
        <w:t xml:space="preserve">Дмитриева </w:t>
      </w:r>
      <w:r>
        <w:t xml:space="preserve">И.Н. </w:t>
      </w:r>
      <w:r w:rsidRPr="008260F4">
        <w:t xml:space="preserve">- </w:t>
      </w:r>
      <w:r>
        <w:t>инструктор по ФК</w:t>
      </w:r>
      <w:r w:rsidRPr="008260F4">
        <w:t xml:space="preserve"> АУ ДО «Урмарская СШ им. А.Ф. Федорова»;</w:t>
      </w:r>
    </w:p>
    <w:p w14:paraId="2AD1E93F" w14:textId="77777777" w:rsidR="0049659F" w:rsidRPr="008260F4" w:rsidRDefault="0049659F" w:rsidP="0049659F">
      <w:pPr>
        <w:pStyle w:val="ac"/>
        <w:numPr>
          <w:ilvl w:val="0"/>
          <w:numId w:val="44"/>
        </w:numPr>
        <w:spacing w:after="0" w:line="240" w:lineRule="auto"/>
        <w:ind w:left="709" w:firstLine="0"/>
        <w:jc w:val="both"/>
      </w:pPr>
      <w:proofErr w:type="spellStart"/>
      <w:r w:rsidRPr="008260F4">
        <w:t>Са</w:t>
      </w:r>
      <w:r>
        <w:t>м</w:t>
      </w:r>
      <w:r w:rsidRPr="008260F4">
        <w:t>инов</w:t>
      </w:r>
      <w:proofErr w:type="spellEnd"/>
      <w:r w:rsidRPr="008260F4">
        <w:t xml:space="preserve"> </w:t>
      </w:r>
      <w:r>
        <w:t>А.Л.</w:t>
      </w:r>
      <w:r w:rsidRPr="008260F4">
        <w:t xml:space="preserve"> - тренер-преподаватель АУ ДО «Урмарская СШ им. А.Ф. Федорова»;</w:t>
      </w:r>
    </w:p>
    <w:p w14:paraId="51EDD0B4" w14:textId="77777777" w:rsidR="0049659F" w:rsidRPr="008260F4" w:rsidRDefault="0049659F" w:rsidP="0049659F">
      <w:pPr>
        <w:pStyle w:val="ac"/>
        <w:numPr>
          <w:ilvl w:val="0"/>
          <w:numId w:val="44"/>
        </w:numPr>
        <w:spacing w:after="0" w:line="240" w:lineRule="auto"/>
        <w:ind w:left="709" w:firstLine="0"/>
        <w:jc w:val="both"/>
      </w:pPr>
      <w:r w:rsidRPr="008260F4">
        <w:t xml:space="preserve">Мальков </w:t>
      </w:r>
      <w:r>
        <w:t>А.А.</w:t>
      </w:r>
      <w:r w:rsidRPr="008260F4">
        <w:t xml:space="preserve"> - тренер-преподаватель АУ ДО «Урмарская СШ им. А.Ф. Федорова»;</w:t>
      </w:r>
    </w:p>
    <w:p w14:paraId="2B6C79C9" w14:textId="77777777" w:rsidR="0049659F" w:rsidRPr="00EF113E" w:rsidRDefault="0049659F" w:rsidP="0049659F">
      <w:pPr>
        <w:tabs>
          <w:tab w:val="left" w:pos="1134"/>
        </w:tabs>
        <w:spacing w:after="0" w:line="240" w:lineRule="auto"/>
        <w:ind w:left="360"/>
        <w:jc w:val="both"/>
        <w:rPr>
          <w:rFonts w:ascii="Times New Roman" w:hAnsi="Times New Roman" w:cs="Times New Roman"/>
          <w:sz w:val="24"/>
          <w:szCs w:val="24"/>
        </w:rPr>
      </w:pPr>
    </w:p>
    <w:p w14:paraId="7B88D92D" w14:textId="77777777" w:rsidR="0049659F" w:rsidRDefault="0049659F" w:rsidP="0049659F">
      <w:pPr>
        <w:spacing w:after="0" w:line="240" w:lineRule="auto"/>
        <w:ind w:left="4248" w:firstLine="708"/>
        <w:jc w:val="both"/>
        <w:rPr>
          <w:rFonts w:ascii="Times New Roman" w:hAnsi="Times New Roman"/>
          <w:sz w:val="24"/>
          <w:szCs w:val="24"/>
        </w:rPr>
      </w:pPr>
    </w:p>
    <w:p w14:paraId="4C00864A" w14:textId="77777777" w:rsidR="0049659F" w:rsidRDefault="0049659F" w:rsidP="0049659F">
      <w:pPr>
        <w:spacing w:after="0" w:line="240" w:lineRule="auto"/>
        <w:ind w:left="4248" w:firstLine="708"/>
        <w:jc w:val="both"/>
        <w:rPr>
          <w:rFonts w:ascii="Times New Roman" w:hAnsi="Times New Roman"/>
          <w:sz w:val="24"/>
          <w:szCs w:val="24"/>
        </w:rPr>
      </w:pPr>
    </w:p>
    <w:p w14:paraId="4B2C90EF" w14:textId="77777777" w:rsidR="0049659F" w:rsidRDefault="0049659F" w:rsidP="0049659F">
      <w:pPr>
        <w:spacing w:after="0" w:line="240" w:lineRule="auto"/>
        <w:ind w:left="4248" w:firstLine="708"/>
        <w:jc w:val="both"/>
        <w:rPr>
          <w:rFonts w:ascii="Times New Roman" w:hAnsi="Times New Roman"/>
          <w:sz w:val="24"/>
          <w:szCs w:val="24"/>
        </w:rPr>
      </w:pPr>
    </w:p>
    <w:p w14:paraId="07C108AE" w14:textId="77777777" w:rsidR="0049659F" w:rsidRDefault="0049659F" w:rsidP="0049659F">
      <w:pPr>
        <w:spacing w:after="0" w:line="240" w:lineRule="auto"/>
        <w:ind w:left="4248" w:firstLine="708"/>
        <w:jc w:val="both"/>
        <w:rPr>
          <w:rFonts w:ascii="Times New Roman" w:hAnsi="Times New Roman"/>
          <w:sz w:val="24"/>
          <w:szCs w:val="24"/>
        </w:rPr>
      </w:pPr>
    </w:p>
    <w:p w14:paraId="1376A540" w14:textId="77777777" w:rsidR="0049659F" w:rsidRDefault="0049659F" w:rsidP="0049659F">
      <w:pPr>
        <w:spacing w:after="0" w:line="240" w:lineRule="auto"/>
        <w:ind w:left="4248" w:firstLine="708"/>
        <w:jc w:val="both"/>
        <w:rPr>
          <w:rFonts w:ascii="Times New Roman" w:hAnsi="Times New Roman"/>
          <w:sz w:val="24"/>
          <w:szCs w:val="24"/>
        </w:rPr>
      </w:pPr>
    </w:p>
    <w:p w14:paraId="49AE37E7" w14:textId="77777777" w:rsidR="0049659F" w:rsidRDefault="0049659F" w:rsidP="0049659F">
      <w:pPr>
        <w:spacing w:after="0" w:line="240" w:lineRule="auto"/>
        <w:ind w:left="4248" w:firstLine="708"/>
        <w:jc w:val="both"/>
        <w:rPr>
          <w:rFonts w:ascii="Times New Roman" w:hAnsi="Times New Roman"/>
          <w:sz w:val="24"/>
          <w:szCs w:val="24"/>
        </w:rPr>
      </w:pPr>
    </w:p>
    <w:p w14:paraId="3BA386D7" w14:textId="77777777" w:rsidR="0049659F" w:rsidRDefault="0049659F" w:rsidP="0049659F">
      <w:pPr>
        <w:spacing w:after="0" w:line="240" w:lineRule="auto"/>
        <w:ind w:left="4248" w:firstLine="708"/>
        <w:jc w:val="both"/>
        <w:rPr>
          <w:rFonts w:ascii="Times New Roman" w:hAnsi="Times New Roman"/>
          <w:sz w:val="24"/>
          <w:szCs w:val="24"/>
        </w:rPr>
      </w:pPr>
    </w:p>
    <w:p w14:paraId="0B78AB7E" w14:textId="77777777" w:rsidR="0049659F" w:rsidRDefault="0049659F" w:rsidP="0049659F">
      <w:pPr>
        <w:spacing w:after="0" w:line="240" w:lineRule="auto"/>
        <w:ind w:left="4248" w:firstLine="708"/>
        <w:jc w:val="both"/>
        <w:rPr>
          <w:rFonts w:ascii="Times New Roman" w:hAnsi="Times New Roman"/>
          <w:sz w:val="24"/>
          <w:szCs w:val="24"/>
        </w:rPr>
      </w:pPr>
    </w:p>
    <w:p w14:paraId="2F57BBE5" w14:textId="77777777" w:rsidR="0049659F" w:rsidRDefault="0049659F" w:rsidP="0049659F">
      <w:pPr>
        <w:spacing w:after="0" w:line="240" w:lineRule="auto"/>
        <w:ind w:left="4248" w:firstLine="708"/>
        <w:jc w:val="both"/>
        <w:rPr>
          <w:rFonts w:ascii="Times New Roman" w:hAnsi="Times New Roman"/>
          <w:sz w:val="24"/>
          <w:szCs w:val="24"/>
        </w:rPr>
      </w:pPr>
    </w:p>
    <w:p w14:paraId="53CFFFBB" w14:textId="77777777" w:rsidR="0049659F" w:rsidRDefault="0049659F" w:rsidP="0049659F">
      <w:pPr>
        <w:spacing w:after="0" w:line="240" w:lineRule="auto"/>
        <w:ind w:left="4248" w:firstLine="708"/>
        <w:jc w:val="both"/>
        <w:rPr>
          <w:rFonts w:ascii="Times New Roman" w:hAnsi="Times New Roman"/>
          <w:sz w:val="24"/>
          <w:szCs w:val="24"/>
        </w:rPr>
      </w:pPr>
    </w:p>
    <w:p w14:paraId="6D9283F8" w14:textId="77777777" w:rsidR="0049659F" w:rsidRDefault="0049659F" w:rsidP="0049659F">
      <w:pPr>
        <w:spacing w:after="0" w:line="240" w:lineRule="auto"/>
        <w:ind w:left="4248" w:firstLine="708"/>
        <w:jc w:val="both"/>
        <w:rPr>
          <w:rFonts w:ascii="Times New Roman" w:hAnsi="Times New Roman"/>
          <w:sz w:val="24"/>
          <w:szCs w:val="24"/>
        </w:rPr>
      </w:pPr>
    </w:p>
    <w:p w14:paraId="28DDB589" w14:textId="77777777" w:rsidR="0049659F" w:rsidRDefault="0049659F" w:rsidP="0049659F">
      <w:pPr>
        <w:spacing w:after="0" w:line="240" w:lineRule="auto"/>
        <w:ind w:left="4248" w:firstLine="708"/>
        <w:jc w:val="both"/>
        <w:rPr>
          <w:rFonts w:ascii="Times New Roman" w:hAnsi="Times New Roman"/>
          <w:sz w:val="24"/>
          <w:szCs w:val="24"/>
        </w:rPr>
      </w:pPr>
    </w:p>
    <w:p w14:paraId="5C8A06BC" w14:textId="77777777" w:rsidR="0049659F" w:rsidRDefault="0049659F" w:rsidP="0049659F">
      <w:pPr>
        <w:spacing w:after="0" w:line="240" w:lineRule="auto"/>
        <w:ind w:left="4248" w:firstLine="708"/>
        <w:jc w:val="both"/>
        <w:rPr>
          <w:rFonts w:ascii="Times New Roman" w:hAnsi="Times New Roman"/>
          <w:sz w:val="24"/>
          <w:szCs w:val="24"/>
        </w:rPr>
      </w:pPr>
    </w:p>
    <w:p w14:paraId="36313C74" w14:textId="77777777" w:rsidR="0049659F" w:rsidRDefault="0049659F" w:rsidP="0049659F">
      <w:pPr>
        <w:spacing w:after="0" w:line="240" w:lineRule="auto"/>
        <w:ind w:left="4248" w:firstLine="708"/>
        <w:jc w:val="both"/>
        <w:rPr>
          <w:rFonts w:ascii="Times New Roman" w:hAnsi="Times New Roman"/>
          <w:sz w:val="24"/>
          <w:szCs w:val="24"/>
        </w:rPr>
      </w:pPr>
    </w:p>
    <w:p w14:paraId="19E90609" w14:textId="77777777" w:rsidR="0049659F" w:rsidRDefault="0049659F" w:rsidP="0049659F">
      <w:pPr>
        <w:spacing w:after="0" w:line="240" w:lineRule="auto"/>
        <w:ind w:left="4248" w:firstLine="708"/>
        <w:jc w:val="both"/>
        <w:rPr>
          <w:rFonts w:ascii="Times New Roman" w:hAnsi="Times New Roman"/>
          <w:sz w:val="24"/>
          <w:szCs w:val="24"/>
        </w:rPr>
      </w:pPr>
    </w:p>
    <w:p w14:paraId="1B993D38" w14:textId="77777777" w:rsidR="0049659F" w:rsidRDefault="0049659F" w:rsidP="0049659F">
      <w:pPr>
        <w:spacing w:after="0" w:line="240" w:lineRule="auto"/>
        <w:ind w:left="4248" w:firstLine="708"/>
        <w:jc w:val="both"/>
        <w:rPr>
          <w:rFonts w:ascii="Times New Roman" w:hAnsi="Times New Roman"/>
          <w:sz w:val="24"/>
          <w:szCs w:val="24"/>
        </w:rPr>
      </w:pPr>
    </w:p>
    <w:p w14:paraId="60CE5ECA" w14:textId="77777777" w:rsidR="0049659F" w:rsidRDefault="0049659F" w:rsidP="0049659F">
      <w:pPr>
        <w:spacing w:after="0" w:line="240" w:lineRule="auto"/>
        <w:ind w:left="4248" w:firstLine="708"/>
        <w:jc w:val="both"/>
        <w:rPr>
          <w:rFonts w:ascii="Times New Roman" w:hAnsi="Times New Roman"/>
          <w:sz w:val="24"/>
          <w:szCs w:val="24"/>
        </w:rPr>
      </w:pPr>
    </w:p>
    <w:p w14:paraId="6817563A" w14:textId="77777777" w:rsidR="0049659F" w:rsidRDefault="0049659F" w:rsidP="0049659F">
      <w:pPr>
        <w:spacing w:after="0" w:line="240" w:lineRule="auto"/>
        <w:ind w:left="4248" w:firstLine="708"/>
        <w:jc w:val="both"/>
        <w:rPr>
          <w:rFonts w:ascii="Times New Roman" w:hAnsi="Times New Roman"/>
          <w:sz w:val="24"/>
          <w:szCs w:val="24"/>
        </w:rPr>
      </w:pPr>
    </w:p>
    <w:p w14:paraId="6253F005" w14:textId="77777777" w:rsidR="0049659F" w:rsidRDefault="0049659F" w:rsidP="0049659F">
      <w:pPr>
        <w:spacing w:after="0" w:line="240" w:lineRule="auto"/>
        <w:ind w:left="4248" w:firstLine="708"/>
        <w:jc w:val="both"/>
        <w:rPr>
          <w:rFonts w:ascii="Times New Roman" w:hAnsi="Times New Roman"/>
          <w:sz w:val="24"/>
          <w:szCs w:val="24"/>
        </w:rPr>
      </w:pPr>
    </w:p>
    <w:p w14:paraId="492BE0CF" w14:textId="77777777" w:rsidR="0049659F" w:rsidRDefault="0049659F" w:rsidP="0049659F">
      <w:pPr>
        <w:spacing w:after="0" w:line="240" w:lineRule="auto"/>
        <w:ind w:left="4248" w:firstLine="708"/>
        <w:jc w:val="both"/>
        <w:rPr>
          <w:rFonts w:ascii="Times New Roman" w:hAnsi="Times New Roman"/>
          <w:sz w:val="24"/>
          <w:szCs w:val="24"/>
        </w:rPr>
      </w:pPr>
    </w:p>
    <w:p w14:paraId="335C3BBE" w14:textId="77777777" w:rsidR="0049659F" w:rsidRDefault="0049659F" w:rsidP="0049659F">
      <w:pPr>
        <w:spacing w:after="0" w:line="240" w:lineRule="auto"/>
        <w:ind w:left="4248" w:firstLine="708"/>
        <w:jc w:val="both"/>
        <w:rPr>
          <w:rFonts w:ascii="Times New Roman" w:hAnsi="Times New Roman"/>
          <w:sz w:val="24"/>
          <w:szCs w:val="24"/>
        </w:rPr>
      </w:pPr>
    </w:p>
    <w:p w14:paraId="746CB9FE" w14:textId="77777777" w:rsidR="0049659F" w:rsidRDefault="0049659F" w:rsidP="0049659F">
      <w:pPr>
        <w:spacing w:after="0" w:line="240" w:lineRule="auto"/>
        <w:ind w:left="4962"/>
        <w:jc w:val="both"/>
        <w:rPr>
          <w:rFonts w:ascii="Times New Roman" w:hAnsi="Times New Roman"/>
          <w:sz w:val="24"/>
          <w:szCs w:val="24"/>
        </w:rPr>
      </w:pPr>
    </w:p>
    <w:p w14:paraId="03A6A7CA" w14:textId="77777777" w:rsidR="00F86771" w:rsidRDefault="00F86771" w:rsidP="0049659F">
      <w:pPr>
        <w:spacing w:after="0" w:line="240" w:lineRule="auto"/>
        <w:ind w:left="4962"/>
        <w:jc w:val="both"/>
        <w:rPr>
          <w:rFonts w:ascii="Times New Roman" w:hAnsi="Times New Roman"/>
          <w:sz w:val="24"/>
          <w:szCs w:val="24"/>
        </w:rPr>
      </w:pPr>
    </w:p>
    <w:p w14:paraId="0A283A8A" w14:textId="49BF0A97" w:rsidR="0049659F" w:rsidRPr="008F0EA4" w:rsidRDefault="00F86771" w:rsidP="0049659F">
      <w:pPr>
        <w:spacing w:after="0" w:line="240" w:lineRule="auto"/>
        <w:ind w:left="4248" w:firstLine="708"/>
        <w:jc w:val="both"/>
        <w:rPr>
          <w:rFonts w:ascii="Times New Roman" w:hAnsi="Times New Roman"/>
          <w:sz w:val="24"/>
          <w:szCs w:val="24"/>
        </w:rPr>
      </w:pPr>
      <w:r>
        <w:rPr>
          <w:rFonts w:ascii="Times New Roman" w:hAnsi="Times New Roman"/>
          <w:sz w:val="24"/>
          <w:szCs w:val="24"/>
        </w:rPr>
        <w:lastRenderedPageBreak/>
        <w:t xml:space="preserve">                         </w:t>
      </w:r>
      <w:r w:rsidR="0049659F" w:rsidRPr="008F0EA4">
        <w:rPr>
          <w:rFonts w:ascii="Times New Roman" w:hAnsi="Times New Roman"/>
          <w:sz w:val="24"/>
          <w:szCs w:val="24"/>
        </w:rPr>
        <w:t>Приложение № 3</w:t>
      </w:r>
    </w:p>
    <w:p w14:paraId="445A7DF3" w14:textId="02FC2481" w:rsidR="0049659F" w:rsidRPr="008F0EA4" w:rsidRDefault="00F86771" w:rsidP="0049659F">
      <w:pPr>
        <w:spacing w:after="0" w:line="240" w:lineRule="auto"/>
        <w:ind w:left="4248" w:firstLine="708"/>
        <w:rPr>
          <w:rFonts w:ascii="Times New Roman" w:hAnsi="Times New Roman"/>
          <w:sz w:val="24"/>
          <w:szCs w:val="24"/>
        </w:rPr>
      </w:pPr>
      <w:r>
        <w:rPr>
          <w:rFonts w:ascii="Times New Roman" w:hAnsi="Times New Roman"/>
          <w:sz w:val="24"/>
          <w:szCs w:val="24"/>
        </w:rPr>
        <w:t xml:space="preserve">            </w:t>
      </w:r>
      <w:r w:rsidR="0049659F" w:rsidRPr="008F0EA4">
        <w:rPr>
          <w:rFonts w:ascii="Times New Roman" w:hAnsi="Times New Roman"/>
          <w:sz w:val="24"/>
          <w:szCs w:val="24"/>
        </w:rPr>
        <w:t xml:space="preserve">к постановлению администрации </w:t>
      </w:r>
    </w:p>
    <w:p w14:paraId="70186C1D" w14:textId="450CC2E4" w:rsidR="00F86771" w:rsidRDefault="00F86771" w:rsidP="0049659F">
      <w:pPr>
        <w:spacing w:after="0" w:line="240" w:lineRule="auto"/>
        <w:ind w:left="4956"/>
        <w:rPr>
          <w:rFonts w:ascii="Times New Roman" w:hAnsi="Times New Roman"/>
          <w:sz w:val="24"/>
          <w:szCs w:val="24"/>
        </w:rPr>
      </w:pPr>
      <w:r>
        <w:rPr>
          <w:rFonts w:ascii="Times New Roman" w:hAnsi="Times New Roman"/>
          <w:sz w:val="24"/>
          <w:szCs w:val="24"/>
        </w:rPr>
        <w:t xml:space="preserve">         </w:t>
      </w:r>
      <w:r w:rsidR="0049659F" w:rsidRPr="008F0EA4">
        <w:rPr>
          <w:rFonts w:ascii="Times New Roman" w:hAnsi="Times New Roman"/>
          <w:sz w:val="24"/>
          <w:szCs w:val="24"/>
        </w:rPr>
        <w:t xml:space="preserve">Урмарского муниципального округа </w:t>
      </w:r>
      <w:r>
        <w:rPr>
          <w:rFonts w:ascii="Times New Roman" w:hAnsi="Times New Roman"/>
          <w:sz w:val="24"/>
          <w:szCs w:val="24"/>
        </w:rPr>
        <w:t xml:space="preserve">   </w:t>
      </w:r>
    </w:p>
    <w:p w14:paraId="5E9EA77F" w14:textId="038FF73E" w:rsidR="0049659F" w:rsidRPr="008F0EA4" w:rsidRDefault="00F86771" w:rsidP="0049659F">
      <w:pPr>
        <w:spacing w:after="0" w:line="240" w:lineRule="auto"/>
        <w:ind w:left="4956"/>
        <w:rPr>
          <w:rFonts w:ascii="Times New Roman" w:hAnsi="Times New Roman"/>
          <w:sz w:val="24"/>
          <w:szCs w:val="24"/>
        </w:rPr>
      </w:pPr>
      <w:r>
        <w:rPr>
          <w:rFonts w:ascii="Times New Roman" w:hAnsi="Times New Roman"/>
          <w:sz w:val="24"/>
          <w:szCs w:val="24"/>
        </w:rPr>
        <w:t xml:space="preserve">                    </w:t>
      </w:r>
      <w:r w:rsidR="0049659F" w:rsidRPr="008F0EA4">
        <w:rPr>
          <w:rFonts w:ascii="Times New Roman" w:hAnsi="Times New Roman"/>
          <w:sz w:val="24"/>
          <w:szCs w:val="24"/>
        </w:rPr>
        <w:t>Чувашской Республики</w:t>
      </w:r>
    </w:p>
    <w:p w14:paraId="078C9346" w14:textId="38FE0198" w:rsidR="0049659F" w:rsidRPr="008F0EA4" w:rsidRDefault="00F86771" w:rsidP="0049659F">
      <w:pPr>
        <w:spacing w:after="0" w:line="240" w:lineRule="auto"/>
        <w:ind w:left="4247" w:firstLine="709"/>
        <w:jc w:val="both"/>
        <w:rPr>
          <w:rFonts w:ascii="Times New Roman" w:hAnsi="Times New Roman"/>
          <w:sz w:val="24"/>
          <w:szCs w:val="24"/>
        </w:rPr>
      </w:pPr>
      <w:r>
        <w:rPr>
          <w:rFonts w:ascii="Times New Roman" w:hAnsi="Times New Roman"/>
          <w:sz w:val="24"/>
          <w:szCs w:val="24"/>
        </w:rPr>
        <w:t xml:space="preserve">                        о</w:t>
      </w:r>
      <w:r w:rsidR="0049659F" w:rsidRPr="008F0EA4">
        <w:rPr>
          <w:rFonts w:ascii="Times New Roman" w:hAnsi="Times New Roman"/>
          <w:sz w:val="24"/>
          <w:szCs w:val="24"/>
        </w:rPr>
        <w:t>т</w:t>
      </w:r>
      <w:r>
        <w:rPr>
          <w:rFonts w:ascii="Times New Roman" w:hAnsi="Times New Roman"/>
          <w:sz w:val="24"/>
          <w:szCs w:val="24"/>
        </w:rPr>
        <w:t xml:space="preserve"> </w:t>
      </w:r>
      <w:proofErr w:type="gramStart"/>
      <w:r>
        <w:rPr>
          <w:rFonts w:ascii="Times New Roman" w:hAnsi="Times New Roman"/>
          <w:sz w:val="24"/>
          <w:szCs w:val="24"/>
        </w:rPr>
        <w:t>22.06.2026</w:t>
      </w:r>
      <w:r w:rsidR="0049659F" w:rsidRPr="008F0EA4">
        <w:rPr>
          <w:rFonts w:ascii="Times New Roman" w:hAnsi="Times New Roman"/>
          <w:sz w:val="24"/>
          <w:szCs w:val="24"/>
        </w:rPr>
        <w:t xml:space="preserve"> </w:t>
      </w:r>
      <w:r>
        <w:rPr>
          <w:rFonts w:ascii="Times New Roman" w:hAnsi="Times New Roman"/>
          <w:sz w:val="24"/>
          <w:szCs w:val="24"/>
        </w:rPr>
        <w:t xml:space="preserve"> </w:t>
      </w:r>
      <w:r w:rsidR="0049659F" w:rsidRPr="008F0EA4">
        <w:rPr>
          <w:rFonts w:ascii="Times New Roman" w:hAnsi="Times New Roman"/>
          <w:sz w:val="24"/>
          <w:szCs w:val="24"/>
        </w:rPr>
        <w:t>№</w:t>
      </w:r>
      <w:proofErr w:type="gramEnd"/>
      <w:r>
        <w:rPr>
          <w:rFonts w:ascii="Times New Roman" w:hAnsi="Times New Roman"/>
          <w:sz w:val="24"/>
          <w:szCs w:val="24"/>
        </w:rPr>
        <w:t xml:space="preserve"> 703</w:t>
      </w:r>
      <w:r w:rsidR="0049659F" w:rsidRPr="008F0EA4">
        <w:rPr>
          <w:rFonts w:ascii="Times New Roman" w:hAnsi="Times New Roman"/>
          <w:sz w:val="24"/>
          <w:szCs w:val="24"/>
        </w:rPr>
        <w:t xml:space="preserve"> </w:t>
      </w:r>
    </w:p>
    <w:p w14:paraId="36FA99A1" w14:textId="77777777" w:rsidR="0049659F" w:rsidRPr="008F0EA4" w:rsidRDefault="0049659F" w:rsidP="0049659F">
      <w:pPr>
        <w:pStyle w:val="af"/>
        <w:ind w:firstLine="709"/>
        <w:rPr>
          <w:rFonts w:ascii="Times New Roman" w:hAnsi="Times New Roman"/>
          <w:b/>
          <w:sz w:val="24"/>
          <w:szCs w:val="24"/>
        </w:rPr>
      </w:pPr>
    </w:p>
    <w:p w14:paraId="46E48DFA" w14:textId="77777777" w:rsidR="0049659F" w:rsidRPr="008F0EA4" w:rsidRDefault="0049659F" w:rsidP="0049659F">
      <w:pPr>
        <w:pStyle w:val="af"/>
        <w:ind w:firstLine="709"/>
        <w:jc w:val="center"/>
        <w:rPr>
          <w:rFonts w:ascii="Times New Roman" w:hAnsi="Times New Roman"/>
          <w:b/>
          <w:sz w:val="24"/>
          <w:szCs w:val="24"/>
        </w:rPr>
      </w:pPr>
    </w:p>
    <w:p w14:paraId="49279D84" w14:textId="77777777" w:rsidR="0049659F" w:rsidRPr="008F0EA4" w:rsidRDefault="0049659F" w:rsidP="0049659F">
      <w:pPr>
        <w:pStyle w:val="af"/>
        <w:ind w:firstLine="709"/>
        <w:jc w:val="center"/>
        <w:rPr>
          <w:rFonts w:ascii="Times New Roman" w:hAnsi="Times New Roman"/>
          <w:b/>
          <w:sz w:val="24"/>
          <w:szCs w:val="24"/>
        </w:rPr>
      </w:pPr>
      <w:r w:rsidRPr="008F0EA4">
        <w:rPr>
          <w:rFonts w:ascii="Times New Roman" w:hAnsi="Times New Roman"/>
          <w:b/>
          <w:sz w:val="24"/>
          <w:szCs w:val="24"/>
        </w:rPr>
        <w:t>ПОЛОЖЕНИЕ</w:t>
      </w:r>
    </w:p>
    <w:p w14:paraId="0FD2A7CC" w14:textId="77777777" w:rsidR="0049659F" w:rsidRPr="008F0EA4" w:rsidRDefault="0049659F" w:rsidP="0049659F">
      <w:pPr>
        <w:pStyle w:val="af"/>
        <w:jc w:val="center"/>
        <w:rPr>
          <w:rFonts w:ascii="Times New Roman" w:hAnsi="Times New Roman"/>
          <w:b/>
          <w:sz w:val="24"/>
          <w:szCs w:val="24"/>
        </w:rPr>
      </w:pPr>
      <w:r w:rsidRPr="008F0EA4">
        <w:rPr>
          <w:rFonts w:ascii="Times New Roman" w:hAnsi="Times New Roman"/>
          <w:b/>
          <w:sz w:val="24"/>
          <w:szCs w:val="24"/>
        </w:rPr>
        <w:t>о проведении муниципального этапа Всероссийской игры «Семейная зарница»</w:t>
      </w:r>
      <w:r w:rsidRPr="008F0EA4">
        <w:rPr>
          <w:rFonts w:ascii="Times New Roman" w:hAnsi="Times New Roman"/>
          <w:sz w:val="24"/>
          <w:szCs w:val="24"/>
        </w:rPr>
        <w:t xml:space="preserve"> </w:t>
      </w:r>
      <w:r w:rsidRPr="008F0EA4">
        <w:rPr>
          <w:rFonts w:ascii="Times New Roman" w:hAnsi="Times New Roman"/>
          <w:b/>
          <w:sz w:val="24"/>
          <w:szCs w:val="24"/>
        </w:rPr>
        <w:t>в Урмарском муниципальном округе в 2026 году</w:t>
      </w:r>
    </w:p>
    <w:p w14:paraId="1F7C0498" w14:textId="77777777" w:rsidR="0049659F" w:rsidRPr="00F86771" w:rsidRDefault="0049659F" w:rsidP="00F86771">
      <w:pPr>
        <w:pStyle w:val="consnonformat0"/>
        <w:jc w:val="center"/>
      </w:pPr>
      <w:r w:rsidRPr="00F86771">
        <w:t>I. ОБЩИЕ ПОЛОЖЕНИЯ</w:t>
      </w:r>
    </w:p>
    <w:p w14:paraId="73C8F9A2" w14:textId="77777777" w:rsidR="0049659F" w:rsidRPr="0005641F" w:rsidRDefault="0049659F" w:rsidP="0049659F">
      <w:pPr>
        <w:pStyle w:val="ds-markdown-paragraph"/>
        <w:shd w:val="clear" w:color="auto" w:fill="FFFFFF"/>
        <w:spacing w:before="240" w:beforeAutospacing="0" w:after="240" w:afterAutospacing="0"/>
        <w:jc w:val="both"/>
      </w:pPr>
      <w:r w:rsidRPr="0005641F">
        <w:t>1.1. Настоящее Положение определяет цель, задачи, порядок и сроки проведения, категории участников муниципального этапа Всероссийской игры «Семейная зарница» (далее – Игра).</w:t>
      </w:r>
    </w:p>
    <w:p w14:paraId="001DA175" w14:textId="77777777" w:rsidR="0049659F" w:rsidRPr="0005641F" w:rsidRDefault="0049659F" w:rsidP="0049659F">
      <w:pPr>
        <w:pStyle w:val="ds-markdown-paragraph"/>
        <w:shd w:val="clear" w:color="auto" w:fill="FFFFFF"/>
        <w:spacing w:before="240" w:beforeAutospacing="0" w:after="240" w:afterAutospacing="0"/>
        <w:jc w:val="both"/>
      </w:pPr>
      <w:r w:rsidRPr="0005641F">
        <w:t>1.2. Игра проводится на муниципальном уровне в рамках Всероссийской игры «Семейная зарница», организованной в соответствии с федеральным Положением, утверждённым Организаторами (ВВПОД «ЮНАРМИЯ», Государственный фонд «Защитники Отечества», Движение Первых, АНО ДПО Центр «ВОИН»).</w:t>
      </w:r>
    </w:p>
    <w:p w14:paraId="0BC7C4AC" w14:textId="77777777" w:rsidR="0049659F" w:rsidRPr="0005641F" w:rsidRDefault="0049659F" w:rsidP="0049659F">
      <w:pPr>
        <w:pStyle w:val="ds-markdown-paragraph"/>
        <w:shd w:val="clear" w:color="auto" w:fill="FFFFFF"/>
        <w:spacing w:before="240" w:beforeAutospacing="0" w:after="240" w:afterAutospacing="0"/>
        <w:jc w:val="both"/>
      </w:pPr>
      <w:r w:rsidRPr="0005641F">
        <w:t>1.3. </w:t>
      </w:r>
      <w:r w:rsidRPr="00FA6D94">
        <w:rPr>
          <w:rStyle w:val="afffffffff4"/>
          <w:b w:val="0"/>
        </w:rPr>
        <w:t>Цель</w:t>
      </w:r>
      <w:r w:rsidRPr="0005641F">
        <w:t> – укрепление и популяризация традиционных российских духовно-нравственных, в том числе семейных, ценностей, формирование неразрывной связи семьи и государства посредством развития семейного формата участия граждан в патриотических мероприятиях.</w:t>
      </w:r>
    </w:p>
    <w:p w14:paraId="09D0B2B0" w14:textId="77777777" w:rsidR="0049659F" w:rsidRPr="0005641F" w:rsidRDefault="0049659F" w:rsidP="0049659F">
      <w:pPr>
        <w:pStyle w:val="ds-markdown-paragraph"/>
        <w:shd w:val="clear" w:color="auto" w:fill="FFFFFF"/>
        <w:spacing w:before="0" w:beforeAutospacing="0" w:after="0" w:afterAutospacing="0"/>
        <w:jc w:val="both"/>
      </w:pPr>
      <w:r w:rsidRPr="0005641F">
        <w:t>1.4. </w:t>
      </w:r>
      <w:r w:rsidRPr="0005641F">
        <w:rPr>
          <w:rStyle w:val="afffffffff4"/>
        </w:rPr>
        <w:t>Задачи:</w:t>
      </w:r>
    </w:p>
    <w:p w14:paraId="2663AE45" w14:textId="77777777" w:rsidR="0049659F" w:rsidRPr="0005641F" w:rsidRDefault="0049659F" w:rsidP="0049659F">
      <w:pPr>
        <w:pStyle w:val="ds-markdown-paragraph"/>
        <w:numPr>
          <w:ilvl w:val="0"/>
          <w:numId w:val="45"/>
        </w:numPr>
        <w:shd w:val="clear" w:color="auto" w:fill="FFFFFF"/>
        <w:tabs>
          <w:tab w:val="clear" w:pos="720"/>
          <w:tab w:val="num" w:pos="360"/>
        </w:tabs>
        <w:spacing w:after="0" w:afterAutospacing="0"/>
        <w:ind w:left="0" w:firstLine="0"/>
        <w:jc w:val="both"/>
      </w:pPr>
      <w:r w:rsidRPr="0005641F">
        <w:t>развитие семейного формата патриотического воспитания с помощью спортивных, интеллектуальных и творческих состязаний между семьями;</w:t>
      </w:r>
    </w:p>
    <w:p w14:paraId="59215B52" w14:textId="77777777" w:rsidR="0049659F" w:rsidRPr="0005641F" w:rsidRDefault="0049659F" w:rsidP="0049659F">
      <w:pPr>
        <w:pStyle w:val="ds-markdown-paragraph"/>
        <w:numPr>
          <w:ilvl w:val="0"/>
          <w:numId w:val="45"/>
        </w:numPr>
        <w:shd w:val="clear" w:color="auto" w:fill="FFFFFF"/>
        <w:tabs>
          <w:tab w:val="clear" w:pos="720"/>
          <w:tab w:val="num" w:pos="360"/>
        </w:tabs>
        <w:spacing w:after="0" w:afterAutospacing="0"/>
        <w:ind w:left="0" w:firstLine="0"/>
        <w:jc w:val="both"/>
      </w:pPr>
      <w:r w:rsidRPr="0005641F">
        <w:t>содействие родителям (законным представителям) в семейном воспитании детей;</w:t>
      </w:r>
    </w:p>
    <w:p w14:paraId="6FB92BF5" w14:textId="77777777" w:rsidR="0049659F" w:rsidRPr="0005641F" w:rsidRDefault="0049659F" w:rsidP="0049659F">
      <w:pPr>
        <w:pStyle w:val="ds-markdown-paragraph"/>
        <w:numPr>
          <w:ilvl w:val="0"/>
          <w:numId w:val="45"/>
        </w:numPr>
        <w:shd w:val="clear" w:color="auto" w:fill="FFFFFF"/>
        <w:tabs>
          <w:tab w:val="clear" w:pos="720"/>
          <w:tab w:val="num" w:pos="360"/>
        </w:tabs>
        <w:spacing w:after="0" w:afterAutospacing="0"/>
        <w:ind w:left="0" w:firstLine="0"/>
        <w:jc w:val="both"/>
      </w:pPr>
      <w:r w:rsidRPr="0005641F">
        <w:t>популяризация здорового образа жизни;</w:t>
      </w:r>
    </w:p>
    <w:p w14:paraId="2DD847AC" w14:textId="77777777" w:rsidR="0049659F" w:rsidRPr="0005641F" w:rsidRDefault="0049659F" w:rsidP="0049659F">
      <w:pPr>
        <w:pStyle w:val="ds-markdown-paragraph"/>
        <w:numPr>
          <w:ilvl w:val="0"/>
          <w:numId w:val="45"/>
        </w:numPr>
        <w:shd w:val="clear" w:color="auto" w:fill="FFFFFF"/>
        <w:tabs>
          <w:tab w:val="clear" w:pos="720"/>
          <w:tab w:val="num" w:pos="360"/>
        </w:tabs>
        <w:spacing w:after="0" w:afterAutospacing="0"/>
        <w:ind w:left="0" w:firstLine="0"/>
        <w:jc w:val="both"/>
      </w:pPr>
      <w:r w:rsidRPr="0005641F">
        <w:t>выявление и формирование семейных традиций;</w:t>
      </w:r>
    </w:p>
    <w:p w14:paraId="5D425A17" w14:textId="77777777" w:rsidR="0049659F" w:rsidRPr="0005641F" w:rsidRDefault="0049659F" w:rsidP="0049659F">
      <w:pPr>
        <w:pStyle w:val="ds-markdown-paragraph"/>
        <w:numPr>
          <w:ilvl w:val="0"/>
          <w:numId w:val="45"/>
        </w:numPr>
        <w:shd w:val="clear" w:color="auto" w:fill="FFFFFF"/>
        <w:tabs>
          <w:tab w:val="clear" w:pos="720"/>
          <w:tab w:val="num" w:pos="360"/>
        </w:tabs>
        <w:spacing w:after="0" w:afterAutospacing="0"/>
        <w:ind w:left="0" w:firstLine="0"/>
        <w:jc w:val="both"/>
      </w:pPr>
      <w:r w:rsidRPr="0005641F">
        <w:t>создание условий для укрепления семейных отношений на основе взаимопомощи и взаимной поддержки;</w:t>
      </w:r>
    </w:p>
    <w:p w14:paraId="5586FE91" w14:textId="77777777" w:rsidR="0049659F" w:rsidRPr="0005641F" w:rsidRDefault="0049659F" w:rsidP="0049659F">
      <w:pPr>
        <w:pStyle w:val="ds-markdown-paragraph"/>
        <w:numPr>
          <w:ilvl w:val="0"/>
          <w:numId w:val="45"/>
        </w:numPr>
        <w:shd w:val="clear" w:color="auto" w:fill="FFFFFF"/>
        <w:tabs>
          <w:tab w:val="clear" w:pos="720"/>
          <w:tab w:val="num" w:pos="360"/>
        </w:tabs>
        <w:spacing w:after="0" w:afterAutospacing="0"/>
        <w:ind w:left="0" w:firstLine="0"/>
        <w:jc w:val="both"/>
      </w:pPr>
      <w:r w:rsidRPr="0005641F">
        <w:t>сохранение исторической памяти, прославление подвигов участников специальной военной операции и ветеранов боевых действий;</w:t>
      </w:r>
    </w:p>
    <w:p w14:paraId="36E0F531" w14:textId="77777777" w:rsidR="0049659F" w:rsidRPr="0005641F" w:rsidRDefault="0049659F" w:rsidP="0049659F">
      <w:pPr>
        <w:pStyle w:val="ds-markdown-paragraph"/>
        <w:numPr>
          <w:ilvl w:val="0"/>
          <w:numId w:val="45"/>
        </w:numPr>
        <w:shd w:val="clear" w:color="auto" w:fill="FFFFFF"/>
        <w:tabs>
          <w:tab w:val="clear" w:pos="720"/>
          <w:tab w:val="num" w:pos="360"/>
        </w:tabs>
        <w:spacing w:after="0" w:afterAutospacing="0"/>
        <w:ind w:left="0" w:firstLine="0"/>
        <w:jc w:val="both"/>
      </w:pPr>
      <w:r w:rsidRPr="0005641F">
        <w:t>вовлечение ветеранов боевых действий в деятельность по патриотическому воспитанию;</w:t>
      </w:r>
    </w:p>
    <w:p w14:paraId="6F2B1D95" w14:textId="77777777" w:rsidR="0049659F" w:rsidRPr="0005641F" w:rsidRDefault="0049659F" w:rsidP="0049659F">
      <w:pPr>
        <w:pStyle w:val="ds-markdown-paragraph"/>
        <w:numPr>
          <w:ilvl w:val="0"/>
          <w:numId w:val="45"/>
        </w:numPr>
        <w:shd w:val="clear" w:color="auto" w:fill="FFFFFF"/>
        <w:tabs>
          <w:tab w:val="clear" w:pos="720"/>
          <w:tab w:val="num" w:pos="360"/>
        </w:tabs>
        <w:spacing w:after="0" w:afterAutospacing="0"/>
        <w:ind w:left="0" w:firstLine="0"/>
        <w:jc w:val="both"/>
      </w:pPr>
      <w:r w:rsidRPr="0005641F">
        <w:t>формирование положительной мотивации к прохождению военной службы, повышение авторитета и престижа военной службы.</w:t>
      </w:r>
    </w:p>
    <w:p w14:paraId="641AD397" w14:textId="77777777" w:rsidR="0049659F" w:rsidRPr="0005641F" w:rsidRDefault="0049659F" w:rsidP="00F86771">
      <w:pPr>
        <w:pStyle w:val="consnonformat0"/>
        <w:jc w:val="center"/>
      </w:pPr>
      <w:r w:rsidRPr="0005641F">
        <w:t>II. ОРГАНИЗАЦИЯ И РУКОВОДСТВО ИГРОЙ</w:t>
      </w:r>
    </w:p>
    <w:p w14:paraId="7434286F" w14:textId="77777777" w:rsidR="0049659F" w:rsidRPr="0005641F" w:rsidRDefault="0049659F" w:rsidP="0049659F">
      <w:pPr>
        <w:pStyle w:val="ds-markdown-paragraph"/>
        <w:shd w:val="clear" w:color="auto" w:fill="FFFFFF"/>
        <w:spacing w:before="0" w:beforeAutospacing="0" w:after="0" w:afterAutospacing="0"/>
        <w:jc w:val="both"/>
      </w:pPr>
      <w:r w:rsidRPr="0005641F">
        <w:t>2.1. Организатором муниципального этапа Игры является отдел образования и молодежной политики администрации Урмарского муниципального округа (далее – Организатор).</w:t>
      </w:r>
    </w:p>
    <w:p w14:paraId="10002FB3" w14:textId="77777777" w:rsidR="0049659F" w:rsidRPr="0005641F" w:rsidRDefault="0049659F" w:rsidP="0049659F">
      <w:pPr>
        <w:pStyle w:val="ds-markdown-paragraph"/>
        <w:shd w:val="clear" w:color="auto" w:fill="FFFFFF"/>
        <w:spacing w:before="0" w:beforeAutospacing="0" w:after="0" w:afterAutospacing="0"/>
        <w:jc w:val="both"/>
      </w:pPr>
      <w:r w:rsidRPr="0005641F">
        <w:t>2.2. Общее руководство подготовкой и проведением Игры осуществляет </w:t>
      </w:r>
      <w:r w:rsidRPr="0005641F">
        <w:rPr>
          <w:rStyle w:val="afffffffff4"/>
        </w:rPr>
        <w:t>штаб муниципального этапа Игры</w:t>
      </w:r>
      <w:r w:rsidRPr="0005641F">
        <w:t> (далее – Штаб). Состав Штаба утверждён постановлением администрации Урмарского муниципального округа (Приложение № 1 к постановлению).</w:t>
      </w:r>
    </w:p>
    <w:p w14:paraId="7232A5CA" w14:textId="77777777" w:rsidR="0049659F" w:rsidRPr="0005641F" w:rsidRDefault="0049659F" w:rsidP="0049659F">
      <w:pPr>
        <w:pStyle w:val="ds-markdown-paragraph"/>
        <w:shd w:val="clear" w:color="auto" w:fill="FFFFFF"/>
        <w:spacing w:before="0" w:beforeAutospacing="0" w:after="0" w:afterAutospacing="0"/>
        <w:jc w:val="both"/>
      </w:pPr>
      <w:r w:rsidRPr="0005641F">
        <w:t>2.3. Штаб наделён следующими полномочиями:</w:t>
      </w:r>
    </w:p>
    <w:p w14:paraId="1C0F2654" w14:textId="77777777" w:rsidR="0049659F" w:rsidRPr="0005641F" w:rsidRDefault="0049659F" w:rsidP="0049659F">
      <w:pPr>
        <w:pStyle w:val="ds-markdown-paragraph"/>
        <w:numPr>
          <w:ilvl w:val="0"/>
          <w:numId w:val="46"/>
        </w:numPr>
        <w:shd w:val="clear" w:color="auto" w:fill="FFFFFF"/>
        <w:tabs>
          <w:tab w:val="clear" w:pos="720"/>
          <w:tab w:val="num" w:pos="360"/>
        </w:tabs>
        <w:spacing w:after="0" w:afterAutospacing="0"/>
        <w:ind w:left="0" w:firstLine="0"/>
        <w:jc w:val="both"/>
      </w:pPr>
      <w:r w:rsidRPr="0005641F">
        <w:t>формировать судейскую коллегию;</w:t>
      </w:r>
    </w:p>
    <w:p w14:paraId="0C3E2662" w14:textId="77777777" w:rsidR="0049659F" w:rsidRPr="0005641F" w:rsidRDefault="0049659F" w:rsidP="0049659F">
      <w:pPr>
        <w:pStyle w:val="ds-markdown-paragraph"/>
        <w:numPr>
          <w:ilvl w:val="0"/>
          <w:numId w:val="46"/>
        </w:numPr>
        <w:shd w:val="clear" w:color="auto" w:fill="FFFFFF"/>
        <w:tabs>
          <w:tab w:val="clear" w:pos="720"/>
          <w:tab w:val="num" w:pos="360"/>
        </w:tabs>
        <w:spacing w:after="0" w:afterAutospacing="0"/>
        <w:ind w:left="0" w:firstLine="0"/>
        <w:jc w:val="both"/>
      </w:pPr>
      <w:r w:rsidRPr="0005641F">
        <w:t>вносить предложения Организатору об изменении сроков и программы Игры;</w:t>
      </w:r>
    </w:p>
    <w:p w14:paraId="4753241D" w14:textId="77777777" w:rsidR="0049659F" w:rsidRPr="0005641F" w:rsidRDefault="0049659F" w:rsidP="0049659F">
      <w:pPr>
        <w:pStyle w:val="ds-markdown-paragraph"/>
        <w:numPr>
          <w:ilvl w:val="0"/>
          <w:numId w:val="46"/>
        </w:numPr>
        <w:shd w:val="clear" w:color="auto" w:fill="FFFFFF"/>
        <w:tabs>
          <w:tab w:val="clear" w:pos="720"/>
          <w:tab w:val="num" w:pos="360"/>
        </w:tabs>
        <w:spacing w:after="0" w:afterAutospacing="0"/>
        <w:ind w:left="0" w:firstLine="0"/>
        <w:jc w:val="both"/>
      </w:pPr>
      <w:r w:rsidRPr="0005641F">
        <w:t>координировать информационное сопровождение Игры;</w:t>
      </w:r>
    </w:p>
    <w:p w14:paraId="5B9D544F" w14:textId="77777777" w:rsidR="0049659F" w:rsidRPr="0005641F" w:rsidRDefault="0049659F" w:rsidP="0049659F">
      <w:pPr>
        <w:pStyle w:val="ds-markdown-paragraph"/>
        <w:numPr>
          <w:ilvl w:val="0"/>
          <w:numId w:val="46"/>
        </w:numPr>
        <w:shd w:val="clear" w:color="auto" w:fill="FFFFFF"/>
        <w:tabs>
          <w:tab w:val="clear" w:pos="720"/>
          <w:tab w:val="num" w:pos="360"/>
        </w:tabs>
        <w:spacing w:after="0" w:afterAutospacing="0"/>
        <w:ind w:left="0" w:firstLine="0"/>
        <w:jc w:val="both"/>
      </w:pPr>
      <w:r w:rsidRPr="0005641F">
        <w:lastRenderedPageBreak/>
        <w:t>принимать решения о допуске семей к участию;</w:t>
      </w:r>
    </w:p>
    <w:p w14:paraId="3DB84A7E" w14:textId="77777777" w:rsidR="0049659F" w:rsidRPr="0005641F" w:rsidRDefault="0049659F" w:rsidP="0049659F">
      <w:pPr>
        <w:pStyle w:val="ds-markdown-paragraph"/>
        <w:numPr>
          <w:ilvl w:val="0"/>
          <w:numId w:val="46"/>
        </w:numPr>
        <w:shd w:val="clear" w:color="auto" w:fill="FFFFFF"/>
        <w:tabs>
          <w:tab w:val="clear" w:pos="720"/>
          <w:tab w:val="num" w:pos="360"/>
        </w:tabs>
        <w:spacing w:after="0" w:afterAutospacing="0"/>
        <w:ind w:left="0" w:firstLine="0"/>
        <w:jc w:val="both"/>
      </w:pPr>
      <w:r w:rsidRPr="0005641F">
        <w:t>утверждать победителей и призёров;</w:t>
      </w:r>
    </w:p>
    <w:p w14:paraId="620E9DE9" w14:textId="77777777" w:rsidR="0049659F" w:rsidRPr="0005641F" w:rsidRDefault="0049659F" w:rsidP="0049659F">
      <w:pPr>
        <w:pStyle w:val="ds-markdown-paragraph"/>
        <w:numPr>
          <w:ilvl w:val="0"/>
          <w:numId w:val="46"/>
        </w:numPr>
        <w:shd w:val="clear" w:color="auto" w:fill="FFFFFF"/>
        <w:tabs>
          <w:tab w:val="clear" w:pos="720"/>
          <w:tab w:val="num" w:pos="360"/>
        </w:tabs>
        <w:spacing w:after="0" w:afterAutospacing="0"/>
        <w:ind w:left="0" w:firstLine="0"/>
        <w:jc w:val="both"/>
      </w:pPr>
      <w:r w:rsidRPr="0005641F">
        <w:t>выполнять иные функции, связанные с организацией и проведением Игры.</w:t>
      </w:r>
    </w:p>
    <w:p w14:paraId="65CCE130" w14:textId="77777777" w:rsidR="0049659F" w:rsidRPr="0005641F" w:rsidRDefault="0049659F" w:rsidP="0049659F">
      <w:pPr>
        <w:pStyle w:val="ds-markdown-paragraph"/>
        <w:shd w:val="clear" w:color="auto" w:fill="FFFFFF"/>
        <w:spacing w:before="0" w:beforeAutospacing="0" w:after="0" w:afterAutospacing="0"/>
        <w:jc w:val="both"/>
      </w:pPr>
      <w:r w:rsidRPr="0005641F">
        <w:t>2.4. Непосредственное судейство, оценку результатов и подведение итогов осуществляет </w:t>
      </w:r>
      <w:r w:rsidRPr="0005641F">
        <w:rPr>
          <w:rStyle w:val="afffffffff4"/>
        </w:rPr>
        <w:t>Судейская коллегия</w:t>
      </w:r>
      <w:r w:rsidRPr="0005641F">
        <w:t> (далее – ГСК). Состав ГСК утверждён постановлением администрации Урмарского муниципального округа (Приложение № 2 к постановлению). Главный судья Игры назначается из состава Судейской коллегии решением Штаба.</w:t>
      </w:r>
    </w:p>
    <w:p w14:paraId="7FE7DDB4" w14:textId="77777777" w:rsidR="0049659F" w:rsidRPr="0005641F" w:rsidRDefault="0049659F" w:rsidP="0049659F">
      <w:pPr>
        <w:pStyle w:val="ds-markdown-paragraph"/>
        <w:shd w:val="clear" w:color="auto" w:fill="FFFFFF"/>
        <w:spacing w:before="0" w:beforeAutospacing="0" w:after="240" w:afterAutospacing="0"/>
        <w:jc w:val="both"/>
      </w:pPr>
      <w:r w:rsidRPr="0005641F">
        <w:t>2.5. Судейская коллегия правомочна принимать решения, если на заседании присутствует не менее 50% её членов. Решения принимаются открытым голосованием простым большинством; при равенстве голосов решающим является голос Главного судьи.</w:t>
      </w:r>
    </w:p>
    <w:p w14:paraId="7D313879" w14:textId="77777777" w:rsidR="0049659F" w:rsidRPr="0005641F" w:rsidRDefault="0049659F" w:rsidP="00F86771">
      <w:pPr>
        <w:pStyle w:val="consnonformat0"/>
        <w:jc w:val="center"/>
      </w:pPr>
      <w:r w:rsidRPr="0005641F">
        <w:t>III. МЕСТО И СРОКИ ПРОВЕДЕНИЯ ИГРЫ</w:t>
      </w:r>
    </w:p>
    <w:p w14:paraId="64508459" w14:textId="77777777" w:rsidR="0049659F" w:rsidRPr="0005641F" w:rsidRDefault="0049659F" w:rsidP="0049659F">
      <w:pPr>
        <w:pStyle w:val="ds-markdown-paragraph"/>
        <w:shd w:val="clear" w:color="auto" w:fill="FFFFFF"/>
        <w:spacing w:before="0" w:beforeAutospacing="0" w:after="0" w:afterAutospacing="0"/>
        <w:jc w:val="both"/>
      </w:pPr>
      <w:r w:rsidRPr="0005641F">
        <w:t>3.1. Муниципальный этап Игры проводится </w:t>
      </w:r>
      <w:r w:rsidRPr="0005641F">
        <w:rPr>
          <w:rStyle w:val="afffffffff4"/>
        </w:rPr>
        <w:t>27 июня 2026 года</w:t>
      </w:r>
      <w:r>
        <w:t xml:space="preserve"> </w:t>
      </w:r>
      <w:r w:rsidRPr="00756AEE">
        <w:rPr>
          <w:b/>
        </w:rPr>
        <w:t>в 9:00</w:t>
      </w:r>
      <w:r>
        <w:rPr>
          <w:b/>
        </w:rPr>
        <w:t>.</w:t>
      </w:r>
    </w:p>
    <w:p w14:paraId="7FF2370D" w14:textId="77777777" w:rsidR="0049659F" w:rsidRPr="0005641F" w:rsidRDefault="0049659F" w:rsidP="0049659F">
      <w:pPr>
        <w:pStyle w:val="ds-markdown-paragraph"/>
        <w:shd w:val="clear" w:color="auto" w:fill="FFFFFF"/>
        <w:spacing w:before="0" w:beforeAutospacing="0" w:after="0" w:afterAutospacing="0"/>
        <w:jc w:val="both"/>
      </w:pPr>
      <w:r w:rsidRPr="0005641F">
        <w:t>3.2. Место проведения – </w:t>
      </w:r>
      <w:r w:rsidRPr="0005641F">
        <w:rPr>
          <w:rStyle w:val="afffffffff4"/>
        </w:rPr>
        <w:t>АУ ДО «Урмарская спортивная школа им. А.Ф. Федорова»</w:t>
      </w:r>
      <w:r w:rsidRPr="0005641F">
        <w:t> (Урмарский муниципальный округ, Чувашская Республика).</w:t>
      </w:r>
    </w:p>
    <w:p w14:paraId="0A36DD12" w14:textId="77777777" w:rsidR="0049659F" w:rsidRPr="0005641F" w:rsidRDefault="0049659F" w:rsidP="00F86771">
      <w:pPr>
        <w:pStyle w:val="consnonformat0"/>
        <w:jc w:val="center"/>
      </w:pPr>
      <w:r w:rsidRPr="0005641F">
        <w:t>IV. УЧАСТНИКИ И УСЛОВИЯ УЧАСТИЯ</w:t>
      </w:r>
    </w:p>
    <w:p w14:paraId="75CBAC04" w14:textId="77777777" w:rsidR="0049659F" w:rsidRPr="0005641F" w:rsidRDefault="0049659F" w:rsidP="0049659F">
      <w:pPr>
        <w:pStyle w:val="ds-markdown-paragraph"/>
        <w:shd w:val="clear" w:color="auto" w:fill="FFFFFF"/>
        <w:spacing w:before="0" w:beforeAutospacing="0" w:after="0" w:afterAutospacing="0"/>
        <w:jc w:val="both"/>
      </w:pPr>
      <w:r w:rsidRPr="0005641F">
        <w:t>4.1. К участию в Игре допускаются семейные команды (далее – семьи), соответствующие следующим требованиям:</w:t>
      </w:r>
    </w:p>
    <w:p w14:paraId="2193034D" w14:textId="77777777" w:rsidR="0049659F" w:rsidRPr="0005641F" w:rsidRDefault="0049659F" w:rsidP="0049659F">
      <w:pPr>
        <w:pStyle w:val="ds-markdown-paragraph"/>
        <w:shd w:val="clear" w:color="auto" w:fill="FFFFFF"/>
        <w:spacing w:before="0" w:beforeAutospacing="0" w:after="0" w:afterAutospacing="0"/>
        <w:jc w:val="both"/>
      </w:pPr>
      <w:r w:rsidRPr="0005641F">
        <w:t>4.1.1. Состав семьи – </w:t>
      </w:r>
      <w:r w:rsidRPr="0005641F">
        <w:rPr>
          <w:rStyle w:val="afffffffff4"/>
        </w:rPr>
        <w:t>4 человека</w:t>
      </w:r>
      <w:r w:rsidRPr="0005641F">
        <w:t>:</w:t>
      </w:r>
    </w:p>
    <w:p w14:paraId="1FF25F8A" w14:textId="77777777" w:rsidR="0049659F" w:rsidRPr="0005641F" w:rsidRDefault="0049659F" w:rsidP="0049659F">
      <w:pPr>
        <w:pStyle w:val="ds-markdown-paragraph"/>
        <w:numPr>
          <w:ilvl w:val="0"/>
          <w:numId w:val="47"/>
        </w:numPr>
        <w:shd w:val="clear" w:color="auto" w:fill="FFFFFF"/>
        <w:tabs>
          <w:tab w:val="clear" w:pos="720"/>
          <w:tab w:val="num" w:pos="360"/>
        </w:tabs>
        <w:spacing w:before="0" w:beforeAutospacing="0" w:after="0" w:afterAutospacing="0"/>
        <w:ind w:left="0" w:firstLine="0"/>
        <w:jc w:val="both"/>
      </w:pPr>
      <w:r w:rsidRPr="0005641F">
        <w:t>1 мужчина и 1 женщина в возрасте </w:t>
      </w:r>
      <w:r w:rsidRPr="0005641F">
        <w:rPr>
          <w:rStyle w:val="afffffffff4"/>
        </w:rPr>
        <w:t>не младше 18 лет</w:t>
      </w:r>
      <w:r w:rsidRPr="0005641F">
        <w:t> на момент подачи заявки;</w:t>
      </w:r>
    </w:p>
    <w:p w14:paraId="3047FE4F" w14:textId="77777777" w:rsidR="0049659F" w:rsidRPr="0005641F" w:rsidRDefault="0049659F" w:rsidP="0049659F">
      <w:pPr>
        <w:pStyle w:val="ds-markdown-paragraph"/>
        <w:numPr>
          <w:ilvl w:val="0"/>
          <w:numId w:val="47"/>
        </w:numPr>
        <w:shd w:val="clear" w:color="auto" w:fill="FFFFFF"/>
        <w:tabs>
          <w:tab w:val="clear" w:pos="720"/>
          <w:tab w:val="num" w:pos="360"/>
        </w:tabs>
        <w:spacing w:before="0" w:beforeAutospacing="0" w:after="0" w:afterAutospacing="0"/>
        <w:ind w:left="0" w:firstLine="0"/>
        <w:jc w:val="both"/>
      </w:pPr>
      <w:r w:rsidRPr="0005641F">
        <w:rPr>
          <w:rStyle w:val="afffffffff4"/>
        </w:rPr>
        <w:t>2 несовершеннолетних</w:t>
      </w:r>
      <w:r w:rsidRPr="0005641F">
        <w:t>, родившихся </w:t>
      </w:r>
      <w:r w:rsidRPr="0005641F">
        <w:rPr>
          <w:rStyle w:val="afffffffff4"/>
        </w:rPr>
        <w:t>с 1 октября 2008 года по 24 апреля 2015 года</w:t>
      </w:r>
      <w:r w:rsidRPr="0005641F">
        <w:t>;</w:t>
      </w:r>
    </w:p>
    <w:p w14:paraId="54F3F9FC" w14:textId="77777777" w:rsidR="0049659F" w:rsidRPr="0005641F" w:rsidRDefault="0049659F" w:rsidP="0049659F">
      <w:pPr>
        <w:pStyle w:val="ds-markdown-paragraph"/>
        <w:numPr>
          <w:ilvl w:val="0"/>
          <w:numId w:val="47"/>
        </w:numPr>
        <w:shd w:val="clear" w:color="auto" w:fill="FFFFFF"/>
        <w:tabs>
          <w:tab w:val="clear" w:pos="720"/>
          <w:tab w:val="num" w:pos="360"/>
        </w:tabs>
        <w:spacing w:before="0" w:beforeAutospacing="0" w:after="0" w:afterAutospacing="0"/>
        <w:ind w:left="0" w:firstLine="0"/>
        <w:jc w:val="both"/>
      </w:pPr>
      <w:r w:rsidRPr="0005641F">
        <w:t>один из взрослых должен являться родителем или законным представителем хотя бы одного из несовершеннолетних участников;</w:t>
      </w:r>
    </w:p>
    <w:p w14:paraId="2ECA17DB" w14:textId="77777777" w:rsidR="0049659F" w:rsidRPr="0005641F" w:rsidRDefault="0049659F" w:rsidP="0049659F">
      <w:pPr>
        <w:pStyle w:val="ds-markdown-paragraph"/>
        <w:numPr>
          <w:ilvl w:val="0"/>
          <w:numId w:val="47"/>
        </w:numPr>
        <w:shd w:val="clear" w:color="auto" w:fill="FFFFFF"/>
        <w:tabs>
          <w:tab w:val="clear" w:pos="720"/>
          <w:tab w:val="num" w:pos="360"/>
        </w:tabs>
        <w:spacing w:before="0" w:beforeAutospacing="0" w:after="0" w:afterAutospacing="0"/>
        <w:ind w:left="0" w:firstLine="0"/>
        <w:jc w:val="both"/>
      </w:pPr>
      <w:r w:rsidRPr="0005641F">
        <w:t>все члены семьи – граждане Российской Федерации.</w:t>
      </w:r>
    </w:p>
    <w:p w14:paraId="1A020833" w14:textId="77777777" w:rsidR="0049659F" w:rsidRPr="0005641F" w:rsidRDefault="0049659F" w:rsidP="0049659F">
      <w:pPr>
        <w:pStyle w:val="ds-markdown-paragraph"/>
        <w:shd w:val="clear" w:color="auto" w:fill="FFFFFF"/>
        <w:spacing w:before="0" w:beforeAutospacing="0" w:after="0" w:afterAutospacing="0"/>
        <w:jc w:val="both"/>
      </w:pPr>
      <w:r w:rsidRPr="0005641F">
        <w:t>4.2. Глава семьи (совершеннолетний участник) назначается семьёй самостоятельно. Он отвечает за регистрацию, достоверность предоставленных сведений и подлинность документов.</w:t>
      </w:r>
    </w:p>
    <w:p w14:paraId="5B01459F" w14:textId="77777777" w:rsidR="0049659F" w:rsidRPr="0005641F" w:rsidRDefault="0049659F" w:rsidP="0049659F">
      <w:pPr>
        <w:pStyle w:val="ds-markdown-paragraph"/>
        <w:shd w:val="clear" w:color="auto" w:fill="FFFFFF"/>
        <w:spacing w:before="0" w:beforeAutospacing="0" w:after="0" w:afterAutospacing="0"/>
        <w:jc w:val="both"/>
      </w:pPr>
      <w:r w:rsidRPr="0005641F">
        <w:t>4.3. Один человек может входить в состав только одной семьи.</w:t>
      </w:r>
    </w:p>
    <w:p w14:paraId="5AD8CE56" w14:textId="77777777" w:rsidR="0049659F" w:rsidRPr="0005641F" w:rsidRDefault="0049659F" w:rsidP="0049659F">
      <w:pPr>
        <w:pStyle w:val="ds-markdown-paragraph"/>
        <w:shd w:val="clear" w:color="auto" w:fill="FFFFFF"/>
        <w:spacing w:before="0" w:beforeAutospacing="0" w:after="0" w:afterAutospacing="0"/>
        <w:jc w:val="both"/>
      </w:pPr>
      <w:r w:rsidRPr="0005641F">
        <w:t>4.4. Семьи, не соответствующие указанным требованиям, к участию не допускаются.</w:t>
      </w:r>
    </w:p>
    <w:p w14:paraId="4A709075" w14:textId="77777777" w:rsidR="0049659F" w:rsidRPr="0005641F" w:rsidRDefault="0049659F" w:rsidP="00F86771">
      <w:pPr>
        <w:pStyle w:val="consnonformat0"/>
        <w:jc w:val="center"/>
      </w:pPr>
      <w:r w:rsidRPr="0005641F">
        <w:t>V. ПРОГРАММА И УСЛОВИЯ ПРОВЕДЕНИЯ СОСТЯЗАНИЙ</w:t>
      </w:r>
    </w:p>
    <w:p w14:paraId="5B62C2D3" w14:textId="77777777" w:rsidR="0049659F" w:rsidRPr="0005641F" w:rsidRDefault="0049659F" w:rsidP="0049659F">
      <w:pPr>
        <w:pStyle w:val="ds-markdown-paragraph"/>
        <w:shd w:val="clear" w:color="auto" w:fill="FFFFFF"/>
        <w:spacing w:before="240" w:beforeAutospacing="0" w:after="240" w:afterAutospacing="0"/>
        <w:jc w:val="both"/>
      </w:pPr>
      <w:r w:rsidRPr="0005641F">
        <w:t>5.1. Формат состязания включает в себя последовательное прохождение контрольных точек по маршрутному листу.</w:t>
      </w:r>
    </w:p>
    <w:p w14:paraId="76D90F30" w14:textId="77777777" w:rsidR="0049659F" w:rsidRPr="0005641F" w:rsidRDefault="0049659F" w:rsidP="00F86771">
      <w:pPr>
        <w:pStyle w:val="consnonformat0"/>
        <w:jc w:val="center"/>
      </w:pPr>
      <w:r w:rsidRPr="0005641F">
        <w:t xml:space="preserve">1 Контрольная точка – </w:t>
      </w:r>
      <w:r>
        <w:t>Дартс</w:t>
      </w:r>
    </w:p>
    <w:p w14:paraId="00288BEB" w14:textId="77777777" w:rsidR="0049659F" w:rsidRPr="004152EF" w:rsidRDefault="0049659F" w:rsidP="0049659F">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4152EF">
        <w:rPr>
          <w:rFonts w:ascii="Times New Roman" w:eastAsia="Times New Roman" w:hAnsi="Times New Roman" w:cs="Times New Roman"/>
          <w:color w:val="0F1115"/>
          <w:sz w:val="24"/>
          <w:szCs w:val="24"/>
          <w:lang w:eastAsia="ru-RU"/>
        </w:rPr>
        <w:t>Для успешного прохождения контрольной точки семье необходимо выполнить броски дротиков в мишень, показав меткость и точность. Чем выше точность попаданий, тем больше бонусных секунд получит семья, что сократит её общее время прохождения игры.</w:t>
      </w:r>
    </w:p>
    <w:p w14:paraId="2E8C6401" w14:textId="77777777" w:rsidR="0049659F" w:rsidRPr="004152EF" w:rsidRDefault="0049659F" w:rsidP="0049659F">
      <w:pPr>
        <w:shd w:val="clear" w:color="auto" w:fill="FFFFFF"/>
        <w:spacing w:after="0" w:line="240" w:lineRule="auto"/>
        <w:rPr>
          <w:rFonts w:ascii="Times New Roman" w:eastAsia="Times New Roman" w:hAnsi="Times New Roman" w:cs="Times New Roman"/>
          <w:color w:val="0F1115"/>
          <w:sz w:val="24"/>
          <w:szCs w:val="24"/>
          <w:lang w:eastAsia="ru-RU"/>
        </w:rPr>
      </w:pPr>
      <w:r w:rsidRPr="004152EF">
        <w:rPr>
          <w:rFonts w:ascii="Times New Roman" w:eastAsia="Times New Roman" w:hAnsi="Times New Roman" w:cs="Times New Roman"/>
          <w:b/>
          <w:bCs/>
          <w:color w:val="0F1115"/>
          <w:sz w:val="24"/>
          <w:szCs w:val="24"/>
          <w:lang w:eastAsia="ru-RU"/>
        </w:rPr>
        <w:t>Материально-техническое обеспечение:</w:t>
      </w:r>
    </w:p>
    <w:p w14:paraId="5AE54597" w14:textId="77777777" w:rsidR="0049659F" w:rsidRPr="00F62BC5" w:rsidRDefault="0049659F" w:rsidP="0049659F">
      <w:pPr>
        <w:pStyle w:val="ac"/>
        <w:numPr>
          <w:ilvl w:val="0"/>
          <w:numId w:val="65"/>
        </w:numPr>
        <w:shd w:val="clear" w:color="auto" w:fill="FFFFFF"/>
        <w:spacing w:after="0" w:line="240" w:lineRule="auto"/>
        <w:ind w:left="0" w:firstLine="0"/>
        <w:jc w:val="both"/>
        <w:rPr>
          <w:color w:val="0F1115"/>
        </w:rPr>
      </w:pPr>
      <w:r w:rsidRPr="00F62BC5">
        <w:rPr>
          <w:color w:val="0F1115"/>
        </w:rPr>
        <w:t>мишень для дартса (стандартная, с разметкой секторов и центральных кругов) – 1 шт.;</w:t>
      </w:r>
    </w:p>
    <w:p w14:paraId="28ABA82B" w14:textId="77777777" w:rsidR="0049659F" w:rsidRPr="00F62BC5" w:rsidRDefault="0049659F" w:rsidP="0049659F">
      <w:pPr>
        <w:pStyle w:val="ac"/>
        <w:numPr>
          <w:ilvl w:val="0"/>
          <w:numId w:val="65"/>
        </w:numPr>
        <w:shd w:val="clear" w:color="auto" w:fill="FFFFFF"/>
        <w:spacing w:after="0" w:line="240" w:lineRule="auto"/>
        <w:ind w:left="0" w:firstLine="0"/>
        <w:jc w:val="both"/>
        <w:rPr>
          <w:color w:val="0F1115"/>
        </w:rPr>
      </w:pPr>
      <w:r w:rsidRPr="00F62BC5">
        <w:rPr>
          <w:color w:val="0F1115"/>
        </w:rPr>
        <w:t>дротики (безопасные, с тупыми наконечниками) – не менее 6 шт. (чтобы не тратить время на поиск выпавших);</w:t>
      </w:r>
    </w:p>
    <w:p w14:paraId="5C5F4C31" w14:textId="77777777" w:rsidR="0049659F" w:rsidRPr="00F62BC5" w:rsidRDefault="0049659F" w:rsidP="0049659F">
      <w:pPr>
        <w:pStyle w:val="ac"/>
        <w:numPr>
          <w:ilvl w:val="0"/>
          <w:numId w:val="65"/>
        </w:numPr>
        <w:shd w:val="clear" w:color="auto" w:fill="FFFFFF"/>
        <w:spacing w:after="0" w:line="240" w:lineRule="auto"/>
        <w:ind w:left="0" w:firstLine="0"/>
        <w:jc w:val="both"/>
        <w:rPr>
          <w:color w:val="0F1115"/>
        </w:rPr>
      </w:pPr>
      <w:r w:rsidRPr="00F62BC5">
        <w:rPr>
          <w:color w:val="0F1115"/>
        </w:rPr>
        <w:t>линия броска (разметка на полу) – 1 шт.;</w:t>
      </w:r>
    </w:p>
    <w:p w14:paraId="4EFAD415" w14:textId="77777777" w:rsidR="0049659F" w:rsidRPr="00F62BC5" w:rsidRDefault="0049659F" w:rsidP="0049659F">
      <w:pPr>
        <w:pStyle w:val="ac"/>
        <w:numPr>
          <w:ilvl w:val="0"/>
          <w:numId w:val="65"/>
        </w:numPr>
        <w:shd w:val="clear" w:color="auto" w:fill="FFFFFF"/>
        <w:spacing w:after="0" w:line="240" w:lineRule="auto"/>
        <w:ind w:left="0" w:firstLine="0"/>
        <w:jc w:val="both"/>
        <w:rPr>
          <w:color w:val="0F1115"/>
        </w:rPr>
      </w:pPr>
      <w:r w:rsidRPr="00F62BC5">
        <w:rPr>
          <w:color w:val="0F1115"/>
        </w:rPr>
        <w:t>маркер или скотч для обозначения линии;</w:t>
      </w:r>
    </w:p>
    <w:p w14:paraId="07A71322" w14:textId="77777777" w:rsidR="0049659F" w:rsidRPr="00F62BC5" w:rsidRDefault="0049659F" w:rsidP="0049659F">
      <w:pPr>
        <w:pStyle w:val="ac"/>
        <w:numPr>
          <w:ilvl w:val="0"/>
          <w:numId w:val="65"/>
        </w:numPr>
        <w:shd w:val="clear" w:color="auto" w:fill="FFFFFF"/>
        <w:spacing w:after="0" w:line="240" w:lineRule="auto"/>
        <w:ind w:left="0" w:firstLine="0"/>
        <w:jc w:val="both"/>
        <w:rPr>
          <w:color w:val="0F1115"/>
        </w:rPr>
      </w:pPr>
      <w:r w:rsidRPr="00F62BC5">
        <w:rPr>
          <w:color w:val="0F1115"/>
        </w:rPr>
        <w:t>таблица с зонами мишени и соответствующими очками (для судьи и участников).</w:t>
      </w:r>
    </w:p>
    <w:p w14:paraId="2F95A93D" w14:textId="77777777" w:rsidR="0049659F" w:rsidRPr="004152EF" w:rsidRDefault="0049659F" w:rsidP="0049659F">
      <w:pPr>
        <w:shd w:val="clear" w:color="auto" w:fill="FFFFFF"/>
        <w:spacing w:after="0" w:line="240" w:lineRule="auto"/>
        <w:rPr>
          <w:rFonts w:ascii="Times New Roman" w:eastAsia="Times New Roman" w:hAnsi="Times New Roman" w:cs="Times New Roman"/>
          <w:color w:val="0F1115"/>
          <w:sz w:val="24"/>
          <w:szCs w:val="24"/>
          <w:lang w:eastAsia="ru-RU"/>
        </w:rPr>
      </w:pPr>
      <w:r w:rsidRPr="004152EF">
        <w:rPr>
          <w:rFonts w:ascii="Times New Roman" w:eastAsia="Times New Roman" w:hAnsi="Times New Roman" w:cs="Times New Roman"/>
          <w:b/>
          <w:bCs/>
          <w:color w:val="0F1115"/>
          <w:sz w:val="24"/>
          <w:szCs w:val="24"/>
          <w:lang w:eastAsia="ru-RU"/>
        </w:rPr>
        <w:t>Организационная группа:</w:t>
      </w:r>
    </w:p>
    <w:p w14:paraId="1B8A513E" w14:textId="77777777" w:rsidR="0049659F" w:rsidRPr="004152EF" w:rsidRDefault="0049659F" w:rsidP="0049659F">
      <w:pPr>
        <w:numPr>
          <w:ilvl w:val="0"/>
          <w:numId w:val="64"/>
        </w:numPr>
        <w:shd w:val="clear" w:color="auto" w:fill="FFFFFF"/>
        <w:tabs>
          <w:tab w:val="clear" w:pos="720"/>
          <w:tab w:val="num" w:pos="360"/>
        </w:tabs>
        <w:spacing w:after="0" w:line="240" w:lineRule="auto"/>
        <w:ind w:left="0" w:firstLine="0"/>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lastRenderedPageBreak/>
        <w:t xml:space="preserve">судья </w:t>
      </w:r>
      <w:r w:rsidRPr="004152EF">
        <w:rPr>
          <w:rFonts w:ascii="Times New Roman" w:eastAsia="Times New Roman" w:hAnsi="Times New Roman" w:cs="Times New Roman"/>
          <w:color w:val="0F1115"/>
          <w:sz w:val="24"/>
          <w:szCs w:val="24"/>
          <w:lang w:eastAsia="ru-RU"/>
        </w:rPr>
        <w:t>– доводит задание до семьи, контролирует правильность бросков (положение за линией, отсутствие заступов), фиксирует зону попадания каждого дротика, ведёт учёт набранных очков и штрафов;</w:t>
      </w:r>
    </w:p>
    <w:p w14:paraId="245B8753" w14:textId="77777777" w:rsidR="0049659F" w:rsidRPr="004152EF" w:rsidRDefault="0049659F" w:rsidP="0049659F">
      <w:pPr>
        <w:shd w:val="clear" w:color="auto" w:fill="FFFFFF"/>
        <w:spacing w:after="0" w:line="240" w:lineRule="auto"/>
        <w:rPr>
          <w:rFonts w:ascii="Times New Roman" w:eastAsia="Times New Roman" w:hAnsi="Times New Roman" w:cs="Times New Roman"/>
          <w:color w:val="0F1115"/>
          <w:sz w:val="24"/>
          <w:szCs w:val="24"/>
          <w:lang w:eastAsia="ru-RU"/>
        </w:rPr>
      </w:pPr>
      <w:r w:rsidRPr="004152EF">
        <w:rPr>
          <w:rFonts w:ascii="Times New Roman" w:eastAsia="Times New Roman" w:hAnsi="Times New Roman" w:cs="Times New Roman"/>
          <w:b/>
          <w:bCs/>
          <w:color w:val="0F1115"/>
          <w:sz w:val="24"/>
          <w:szCs w:val="24"/>
          <w:lang w:eastAsia="ru-RU"/>
        </w:rPr>
        <w:t>Порядок подготовки:</w:t>
      </w:r>
    </w:p>
    <w:p w14:paraId="66633FC9" w14:textId="77777777" w:rsidR="0049659F" w:rsidRPr="004152EF" w:rsidRDefault="0049659F" w:rsidP="0049659F">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4152EF">
        <w:rPr>
          <w:rFonts w:ascii="Times New Roman" w:eastAsia="Times New Roman" w:hAnsi="Times New Roman" w:cs="Times New Roman"/>
          <w:color w:val="0F1115"/>
          <w:sz w:val="24"/>
          <w:szCs w:val="24"/>
          <w:lang w:eastAsia="ru-RU"/>
        </w:rPr>
        <w:t>Судья устанавливает мишень на стандартной высоте: центр мишени на расстоянии </w:t>
      </w:r>
      <w:r>
        <w:rPr>
          <w:rFonts w:ascii="Times New Roman" w:eastAsia="Times New Roman" w:hAnsi="Times New Roman" w:cs="Times New Roman"/>
          <w:color w:val="0F1115"/>
          <w:sz w:val="24"/>
          <w:szCs w:val="24"/>
          <w:lang w:eastAsia="ru-RU"/>
        </w:rPr>
        <w:br/>
      </w:r>
      <w:r w:rsidRPr="004152EF">
        <w:rPr>
          <w:rFonts w:ascii="Times New Roman" w:eastAsia="Times New Roman" w:hAnsi="Times New Roman" w:cs="Times New Roman"/>
          <w:b/>
          <w:bCs/>
          <w:color w:val="0F1115"/>
          <w:sz w:val="24"/>
          <w:szCs w:val="24"/>
          <w:lang w:eastAsia="ru-RU"/>
        </w:rPr>
        <w:t>1,73 метра</w:t>
      </w:r>
      <w:r w:rsidRPr="004152EF">
        <w:rPr>
          <w:rFonts w:ascii="Times New Roman" w:eastAsia="Times New Roman" w:hAnsi="Times New Roman" w:cs="Times New Roman"/>
          <w:color w:val="0F1115"/>
          <w:sz w:val="24"/>
          <w:szCs w:val="24"/>
          <w:lang w:eastAsia="ru-RU"/>
        </w:rPr>
        <w:t> от пола (для взрослых; для детей допускается небольшое снижение, но в рамках единых условий для всех семей рекомендуется выдерживать единый стандарт, о чём объявляется перед стартом). На полу размечается линия броска на расстоянии </w:t>
      </w:r>
      <w:r w:rsidRPr="004152EF">
        <w:rPr>
          <w:rFonts w:ascii="Times New Roman" w:eastAsia="Times New Roman" w:hAnsi="Times New Roman" w:cs="Times New Roman"/>
          <w:b/>
          <w:bCs/>
          <w:color w:val="0F1115"/>
          <w:sz w:val="24"/>
          <w:szCs w:val="24"/>
          <w:lang w:eastAsia="ru-RU"/>
        </w:rPr>
        <w:t>2,37 метра</w:t>
      </w:r>
      <w:r w:rsidRPr="004152EF">
        <w:rPr>
          <w:rFonts w:ascii="Times New Roman" w:eastAsia="Times New Roman" w:hAnsi="Times New Roman" w:cs="Times New Roman"/>
          <w:color w:val="0F1115"/>
          <w:sz w:val="24"/>
          <w:szCs w:val="24"/>
          <w:lang w:eastAsia="ru-RU"/>
        </w:rPr>
        <w:t> от плоскости мишени (стандартное расстояние для дартса) или </w:t>
      </w:r>
      <w:r w:rsidRPr="004152EF">
        <w:rPr>
          <w:rFonts w:ascii="Times New Roman" w:eastAsia="Times New Roman" w:hAnsi="Times New Roman" w:cs="Times New Roman"/>
          <w:b/>
          <w:bCs/>
          <w:color w:val="0F1115"/>
          <w:sz w:val="24"/>
          <w:szCs w:val="24"/>
          <w:lang w:eastAsia="ru-RU"/>
        </w:rPr>
        <w:t>2 метра</w:t>
      </w:r>
      <w:r w:rsidRPr="004152EF">
        <w:rPr>
          <w:rFonts w:ascii="Times New Roman" w:eastAsia="Times New Roman" w:hAnsi="Times New Roman" w:cs="Times New Roman"/>
          <w:color w:val="0F1115"/>
          <w:sz w:val="24"/>
          <w:szCs w:val="24"/>
          <w:lang w:eastAsia="ru-RU"/>
        </w:rPr>
        <w:t> для упрощения – единообразно для всех команд.</w:t>
      </w:r>
    </w:p>
    <w:p w14:paraId="0892EA8C" w14:textId="77777777" w:rsidR="0049659F" w:rsidRPr="004152EF" w:rsidRDefault="0049659F" w:rsidP="0049659F">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4152EF">
        <w:rPr>
          <w:rFonts w:ascii="Times New Roman" w:eastAsia="Times New Roman" w:hAnsi="Times New Roman" w:cs="Times New Roman"/>
          <w:color w:val="0F1115"/>
          <w:sz w:val="24"/>
          <w:szCs w:val="24"/>
          <w:lang w:eastAsia="ru-RU"/>
        </w:rPr>
        <w:t>Судья готовит табличку с обозначением зон и соответствующих очков для наглядности (может быть вывешена рядом с мишенью).</w:t>
      </w:r>
    </w:p>
    <w:p w14:paraId="073CBF40" w14:textId="77777777" w:rsidR="0049659F" w:rsidRPr="004152EF" w:rsidRDefault="0049659F" w:rsidP="0049659F">
      <w:pPr>
        <w:shd w:val="clear" w:color="auto" w:fill="FFFFFF"/>
        <w:spacing w:after="0" w:line="240" w:lineRule="auto"/>
        <w:rPr>
          <w:rFonts w:ascii="Times New Roman" w:eastAsia="Times New Roman" w:hAnsi="Times New Roman" w:cs="Times New Roman"/>
          <w:color w:val="0F1115"/>
          <w:sz w:val="24"/>
          <w:szCs w:val="24"/>
          <w:lang w:eastAsia="ru-RU"/>
        </w:rPr>
      </w:pPr>
      <w:r w:rsidRPr="004152EF">
        <w:rPr>
          <w:rFonts w:ascii="Times New Roman" w:eastAsia="Times New Roman" w:hAnsi="Times New Roman" w:cs="Times New Roman"/>
          <w:b/>
          <w:bCs/>
          <w:color w:val="0F1115"/>
          <w:sz w:val="24"/>
          <w:szCs w:val="24"/>
          <w:lang w:eastAsia="ru-RU"/>
        </w:rPr>
        <w:t>Порядок прохождения:</w:t>
      </w:r>
    </w:p>
    <w:p w14:paraId="4081AB2E" w14:textId="77777777" w:rsidR="0049659F" w:rsidRPr="004152EF" w:rsidRDefault="0049659F" w:rsidP="0049659F">
      <w:pPr>
        <w:shd w:val="clear" w:color="auto" w:fill="FFFFFF"/>
        <w:spacing w:after="0" w:line="240" w:lineRule="auto"/>
        <w:rPr>
          <w:rFonts w:ascii="Times New Roman" w:eastAsia="Times New Roman" w:hAnsi="Times New Roman" w:cs="Times New Roman"/>
          <w:color w:val="0F1115"/>
          <w:sz w:val="24"/>
          <w:szCs w:val="24"/>
          <w:lang w:eastAsia="ru-RU"/>
        </w:rPr>
      </w:pPr>
      <w:r w:rsidRPr="004152EF">
        <w:rPr>
          <w:rFonts w:ascii="Times New Roman" w:eastAsia="Times New Roman" w:hAnsi="Times New Roman" w:cs="Times New Roman"/>
          <w:color w:val="0F1115"/>
          <w:sz w:val="24"/>
          <w:szCs w:val="24"/>
          <w:lang w:eastAsia="ru-RU"/>
        </w:rPr>
        <w:t>Семья прибывает на контрольную точку и слушает задание, которое озвучивает судья.</w:t>
      </w:r>
    </w:p>
    <w:p w14:paraId="4990CEA4" w14:textId="77777777" w:rsidR="0049659F" w:rsidRPr="004152EF" w:rsidRDefault="0049659F" w:rsidP="0049659F">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4152EF">
        <w:rPr>
          <w:rFonts w:ascii="Times New Roman" w:eastAsia="Times New Roman" w:hAnsi="Times New Roman" w:cs="Times New Roman"/>
          <w:b/>
          <w:bCs/>
          <w:color w:val="0F1115"/>
          <w:sz w:val="24"/>
          <w:szCs w:val="24"/>
          <w:lang w:eastAsia="ru-RU"/>
        </w:rPr>
        <w:t>Задание:</w:t>
      </w:r>
      <w:r w:rsidRPr="004152EF">
        <w:rPr>
          <w:rFonts w:ascii="Times New Roman" w:eastAsia="Times New Roman" w:hAnsi="Times New Roman" w:cs="Times New Roman"/>
          <w:color w:val="0F1115"/>
          <w:sz w:val="24"/>
          <w:szCs w:val="24"/>
          <w:lang w:eastAsia="ru-RU"/>
        </w:rPr>
        <w:t> каждый из четырёх членов семьи выполняет </w:t>
      </w:r>
      <w:r w:rsidRPr="004152EF">
        <w:rPr>
          <w:rFonts w:ascii="Times New Roman" w:eastAsia="Times New Roman" w:hAnsi="Times New Roman" w:cs="Times New Roman"/>
          <w:b/>
          <w:bCs/>
          <w:color w:val="0F1115"/>
          <w:sz w:val="24"/>
          <w:szCs w:val="24"/>
          <w:lang w:eastAsia="ru-RU"/>
        </w:rPr>
        <w:t>по 3 броска</w:t>
      </w:r>
      <w:r w:rsidRPr="004152EF">
        <w:rPr>
          <w:rFonts w:ascii="Times New Roman" w:eastAsia="Times New Roman" w:hAnsi="Times New Roman" w:cs="Times New Roman"/>
          <w:color w:val="0F1115"/>
          <w:sz w:val="24"/>
          <w:szCs w:val="24"/>
          <w:lang w:eastAsia="ru-RU"/>
        </w:rPr>
        <w:t> дротиков в мишень. Броски выполняются поочерёдно (один участник за другим) в произвольной последовательности, определённой семьёй самостоятельно. Участник встаёт за линию броска, не наступая на неё и не переступая, и бросает дротики один за другим. После трёх бросков дротики извлекаются из мишени, и очередь переходит к следующему участнику.</w:t>
      </w:r>
    </w:p>
    <w:p w14:paraId="535435A1" w14:textId="77777777" w:rsidR="0049659F" w:rsidRPr="004152EF" w:rsidRDefault="0049659F" w:rsidP="0049659F">
      <w:pPr>
        <w:shd w:val="clear" w:color="auto" w:fill="FFFFFF"/>
        <w:spacing w:after="0" w:line="240" w:lineRule="auto"/>
        <w:jc w:val="both"/>
        <w:rPr>
          <w:rFonts w:ascii="Times New Roman" w:eastAsia="Times New Roman" w:hAnsi="Times New Roman" w:cs="Times New Roman"/>
          <w:color w:val="0F1115"/>
          <w:sz w:val="24"/>
          <w:szCs w:val="24"/>
          <w:lang w:eastAsia="ru-RU"/>
        </w:rPr>
      </w:pPr>
      <w:r w:rsidRPr="004152EF">
        <w:rPr>
          <w:rFonts w:ascii="Times New Roman" w:eastAsia="Times New Roman" w:hAnsi="Times New Roman" w:cs="Times New Roman"/>
          <w:b/>
          <w:bCs/>
          <w:color w:val="0F1115"/>
          <w:sz w:val="24"/>
          <w:szCs w:val="24"/>
          <w:lang w:eastAsia="ru-RU"/>
        </w:rPr>
        <w:t>Важные правила:</w:t>
      </w:r>
    </w:p>
    <w:p w14:paraId="609A4956" w14:textId="77777777" w:rsidR="0049659F" w:rsidRPr="004152EF" w:rsidRDefault="0049659F" w:rsidP="0049659F">
      <w:pPr>
        <w:numPr>
          <w:ilvl w:val="0"/>
          <w:numId w:val="66"/>
        </w:numPr>
        <w:shd w:val="clear" w:color="auto" w:fill="FFFFFF"/>
        <w:tabs>
          <w:tab w:val="clear" w:pos="720"/>
          <w:tab w:val="num" w:pos="360"/>
        </w:tabs>
        <w:spacing w:after="0" w:line="240" w:lineRule="auto"/>
        <w:ind w:left="0" w:firstLine="0"/>
        <w:jc w:val="both"/>
        <w:rPr>
          <w:rFonts w:ascii="Times New Roman" w:eastAsia="Times New Roman" w:hAnsi="Times New Roman" w:cs="Times New Roman"/>
          <w:color w:val="0F1115"/>
          <w:sz w:val="24"/>
          <w:szCs w:val="24"/>
          <w:lang w:eastAsia="ru-RU"/>
        </w:rPr>
      </w:pPr>
      <w:r w:rsidRPr="004152EF">
        <w:rPr>
          <w:rFonts w:ascii="Times New Roman" w:eastAsia="Times New Roman" w:hAnsi="Times New Roman" w:cs="Times New Roman"/>
          <w:color w:val="0F1115"/>
          <w:sz w:val="24"/>
          <w:szCs w:val="24"/>
          <w:lang w:eastAsia="ru-RU"/>
        </w:rPr>
        <w:t>каждый бросок засчитывается, если дротик коснулся мишени (остался в ней или застрял в сетке – допускается, если это не вылет за пределы);</w:t>
      </w:r>
    </w:p>
    <w:p w14:paraId="19FC5F02" w14:textId="77777777" w:rsidR="0049659F" w:rsidRPr="004152EF" w:rsidRDefault="0049659F" w:rsidP="0049659F">
      <w:pPr>
        <w:numPr>
          <w:ilvl w:val="0"/>
          <w:numId w:val="66"/>
        </w:numPr>
        <w:shd w:val="clear" w:color="auto" w:fill="FFFFFF"/>
        <w:tabs>
          <w:tab w:val="clear" w:pos="720"/>
          <w:tab w:val="num" w:pos="360"/>
        </w:tabs>
        <w:spacing w:after="0" w:line="240" w:lineRule="auto"/>
        <w:ind w:left="0" w:firstLine="0"/>
        <w:jc w:val="both"/>
        <w:rPr>
          <w:rFonts w:ascii="Times New Roman" w:eastAsia="Times New Roman" w:hAnsi="Times New Roman" w:cs="Times New Roman"/>
          <w:color w:val="0F1115"/>
          <w:sz w:val="24"/>
          <w:szCs w:val="24"/>
          <w:lang w:eastAsia="ru-RU"/>
        </w:rPr>
      </w:pPr>
      <w:r w:rsidRPr="004152EF">
        <w:rPr>
          <w:rFonts w:ascii="Times New Roman" w:eastAsia="Times New Roman" w:hAnsi="Times New Roman" w:cs="Times New Roman"/>
          <w:b/>
          <w:bCs/>
          <w:color w:val="0F1115"/>
          <w:sz w:val="24"/>
          <w:szCs w:val="24"/>
          <w:lang w:eastAsia="ru-RU"/>
        </w:rPr>
        <w:t>промахом</w:t>
      </w:r>
      <w:r w:rsidRPr="004152EF">
        <w:rPr>
          <w:rFonts w:ascii="Times New Roman" w:eastAsia="Times New Roman" w:hAnsi="Times New Roman" w:cs="Times New Roman"/>
          <w:color w:val="0F1115"/>
          <w:sz w:val="24"/>
          <w:szCs w:val="24"/>
          <w:lang w:eastAsia="ru-RU"/>
        </w:rPr>
        <w:t> считается бросок, при котором дротик не попал в мишень (упал на пол, отскочил, попал в защитный ковёр за пределами мишени);</w:t>
      </w:r>
    </w:p>
    <w:p w14:paraId="01D57F63" w14:textId="77777777" w:rsidR="0049659F" w:rsidRPr="004152EF" w:rsidRDefault="0049659F" w:rsidP="0049659F">
      <w:pPr>
        <w:numPr>
          <w:ilvl w:val="0"/>
          <w:numId w:val="66"/>
        </w:numPr>
        <w:shd w:val="clear" w:color="auto" w:fill="FFFFFF"/>
        <w:tabs>
          <w:tab w:val="clear" w:pos="720"/>
          <w:tab w:val="num" w:pos="360"/>
        </w:tabs>
        <w:spacing w:after="0" w:line="240" w:lineRule="auto"/>
        <w:ind w:left="0" w:firstLine="0"/>
        <w:jc w:val="both"/>
        <w:rPr>
          <w:rFonts w:ascii="Times New Roman" w:eastAsia="Times New Roman" w:hAnsi="Times New Roman" w:cs="Times New Roman"/>
          <w:color w:val="0F1115"/>
          <w:sz w:val="24"/>
          <w:szCs w:val="24"/>
          <w:lang w:eastAsia="ru-RU"/>
        </w:rPr>
      </w:pPr>
      <w:r w:rsidRPr="004152EF">
        <w:rPr>
          <w:rFonts w:ascii="Times New Roman" w:eastAsia="Times New Roman" w:hAnsi="Times New Roman" w:cs="Times New Roman"/>
          <w:b/>
          <w:bCs/>
          <w:color w:val="0F1115"/>
          <w:sz w:val="24"/>
          <w:szCs w:val="24"/>
          <w:lang w:eastAsia="ru-RU"/>
        </w:rPr>
        <w:t>заступом</w:t>
      </w:r>
      <w:r w:rsidRPr="004152EF">
        <w:rPr>
          <w:rFonts w:ascii="Times New Roman" w:eastAsia="Times New Roman" w:hAnsi="Times New Roman" w:cs="Times New Roman"/>
          <w:color w:val="0F1115"/>
          <w:sz w:val="24"/>
          <w:szCs w:val="24"/>
          <w:lang w:eastAsia="ru-RU"/>
        </w:rPr>
        <w:t> считается касание линии броска или пересечение её любой частью тела во время броска – такой бросок не засчитывается и приравнивается к промаху (0 очков);</w:t>
      </w:r>
    </w:p>
    <w:p w14:paraId="76849A28" w14:textId="77777777" w:rsidR="0049659F" w:rsidRPr="004152EF" w:rsidRDefault="0049659F" w:rsidP="0049659F">
      <w:pPr>
        <w:numPr>
          <w:ilvl w:val="0"/>
          <w:numId w:val="66"/>
        </w:numPr>
        <w:shd w:val="clear" w:color="auto" w:fill="FFFFFF"/>
        <w:tabs>
          <w:tab w:val="clear" w:pos="720"/>
          <w:tab w:val="num" w:pos="360"/>
        </w:tabs>
        <w:spacing w:after="0" w:line="240" w:lineRule="auto"/>
        <w:ind w:left="0" w:firstLine="0"/>
        <w:jc w:val="both"/>
        <w:rPr>
          <w:rFonts w:ascii="Times New Roman" w:eastAsia="Times New Roman" w:hAnsi="Times New Roman" w:cs="Times New Roman"/>
          <w:color w:val="0F1115"/>
          <w:sz w:val="24"/>
          <w:szCs w:val="24"/>
          <w:lang w:eastAsia="ru-RU"/>
        </w:rPr>
      </w:pPr>
      <w:r w:rsidRPr="004152EF">
        <w:rPr>
          <w:rFonts w:ascii="Times New Roman" w:eastAsia="Times New Roman" w:hAnsi="Times New Roman" w:cs="Times New Roman"/>
          <w:color w:val="0F1115"/>
          <w:sz w:val="24"/>
          <w:szCs w:val="24"/>
          <w:lang w:eastAsia="ru-RU"/>
        </w:rPr>
        <w:t>после каждого броска участник обязан дождаться, пока дротик остановится, и только затем продолжать (не допускается бросать несколько дротиков одновременно).</w:t>
      </w:r>
    </w:p>
    <w:p w14:paraId="581ADC48" w14:textId="77777777" w:rsidR="0049659F" w:rsidRPr="004152EF" w:rsidRDefault="0049659F" w:rsidP="0049659F">
      <w:pPr>
        <w:shd w:val="clear" w:color="auto" w:fill="FFFFFF"/>
        <w:spacing w:after="0" w:line="240" w:lineRule="auto"/>
        <w:rPr>
          <w:rFonts w:ascii="Times New Roman" w:eastAsia="Times New Roman" w:hAnsi="Times New Roman" w:cs="Times New Roman"/>
          <w:color w:val="0F1115"/>
          <w:sz w:val="24"/>
          <w:szCs w:val="24"/>
          <w:lang w:eastAsia="ru-RU"/>
        </w:rPr>
      </w:pPr>
      <w:r w:rsidRPr="004152EF">
        <w:rPr>
          <w:rFonts w:ascii="Times New Roman" w:eastAsia="Times New Roman" w:hAnsi="Times New Roman" w:cs="Times New Roman"/>
          <w:b/>
          <w:bCs/>
          <w:color w:val="0F1115"/>
          <w:sz w:val="24"/>
          <w:szCs w:val="24"/>
          <w:lang w:eastAsia="ru-RU"/>
        </w:rPr>
        <w:t>Система оценивания:</w:t>
      </w:r>
    </w:p>
    <w:p w14:paraId="1981885B" w14:textId="77777777" w:rsidR="0049659F" w:rsidRPr="004152EF" w:rsidRDefault="0049659F" w:rsidP="0049659F">
      <w:pPr>
        <w:shd w:val="clear" w:color="auto" w:fill="FFFFFF"/>
        <w:spacing w:after="0" w:line="240" w:lineRule="auto"/>
        <w:rPr>
          <w:rFonts w:ascii="Times New Roman" w:eastAsia="Times New Roman" w:hAnsi="Times New Roman" w:cs="Times New Roman"/>
          <w:color w:val="0F1115"/>
          <w:sz w:val="24"/>
          <w:szCs w:val="24"/>
          <w:lang w:eastAsia="ru-RU"/>
        </w:rPr>
      </w:pPr>
      <w:r w:rsidRPr="004152EF">
        <w:rPr>
          <w:rFonts w:ascii="Times New Roman" w:eastAsia="Times New Roman" w:hAnsi="Times New Roman" w:cs="Times New Roman"/>
          <w:color w:val="0F1115"/>
          <w:sz w:val="24"/>
          <w:szCs w:val="24"/>
          <w:lang w:eastAsia="ru-RU"/>
        </w:rPr>
        <w:t>За каждый бросок начисляются очки в зависимости от зоны попадания:</w:t>
      </w:r>
    </w:p>
    <w:p w14:paraId="1958C881" w14:textId="77777777" w:rsidR="0049659F" w:rsidRPr="004152EF" w:rsidRDefault="0049659F" w:rsidP="0049659F">
      <w:pPr>
        <w:shd w:val="clear" w:color="auto" w:fill="FFFFFF"/>
        <w:spacing w:after="0" w:line="240" w:lineRule="auto"/>
        <w:rPr>
          <w:rFonts w:ascii="Times New Roman" w:eastAsia="Times New Roman" w:hAnsi="Times New Roman" w:cs="Times New Roman"/>
          <w:color w:val="0F1115"/>
          <w:sz w:val="24"/>
          <w:szCs w:val="24"/>
          <w:lang w:eastAsia="ru-RU"/>
        </w:rPr>
      </w:pPr>
      <w:r w:rsidRPr="004152EF">
        <w:rPr>
          <w:rFonts w:ascii="Times New Roman" w:eastAsia="Times New Roman" w:hAnsi="Times New Roman" w:cs="Times New Roman"/>
          <w:color w:val="0F1115"/>
          <w:sz w:val="24"/>
          <w:szCs w:val="24"/>
          <w:lang w:eastAsia="ru-RU"/>
        </w:rPr>
        <w:t>После выполнения всех 12 бросков (4 участника × 3 броска) судья подсчитывает </w:t>
      </w:r>
      <w:r w:rsidRPr="004152EF">
        <w:rPr>
          <w:rFonts w:ascii="Times New Roman" w:eastAsia="Times New Roman" w:hAnsi="Times New Roman" w:cs="Times New Roman"/>
          <w:b/>
          <w:bCs/>
          <w:color w:val="0F1115"/>
          <w:sz w:val="24"/>
          <w:szCs w:val="24"/>
          <w:lang w:eastAsia="ru-RU"/>
        </w:rPr>
        <w:t>общую сумму очков</w:t>
      </w:r>
      <w:r w:rsidRPr="004152EF">
        <w:rPr>
          <w:rFonts w:ascii="Times New Roman" w:eastAsia="Times New Roman" w:hAnsi="Times New Roman" w:cs="Times New Roman"/>
          <w:color w:val="0F1115"/>
          <w:sz w:val="24"/>
          <w:szCs w:val="24"/>
          <w:lang w:eastAsia="ru-RU"/>
        </w:rPr>
        <w:t>, набранную семьёй.</w:t>
      </w:r>
    </w:p>
    <w:p w14:paraId="60F94EE6" w14:textId="64F8AADC" w:rsidR="0049659F" w:rsidRPr="0005641F" w:rsidRDefault="0049659F" w:rsidP="00F86771">
      <w:pPr>
        <w:pStyle w:val="ds-markdown-paragraph"/>
        <w:shd w:val="clear" w:color="auto" w:fill="FFFFFF"/>
        <w:spacing w:before="0" w:beforeAutospacing="0" w:after="0" w:afterAutospacing="0"/>
        <w:jc w:val="both"/>
      </w:pPr>
      <w:r w:rsidRPr="0005641F">
        <w:br/>
      </w:r>
      <w:r w:rsidR="00F86771">
        <w:t xml:space="preserve">                                           </w:t>
      </w:r>
      <w:proofErr w:type="gramStart"/>
      <w:r w:rsidRPr="0005641F">
        <w:t xml:space="preserve">2 </w:t>
      </w:r>
      <w:r w:rsidR="00F86771">
        <w:t xml:space="preserve"> </w:t>
      </w:r>
      <w:r w:rsidRPr="0005641F">
        <w:t>Контрольная</w:t>
      </w:r>
      <w:proofErr w:type="gramEnd"/>
      <w:r w:rsidRPr="0005641F">
        <w:t xml:space="preserve"> точка – Совместный спорт</w:t>
      </w:r>
    </w:p>
    <w:p w14:paraId="5754A765" w14:textId="77777777" w:rsidR="0049659F" w:rsidRPr="006C1691" w:rsidRDefault="0049659F" w:rsidP="0049659F">
      <w:pPr>
        <w:pStyle w:val="ds-markdown-paragraph"/>
        <w:shd w:val="clear" w:color="auto" w:fill="FFFFFF"/>
        <w:spacing w:before="240" w:beforeAutospacing="0" w:after="0" w:afterAutospacing="0"/>
        <w:jc w:val="both"/>
        <w:rPr>
          <w:color w:val="0F1115"/>
        </w:rPr>
      </w:pPr>
      <w:r w:rsidRPr="006C1691">
        <w:rPr>
          <w:color w:val="0F1115"/>
        </w:rPr>
        <w:t>Для успешного прохождения контрольной точки семье необходимо преодолеть эстафетную дистанцию с передачей скакалки, показав лучшее командное время.</w:t>
      </w:r>
    </w:p>
    <w:p w14:paraId="65A69F5C" w14:textId="77777777" w:rsidR="0049659F" w:rsidRPr="006C1691" w:rsidRDefault="0049659F" w:rsidP="0049659F">
      <w:pPr>
        <w:pStyle w:val="ds-markdown-paragraph"/>
        <w:shd w:val="clear" w:color="auto" w:fill="FFFFFF"/>
        <w:spacing w:before="0" w:beforeAutospacing="0" w:after="0" w:afterAutospacing="0"/>
        <w:rPr>
          <w:color w:val="0F1115"/>
        </w:rPr>
      </w:pPr>
      <w:r w:rsidRPr="006C1691">
        <w:rPr>
          <w:rStyle w:val="afffffffff4"/>
          <w:color w:val="0F1115"/>
        </w:rPr>
        <w:t>Материально-техническое обеспечение:</w:t>
      </w:r>
    </w:p>
    <w:p w14:paraId="443C8C2D" w14:textId="77777777" w:rsidR="0049659F" w:rsidRPr="006C1691" w:rsidRDefault="0049659F" w:rsidP="0049659F">
      <w:pPr>
        <w:pStyle w:val="ds-markdown-paragraph"/>
        <w:numPr>
          <w:ilvl w:val="0"/>
          <w:numId w:val="61"/>
        </w:numPr>
        <w:shd w:val="clear" w:color="auto" w:fill="FFFFFF"/>
        <w:tabs>
          <w:tab w:val="clear" w:pos="720"/>
          <w:tab w:val="num" w:pos="360"/>
        </w:tabs>
        <w:spacing w:before="0" w:beforeAutospacing="0" w:after="0" w:afterAutospacing="0"/>
        <w:ind w:left="0" w:firstLine="0"/>
        <w:jc w:val="both"/>
        <w:rPr>
          <w:color w:val="0F1115"/>
        </w:rPr>
      </w:pPr>
      <w:r w:rsidRPr="006C1691">
        <w:rPr>
          <w:color w:val="0F1115"/>
        </w:rPr>
        <w:t>скакалка спортивная (длина 2,5–3 м) – 1 шт.;</w:t>
      </w:r>
    </w:p>
    <w:p w14:paraId="61DA6892" w14:textId="77777777" w:rsidR="0049659F" w:rsidRPr="006C1691" w:rsidRDefault="0049659F" w:rsidP="0049659F">
      <w:pPr>
        <w:pStyle w:val="ds-markdown-paragraph"/>
        <w:numPr>
          <w:ilvl w:val="0"/>
          <w:numId w:val="61"/>
        </w:numPr>
        <w:shd w:val="clear" w:color="auto" w:fill="FFFFFF"/>
        <w:tabs>
          <w:tab w:val="clear" w:pos="720"/>
          <w:tab w:val="num" w:pos="360"/>
        </w:tabs>
        <w:spacing w:before="0" w:beforeAutospacing="0" w:after="0" w:afterAutospacing="0"/>
        <w:ind w:left="0" w:firstLine="0"/>
        <w:jc w:val="both"/>
        <w:rPr>
          <w:color w:val="0F1115"/>
        </w:rPr>
      </w:pPr>
      <w:r w:rsidRPr="006C1691">
        <w:rPr>
          <w:color w:val="0F1115"/>
        </w:rPr>
        <w:t>секундомер – 1 шт.;</w:t>
      </w:r>
    </w:p>
    <w:p w14:paraId="12EA9B28" w14:textId="77777777" w:rsidR="0049659F" w:rsidRPr="006C1691" w:rsidRDefault="0049659F" w:rsidP="0049659F">
      <w:pPr>
        <w:pStyle w:val="ds-markdown-paragraph"/>
        <w:numPr>
          <w:ilvl w:val="0"/>
          <w:numId w:val="61"/>
        </w:numPr>
        <w:shd w:val="clear" w:color="auto" w:fill="FFFFFF"/>
        <w:tabs>
          <w:tab w:val="clear" w:pos="720"/>
          <w:tab w:val="num" w:pos="360"/>
        </w:tabs>
        <w:spacing w:before="0" w:beforeAutospacing="0" w:after="0" w:afterAutospacing="0"/>
        <w:ind w:left="0" w:firstLine="0"/>
        <w:jc w:val="both"/>
        <w:rPr>
          <w:color w:val="0F1115"/>
        </w:rPr>
      </w:pPr>
      <w:r w:rsidRPr="006C1691">
        <w:rPr>
          <w:color w:val="0F1115"/>
        </w:rPr>
        <w:t>стойки (фишки) для разворота – 2 шт.;</w:t>
      </w:r>
    </w:p>
    <w:p w14:paraId="4D4F1982" w14:textId="77777777" w:rsidR="0049659F" w:rsidRPr="006C1691" w:rsidRDefault="0049659F" w:rsidP="0049659F">
      <w:pPr>
        <w:pStyle w:val="ds-markdown-paragraph"/>
        <w:numPr>
          <w:ilvl w:val="0"/>
          <w:numId w:val="61"/>
        </w:numPr>
        <w:shd w:val="clear" w:color="auto" w:fill="FFFFFF"/>
        <w:tabs>
          <w:tab w:val="clear" w:pos="720"/>
          <w:tab w:val="num" w:pos="360"/>
        </w:tabs>
        <w:spacing w:before="0" w:beforeAutospacing="0" w:after="0" w:afterAutospacing="0"/>
        <w:ind w:left="0" w:firstLine="0"/>
        <w:jc w:val="both"/>
        <w:rPr>
          <w:color w:val="0F1115"/>
        </w:rPr>
      </w:pPr>
      <w:r w:rsidRPr="006C1691">
        <w:rPr>
          <w:color w:val="0F1115"/>
        </w:rPr>
        <w:t>разметочная лента или конусы для обозначения старта/финиша и зоны передачи.</w:t>
      </w:r>
    </w:p>
    <w:p w14:paraId="6E92711B" w14:textId="77777777" w:rsidR="0049659F" w:rsidRPr="006C1691" w:rsidRDefault="0049659F" w:rsidP="0049659F">
      <w:pPr>
        <w:pStyle w:val="ds-markdown-paragraph"/>
        <w:shd w:val="clear" w:color="auto" w:fill="FFFFFF"/>
        <w:spacing w:before="0" w:beforeAutospacing="0" w:after="0" w:afterAutospacing="0"/>
        <w:rPr>
          <w:color w:val="0F1115"/>
        </w:rPr>
      </w:pPr>
      <w:r w:rsidRPr="006C1691">
        <w:rPr>
          <w:rStyle w:val="afffffffff4"/>
          <w:color w:val="0F1115"/>
        </w:rPr>
        <w:t>Организационная группа:</w:t>
      </w:r>
    </w:p>
    <w:p w14:paraId="030A13B2" w14:textId="77777777" w:rsidR="0049659F" w:rsidRPr="006C1691" w:rsidRDefault="0049659F" w:rsidP="0049659F">
      <w:pPr>
        <w:pStyle w:val="ds-markdown-paragraph"/>
        <w:numPr>
          <w:ilvl w:val="0"/>
          <w:numId w:val="62"/>
        </w:numPr>
        <w:shd w:val="clear" w:color="auto" w:fill="FFFFFF"/>
        <w:tabs>
          <w:tab w:val="clear" w:pos="720"/>
          <w:tab w:val="num" w:pos="360"/>
        </w:tabs>
        <w:spacing w:before="0" w:beforeAutospacing="0" w:after="0" w:afterAutospacing="0"/>
        <w:ind w:left="0" w:firstLine="0"/>
        <w:jc w:val="both"/>
        <w:rPr>
          <w:color w:val="0F1115"/>
        </w:rPr>
      </w:pPr>
      <w:r w:rsidRPr="006C1691">
        <w:rPr>
          <w:color w:val="0F1115"/>
        </w:rPr>
        <w:t>судья – даёт старт, фиксирует общее время прохождения дистанции всей семьёй, контролирует правильность выполнения этапов и соблюдение правил эстафеты, фиксирует нарушения;</w:t>
      </w:r>
    </w:p>
    <w:p w14:paraId="34A242F2" w14:textId="77777777" w:rsidR="0049659F" w:rsidRPr="006C1691" w:rsidRDefault="0049659F" w:rsidP="0049659F">
      <w:pPr>
        <w:pStyle w:val="ds-markdown-paragraph"/>
        <w:numPr>
          <w:ilvl w:val="0"/>
          <w:numId w:val="62"/>
        </w:numPr>
        <w:shd w:val="clear" w:color="auto" w:fill="FFFFFF"/>
        <w:tabs>
          <w:tab w:val="clear" w:pos="720"/>
          <w:tab w:val="num" w:pos="360"/>
        </w:tabs>
        <w:spacing w:before="0" w:beforeAutospacing="0" w:after="0" w:afterAutospacing="0"/>
        <w:ind w:left="0" w:firstLine="0"/>
        <w:jc w:val="both"/>
        <w:rPr>
          <w:color w:val="0F1115"/>
        </w:rPr>
      </w:pPr>
      <w:r w:rsidRPr="006C1691">
        <w:rPr>
          <w:color w:val="0F1115"/>
        </w:rPr>
        <w:t>помощник судьи – отмечает семьи, прибывшие на точку, следит за порядком передачи скакалки и нахождением участников в зоне старта/передачи.</w:t>
      </w:r>
    </w:p>
    <w:p w14:paraId="4FEF08FE" w14:textId="77777777" w:rsidR="0049659F" w:rsidRPr="006C1691" w:rsidRDefault="0049659F" w:rsidP="0049659F">
      <w:pPr>
        <w:pStyle w:val="ds-markdown-paragraph"/>
        <w:shd w:val="clear" w:color="auto" w:fill="FFFFFF"/>
        <w:spacing w:before="240" w:beforeAutospacing="0" w:after="0" w:afterAutospacing="0"/>
        <w:jc w:val="both"/>
        <w:rPr>
          <w:color w:val="0F1115"/>
        </w:rPr>
      </w:pPr>
      <w:r w:rsidRPr="006C1691">
        <w:rPr>
          <w:rStyle w:val="afffffffff4"/>
          <w:color w:val="0F1115"/>
        </w:rPr>
        <w:t>Порядок подготовки:</w:t>
      </w:r>
    </w:p>
    <w:p w14:paraId="2038E944" w14:textId="77777777" w:rsidR="0049659F" w:rsidRPr="006C1691" w:rsidRDefault="0049659F" w:rsidP="0049659F">
      <w:pPr>
        <w:pStyle w:val="ds-markdown-paragraph"/>
        <w:shd w:val="clear" w:color="auto" w:fill="FFFFFF"/>
        <w:spacing w:before="0" w:beforeAutospacing="0" w:after="0" w:afterAutospacing="0"/>
        <w:jc w:val="both"/>
        <w:rPr>
          <w:color w:val="0F1115"/>
        </w:rPr>
      </w:pPr>
      <w:r w:rsidRPr="006C1691">
        <w:rPr>
          <w:color w:val="0F1115"/>
        </w:rPr>
        <w:t>Судья размечает прямую дистанцию длиной </w:t>
      </w:r>
      <w:r w:rsidRPr="006C1691">
        <w:rPr>
          <w:rStyle w:val="afffffffff4"/>
          <w:color w:val="0F1115"/>
        </w:rPr>
        <w:t>10 метров</w:t>
      </w:r>
      <w:r w:rsidRPr="006C1691">
        <w:rPr>
          <w:color w:val="0F1115"/>
        </w:rPr>
        <w:t xml:space="preserve">. На стартовой линии устанавливаются конусы, на противоположном конце – стойка для разворота (или две стойки на расстоянии 10 м друг от друга, чтобы участник обегал одну из них). Зона </w:t>
      </w:r>
      <w:r w:rsidRPr="006C1691">
        <w:rPr>
          <w:color w:val="0F1115"/>
        </w:rPr>
        <w:lastRenderedPageBreak/>
        <w:t>передачи скакалки – стартовая линия, где следующий участник принимает скакалку после возвращения предыдущего.</w:t>
      </w:r>
    </w:p>
    <w:p w14:paraId="4259AC3F" w14:textId="77777777" w:rsidR="0049659F" w:rsidRPr="006C1691" w:rsidRDefault="0049659F" w:rsidP="0049659F">
      <w:pPr>
        <w:pStyle w:val="ds-markdown-paragraph"/>
        <w:shd w:val="clear" w:color="auto" w:fill="FFFFFF"/>
        <w:spacing w:before="240" w:beforeAutospacing="0" w:after="0" w:afterAutospacing="0"/>
        <w:jc w:val="both"/>
        <w:rPr>
          <w:color w:val="0F1115"/>
        </w:rPr>
      </w:pPr>
      <w:r w:rsidRPr="006C1691">
        <w:rPr>
          <w:rStyle w:val="afffffffff4"/>
          <w:color w:val="0F1115"/>
        </w:rPr>
        <w:t>Порядок прохождения:</w:t>
      </w:r>
    </w:p>
    <w:p w14:paraId="0531BEDD" w14:textId="77777777" w:rsidR="0049659F" w:rsidRPr="006C1691" w:rsidRDefault="0049659F" w:rsidP="0049659F">
      <w:pPr>
        <w:pStyle w:val="ds-markdown-paragraph"/>
        <w:shd w:val="clear" w:color="auto" w:fill="FFFFFF"/>
        <w:spacing w:before="0" w:beforeAutospacing="0" w:after="0" w:afterAutospacing="0"/>
        <w:jc w:val="both"/>
        <w:rPr>
          <w:color w:val="0F1115"/>
        </w:rPr>
      </w:pPr>
      <w:r w:rsidRPr="006C1691">
        <w:rPr>
          <w:color w:val="0F1115"/>
        </w:rPr>
        <w:t>Семья прибывает на контрольную точку, судья озвучивает задание.</w:t>
      </w:r>
    </w:p>
    <w:p w14:paraId="6073CCD2" w14:textId="77777777" w:rsidR="0049659F" w:rsidRDefault="0049659F" w:rsidP="0049659F">
      <w:pPr>
        <w:pStyle w:val="ds-markdown-paragraph"/>
        <w:shd w:val="clear" w:color="auto" w:fill="FFFFFF"/>
        <w:spacing w:before="240" w:beforeAutospacing="0" w:after="0" w:afterAutospacing="0"/>
        <w:jc w:val="both"/>
        <w:rPr>
          <w:color w:val="0F1115"/>
        </w:rPr>
      </w:pPr>
      <w:r w:rsidRPr="006C1691">
        <w:rPr>
          <w:rStyle w:val="afffffffff4"/>
          <w:color w:val="0F1115"/>
        </w:rPr>
        <w:t>Задание:</w:t>
      </w:r>
      <w:r w:rsidRPr="006C1691">
        <w:rPr>
          <w:color w:val="0F1115"/>
        </w:rPr>
        <w:t> семья из 4 человек должна по очереди пробежать дистанцию 10 метров туда и обратно с обязательным огибанием поворотной стойки. Участники стартуют поочерёдно, передавая скакалку как эстафетную палочку.</w:t>
      </w:r>
    </w:p>
    <w:p w14:paraId="55857864" w14:textId="77777777" w:rsidR="0049659F" w:rsidRDefault="0049659F" w:rsidP="0049659F">
      <w:pPr>
        <w:pStyle w:val="ds-markdown-paragraph"/>
        <w:shd w:val="clear" w:color="auto" w:fill="FFFFFF"/>
        <w:spacing w:before="0" w:beforeAutospacing="0" w:after="0" w:afterAutospacing="0"/>
        <w:rPr>
          <w:rStyle w:val="afffffffff4"/>
          <w:color w:val="0F1115"/>
        </w:rPr>
      </w:pPr>
    </w:p>
    <w:p w14:paraId="7C6887F0" w14:textId="77777777" w:rsidR="0049659F" w:rsidRPr="006C1691" w:rsidRDefault="0049659F" w:rsidP="0049659F">
      <w:pPr>
        <w:pStyle w:val="ds-markdown-paragraph"/>
        <w:shd w:val="clear" w:color="auto" w:fill="FFFFFF"/>
        <w:spacing w:before="0" w:beforeAutospacing="0" w:after="0" w:afterAutospacing="0"/>
        <w:rPr>
          <w:color w:val="0F1115"/>
        </w:rPr>
      </w:pPr>
      <w:r w:rsidRPr="006C1691">
        <w:rPr>
          <w:rStyle w:val="afffffffff4"/>
          <w:color w:val="0F1115"/>
        </w:rPr>
        <w:t>Алгоритм действий:</w:t>
      </w:r>
    </w:p>
    <w:p w14:paraId="51340CCE" w14:textId="77777777" w:rsidR="0049659F" w:rsidRPr="006C1691" w:rsidRDefault="0049659F" w:rsidP="0049659F">
      <w:pPr>
        <w:pStyle w:val="ds-markdown-paragraph"/>
        <w:numPr>
          <w:ilvl w:val="0"/>
          <w:numId w:val="60"/>
        </w:numPr>
        <w:shd w:val="clear" w:color="auto" w:fill="FFFFFF"/>
        <w:spacing w:before="0" w:beforeAutospacing="0" w:after="0" w:afterAutospacing="0"/>
        <w:ind w:left="0" w:firstLine="0"/>
        <w:jc w:val="both"/>
        <w:rPr>
          <w:color w:val="0F1115"/>
        </w:rPr>
      </w:pPr>
      <w:r w:rsidRPr="006C1691">
        <w:rPr>
          <w:color w:val="0F1115"/>
        </w:rPr>
        <w:t>Семья выстраивается на линии старта в порядке очерёдности (определяется самостоятельно). Первый участник держит скакалку в руках.</w:t>
      </w:r>
    </w:p>
    <w:p w14:paraId="54DC162C" w14:textId="77777777" w:rsidR="0049659F" w:rsidRPr="006C1691" w:rsidRDefault="0049659F" w:rsidP="0049659F">
      <w:pPr>
        <w:pStyle w:val="ds-markdown-paragraph"/>
        <w:numPr>
          <w:ilvl w:val="0"/>
          <w:numId w:val="60"/>
        </w:numPr>
        <w:shd w:val="clear" w:color="auto" w:fill="FFFFFF"/>
        <w:spacing w:before="0" w:beforeAutospacing="0" w:after="0" w:afterAutospacing="0"/>
        <w:ind w:left="0" w:firstLine="0"/>
        <w:jc w:val="both"/>
        <w:rPr>
          <w:color w:val="0F1115"/>
        </w:rPr>
      </w:pPr>
      <w:r w:rsidRPr="006C1691">
        <w:rPr>
          <w:color w:val="0F1115"/>
        </w:rPr>
        <w:t>По команде судьи «Старт!» первый участник бежит с скакалкой до поворотной стойки, обегает её (касание стойки или пересечение линии обязательно) и возвращается к линии старта.</w:t>
      </w:r>
    </w:p>
    <w:p w14:paraId="1A4B7FF0" w14:textId="77777777" w:rsidR="0049659F" w:rsidRPr="006C1691" w:rsidRDefault="0049659F" w:rsidP="0049659F">
      <w:pPr>
        <w:pStyle w:val="ds-markdown-paragraph"/>
        <w:numPr>
          <w:ilvl w:val="0"/>
          <w:numId w:val="60"/>
        </w:numPr>
        <w:shd w:val="clear" w:color="auto" w:fill="FFFFFF"/>
        <w:spacing w:before="0" w:beforeAutospacing="0" w:after="0" w:afterAutospacing="0"/>
        <w:ind w:left="0" w:firstLine="0"/>
        <w:jc w:val="both"/>
        <w:rPr>
          <w:color w:val="0F1115"/>
        </w:rPr>
      </w:pPr>
      <w:r w:rsidRPr="006C1691">
        <w:rPr>
          <w:color w:val="0F1115"/>
        </w:rPr>
        <w:t>На линии старта первый участник </w:t>
      </w:r>
      <w:r w:rsidRPr="006C1691">
        <w:rPr>
          <w:rStyle w:val="afffffffff4"/>
          <w:color w:val="0F1115"/>
        </w:rPr>
        <w:t>передаёт скакалку</w:t>
      </w:r>
      <w:r w:rsidRPr="006C1691">
        <w:rPr>
          <w:color w:val="0F1115"/>
        </w:rPr>
        <w:t> второму участнику (строго в зоне старта, не заступая за линию). Передача осуществляется из рук в руки.</w:t>
      </w:r>
    </w:p>
    <w:p w14:paraId="5D77C785" w14:textId="77777777" w:rsidR="0049659F" w:rsidRPr="006C1691" w:rsidRDefault="0049659F" w:rsidP="0049659F">
      <w:pPr>
        <w:pStyle w:val="ds-markdown-paragraph"/>
        <w:numPr>
          <w:ilvl w:val="0"/>
          <w:numId w:val="60"/>
        </w:numPr>
        <w:shd w:val="clear" w:color="auto" w:fill="FFFFFF"/>
        <w:spacing w:before="0" w:beforeAutospacing="0" w:after="0" w:afterAutospacing="0"/>
        <w:ind w:left="0" w:firstLine="0"/>
        <w:jc w:val="both"/>
        <w:rPr>
          <w:color w:val="0F1115"/>
        </w:rPr>
      </w:pPr>
      <w:r w:rsidRPr="006C1691">
        <w:rPr>
          <w:color w:val="0F1115"/>
        </w:rPr>
        <w:t>Второй участник, получив скакалку, сразу выполняет такой же пробег до стойки и обратно, передаёт скакалку третьему, и так далее.</w:t>
      </w:r>
    </w:p>
    <w:p w14:paraId="572E0F09" w14:textId="77777777" w:rsidR="0049659F" w:rsidRPr="006C1691" w:rsidRDefault="0049659F" w:rsidP="0049659F">
      <w:pPr>
        <w:pStyle w:val="ds-markdown-paragraph"/>
        <w:numPr>
          <w:ilvl w:val="0"/>
          <w:numId w:val="60"/>
        </w:numPr>
        <w:shd w:val="clear" w:color="auto" w:fill="FFFFFF"/>
        <w:spacing w:before="0" w:beforeAutospacing="0" w:after="0" w:afterAutospacing="0"/>
        <w:ind w:left="0" w:firstLine="0"/>
        <w:jc w:val="both"/>
        <w:rPr>
          <w:color w:val="0F1115"/>
        </w:rPr>
      </w:pPr>
      <w:r w:rsidRPr="006C1691">
        <w:rPr>
          <w:color w:val="0F1115"/>
        </w:rPr>
        <w:t>Эстафета завершается, когда </w:t>
      </w:r>
      <w:r w:rsidRPr="006C1691">
        <w:rPr>
          <w:rStyle w:val="afffffffff4"/>
          <w:color w:val="0F1115"/>
        </w:rPr>
        <w:t>четвёртый участник</w:t>
      </w:r>
      <w:r w:rsidRPr="006C1691">
        <w:rPr>
          <w:color w:val="0F1115"/>
        </w:rPr>
        <w:t> пересечёт линию финиша (она же линия старта) со скакалкой в руках.</w:t>
      </w:r>
    </w:p>
    <w:p w14:paraId="1D039E52" w14:textId="77777777" w:rsidR="0049659F" w:rsidRPr="006C1691" w:rsidRDefault="0049659F" w:rsidP="0049659F">
      <w:pPr>
        <w:pStyle w:val="ds-markdown-paragraph"/>
        <w:shd w:val="clear" w:color="auto" w:fill="FFFFFF"/>
        <w:spacing w:before="240" w:beforeAutospacing="0" w:after="0" w:afterAutospacing="0"/>
        <w:rPr>
          <w:color w:val="0F1115"/>
        </w:rPr>
      </w:pPr>
      <w:r w:rsidRPr="006C1691">
        <w:rPr>
          <w:rStyle w:val="afffffffff4"/>
          <w:color w:val="0F1115"/>
        </w:rPr>
        <w:t>Важные правила:</w:t>
      </w:r>
    </w:p>
    <w:p w14:paraId="2EDD5F4C" w14:textId="77777777" w:rsidR="0049659F" w:rsidRPr="006C1691" w:rsidRDefault="0049659F" w:rsidP="0049659F">
      <w:pPr>
        <w:pStyle w:val="ds-markdown-paragraph"/>
        <w:numPr>
          <w:ilvl w:val="0"/>
          <w:numId w:val="63"/>
        </w:numPr>
        <w:shd w:val="clear" w:color="auto" w:fill="FFFFFF"/>
        <w:tabs>
          <w:tab w:val="clear" w:pos="720"/>
          <w:tab w:val="num" w:pos="1134"/>
        </w:tabs>
        <w:spacing w:before="0" w:beforeAutospacing="0" w:after="0" w:afterAutospacing="0"/>
        <w:ind w:left="0" w:firstLine="0"/>
        <w:jc w:val="both"/>
        <w:rPr>
          <w:color w:val="0F1115"/>
        </w:rPr>
      </w:pPr>
      <w:r w:rsidRPr="006C1691">
        <w:rPr>
          <w:color w:val="0F1115"/>
        </w:rPr>
        <w:t>каждый участник должен обежать поворотную стойку (нельзя срезать угол);</w:t>
      </w:r>
    </w:p>
    <w:p w14:paraId="7D9DA03A" w14:textId="77777777" w:rsidR="0049659F" w:rsidRPr="006C1691" w:rsidRDefault="0049659F" w:rsidP="0049659F">
      <w:pPr>
        <w:pStyle w:val="ds-markdown-paragraph"/>
        <w:numPr>
          <w:ilvl w:val="0"/>
          <w:numId w:val="63"/>
        </w:numPr>
        <w:shd w:val="clear" w:color="auto" w:fill="FFFFFF"/>
        <w:tabs>
          <w:tab w:val="clear" w:pos="720"/>
          <w:tab w:val="num" w:pos="1134"/>
        </w:tabs>
        <w:spacing w:before="0" w:beforeAutospacing="0" w:after="0" w:afterAutospacing="0"/>
        <w:ind w:left="0" w:firstLine="0"/>
        <w:jc w:val="both"/>
        <w:rPr>
          <w:color w:val="0F1115"/>
        </w:rPr>
      </w:pPr>
      <w:r w:rsidRPr="006C1691">
        <w:rPr>
          <w:color w:val="0F1115"/>
        </w:rPr>
        <w:t>скакалка передаётся строго в зоне старта, не допускается бросок или передача на расстоянии;</w:t>
      </w:r>
    </w:p>
    <w:p w14:paraId="2318C510" w14:textId="77777777" w:rsidR="0049659F" w:rsidRPr="006C1691" w:rsidRDefault="0049659F" w:rsidP="0049659F">
      <w:pPr>
        <w:pStyle w:val="ds-markdown-paragraph"/>
        <w:numPr>
          <w:ilvl w:val="0"/>
          <w:numId w:val="63"/>
        </w:numPr>
        <w:shd w:val="clear" w:color="auto" w:fill="FFFFFF"/>
        <w:tabs>
          <w:tab w:val="clear" w:pos="720"/>
          <w:tab w:val="num" w:pos="1134"/>
        </w:tabs>
        <w:spacing w:before="0" w:beforeAutospacing="0" w:after="0" w:afterAutospacing="0"/>
        <w:ind w:left="0" w:firstLine="0"/>
        <w:jc w:val="both"/>
        <w:rPr>
          <w:color w:val="0F1115"/>
        </w:rPr>
      </w:pPr>
      <w:r w:rsidRPr="006C1691">
        <w:rPr>
          <w:color w:val="0F1115"/>
        </w:rPr>
        <w:t>во время бега скакалка должна находиться в руках у бегущего (можно держать сложенной или за один конец);</w:t>
      </w:r>
    </w:p>
    <w:p w14:paraId="084CB12F" w14:textId="77777777" w:rsidR="0049659F" w:rsidRPr="006C1691" w:rsidRDefault="0049659F" w:rsidP="0049659F">
      <w:pPr>
        <w:pStyle w:val="ds-markdown-paragraph"/>
        <w:numPr>
          <w:ilvl w:val="0"/>
          <w:numId w:val="63"/>
        </w:numPr>
        <w:shd w:val="clear" w:color="auto" w:fill="FFFFFF"/>
        <w:tabs>
          <w:tab w:val="clear" w:pos="720"/>
          <w:tab w:val="num" w:pos="1134"/>
        </w:tabs>
        <w:spacing w:before="0" w:beforeAutospacing="0" w:after="0" w:afterAutospacing="0"/>
        <w:ind w:left="0" w:firstLine="0"/>
        <w:jc w:val="both"/>
        <w:rPr>
          <w:color w:val="0F1115"/>
        </w:rPr>
      </w:pPr>
      <w:r w:rsidRPr="006C1691">
        <w:rPr>
          <w:color w:val="0F1115"/>
        </w:rPr>
        <w:t>участники не имеют права выбегать на дистанцию до получения скакалки.</w:t>
      </w:r>
    </w:p>
    <w:p w14:paraId="01361EA9" w14:textId="77777777" w:rsidR="0049659F" w:rsidRPr="006C1691" w:rsidRDefault="0049659F" w:rsidP="0049659F">
      <w:pPr>
        <w:pStyle w:val="ds-markdown-paragraph"/>
        <w:shd w:val="clear" w:color="auto" w:fill="FFFFFF"/>
        <w:spacing w:before="240" w:beforeAutospacing="0" w:after="0" w:afterAutospacing="0"/>
        <w:rPr>
          <w:color w:val="0F1115"/>
        </w:rPr>
      </w:pPr>
      <w:r w:rsidRPr="006C1691">
        <w:rPr>
          <w:rStyle w:val="afffffffff4"/>
          <w:color w:val="0F1115"/>
        </w:rPr>
        <w:t>Система оценивания:</w:t>
      </w:r>
    </w:p>
    <w:p w14:paraId="1442F0EB" w14:textId="77777777" w:rsidR="0049659F" w:rsidRPr="006C1691" w:rsidRDefault="0049659F" w:rsidP="0049659F">
      <w:pPr>
        <w:pStyle w:val="ds-markdown-paragraph"/>
        <w:shd w:val="clear" w:color="auto" w:fill="FFFFFF"/>
        <w:spacing w:before="0" w:beforeAutospacing="0" w:after="0" w:afterAutospacing="0"/>
        <w:jc w:val="both"/>
        <w:rPr>
          <w:color w:val="0F1115"/>
        </w:rPr>
      </w:pPr>
      <w:r w:rsidRPr="006C1691">
        <w:rPr>
          <w:color w:val="0F1115"/>
        </w:rPr>
        <w:t>Фиксируется общее время эстафеты – от команды «Старт!» до пересечения финишной линии четвёртым участником.</w:t>
      </w:r>
    </w:p>
    <w:p w14:paraId="672131B3" w14:textId="77777777" w:rsidR="0049659F" w:rsidRPr="006C1691" w:rsidRDefault="0049659F" w:rsidP="0049659F">
      <w:pPr>
        <w:pStyle w:val="ds-markdown-paragraph"/>
        <w:shd w:val="clear" w:color="auto" w:fill="FFFFFF"/>
        <w:spacing w:before="0" w:beforeAutospacing="0" w:after="0" w:afterAutospacing="0"/>
        <w:jc w:val="both"/>
        <w:rPr>
          <w:color w:val="0F1115"/>
        </w:rPr>
      </w:pPr>
      <w:r w:rsidRPr="006C1691">
        <w:rPr>
          <w:color w:val="0F1115"/>
        </w:rPr>
        <w:t xml:space="preserve">Победителем на данной контрольной точке становится семья, </w:t>
      </w:r>
      <w:r>
        <w:rPr>
          <w:color w:val="0F1115"/>
        </w:rPr>
        <w:t>завершившая первой прохождение дистанции</w:t>
      </w:r>
      <w:r w:rsidRPr="006C1691">
        <w:rPr>
          <w:color w:val="0F1115"/>
        </w:rPr>
        <w:t xml:space="preserve">. </w:t>
      </w:r>
    </w:p>
    <w:p w14:paraId="10CCC5FD" w14:textId="77777777" w:rsidR="0049659F" w:rsidRPr="0005641F" w:rsidRDefault="0049659F" w:rsidP="00F86771">
      <w:pPr>
        <w:pStyle w:val="consnonformat0"/>
        <w:jc w:val="center"/>
      </w:pPr>
      <w:r w:rsidRPr="0005641F">
        <w:t>3 Контрольная точка – Неполная разборка-сборка автомата Калашникова</w:t>
      </w:r>
    </w:p>
    <w:p w14:paraId="1AD42C37" w14:textId="77777777" w:rsidR="0049659F" w:rsidRPr="0005641F" w:rsidRDefault="0049659F" w:rsidP="0049659F">
      <w:pPr>
        <w:pStyle w:val="ds-markdown-paragraph"/>
        <w:shd w:val="clear" w:color="auto" w:fill="FFFFFF"/>
        <w:spacing w:after="240" w:afterAutospacing="0"/>
        <w:jc w:val="both"/>
      </w:pPr>
      <w:r w:rsidRPr="0005641F">
        <w:t>Для успешного прохождения контрольной точки семье необходимо осуществить неполную разборку-сборку четырех ММГ АК-74М. Выполняет задание семья в полном составе, при этом один участник может осуществить разборку-сборку нескольких снарядов.</w:t>
      </w:r>
    </w:p>
    <w:p w14:paraId="58B10163" w14:textId="77777777" w:rsidR="0049659F" w:rsidRPr="0005641F" w:rsidRDefault="0049659F" w:rsidP="0049659F">
      <w:pPr>
        <w:pStyle w:val="ds-markdown-paragraph"/>
        <w:shd w:val="clear" w:color="auto" w:fill="FFFFFF"/>
        <w:spacing w:before="0" w:beforeAutospacing="0" w:after="0" w:afterAutospacing="0"/>
        <w:jc w:val="both"/>
      </w:pPr>
      <w:r w:rsidRPr="0005641F">
        <w:rPr>
          <w:rStyle w:val="afffffffff4"/>
        </w:rPr>
        <w:t>Материально-техническое обеспечение:</w:t>
      </w:r>
    </w:p>
    <w:p w14:paraId="198F10C7" w14:textId="77777777" w:rsidR="0049659F" w:rsidRPr="0005641F" w:rsidRDefault="0049659F" w:rsidP="0049659F">
      <w:pPr>
        <w:pStyle w:val="ds-markdown-paragraph"/>
        <w:numPr>
          <w:ilvl w:val="0"/>
          <w:numId w:val="48"/>
        </w:numPr>
        <w:shd w:val="clear" w:color="auto" w:fill="FFFFFF"/>
        <w:spacing w:before="0" w:beforeAutospacing="0" w:after="0" w:afterAutospacing="0"/>
        <w:jc w:val="both"/>
      </w:pPr>
      <w:r>
        <w:t>стол / парта – 1</w:t>
      </w:r>
      <w:r w:rsidRPr="0005641F">
        <w:t xml:space="preserve"> шт.;</w:t>
      </w:r>
    </w:p>
    <w:p w14:paraId="208365A8" w14:textId="77777777" w:rsidR="0049659F" w:rsidRDefault="0049659F" w:rsidP="0049659F">
      <w:pPr>
        <w:pStyle w:val="ds-markdown-paragraph"/>
        <w:numPr>
          <w:ilvl w:val="0"/>
          <w:numId w:val="48"/>
        </w:numPr>
        <w:shd w:val="clear" w:color="auto" w:fill="FFFFFF"/>
        <w:spacing w:before="0" w:beforeAutospacing="0" w:after="0" w:afterAutospacing="0"/>
        <w:jc w:val="both"/>
      </w:pPr>
      <w:r w:rsidRPr="0005641F">
        <w:t xml:space="preserve">ММГ АК-74М – </w:t>
      </w:r>
      <w:r>
        <w:t>1</w:t>
      </w:r>
      <w:r w:rsidRPr="0005641F">
        <w:t xml:space="preserve"> шт.;</w:t>
      </w:r>
    </w:p>
    <w:p w14:paraId="6BDF9CD2" w14:textId="77777777" w:rsidR="0049659F" w:rsidRPr="0005641F" w:rsidRDefault="0049659F" w:rsidP="0049659F">
      <w:pPr>
        <w:pStyle w:val="ds-markdown-paragraph"/>
        <w:shd w:val="clear" w:color="auto" w:fill="FFFFFF"/>
        <w:spacing w:before="0" w:beforeAutospacing="0" w:after="0" w:afterAutospacing="0"/>
        <w:ind w:left="720"/>
        <w:jc w:val="both"/>
      </w:pPr>
    </w:p>
    <w:p w14:paraId="7C90065E" w14:textId="77777777" w:rsidR="0049659F" w:rsidRPr="0005641F" w:rsidRDefault="0049659F" w:rsidP="0049659F">
      <w:pPr>
        <w:pStyle w:val="ds-markdown-paragraph"/>
        <w:shd w:val="clear" w:color="auto" w:fill="FFFFFF"/>
        <w:spacing w:before="0" w:beforeAutospacing="0" w:after="0" w:afterAutospacing="0"/>
        <w:jc w:val="both"/>
      </w:pPr>
      <w:r w:rsidRPr="0005641F">
        <w:rPr>
          <w:rStyle w:val="afffffffff4"/>
        </w:rPr>
        <w:t>Организационная группа:</w:t>
      </w:r>
    </w:p>
    <w:p w14:paraId="3C513B82" w14:textId="77777777" w:rsidR="0049659F" w:rsidRDefault="0049659F" w:rsidP="0049659F">
      <w:pPr>
        <w:pStyle w:val="ds-markdown-paragraph"/>
        <w:numPr>
          <w:ilvl w:val="0"/>
          <w:numId w:val="49"/>
        </w:numPr>
        <w:shd w:val="clear" w:color="auto" w:fill="FFFFFF"/>
        <w:tabs>
          <w:tab w:val="clear" w:pos="720"/>
        </w:tabs>
        <w:spacing w:before="0" w:beforeAutospacing="0" w:after="0" w:afterAutospacing="0"/>
        <w:ind w:left="0" w:firstLine="0"/>
        <w:jc w:val="both"/>
      </w:pPr>
      <w:r w:rsidRPr="0005641F">
        <w:t>судья (эксперт в сфере разборки</w:t>
      </w:r>
      <w:r>
        <w:t xml:space="preserve">-сборки автомата Калашникова) </w:t>
      </w:r>
      <w:r w:rsidRPr="0005641F">
        <w:t>– готовит площадку для проведения состязания, озвучивает задание по прибытию семей на контрольную точку, отмечает семьи, прибывшие на контрольную точку. Следит за правильной последовательностью выполнения сборки-разборки АК-74М, указывает на допущенные ошибки.</w:t>
      </w:r>
    </w:p>
    <w:p w14:paraId="1364D1B5" w14:textId="77777777" w:rsidR="0049659F" w:rsidRPr="0005641F" w:rsidRDefault="0049659F" w:rsidP="0049659F">
      <w:pPr>
        <w:pStyle w:val="ds-markdown-paragraph"/>
        <w:numPr>
          <w:ilvl w:val="0"/>
          <w:numId w:val="49"/>
        </w:numPr>
        <w:shd w:val="clear" w:color="auto" w:fill="FFFFFF"/>
        <w:tabs>
          <w:tab w:val="clear" w:pos="720"/>
        </w:tabs>
        <w:spacing w:before="0" w:beforeAutospacing="0" w:after="0" w:afterAutospacing="0"/>
        <w:ind w:left="0" w:firstLine="0"/>
        <w:jc w:val="both"/>
      </w:pPr>
    </w:p>
    <w:p w14:paraId="1DCDBA50" w14:textId="77777777" w:rsidR="0049659F" w:rsidRDefault="0049659F" w:rsidP="0049659F">
      <w:pPr>
        <w:pStyle w:val="ds-markdown-paragraph"/>
        <w:shd w:val="clear" w:color="auto" w:fill="FFFFFF"/>
        <w:spacing w:before="0" w:beforeAutospacing="0" w:after="0" w:afterAutospacing="0"/>
        <w:jc w:val="both"/>
        <w:rPr>
          <w:rStyle w:val="afffffffff4"/>
        </w:rPr>
      </w:pPr>
      <w:r w:rsidRPr="0005641F">
        <w:rPr>
          <w:rStyle w:val="afffffffff4"/>
        </w:rPr>
        <w:lastRenderedPageBreak/>
        <w:t>Порядок подготовки:</w:t>
      </w:r>
    </w:p>
    <w:p w14:paraId="78715352" w14:textId="77777777" w:rsidR="0049659F" w:rsidRDefault="0049659F" w:rsidP="0049659F">
      <w:pPr>
        <w:pStyle w:val="ds-markdown-paragraph"/>
        <w:shd w:val="clear" w:color="auto" w:fill="FFFFFF"/>
        <w:spacing w:before="0" w:beforeAutospacing="0" w:after="0" w:afterAutospacing="0"/>
        <w:jc w:val="both"/>
      </w:pPr>
      <w:r w:rsidRPr="0005641F">
        <w:t>Судья на контрольной точке выбирает площадку для проведения, на которой необходимо разместить в один ряд два стола на которых лежат четыре ММГ АК-74М. Столы должны стоять на ровной поверхности.</w:t>
      </w:r>
    </w:p>
    <w:p w14:paraId="2E965CD6" w14:textId="77777777" w:rsidR="0049659F" w:rsidRPr="0005641F" w:rsidRDefault="0049659F" w:rsidP="0049659F">
      <w:pPr>
        <w:pStyle w:val="ds-markdown-paragraph"/>
        <w:shd w:val="clear" w:color="auto" w:fill="FFFFFF"/>
        <w:spacing w:before="0" w:beforeAutospacing="0" w:after="0" w:afterAutospacing="0"/>
        <w:jc w:val="both"/>
      </w:pPr>
    </w:p>
    <w:p w14:paraId="597454E2" w14:textId="77777777" w:rsidR="0049659F" w:rsidRDefault="0049659F" w:rsidP="0049659F">
      <w:pPr>
        <w:pStyle w:val="ds-markdown-paragraph"/>
        <w:shd w:val="clear" w:color="auto" w:fill="FFFFFF"/>
        <w:spacing w:before="0" w:beforeAutospacing="0" w:after="0" w:afterAutospacing="0"/>
        <w:jc w:val="both"/>
        <w:rPr>
          <w:rStyle w:val="afffffffff4"/>
        </w:rPr>
      </w:pPr>
      <w:r w:rsidRPr="0005641F">
        <w:rPr>
          <w:rStyle w:val="afffffffff4"/>
        </w:rPr>
        <w:t>Порядок прохождения:</w:t>
      </w:r>
    </w:p>
    <w:p w14:paraId="5EE94574" w14:textId="77777777" w:rsidR="0049659F" w:rsidRDefault="0049659F" w:rsidP="0049659F">
      <w:pPr>
        <w:pStyle w:val="ds-markdown-paragraph"/>
        <w:shd w:val="clear" w:color="auto" w:fill="FFFFFF"/>
        <w:spacing w:before="0" w:beforeAutospacing="0" w:after="0" w:afterAutospacing="0"/>
        <w:jc w:val="both"/>
      </w:pPr>
      <w:r w:rsidRPr="0005641F">
        <w:t>Семья, прибывшая на контрольную точку, слушает задачу: необходимо осуществить неполную сборку-разборку четырех ММГ АК-74М.</w:t>
      </w:r>
      <w:r w:rsidRPr="0005641F">
        <w:br/>
        <w:t>Неполная разборка и сборка ММГ АК-74М. На столе располагается ММГ АК-74М со снятым дульным тормозом-компенсатором без пенала. Подойдя к столу, участник выполняет норматив по неполной разборке-сборке ММГ АК.</w:t>
      </w:r>
    </w:p>
    <w:p w14:paraId="361A6DCD" w14:textId="77777777" w:rsidR="0049659F" w:rsidRPr="0005641F" w:rsidRDefault="0049659F" w:rsidP="0049659F">
      <w:pPr>
        <w:pStyle w:val="ds-markdown-paragraph"/>
        <w:shd w:val="clear" w:color="auto" w:fill="FFFFFF"/>
        <w:spacing w:before="240" w:beforeAutospacing="0" w:after="0" w:afterAutospacing="0"/>
        <w:jc w:val="both"/>
      </w:pPr>
      <w:r w:rsidRPr="0005641F">
        <w:rPr>
          <w:rStyle w:val="afffffffff4"/>
        </w:rPr>
        <w:t>ПРИМЕЧАНИЕ:</w:t>
      </w:r>
      <w:r w:rsidRPr="0005641F">
        <w:t> порядок разборки: отделить магазин; проверить, нет ли патрона в патроннике (снять автомат с предохранителя, отвести рукоятку затворной рамы назад, отпустить рукоятку, спустить курок с боевого взвода при положении автомата под углом 45-70 градусов от поверхности стола); отделить шомпол, крышку ствольной коробки, пружину возвратного механизма, затворную раму с газовым поршнем и затвором; вынуть затвор из затворной рамы; отсоединить газовую трубку со ствольной накладкой.</w:t>
      </w:r>
    </w:p>
    <w:p w14:paraId="2EF31236" w14:textId="77777777" w:rsidR="0049659F" w:rsidRPr="0005641F" w:rsidRDefault="0049659F" w:rsidP="0049659F">
      <w:pPr>
        <w:pStyle w:val="ds-markdown-paragraph"/>
        <w:shd w:val="clear" w:color="auto" w:fill="FFFFFF"/>
        <w:spacing w:before="0" w:beforeAutospacing="0" w:after="240" w:afterAutospacing="0"/>
        <w:jc w:val="both"/>
      </w:pPr>
      <w:r w:rsidRPr="0005641F">
        <w:t>Порядок сборки: установить на место газовую трубку со ствольной накладкой, присоединить затвор к затворной раме с газовым поршнем и вернуть на штатное место в ствольной коробке, установить пружину возвратного механизма, присоединить крышку ствольной коробки, спустить курок с боевого взвода в положении автомата стволом вверх под углом 45-70 градусов от поверхности стола в безопасном направлении и поставить автомат на предохранитель; присоединить шомпол, присоединить магазин.</w:t>
      </w:r>
    </w:p>
    <w:p w14:paraId="3E0E790F" w14:textId="77777777" w:rsidR="0049659F" w:rsidRDefault="0049659F" w:rsidP="0049659F">
      <w:pPr>
        <w:pStyle w:val="ds-markdown-paragraph"/>
        <w:shd w:val="clear" w:color="auto" w:fill="FFFFFF"/>
        <w:spacing w:before="240" w:beforeAutospacing="0" w:after="0" w:afterAutospacing="0"/>
        <w:jc w:val="both"/>
        <w:rPr>
          <w:rStyle w:val="afffffffff4"/>
        </w:rPr>
      </w:pPr>
      <w:r w:rsidRPr="0005641F">
        <w:rPr>
          <w:rStyle w:val="afffffffff4"/>
        </w:rPr>
        <w:t>Система оценивания:</w:t>
      </w:r>
    </w:p>
    <w:p w14:paraId="4C470D50" w14:textId="77777777" w:rsidR="0049659F" w:rsidRPr="0005641F" w:rsidRDefault="0049659F" w:rsidP="0049659F">
      <w:pPr>
        <w:pStyle w:val="ds-markdown-paragraph"/>
        <w:shd w:val="clear" w:color="auto" w:fill="FFFFFF"/>
        <w:spacing w:before="0" w:beforeAutospacing="0"/>
        <w:jc w:val="both"/>
      </w:pPr>
      <w:r w:rsidRPr="0005641F">
        <w:t>В случае выявления судьей нарушения алгоритма неполной разборки-сборки ММГ АК-74М или какой-либо иной ошибки в выполнении упражнения, семья получает 2 штрафных балла (1 балл равен 5 секундам, которые прибавляются к общему результату прохождения семьей состязания), за каждый такой эпизод.</w:t>
      </w:r>
      <w:r w:rsidRPr="0005641F">
        <w:br/>
      </w:r>
      <w:r w:rsidRPr="0005641F">
        <w:rPr>
          <w:rStyle w:val="aff"/>
        </w:rPr>
        <w:t>Критерии верного выполнения задания на контрольной точке:</w:t>
      </w:r>
      <w:r w:rsidRPr="0005641F">
        <w:t> осуществлена неполная разборка-сборка четырех ММГ АК-74М по вышеуказанному алгоритму.</w:t>
      </w:r>
    </w:p>
    <w:p w14:paraId="5CD6A03C" w14:textId="77777777" w:rsidR="0049659F" w:rsidRPr="0005641F" w:rsidRDefault="0049659F" w:rsidP="00F86771">
      <w:pPr>
        <w:pStyle w:val="consnonformat0"/>
        <w:jc w:val="center"/>
      </w:pPr>
      <w:r w:rsidRPr="0005641F">
        <w:t>4 Контрольная точка – Поиск вслепую</w:t>
      </w:r>
    </w:p>
    <w:p w14:paraId="30CE0666" w14:textId="77777777" w:rsidR="0049659F" w:rsidRPr="0005641F" w:rsidRDefault="0049659F" w:rsidP="0049659F">
      <w:pPr>
        <w:pStyle w:val="ds-markdown-paragraph"/>
        <w:shd w:val="clear" w:color="auto" w:fill="FFFFFF"/>
        <w:spacing w:after="240" w:afterAutospacing="0"/>
        <w:jc w:val="both"/>
      </w:pPr>
      <w:r w:rsidRPr="0005641F">
        <w:t>Для успешного прохождения контрольной точки семье необходимо собрать фишки определенных цветов, которые распределены на ограниченной территории, задание осложнено тем, что у участников, которые будут собирать фишки, на глазах будут расположены темные повязки, ограничивающие видимость.</w:t>
      </w:r>
    </w:p>
    <w:p w14:paraId="6AD84068" w14:textId="77777777" w:rsidR="0049659F" w:rsidRPr="0005641F" w:rsidRDefault="0049659F" w:rsidP="0049659F">
      <w:pPr>
        <w:pStyle w:val="ds-markdown-paragraph"/>
        <w:shd w:val="clear" w:color="auto" w:fill="FFFFFF"/>
        <w:spacing w:before="240" w:beforeAutospacing="0" w:after="240" w:afterAutospacing="0"/>
        <w:jc w:val="both"/>
      </w:pPr>
      <w:r w:rsidRPr="0005641F">
        <w:rPr>
          <w:rStyle w:val="afffffffff4"/>
        </w:rPr>
        <w:t>Материально-техническое обеспечение:</w:t>
      </w:r>
    </w:p>
    <w:p w14:paraId="052BCF52" w14:textId="77777777" w:rsidR="0049659F" w:rsidRPr="0005641F" w:rsidRDefault="0049659F" w:rsidP="0049659F">
      <w:pPr>
        <w:pStyle w:val="ds-markdown-paragraph"/>
        <w:numPr>
          <w:ilvl w:val="0"/>
          <w:numId w:val="50"/>
        </w:numPr>
        <w:shd w:val="clear" w:color="auto" w:fill="FFFFFF"/>
        <w:tabs>
          <w:tab w:val="clear" w:pos="720"/>
          <w:tab w:val="num" w:pos="360"/>
        </w:tabs>
        <w:spacing w:after="0" w:afterAutospacing="0"/>
        <w:ind w:left="0" w:firstLine="0"/>
        <w:jc w:val="both"/>
      </w:pPr>
      <w:r w:rsidRPr="0005641F">
        <w:t>повязка на глаза – 3 шт.;</w:t>
      </w:r>
    </w:p>
    <w:p w14:paraId="7CBD21E0" w14:textId="77777777" w:rsidR="0049659F" w:rsidRPr="0005641F" w:rsidRDefault="0049659F" w:rsidP="0049659F">
      <w:pPr>
        <w:pStyle w:val="ds-markdown-paragraph"/>
        <w:numPr>
          <w:ilvl w:val="0"/>
          <w:numId w:val="50"/>
        </w:numPr>
        <w:shd w:val="clear" w:color="auto" w:fill="FFFFFF"/>
        <w:tabs>
          <w:tab w:val="clear" w:pos="720"/>
          <w:tab w:val="num" w:pos="360"/>
        </w:tabs>
        <w:spacing w:after="0" w:afterAutospacing="0"/>
        <w:ind w:left="0" w:firstLine="0"/>
        <w:jc w:val="both"/>
      </w:pPr>
      <w:r w:rsidRPr="0005641F">
        <w:t>флажки цветные комплект 4 шт. – 1 шт.;</w:t>
      </w:r>
    </w:p>
    <w:p w14:paraId="7EC98B34" w14:textId="77777777" w:rsidR="0049659F" w:rsidRPr="0005641F" w:rsidRDefault="0049659F" w:rsidP="0049659F">
      <w:pPr>
        <w:pStyle w:val="ds-markdown-paragraph"/>
        <w:numPr>
          <w:ilvl w:val="0"/>
          <w:numId w:val="50"/>
        </w:numPr>
        <w:shd w:val="clear" w:color="auto" w:fill="FFFFFF"/>
        <w:tabs>
          <w:tab w:val="clear" w:pos="720"/>
          <w:tab w:val="num" w:pos="360"/>
        </w:tabs>
        <w:spacing w:after="0" w:afterAutospacing="0"/>
        <w:ind w:left="0" w:firstLine="0"/>
        <w:jc w:val="both"/>
      </w:pPr>
      <w:r w:rsidRPr="0005641F">
        <w:t>цветные диски диаметром 10 см, 4 разных цвета – 32 шт.;</w:t>
      </w:r>
    </w:p>
    <w:p w14:paraId="14EE3B69" w14:textId="77777777" w:rsidR="0049659F" w:rsidRDefault="0049659F" w:rsidP="0049659F">
      <w:pPr>
        <w:pStyle w:val="ds-markdown-paragraph"/>
        <w:numPr>
          <w:ilvl w:val="0"/>
          <w:numId w:val="50"/>
        </w:numPr>
        <w:shd w:val="clear" w:color="auto" w:fill="FFFFFF"/>
        <w:tabs>
          <w:tab w:val="clear" w:pos="720"/>
          <w:tab w:val="num" w:pos="360"/>
        </w:tabs>
        <w:spacing w:after="0" w:afterAutospacing="0"/>
        <w:ind w:left="0" w:firstLine="0"/>
        <w:jc w:val="both"/>
      </w:pPr>
      <w:r w:rsidRPr="0005641F">
        <w:t>сигнальная лента 50 м – 1 шт.</w:t>
      </w:r>
    </w:p>
    <w:p w14:paraId="1269E5D1" w14:textId="77777777" w:rsidR="0049659F" w:rsidRPr="0005641F" w:rsidRDefault="0049659F" w:rsidP="0049659F">
      <w:pPr>
        <w:pStyle w:val="ds-markdown-paragraph"/>
        <w:shd w:val="clear" w:color="auto" w:fill="FFFFFF"/>
        <w:spacing w:before="240" w:beforeAutospacing="0" w:after="0" w:afterAutospacing="0"/>
        <w:jc w:val="both"/>
      </w:pPr>
      <w:r w:rsidRPr="0005641F">
        <w:rPr>
          <w:rStyle w:val="afffffffff4"/>
        </w:rPr>
        <w:t>Организационная группа:</w:t>
      </w:r>
    </w:p>
    <w:p w14:paraId="03A23F06" w14:textId="77777777" w:rsidR="0049659F" w:rsidRPr="0005641F" w:rsidRDefault="0049659F" w:rsidP="0049659F">
      <w:pPr>
        <w:pStyle w:val="ds-markdown-paragraph"/>
        <w:numPr>
          <w:ilvl w:val="0"/>
          <w:numId w:val="51"/>
        </w:numPr>
        <w:shd w:val="clear" w:color="auto" w:fill="FFFFFF"/>
        <w:spacing w:before="0" w:beforeAutospacing="0" w:after="0" w:afterAutospacing="0"/>
        <w:ind w:left="0" w:firstLine="0"/>
        <w:jc w:val="both"/>
      </w:pPr>
      <w:r w:rsidRPr="0005641F">
        <w:t>судья – готовит площадку для проведения состязания, отмечает семьи, прибывшие на контрольную точку, доводит суть задания до семьи, прибывшей на точку.</w:t>
      </w:r>
    </w:p>
    <w:p w14:paraId="02587039" w14:textId="77777777" w:rsidR="0049659F" w:rsidRDefault="0049659F" w:rsidP="0049659F">
      <w:pPr>
        <w:pStyle w:val="ds-markdown-paragraph"/>
        <w:shd w:val="clear" w:color="auto" w:fill="FFFFFF"/>
        <w:spacing w:before="0" w:beforeAutospacing="0" w:after="0" w:afterAutospacing="0"/>
        <w:jc w:val="both"/>
        <w:rPr>
          <w:rStyle w:val="afffffffff4"/>
        </w:rPr>
      </w:pPr>
    </w:p>
    <w:p w14:paraId="15D5E02D" w14:textId="77777777" w:rsidR="0049659F" w:rsidRDefault="0049659F" w:rsidP="0049659F">
      <w:pPr>
        <w:pStyle w:val="ds-markdown-paragraph"/>
        <w:shd w:val="clear" w:color="auto" w:fill="FFFFFF"/>
        <w:spacing w:before="0" w:beforeAutospacing="0" w:after="0" w:afterAutospacing="0"/>
        <w:jc w:val="both"/>
        <w:rPr>
          <w:rStyle w:val="afffffffff4"/>
        </w:rPr>
      </w:pPr>
      <w:r w:rsidRPr="0005641F">
        <w:rPr>
          <w:rStyle w:val="afffffffff4"/>
        </w:rPr>
        <w:t>Порядок подготовки:</w:t>
      </w:r>
    </w:p>
    <w:p w14:paraId="4905CAEF" w14:textId="77777777" w:rsidR="0049659F" w:rsidRPr="0005641F" w:rsidRDefault="0049659F" w:rsidP="0049659F">
      <w:pPr>
        <w:pStyle w:val="ds-markdown-paragraph"/>
        <w:shd w:val="clear" w:color="auto" w:fill="FFFFFF"/>
        <w:spacing w:before="0" w:beforeAutospacing="0" w:after="0" w:afterAutospacing="0"/>
        <w:jc w:val="both"/>
      </w:pPr>
      <w:r w:rsidRPr="0005641F">
        <w:t xml:space="preserve">Необходимо разметить зону проведения состязания, расставить флажки по углам так, чтобы образовался квадрат размером 10х10м. Соединить флажки сигнальной лентой так, чтобы </w:t>
      </w:r>
      <w:r w:rsidRPr="0005641F">
        <w:lastRenderedPageBreak/>
        <w:t>они образовали контур квадрата. Равномерно распределить цветные диски внутри квадрата (4 комплекта цветных дисков по 8 шт.).</w:t>
      </w:r>
    </w:p>
    <w:p w14:paraId="7E470039" w14:textId="77777777" w:rsidR="0049659F" w:rsidRDefault="0049659F" w:rsidP="0049659F">
      <w:pPr>
        <w:pStyle w:val="ds-markdown-paragraph"/>
        <w:shd w:val="clear" w:color="auto" w:fill="FFFFFF"/>
        <w:spacing w:before="0" w:beforeAutospacing="0" w:after="0" w:afterAutospacing="0"/>
        <w:jc w:val="both"/>
        <w:rPr>
          <w:rStyle w:val="afffffffff4"/>
        </w:rPr>
      </w:pPr>
    </w:p>
    <w:p w14:paraId="04E07CE7" w14:textId="77777777" w:rsidR="0049659F" w:rsidRDefault="0049659F" w:rsidP="0049659F">
      <w:pPr>
        <w:pStyle w:val="ds-markdown-paragraph"/>
        <w:shd w:val="clear" w:color="auto" w:fill="FFFFFF"/>
        <w:spacing w:before="0" w:beforeAutospacing="0" w:after="0" w:afterAutospacing="0"/>
        <w:jc w:val="both"/>
        <w:rPr>
          <w:rStyle w:val="afffffffff4"/>
        </w:rPr>
      </w:pPr>
      <w:r w:rsidRPr="0005641F">
        <w:rPr>
          <w:rStyle w:val="afffffffff4"/>
        </w:rPr>
        <w:t>Порядок прохождения:</w:t>
      </w:r>
    </w:p>
    <w:p w14:paraId="33245680" w14:textId="77777777" w:rsidR="0049659F" w:rsidRPr="0005641F" w:rsidRDefault="0049659F" w:rsidP="0049659F">
      <w:pPr>
        <w:pStyle w:val="ds-markdown-paragraph"/>
        <w:shd w:val="clear" w:color="auto" w:fill="FFFFFF"/>
        <w:spacing w:before="0" w:beforeAutospacing="0" w:after="0" w:afterAutospacing="0"/>
        <w:jc w:val="both"/>
      </w:pPr>
      <w:r w:rsidRPr="0005641F">
        <w:t>Семья прибывает на контрольную точку и слушает задание, которое озвучивает судья. Семья определяет одного участника, который будет находиться за пределами квадрата и направлять остальных. Трое других участников надевают темные повязки на глаза, делают 4 оборота вокруг себя и заходят на территорию квадрата. Каждый участник должен собирать диски определенного цвета, в итоге участники должны собрать 24 цветных диска или 3 комплекта по 8 дисков одного цвета.</w:t>
      </w:r>
    </w:p>
    <w:p w14:paraId="14174944" w14:textId="77777777" w:rsidR="0049659F" w:rsidRDefault="0049659F" w:rsidP="0049659F">
      <w:pPr>
        <w:pStyle w:val="ds-markdown-paragraph"/>
        <w:shd w:val="clear" w:color="auto" w:fill="FFFFFF"/>
        <w:spacing w:before="0" w:beforeAutospacing="0" w:after="0" w:afterAutospacing="0"/>
        <w:jc w:val="both"/>
        <w:rPr>
          <w:rStyle w:val="afffffffff4"/>
        </w:rPr>
      </w:pPr>
    </w:p>
    <w:p w14:paraId="5C62643B" w14:textId="77777777" w:rsidR="0049659F" w:rsidRDefault="0049659F" w:rsidP="0049659F">
      <w:pPr>
        <w:pStyle w:val="ds-markdown-paragraph"/>
        <w:shd w:val="clear" w:color="auto" w:fill="FFFFFF"/>
        <w:spacing w:before="0" w:beforeAutospacing="0" w:after="0" w:afterAutospacing="0"/>
        <w:jc w:val="both"/>
        <w:rPr>
          <w:rStyle w:val="afffffffff4"/>
        </w:rPr>
      </w:pPr>
      <w:r w:rsidRPr="0005641F">
        <w:rPr>
          <w:rStyle w:val="afffffffff4"/>
        </w:rPr>
        <w:t>Система оценивания:</w:t>
      </w:r>
    </w:p>
    <w:p w14:paraId="45AC23EB" w14:textId="77777777" w:rsidR="0049659F" w:rsidRPr="0005641F" w:rsidRDefault="0049659F" w:rsidP="0049659F">
      <w:pPr>
        <w:pStyle w:val="ds-markdown-paragraph"/>
        <w:shd w:val="clear" w:color="auto" w:fill="FFFFFF"/>
        <w:spacing w:before="0" w:beforeAutospacing="0" w:after="0" w:afterAutospacing="0"/>
        <w:jc w:val="both"/>
      </w:pPr>
      <w:r w:rsidRPr="0005641F">
        <w:t>Если участник берет в руки диск не своего цвета, то семья получает 3 штрафных балла (1 балл равен 5 секундам, которые прибавляются к общему результату прохождения семьей состязания) за каждый такой эпизод.</w:t>
      </w:r>
      <w:r w:rsidRPr="0005641F">
        <w:br/>
      </w:r>
      <w:r w:rsidRPr="0005641F">
        <w:br/>
      </w:r>
      <w:r w:rsidRPr="0005641F">
        <w:rPr>
          <w:rStyle w:val="aff"/>
        </w:rPr>
        <w:t>Критерии верного выполнения задания на контрольной точке:</w:t>
      </w:r>
    </w:p>
    <w:p w14:paraId="77EACB34" w14:textId="77777777" w:rsidR="0049659F" w:rsidRPr="0005641F" w:rsidRDefault="0049659F" w:rsidP="0049659F">
      <w:pPr>
        <w:pStyle w:val="ds-markdown-paragraph"/>
        <w:numPr>
          <w:ilvl w:val="0"/>
          <w:numId w:val="52"/>
        </w:numPr>
        <w:shd w:val="clear" w:color="auto" w:fill="FFFFFF"/>
        <w:tabs>
          <w:tab w:val="clear" w:pos="720"/>
          <w:tab w:val="num" w:pos="360"/>
        </w:tabs>
        <w:spacing w:before="0" w:beforeAutospacing="0" w:after="0" w:afterAutospacing="0"/>
        <w:ind w:left="0" w:firstLine="0"/>
        <w:jc w:val="both"/>
      </w:pPr>
      <w:r w:rsidRPr="0005641F">
        <w:t>участники, собиравшие фишки, оставались с повязками на глазах;</w:t>
      </w:r>
    </w:p>
    <w:p w14:paraId="05828C1F" w14:textId="77777777" w:rsidR="0049659F" w:rsidRPr="0005641F" w:rsidRDefault="0049659F" w:rsidP="0049659F">
      <w:pPr>
        <w:pStyle w:val="ds-markdown-paragraph"/>
        <w:numPr>
          <w:ilvl w:val="0"/>
          <w:numId w:val="52"/>
        </w:numPr>
        <w:shd w:val="clear" w:color="auto" w:fill="FFFFFF"/>
        <w:tabs>
          <w:tab w:val="clear" w:pos="720"/>
          <w:tab w:val="num" w:pos="360"/>
        </w:tabs>
        <w:spacing w:after="0" w:afterAutospacing="0"/>
        <w:ind w:left="0" w:firstLine="0"/>
        <w:jc w:val="both"/>
      </w:pPr>
      <w:r w:rsidRPr="0005641F">
        <w:t>участник без повязки не пересекал зону, в которой расположены фишки;</w:t>
      </w:r>
    </w:p>
    <w:p w14:paraId="7C46290C" w14:textId="77777777" w:rsidR="0049659F" w:rsidRPr="0005641F" w:rsidRDefault="0049659F" w:rsidP="0049659F">
      <w:pPr>
        <w:pStyle w:val="ds-markdown-paragraph"/>
        <w:numPr>
          <w:ilvl w:val="0"/>
          <w:numId w:val="52"/>
        </w:numPr>
        <w:shd w:val="clear" w:color="auto" w:fill="FFFFFF"/>
        <w:tabs>
          <w:tab w:val="clear" w:pos="720"/>
          <w:tab w:val="num" w:pos="360"/>
        </w:tabs>
        <w:spacing w:after="0" w:afterAutospacing="0"/>
        <w:ind w:left="0" w:firstLine="0"/>
        <w:jc w:val="both"/>
      </w:pPr>
      <w:r w:rsidRPr="0005641F">
        <w:t>у каждого участника, собиравшего фишки, в руках фишки только одного цвета;</w:t>
      </w:r>
    </w:p>
    <w:p w14:paraId="2AA19C82" w14:textId="77777777" w:rsidR="0049659F" w:rsidRDefault="0049659F" w:rsidP="0049659F">
      <w:pPr>
        <w:pStyle w:val="ds-markdown-paragraph"/>
        <w:numPr>
          <w:ilvl w:val="0"/>
          <w:numId w:val="52"/>
        </w:numPr>
        <w:shd w:val="clear" w:color="auto" w:fill="FFFFFF"/>
        <w:tabs>
          <w:tab w:val="clear" w:pos="720"/>
          <w:tab w:val="num" w:pos="360"/>
        </w:tabs>
        <w:spacing w:after="0" w:afterAutospacing="0"/>
        <w:ind w:left="0" w:firstLine="0"/>
        <w:jc w:val="both"/>
      </w:pPr>
      <w:r w:rsidRPr="0005641F">
        <w:t>все 24 фишки собраны.</w:t>
      </w:r>
    </w:p>
    <w:p w14:paraId="55149EB6" w14:textId="77777777" w:rsidR="00F86771" w:rsidRDefault="00F86771" w:rsidP="0049659F">
      <w:pPr>
        <w:spacing w:after="0" w:line="240" w:lineRule="auto"/>
        <w:jc w:val="center"/>
        <w:rPr>
          <w:rFonts w:ascii="Times New Roman" w:hAnsi="Times New Roman" w:cs="Times New Roman"/>
          <w:b/>
          <w:bCs/>
          <w:sz w:val="24"/>
        </w:rPr>
      </w:pPr>
    </w:p>
    <w:p w14:paraId="6E0BCB66" w14:textId="06751789" w:rsidR="0049659F" w:rsidRPr="00A275A5" w:rsidRDefault="0049659F" w:rsidP="0049659F">
      <w:pPr>
        <w:spacing w:after="0" w:line="240" w:lineRule="auto"/>
        <w:jc w:val="center"/>
        <w:rPr>
          <w:rFonts w:ascii="Times New Roman" w:hAnsi="Times New Roman" w:cs="Times New Roman"/>
          <w:b/>
          <w:bCs/>
          <w:sz w:val="24"/>
        </w:rPr>
      </w:pPr>
      <w:r w:rsidRPr="00A275A5">
        <w:rPr>
          <w:rFonts w:ascii="Times New Roman" w:hAnsi="Times New Roman" w:cs="Times New Roman"/>
          <w:b/>
          <w:bCs/>
          <w:sz w:val="24"/>
        </w:rPr>
        <w:t>5 Контрольная точка - «Отжимание» (сгибание и разгибание рук в упоре лежа)</w:t>
      </w:r>
    </w:p>
    <w:p w14:paraId="5586FE37" w14:textId="77777777" w:rsidR="0049659F" w:rsidRPr="006D6C47" w:rsidRDefault="0049659F" w:rsidP="0049659F">
      <w:pPr>
        <w:spacing w:after="0" w:line="240" w:lineRule="auto"/>
        <w:jc w:val="both"/>
      </w:pPr>
    </w:p>
    <w:p w14:paraId="36D36F0E" w14:textId="77777777" w:rsidR="0049659F" w:rsidRPr="006D6C47" w:rsidRDefault="0049659F" w:rsidP="0049659F">
      <w:pPr>
        <w:pStyle w:val="ac"/>
        <w:spacing w:after="0" w:line="240" w:lineRule="auto"/>
        <w:ind w:left="0"/>
        <w:jc w:val="both"/>
      </w:pPr>
      <w:r>
        <w:t>У</w:t>
      </w:r>
      <w:r w:rsidRPr="006D6C47">
        <w:t xml:space="preserve">частник принимает исходное положение и приступает к выполнению упражнения. Выполняется из исходного 63 положения: упор лежа на полу, руки на ширине плеч (локти прямые), кисти вперед, плечи, туловище и ноги составляют прямую линию. Стопы упираются в пол без опоры. Засчитывается количество правильно выполненных повторений, состоящих из сгибаний и разгибаний рук, фиксируемых счетом судьи вслух (сгибая руки, необходимо коснуться грудью пола или ограничительной поверхности высотой 5 см). Время выполнения упражнения 1 минута, задача участника выполнить максимальное количество повторений. </w:t>
      </w:r>
    </w:p>
    <w:p w14:paraId="68583537" w14:textId="77777777" w:rsidR="0049659F" w:rsidRPr="006D6C47" w:rsidRDefault="0049659F" w:rsidP="0049659F">
      <w:pPr>
        <w:pStyle w:val="ac"/>
        <w:spacing w:after="0" w:line="240" w:lineRule="auto"/>
        <w:ind w:left="0"/>
        <w:jc w:val="both"/>
      </w:pPr>
      <w:r w:rsidRPr="006D6C47">
        <w:t xml:space="preserve">Общая сумма баллов складывается исходя из общего количества повторений всех участников </w:t>
      </w:r>
      <w:r>
        <w:t>команды</w:t>
      </w:r>
      <w:r w:rsidRPr="006D6C47">
        <w:t xml:space="preserve">. Т.е., если один участник выполнил 30 повторений, а второй 12, то общая сумма баллов составит: 42. </w:t>
      </w:r>
    </w:p>
    <w:p w14:paraId="5700C4FC" w14:textId="77777777" w:rsidR="00F86771" w:rsidRDefault="00F86771" w:rsidP="0049659F">
      <w:pPr>
        <w:spacing w:after="0" w:line="240" w:lineRule="auto"/>
        <w:ind w:firstLine="709"/>
        <w:jc w:val="center"/>
        <w:rPr>
          <w:rFonts w:ascii="Times New Roman" w:hAnsi="Times New Roman" w:cs="Times New Roman"/>
          <w:b/>
          <w:sz w:val="24"/>
          <w:szCs w:val="24"/>
        </w:rPr>
      </w:pPr>
    </w:p>
    <w:p w14:paraId="2C402F57" w14:textId="131991F3" w:rsidR="0049659F" w:rsidRPr="006D6C47" w:rsidRDefault="0049659F" w:rsidP="0049659F">
      <w:pPr>
        <w:spacing w:after="0" w:line="240" w:lineRule="auto"/>
        <w:ind w:firstLine="709"/>
        <w:jc w:val="center"/>
        <w:rPr>
          <w:rFonts w:ascii="Times New Roman" w:hAnsi="Times New Roman" w:cs="Times New Roman"/>
          <w:b/>
          <w:sz w:val="24"/>
          <w:szCs w:val="24"/>
        </w:rPr>
      </w:pPr>
      <w:r w:rsidRPr="006D6C47">
        <w:rPr>
          <w:rFonts w:ascii="Times New Roman" w:hAnsi="Times New Roman" w:cs="Times New Roman"/>
          <w:b/>
          <w:sz w:val="24"/>
          <w:szCs w:val="24"/>
        </w:rPr>
        <w:t xml:space="preserve">6 Контрольная точка - </w:t>
      </w:r>
      <w:r w:rsidRPr="006D6C47">
        <w:rPr>
          <w:rFonts w:ascii="Times New Roman" w:hAnsi="Times New Roman" w:cs="Times New Roman"/>
          <w:b/>
          <w:bCs/>
          <w:sz w:val="24"/>
          <w:szCs w:val="24"/>
        </w:rPr>
        <w:t>«Пресс» (поднимание туловища из положения лежа на спине)</w:t>
      </w:r>
    </w:p>
    <w:p w14:paraId="3564E403" w14:textId="77777777" w:rsidR="0049659F" w:rsidRDefault="0049659F" w:rsidP="004965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w:t>
      </w:r>
      <w:r w:rsidRPr="001E365A">
        <w:rPr>
          <w:rFonts w:ascii="Times New Roman" w:hAnsi="Times New Roman" w:cs="Times New Roman"/>
          <w:sz w:val="24"/>
          <w:szCs w:val="24"/>
        </w:rPr>
        <w:t>частник принимает исходное положение, после команды судьи «Старт» приступает к выполнению. Упражнение выполняется из исходно</w:t>
      </w:r>
      <w:r>
        <w:rPr>
          <w:rFonts w:ascii="Times New Roman" w:hAnsi="Times New Roman" w:cs="Times New Roman"/>
          <w:sz w:val="24"/>
          <w:szCs w:val="24"/>
        </w:rPr>
        <w:t>го</w:t>
      </w:r>
      <w:r w:rsidRPr="001E365A">
        <w:rPr>
          <w:rFonts w:ascii="Times New Roman" w:hAnsi="Times New Roman" w:cs="Times New Roman"/>
          <w:sz w:val="24"/>
          <w:szCs w:val="24"/>
        </w:rPr>
        <w:t xml:space="preserve"> положения: лежа на спине, руки за головой «в замок», лопатки касаются мата, ноги согнуты в коленях под прямым углом, ступни прижаты судьей к полу. Засчитывается количество поднятий туловища (при подъеме локти должны касаться колен (бедер), с последующим возвратом в исходное положение), фиксируемых счетом вслух. Время выполнения упражнения 1 минута, задача участника выполнить максимальное количество повторений. </w:t>
      </w:r>
    </w:p>
    <w:p w14:paraId="7A8C24E6" w14:textId="77777777" w:rsidR="0049659F" w:rsidRPr="001E365A" w:rsidRDefault="0049659F" w:rsidP="0049659F">
      <w:pPr>
        <w:spacing w:after="0" w:line="240" w:lineRule="auto"/>
        <w:ind w:firstLine="709"/>
        <w:jc w:val="both"/>
        <w:rPr>
          <w:rFonts w:ascii="Times New Roman" w:hAnsi="Times New Roman" w:cs="Times New Roman"/>
          <w:sz w:val="24"/>
          <w:szCs w:val="24"/>
        </w:rPr>
      </w:pPr>
      <w:r w:rsidRPr="001E365A">
        <w:rPr>
          <w:rFonts w:ascii="Times New Roman" w:hAnsi="Times New Roman" w:cs="Times New Roman"/>
          <w:sz w:val="24"/>
          <w:szCs w:val="24"/>
        </w:rPr>
        <w:t xml:space="preserve">Общая сумма баллов складывается исходя из общего количества повторений всех участников </w:t>
      </w:r>
      <w:r>
        <w:rPr>
          <w:rFonts w:ascii="Times New Roman" w:hAnsi="Times New Roman" w:cs="Times New Roman"/>
          <w:sz w:val="24"/>
          <w:szCs w:val="24"/>
        </w:rPr>
        <w:t>команды</w:t>
      </w:r>
      <w:r w:rsidRPr="001E365A">
        <w:rPr>
          <w:rFonts w:ascii="Times New Roman" w:hAnsi="Times New Roman" w:cs="Times New Roman"/>
          <w:sz w:val="24"/>
          <w:szCs w:val="24"/>
        </w:rPr>
        <w:t xml:space="preserve">. Т.е., если один участник выполнил 30 повторений, а второй 12, то общая сумма баллов составит: 42. </w:t>
      </w:r>
    </w:p>
    <w:p w14:paraId="6D707547" w14:textId="77777777" w:rsidR="0049659F" w:rsidRPr="0005641F" w:rsidRDefault="0049659F" w:rsidP="00F86771">
      <w:pPr>
        <w:pStyle w:val="consnonformat0"/>
        <w:jc w:val="center"/>
      </w:pPr>
      <w:r w:rsidRPr="0005641F">
        <w:t>Интеллектуальные задачи</w:t>
      </w:r>
    </w:p>
    <w:p w14:paraId="0E500A06" w14:textId="77777777" w:rsidR="0049659F" w:rsidRPr="004E453D" w:rsidRDefault="0049659F" w:rsidP="0049659F">
      <w:pPr>
        <w:pStyle w:val="ds-markdown-paragraph"/>
        <w:shd w:val="clear" w:color="auto" w:fill="FFFFFF"/>
        <w:spacing w:before="0" w:beforeAutospacing="0" w:after="0" w:afterAutospacing="0"/>
        <w:jc w:val="both"/>
        <w:rPr>
          <w:color w:val="0F1115"/>
          <w:shd w:val="clear" w:color="auto" w:fill="FFFFFF"/>
        </w:rPr>
      </w:pPr>
      <w:r w:rsidRPr="004E453D">
        <w:rPr>
          <w:color w:val="0F1115"/>
          <w:shd w:val="clear" w:color="auto" w:fill="FFFFFF"/>
        </w:rPr>
        <w:t xml:space="preserve">После завершения прохождения всех контрольных точек семья получает от </w:t>
      </w:r>
      <w:r>
        <w:rPr>
          <w:color w:val="0F1115"/>
          <w:shd w:val="clear" w:color="auto" w:fill="FFFFFF"/>
        </w:rPr>
        <w:t>члена судейской коллегии</w:t>
      </w:r>
      <w:r w:rsidRPr="004E453D">
        <w:rPr>
          <w:color w:val="0F1115"/>
          <w:shd w:val="clear" w:color="auto" w:fill="FFFFFF"/>
        </w:rPr>
        <w:t xml:space="preserve"> на финише бланк с интеллектуальными задачами (по одной от каждой </w:t>
      </w:r>
      <w:r w:rsidRPr="004E453D">
        <w:rPr>
          <w:color w:val="0F1115"/>
          <w:shd w:val="clear" w:color="auto" w:fill="FFFFFF"/>
        </w:rPr>
        <w:lastRenderedPageBreak/>
        <w:t>точки). На выполнение даётся не более 10 минут. Ответы сдаются судье. Каждый правильный ответ – 1 балл.</w:t>
      </w:r>
    </w:p>
    <w:p w14:paraId="2F9D4AF1" w14:textId="77777777" w:rsidR="0049659F" w:rsidRPr="00E74137" w:rsidRDefault="0049659F" w:rsidP="0049659F">
      <w:pPr>
        <w:pStyle w:val="ds-markdown-paragraph"/>
        <w:shd w:val="clear" w:color="auto" w:fill="FFFFFF"/>
        <w:spacing w:before="0" w:beforeAutospacing="0" w:after="0" w:afterAutospacing="0"/>
        <w:jc w:val="both"/>
      </w:pPr>
      <w:r w:rsidRPr="00E74137">
        <w:t>Во время прохождения состязания запрещается:</w:t>
      </w:r>
    </w:p>
    <w:p w14:paraId="4050D352" w14:textId="77777777" w:rsidR="0049659F" w:rsidRPr="00E74137" w:rsidRDefault="0049659F" w:rsidP="0049659F">
      <w:pPr>
        <w:pStyle w:val="ds-markdown-paragraph"/>
        <w:numPr>
          <w:ilvl w:val="0"/>
          <w:numId w:val="53"/>
        </w:numPr>
        <w:shd w:val="clear" w:color="auto" w:fill="FFFFFF"/>
        <w:spacing w:before="0" w:beforeAutospacing="0" w:after="0" w:afterAutospacing="0"/>
        <w:ind w:left="0" w:firstLine="0"/>
        <w:jc w:val="both"/>
      </w:pPr>
      <w:r w:rsidRPr="00E74137">
        <w:t>использование смартфонов и иных средств связи с выходом в сеть Интернет;</w:t>
      </w:r>
    </w:p>
    <w:p w14:paraId="77C7CD79" w14:textId="77777777" w:rsidR="0049659F" w:rsidRPr="00E74137" w:rsidRDefault="0049659F" w:rsidP="0049659F">
      <w:pPr>
        <w:pStyle w:val="ds-markdown-paragraph"/>
        <w:numPr>
          <w:ilvl w:val="0"/>
          <w:numId w:val="53"/>
        </w:numPr>
        <w:shd w:val="clear" w:color="auto" w:fill="FFFFFF"/>
        <w:spacing w:before="0" w:beforeAutospacing="0" w:after="0" w:afterAutospacing="0"/>
        <w:ind w:left="0" w:firstLine="0"/>
        <w:jc w:val="both"/>
      </w:pPr>
      <w:r w:rsidRPr="00E74137">
        <w:t>обсуждение вопросов с другими командами;</w:t>
      </w:r>
    </w:p>
    <w:p w14:paraId="47228F3F" w14:textId="77777777" w:rsidR="0049659F" w:rsidRPr="00E74137" w:rsidRDefault="0049659F" w:rsidP="0049659F">
      <w:pPr>
        <w:pStyle w:val="ds-markdown-paragraph"/>
        <w:numPr>
          <w:ilvl w:val="0"/>
          <w:numId w:val="53"/>
        </w:numPr>
        <w:shd w:val="clear" w:color="auto" w:fill="FFFFFF"/>
        <w:spacing w:before="0" w:beforeAutospacing="0" w:after="0" w:afterAutospacing="0"/>
        <w:ind w:left="0" w:firstLine="0"/>
        <w:jc w:val="both"/>
      </w:pPr>
      <w:r w:rsidRPr="00E74137">
        <w:t>использование литературы и иных справочных материалов.</w:t>
      </w:r>
    </w:p>
    <w:p w14:paraId="13DE3A22" w14:textId="77777777" w:rsidR="0049659F" w:rsidRPr="00E74137" w:rsidRDefault="0049659F" w:rsidP="0049659F">
      <w:pPr>
        <w:pStyle w:val="ds-markdown-paragraph"/>
        <w:shd w:val="clear" w:color="auto" w:fill="FFFFFF"/>
        <w:spacing w:before="0" w:beforeAutospacing="0" w:after="0" w:afterAutospacing="0"/>
        <w:jc w:val="both"/>
      </w:pPr>
      <w:r w:rsidRPr="00E74137">
        <w:t>В случае нарушения правил результаты теста команды, совершившей нарушение, аннулируются и не идут в зачет.</w:t>
      </w:r>
    </w:p>
    <w:p w14:paraId="4F68E073" w14:textId="77777777" w:rsidR="0049659F" w:rsidRPr="00E74137" w:rsidRDefault="0049659F" w:rsidP="0049659F">
      <w:pPr>
        <w:pStyle w:val="ds-markdown-paragraph"/>
        <w:shd w:val="clear" w:color="auto" w:fill="FFFFFF"/>
        <w:spacing w:before="0" w:beforeAutospacing="0" w:after="0" w:afterAutospacing="0"/>
        <w:jc w:val="both"/>
      </w:pPr>
      <w:r w:rsidRPr="00E74137">
        <w:t>Результаты ответов на задания теста оцениваются в 1 балл за каждый правильный ответ, за неправильный ответ или отсутствие ответа – 0 баллов. Баллы каждой команды, полученные за правильное выполнение заданий, суммируются.</w:t>
      </w:r>
    </w:p>
    <w:p w14:paraId="05777B2A" w14:textId="77777777" w:rsidR="0049659F" w:rsidRPr="0005641F" w:rsidRDefault="0049659F" w:rsidP="00F86771">
      <w:pPr>
        <w:pStyle w:val="consnonformat0"/>
        <w:jc w:val="center"/>
      </w:pPr>
      <w:r w:rsidRPr="0005641F">
        <w:t>VI. ПОДВЕДЕНИЕ ИТОГОВ И НАГРАЖДЕНИЕ</w:t>
      </w:r>
    </w:p>
    <w:p w14:paraId="53BCB680" w14:textId="77777777" w:rsidR="0049659F" w:rsidRPr="0005641F" w:rsidRDefault="0049659F" w:rsidP="0049659F">
      <w:pPr>
        <w:pStyle w:val="ds-markdown-paragraph"/>
        <w:shd w:val="clear" w:color="auto" w:fill="FFFFFF"/>
        <w:spacing w:before="0" w:beforeAutospacing="0" w:after="0" w:afterAutospacing="0"/>
        <w:jc w:val="both"/>
      </w:pPr>
      <w:r w:rsidRPr="0005641F">
        <w:t>6.1. </w:t>
      </w:r>
      <w:r w:rsidRPr="00A275A5">
        <w:rPr>
          <w:rStyle w:val="afffffffff4"/>
          <w:b w:val="0"/>
        </w:rPr>
        <w:t>Основной зачёт</w:t>
      </w:r>
      <w:r w:rsidRPr="00A275A5">
        <w:rPr>
          <w:b/>
        </w:rPr>
        <w:t> </w:t>
      </w:r>
      <w:r w:rsidRPr="00A275A5">
        <w:t>(определение победителя муниципального этапа) проводится</w:t>
      </w:r>
      <w:r w:rsidRPr="00A275A5">
        <w:rPr>
          <w:b/>
        </w:rPr>
        <w:t> </w:t>
      </w:r>
      <w:r w:rsidRPr="00A275A5">
        <w:rPr>
          <w:rStyle w:val="afffffffff4"/>
          <w:b w:val="0"/>
        </w:rPr>
        <w:t>по результатам маршрутной квест-игры</w:t>
      </w:r>
      <w:r w:rsidRPr="00A275A5">
        <w:rPr>
          <w:b/>
        </w:rPr>
        <w:t>.</w:t>
      </w:r>
    </w:p>
    <w:p w14:paraId="09B227D7" w14:textId="77777777" w:rsidR="0049659F" w:rsidRPr="0005641F" w:rsidRDefault="0049659F" w:rsidP="0049659F">
      <w:pPr>
        <w:pStyle w:val="ds-markdown-paragraph"/>
        <w:shd w:val="clear" w:color="auto" w:fill="FFFFFF"/>
        <w:spacing w:before="0" w:beforeAutospacing="0" w:after="0" w:afterAutospacing="0"/>
        <w:jc w:val="both"/>
      </w:pPr>
      <w:r w:rsidRPr="0005641F">
        <w:t>6.2. Победителем считается семья, затратившая наименьшее суммарное время на прохождение квест-игры с учётом штрафных баллов (каждый штрафной балл прибавляет 5 секунд к общему времени). В случае равенства времени преимущество получает семья, имеющая меньше штрафных баллов. При равенстве и этого показателя – преимущество у семьи, давшей больше правильных ответов на интеллектуальные задачи.</w:t>
      </w:r>
    </w:p>
    <w:p w14:paraId="12AF26B2" w14:textId="77777777" w:rsidR="0049659F" w:rsidRPr="0005641F" w:rsidRDefault="0049659F" w:rsidP="0049659F">
      <w:pPr>
        <w:pStyle w:val="ds-markdown-paragraph"/>
        <w:shd w:val="clear" w:color="auto" w:fill="FFFFFF"/>
        <w:spacing w:before="0" w:beforeAutospacing="0" w:after="0" w:afterAutospacing="0"/>
      </w:pPr>
      <w:r w:rsidRPr="0005641F">
        <w:t>6.3. Семьи, занявшие 1, 2 и 3 места, награждаются дипломами отдела образования и молодежной политики администрации Урмарского муниципального округа и ценными призами (согласно смете).</w:t>
      </w:r>
    </w:p>
    <w:p w14:paraId="646C27FE" w14:textId="77777777" w:rsidR="0049659F" w:rsidRPr="0005641F" w:rsidRDefault="0049659F" w:rsidP="0049659F">
      <w:pPr>
        <w:pStyle w:val="ds-markdown-paragraph"/>
        <w:shd w:val="clear" w:color="auto" w:fill="FFFFFF"/>
        <w:spacing w:before="0" w:beforeAutospacing="0" w:after="0" w:afterAutospacing="0"/>
      </w:pPr>
      <w:r w:rsidRPr="0005641F">
        <w:t>6.4. Семья, занявшая 1 место, получает право представлять Урмарский муниципальный округ на </w:t>
      </w:r>
      <w:r w:rsidRPr="0005641F">
        <w:rPr>
          <w:rStyle w:val="afffffffff4"/>
        </w:rPr>
        <w:t>региональном этапе</w:t>
      </w:r>
      <w:r w:rsidRPr="0005641F">
        <w:t> Всероссийской игры «Семейная зарница» (при условии выполнения требований федерального Положения).</w:t>
      </w:r>
    </w:p>
    <w:p w14:paraId="2447375B" w14:textId="77777777" w:rsidR="0049659F" w:rsidRPr="0005641F" w:rsidRDefault="0049659F" w:rsidP="00F86771">
      <w:pPr>
        <w:pStyle w:val="consnonformat0"/>
        <w:jc w:val="center"/>
      </w:pPr>
      <w:r w:rsidRPr="0005641F">
        <w:t>VII. ПОРЯДОК ПОДАЧИ ЗАЯВОК И НЕОБХОДИМЫЕ ДОКУМЕНТЫ</w:t>
      </w:r>
    </w:p>
    <w:p w14:paraId="5B23701B" w14:textId="77777777" w:rsidR="0049659F" w:rsidRPr="0005641F" w:rsidRDefault="0049659F" w:rsidP="0049659F">
      <w:pPr>
        <w:pStyle w:val="ds-markdown-paragraph"/>
        <w:shd w:val="clear" w:color="auto" w:fill="FFFFFF"/>
        <w:spacing w:before="0" w:beforeAutospacing="0" w:after="0" w:afterAutospacing="0"/>
        <w:jc w:val="both"/>
      </w:pPr>
      <w:r w:rsidRPr="0005641F">
        <w:t>7.1. </w:t>
      </w:r>
      <w:r w:rsidRPr="0005641F">
        <w:rPr>
          <w:rStyle w:val="afffffffff4"/>
        </w:rPr>
        <w:t>Предварительные заявки</w:t>
      </w:r>
      <w:r w:rsidRPr="0005641F">
        <w:t> на участие в Игре принимаются отделом образования и молодежной политики администрации Урмарского муниципального округа </w:t>
      </w:r>
      <w:r w:rsidRPr="0005641F">
        <w:rPr>
          <w:rStyle w:val="afffffffff4"/>
        </w:rPr>
        <w:t>до 24 июня 2026 года</w:t>
      </w:r>
      <w:r w:rsidRPr="0005641F">
        <w:t> по электронной почте: </w:t>
      </w:r>
      <w:r w:rsidRPr="0005641F">
        <w:rPr>
          <w:rStyle w:val="afffffffff4"/>
        </w:rPr>
        <w:t>GrachevIO@pervye.ru</w:t>
      </w:r>
      <w:r w:rsidRPr="0005641F">
        <w:t>. Форма предварительной заявки – в произвольной форме с указанием фамилий, имён, отчеств, дат рождения и родственных связей, а также контактного номера телефона.</w:t>
      </w:r>
    </w:p>
    <w:p w14:paraId="799091AC" w14:textId="77777777" w:rsidR="0049659F" w:rsidRPr="0005641F" w:rsidRDefault="0049659F" w:rsidP="0049659F">
      <w:pPr>
        <w:pStyle w:val="ds-markdown-paragraph"/>
        <w:shd w:val="clear" w:color="auto" w:fill="FFFFFF"/>
        <w:spacing w:before="0" w:beforeAutospacing="0" w:after="0" w:afterAutospacing="0"/>
        <w:jc w:val="both"/>
      </w:pPr>
      <w:r w:rsidRPr="0005641F">
        <w:t>7.2. Для участия в Игре семья в день проведения (27 июня 2026 года) представляет на мандатной комиссии следующие документы:</w:t>
      </w:r>
    </w:p>
    <w:p w14:paraId="3A3179D5" w14:textId="77777777" w:rsidR="0049659F" w:rsidRPr="0005641F" w:rsidRDefault="0049659F" w:rsidP="0049659F">
      <w:pPr>
        <w:pStyle w:val="ds-markdown-paragraph"/>
        <w:numPr>
          <w:ilvl w:val="0"/>
          <w:numId w:val="59"/>
        </w:numPr>
        <w:shd w:val="clear" w:color="auto" w:fill="FFFFFF"/>
        <w:tabs>
          <w:tab w:val="clear" w:pos="720"/>
          <w:tab w:val="num" w:pos="360"/>
        </w:tabs>
        <w:spacing w:before="0" w:beforeAutospacing="0" w:after="0" w:afterAutospacing="0"/>
        <w:ind w:left="0" w:firstLine="0"/>
        <w:jc w:val="both"/>
      </w:pPr>
      <w:r w:rsidRPr="0005641F">
        <w:t>заявка на участие по установленной форме (выдаётся организатором);</w:t>
      </w:r>
    </w:p>
    <w:p w14:paraId="171BAE15" w14:textId="77777777" w:rsidR="0049659F" w:rsidRPr="0005641F" w:rsidRDefault="0049659F" w:rsidP="0049659F">
      <w:pPr>
        <w:pStyle w:val="ds-markdown-paragraph"/>
        <w:numPr>
          <w:ilvl w:val="0"/>
          <w:numId w:val="59"/>
        </w:numPr>
        <w:shd w:val="clear" w:color="auto" w:fill="FFFFFF"/>
        <w:tabs>
          <w:tab w:val="clear" w:pos="720"/>
          <w:tab w:val="num" w:pos="360"/>
        </w:tabs>
        <w:spacing w:before="0" w:beforeAutospacing="0" w:after="0" w:afterAutospacing="0"/>
        <w:ind w:left="0" w:firstLine="0"/>
        <w:jc w:val="both"/>
      </w:pPr>
      <w:r w:rsidRPr="0005641F">
        <w:t>копии паспортов (взрослые) и свидетельств о рождении (дети);</w:t>
      </w:r>
    </w:p>
    <w:p w14:paraId="1BF21CF8" w14:textId="77777777" w:rsidR="0049659F" w:rsidRPr="0005641F" w:rsidRDefault="0049659F" w:rsidP="0049659F">
      <w:pPr>
        <w:pStyle w:val="ds-markdown-paragraph"/>
        <w:numPr>
          <w:ilvl w:val="0"/>
          <w:numId w:val="59"/>
        </w:numPr>
        <w:shd w:val="clear" w:color="auto" w:fill="FFFFFF"/>
        <w:tabs>
          <w:tab w:val="clear" w:pos="720"/>
          <w:tab w:val="num" w:pos="360"/>
        </w:tabs>
        <w:spacing w:before="0" w:beforeAutospacing="0" w:after="0" w:afterAutospacing="0"/>
        <w:ind w:left="0" w:firstLine="0"/>
        <w:jc w:val="both"/>
      </w:pPr>
      <w:r w:rsidRPr="0005641F">
        <w:t>копии полисов ОМС на каждого участника;</w:t>
      </w:r>
    </w:p>
    <w:p w14:paraId="324E188E" w14:textId="77777777" w:rsidR="0049659F" w:rsidRPr="0005641F" w:rsidRDefault="0049659F" w:rsidP="0049659F">
      <w:pPr>
        <w:pStyle w:val="ds-markdown-paragraph"/>
        <w:numPr>
          <w:ilvl w:val="0"/>
          <w:numId w:val="59"/>
        </w:numPr>
        <w:shd w:val="clear" w:color="auto" w:fill="FFFFFF"/>
        <w:tabs>
          <w:tab w:val="clear" w:pos="720"/>
          <w:tab w:val="num" w:pos="360"/>
        </w:tabs>
        <w:spacing w:before="0" w:beforeAutospacing="0" w:after="0" w:afterAutospacing="0"/>
        <w:ind w:left="0" w:firstLine="0"/>
        <w:jc w:val="both"/>
      </w:pPr>
      <w:r w:rsidRPr="0005641F">
        <w:t>справка о проведении инструктажа по технике безопасности (подписи всех членов семьи);</w:t>
      </w:r>
    </w:p>
    <w:p w14:paraId="7910DDD8" w14:textId="77777777" w:rsidR="0049659F" w:rsidRPr="0005641F" w:rsidRDefault="0049659F" w:rsidP="0049659F">
      <w:pPr>
        <w:pStyle w:val="ds-markdown-paragraph"/>
        <w:numPr>
          <w:ilvl w:val="0"/>
          <w:numId w:val="59"/>
        </w:numPr>
        <w:shd w:val="clear" w:color="auto" w:fill="FFFFFF"/>
        <w:tabs>
          <w:tab w:val="clear" w:pos="720"/>
          <w:tab w:val="num" w:pos="360"/>
        </w:tabs>
        <w:spacing w:before="0" w:beforeAutospacing="0" w:after="0" w:afterAutospacing="0"/>
        <w:ind w:left="0" w:firstLine="0"/>
        <w:jc w:val="both"/>
      </w:pPr>
      <w:r w:rsidRPr="0005641F">
        <w:t>информированное добровольное согласие на медицинское вмешательство (на несовершеннолетних – от родителей);</w:t>
      </w:r>
    </w:p>
    <w:p w14:paraId="171B94A4" w14:textId="77777777" w:rsidR="0049659F" w:rsidRPr="0005641F" w:rsidRDefault="0049659F" w:rsidP="0049659F">
      <w:pPr>
        <w:pStyle w:val="ds-markdown-paragraph"/>
        <w:numPr>
          <w:ilvl w:val="0"/>
          <w:numId w:val="59"/>
        </w:numPr>
        <w:shd w:val="clear" w:color="auto" w:fill="FFFFFF"/>
        <w:tabs>
          <w:tab w:val="clear" w:pos="720"/>
          <w:tab w:val="num" w:pos="360"/>
        </w:tabs>
        <w:spacing w:after="0" w:afterAutospacing="0"/>
        <w:ind w:left="0" w:firstLine="0"/>
        <w:jc w:val="both"/>
      </w:pPr>
      <w:r w:rsidRPr="0005641F">
        <w:t>согласие на обработку персональных данных (от родителей на детей и от совершеннолетних на себя);</w:t>
      </w:r>
    </w:p>
    <w:p w14:paraId="18222415" w14:textId="77777777" w:rsidR="0049659F" w:rsidRPr="0005641F" w:rsidRDefault="0049659F" w:rsidP="0049659F">
      <w:pPr>
        <w:pStyle w:val="ds-markdown-paragraph"/>
        <w:numPr>
          <w:ilvl w:val="0"/>
          <w:numId w:val="59"/>
        </w:numPr>
        <w:shd w:val="clear" w:color="auto" w:fill="FFFFFF"/>
        <w:tabs>
          <w:tab w:val="clear" w:pos="720"/>
          <w:tab w:val="num" w:pos="360"/>
        </w:tabs>
        <w:spacing w:before="0" w:beforeAutospacing="0" w:after="0" w:afterAutospacing="0"/>
        <w:ind w:left="0" w:firstLine="0"/>
        <w:jc w:val="both"/>
      </w:pPr>
      <w:r w:rsidRPr="0005641F">
        <w:t>согласие на фото- и видеосъемку.</w:t>
      </w:r>
    </w:p>
    <w:p w14:paraId="70CEFE8F" w14:textId="77777777" w:rsidR="0049659F" w:rsidRDefault="0049659F" w:rsidP="0049659F">
      <w:pPr>
        <w:pStyle w:val="ds-markdown-paragraph"/>
        <w:shd w:val="clear" w:color="auto" w:fill="FFFFFF"/>
        <w:spacing w:before="0" w:beforeAutospacing="0" w:after="240" w:afterAutospacing="0"/>
        <w:jc w:val="both"/>
      </w:pPr>
      <w:r w:rsidRPr="0005641F">
        <w:t>7.3. Семьи, не прошедшие мандатную комиссию или предоставившие неполный пакет документов, к участию не допускаются.</w:t>
      </w:r>
    </w:p>
    <w:p w14:paraId="5008B859" w14:textId="77777777" w:rsidR="0049659F" w:rsidRPr="0005641F" w:rsidRDefault="0049659F" w:rsidP="00F86771">
      <w:pPr>
        <w:pStyle w:val="consnonformat0"/>
        <w:jc w:val="center"/>
      </w:pPr>
      <w:r w:rsidRPr="0005641F">
        <w:t>VIII. ПРАВА И ОБЯЗАННОСТИ УЧАСТНИКОВ. ДИСЦИПЛИНАРНЫЕ ТРЕБОВАНИЯ</w:t>
      </w:r>
    </w:p>
    <w:p w14:paraId="799506AB" w14:textId="77777777" w:rsidR="0049659F" w:rsidRPr="0005641F" w:rsidRDefault="0049659F" w:rsidP="0049659F">
      <w:pPr>
        <w:pStyle w:val="ds-markdown-paragraph"/>
        <w:shd w:val="clear" w:color="auto" w:fill="FFFFFF"/>
        <w:spacing w:before="0" w:beforeAutospacing="0" w:after="0" w:afterAutospacing="0"/>
      </w:pPr>
      <w:r w:rsidRPr="0005641F">
        <w:t>8.1. </w:t>
      </w:r>
      <w:r w:rsidRPr="0005641F">
        <w:rPr>
          <w:rStyle w:val="afffffffff4"/>
        </w:rPr>
        <w:t>Участник обязан:</w:t>
      </w:r>
    </w:p>
    <w:p w14:paraId="652DD43E" w14:textId="77777777" w:rsidR="0049659F" w:rsidRPr="0005641F" w:rsidRDefault="0049659F" w:rsidP="0049659F">
      <w:pPr>
        <w:pStyle w:val="ds-markdown-paragraph"/>
        <w:numPr>
          <w:ilvl w:val="0"/>
          <w:numId w:val="54"/>
        </w:numPr>
        <w:shd w:val="clear" w:color="auto" w:fill="FFFFFF"/>
        <w:spacing w:before="0" w:beforeAutospacing="0" w:after="0" w:afterAutospacing="0"/>
      </w:pPr>
      <w:r w:rsidRPr="0005641F">
        <w:lastRenderedPageBreak/>
        <w:t>соблюдать морально-этические нормы поведения;</w:t>
      </w:r>
    </w:p>
    <w:p w14:paraId="2A342DC2" w14:textId="77777777" w:rsidR="0049659F" w:rsidRPr="0005641F" w:rsidRDefault="0049659F" w:rsidP="0049659F">
      <w:pPr>
        <w:pStyle w:val="ds-markdown-paragraph"/>
        <w:numPr>
          <w:ilvl w:val="0"/>
          <w:numId w:val="54"/>
        </w:numPr>
        <w:shd w:val="clear" w:color="auto" w:fill="FFFFFF"/>
        <w:spacing w:before="0" w:beforeAutospacing="0" w:after="0" w:afterAutospacing="0"/>
      </w:pPr>
      <w:r w:rsidRPr="0005641F">
        <w:t>соблюдать настоящее Положение и расписание Игры;</w:t>
      </w:r>
    </w:p>
    <w:p w14:paraId="2ECC4026" w14:textId="77777777" w:rsidR="0049659F" w:rsidRPr="0005641F" w:rsidRDefault="0049659F" w:rsidP="0049659F">
      <w:pPr>
        <w:pStyle w:val="ds-markdown-paragraph"/>
        <w:numPr>
          <w:ilvl w:val="0"/>
          <w:numId w:val="54"/>
        </w:numPr>
        <w:shd w:val="clear" w:color="auto" w:fill="FFFFFF"/>
        <w:spacing w:before="0" w:beforeAutospacing="0" w:after="0" w:afterAutospacing="0"/>
      </w:pPr>
      <w:r w:rsidRPr="0005641F">
        <w:t>соблюдать меры безопасности;</w:t>
      </w:r>
    </w:p>
    <w:p w14:paraId="6CC5AF05" w14:textId="77777777" w:rsidR="0049659F" w:rsidRPr="0005641F" w:rsidRDefault="0049659F" w:rsidP="0049659F">
      <w:pPr>
        <w:pStyle w:val="ds-markdown-paragraph"/>
        <w:numPr>
          <w:ilvl w:val="0"/>
          <w:numId w:val="54"/>
        </w:numPr>
        <w:shd w:val="clear" w:color="auto" w:fill="FFFFFF"/>
        <w:spacing w:before="0" w:beforeAutospacing="0" w:after="0" w:afterAutospacing="0"/>
      </w:pPr>
      <w:r w:rsidRPr="0005641F">
        <w:t>бережно относиться к инвентарю и оборудованию;</w:t>
      </w:r>
    </w:p>
    <w:p w14:paraId="76D83C03" w14:textId="77777777" w:rsidR="0049659F" w:rsidRPr="0005641F" w:rsidRDefault="0049659F" w:rsidP="0049659F">
      <w:pPr>
        <w:pStyle w:val="ds-markdown-paragraph"/>
        <w:numPr>
          <w:ilvl w:val="0"/>
          <w:numId w:val="55"/>
        </w:numPr>
        <w:shd w:val="clear" w:color="auto" w:fill="FFFFFF"/>
        <w:spacing w:before="0" w:beforeAutospacing="0" w:after="0" w:afterAutospacing="0"/>
      </w:pPr>
      <w:r w:rsidRPr="0005641F">
        <w:t>в случае травмы или болезни немедленно уведомить судью или члена Штаба;</w:t>
      </w:r>
    </w:p>
    <w:p w14:paraId="60834031" w14:textId="77777777" w:rsidR="0049659F" w:rsidRPr="0005641F" w:rsidRDefault="0049659F" w:rsidP="0049659F">
      <w:pPr>
        <w:pStyle w:val="ds-markdown-paragraph"/>
        <w:numPr>
          <w:ilvl w:val="0"/>
          <w:numId w:val="55"/>
        </w:numPr>
        <w:shd w:val="clear" w:color="auto" w:fill="FFFFFF"/>
        <w:spacing w:before="0" w:beforeAutospacing="0" w:after="0" w:afterAutospacing="0"/>
      </w:pPr>
      <w:r w:rsidRPr="0005641F">
        <w:t>уведомлять судей о нарушениях со стороны других участников.</w:t>
      </w:r>
    </w:p>
    <w:p w14:paraId="26427071" w14:textId="77777777" w:rsidR="0049659F" w:rsidRPr="0005641F" w:rsidRDefault="0049659F" w:rsidP="0049659F">
      <w:pPr>
        <w:pStyle w:val="ds-markdown-paragraph"/>
        <w:shd w:val="clear" w:color="auto" w:fill="FFFFFF"/>
        <w:spacing w:before="0" w:beforeAutospacing="0" w:after="0" w:afterAutospacing="0"/>
      </w:pPr>
      <w:r w:rsidRPr="0005641F">
        <w:t>8.2. </w:t>
      </w:r>
      <w:r w:rsidRPr="0005641F">
        <w:rPr>
          <w:rStyle w:val="afffffffff4"/>
        </w:rPr>
        <w:t>Участникам запрещается:</w:t>
      </w:r>
    </w:p>
    <w:p w14:paraId="5DE07451" w14:textId="77777777" w:rsidR="0049659F" w:rsidRPr="0005641F" w:rsidRDefault="0049659F" w:rsidP="0049659F">
      <w:pPr>
        <w:pStyle w:val="ds-markdown-paragraph"/>
        <w:numPr>
          <w:ilvl w:val="0"/>
          <w:numId w:val="56"/>
        </w:numPr>
        <w:shd w:val="clear" w:color="auto" w:fill="FFFFFF"/>
        <w:tabs>
          <w:tab w:val="clear" w:pos="720"/>
          <w:tab w:val="num" w:pos="567"/>
        </w:tabs>
        <w:spacing w:before="0" w:beforeAutospacing="0" w:after="0" w:afterAutospacing="0"/>
        <w:ind w:left="0" w:firstLine="0"/>
      </w:pPr>
      <w:r w:rsidRPr="0005641F">
        <w:t>вмешиваться в работу судей;</w:t>
      </w:r>
    </w:p>
    <w:p w14:paraId="06DB3C65" w14:textId="77777777" w:rsidR="0049659F" w:rsidRPr="0005641F" w:rsidRDefault="0049659F" w:rsidP="0049659F">
      <w:pPr>
        <w:pStyle w:val="ds-markdown-paragraph"/>
        <w:numPr>
          <w:ilvl w:val="0"/>
          <w:numId w:val="56"/>
        </w:numPr>
        <w:shd w:val="clear" w:color="auto" w:fill="FFFFFF"/>
        <w:tabs>
          <w:tab w:val="clear" w:pos="720"/>
          <w:tab w:val="num" w:pos="567"/>
        </w:tabs>
        <w:spacing w:before="0" w:beforeAutospacing="0" w:after="0" w:afterAutospacing="0"/>
        <w:ind w:left="0" w:firstLine="0"/>
      </w:pPr>
      <w:r w:rsidRPr="0005641F">
        <w:t>появляться на месте проведения состязаний вне своего этапа без разрешения;</w:t>
      </w:r>
    </w:p>
    <w:p w14:paraId="23A89090" w14:textId="77777777" w:rsidR="0049659F" w:rsidRPr="0005641F" w:rsidRDefault="0049659F" w:rsidP="0049659F">
      <w:pPr>
        <w:pStyle w:val="ds-markdown-paragraph"/>
        <w:numPr>
          <w:ilvl w:val="0"/>
          <w:numId w:val="56"/>
        </w:numPr>
        <w:shd w:val="clear" w:color="auto" w:fill="FFFFFF"/>
        <w:tabs>
          <w:tab w:val="clear" w:pos="720"/>
          <w:tab w:val="num" w:pos="567"/>
        </w:tabs>
        <w:spacing w:before="0" w:beforeAutospacing="0" w:after="0" w:afterAutospacing="0"/>
        <w:ind w:left="0" w:firstLine="0"/>
      </w:pPr>
      <w:r w:rsidRPr="0005641F">
        <w:t>использовать постороннюю помощь (кроме медицинской);</w:t>
      </w:r>
    </w:p>
    <w:p w14:paraId="14BE9BB0" w14:textId="77777777" w:rsidR="0049659F" w:rsidRPr="0005641F" w:rsidRDefault="0049659F" w:rsidP="0049659F">
      <w:pPr>
        <w:pStyle w:val="ds-markdown-paragraph"/>
        <w:numPr>
          <w:ilvl w:val="0"/>
          <w:numId w:val="56"/>
        </w:numPr>
        <w:shd w:val="clear" w:color="auto" w:fill="FFFFFF"/>
        <w:tabs>
          <w:tab w:val="clear" w:pos="720"/>
          <w:tab w:val="num" w:pos="567"/>
        </w:tabs>
        <w:spacing w:before="0" w:beforeAutospacing="0" w:after="0" w:afterAutospacing="0"/>
        <w:ind w:left="0" w:firstLine="0"/>
      </w:pPr>
      <w:r w:rsidRPr="0005641F">
        <w:t>нарушать общественный порядок (драки, нецензурная брань, употребление алкоголя, наркотиков, курение в неустановленных местах);</w:t>
      </w:r>
    </w:p>
    <w:p w14:paraId="6F676B54" w14:textId="77777777" w:rsidR="0049659F" w:rsidRPr="0005641F" w:rsidRDefault="0049659F" w:rsidP="0049659F">
      <w:pPr>
        <w:pStyle w:val="ds-markdown-paragraph"/>
        <w:numPr>
          <w:ilvl w:val="0"/>
          <w:numId w:val="56"/>
        </w:numPr>
        <w:shd w:val="clear" w:color="auto" w:fill="FFFFFF"/>
        <w:tabs>
          <w:tab w:val="clear" w:pos="720"/>
          <w:tab w:val="num" w:pos="567"/>
        </w:tabs>
        <w:spacing w:before="0" w:beforeAutospacing="0" w:after="0" w:afterAutospacing="0"/>
        <w:ind w:left="0" w:firstLine="0"/>
      </w:pPr>
      <w:r w:rsidRPr="0005641F">
        <w:t>использовать телефоны и иные средства связи во время прохождения этапов.</w:t>
      </w:r>
    </w:p>
    <w:p w14:paraId="6D8D5ECA" w14:textId="77777777" w:rsidR="0049659F" w:rsidRPr="0005641F" w:rsidRDefault="0049659F" w:rsidP="0049659F">
      <w:pPr>
        <w:pStyle w:val="ds-markdown-paragraph"/>
        <w:shd w:val="clear" w:color="auto" w:fill="FFFFFF"/>
        <w:spacing w:before="0" w:beforeAutospacing="0" w:after="0" w:afterAutospacing="0"/>
      </w:pPr>
      <w:r w:rsidRPr="0005641F">
        <w:t>8.3. За нарушения применяются следующие меры:</w:t>
      </w:r>
    </w:p>
    <w:p w14:paraId="637A4D2A" w14:textId="77777777" w:rsidR="0049659F" w:rsidRPr="0005641F" w:rsidRDefault="0049659F" w:rsidP="0049659F">
      <w:pPr>
        <w:pStyle w:val="ds-markdown-paragraph"/>
        <w:numPr>
          <w:ilvl w:val="0"/>
          <w:numId w:val="57"/>
        </w:numPr>
        <w:shd w:val="clear" w:color="auto" w:fill="FFFFFF"/>
        <w:tabs>
          <w:tab w:val="clear" w:pos="720"/>
          <w:tab w:val="num" w:pos="360"/>
        </w:tabs>
        <w:spacing w:before="0" w:beforeAutospacing="0" w:after="0" w:afterAutospacing="0"/>
        <w:ind w:left="0" w:firstLine="0"/>
      </w:pPr>
      <w:r w:rsidRPr="0005641F">
        <w:t>штрафные баллы (согласно описанию этапов);</w:t>
      </w:r>
    </w:p>
    <w:p w14:paraId="65EF1FBE" w14:textId="77777777" w:rsidR="0049659F" w:rsidRPr="0005641F" w:rsidRDefault="0049659F" w:rsidP="0049659F">
      <w:pPr>
        <w:pStyle w:val="ds-markdown-paragraph"/>
        <w:numPr>
          <w:ilvl w:val="0"/>
          <w:numId w:val="57"/>
        </w:numPr>
        <w:shd w:val="clear" w:color="auto" w:fill="FFFFFF"/>
        <w:tabs>
          <w:tab w:val="clear" w:pos="720"/>
          <w:tab w:val="num" w:pos="360"/>
        </w:tabs>
        <w:spacing w:before="0" w:beforeAutospacing="0" w:after="0" w:afterAutospacing="0"/>
        <w:ind w:left="0" w:firstLine="0"/>
      </w:pPr>
      <w:r w:rsidRPr="0005641F">
        <w:t>снятие с отдельного состязания;</w:t>
      </w:r>
    </w:p>
    <w:p w14:paraId="21A1B3E9" w14:textId="77777777" w:rsidR="0049659F" w:rsidRPr="0005641F" w:rsidRDefault="0049659F" w:rsidP="0049659F">
      <w:pPr>
        <w:pStyle w:val="ds-markdown-paragraph"/>
        <w:numPr>
          <w:ilvl w:val="0"/>
          <w:numId w:val="57"/>
        </w:numPr>
        <w:shd w:val="clear" w:color="auto" w:fill="FFFFFF"/>
        <w:tabs>
          <w:tab w:val="clear" w:pos="720"/>
          <w:tab w:val="num" w:pos="360"/>
        </w:tabs>
        <w:spacing w:before="0" w:beforeAutospacing="0" w:after="0" w:afterAutospacing="0"/>
        <w:ind w:left="0" w:firstLine="0"/>
      </w:pPr>
      <w:r w:rsidRPr="0005641F">
        <w:t>полная дисквалификация семьи (по решению Судейской коллегии).</w:t>
      </w:r>
    </w:p>
    <w:p w14:paraId="537FBD19" w14:textId="77777777" w:rsidR="0049659F" w:rsidRPr="0005641F" w:rsidRDefault="0049659F" w:rsidP="0049659F">
      <w:pPr>
        <w:pStyle w:val="ds-markdown-paragraph"/>
        <w:shd w:val="clear" w:color="auto" w:fill="FFFFFF"/>
        <w:spacing w:before="0" w:beforeAutospacing="0" w:after="0" w:afterAutospacing="0"/>
      </w:pPr>
      <w:r w:rsidRPr="0005641F">
        <w:t>8.4. В случае совершения участником противоправных действий семья отстраняется от Игры, а виновное лицо передаётся представителям правоохранительных органов.</w:t>
      </w:r>
    </w:p>
    <w:p w14:paraId="66863E8C" w14:textId="77777777" w:rsidR="0049659F" w:rsidRPr="0005641F" w:rsidRDefault="0049659F" w:rsidP="00F86771">
      <w:pPr>
        <w:pStyle w:val="consnonformat0"/>
        <w:jc w:val="center"/>
      </w:pPr>
      <w:r w:rsidRPr="0005641F">
        <w:t>IX. ОБЕСПЕЧЕНИЕ БЕЗОПАСНОСТИ</w:t>
      </w:r>
    </w:p>
    <w:p w14:paraId="471A723A" w14:textId="77777777" w:rsidR="0049659F" w:rsidRPr="0005641F" w:rsidRDefault="0049659F" w:rsidP="0049659F">
      <w:pPr>
        <w:pStyle w:val="ds-markdown-paragraph"/>
        <w:shd w:val="clear" w:color="auto" w:fill="FFFFFF"/>
        <w:spacing w:before="0" w:beforeAutospacing="0" w:after="0" w:afterAutospacing="0"/>
      </w:pPr>
      <w:r w:rsidRPr="0005641F">
        <w:t>9.1. Ответственность за безопасность участников во время проведения Игры несут Штаб и Судейская коллегия.</w:t>
      </w:r>
    </w:p>
    <w:p w14:paraId="5C9CEE17" w14:textId="77777777" w:rsidR="0049659F" w:rsidRPr="0005641F" w:rsidRDefault="0049659F" w:rsidP="0049659F">
      <w:pPr>
        <w:pStyle w:val="ds-markdown-paragraph"/>
        <w:shd w:val="clear" w:color="auto" w:fill="FFFFFF"/>
        <w:spacing w:before="0" w:beforeAutospacing="0" w:after="0" w:afterAutospacing="0"/>
        <w:jc w:val="both"/>
      </w:pPr>
      <w:r w:rsidRPr="0005641F">
        <w:t>9.2. Медицинское обеспечение осуществляется медицинским работником, назначенным организатором (по согласованию с БУ «Урмарская ЦРБ»).</w:t>
      </w:r>
    </w:p>
    <w:p w14:paraId="0B66CC17" w14:textId="77777777" w:rsidR="0049659F" w:rsidRDefault="0049659F" w:rsidP="0049659F">
      <w:pPr>
        <w:pStyle w:val="ds-markdown-paragraph"/>
        <w:shd w:val="clear" w:color="auto" w:fill="FFFFFF"/>
        <w:spacing w:before="0" w:beforeAutospacing="0" w:after="0" w:afterAutospacing="0"/>
      </w:pPr>
      <w:r w:rsidRPr="0005641F">
        <w:t>9.3. Перед началом Игры все участники проходят инструктаж по технике безопасности и пожарной безопасности.</w:t>
      </w:r>
    </w:p>
    <w:p w14:paraId="6A436D63" w14:textId="77777777" w:rsidR="0049659F" w:rsidRPr="0005641F" w:rsidRDefault="0049659F" w:rsidP="00F86771">
      <w:pPr>
        <w:pStyle w:val="consnonformat0"/>
        <w:jc w:val="center"/>
      </w:pPr>
      <w:r w:rsidRPr="0005641F">
        <w:t>X. ФИНАНСИРОВАНИЕ</w:t>
      </w:r>
    </w:p>
    <w:p w14:paraId="37C86FB1" w14:textId="77777777" w:rsidR="0049659F" w:rsidRPr="0005641F" w:rsidRDefault="0049659F" w:rsidP="0049659F">
      <w:pPr>
        <w:pStyle w:val="ds-markdown-paragraph"/>
        <w:shd w:val="clear" w:color="auto" w:fill="FFFFFF"/>
        <w:spacing w:before="0" w:beforeAutospacing="0" w:after="0" w:afterAutospacing="0"/>
        <w:jc w:val="both"/>
      </w:pPr>
      <w:r w:rsidRPr="0005641F">
        <w:t>10.1. Финансирование муниципального этапа Игры осуществляется за счёт средств подпрограммы «Молодежь Урмарского муниципального округа» муниципальной программы «Развитие образования» (постановление от 27.02.2023 № 224) и муниципальной программы «Молодежь» (постановление от 08.04.2025 № 604).</w:t>
      </w:r>
    </w:p>
    <w:p w14:paraId="1F71B564" w14:textId="77777777" w:rsidR="0049659F" w:rsidRPr="0005641F" w:rsidRDefault="0049659F" w:rsidP="0049659F">
      <w:pPr>
        <w:pStyle w:val="ds-markdown-paragraph"/>
        <w:shd w:val="clear" w:color="auto" w:fill="FFFFFF"/>
        <w:spacing w:before="0" w:beforeAutospacing="0" w:after="0" w:afterAutospacing="0"/>
      </w:pPr>
      <w:r w:rsidRPr="0005641F">
        <w:t>10.2. Расходы включают:</w:t>
      </w:r>
    </w:p>
    <w:p w14:paraId="684879DE" w14:textId="77777777" w:rsidR="0049659F" w:rsidRPr="0005641F" w:rsidRDefault="0049659F" w:rsidP="0049659F">
      <w:pPr>
        <w:pStyle w:val="ds-markdown-paragraph"/>
        <w:numPr>
          <w:ilvl w:val="0"/>
          <w:numId w:val="58"/>
        </w:numPr>
        <w:shd w:val="clear" w:color="auto" w:fill="FFFFFF"/>
        <w:tabs>
          <w:tab w:val="clear" w:pos="720"/>
          <w:tab w:val="num" w:pos="993"/>
        </w:tabs>
        <w:spacing w:before="0" w:beforeAutospacing="0" w:after="0" w:afterAutospacing="0"/>
        <w:ind w:left="0" w:firstLine="0"/>
      </w:pPr>
      <w:r w:rsidRPr="0005641F">
        <w:t>награждение победит</w:t>
      </w:r>
      <w:r>
        <w:t>елей и призёров (дипломы, призы)</w:t>
      </w:r>
      <w:r w:rsidRPr="0005641F">
        <w:t>;</w:t>
      </w:r>
    </w:p>
    <w:p w14:paraId="3F7830DC" w14:textId="77777777" w:rsidR="0049659F" w:rsidRPr="0005641F" w:rsidRDefault="0049659F" w:rsidP="0049659F">
      <w:pPr>
        <w:pStyle w:val="ds-markdown-paragraph"/>
        <w:numPr>
          <w:ilvl w:val="0"/>
          <w:numId w:val="58"/>
        </w:numPr>
        <w:shd w:val="clear" w:color="auto" w:fill="FFFFFF"/>
        <w:tabs>
          <w:tab w:val="clear" w:pos="720"/>
          <w:tab w:val="num" w:pos="993"/>
        </w:tabs>
        <w:spacing w:before="0" w:beforeAutospacing="0" w:after="0" w:afterAutospacing="0"/>
        <w:ind w:left="0" w:firstLine="0"/>
      </w:pPr>
      <w:r w:rsidRPr="0005641F">
        <w:t>материально-техническое обеспечение этапов (расходные материалы, инвентарь);</w:t>
      </w:r>
    </w:p>
    <w:p w14:paraId="00F74164" w14:textId="77777777" w:rsidR="0049659F" w:rsidRPr="0005641F" w:rsidRDefault="0049659F" w:rsidP="0049659F">
      <w:pPr>
        <w:pStyle w:val="ds-markdown-paragraph"/>
        <w:shd w:val="clear" w:color="auto" w:fill="FFFFFF"/>
        <w:spacing w:before="0" w:beforeAutospacing="0" w:after="0" w:afterAutospacing="0"/>
        <w:jc w:val="both"/>
      </w:pPr>
      <w:r w:rsidRPr="0005641F">
        <w:t>10.3. Расходы на проезд команд к месту проведения и обратно осу</w:t>
      </w:r>
      <w:r>
        <w:t>ществляются за счёт участников.</w:t>
      </w:r>
    </w:p>
    <w:p w14:paraId="28944829" w14:textId="77777777" w:rsidR="0049659F" w:rsidRPr="0005641F" w:rsidRDefault="0049659F" w:rsidP="00F86771">
      <w:pPr>
        <w:pStyle w:val="consnonformat0"/>
        <w:jc w:val="center"/>
      </w:pPr>
      <w:r w:rsidRPr="0005641F">
        <w:t>XI. ПОРЯДОК РАССМОТРЕНИЯ ПРОТЕСТОВ</w:t>
      </w:r>
    </w:p>
    <w:p w14:paraId="5BA11487" w14:textId="77777777" w:rsidR="0049659F" w:rsidRPr="0005641F" w:rsidRDefault="0049659F" w:rsidP="0049659F">
      <w:pPr>
        <w:pStyle w:val="ds-markdown-paragraph"/>
        <w:shd w:val="clear" w:color="auto" w:fill="FFFFFF"/>
        <w:spacing w:before="0" w:beforeAutospacing="0" w:after="0" w:afterAutospacing="0"/>
        <w:jc w:val="both"/>
      </w:pPr>
      <w:r w:rsidRPr="0005641F">
        <w:t>11.1. Протест на действия судей или иные нарушения, повлиявшие на результат, подаётся главой семьи в письменной форме на имя Главного судьи Игры </w:t>
      </w:r>
      <w:r w:rsidRPr="0005641F">
        <w:rPr>
          <w:rStyle w:val="afffffffff4"/>
        </w:rPr>
        <w:t>не позднее 1 часа</w:t>
      </w:r>
      <w:r w:rsidRPr="0005641F">
        <w:t> после объявления предварительных результатов на соответствующем этапе.</w:t>
      </w:r>
    </w:p>
    <w:p w14:paraId="4D9D56E5" w14:textId="77777777" w:rsidR="0049659F" w:rsidRPr="0005641F" w:rsidRDefault="0049659F" w:rsidP="0049659F">
      <w:pPr>
        <w:pStyle w:val="ds-markdown-paragraph"/>
        <w:shd w:val="clear" w:color="auto" w:fill="FFFFFF"/>
        <w:spacing w:before="0" w:beforeAutospacing="0" w:after="0" w:afterAutospacing="0"/>
        <w:jc w:val="both"/>
      </w:pPr>
      <w:r w:rsidRPr="0005641F">
        <w:t>11.2. Протест рассматривается </w:t>
      </w:r>
      <w:r w:rsidRPr="0005641F">
        <w:rPr>
          <w:rStyle w:val="afffffffff4"/>
        </w:rPr>
        <w:t>Апелляционным жюри</w:t>
      </w:r>
      <w:r w:rsidRPr="0005641F">
        <w:t> в составе: Главный судья, заместитель Главного судьи, представитель отдела образования и молодежной политики, один представитель от семей-участниц (не заинтересованный в исходе). Решение принимается большинством голосов и является окончательным.</w:t>
      </w:r>
    </w:p>
    <w:p w14:paraId="281B7B3D" w14:textId="77777777" w:rsidR="0049659F" w:rsidRDefault="0049659F" w:rsidP="0049659F">
      <w:pPr>
        <w:pStyle w:val="ds-markdown-paragraph"/>
        <w:shd w:val="clear" w:color="auto" w:fill="FFFFFF"/>
        <w:spacing w:before="0" w:beforeAutospacing="0" w:after="0" w:afterAutospacing="0"/>
        <w:jc w:val="both"/>
      </w:pPr>
      <w:r w:rsidRPr="0005641F">
        <w:lastRenderedPageBreak/>
        <w:t>11.3. За подачу заведомо ложного протеста семья может быть оштрафована дополнительными 10 штрафными баллами или дисквалифицирована (по решению Судейской коллегии).</w:t>
      </w:r>
    </w:p>
    <w:p w14:paraId="4153AA27" w14:textId="77777777" w:rsidR="0049659F" w:rsidRPr="0005641F" w:rsidRDefault="0049659F" w:rsidP="00F86771">
      <w:pPr>
        <w:pStyle w:val="consnonformat0"/>
        <w:jc w:val="center"/>
      </w:pPr>
      <w:r w:rsidRPr="0005641F">
        <w:t>XII. ЗАКЛЮЧИТЕЛЬНЫЕ ПОЛОЖЕНИЯ</w:t>
      </w:r>
    </w:p>
    <w:p w14:paraId="41B36F96" w14:textId="77777777" w:rsidR="0049659F" w:rsidRDefault="0049659F" w:rsidP="0049659F">
      <w:pPr>
        <w:pStyle w:val="ds-markdown-paragraph"/>
        <w:shd w:val="clear" w:color="auto" w:fill="FFFFFF"/>
        <w:spacing w:before="240" w:beforeAutospacing="0" w:after="240" w:afterAutospacing="0"/>
        <w:jc w:val="both"/>
      </w:pPr>
      <w:r>
        <w:t>12.1</w:t>
      </w:r>
      <w:r w:rsidRPr="0005641F">
        <w:t>. Все спорные вопросы, не урегулированные настоящим Положением, решаются в соответствии с федеральным Положением о Всероссийской игре «Семейная зарница» (утв. Организаторами, г. Москва, 2026 г.).</w:t>
      </w:r>
    </w:p>
    <w:p w14:paraId="1BCCAA08" w14:textId="77777777" w:rsidR="0049659F" w:rsidRDefault="0049659F" w:rsidP="0049659F">
      <w:pPr>
        <w:pStyle w:val="ds-markdown-paragraph"/>
        <w:shd w:val="clear" w:color="auto" w:fill="FFFFFF"/>
        <w:spacing w:before="240" w:beforeAutospacing="0" w:after="240" w:afterAutospacing="0"/>
        <w:jc w:val="both"/>
        <w:rPr>
          <w:color w:val="0F1115"/>
          <w:shd w:val="clear" w:color="auto" w:fill="FFFFFF"/>
        </w:rPr>
      </w:pPr>
      <w:r>
        <w:t xml:space="preserve">12.2. </w:t>
      </w:r>
      <w:r w:rsidRPr="004E453D">
        <w:rPr>
          <w:color w:val="0F1115"/>
          <w:shd w:val="clear" w:color="auto" w:fill="FFFFFF"/>
        </w:rPr>
        <w:t>Организатор и Штаб Игры имеют право вносить изменения в настоящее Положение (кроме требований к составу семьи, установленных федеральным Положением) с обязательной публикацией на официальном сайте администрации не позднее чем за 5 дней до даты проведения Игры.</w:t>
      </w:r>
    </w:p>
    <w:p w14:paraId="15A3B4E6" w14:textId="77777777" w:rsidR="0049659F" w:rsidRDefault="0049659F" w:rsidP="0049659F">
      <w:pPr>
        <w:pStyle w:val="ds-markdown-paragraph"/>
        <w:shd w:val="clear" w:color="auto" w:fill="FFFFFF"/>
        <w:spacing w:before="240" w:beforeAutospacing="0" w:after="240" w:afterAutospacing="0"/>
        <w:jc w:val="both"/>
        <w:rPr>
          <w:color w:val="0F1115"/>
          <w:shd w:val="clear" w:color="auto" w:fill="FFFFFF"/>
        </w:rPr>
      </w:pPr>
    </w:p>
    <w:p w14:paraId="445F93AD" w14:textId="77777777" w:rsidR="0049659F" w:rsidRDefault="0049659F" w:rsidP="0049659F">
      <w:pPr>
        <w:pStyle w:val="ds-markdown-paragraph"/>
        <w:shd w:val="clear" w:color="auto" w:fill="FFFFFF"/>
        <w:spacing w:before="240" w:beforeAutospacing="0" w:after="240" w:afterAutospacing="0"/>
        <w:jc w:val="both"/>
        <w:rPr>
          <w:color w:val="0F1115"/>
          <w:shd w:val="clear" w:color="auto" w:fill="FFFFFF"/>
        </w:rPr>
      </w:pPr>
    </w:p>
    <w:p w14:paraId="6BD403FD" w14:textId="77777777" w:rsidR="00F86771" w:rsidRDefault="00F86771" w:rsidP="0049659F">
      <w:pPr>
        <w:pStyle w:val="ds-markdown-paragraph"/>
        <w:shd w:val="clear" w:color="auto" w:fill="FFFFFF"/>
        <w:spacing w:before="240" w:beforeAutospacing="0" w:after="240" w:afterAutospacing="0"/>
        <w:jc w:val="both"/>
        <w:rPr>
          <w:color w:val="0F1115"/>
          <w:shd w:val="clear" w:color="auto" w:fill="FFFFFF"/>
        </w:rPr>
      </w:pPr>
    </w:p>
    <w:p w14:paraId="730B9FFA" w14:textId="77777777" w:rsidR="00F86771" w:rsidRDefault="00F86771" w:rsidP="0049659F">
      <w:pPr>
        <w:pStyle w:val="ds-markdown-paragraph"/>
        <w:shd w:val="clear" w:color="auto" w:fill="FFFFFF"/>
        <w:spacing w:before="240" w:beforeAutospacing="0" w:after="240" w:afterAutospacing="0"/>
        <w:jc w:val="both"/>
        <w:rPr>
          <w:color w:val="0F1115"/>
          <w:shd w:val="clear" w:color="auto" w:fill="FFFFFF"/>
        </w:rPr>
      </w:pPr>
    </w:p>
    <w:p w14:paraId="0467604E" w14:textId="77777777" w:rsidR="00F86771" w:rsidRDefault="00F86771" w:rsidP="0049659F">
      <w:pPr>
        <w:pStyle w:val="ds-markdown-paragraph"/>
        <w:shd w:val="clear" w:color="auto" w:fill="FFFFFF"/>
        <w:spacing w:before="240" w:beforeAutospacing="0" w:after="240" w:afterAutospacing="0"/>
        <w:jc w:val="both"/>
        <w:rPr>
          <w:color w:val="0F1115"/>
          <w:shd w:val="clear" w:color="auto" w:fill="FFFFFF"/>
        </w:rPr>
      </w:pPr>
    </w:p>
    <w:p w14:paraId="7A7660B4" w14:textId="77777777" w:rsidR="00F86771" w:rsidRDefault="00F86771" w:rsidP="0049659F">
      <w:pPr>
        <w:pStyle w:val="ds-markdown-paragraph"/>
        <w:shd w:val="clear" w:color="auto" w:fill="FFFFFF"/>
        <w:spacing w:before="240" w:beforeAutospacing="0" w:after="240" w:afterAutospacing="0"/>
        <w:jc w:val="both"/>
        <w:rPr>
          <w:color w:val="0F1115"/>
          <w:shd w:val="clear" w:color="auto" w:fill="FFFFFF"/>
        </w:rPr>
      </w:pPr>
    </w:p>
    <w:p w14:paraId="121A5D49" w14:textId="77777777" w:rsidR="00F86771" w:rsidRDefault="00F86771" w:rsidP="0049659F">
      <w:pPr>
        <w:pStyle w:val="ds-markdown-paragraph"/>
        <w:shd w:val="clear" w:color="auto" w:fill="FFFFFF"/>
        <w:spacing w:before="240" w:beforeAutospacing="0" w:after="240" w:afterAutospacing="0"/>
        <w:jc w:val="both"/>
        <w:rPr>
          <w:color w:val="0F1115"/>
          <w:shd w:val="clear" w:color="auto" w:fill="FFFFFF"/>
        </w:rPr>
      </w:pPr>
    </w:p>
    <w:p w14:paraId="0406F372" w14:textId="77777777" w:rsidR="00F86771" w:rsidRDefault="00F86771" w:rsidP="0049659F">
      <w:pPr>
        <w:pStyle w:val="ds-markdown-paragraph"/>
        <w:shd w:val="clear" w:color="auto" w:fill="FFFFFF"/>
        <w:spacing w:before="240" w:beforeAutospacing="0" w:after="240" w:afterAutospacing="0"/>
        <w:jc w:val="both"/>
        <w:rPr>
          <w:color w:val="0F1115"/>
          <w:shd w:val="clear" w:color="auto" w:fill="FFFFFF"/>
        </w:rPr>
      </w:pPr>
    </w:p>
    <w:p w14:paraId="75FFECDB" w14:textId="77777777" w:rsidR="00F86771" w:rsidRDefault="00F86771" w:rsidP="0049659F">
      <w:pPr>
        <w:pStyle w:val="ds-markdown-paragraph"/>
        <w:shd w:val="clear" w:color="auto" w:fill="FFFFFF"/>
        <w:spacing w:before="240" w:beforeAutospacing="0" w:after="240" w:afterAutospacing="0"/>
        <w:jc w:val="both"/>
        <w:rPr>
          <w:color w:val="0F1115"/>
          <w:shd w:val="clear" w:color="auto" w:fill="FFFFFF"/>
        </w:rPr>
      </w:pPr>
    </w:p>
    <w:p w14:paraId="6F668D2C" w14:textId="77777777" w:rsidR="00F86771" w:rsidRDefault="00F86771" w:rsidP="0049659F">
      <w:pPr>
        <w:pStyle w:val="ds-markdown-paragraph"/>
        <w:shd w:val="clear" w:color="auto" w:fill="FFFFFF"/>
        <w:spacing w:before="240" w:beforeAutospacing="0" w:after="240" w:afterAutospacing="0"/>
        <w:jc w:val="both"/>
        <w:rPr>
          <w:color w:val="0F1115"/>
          <w:shd w:val="clear" w:color="auto" w:fill="FFFFFF"/>
        </w:rPr>
      </w:pPr>
    </w:p>
    <w:p w14:paraId="396E7B0C" w14:textId="77777777" w:rsidR="00F86771" w:rsidRDefault="00F86771" w:rsidP="0049659F">
      <w:pPr>
        <w:pStyle w:val="ds-markdown-paragraph"/>
        <w:shd w:val="clear" w:color="auto" w:fill="FFFFFF"/>
        <w:spacing w:before="240" w:beforeAutospacing="0" w:after="240" w:afterAutospacing="0"/>
        <w:jc w:val="both"/>
        <w:rPr>
          <w:color w:val="0F1115"/>
          <w:shd w:val="clear" w:color="auto" w:fill="FFFFFF"/>
        </w:rPr>
      </w:pPr>
    </w:p>
    <w:p w14:paraId="0AB4EA66" w14:textId="77777777" w:rsidR="00F86771" w:rsidRDefault="00F86771" w:rsidP="0049659F">
      <w:pPr>
        <w:pStyle w:val="ds-markdown-paragraph"/>
        <w:shd w:val="clear" w:color="auto" w:fill="FFFFFF"/>
        <w:spacing w:before="240" w:beforeAutospacing="0" w:after="240" w:afterAutospacing="0"/>
        <w:jc w:val="both"/>
        <w:rPr>
          <w:color w:val="0F1115"/>
          <w:shd w:val="clear" w:color="auto" w:fill="FFFFFF"/>
        </w:rPr>
      </w:pPr>
    </w:p>
    <w:p w14:paraId="2C89C1AC" w14:textId="77777777" w:rsidR="00F86771" w:rsidRDefault="00F86771" w:rsidP="0049659F">
      <w:pPr>
        <w:pStyle w:val="ds-markdown-paragraph"/>
        <w:shd w:val="clear" w:color="auto" w:fill="FFFFFF"/>
        <w:spacing w:before="240" w:beforeAutospacing="0" w:after="240" w:afterAutospacing="0"/>
        <w:jc w:val="both"/>
        <w:rPr>
          <w:color w:val="0F1115"/>
          <w:shd w:val="clear" w:color="auto" w:fill="FFFFFF"/>
        </w:rPr>
      </w:pPr>
    </w:p>
    <w:p w14:paraId="5BE928F5" w14:textId="77777777" w:rsidR="00F86771" w:rsidRDefault="00F86771" w:rsidP="0049659F">
      <w:pPr>
        <w:pStyle w:val="ds-markdown-paragraph"/>
        <w:shd w:val="clear" w:color="auto" w:fill="FFFFFF"/>
        <w:spacing w:before="240" w:beforeAutospacing="0" w:after="240" w:afterAutospacing="0"/>
        <w:jc w:val="both"/>
        <w:rPr>
          <w:color w:val="0F1115"/>
          <w:shd w:val="clear" w:color="auto" w:fill="FFFFFF"/>
        </w:rPr>
      </w:pPr>
    </w:p>
    <w:p w14:paraId="7C40C6F9" w14:textId="77777777" w:rsidR="00F86771" w:rsidRDefault="00F86771" w:rsidP="0049659F">
      <w:pPr>
        <w:pStyle w:val="ds-markdown-paragraph"/>
        <w:shd w:val="clear" w:color="auto" w:fill="FFFFFF"/>
        <w:spacing w:before="240" w:beforeAutospacing="0" w:after="240" w:afterAutospacing="0"/>
        <w:jc w:val="both"/>
        <w:rPr>
          <w:color w:val="0F1115"/>
          <w:shd w:val="clear" w:color="auto" w:fill="FFFFFF"/>
        </w:rPr>
      </w:pPr>
    </w:p>
    <w:p w14:paraId="21B12F90" w14:textId="77777777" w:rsidR="0049659F" w:rsidRDefault="0049659F" w:rsidP="0049659F">
      <w:pPr>
        <w:pStyle w:val="ds-markdown-paragraph"/>
        <w:shd w:val="clear" w:color="auto" w:fill="FFFFFF"/>
        <w:spacing w:before="240" w:beforeAutospacing="0" w:after="240" w:afterAutospacing="0"/>
        <w:jc w:val="both"/>
        <w:rPr>
          <w:color w:val="0F1115"/>
          <w:shd w:val="clear" w:color="auto" w:fill="FFFFFF"/>
        </w:rPr>
      </w:pPr>
    </w:p>
    <w:p w14:paraId="257A6761" w14:textId="77777777" w:rsidR="0049659F" w:rsidRDefault="0049659F" w:rsidP="0049659F">
      <w:pPr>
        <w:pStyle w:val="ds-markdown-paragraph"/>
        <w:shd w:val="clear" w:color="auto" w:fill="FFFFFF"/>
        <w:spacing w:before="240" w:beforeAutospacing="0" w:after="240" w:afterAutospacing="0"/>
        <w:jc w:val="both"/>
        <w:rPr>
          <w:color w:val="0F1115"/>
          <w:shd w:val="clear" w:color="auto" w:fill="FFFFFF"/>
        </w:rPr>
      </w:pPr>
    </w:p>
    <w:p w14:paraId="63DCB353" w14:textId="77777777" w:rsidR="0049659F" w:rsidRDefault="0049659F" w:rsidP="0049659F">
      <w:pPr>
        <w:pStyle w:val="ds-markdown-paragraph"/>
        <w:shd w:val="clear" w:color="auto" w:fill="FFFFFF"/>
        <w:spacing w:before="240" w:beforeAutospacing="0" w:after="240" w:afterAutospacing="0"/>
        <w:jc w:val="both"/>
        <w:rPr>
          <w:color w:val="0F1115"/>
          <w:shd w:val="clear" w:color="auto" w:fill="FFFFFF"/>
        </w:rPr>
      </w:pPr>
    </w:p>
    <w:p w14:paraId="24D8751C" w14:textId="77777777" w:rsidR="0049659F" w:rsidRDefault="0049659F" w:rsidP="0049659F">
      <w:pPr>
        <w:pStyle w:val="ds-markdown-paragraph"/>
        <w:shd w:val="clear" w:color="auto" w:fill="FFFFFF"/>
        <w:spacing w:before="240" w:beforeAutospacing="0" w:after="240" w:afterAutospacing="0"/>
        <w:jc w:val="both"/>
        <w:rPr>
          <w:color w:val="0F1115"/>
          <w:shd w:val="clear" w:color="auto" w:fill="FFFFFF"/>
        </w:rPr>
      </w:pPr>
    </w:p>
    <w:p w14:paraId="1F11739D" w14:textId="77777777" w:rsidR="0049659F" w:rsidRDefault="0049659F" w:rsidP="0049659F">
      <w:pPr>
        <w:pStyle w:val="ds-markdown-paragraph"/>
        <w:shd w:val="clear" w:color="auto" w:fill="FFFFFF"/>
        <w:spacing w:before="240" w:beforeAutospacing="0" w:after="240" w:afterAutospacing="0"/>
        <w:jc w:val="both"/>
        <w:rPr>
          <w:color w:val="0F1115"/>
          <w:shd w:val="clear" w:color="auto" w:fill="FFFFFF"/>
        </w:rPr>
      </w:pPr>
    </w:p>
    <w:p w14:paraId="7B8D099A" w14:textId="77777777" w:rsidR="0049659F" w:rsidRDefault="0049659F" w:rsidP="0049659F">
      <w:pPr>
        <w:pStyle w:val="ds-markdown-paragraph"/>
        <w:shd w:val="clear" w:color="auto" w:fill="FFFFFF"/>
        <w:spacing w:before="240" w:beforeAutospacing="0" w:after="240" w:afterAutospacing="0"/>
        <w:jc w:val="both"/>
        <w:rPr>
          <w:color w:val="0F1115"/>
          <w:shd w:val="clear" w:color="auto" w:fill="FFFFFF"/>
        </w:rPr>
      </w:pPr>
    </w:p>
    <w:p w14:paraId="6CB6424B" w14:textId="4FCA03A4" w:rsidR="0049659F" w:rsidRPr="008F0EA4" w:rsidRDefault="00F86771" w:rsidP="0049659F">
      <w:pPr>
        <w:spacing w:after="0" w:line="240" w:lineRule="auto"/>
        <w:ind w:left="4248" w:firstLine="708"/>
        <w:jc w:val="both"/>
        <w:rPr>
          <w:rFonts w:ascii="Times New Roman" w:hAnsi="Times New Roman"/>
          <w:sz w:val="24"/>
          <w:szCs w:val="24"/>
        </w:rPr>
      </w:pPr>
      <w:r>
        <w:rPr>
          <w:rFonts w:ascii="Times New Roman" w:hAnsi="Times New Roman"/>
          <w:sz w:val="24"/>
          <w:szCs w:val="24"/>
        </w:rPr>
        <w:lastRenderedPageBreak/>
        <w:t xml:space="preserve">                     </w:t>
      </w:r>
      <w:r w:rsidR="0049659F" w:rsidRPr="008F0EA4">
        <w:rPr>
          <w:rFonts w:ascii="Times New Roman" w:hAnsi="Times New Roman"/>
          <w:sz w:val="24"/>
          <w:szCs w:val="24"/>
        </w:rPr>
        <w:t xml:space="preserve">Приложение № </w:t>
      </w:r>
      <w:r w:rsidR="0049659F">
        <w:rPr>
          <w:rFonts w:ascii="Times New Roman" w:hAnsi="Times New Roman"/>
          <w:sz w:val="24"/>
          <w:szCs w:val="24"/>
        </w:rPr>
        <w:t>4</w:t>
      </w:r>
    </w:p>
    <w:p w14:paraId="271A2013" w14:textId="15696436" w:rsidR="0049659F" w:rsidRPr="008F0EA4" w:rsidRDefault="00F86771" w:rsidP="0049659F">
      <w:pPr>
        <w:spacing w:after="0" w:line="240" w:lineRule="auto"/>
        <w:ind w:left="4248" w:firstLine="708"/>
        <w:rPr>
          <w:rFonts w:ascii="Times New Roman" w:hAnsi="Times New Roman"/>
          <w:sz w:val="24"/>
          <w:szCs w:val="24"/>
        </w:rPr>
      </w:pPr>
      <w:r>
        <w:rPr>
          <w:rFonts w:ascii="Times New Roman" w:hAnsi="Times New Roman"/>
          <w:sz w:val="24"/>
          <w:szCs w:val="24"/>
        </w:rPr>
        <w:t xml:space="preserve">          </w:t>
      </w:r>
      <w:r w:rsidR="0049659F" w:rsidRPr="008F0EA4">
        <w:rPr>
          <w:rFonts w:ascii="Times New Roman" w:hAnsi="Times New Roman"/>
          <w:sz w:val="24"/>
          <w:szCs w:val="24"/>
        </w:rPr>
        <w:t xml:space="preserve">к постановлению администрации </w:t>
      </w:r>
    </w:p>
    <w:p w14:paraId="3D5FE473" w14:textId="302A4D37" w:rsidR="00F86771" w:rsidRDefault="00F86771" w:rsidP="0049659F">
      <w:pPr>
        <w:spacing w:after="0" w:line="240" w:lineRule="auto"/>
        <w:ind w:left="4956"/>
        <w:rPr>
          <w:rFonts w:ascii="Times New Roman" w:hAnsi="Times New Roman"/>
          <w:sz w:val="24"/>
          <w:szCs w:val="24"/>
        </w:rPr>
      </w:pPr>
      <w:r>
        <w:rPr>
          <w:rFonts w:ascii="Times New Roman" w:hAnsi="Times New Roman"/>
          <w:sz w:val="24"/>
          <w:szCs w:val="24"/>
        </w:rPr>
        <w:t xml:space="preserve">       </w:t>
      </w:r>
      <w:r w:rsidR="0049659F" w:rsidRPr="008F0EA4">
        <w:rPr>
          <w:rFonts w:ascii="Times New Roman" w:hAnsi="Times New Roman"/>
          <w:sz w:val="24"/>
          <w:szCs w:val="24"/>
        </w:rPr>
        <w:t xml:space="preserve">Урмарского муниципального округа </w:t>
      </w:r>
      <w:r>
        <w:rPr>
          <w:rFonts w:ascii="Times New Roman" w:hAnsi="Times New Roman"/>
          <w:sz w:val="24"/>
          <w:szCs w:val="24"/>
        </w:rPr>
        <w:t xml:space="preserve">                 </w:t>
      </w:r>
    </w:p>
    <w:p w14:paraId="304D30E0" w14:textId="6FDE1B2A" w:rsidR="0049659F" w:rsidRPr="008F0EA4" w:rsidRDefault="00F86771" w:rsidP="0049659F">
      <w:pPr>
        <w:spacing w:after="0" w:line="240" w:lineRule="auto"/>
        <w:ind w:left="4956"/>
        <w:rPr>
          <w:rFonts w:ascii="Times New Roman" w:hAnsi="Times New Roman"/>
          <w:sz w:val="24"/>
          <w:szCs w:val="24"/>
        </w:rPr>
      </w:pPr>
      <w:r>
        <w:rPr>
          <w:rFonts w:ascii="Times New Roman" w:hAnsi="Times New Roman"/>
          <w:sz w:val="24"/>
          <w:szCs w:val="24"/>
        </w:rPr>
        <w:t xml:space="preserve">                </w:t>
      </w:r>
      <w:r w:rsidR="0049659F" w:rsidRPr="008F0EA4">
        <w:rPr>
          <w:rFonts w:ascii="Times New Roman" w:hAnsi="Times New Roman"/>
          <w:sz w:val="24"/>
          <w:szCs w:val="24"/>
        </w:rPr>
        <w:t>Чувашской Республики</w:t>
      </w:r>
    </w:p>
    <w:p w14:paraId="1C58CF27" w14:textId="13FA822C" w:rsidR="0049659F" w:rsidRPr="008F0EA4" w:rsidRDefault="00F86771" w:rsidP="0049659F">
      <w:pPr>
        <w:spacing w:after="0" w:line="240" w:lineRule="auto"/>
        <w:ind w:left="4247" w:firstLine="709"/>
        <w:jc w:val="both"/>
        <w:rPr>
          <w:rFonts w:ascii="Times New Roman" w:hAnsi="Times New Roman"/>
          <w:sz w:val="24"/>
          <w:szCs w:val="24"/>
        </w:rPr>
      </w:pPr>
      <w:r>
        <w:rPr>
          <w:rFonts w:ascii="Times New Roman" w:hAnsi="Times New Roman"/>
          <w:sz w:val="24"/>
          <w:szCs w:val="24"/>
        </w:rPr>
        <w:t xml:space="preserve">                  о</w:t>
      </w:r>
      <w:r w:rsidR="0049659F" w:rsidRPr="008F0EA4">
        <w:rPr>
          <w:rFonts w:ascii="Times New Roman" w:hAnsi="Times New Roman"/>
          <w:sz w:val="24"/>
          <w:szCs w:val="24"/>
        </w:rPr>
        <w:t>т</w:t>
      </w:r>
      <w:r>
        <w:rPr>
          <w:rFonts w:ascii="Times New Roman" w:hAnsi="Times New Roman"/>
          <w:sz w:val="24"/>
          <w:szCs w:val="24"/>
        </w:rPr>
        <w:t xml:space="preserve"> </w:t>
      </w:r>
      <w:proofErr w:type="gramStart"/>
      <w:r>
        <w:rPr>
          <w:rFonts w:ascii="Times New Roman" w:hAnsi="Times New Roman"/>
          <w:sz w:val="24"/>
          <w:szCs w:val="24"/>
        </w:rPr>
        <w:t>22.06.2026</w:t>
      </w:r>
      <w:r w:rsidR="0049659F" w:rsidRPr="008F0EA4">
        <w:rPr>
          <w:rFonts w:ascii="Times New Roman" w:hAnsi="Times New Roman"/>
          <w:sz w:val="24"/>
          <w:szCs w:val="24"/>
        </w:rPr>
        <w:t xml:space="preserve">  №</w:t>
      </w:r>
      <w:proofErr w:type="gramEnd"/>
      <w:r>
        <w:rPr>
          <w:rFonts w:ascii="Times New Roman" w:hAnsi="Times New Roman"/>
          <w:sz w:val="24"/>
          <w:szCs w:val="24"/>
        </w:rPr>
        <w:t xml:space="preserve"> 703</w:t>
      </w:r>
      <w:r w:rsidR="0049659F" w:rsidRPr="008F0EA4">
        <w:rPr>
          <w:rFonts w:ascii="Times New Roman" w:hAnsi="Times New Roman"/>
          <w:sz w:val="24"/>
          <w:szCs w:val="24"/>
        </w:rPr>
        <w:t xml:space="preserve"> </w:t>
      </w:r>
    </w:p>
    <w:p w14:paraId="3F283A22" w14:textId="77777777" w:rsidR="00F86771" w:rsidRDefault="0049659F" w:rsidP="0049659F">
      <w:pPr>
        <w:pStyle w:val="ds-markdown-paragraph"/>
        <w:shd w:val="clear" w:color="auto" w:fill="FFFFFF"/>
        <w:spacing w:before="240" w:beforeAutospacing="0" w:after="240" w:afterAutospacing="0"/>
        <w:ind w:firstLine="709"/>
        <w:jc w:val="both"/>
        <w:rPr>
          <w:rFonts w:ascii="Roboto" w:hAnsi="Roboto"/>
          <w:color w:val="060708"/>
          <w:shd w:val="clear" w:color="auto" w:fill="FFFFFF"/>
        </w:rPr>
      </w:pPr>
      <w:r>
        <w:rPr>
          <w:rFonts w:ascii="Roboto" w:hAnsi="Roboto"/>
          <w:color w:val="060708"/>
          <w:shd w:val="clear" w:color="auto" w:fill="FFFFFF"/>
        </w:rPr>
        <w:t xml:space="preserve">   </w:t>
      </w:r>
    </w:p>
    <w:p w14:paraId="160FD37A" w14:textId="36C5039C" w:rsidR="0049659F" w:rsidRPr="00966C96" w:rsidRDefault="0049659F" w:rsidP="0049659F">
      <w:pPr>
        <w:pStyle w:val="ds-markdown-paragraph"/>
        <w:shd w:val="clear" w:color="auto" w:fill="FFFFFF"/>
        <w:spacing w:before="240" w:beforeAutospacing="0" w:after="240" w:afterAutospacing="0"/>
        <w:ind w:firstLine="709"/>
        <w:jc w:val="both"/>
        <w:rPr>
          <w:color w:val="060708"/>
          <w:shd w:val="clear" w:color="auto" w:fill="FFFFFF"/>
        </w:rPr>
      </w:pPr>
      <w:r w:rsidRPr="00966C96">
        <w:rPr>
          <w:color w:val="060708"/>
          <w:shd w:val="clear" w:color="auto" w:fill="FFFFFF"/>
        </w:rPr>
        <w:t xml:space="preserve">Смета расходов по проведению муниципального этапа Всероссийской игры «Семейная зарница» в Урмарском муниципальном округе в 2026 году   </w:t>
      </w:r>
    </w:p>
    <w:p w14:paraId="7830ADA8" w14:textId="77777777" w:rsidR="0049659F" w:rsidRPr="00966C96" w:rsidRDefault="0049659F" w:rsidP="0049659F">
      <w:pPr>
        <w:pStyle w:val="ds-markdown-paragraph"/>
        <w:shd w:val="clear" w:color="auto" w:fill="FFFFFF"/>
        <w:spacing w:before="0" w:beforeAutospacing="0" w:after="0" w:afterAutospacing="0"/>
        <w:ind w:firstLine="709"/>
        <w:jc w:val="both"/>
        <w:rPr>
          <w:color w:val="060708"/>
          <w:shd w:val="clear" w:color="auto" w:fill="FFFFFF"/>
        </w:rPr>
      </w:pPr>
      <w:r w:rsidRPr="00966C96">
        <w:rPr>
          <w:color w:val="060708"/>
          <w:shd w:val="clear" w:color="auto" w:fill="FFFFFF"/>
        </w:rPr>
        <w:t xml:space="preserve">Медали 12 </w:t>
      </w:r>
      <w:proofErr w:type="spellStart"/>
      <w:r w:rsidRPr="00966C96">
        <w:rPr>
          <w:color w:val="060708"/>
          <w:shd w:val="clear" w:color="auto" w:fill="FFFFFF"/>
        </w:rPr>
        <w:t>шт</w:t>
      </w:r>
      <w:proofErr w:type="spellEnd"/>
      <w:r w:rsidRPr="00966C96">
        <w:rPr>
          <w:color w:val="060708"/>
          <w:shd w:val="clear" w:color="auto" w:fill="FFFFFF"/>
        </w:rPr>
        <w:t xml:space="preserve"> * 150 </w:t>
      </w:r>
      <w:proofErr w:type="spellStart"/>
      <w:r w:rsidRPr="00966C96">
        <w:rPr>
          <w:color w:val="060708"/>
          <w:shd w:val="clear" w:color="auto" w:fill="FFFFFF"/>
        </w:rPr>
        <w:t>руб</w:t>
      </w:r>
      <w:proofErr w:type="spellEnd"/>
      <w:r w:rsidRPr="00966C96">
        <w:rPr>
          <w:color w:val="060708"/>
          <w:shd w:val="clear" w:color="auto" w:fill="FFFFFF"/>
        </w:rPr>
        <w:t xml:space="preserve"> = </w:t>
      </w:r>
      <w:r>
        <w:rPr>
          <w:color w:val="060708"/>
          <w:shd w:val="clear" w:color="auto" w:fill="FFFFFF"/>
        </w:rPr>
        <w:t>1800</w:t>
      </w:r>
    </w:p>
    <w:p w14:paraId="7E830B07" w14:textId="77777777" w:rsidR="0049659F" w:rsidRDefault="0049659F" w:rsidP="0049659F">
      <w:pPr>
        <w:pStyle w:val="ds-markdown-paragraph"/>
        <w:shd w:val="clear" w:color="auto" w:fill="FFFFFF"/>
        <w:spacing w:before="0" w:beforeAutospacing="0" w:after="0" w:afterAutospacing="0"/>
        <w:ind w:firstLine="709"/>
        <w:jc w:val="both"/>
        <w:rPr>
          <w:color w:val="060708"/>
          <w:shd w:val="clear" w:color="auto" w:fill="FFFFFF"/>
        </w:rPr>
      </w:pPr>
      <w:r w:rsidRPr="00966C96">
        <w:rPr>
          <w:color w:val="060708"/>
          <w:shd w:val="clear" w:color="auto" w:fill="FFFFFF"/>
        </w:rPr>
        <w:t xml:space="preserve">Глянцевая бумага 1 </w:t>
      </w:r>
      <w:proofErr w:type="spellStart"/>
      <w:r w:rsidRPr="00966C96">
        <w:rPr>
          <w:color w:val="060708"/>
          <w:shd w:val="clear" w:color="auto" w:fill="FFFFFF"/>
        </w:rPr>
        <w:t>уп</w:t>
      </w:r>
      <w:proofErr w:type="spellEnd"/>
      <w:r w:rsidRPr="00966C96">
        <w:rPr>
          <w:color w:val="060708"/>
          <w:shd w:val="clear" w:color="auto" w:fill="FFFFFF"/>
        </w:rPr>
        <w:t>. –</w:t>
      </w:r>
      <w:r>
        <w:rPr>
          <w:color w:val="060708"/>
          <w:shd w:val="clear" w:color="auto" w:fill="FFFFFF"/>
        </w:rPr>
        <w:t xml:space="preserve"> 550,00</w:t>
      </w:r>
    </w:p>
    <w:p w14:paraId="044AF545" w14:textId="77777777" w:rsidR="0049659F" w:rsidRDefault="0049659F" w:rsidP="0049659F">
      <w:pPr>
        <w:pStyle w:val="ds-markdown-paragraph"/>
        <w:shd w:val="clear" w:color="auto" w:fill="FFFFFF"/>
        <w:spacing w:before="0" w:beforeAutospacing="0" w:after="0" w:afterAutospacing="0"/>
        <w:ind w:firstLine="709"/>
        <w:jc w:val="both"/>
        <w:rPr>
          <w:color w:val="060708"/>
          <w:shd w:val="clear" w:color="auto" w:fill="FFFFFF"/>
        </w:rPr>
      </w:pPr>
      <w:r>
        <w:rPr>
          <w:color w:val="060708"/>
          <w:shd w:val="clear" w:color="auto" w:fill="FFFFFF"/>
        </w:rPr>
        <w:t xml:space="preserve">Цветной картон 1 </w:t>
      </w:r>
      <w:proofErr w:type="spellStart"/>
      <w:r>
        <w:rPr>
          <w:color w:val="060708"/>
          <w:shd w:val="clear" w:color="auto" w:fill="FFFFFF"/>
        </w:rPr>
        <w:t>уп</w:t>
      </w:r>
      <w:proofErr w:type="spellEnd"/>
      <w:r>
        <w:rPr>
          <w:color w:val="060708"/>
          <w:shd w:val="clear" w:color="auto" w:fill="FFFFFF"/>
        </w:rPr>
        <w:t>. – 500,00</w:t>
      </w:r>
    </w:p>
    <w:p w14:paraId="4AB016EE" w14:textId="77777777" w:rsidR="0049659F" w:rsidRPr="00966C96" w:rsidRDefault="0049659F" w:rsidP="0049659F">
      <w:pPr>
        <w:pStyle w:val="ds-markdown-paragraph"/>
        <w:shd w:val="clear" w:color="auto" w:fill="FFFFFF"/>
        <w:spacing w:before="0" w:beforeAutospacing="0" w:after="0" w:afterAutospacing="0"/>
        <w:ind w:firstLine="709"/>
        <w:jc w:val="both"/>
        <w:rPr>
          <w:color w:val="060708"/>
          <w:shd w:val="clear" w:color="auto" w:fill="FFFFFF"/>
        </w:rPr>
      </w:pPr>
      <w:r>
        <w:rPr>
          <w:color w:val="060708"/>
          <w:shd w:val="clear" w:color="auto" w:fill="FFFFFF"/>
        </w:rPr>
        <w:t>Итого: 2850 рублей</w:t>
      </w:r>
    </w:p>
    <w:p w14:paraId="3143BC1D" w14:textId="5439EA7A" w:rsidR="001D5878" w:rsidRPr="00975951" w:rsidRDefault="001D5878" w:rsidP="0049659F">
      <w:pPr>
        <w:tabs>
          <w:tab w:val="left" w:pos="3600"/>
          <w:tab w:val="left" w:pos="4536"/>
        </w:tabs>
        <w:spacing w:after="0" w:line="240" w:lineRule="auto"/>
        <w:ind w:right="4820"/>
        <w:jc w:val="both"/>
        <w:rPr>
          <w:rFonts w:ascii="Times New Roman" w:eastAsiaTheme="minorEastAsia" w:hAnsi="Times New Roman" w:cs="Times New Roman"/>
          <w:bCs/>
          <w:sz w:val="20"/>
          <w:szCs w:val="20"/>
        </w:rPr>
      </w:pPr>
    </w:p>
    <w:sectPr w:rsidR="001D5878" w:rsidRPr="00975951" w:rsidSect="0049659F">
      <w:pgSz w:w="11907" w:h="16840"/>
      <w:pgMar w:top="1134" w:right="850"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8E16" w14:textId="77777777" w:rsidR="00ED5CFD" w:rsidRDefault="00ED5CFD" w:rsidP="00C65999">
      <w:pPr>
        <w:spacing w:after="0" w:line="240" w:lineRule="auto"/>
      </w:pPr>
      <w:r>
        <w:separator/>
      </w:r>
    </w:p>
  </w:endnote>
  <w:endnote w:type="continuationSeparator" w:id="0">
    <w:p w14:paraId="4EC5F198" w14:textId="77777777" w:rsidR="00ED5CFD" w:rsidRDefault="00ED5CF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Roboto">
    <w:altName w:val="Calibri"/>
    <w:charset w:val="CC"/>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F1577" w14:textId="77777777" w:rsidR="00ED5CFD" w:rsidRDefault="00ED5CFD" w:rsidP="00C65999">
      <w:pPr>
        <w:spacing w:after="0" w:line="240" w:lineRule="auto"/>
      </w:pPr>
      <w:r>
        <w:separator/>
      </w:r>
    </w:p>
  </w:footnote>
  <w:footnote w:type="continuationSeparator" w:id="0">
    <w:p w14:paraId="2647C5E0" w14:textId="77777777" w:rsidR="00ED5CFD" w:rsidRDefault="00ED5CFD"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62E33B1"/>
    <w:multiLevelType w:val="multilevel"/>
    <w:tmpl w:val="93942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BBE37B4"/>
    <w:multiLevelType w:val="multilevel"/>
    <w:tmpl w:val="55B22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CF285A"/>
    <w:multiLevelType w:val="multilevel"/>
    <w:tmpl w:val="746A7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4" w15:restartNumberingAfterBreak="0">
    <w:nsid w:val="19016DD8"/>
    <w:multiLevelType w:val="hybridMultilevel"/>
    <w:tmpl w:val="8EB06C94"/>
    <w:lvl w:ilvl="0" w:tplc="7F2ACD3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1A62525A"/>
    <w:multiLevelType w:val="multilevel"/>
    <w:tmpl w:val="113A4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7"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9"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0" w15:restartNumberingAfterBreak="0">
    <w:nsid w:val="25C8101D"/>
    <w:multiLevelType w:val="hybridMultilevel"/>
    <w:tmpl w:val="0670733A"/>
    <w:lvl w:ilvl="0" w:tplc="D55E2C64">
      <w:start w:val="1"/>
      <w:numFmt w:val="decimal"/>
      <w:lvlText w:val="%1."/>
      <w:lvlJc w:val="left"/>
      <w:pPr>
        <w:tabs>
          <w:tab w:val="num" w:pos="1070"/>
        </w:tabs>
        <w:ind w:left="1070" w:hanging="360"/>
      </w:pPr>
      <w:rPr>
        <w:rFonts w:ascii="Times New Roman" w:hAnsi="Times New Roman" w:cs="Times New Roman" w:hint="default"/>
        <w:b w:val="0"/>
        <w:color w:val="auto"/>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818C702">
      <w:start w:val="1"/>
      <w:numFmt w:val="decimal"/>
      <w:lvlText w:val="%4."/>
      <w:lvlJc w:val="left"/>
      <w:pPr>
        <w:tabs>
          <w:tab w:val="num" w:pos="4614"/>
        </w:tabs>
        <w:ind w:left="4614" w:hanging="360"/>
      </w:pPr>
      <w:rPr>
        <w:rFonts w:cs="Times New Roman"/>
        <w:b/>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1"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2"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15:restartNumberingAfterBreak="0">
    <w:nsid w:val="3765599B"/>
    <w:multiLevelType w:val="hybridMultilevel"/>
    <w:tmpl w:val="9E14F6E4"/>
    <w:lvl w:ilvl="0" w:tplc="5F26BF90">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CE25A13"/>
    <w:multiLevelType w:val="multilevel"/>
    <w:tmpl w:val="88387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9" w15:restartNumberingAfterBreak="0">
    <w:nsid w:val="3FAA183E"/>
    <w:multiLevelType w:val="multilevel"/>
    <w:tmpl w:val="4BF6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FD34B85"/>
    <w:multiLevelType w:val="hybridMultilevel"/>
    <w:tmpl w:val="1E6C7DD2"/>
    <w:lvl w:ilvl="0" w:tplc="86E0A936">
      <w:start w:val="1"/>
      <w:numFmt w:val="decimal"/>
      <w:lvlText w:val="%1."/>
      <w:lvlJc w:val="left"/>
      <w:pPr>
        <w:ind w:left="720" w:hanging="360"/>
      </w:pPr>
      <w:rPr>
        <w:b w:val="0"/>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32"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3"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34"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35"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9EC2DBD"/>
    <w:multiLevelType w:val="multilevel"/>
    <w:tmpl w:val="D2F0B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38" w15:restartNumberingAfterBreak="0">
    <w:nsid w:val="4C180292"/>
    <w:multiLevelType w:val="hybridMultilevel"/>
    <w:tmpl w:val="8496F0E6"/>
    <w:lvl w:ilvl="0" w:tplc="7F2ACD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41" w15:restartNumberingAfterBreak="0">
    <w:nsid w:val="540C1D6F"/>
    <w:multiLevelType w:val="multilevel"/>
    <w:tmpl w:val="E296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43"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15:restartNumberingAfterBreak="0">
    <w:nsid w:val="568D2DA7"/>
    <w:multiLevelType w:val="multilevel"/>
    <w:tmpl w:val="5C164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47"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48"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49" w15:restartNumberingAfterBreak="0">
    <w:nsid w:val="608D21FC"/>
    <w:multiLevelType w:val="singleLevel"/>
    <w:tmpl w:val="608D21FC"/>
    <w:lvl w:ilvl="0">
      <w:start w:val="1"/>
      <w:numFmt w:val="decimal"/>
      <w:suff w:val="space"/>
      <w:lvlText w:val="%1."/>
      <w:lvlJc w:val="left"/>
      <w:pPr>
        <w:ind w:left="0" w:firstLine="0"/>
      </w:pPr>
    </w:lvl>
  </w:abstractNum>
  <w:abstractNum w:abstractNumId="50"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51" w15:restartNumberingAfterBreak="0">
    <w:nsid w:val="656523FC"/>
    <w:multiLevelType w:val="multilevel"/>
    <w:tmpl w:val="7F8E0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76E3C22"/>
    <w:multiLevelType w:val="hybridMultilevel"/>
    <w:tmpl w:val="554E0750"/>
    <w:lvl w:ilvl="0" w:tplc="7F2ACD3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3" w15:restartNumberingAfterBreak="0">
    <w:nsid w:val="690943D6"/>
    <w:multiLevelType w:val="multilevel"/>
    <w:tmpl w:val="3FA40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924605A"/>
    <w:multiLevelType w:val="hybridMultilevel"/>
    <w:tmpl w:val="A1EC79F4"/>
    <w:lvl w:ilvl="0" w:tplc="A46AE57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55" w15:restartNumberingAfterBreak="0">
    <w:nsid w:val="6BB016CB"/>
    <w:multiLevelType w:val="multilevel"/>
    <w:tmpl w:val="34CA8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CE67DB5"/>
    <w:multiLevelType w:val="multilevel"/>
    <w:tmpl w:val="ABD21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D547C27"/>
    <w:multiLevelType w:val="multilevel"/>
    <w:tmpl w:val="831A0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1454054"/>
    <w:multiLevelType w:val="multilevel"/>
    <w:tmpl w:val="4A8E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2EB5F7D"/>
    <w:multiLevelType w:val="multilevel"/>
    <w:tmpl w:val="082CE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4175CB9"/>
    <w:multiLevelType w:val="multilevel"/>
    <w:tmpl w:val="CEF04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63"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abstractNum w:abstractNumId="64" w15:restartNumberingAfterBreak="0">
    <w:nsid w:val="76E44DB1"/>
    <w:multiLevelType w:val="hybridMultilevel"/>
    <w:tmpl w:val="8C16BB98"/>
    <w:lvl w:ilvl="0" w:tplc="7F2ACD3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5" w15:restartNumberingAfterBreak="0">
    <w:nsid w:val="78906F43"/>
    <w:multiLevelType w:val="multilevel"/>
    <w:tmpl w:val="747AF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1817554">
    <w:abstractNumId w:val="0"/>
  </w:num>
  <w:num w:numId="2" w16cid:durableId="2100634314">
    <w:abstractNumId w:val="48"/>
  </w:num>
  <w:num w:numId="3" w16cid:durableId="613289477">
    <w:abstractNumId w:val="46"/>
  </w:num>
  <w:num w:numId="4" w16cid:durableId="746421979">
    <w:abstractNumId w:val="22"/>
  </w:num>
  <w:num w:numId="5" w16cid:durableId="698818700">
    <w:abstractNumId w:val="43"/>
  </w:num>
  <w:num w:numId="6" w16cid:durableId="240719744">
    <w:abstractNumId w:val="31"/>
  </w:num>
  <w:num w:numId="7" w16cid:durableId="299192064">
    <w:abstractNumId w:val="5"/>
  </w:num>
  <w:num w:numId="8" w16cid:durableId="1051080631">
    <w:abstractNumId w:val="32"/>
  </w:num>
  <w:num w:numId="9" w16cid:durableId="149881045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40"/>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0"/>
  </w:num>
  <w:num w:numId="13" w16cid:durableId="668409509">
    <w:abstractNumId w:val="6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3"/>
  </w:num>
  <w:num w:numId="15" w16cid:durableId="1699621403">
    <w:abstractNumId w:val="37"/>
    <w:lvlOverride w:ilvl="0">
      <w:startOverride w:val="1"/>
    </w:lvlOverride>
    <w:lvlOverride w:ilvl="1"/>
    <w:lvlOverride w:ilvl="2"/>
    <w:lvlOverride w:ilvl="3"/>
    <w:lvlOverride w:ilvl="4"/>
    <w:lvlOverride w:ilvl="5"/>
    <w:lvlOverride w:ilvl="6"/>
    <w:lvlOverride w:ilvl="7"/>
    <w:lvlOverride w:ilvl="8"/>
  </w:num>
  <w:num w:numId="16" w16cid:durableId="1639413554">
    <w:abstractNumId w:val="62"/>
  </w:num>
  <w:num w:numId="17" w16cid:durableId="1627469419">
    <w:abstractNumId w:val="49"/>
    <w:lvlOverride w:ilvl="0">
      <w:startOverride w:val="1"/>
    </w:lvlOverride>
  </w:num>
  <w:num w:numId="18" w16cid:durableId="1866558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7"/>
  </w:num>
  <w:num w:numId="22" w16cid:durableId="1671828851">
    <w:abstractNumId w:val="34"/>
  </w:num>
  <w:num w:numId="23" w16cid:durableId="173888121">
    <w:abstractNumId w:val="1"/>
  </w:num>
  <w:num w:numId="24" w16cid:durableId="444813826">
    <w:abstractNumId w:val="50"/>
  </w:num>
  <w:num w:numId="25" w16cid:durableId="163328877">
    <w:abstractNumId w:val="26"/>
  </w:num>
  <w:num w:numId="26" w16cid:durableId="6808163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24"/>
  </w:num>
  <w:num w:numId="29" w16cid:durableId="41224174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39"/>
  </w:num>
  <w:num w:numId="32" w16cid:durableId="180572882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8"/>
  </w:num>
  <w:num w:numId="34" w16cid:durableId="9406409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42"/>
  </w:num>
  <w:num w:numId="36" w16cid:durableId="2120106719">
    <w:abstractNumId w:val="61"/>
  </w:num>
  <w:num w:numId="37" w16cid:durableId="1421439985">
    <w:abstractNumId w:val="23"/>
  </w:num>
  <w:num w:numId="38" w16cid:durableId="1152217310">
    <w:abstractNumId w:val="19"/>
  </w:num>
  <w:num w:numId="39" w16cid:durableId="515073628">
    <w:abstractNumId w:val="35"/>
  </w:num>
  <w:num w:numId="40" w16cid:durableId="962660139">
    <w:abstractNumId w:val="8"/>
  </w:num>
  <w:num w:numId="41" w16cid:durableId="376583485">
    <w:abstractNumId w:val="25"/>
  </w:num>
  <w:num w:numId="42" w16cid:durableId="833376404">
    <w:abstractNumId w:val="54"/>
  </w:num>
  <w:num w:numId="43" w16cid:durableId="837620817">
    <w:abstractNumId w:val="20"/>
  </w:num>
  <w:num w:numId="44" w16cid:durableId="1600454819">
    <w:abstractNumId w:val="30"/>
  </w:num>
  <w:num w:numId="45" w16cid:durableId="216746957">
    <w:abstractNumId w:val="45"/>
  </w:num>
  <w:num w:numId="46" w16cid:durableId="410154285">
    <w:abstractNumId w:val="41"/>
  </w:num>
  <w:num w:numId="47" w16cid:durableId="349532503">
    <w:abstractNumId w:val="65"/>
  </w:num>
  <w:num w:numId="48" w16cid:durableId="1374690504">
    <w:abstractNumId w:val="15"/>
  </w:num>
  <w:num w:numId="49" w16cid:durableId="697705886">
    <w:abstractNumId w:val="27"/>
  </w:num>
  <w:num w:numId="50" w16cid:durableId="1721250009">
    <w:abstractNumId w:val="51"/>
  </w:num>
  <w:num w:numId="51" w16cid:durableId="546185594">
    <w:abstractNumId w:val="38"/>
  </w:num>
  <w:num w:numId="52" w16cid:durableId="357583580">
    <w:abstractNumId w:val="56"/>
  </w:num>
  <w:num w:numId="53" w16cid:durableId="1415132369">
    <w:abstractNumId w:val="7"/>
  </w:num>
  <w:num w:numId="54" w16cid:durableId="220486032">
    <w:abstractNumId w:val="64"/>
  </w:num>
  <w:num w:numId="55" w16cid:durableId="1335566437">
    <w:abstractNumId w:val="14"/>
  </w:num>
  <w:num w:numId="56" w16cid:durableId="1904869666">
    <w:abstractNumId w:val="57"/>
  </w:num>
  <w:num w:numId="57" w16cid:durableId="778111203">
    <w:abstractNumId w:val="29"/>
  </w:num>
  <w:num w:numId="58" w16cid:durableId="42221514">
    <w:abstractNumId w:val="60"/>
  </w:num>
  <w:num w:numId="59" w16cid:durableId="1170757695">
    <w:abstractNumId w:val="12"/>
  </w:num>
  <w:num w:numId="60" w16cid:durableId="1134369807">
    <w:abstractNumId w:val="59"/>
  </w:num>
  <w:num w:numId="61" w16cid:durableId="1494954865">
    <w:abstractNumId w:val="36"/>
  </w:num>
  <w:num w:numId="62" w16cid:durableId="641275903">
    <w:abstractNumId w:val="58"/>
  </w:num>
  <w:num w:numId="63" w16cid:durableId="903686107">
    <w:abstractNumId w:val="11"/>
  </w:num>
  <w:num w:numId="64" w16cid:durableId="1332640540">
    <w:abstractNumId w:val="55"/>
  </w:num>
  <w:num w:numId="65" w16cid:durableId="923102357">
    <w:abstractNumId w:val="52"/>
  </w:num>
  <w:num w:numId="66" w16cid:durableId="323709479">
    <w:abstractNumId w:val="5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3847"/>
    <w:rsid w:val="00024CCF"/>
    <w:rsid w:val="00024E55"/>
    <w:rsid w:val="00024EF8"/>
    <w:rsid w:val="00026A03"/>
    <w:rsid w:val="00026DCE"/>
    <w:rsid w:val="00027916"/>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448"/>
    <w:rsid w:val="00063786"/>
    <w:rsid w:val="00063C6E"/>
    <w:rsid w:val="00064727"/>
    <w:rsid w:val="000648A4"/>
    <w:rsid w:val="00064C1E"/>
    <w:rsid w:val="00065A23"/>
    <w:rsid w:val="00065E88"/>
    <w:rsid w:val="00066121"/>
    <w:rsid w:val="000662B1"/>
    <w:rsid w:val="000662F7"/>
    <w:rsid w:val="0006672D"/>
    <w:rsid w:val="000670F9"/>
    <w:rsid w:val="00070034"/>
    <w:rsid w:val="0007016B"/>
    <w:rsid w:val="000707A0"/>
    <w:rsid w:val="0007117C"/>
    <w:rsid w:val="00071941"/>
    <w:rsid w:val="0007286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1F8"/>
    <w:rsid w:val="000B7530"/>
    <w:rsid w:val="000B79AB"/>
    <w:rsid w:val="000C01BA"/>
    <w:rsid w:val="000C11F7"/>
    <w:rsid w:val="000C1A91"/>
    <w:rsid w:val="000C2AED"/>
    <w:rsid w:val="000C34F8"/>
    <w:rsid w:val="000C39F1"/>
    <w:rsid w:val="000C3B24"/>
    <w:rsid w:val="000C403B"/>
    <w:rsid w:val="000C5083"/>
    <w:rsid w:val="000C5162"/>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F37"/>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1C78"/>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29B"/>
    <w:rsid w:val="00134A3D"/>
    <w:rsid w:val="00134EDF"/>
    <w:rsid w:val="001353D9"/>
    <w:rsid w:val="00135C2A"/>
    <w:rsid w:val="00137043"/>
    <w:rsid w:val="00137794"/>
    <w:rsid w:val="00140250"/>
    <w:rsid w:val="00140A3A"/>
    <w:rsid w:val="0014117F"/>
    <w:rsid w:val="0014126C"/>
    <w:rsid w:val="0014293D"/>
    <w:rsid w:val="00142DB4"/>
    <w:rsid w:val="00142F57"/>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BD3"/>
    <w:rsid w:val="00161F2D"/>
    <w:rsid w:val="00163811"/>
    <w:rsid w:val="00164A93"/>
    <w:rsid w:val="00164F5B"/>
    <w:rsid w:val="001654E1"/>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2E"/>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735"/>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657F"/>
    <w:rsid w:val="00237EBE"/>
    <w:rsid w:val="002402DE"/>
    <w:rsid w:val="002405A0"/>
    <w:rsid w:val="00240D65"/>
    <w:rsid w:val="002410CB"/>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9C0"/>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8C7"/>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0E"/>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4E20"/>
    <w:rsid w:val="002F59D5"/>
    <w:rsid w:val="002F5C83"/>
    <w:rsid w:val="002F6028"/>
    <w:rsid w:val="002F6035"/>
    <w:rsid w:val="003005EA"/>
    <w:rsid w:val="003009F8"/>
    <w:rsid w:val="00300DC0"/>
    <w:rsid w:val="003038F5"/>
    <w:rsid w:val="00303A03"/>
    <w:rsid w:val="00303AA0"/>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177"/>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69EE"/>
    <w:rsid w:val="003672D9"/>
    <w:rsid w:val="003675EC"/>
    <w:rsid w:val="00371E55"/>
    <w:rsid w:val="00371E74"/>
    <w:rsid w:val="0037229C"/>
    <w:rsid w:val="003723F8"/>
    <w:rsid w:val="00372523"/>
    <w:rsid w:val="0037275A"/>
    <w:rsid w:val="00372D70"/>
    <w:rsid w:val="00373A48"/>
    <w:rsid w:val="00373A54"/>
    <w:rsid w:val="00375448"/>
    <w:rsid w:val="00375513"/>
    <w:rsid w:val="00375B18"/>
    <w:rsid w:val="00375DE8"/>
    <w:rsid w:val="003762E2"/>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90C"/>
    <w:rsid w:val="003A1037"/>
    <w:rsid w:val="003A2224"/>
    <w:rsid w:val="003A24E4"/>
    <w:rsid w:val="003A2676"/>
    <w:rsid w:val="003A2BDB"/>
    <w:rsid w:val="003A43BC"/>
    <w:rsid w:val="003A4719"/>
    <w:rsid w:val="003A4A72"/>
    <w:rsid w:val="003A4C0A"/>
    <w:rsid w:val="003A4C45"/>
    <w:rsid w:val="003A5910"/>
    <w:rsid w:val="003A7B7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1F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3FF9"/>
    <w:rsid w:val="0043455E"/>
    <w:rsid w:val="00434912"/>
    <w:rsid w:val="004349E0"/>
    <w:rsid w:val="004356E9"/>
    <w:rsid w:val="00435950"/>
    <w:rsid w:val="00437403"/>
    <w:rsid w:val="0043782B"/>
    <w:rsid w:val="004378B3"/>
    <w:rsid w:val="00437BBD"/>
    <w:rsid w:val="004400D6"/>
    <w:rsid w:val="004401F1"/>
    <w:rsid w:val="00440576"/>
    <w:rsid w:val="00440847"/>
    <w:rsid w:val="00440949"/>
    <w:rsid w:val="00440DAC"/>
    <w:rsid w:val="00441195"/>
    <w:rsid w:val="004414F2"/>
    <w:rsid w:val="00441585"/>
    <w:rsid w:val="004415EE"/>
    <w:rsid w:val="004418D3"/>
    <w:rsid w:val="00441D2C"/>
    <w:rsid w:val="00442322"/>
    <w:rsid w:val="004428DB"/>
    <w:rsid w:val="00442C0A"/>
    <w:rsid w:val="00443D29"/>
    <w:rsid w:val="004455E1"/>
    <w:rsid w:val="00445DF4"/>
    <w:rsid w:val="00445E69"/>
    <w:rsid w:val="004463B6"/>
    <w:rsid w:val="004479D4"/>
    <w:rsid w:val="0045010A"/>
    <w:rsid w:val="004503D3"/>
    <w:rsid w:val="0045046E"/>
    <w:rsid w:val="00450A45"/>
    <w:rsid w:val="0045103F"/>
    <w:rsid w:val="00451521"/>
    <w:rsid w:val="00451600"/>
    <w:rsid w:val="00451BCB"/>
    <w:rsid w:val="0045229E"/>
    <w:rsid w:val="0045269E"/>
    <w:rsid w:val="004528B7"/>
    <w:rsid w:val="00452985"/>
    <w:rsid w:val="00452CDB"/>
    <w:rsid w:val="004533CA"/>
    <w:rsid w:val="00453791"/>
    <w:rsid w:val="00453A21"/>
    <w:rsid w:val="00454C52"/>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12C"/>
    <w:rsid w:val="00493F6D"/>
    <w:rsid w:val="004940CD"/>
    <w:rsid w:val="00495FE0"/>
    <w:rsid w:val="0049659F"/>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2C1"/>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C97"/>
    <w:rsid w:val="004E4C7E"/>
    <w:rsid w:val="004E6119"/>
    <w:rsid w:val="004E7A00"/>
    <w:rsid w:val="004F01EA"/>
    <w:rsid w:val="004F0A59"/>
    <w:rsid w:val="004F0EFB"/>
    <w:rsid w:val="004F2204"/>
    <w:rsid w:val="004F3DDD"/>
    <w:rsid w:val="004F439A"/>
    <w:rsid w:val="004F4B72"/>
    <w:rsid w:val="004F6851"/>
    <w:rsid w:val="004F721C"/>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96F"/>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C7A41"/>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63B0"/>
    <w:rsid w:val="005E66EB"/>
    <w:rsid w:val="005E6C7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4769A"/>
    <w:rsid w:val="0065058D"/>
    <w:rsid w:val="00650DA9"/>
    <w:rsid w:val="00650EF4"/>
    <w:rsid w:val="006510D3"/>
    <w:rsid w:val="00652190"/>
    <w:rsid w:val="00652A54"/>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769CD"/>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9F1"/>
    <w:rsid w:val="00697F4F"/>
    <w:rsid w:val="006A0009"/>
    <w:rsid w:val="006A05E3"/>
    <w:rsid w:val="006A0C4F"/>
    <w:rsid w:val="006A131B"/>
    <w:rsid w:val="006A2015"/>
    <w:rsid w:val="006A2D69"/>
    <w:rsid w:val="006A366B"/>
    <w:rsid w:val="006A3769"/>
    <w:rsid w:val="006A47FF"/>
    <w:rsid w:val="006A48ED"/>
    <w:rsid w:val="006A4C3E"/>
    <w:rsid w:val="006A50C9"/>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0993"/>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74A5"/>
    <w:rsid w:val="007009B9"/>
    <w:rsid w:val="00702966"/>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813"/>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7308"/>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1E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0FF"/>
    <w:rsid w:val="0085238B"/>
    <w:rsid w:val="008533C3"/>
    <w:rsid w:val="008539F1"/>
    <w:rsid w:val="00856872"/>
    <w:rsid w:val="0085690F"/>
    <w:rsid w:val="00856D09"/>
    <w:rsid w:val="00856DF8"/>
    <w:rsid w:val="00857BED"/>
    <w:rsid w:val="00861683"/>
    <w:rsid w:val="00862385"/>
    <w:rsid w:val="00862ED1"/>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09CE"/>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97C91"/>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A72"/>
    <w:rsid w:val="008F0EDA"/>
    <w:rsid w:val="008F13DD"/>
    <w:rsid w:val="008F14C0"/>
    <w:rsid w:val="008F21E2"/>
    <w:rsid w:val="008F52E4"/>
    <w:rsid w:val="008F5D9E"/>
    <w:rsid w:val="008F76B5"/>
    <w:rsid w:val="009002F1"/>
    <w:rsid w:val="009009D3"/>
    <w:rsid w:val="00900E14"/>
    <w:rsid w:val="00901271"/>
    <w:rsid w:val="00901BA9"/>
    <w:rsid w:val="009022A2"/>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A34"/>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951"/>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23"/>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578"/>
    <w:rsid w:val="009B2793"/>
    <w:rsid w:val="009B2E02"/>
    <w:rsid w:val="009B4346"/>
    <w:rsid w:val="009B458D"/>
    <w:rsid w:val="009B5A89"/>
    <w:rsid w:val="009B63B0"/>
    <w:rsid w:val="009B6E37"/>
    <w:rsid w:val="009B71E2"/>
    <w:rsid w:val="009B7596"/>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D7F55"/>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541"/>
    <w:rsid w:val="009F06F8"/>
    <w:rsid w:val="009F0E54"/>
    <w:rsid w:val="009F1207"/>
    <w:rsid w:val="009F1A64"/>
    <w:rsid w:val="009F1C23"/>
    <w:rsid w:val="009F2293"/>
    <w:rsid w:val="009F27B6"/>
    <w:rsid w:val="009F2B57"/>
    <w:rsid w:val="009F3234"/>
    <w:rsid w:val="009F4005"/>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3F15"/>
    <w:rsid w:val="00A04602"/>
    <w:rsid w:val="00A049ED"/>
    <w:rsid w:val="00A0506D"/>
    <w:rsid w:val="00A068A9"/>
    <w:rsid w:val="00A1038A"/>
    <w:rsid w:val="00A10527"/>
    <w:rsid w:val="00A1180F"/>
    <w:rsid w:val="00A11AE3"/>
    <w:rsid w:val="00A12353"/>
    <w:rsid w:val="00A129B6"/>
    <w:rsid w:val="00A13B24"/>
    <w:rsid w:val="00A142EC"/>
    <w:rsid w:val="00A149E9"/>
    <w:rsid w:val="00A14DC9"/>
    <w:rsid w:val="00A155B9"/>
    <w:rsid w:val="00A16023"/>
    <w:rsid w:val="00A16FCB"/>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27AA6"/>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BA"/>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6E3C"/>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996"/>
    <w:rsid w:val="00AD1B61"/>
    <w:rsid w:val="00AD2094"/>
    <w:rsid w:val="00AD2C20"/>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9FE"/>
    <w:rsid w:val="00B31BF2"/>
    <w:rsid w:val="00B324A0"/>
    <w:rsid w:val="00B32AF2"/>
    <w:rsid w:val="00B32C10"/>
    <w:rsid w:val="00B33792"/>
    <w:rsid w:val="00B3393C"/>
    <w:rsid w:val="00B34D8B"/>
    <w:rsid w:val="00B352F2"/>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B6"/>
    <w:rsid w:val="00BC08C4"/>
    <w:rsid w:val="00BC0CF1"/>
    <w:rsid w:val="00BC24E5"/>
    <w:rsid w:val="00BC2611"/>
    <w:rsid w:val="00BC34E1"/>
    <w:rsid w:val="00BC3EEF"/>
    <w:rsid w:val="00BC4D57"/>
    <w:rsid w:val="00BC5328"/>
    <w:rsid w:val="00BC606D"/>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3B5"/>
    <w:rsid w:val="00BF489A"/>
    <w:rsid w:val="00BF4A84"/>
    <w:rsid w:val="00BF628E"/>
    <w:rsid w:val="00BF6335"/>
    <w:rsid w:val="00BF63B6"/>
    <w:rsid w:val="00BF70C4"/>
    <w:rsid w:val="00C001B5"/>
    <w:rsid w:val="00C0087A"/>
    <w:rsid w:val="00C00DB0"/>
    <w:rsid w:val="00C01A68"/>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3E5A"/>
    <w:rsid w:val="00C14B76"/>
    <w:rsid w:val="00C14FFB"/>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772"/>
    <w:rsid w:val="00C63F84"/>
    <w:rsid w:val="00C65999"/>
    <w:rsid w:val="00C660C3"/>
    <w:rsid w:val="00C6651F"/>
    <w:rsid w:val="00C6675C"/>
    <w:rsid w:val="00C66FC8"/>
    <w:rsid w:val="00C67A67"/>
    <w:rsid w:val="00C707E8"/>
    <w:rsid w:val="00C70E2D"/>
    <w:rsid w:val="00C71993"/>
    <w:rsid w:val="00C71A10"/>
    <w:rsid w:val="00C72491"/>
    <w:rsid w:val="00C729AC"/>
    <w:rsid w:val="00C73D2C"/>
    <w:rsid w:val="00C7408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4B0C"/>
    <w:rsid w:val="00CA537B"/>
    <w:rsid w:val="00CA57E5"/>
    <w:rsid w:val="00CA5AB2"/>
    <w:rsid w:val="00CA67DB"/>
    <w:rsid w:val="00CA6BCE"/>
    <w:rsid w:val="00CA763A"/>
    <w:rsid w:val="00CA77A7"/>
    <w:rsid w:val="00CA795D"/>
    <w:rsid w:val="00CB0FBD"/>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752"/>
    <w:rsid w:val="00D269FD"/>
    <w:rsid w:val="00D26E78"/>
    <w:rsid w:val="00D27204"/>
    <w:rsid w:val="00D3169F"/>
    <w:rsid w:val="00D322B5"/>
    <w:rsid w:val="00D323DD"/>
    <w:rsid w:val="00D32676"/>
    <w:rsid w:val="00D32BD5"/>
    <w:rsid w:val="00D338C4"/>
    <w:rsid w:val="00D33A71"/>
    <w:rsid w:val="00D33B62"/>
    <w:rsid w:val="00D33DA6"/>
    <w:rsid w:val="00D33E91"/>
    <w:rsid w:val="00D3432D"/>
    <w:rsid w:val="00D3556E"/>
    <w:rsid w:val="00D35BDC"/>
    <w:rsid w:val="00D37419"/>
    <w:rsid w:val="00D376A2"/>
    <w:rsid w:val="00D37C18"/>
    <w:rsid w:val="00D37F38"/>
    <w:rsid w:val="00D403D2"/>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57D8A"/>
    <w:rsid w:val="00D6287E"/>
    <w:rsid w:val="00D62E9D"/>
    <w:rsid w:val="00D6316D"/>
    <w:rsid w:val="00D65049"/>
    <w:rsid w:val="00D65A3C"/>
    <w:rsid w:val="00D66320"/>
    <w:rsid w:val="00D66CF8"/>
    <w:rsid w:val="00D7028A"/>
    <w:rsid w:val="00D711C0"/>
    <w:rsid w:val="00D7319E"/>
    <w:rsid w:val="00D733D3"/>
    <w:rsid w:val="00D746F2"/>
    <w:rsid w:val="00D748DA"/>
    <w:rsid w:val="00D749F8"/>
    <w:rsid w:val="00D74A3A"/>
    <w:rsid w:val="00D759B7"/>
    <w:rsid w:val="00D75C0F"/>
    <w:rsid w:val="00D76513"/>
    <w:rsid w:val="00D769D5"/>
    <w:rsid w:val="00D76EA0"/>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A9E"/>
    <w:rsid w:val="00D86E65"/>
    <w:rsid w:val="00D87391"/>
    <w:rsid w:val="00D91D91"/>
    <w:rsid w:val="00D924E6"/>
    <w:rsid w:val="00D92CC9"/>
    <w:rsid w:val="00D9301B"/>
    <w:rsid w:val="00D93825"/>
    <w:rsid w:val="00D939D4"/>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1E33"/>
    <w:rsid w:val="00DE2D9A"/>
    <w:rsid w:val="00DE395C"/>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A79"/>
    <w:rsid w:val="00E12E03"/>
    <w:rsid w:val="00E1347D"/>
    <w:rsid w:val="00E13503"/>
    <w:rsid w:val="00E13A77"/>
    <w:rsid w:val="00E14C05"/>
    <w:rsid w:val="00E14F23"/>
    <w:rsid w:val="00E15C95"/>
    <w:rsid w:val="00E15D6B"/>
    <w:rsid w:val="00E16B4E"/>
    <w:rsid w:val="00E16D7B"/>
    <w:rsid w:val="00E16E61"/>
    <w:rsid w:val="00E170F2"/>
    <w:rsid w:val="00E174A4"/>
    <w:rsid w:val="00E17921"/>
    <w:rsid w:val="00E17F62"/>
    <w:rsid w:val="00E20041"/>
    <w:rsid w:val="00E21307"/>
    <w:rsid w:val="00E21602"/>
    <w:rsid w:val="00E2227C"/>
    <w:rsid w:val="00E22D20"/>
    <w:rsid w:val="00E22DA9"/>
    <w:rsid w:val="00E2308A"/>
    <w:rsid w:val="00E23294"/>
    <w:rsid w:val="00E24E3B"/>
    <w:rsid w:val="00E25988"/>
    <w:rsid w:val="00E26DBE"/>
    <w:rsid w:val="00E304DA"/>
    <w:rsid w:val="00E30E80"/>
    <w:rsid w:val="00E3129E"/>
    <w:rsid w:val="00E31756"/>
    <w:rsid w:val="00E32E49"/>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3EC5"/>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1B6F"/>
    <w:rsid w:val="00ED1F52"/>
    <w:rsid w:val="00ED21B5"/>
    <w:rsid w:val="00ED2572"/>
    <w:rsid w:val="00ED2D9D"/>
    <w:rsid w:val="00ED3087"/>
    <w:rsid w:val="00ED3B6D"/>
    <w:rsid w:val="00ED4694"/>
    <w:rsid w:val="00ED5CFD"/>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2FC"/>
    <w:rsid w:val="00EE65B7"/>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CDD"/>
    <w:rsid w:val="00F01E49"/>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6771"/>
    <w:rsid w:val="00F873CB"/>
    <w:rsid w:val="00F87B8B"/>
    <w:rsid w:val="00F90461"/>
    <w:rsid w:val="00F907B7"/>
    <w:rsid w:val="00F90D98"/>
    <w:rsid w:val="00F91228"/>
    <w:rsid w:val="00F912F6"/>
    <w:rsid w:val="00F91E07"/>
    <w:rsid w:val="00F91F13"/>
    <w:rsid w:val="00F91F5B"/>
    <w:rsid w:val="00F927AD"/>
    <w:rsid w:val="00F92C7C"/>
    <w:rsid w:val="00F938F3"/>
    <w:rsid w:val="00F945BC"/>
    <w:rsid w:val="00F94C53"/>
    <w:rsid w:val="00F9513D"/>
    <w:rsid w:val="00F954D5"/>
    <w:rsid w:val="00F95E89"/>
    <w:rsid w:val="00F96660"/>
    <w:rsid w:val="00FA049B"/>
    <w:rsid w:val="00FA1094"/>
    <w:rsid w:val="00FA10BA"/>
    <w:rsid w:val="00FA13F1"/>
    <w:rsid w:val="00FA28C0"/>
    <w:rsid w:val="00FA3BEF"/>
    <w:rsid w:val="00FA3CAF"/>
    <w:rsid w:val="00FA3EBA"/>
    <w:rsid w:val="00FA4B45"/>
    <w:rsid w:val="00FA589D"/>
    <w:rsid w:val="00FA5A98"/>
    <w:rsid w:val="00FA5BAA"/>
    <w:rsid w:val="00FA648D"/>
    <w:rsid w:val="00FA6810"/>
    <w:rsid w:val="00FA6855"/>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ПАРАГРАФ"/>
    <w:basedOn w:val="Standard"/>
    <w:link w:val="ad"/>
    <w:uiPriority w:val="1"/>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unhideWhenUsed/>
    <w:rsid w:val="003762E2"/>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1246">
    <w:name w:val="1246"/>
    <w:aliases w:val="bqiaagaaeyqcaaagiaiaaanfbaaabvmeaaaaaaaaaaaaaaaaaaaaaaaaaaaaaaaaaaaaaaaaaaaaaaaaaaaaaaaaaaaaaaaaaaaaaaaaaaaaaaaaaaaaaaaaaaaaaaaaaaaaaaaaaaaaaaaaaaaaaaaaaaaaaaaaaaaaaaaaaaaaaaaaaaaaaaaaaaaaaaaaaaaaaaaaaaaaaaaaaaaaaaaaaaaaaaaaaaaaaaaa"/>
    <w:rsid w:val="00CA4B0C"/>
  </w:style>
  <w:style w:type="paragraph" w:customStyle="1" w:styleId="160">
    <w:name w:val="Абзац списка16"/>
    <w:basedOn w:val="a2"/>
    <w:rsid w:val="009B2578"/>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ds-markdown-paragraph">
    <w:name w:val="ds-markdown-paragraph"/>
    <w:basedOn w:val="a2"/>
    <w:rsid w:val="0049659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4197</Words>
  <Characters>23923</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2026-06-22T10:24:00Z</cp:lastPrinted>
  <dcterms:created xsi:type="dcterms:W3CDTF">2026-06-22T10:48:00Z</dcterms:created>
  <dcterms:modified xsi:type="dcterms:W3CDTF">2026-06-22T10:48:00Z</dcterms:modified>
</cp:coreProperties>
</file>