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23282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57</w:t>
                            </w:r>
                            <w:r w:rsidR="006572EA">
                              <w:rPr>
                                <w:rFonts w:eastAsia="Times New Roman"/>
                                <w:b/>
                                <w:color w:val="FFFFFF"/>
                                <w:szCs w:val="24"/>
                                <w:lang w:eastAsia="en-US"/>
                              </w:rPr>
                              <w:t xml:space="preserve"> (</w:t>
                            </w:r>
                            <w:r>
                              <w:rPr>
                                <w:rFonts w:eastAsia="Times New Roman"/>
                                <w:b/>
                                <w:color w:val="FFFFFF"/>
                                <w:szCs w:val="24"/>
                                <w:lang w:eastAsia="en-US"/>
                              </w:rPr>
                              <w:t>5</w:t>
                            </w:r>
                            <w:r w:rsidR="00CB5A3E">
                              <w:rPr>
                                <w:rFonts w:eastAsia="Times New Roman"/>
                                <w:b/>
                                <w:color w:val="FFFFFF"/>
                                <w:szCs w:val="24"/>
                                <w:lang w:eastAsia="en-US"/>
                              </w:rPr>
                              <w:t>7з</w:t>
                            </w:r>
                            <w:bookmarkStart w:id="0" w:name="_GoBack"/>
                            <w:bookmarkEnd w:id="0"/>
                            <w:r w:rsidR="006572EA">
                              <w:rPr>
                                <w:rFonts w:eastAsia="Times New Roman"/>
                                <w:b/>
                                <w:color w:val="FFFFFF"/>
                                <w:szCs w:val="24"/>
                                <w:lang w:eastAsia="en-US"/>
                              </w:rPr>
                              <w:t xml:space="preserve">)   </w:t>
                            </w:r>
                            <w:r>
                              <w:rPr>
                                <w:rFonts w:eastAsia="Times New Roman"/>
                                <w:b/>
                                <w:color w:val="FFFFFF"/>
                                <w:szCs w:val="24"/>
                                <w:lang w:eastAsia="en-US"/>
                              </w:rPr>
                              <w:t>09 августа</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23282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57</w:t>
                      </w:r>
                      <w:r w:rsidR="006572EA">
                        <w:rPr>
                          <w:rFonts w:eastAsia="Times New Roman"/>
                          <w:b/>
                          <w:color w:val="FFFFFF"/>
                          <w:szCs w:val="24"/>
                          <w:lang w:eastAsia="en-US"/>
                        </w:rPr>
                        <w:t xml:space="preserve"> (</w:t>
                      </w:r>
                      <w:r>
                        <w:rPr>
                          <w:rFonts w:eastAsia="Times New Roman"/>
                          <w:b/>
                          <w:color w:val="FFFFFF"/>
                          <w:szCs w:val="24"/>
                          <w:lang w:eastAsia="en-US"/>
                        </w:rPr>
                        <w:t>5</w:t>
                      </w:r>
                      <w:r w:rsidR="00CB5A3E">
                        <w:rPr>
                          <w:rFonts w:eastAsia="Times New Roman"/>
                          <w:b/>
                          <w:color w:val="FFFFFF"/>
                          <w:szCs w:val="24"/>
                          <w:lang w:eastAsia="en-US"/>
                        </w:rPr>
                        <w:t>7з</w:t>
                      </w:r>
                      <w:bookmarkStart w:id="1" w:name="_GoBack"/>
                      <w:bookmarkEnd w:id="1"/>
                      <w:r w:rsidR="006572EA">
                        <w:rPr>
                          <w:rFonts w:eastAsia="Times New Roman"/>
                          <w:b/>
                          <w:color w:val="FFFFFF"/>
                          <w:szCs w:val="24"/>
                          <w:lang w:eastAsia="en-US"/>
                        </w:rPr>
                        <w:t xml:space="preserve">)   </w:t>
                      </w:r>
                      <w:r>
                        <w:rPr>
                          <w:rFonts w:eastAsia="Times New Roman"/>
                          <w:b/>
                          <w:color w:val="FFFFFF"/>
                          <w:szCs w:val="24"/>
                          <w:lang w:eastAsia="en-US"/>
                        </w:rPr>
                        <w:t>09 августа</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4E7513">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232823" w:rsidRPr="00232823" w:rsidRDefault="00232823" w:rsidP="00232823">
      <w:pPr>
        <w:rPr>
          <w:sz w:val="18"/>
          <w:szCs w:val="18"/>
        </w:rPr>
      </w:pPr>
    </w:p>
    <w:p w:rsidR="00232823" w:rsidRPr="00232823" w:rsidRDefault="00232823" w:rsidP="00232823">
      <w:pPr>
        <w:rPr>
          <w:sz w:val="18"/>
          <w:szCs w:val="18"/>
        </w:rPr>
      </w:pPr>
      <w:r w:rsidRPr="00232823">
        <w:rPr>
          <w:sz w:val="18"/>
          <w:szCs w:val="18"/>
        </w:rPr>
        <w:t>Извещение о проведении собрания о согласовании местоположения границы земельного участка</w:t>
      </w:r>
    </w:p>
    <w:p w:rsidR="00232823" w:rsidRPr="00232823" w:rsidRDefault="00232823" w:rsidP="00232823">
      <w:pPr>
        <w:rPr>
          <w:sz w:val="18"/>
          <w:szCs w:val="18"/>
        </w:rPr>
      </w:pPr>
      <w:r w:rsidRPr="00232823">
        <w:rPr>
          <w:sz w:val="18"/>
          <w:szCs w:val="18"/>
        </w:rPr>
        <w:t xml:space="preserve">Кадастровым инженером  Кузнецовой Светланой Геннадьевной,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ул. Комсомольская, д. 13, svetik1204@bk.ru,  т. 2-20-76, квалификационный аттестат № 21-12-38 от 08.10.2012 г.</w:t>
      </w:r>
    </w:p>
    <w:p w:rsidR="00232823" w:rsidRPr="00232823" w:rsidRDefault="00232823" w:rsidP="00232823">
      <w:pPr>
        <w:rPr>
          <w:sz w:val="18"/>
          <w:szCs w:val="18"/>
        </w:rPr>
      </w:pPr>
      <w:r w:rsidRPr="00232823">
        <w:rPr>
          <w:sz w:val="18"/>
          <w:szCs w:val="18"/>
        </w:rPr>
        <w:t xml:space="preserve">в отношении земельного участка с кадастровым номером 21:03:010407:24,  расположенного по адресу: Чувашская Республика - Чувашия, г. Алатырь, ул. 3 Интернационала, дом 113 </w:t>
      </w:r>
    </w:p>
    <w:p w:rsidR="00232823" w:rsidRPr="00232823" w:rsidRDefault="00232823" w:rsidP="00232823">
      <w:pPr>
        <w:rPr>
          <w:sz w:val="18"/>
          <w:szCs w:val="18"/>
        </w:rPr>
      </w:pPr>
      <w:r w:rsidRPr="00232823">
        <w:rPr>
          <w:sz w:val="18"/>
          <w:szCs w:val="18"/>
        </w:rPr>
        <w:t xml:space="preserve">Заказчиком кадастровых  работ  является: </w:t>
      </w:r>
      <w:proofErr w:type="gramStart"/>
      <w:r w:rsidRPr="00232823">
        <w:rPr>
          <w:sz w:val="18"/>
          <w:szCs w:val="18"/>
        </w:rPr>
        <w:t>Филатова Раиса Петровна, зарегистрированный по адресу: адрес: 429827, Чувашская республика Чувашия, г. Алатырь, ул. Московская, д. 120, кв. 9 тел.89020185114</w:t>
      </w:r>
      <w:proofErr w:type="gramEnd"/>
    </w:p>
    <w:p w:rsidR="00232823" w:rsidRPr="00232823" w:rsidRDefault="00232823" w:rsidP="00232823">
      <w:pPr>
        <w:rPr>
          <w:sz w:val="18"/>
          <w:szCs w:val="18"/>
        </w:rPr>
      </w:pPr>
      <w:r w:rsidRPr="00232823">
        <w:rPr>
          <w:sz w:val="18"/>
          <w:szCs w:val="18"/>
        </w:rPr>
        <w:t>Собрание заинтересованных лиц по поводу согласования местоположения границы состоится по адресу: адрес: 429827, Чувашская республика Чувашия, г. Алатырь, ул. 3 Интернационала, дом 113  «08»  сентября  2025г. в 10 часов 00 минут.</w:t>
      </w:r>
    </w:p>
    <w:p w:rsidR="00232823" w:rsidRPr="00232823" w:rsidRDefault="00232823" w:rsidP="00232823">
      <w:pPr>
        <w:rPr>
          <w:sz w:val="18"/>
          <w:szCs w:val="18"/>
        </w:rPr>
      </w:pPr>
      <w:r w:rsidRPr="00232823">
        <w:rPr>
          <w:sz w:val="18"/>
          <w:szCs w:val="18"/>
        </w:rPr>
        <w:t xml:space="preserve">С проектом межевого плана земельного участка можно </w:t>
      </w:r>
      <w:proofErr w:type="gramStart"/>
      <w:r w:rsidRPr="00232823">
        <w:rPr>
          <w:sz w:val="18"/>
          <w:szCs w:val="18"/>
        </w:rPr>
        <w:t>ознакомится</w:t>
      </w:r>
      <w:proofErr w:type="gramEnd"/>
      <w:r w:rsidRPr="00232823">
        <w:rPr>
          <w:sz w:val="18"/>
          <w:szCs w:val="18"/>
        </w:rPr>
        <w:t xml:space="preserve">  по адресу: Чувашская Республика, </w:t>
      </w:r>
      <w:proofErr w:type="spellStart"/>
      <w:r w:rsidRPr="00232823">
        <w:rPr>
          <w:sz w:val="18"/>
          <w:szCs w:val="18"/>
        </w:rPr>
        <w:t>Ибресинский</w:t>
      </w:r>
      <w:proofErr w:type="spellEnd"/>
      <w:r w:rsidRPr="00232823">
        <w:rPr>
          <w:sz w:val="18"/>
          <w:szCs w:val="18"/>
        </w:rPr>
        <w:t xml:space="preserve"> муниципальный округ, п.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09.08.2025г.  по 09.09.2025г.  по адресу: Чувашская Республика, </w:t>
      </w:r>
      <w:proofErr w:type="spellStart"/>
      <w:r w:rsidRPr="00232823">
        <w:rPr>
          <w:sz w:val="18"/>
          <w:szCs w:val="18"/>
        </w:rPr>
        <w:t>Ибресинский</w:t>
      </w:r>
      <w:proofErr w:type="spellEnd"/>
      <w:r w:rsidRPr="00232823">
        <w:rPr>
          <w:sz w:val="18"/>
          <w:szCs w:val="18"/>
        </w:rPr>
        <w:t xml:space="preserve"> муниципальный округ, п.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Смежные земельные участки с </w:t>
      </w:r>
      <w:proofErr w:type="gramStart"/>
      <w:r w:rsidRPr="00232823">
        <w:rPr>
          <w:sz w:val="18"/>
          <w:szCs w:val="18"/>
        </w:rPr>
        <w:t>правообладателями</w:t>
      </w:r>
      <w:proofErr w:type="gramEnd"/>
      <w:r w:rsidRPr="00232823">
        <w:rPr>
          <w:sz w:val="18"/>
          <w:szCs w:val="18"/>
        </w:rPr>
        <w:t xml:space="preserve"> которых требуется согласовать местоположение границы: </w:t>
      </w:r>
    </w:p>
    <w:p w:rsidR="00232823" w:rsidRPr="00232823" w:rsidRDefault="00232823" w:rsidP="00232823">
      <w:pPr>
        <w:rPr>
          <w:sz w:val="18"/>
          <w:szCs w:val="18"/>
        </w:rPr>
      </w:pPr>
      <w:r w:rsidRPr="00232823">
        <w:rPr>
          <w:sz w:val="18"/>
          <w:szCs w:val="18"/>
        </w:rPr>
        <w:t>- -Чувашская Республика - Чувашия, г. Алатырь, ул. 3 Интернационала, дом 113-А, кадастровый номер 21:03:010407:26</w:t>
      </w:r>
    </w:p>
    <w:p w:rsidR="00232823" w:rsidRPr="00232823" w:rsidRDefault="00232823" w:rsidP="00232823">
      <w:pPr>
        <w:rPr>
          <w:sz w:val="18"/>
          <w:szCs w:val="18"/>
        </w:rPr>
      </w:pPr>
      <w:r w:rsidRPr="00232823">
        <w:rPr>
          <w:sz w:val="18"/>
          <w:szCs w:val="18"/>
        </w:rPr>
        <w:t>-Чувашская Республика - Чувашия, г. Алатырь, ул. Московская, дом 154-А., кадастровый номер 21:03:010407:25</w:t>
      </w:r>
    </w:p>
    <w:p w:rsidR="00232823" w:rsidRPr="00232823" w:rsidRDefault="00232823" w:rsidP="00232823">
      <w:pPr>
        <w:rPr>
          <w:sz w:val="18"/>
          <w:szCs w:val="18"/>
        </w:rPr>
      </w:pPr>
      <w:r w:rsidRPr="00232823">
        <w:rPr>
          <w:sz w:val="18"/>
          <w:szCs w:val="18"/>
        </w:rPr>
        <w:t>-Чувашская Республика - Чувашия, г. Алатырь, ул. 3 Интернационала, дом 111, кадастровый номер 21:03:010407:20</w:t>
      </w:r>
    </w:p>
    <w:p w:rsidR="00232823" w:rsidRPr="00232823" w:rsidRDefault="00232823" w:rsidP="00232823">
      <w:pPr>
        <w:rPr>
          <w:sz w:val="18"/>
          <w:szCs w:val="18"/>
        </w:rPr>
      </w:pPr>
      <w:r w:rsidRPr="00232823">
        <w:rPr>
          <w:sz w:val="18"/>
          <w:szCs w:val="18"/>
        </w:rPr>
        <w:t xml:space="preserve">- Земли </w:t>
      </w:r>
      <w:proofErr w:type="spellStart"/>
      <w:r w:rsidRPr="00232823">
        <w:rPr>
          <w:sz w:val="18"/>
          <w:szCs w:val="18"/>
        </w:rPr>
        <w:t>Алатырского</w:t>
      </w:r>
      <w:proofErr w:type="spellEnd"/>
      <w:r w:rsidRPr="00232823">
        <w:rPr>
          <w:sz w:val="18"/>
          <w:szCs w:val="18"/>
        </w:rPr>
        <w:t xml:space="preserve"> муниципального округа Чувашской Республики </w:t>
      </w:r>
    </w:p>
    <w:p w:rsidR="004E6EDD" w:rsidRDefault="00232823" w:rsidP="00232823">
      <w:pPr>
        <w:rPr>
          <w:sz w:val="18"/>
          <w:szCs w:val="18"/>
        </w:rPr>
      </w:pPr>
      <w:r w:rsidRPr="00232823">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4E6EDD" w:rsidRDefault="004E6EDD" w:rsidP="00C12B80">
      <w:pPr>
        <w:rPr>
          <w:sz w:val="18"/>
          <w:szCs w:val="18"/>
        </w:rPr>
      </w:pPr>
    </w:p>
    <w:p w:rsidR="004E6EDD" w:rsidRDefault="004E6EDD" w:rsidP="00C12B80">
      <w:pPr>
        <w:rPr>
          <w:sz w:val="18"/>
          <w:szCs w:val="18"/>
        </w:rPr>
      </w:pPr>
    </w:p>
    <w:p w:rsidR="00232823" w:rsidRPr="00232823" w:rsidRDefault="00232823" w:rsidP="00CB5A3E">
      <w:pPr>
        <w:ind w:firstLine="0"/>
        <w:rPr>
          <w:sz w:val="18"/>
          <w:szCs w:val="18"/>
        </w:rPr>
      </w:pPr>
    </w:p>
    <w:p w:rsidR="00232823" w:rsidRPr="00232823" w:rsidRDefault="00232823" w:rsidP="00232823">
      <w:pPr>
        <w:rPr>
          <w:sz w:val="18"/>
          <w:szCs w:val="18"/>
        </w:rPr>
      </w:pPr>
      <w:r w:rsidRPr="00232823">
        <w:rPr>
          <w:sz w:val="18"/>
          <w:szCs w:val="18"/>
        </w:rPr>
        <w:t>Извещение о проведении собрания о согласовании местоположения границы земельного участка</w:t>
      </w:r>
    </w:p>
    <w:p w:rsidR="00232823" w:rsidRPr="00232823" w:rsidRDefault="00232823" w:rsidP="00232823">
      <w:pPr>
        <w:rPr>
          <w:sz w:val="18"/>
          <w:szCs w:val="18"/>
        </w:rPr>
      </w:pPr>
      <w:r w:rsidRPr="00232823">
        <w:rPr>
          <w:sz w:val="18"/>
          <w:szCs w:val="18"/>
        </w:rPr>
        <w:t xml:space="preserve">Кадастровым инженером  Кузнецовой Светланой Геннадьевной,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ул. Комсомольская, д. 13, svetik1204@bk.ru,  т. 2-20-76, квалификационный аттестат № 21-12-38 от 08.10.2012 г.</w:t>
      </w:r>
    </w:p>
    <w:p w:rsidR="00232823" w:rsidRPr="00232823" w:rsidRDefault="00232823" w:rsidP="00232823">
      <w:pPr>
        <w:rPr>
          <w:sz w:val="18"/>
          <w:szCs w:val="18"/>
        </w:rPr>
      </w:pPr>
      <w:r w:rsidRPr="00232823">
        <w:rPr>
          <w:sz w:val="18"/>
          <w:szCs w:val="18"/>
        </w:rPr>
        <w:t xml:space="preserve">в отношении земельного участка с кадастровым номером 21:03:010121:15,  расположенного по адресу: Чувашская Республика, </w:t>
      </w:r>
      <w:proofErr w:type="spellStart"/>
      <w:r w:rsidRPr="00232823">
        <w:rPr>
          <w:sz w:val="18"/>
          <w:szCs w:val="18"/>
        </w:rPr>
        <w:t>Алатырский</w:t>
      </w:r>
      <w:proofErr w:type="spellEnd"/>
      <w:r w:rsidRPr="00232823">
        <w:rPr>
          <w:sz w:val="18"/>
          <w:szCs w:val="18"/>
        </w:rPr>
        <w:t xml:space="preserve"> муниципальный округ, г. Алатырь, ул. Гагарина, дом 149</w:t>
      </w:r>
    </w:p>
    <w:p w:rsidR="00232823" w:rsidRPr="00232823" w:rsidRDefault="00232823" w:rsidP="00232823">
      <w:pPr>
        <w:rPr>
          <w:sz w:val="18"/>
          <w:szCs w:val="18"/>
        </w:rPr>
      </w:pPr>
      <w:r w:rsidRPr="00232823">
        <w:rPr>
          <w:sz w:val="18"/>
          <w:szCs w:val="18"/>
        </w:rPr>
        <w:t>Заказчиком кадастровых  работ  является: Макаров Роман Алексеевич, зарегистрированный по адресу: адрес: Чувашская Республика Чувашия, г. Алатырь, ул. К. Иванова, д. 3А, тел.89176724214</w:t>
      </w:r>
    </w:p>
    <w:p w:rsidR="00232823" w:rsidRPr="00232823" w:rsidRDefault="00232823" w:rsidP="00232823">
      <w:pPr>
        <w:rPr>
          <w:sz w:val="18"/>
          <w:szCs w:val="18"/>
        </w:rPr>
      </w:pPr>
      <w:r w:rsidRPr="00232823">
        <w:rPr>
          <w:sz w:val="18"/>
          <w:szCs w:val="18"/>
        </w:rPr>
        <w:t>Собрание заинтересованных лиц по поводу согласования местоположения границы состоится по адресу: адрес: 429827, Чувашская республика Чувашия, г. Алатырь, ул. Гагарина, дом 149  «08»  сентября  2025г. в 13 часов 00 минут.</w:t>
      </w:r>
    </w:p>
    <w:p w:rsidR="00232823" w:rsidRPr="00232823" w:rsidRDefault="00232823" w:rsidP="00232823">
      <w:pPr>
        <w:rPr>
          <w:sz w:val="18"/>
          <w:szCs w:val="18"/>
        </w:rPr>
      </w:pPr>
      <w:r w:rsidRPr="00232823">
        <w:rPr>
          <w:sz w:val="18"/>
          <w:szCs w:val="18"/>
        </w:rPr>
        <w:t xml:space="preserve">С проектом межевого плана земельного участка можно </w:t>
      </w:r>
      <w:proofErr w:type="gramStart"/>
      <w:r w:rsidRPr="00232823">
        <w:rPr>
          <w:sz w:val="18"/>
          <w:szCs w:val="18"/>
        </w:rPr>
        <w:t>ознакомится</w:t>
      </w:r>
      <w:proofErr w:type="gramEnd"/>
      <w:r w:rsidRPr="00232823">
        <w:rPr>
          <w:sz w:val="18"/>
          <w:szCs w:val="18"/>
        </w:rPr>
        <w:t xml:space="preserve">  по адресу: Чувашская Республика, </w:t>
      </w:r>
      <w:proofErr w:type="spellStart"/>
      <w:r w:rsidRPr="00232823">
        <w:rPr>
          <w:sz w:val="18"/>
          <w:szCs w:val="18"/>
        </w:rPr>
        <w:t>Ибресинский</w:t>
      </w:r>
      <w:proofErr w:type="spellEnd"/>
      <w:r w:rsidRPr="00232823">
        <w:rPr>
          <w:sz w:val="18"/>
          <w:szCs w:val="18"/>
        </w:rPr>
        <w:t xml:space="preserve"> муниципальный округ, п.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09.08.2025г.  по 09.09.2025г.  по адресу: Чувашская Республика, </w:t>
      </w:r>
      <w:proofErr w:type="spellStart"/>
      <w:r w:rsidRPr="00232823">
        <w:rPr>
          <w:sz w:val="18"/>
          <w:szCs w:val="18"/>
        </w:rPr>
        <w:t>Ибресинский</w:t>
      </w:r>
      <w:proofErr w:type="spellEnd"/>
      <w:r w:rsidRPr="00232823">
        <w:rPr>
          <w:sz w:val="18"/>
          <w:szCs w:val="18"/>
        </w:rPr>
        <w:t xml:space="preserve"> муниципальный округ, п.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Смежные земельные участки с </w:t>
      </w:r>
      <w:proofErr w:type="gramStart"/>
      <w:r w:rsidRPr="00232823">
        <w:rPr>
          <w:sz w:val="18"/>
          <w:szCs w:val="18"/>
        </w:rPr>
        <w:t>правообладателями</w:t>
      </w:r>
      <w:proofErr w:type="gramEnd"/>
      <w:r w:rsidRPr="00232823">
        <w:rPr>
          <w:sz w:val="18"/>
          <w:szCs w:val="18"/>
        </w:rPr>
        <w:t xml:space="preserve"> которых требуется согласовать местоположение границы: </w:t>
      </w:r>
    </w:p>
    <w:p w:rsidR="00232823" w:rsidRPr="00232823" w:rsidRDefault="00232823" w:rsidP="00232823">
      <w:pPr>
        <w:rPr>
          <w:sz w:val="18"/>
          <w:szCs w:val="18"/>
        </w:rPr>
      </w:pPr>
      <w:r w:rsidRPr="00232823">
        <w:rPr>
          <w:sz w:val="18"/>
          <w:szCs w:val="18"/>
        </w:rPr>
        <w:t>- Чувашская Республика - Чувашия, г. Алатырь, ул. Гагарина, дом 151, кадастровый номер 21:03:010121:14</w:t>
      </w:r>
    </w:p>
    <w:p w:rsidR="00232823" w:rsidRPr="00232823" w:rsidRDefault="00232823" w:rsidP="00232823">
      <w:pPr>
        <w:rPr>
          <w:sz w:val="18"/>
          <w:szCs w:val="18"/>
        </w:rPr>
      </w:pPr>
      <w:r w:rsidRPr="00232823">
        <w:rPr>
          <w:sz w:val="18"/>
          <w:szCs w:val="18"/>
        </w:rPr>
        <w:t xml:space="preserve">- Земли </w:t>
      </w:r>
      <w:proofErr w:type="spellStart"/>
      <w:r w:rsidRPr="00232823">
        <w:rPr>
          <w:sz w:val="18"/>
          <w:szCs w:val="18"/>
        </w:rPr>
        <w:t>Алатырского</w:t>
      </w:r>
      <w:proofErr w:type="spellEnd"/>
      <w:r w:rsidRPr="00232823">
        <w:rPr>
          <w:sz w:val="18"/>
          <w:szCs w:val="18"/>
        </w:rPr>
        <w:t xml:space="preserve"> муниципального округа Чувашской Республики </w:t>
      </w:r>
    </w:p>
    <w:p w:rsidR="004E6EDD" w:rsidRDefault="00232823" w:rsidP="00232823">
      <w:pPr>
        <w:rPr>
          <w:sz w:val="18"/>
          <w:szCs w:val="18"/>
        </w:rPr>
      </w:pPr>
      <w:r w:rsidRPr="00232823">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4E6EDD" w:rsidRDefault="004E6EDD" w:rsidP="00C12B80">
      <w:pPr>
        <w:rPr>
          <w:sz w:val="18"/>
          <w:szCs w:val="18"/>
        </w:rPr>
      </w:pPr>
    </w:p>
    <w:p w:rsidR="004E6EDD" w:rsidRDefault="004E6EDD" w:rsidP="00C12B80">
      <w:pPr>
        <w:rPr>
          <w:sz w:val="18"/>
          <w:szCs w:val="18"/>
        </w:rPr>
      </w:pPr>
    </w:p>
    <w:p w:rsidR="00232823" w:rsidRDefault="00232823" w:rsidP="00CB5A3E">
      <w:pPr>
        <w:ind w:firstLine="0"/>
        <w:rPr>
          <w:sz w:val="18"/>
          <w:szCs w:val="18"/>
        </w:rPr>
      </w:pPr>
    </w:p>
    <w:p w:rsidR="00232823" w:rsidRPr="00232823" w:rsidRDefault="00CB5A3E" w:rsidP="00232823">
      <w:pPr>
        <w:rPr>
          <w:sz w:val="18"/>
          <w:szCs w:val="18"/>
        </w:rPr>
      </w:pPr>
      <w:r>
        <w:rPr>
          <w:sz w:val="18"/>
          <w:szCs w:val="18"/>
        </w:rPr>
        <w:t>И</w:t>
      </w:r>
      <w:r w:rsidRPr="00232823">
        <w:rPr>
          <w:sz w:val="18"/>
          <w:szCs w:val="18"/>
        </w:rPr>
        <w:t>звещение о проведении собрания о согласовании местоположения границы земельного участка</w:t>
      </w:r>
    </w:p>
    <w:p w:rsidR="00232823" w:rsidRPr="00232823" w:rsidRDefault="00232823" w:rsidP="00232823">
      <w:pPr>
        <w:rPr>
          <w:sz w:val="18"/>
          <w:szCs w:val="18"/>
        </w:rPr>
      </w:pPr>
      <w:r w:rsidRPr="00232823">
        <w:rPr>
          <w:sz w:val="18"/>
          <w:szCs w:val="18"/>
        </w:rPr>
        <w:t>Кадастровым инженером  Михайловой Евгенией Васильевной,</w:t>
      </w:r>
    </w:p>
    <w:p w:rsidR="00232823" w:rsidRPr="00232823" w:rsidRDefault="00232823" w:rsidP="00232823">
      <w:pPr>
        <w:rPr>
          <w:sz w:val="18"/>
          <w:szCs w:val="18"/>
        </w:rPr>
      </w:pPr>
      <w:r w:rsidRPr="00232823">
        <w:rPr>
          <w:sz w:val="18"/>
          <w:szCs w:val="18"/>
        </w:rPr>
        <w:t xml:space="preserve"> Чувашская Республика,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xml:space="preserve">, ул. Комсомольская, д. 13, gejn80@mail.ru, </w:t>
      </w:r>
    </w:p>
    <w:p w:rsidR="00232823" w:rsidRPr="00232823" w:rsidRDefault="00232823" w:rsidP="00232823">
      <w:pPr>
        <w:rPr>
          <w:sz w:val="18"/>
          <w:szCs w:val="18"/>
        </w:rPr>
      </w:pPr>
      <w:r w:rsidRPr="00232823">
        <w:rPr>
          <w:sz w:val="18"/>
          <w:szCs w:val="18"/>
        </w:rPr>
        <w:t>т. 8(83538)2-20-76, квалификационный аттестат №21-11-56 от 29 марта 2011 г.</w:t>
      </w:r>
    </w:p>
    <w:p w:rsidR="00232823" w:rsidRPr="00232823" w:rsidRDefault="00232823" w:rsidP="00232823">
      <w:pPr>
        <w:rPr>
          <w:sz w:val="18"/>
          <w:szCs w:val="18"/>
        </w:rPr>
      </w:pPr>
      <w:r w:rsidRPr="00232823">
        <w:rPr>
          <w:sz w:val="18"/>
          <w:szCs w:val="18"/>
        </w:rPr>
        <w:t xml:space="preserve">в отношении земельного участка с кадастровым номером 21:03:010505:12, расположенного по адресу: Чувашская Республика - Чувашия,  </w:t>
      </w:r>
      <w:proofErr w:type="spellStart"/>
      <w:r w:rsidRPr="00232823">
        <w:rPr>
          <w:sz w:val="18"/>
          <w:szCs w:val="18"/>
        </w:rPr>
        <w:t>Алатырский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г. Алатырь, ул. Покровского, д. 12, выполняются кадастровые работы по уточнению местоположения границы земельного участка.</w:t>
      </w:r>
    </w:p>
    <w:p w:rsidR="00232823" w:rsidRPr="00232823" w:rsidRDefault="00232823" w:rsidP="00232823">
      <w:pPr>
        <w:rPr>
          <w:sz w:val="18"/>
          <w:szCs w:val="18"/>
        </w:rPr>
      </w:pPr>
      <w:r w:rsidRPr="00232823">
        <w:rPr>
          <w:sz w:val="18"/>
          <w:szCs w:val="18"/>
        </w:rPr>
        <w:t xml:space="preserve">Заказчиком кадастровых работ  является: </w:t>
      </w:r>
      <w:proofErr w:type="spellStart"/>
      <w:r w:rsidRPr="00232823">
        <w:rPr>
          <w:sz w:val="18"/>
          <w:szCs w:val="18"/>
        </w:rPr>
        <w:t>Учеваткина</w:t>
      </w:r>
      <w:proofErr w:type="spellEnd"/>
      <w:r w:rsidRPr="00232823">
        <w:rPr>
          <w:sz w:val="18"/>
          <w:szCs w:val="18"/>
        </w:rPr>
        <w:t xml:space="preserve"> Наталия Викторовна, проживающая по адресу: </w:t>
      </w:r>
      <w:proofErr w:type="gramStart"/>
      <w:r w:rsidRPr="00232823">
        <w:rPr>
          <w:sz w:val="18"/>
          <w:szCs w:val="18"/>
        </w:rPr>
        <w:t>Московская область, г. Воскресенск, ул. Менделеева, д. 7а, кв. 24, тел.89263429922</w:t>
      </w:r>
      <w:proofErr w:type="gramEnd"/>
    </w:p>
    <w:p w:rsidR="00232823" w:rsidRPr="00232823" w:rsidRDefault="00232823" w:rsidP="00232823">
      <w:pPr>
        <w:rPr>
          <w:sz w:val="18"/>
          <w:szCs w:val="18"/>
        </w:rPr>
      </w:pPr>
      <w:r w:rsidRPr="00232823">
        <w:rPr>
          <w:sz w:val="18"/>
          <w:szCs w:val="18"/>
        </w:rPr>
        <w:t xml:space="preserve">Собрание заинтересованных лиц по поводу согласования местоположения границы состоится по адресу: </w:t>
      </w:r>
      <w:proofErr w:type="gramStart"/>
      <w:r w:rsidRPr="00232823">
        <w:rPr>
          <w:sz w:val="18"/>
          <w:szCs w:val="18"/>
        </w:rPr>
        <w:t xml:space="preserve">Чувашская Республика - Чувашия,  </w:t>
      </w:r>
      <w:proofErr w:type="spellStart"/>
      <w:r w:rsidRPr="00232823">
        <w:rPr>
          <w:sz w:val="18"/>
          <w:szCs w:val="18"/>
        </w:rPr>
        <w:t>Алатырский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г. Алатырь, ул. Горшенина, д. 7  «10»  сентября  2025г. в 11 часов 30 минут.</w:t>
      </w:r>
      <w:proofErr w:type="gramEnd"/>
    </w:p>
    <w:p w:rsidR="00232823" w:rsidRPr="00232823" w:rsidRDefault="00232823" w:rsidP="00232823">
      <w:pPr>
        <w:rPr>
          <w:sz w:val="18"/>
          <w:szCs w:val="18"/>
        </w:rPr>
      </w:pPr>
      <w:r w:rsidRPr="00232823">
        <w:rPr>
          <w:sz w:val="18"/>
          <w:szCs w:val="18"/>
        </w:rPr>
        <w:lastRenderedPageBreak/>
        <w:t xml:space="preserve">С проектом межевого плана земельного участка можно </w:t>
      </w:r>
      <w:proofErr w:type="gramStart"/>
      <w:r w:rsidRPr="00232823">
        <w:rPr>
          <w:sz w:val="18"/>
          <w:szCs w:val="18"/>
        </w:rPr>
        <w:t>ознакомится</w:t>
      </w:r>
      <w:proofErr w:type="gramEnd"/>
      <w:r w:rsidRPr="00232823">
        <w:rPr>
          <w:sz w:val="18"/>
          <w:szCs w:val="18"/>
        </w:rPr>
        <w:t xml:space="preserve">  по адресу: Чувашская Республика,   </w:t>
      </w:r>
      <w:proofErr w:type="spellStart"/>
      <w:r w:rsidRPr="00232823">
        <w:rPr>
          <w:sz w:val="18"/>
          <w:szCs w:val="18"/>
        </w:rPr>
        <w:t>Ибресинский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xml:space="preserve">,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09.08.2025г. по 10.09.2025г.  по адресу Чувашская Республика,   </w:t>
      </w:r>
      <w:proofErr w:type="spellStart"/>
      <w:r w:rsidRPr="00232823">
        <w:rPr>
          <w:sz w:val="18"/>
          <w:szCs w:val="18"/>
        </w:rPr>
        <w:t>Ибресинский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xml:space="preserve">,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Смежные земельные участки, с правообладателями которых требуется согласовать местоположение границы:</w:t>
      </w:r>
    </w:p>
    <w:p w:rsidR="00232823" w:rsidRPr="00232823" w:rsidRDefault="00232823" w:rsidP="00232823">
      <w:pPr>
        <w:rPr>
          <w:sz w:val="18"/>
          <w:szCs w:val="18"/>
        </w:rPr>
      </w:pPr>
      <w:r w:rsidRPr="00232823">
        <w:rPr>
          <w:sz w:val="18"/>
          <w:szCs w:val="18"/>
        </w:rPr>
        <w:t>Чувашская Республика - Чувашия, г. Алатырь, ул. Кирова, д. 17, кадастровый номер 21:03:010505:11</w:t>
      </w:r>
    </w:p>
    <w:p w:rsidR="00232823" w:rsidRPr="00232823" w:rsidRDefault="00232823" w:rsidP="00232823">
      <w:pPr>
        <w:rPr>
          <w:sz w:val="18"/>
          <w:szCs w:val="18"/>
        </w:rPr>
      </w:pPr>
      <w:r w:rsidRPr="00232823">
        <w:rPr>
          <w:sz w:val="18"/>
          <w:szCs w:val="18"/>
        </w:rPr>
        <w:t>Чувашская Республика - Чувашия, г. Алатырь ул. Покровского, д. 14, кадастровый номер 21:03:010000:10</w:t>
      </w:r>
    </w:p>
    <w:p w:rsidR="00232823" w:rsidRPr="00232823" w:rsidRDefault="00232823" w:rsidP="00232823">
      <w:pPr>
        <w:rPr>
          <w:sz w:val="18"/>
          <w:szCs w:val="18"/>
        </w:rPr>
      </w:pPr>
      <w:r w:rsidRPr="00232823">
        <w:rPr>
          <w:sz w:val="18"/>
          <w:szCs w:val="18"/>
        </w:rPr>
        <w:t>Земли города Алатыря Чувашской Республики</w:t>
      </w:r>
    </w:p>
    <w:p w:rsidR="00232823" w:rsidRPr="00232823" w:rsidRDefault="00232823" w:rsidP="00232823">
      <w:pPr>
        <w:rPr>
          <w:sz w:val="18"/>
          <w:szCs w:val="18"/>
        </w:rPr>
      </w:pPr>
      <w:r w:rsidRPr="00232823">
        <w:rPr>
          <w:sz w:val="18"/>
          <w:szCs w:val="18"/>
        </w:rPr>
        <w:t xml:space="preserve"> (кадастровые номера, адреса или местоположение)</w:t>
      </w:r>
    </w:p>
    <w:p w:rsidR="00232823" w:rsidRDefault="00232823" w:rsidP="00232823">
      <w:r w:rsidRPr="00232823">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r w:rsidRPr="00232823">
        <w:t xml:space="preserve"> </w:t>
      </w:r>
    </w:p>
    <w:p w:rsidR="00232823" w:rsidRDefault="00232823" w:rsidP="00232823"/>
    <w:p w:rsidR="00CB5A3E" w:rsidRDefault="00CB5A3E" w:rsidP="00232823"/>
    <w:p w:rsidR="00CB5A3E" w:rsidRDefault="00CB5A3E" w:rsidP="00232823"/>
    <w:p w:rsidR="00232823" w:rsidRPr="00232823" w:rsidRDefault="00232823" w:rsidP="00232823">
      <w:pPr>
        <w:rPr>
          <w:sz w:val="18"/>
          <w:szCs w:val="18"/>
        </w:rPr>
      </w:pPr>
      <w:r w:rsidRPr="00232823">
        <w:rPr>
          <w:sz w:val="18"/>
          <w:szCs w:val="18"/>
        </w:rPr>
        <w:t>Извещение о проведении собрания о согласовании местоположения границы земельного участка</w:t>
      </w:r>
    </w:p>
    <w:p w:rsidR="00232823" w:rsidRPr="00232823" w:rsidRDefault="00232823" w:rsidP="00232823">
      <w:pPr>
        <w:rPr>
          <w:sz w:val="18"/>
          <w:szCs w:val="18"/>
        </w:rPr>
      </w:pPr>
      <w:r w:rsidRPr="00232823">
        <w:rPr>
          <w:sz w:val="18"/>
          <w:szCs w:val="18"/>
        </w:rPr>
        <w:t xml:space="preserve">Кадастровым инженером  Кузнецовой Светланой Геннадьевной,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ул. Комсомольская, д. 13, svetik1204@bk.ru,  т. 2-20-76, квалификационный аттестат № 21-12-38 от 08.10.2012 г.</w:t>
      </w:r>
    </w:p>
    <w:p w:rsidR="00232823" w:rsidRPr="00232823" w:rsidRDefault="00232823" w:rsidP="00232823">
      <w:pPr>
        <w:rPr>
          <w:sz w:val="18"/>
          <w:szCs w:val="18"/>
        </w:rPr>
      </w:pPr>
      <w:r w:rsidRPr="00232823">
        <w:rPr>
          <w:sz w:val="18"/>
          <w:szCs w:val="18"/>
        </w:rPr>
        <w:t xml:space="preserve">в отношении земельного участка с кадастровым номером 21:06:260309:52, расположенного по адресу: Чувашская Республика, </w:t>
      </w:r>
      <w:proofErr w:type="spellStart"/>
      <w:r w:rsidRPr="00232823">
        <w:rPr>
          <w:sz w:val="18"/>
          <w:szCs w:val="18"/>
        </w:rPr>
        <w:t>Алатырский</w:t>
      </w:r>
      <w:proofErr w:type="spellEnd"/>
      <w:r w:rsidRPr="00232823">
        <w:rPr>
          <w:sz w:val="18"/>
          <w:szCs w:val="18"/>
        </w:rPr>
        <w:t xml:space="preserve"> муниципальный округ, с. </w:t>
      </w:r>
      <w:proofErr w:type="spellStart"/>
      <w:r w:rsidRPr="00232823">
        <w:rPr>
          <w:sz w:val="18"/>
          <w:szCs w:val="18"/>
        </w:rPr>
        <w:t>Иваньково</w:t>
      </w:r>
      <w:proofErr w:type="spellEnd"/>
      <w:r w:rsidRPr="00232823">
        <w:rPr>
          <w:sz w:val="18"/>
          <w:szCs w:val="18"/>
        </w:rPr>
        <w:t>-Ленино, ул. Жуковского, дом 20.</w:t>
      </w:r>
    </w:p>
    <w:p w:rsidR="00232823" w:rsidRPr="00232823" w:rsidRDefault="00232823" w:rsidP="00232823">
      <w:pPr>
        <w:rPr>
          <w:sz w:val="18"/>
          <w:szCs w:val="18"/>
        </w:rPr>
      </w:pPr>
      <w:r w:rsidRPr="00232823">
        <w:rPr>
          <w:sz w:val="18"/>
          <w:szCs w:val="18"/>
        </w:rPr>
        <w:t xml:space="preserve">Заказчиком кадастровых  работ  является: </w:t>
      </w:r>
      <w:proofErr w:type="gramStart"/>
      <w:r w:rsidRPr="00232823">
        <w:rPr>
          <w:sz w:val="18"/>
          <w:szCs w:val="18"/>
        </w:rPr>
        <w:t>Старев</w:t>
      </w:r>
      <w:proofErr w:type="gramEnd"/>
      <w:r w:rsidRPr="00232823">
        <w:rPr>
          <w:sz w:val="18"/>
          <w:szCs w:val="18"/>
        </w:rPr>
        <w:t xml:space="preserve"> Владимир Евгеньевич, зарегистрированный (</w:t>
      </w:r>
      <w:proofErr w:type="spellStart"/>
      <w:r w:rsidRPr="00232823">
        <w:rPr>
          <w:sz w:val="18"/>
          <w:szCs w:val="18"/>
        </w:rPr>
        <w:t>ая</w:t>
      </w:r>
      <w:proofErr w:type="spellEnd"/>
      <w:r w:rsidRPr="00232823">
        <w:rPr>
          <w:sz w:val="18"/>
          <w:szCs w:val="18"/>
        </w:rPr>
        <w:t xml:space="preserve">) по адресу: Чувашская Республика, гор. Алатырь, </w:t>
      </w:r>
      <w:proofErr w:type="spellStart"/>
      <w:r w:rsidRPr="00232823">
        <w:rPr>
          <w:sz w:val="18"/>
          <w:szCs w:val="18"/>
        </w:rPr>
        <w:t>мкр</w:t>
      </w:r>
      <w:proofErr w:type="spellEnd"/>
      <w:r w:rsidRPr="00232823">
        <w:rPr>
          <w:sz w:val="18"/>
          <w:szCs w:val="18"/>
        </w:rPr>
        <w:t>. Стрелка, д. 28, кв. 50,  тел. 89196796044</w:t>
      </w:r>
    </w:p>
    <w:p w:rsidR="00232823" w:rsidRPr="00232823" w:rsidRDefault="00232823" w:rsidP="00232823">
      <w:pPr>
        <w:rPr>
          <w:sz w:val="18"/>
          <w:szCs w:val="18"/>
        </w:rPr>
      </w:pPr>
      <w:r w:rsidRPr="00232823">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232823">
        <w:rPr>
          <w:sz w:val="18"/>
          <w:szCs w:val="18"/>
        </w:rPr>
        <w:t>Алатырский</w:t>
      </w:r>
      <w:proofErr w:type="spellEnd"/>
      <w:r w:rsidRPr="00232823">
        <w:rPr>
          <w:sz w:val="18"/>
          <w:szCs w:val="18"/>
        </w:rPr>
        <w:t xml:space="preserve"> муниципальный округ с. </w:t>
      </w:r>
      <w:proofErr w:type="spellStart"/>
      <w:r w:rsidRPr="00232823">
        <w:rPr>
          <w:sz w:val="18"/>
          <w:szCs w:val="18"/>
        </w:rPr>
        <w:t>Иваньково</w:t>
      </w:r>
      <w:proofErr w:type="spellEnd"/>
      <w:r w:rsidRPr="00232823">
        <w:rPr>
          <w:sz w:val="18"/>
          <w:szCs w:val="18"/>
        </w:rPr>
        <w:t>-Ленино, ул. Жуковского, дом 20  «08» сентября  2025г. в 12 часов 00 минут.</w:t>
      </w:r>
    </w:p>
    <w:p w:rsidR="00232823" w:rsidRPr="00232823" w:rsidRDefault="00232823" w:rsidP="00232823">
      <w:pPr>
        <w:rPr>
          <w:sz w:val="18"/>
          <w:szCs w:val="18"/>
        </w:rPr>
      </w:pPr>
      <w:r w:rsidRPr="00232823">
        <w:rPr>
          <w:sz w:val="18"/>
          <w:szCs w:val="18"/>
        </w:rPr>
        <w:t xml:space="preserve">С проектом межевого плана земельного участка можно </w:t>
      </w:r>
      <w:proofErr w:type="gramStart"/>
      <w:r w:rsidRPr="00232823">
        <w:rPr>
          <w:sz w:val="18"/>
          <w:szCs w:val="18"/>
        </w:rPr>
        <w:t>ознакомится</w:t>
      </w:r>
      <w:proofErr w:type="gramEnd"/>
      <w:r w:rsidRPr="00232823">
        <w:rPr>
          <w:sz w:val="18"/>
          <w:szCs w:val="18"/>
        </w:rPr>
        <w:t xml:space="preserve">  по адресу: Чувашская Республика, </w:t>
      </w:r>
      <w:proofErr w:type="spellStart"/>
      <w:r w:rsidRPr="00232823">
        <w:rPr>
          <w:sz w:val="18"/>
          <w:szCs w:val="18"/>
        </w:rPr>
        <w:t>Ибресинский</w:t>
      </w:r>
      <w:proofErr w:type="spellEnd"/>
      <w:r w:rsidRPr="00232823">
        <w:rPr>
          <w:sz w:val="18"/>
          <w:szCs w:val="18"/>
        </w:rPr>
        <w:t xml:space="preserve"> муниципальный округ, п.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 августа 2025г.  по 09 сентября 2025г.  по адресу: Чувашская Республика, </w:t>
      </w:r>
      <w:proofErr w:type="spellStart"/>
      <w:r w:rsidRPr="00232823">
        <w:rPr>
          <w:sz w:val="18"/>
          <w:szCs w:val="18"/>
        </w:rPr>
        <w:t>Ибресинский</w:t>
      </w:r>
      <w:proofErr w:type="spellEnd"/>
      <w:r w:rsidRPr="00232823">
        <w:rPr>
          <w:sz w:val="18"/>
          <w:szCs w:val="18"/>
        </w:rPr>
        <w:t xml:space="preserve"> муниципальный округ, п.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Смежные земельные участки с </w:t>
      </w:r>
      <w:proofErr w:type="gramStart"/>
      <w:r w:rsidRPr="00232823">
        <w:rPr>
          <w:sz w:val="18"/>
          <w:szCs w:val="18"/>
        </w:rPr>
        <w:t>правообладателями</w:t>
      </w:r>
      <w:proofErr w:type="gramEnd"/>
      <w:r w:rsidRPr="00232823">
        <w:rPr>
          <w:sz w:val="18"/>
          <w:szCs w:val="18"/>
        </w:rPr>
        <w:t xml:space="preserve"> которых требуется согласовать местоположение границы: </w:t>
      </w:r>
    </w:p>
    <w:p w:rsidR="00232823" w:rsidRPr="00232823" w:rsidRDefault="00232823" w:rsidP="00232823">
      <w:pPr>
        <w:rPr>
          <w:sz w:val="18"/>
          <w:szCs w:val="18"/>
        </w:rPr>
      </w:pPr>
      <w:r w:rsidRPr="00232823">
        <w:rPr>
          <w:sz w:val="18"/>
          <w:szCs w:val="18"/>
        </w:rPr>
        <w:t xml:space="preserve">- Чувашская Республика, </w:t>
      </w:r>
      <w:proofErr w:type="spellStart"/>
      <w:r w:rsidRPr="00232823">
        <w:rPr>
          <w:sz w:val="18"/>
          <w:szCs w:val="18"/>
        </w:rPr>
        <w:t>Алатырский</w:t>
      </w:r>
      <w:proofErr w:type="spellEnd"/>
      <w:r w:rsidRPr="00232823">
        <w:rPr>
          <w:sz w:val="18"/>
          <w:szCs w:val="18"/>
        </w:rPr>
        <w:t xml:space="preserve"> муниципальный округ, с. </w:t>
      </w:r>
      <w:proofErr w:type="spellStart"/>
      <w:r w:rsidRPr="00232823">
        <w:rPr>
          <w:sz w:val="18"/>
          <w:szCs w:val="18"/>
        </w:rPr>
        <w:t>Иваньково</w:t>
      </w:r>
      <w:proofErr w:type="spellEnd"/>
      <w:r w:rsidRPr="00232823">
        <w:rPr>
          <w:sz w:val="18"/>
          <w:szCs w:val="18"/>
        </w:rPr>
        <w:t>-Ленино, ул. Жуковского, дом 19, кадастровый номер 21:06:260310:26</w:t>
      </w:r>
    </w:p>
    <w:p w:rsidR="00232823" w:rsidRPr="00232823" w:rsidRDefault="00232823" w:rsidP="00232823">
      <w:pPr>
        <w:rPr>
          <w:sz w:val="18"/>
          <w:szCs w:val="18"/>
        </w:rPr>
      </w:pPr>
      <w:r w:rsidRPr="00232823">
        <w:rPr>
          <w:sz w:val="18"/>
          <w:szCs w:val="18"/>
        </w:rPr>
        <w:t xml:space="preserve">- Земли </w:t>
      </w:r>
      <w:proofErr w:type="spellStart"/>
      <w:r w:rsidRPr="00232823">
        <w:rPr>
          <w:sz w:val="18"/>
          <w:szCs w:val="18"/>
        </w:rPr>
        <w:t>Алатырского</w:t>
      </w:r>
      <w:proofErr w:type="spellEnd"/>
      <w:r w:rsidRPr="00232823">
        <w:rPr>
          <w:sz w:val="18"/>
          <w:szCs w:val="18"/>
        </w:rPr>
        <w:t xml:space="preserve"> муниципального округа Чувашской Республики </w:t>
      </w:r>
    </w:p>
    <w:p w:rsidR="008B2CB9" w:rsidRDefault="00232823" w:rsidP="00232823">
      <w:pPr>
        <w:rPr>
          <w:sz w:val="18"/>
          <w:szCs w:val="18"/>
        </w:rPr>
      </w:pPr>
      <w:r w:rsidRPr="00232823">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232823" w:rsidRDefault="00232823" w:rsidP="00232823">
      <w:pPr>
        <w:rPr>
          <w:sz w:val="18"/>
          <w:szCs w:val="18"/>
        </w:rPr>
      </w:pPr>
    </w:p>
    <w:p w:rsidR="00232823" w:rsidRDefault="00232823" w:rsidP="00232823">
      <w:pPr>
        <w:rPr>
          <w:sz w:val="18"/>
          <w:szCs w:val="18"/>
        </w:rPr>
      </w:pPr>
    </w:p>
    <w:p w:rsidR="00232823" w:rsidRDefault="00232823" w:rsidP="00232823">
      <w:pPr>
        <w:rPr>
          <w:sz w:val="18"/>
          <w:szCs w:val="18"/>
        </w:rPr>
      </w:pPr>
    </w:p>
    <w:p w:rsidR="00232823" w:rsidRPr="00232823" w:rsidRDefault="00232823" w:rsidP="00232823">
      <w:pPr>
        <w:rPr>
          <w:sz w:val="18"/>
          <w:szCs w:val="18"/>
        </w:rPr>
      </w:pPr>
      <w:r w:rsidRPr="00232823">
        <w:rPr>
          <w:sz w:val="18"/>
          <w:szCs w:val="18"/>
        </w:rPr>
        <w:t>Извещение о проведении собрания о согласовании местоположения границы земельного участка</w:t>
      </w:r>
    </w:p>
    <w:p w:rsidR="00232823" w:rsidRPr="00232823" w:rsidRDefault="00232823" w:rsidP="00232823">
      <w:pPr>
        <w:rPr>
          <w:sz w:val="18"/>
          <w:szCs w:val="18"/>
        </w:rPr>
      </w:pPr>
      <w:r w:rsidRPr="00232823">
        <w:rPr>
          <w:sz w:val="18"/>
          <w:szCs w:val="18"/>
        </w:rPr>
        <w:t xml:space="preserve">Кадастровым инженером  Кузнецовой Светланой Геннадьевной,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ул. Комсомольская, д. 13, svetik1204@bk.ru,  т. 2-20-76, квалификационный аттестат № 21-12-38 от 08.10.2012 г.</w:t>
      </w:r>
    </w:p>
    <w:p w:rsidR="00232823" w:rsidRPr="00232823" w:rsidRDefault="00232823" w:rsidP="00232823">
      <w:pPr>
        <w:rPr>
          <w:sz w:val="18"/>
          <w:szCs w:val="18"/>
        </w:rPr>
      </w:pPr>
      <w:r w:rsidRPr="00232823">
        <w:rPr>
          <w:sz w:val="18"/>
          <w:szCs w:val="18"/>
        </w:rPr>
        <w:t xml:space="preserve">в отношении земельного участка с кадастровым номером 21:06:070402:79, расположенного по адресу: Чувашская Республика - Чувашия, р-н </w:t>
      </w:r>
      <w:proofErr w:type="spellStart"/>
      <w:r w:rsidRPr="00232823">
        <w:rPr>
          <w:sz w:val="18"/>
          <w:szCs w:val="18"/>
        </w:rPr>
        <w:t>Алатырский</w:t>
      </w:r>
      <w:proofErr w:type="spellEnd"/>
      <w:r w:rsidRPr="00232823">
        <w:rPr>
          <w:sz w:val="18"/>
          <w:szCs w:val="18"/>
        </w:rPr>
        <w:t>, с Кувакино, ул. Ленина, дом 99</w:t>
      </w:r>
    </w:p>
    <w:p w:rsidR="00232823" w:rsidRPr="00232823" w:rsidRDefault="00232823" w:rsidP="00232823">
      <w:pPr>
        <w:rPr>
          <w:sz w:val="18"/>
          <w:szCs w:val="18"/>
        </w:rPr>
      </w:pPr>
      <w:r w:rsidRPr="00232823">
        <w:rPr>
          <w:sz w:val="18"/>
          <w:szCs w:val="18"/>
        </w:rPr>
        <w:t xml:space="preserve">Заказчиком кадастровых  работ  является: Гусева Ирина Михайловна, </w:t>
      </w:r>
      <w:proofErr w:type="gramStart"/>
      <w:r w:rsidRPr="00232823">
        <w:rPr>
          <w:sz w:val="18"/>
          <w:szCs w:val="18"/>
        </w:rPr>
        <w:t>зарегистрированный</w:t>
      </w:r>
      <w:proofErr w:type="gramEnd"/>
      <w:r w:rsidRPr="00232823">
        <w:rPr>
          <w:sz w:val="18"/>
          <w:szCs w:val="18"/>
        </w:rPr>
        <w:t xml:space="preserve"> (</w:t>
      </w:r>
      <w:proofErr w:type="spellStart"/>
      <w:r w:rsidRPr="00232823">
        <w:rPr>
          <w:sz w:val="18"/>
          <w:szCs w:val="18"/>
        </w:rPr>
        <w:t>ая</w:t>
      </w:r>
      <w:proofErr w:type="spellEnd"/>
      <w:r w:rsidRPr="00232823">
        <w:rPr>
          <w:sz w:val="18"/>
          <w:szCs w:val="18"/>
        </w:rPr>
        <w:t xml:space="preserve">) по адресу: ХМАО-Югра, г. Сургут, пр. </w:t>
      </w:r>
      <w:proofErr w:type="gramStart"/>
      <w:r w:rsidRPr="00232823">
        <w:rPr>
          <w:sz w:val="18"/>
          <w:szCs w:val="18"/>
        </w:rPr>
        <w:t>Комсомольский</w:t>
      </w:r>
      <w:proofErr w:type="gramEnd"/>
      <w:r w:rsidRPr="00232823">
        <w:rPr>
          <w:sz w:val="18"/>
          <w:szCs w:val="18"/>
        </w:rPr>
        <w:t>, д. 9, к. 161, тел.89373853061</w:t>
      </w:r>
    </w:p>
    <w:p w:rsidR="00232823" w:rsidRPr="00232823" w:rsidRDefault="00232823" w:rsidP="00232823">
      <w:pPr>
        <w:rPr>
          <w:sz w:val="18"/>
          <w:szCs w:val="18"/>
        </w:rPr>
      </w:pPr>
      <w:r w:rsidRPr="00232823">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232823">
        <w:rPr>
          <w:sz w:val="18"/>
          <w:szCs w:val="18"/>
        </w:rPr>
        <w:t>Алатырский</w:t>
      </w:r>
      <w:proofErr w:type="spellEnd"/>
      <w:r w:rsidRPr="00232823">
        <w:rPr>
          <w:sz w:val="18"/>
          <w:szCs w:val="18"/>
        </w:rPr>
        <w:t xml:space="preserve"> муниципальный округ с Кувакино, ул. Ленина, дом 99  «08» сентября  2025г. в 14 часов 00 минут.</w:t>
      </w:r>
    </w:p>
    <w:p w:rsidR="00232823" w:rsidRPr="00232823" w:rsidRDefault="00232823" w:rsidP="00232823">
      <w:pPr>
        <w:rPr>
          <w:sz w:val="18"/>
          <w:szCs w:val="18"/>
        </w:rPr>
      </w:pPr>
      <w:r w:rsidRPr="00232823">
        <w:rPr>
          <w:sz w:val="18"/>
          <w:szCs w:val="18"/>
        </w:rPr>
        <w:t xml:space="preserve">С проектом межевого плана земельного участка можно </w:t>
      </w:r>
      <w:proofErr w:type="gramStart"/>
      <w:r w:rsidRPr="00232823">
        <w:rPr>
          <w:sz w:val="18"/>
          <w:szCs w:val="18"/>
        </w:rPr>
        <w:t>ознакомится</w:t>
      </w:r>
      <w:proofErr w:type="gramEnd"/>
      <w:r w:rsidRPr="00232823">
        <w:rPr>
          <w:sz w:val="18"/>
          <w:szCs w:val="18"/>
        </w:rPr>
        <w:t xml:space="preserve">  по адресу: Чувашская Республика, </w:t>
      </w:r>
      <w:proofErr w:type="spellStart"/>
      <w:r w:rsidRPr="00232823">
        <w:rPr>
          <w:sz w:val="18"/>
          <w:szCs w:val="18"/>
        </w:rPr>
        <w:t>Ибресинский</w:t>
      </w:r>
      <w:proofErr w:type="spellEnd"/>
      <w:r w:rsidRPr="00232823">
        <w:rPr>
          <w:sz w:val="18"/>
          <w:szCs w:val="18"/>
        </w:rPr>
        <w:t xml:space="preserve"> муниципальный округ, п.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 августа 2025г.  по 09 сентября 2025г.  по адресу: Чувашская Республика, </w:t>
      </w:r>
      <w:proofErr w:type="spellStart"/>
      <w:r w:rsidRPr="00232823">
        <w:rPr>
          <w:sz w:val="18"/>
          <w:szCs w:val="18"/>
        </w:rPr>
        <w:t>Ибресинский</w:t>
      </w:r>
      <w:proofErr w:type="spellEnd"/>
      <w:r w:rsidRPr="00232823">
        <w:rPr>
          <w:sz w:val="18"/>
          <w:szCs w:val="18"/>
        </w:rPr>
        <w:t xml:space="preserve"> муниципальный округ, п.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Смежные земельные участки с </w:t>
      </w:r>
      <w:proofErr w:type="gramStart"/>
      <w:r w:rsidRPr="00232823">
        <w:rPr>
          <w:sz w:val="18"/>
          <w:szCs w:val="18"/>
        </w:rPr>
        <w:t>правообладателями</w:t>
      </w:r>
      <w:proofErr w:type="gramEnd"/>
      <w:r w:rsidRPr="00232823">
        <w:rPr>
          <w:sz w:val="18"/>
          <w:szCs w:val="18"/>
        </w:rPr>
        <w:t xml:space="preserve"> которых требуется согласовать местоположение границы: </w:t>
      </w:r>
    </w:p>
    <w:p w:rsidR="00232823" w:rsidRPr="00232823" w:rsidRDefault="00232823" w:rsidP="00232823">
      <w:pPr>
        <w:rPr>
          <w:sz w:val="18"/>
          <w:szCs w:val="18"/>
        </w:rPr>
      </w:pPr>
      <w:r w:rsidRPr="00232823">
        <w:rPr>
          <w:sz w:val="18"/>
          <w:szCs w:val="18"/>
        </w:rPr>
        <w:t xml:space="preserve">- Чувашская Республика - Чувашия, </w:t>
      </w:r>
      <w:proofErr w:type="spellStart"/>
      <w:r w:rsidRPr="00232823">
        <w:rPr>
          <w:sz w:val="18"/>
          <w:szCs w:val="18"/>
        </w:rPr>
        <w:t>Алатырский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с Кувакино, ул. Ленина, дом 97, кадастровый номер 21:06:070402:78</w:t>
      </w:r>
    </w:p>
    <w:p w:rsidR="00232823" w:rsidRPr="00232823" w:rsidRDefault="00232823" w:rsidP="00232823">
      <w:pPr>
        <w:rPr>
          <w:sz w:val="18"/>
          <w:szCs w:val="18"/>
        </w:rPr>
      </w:pPr>
      <w:r w:rsidRPr="00232823">
        <w:rPr>
          <w:sz w:val="18"/>
          <w:szCs w:val="18"/>
        </w:rPr>
        <w:t xml:space="preserve">- Земли </w:t>
      </w:r>
      <w:proofErr w:type="spellStart"/>
      <w:r w:rsidRPr="00232823">
        <w:rPr>
          <w:sz w:val="18"/>
          <w:szCs w:val="18"/>
        </w:rPr>
        <w:t>Алатырского</w:t>
      </w:r>
      <w:proofErr w:type="spellEnd"/>
      <w:r w:rsidRPr="00232823">
        <w:rPr>
          <w:sz w:val="18"/>
          <w:szCs w:val="18"/>
        </w:rPr>
        <w:t xml:space="preserve"> муниципального округа Чувашской Республики </w:t>
      </w:r>
    </w:p>
    <w:p w:rsidR="00232823" w:rsidRDefault="00232823" w:rsidP="00232823">
      <w:pPr>
        <w:rPr>
          <w:sz w:val="18"/>
          <w:szCs w:val="18"/>
        </w:rPr>
      </w:pPr>
      <w:r w:rsidRPr="00232823">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232823" w:rsidRDefault="00232823" w:rsidP="00232823">
      <w:pPr>
        <w:rPr>
          <w:sz w:val="18"/>
          <w:szCs w:val="18"/>
        </w:rPr>
      </w:pPr>
    </w:p>
    <w:p w:rsidR="00232823" w:rsidRDefault="00232823" w:rsidP="00232823">
      <w:pPr>
        <w:rPr>
          <w:sz w:val="18"/>
          <w:szCs w:val="18"/>
        </w:rPr>
      </w:pPr>
    </w:p>
    <w:p w:rsidR="00CB5A3E" w:rsidRPr="00CB5A3E" w:rsidRDefault="00CB5A3E" w:rsidP="00CB5A3E">
      <w:pPr>
        <w:ind w:firstLine="0"/>
        <w:rPr>
          <w:sz w:val="18"/>
          <w:szCs w:val="18"/>
        </w:rPr>
      </w:pPr>
    </w:p>
    <w:p w:rsidR="00CB5A3E" w:rsidRDefault="00CB5A3E" w:rsidP="00CB5A3E">
      <w:pPr>
        <w:rPr>
          <w:sz w:val="18"/>
          <w:szCs w:val="18"/>
        </w:rPr>
      </w:pPr>
      <w:r w:rsidRPr="00CB5A3E">
        <w:rPr>
          <w:sz w:val="18"/>
          <w:szCs w:val="18"/>
        </w:rPr>
        <w:t>Извещение о проведении собрания о согласовании местоположения границы земельного участка</w:t>
      </w:r>
    </w:p>
    <w:p w:rsidR="00232823" w:rsidRPr="00232823" w:rsidRDefault="00232823" w:rsidP="00CB5A3E">
      <w:pPr>
        <w:rPr>
          <w:sz w:val="18"/>
          <w:szCs w:val="18"/>
        </w:rPr>
      </w:pPr>
      <w:r w:rsidRPr="00232823">
        <w:rPr>
          <w:sz w:val="18"/>
          <w:szCs w:val="18"/>
        </w:rPr>
        <w:t>Кадастровым инженером Михайловой Евгенией Васильевной,</w:t>
      </w:r>
    </w:p>
    <w:p w:rsidR="00232823" w:rsidRPr="00232823" w:rsidRDefault="00232823" w:rsidP="00232823">
      <w:pPr>
        <w:rPr>
          <w:sz w:val="18"/>
          <w:szCs w:val="18"/>
        </w:rPr>
      </w:pPr>
      <w:r w:rsidRPr="00232823">
        <w:rPr>
          <w:sz w:val="18"/>
          <w:szCs w:val="18"/>
        </w:rPr>
        <w:t xml:space="preserve"> Чувашская Республика,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xml:space="preserve">, ул. Комсомольская, д. 13, gejn80@mail.ru, </w:t>
      </w:r>
    </w:p>
    <w:p w:rsidR="00232823" w:rsidRPr="00232823" w:rsidRDefault="00232823" w:rsidP="00232823">
      <w:pPr>
        <w:rPr>
          <w:sz w:val="18"/>
          <w:szCs w:val="18"/>
        </w:rPr>
      </w:pPr>
      <w:r w:rsidRPr="00232823">
        <w:rPr>
          <w:sz w:val="18"/>
          <w:szCs w:val="18"/>
        </w:rPr>
        <w:t>т. 8(83538)2-20-76, квалификационный аттестат №21-11-56 от 29 марта 2011 г.</w:t>
      </w:r>
    </w:p>
    <w:p w:rsidR="00232823" w:rsidRPr="00232823" w:rsidRDefault="00232823" w:rsidP="00232823">
      <w:pPr>
        <w:rPr>
          <w:sz w:val="18"/>
          <w:szCs w:val="18"/>
        </w:rPr>
      </w:pPr>
      <w:r w:rsidRPr="00232823">
        <w:rPr>
          <w:sz w:val="18"/>
          <w:szCs w:val="18"/>
        </w:rPr>
        <w:t xml:space="preserve">в отношении земельного участка с кадастровым номером 21:06:140306:24, расположенного по адресу: Чувашская Республика - Чувашия,  </w:t>
      </w:r>
      <w:proofErr w:type="spellStart"/>
      <w:proofErr w:type="gramStart"/>
      <w:r w:rsidRPr="00232823">
        <w:rPr>
          <w:sz w:val="18"/>
          <w:szCs w:val="18"/>
        </w:rPr>
        <w:t>Алатырский</w:t>
      </w:r>
      <w:proofErr w:type="spellEnd"/>
      <w:proofErr w:type="gramEnd"/>
      <w:r w:rsidRPr="00232823">
        <w:rPr>
          <w:sz w:val="18"/>
          <w:szCs w:val="18"/>
        </w:rPr>
        <w:t xml:space="preserve"> </w:t>
      </w:r>
      <w:proofErr w:type="spellStart"/>
      <w:r w:rsidRPr="00232823">
        <w:rPr>
          <w:sz w:val="18"/>
          <w:szCs w:val="18"/>
        </w:rPr>
        <w:t>мо</w:t>
      </w:r>
      <w:proofErr w:type="spellEnd"/>
      <w:r w:rsidRPr="00232823">
        <w:rPr>
          <w:sz w:val="18"/>
          <w:szCs w:val="18"/>
        </w:rPr>
        <w:t xml:space="preserve">, с. </w:t>
      </w:r>
      <w:proofErr w:type="spellStart"/>
      <w:r w:rsidRPr="00232823">
        <w:rPr>
          <w:sz w:val="18"/>
          <w:szCs w:val="18"/>
        </w:rPr>
        <w:t>Явлеи</w:t>
      </w:r>
      <w:proofErr w:type="spellEnd"/>
      <w:r w:rsidRPr="00232823">
        <w:rPr>
          <w:sz w:val="18"/>
          <w:szCs w:val="18"/>
        </w:rPr>
        <w:t>, ул. Советская, д. 30, выполняются кадастровые работы по уточнению местоположения границы земельного участка.</w:t>
      </w:r>
    </w:p>
    <w:p w:rsidR="00232823" w:rsidRPr="00232823" w:rsidRDefault="00232823" w:rsidP="00232823">
      <w:pPr>
        <w:rPr>
          <w:sz w:val="18"/>
          <w:szCs w:val="18"/>
        </w:rPr>
      </w:pPr>
      <w:r w:rsidRPr="00232823">
        <w:rPr>
          <w:sz w:val="18"/>
          <w:szCs w:val="18"/>
        </w:rPr>
        <w:t xml:space="preserve">Заказчиком кадастровых работ  является: Липатова Людмила Алексеевна, проживающая </w:t>
      </w:r>
      <w:proofErr w:type="gramStart"/>
      <w:r w:rsidRPr="00232823">
        <w:rPr>
          <w:sz w:val="18"/>
          <w:szCs w:val="18"/>
        </w:rPr>
        <w:t>по</w:t>
      </w:r>
      <w:proofErr w:type="gramEnd"/>
    </w:p>
    <w:p w:rsidR="00232823" w:rsidRPr="00232823" w:rsidRDefault="00232823" w:rsidP="00232823">
      <w:pPr>
        <w:rPr>
          <w:sz w:val="18"/>
          <w:szCs w:val="18"/>
        </w:rPr>
      </w:pPr>
      <w:r w:rsidRPr="00232823">
        <w:rPr>
          <w:sz w:val="18"/>
          <w:szCs w:val="18"/>
        </w:rPr>
        <w:t xml:space="preserve">адресу: </w:t>
      </w:r>
      <w:proofErr w:type="gramStart"/>
      <w:r w:rsidRPr="00232823">
        <w:rPr>
          <w:sz w:val="18"/>
          <w:szCs w:val="18"/>
        </w:rPr>
        <w:t>Чувашская Республика, г. Алатырь, ул. Гоголя, д. 117, кв. 113 Тел. 89968529114</w:t>
      </w:r>
      <w:proofErr w:type="gramEnd"/>
    </w:p>
    <w:p w:rsidR="00232823" w:rsidRPr="00232823" w:rsidRDefault="00232823" w:rsidP="00232823">
      <w:pPr>
        <w:rPr>
          <w:sz w:val="18"/>
          <w:szCs w:val="18"/>
        </w:rPr>
      </w:pPr>
      <w:r w:rsidRPr="00232823">
        <w:rPr>
          <w:sz w:val="18"/>
          <w:szCs w:val="18"/>
        </w:rPr>
        <w:lastRenderedPageBreak/>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232823">
        <w:rPr>
          <w:sz w:val="18"/>
          <w:szCs w:val="18"/>
        </w:rPr>
        <w:t>Алатырский</w:t>
      </w:r>
      <w:proofErr w:type="spellEnd"/>
      <w:proofErr w:type="gramEnd"/>
      <w:r w:rsidRPr="00232823">
        <w:rPr>
          <w:sz w:val="18"/>
          <w:szCs w:val="18"/>
        </w:rPr>
        <w:t xml:space="preserve"> </w:t>
      </w:r>
      <w:proofErr w:type="spellStart"/>
      <w:r w:rsidRPr="00232823">
        <w:rPr>
          <w:sz w:val="18"/>
          <w:szCs w:val="18"/>
        </w:rPr>
        <w:t>мо</w:t>
      </w:r>
      <w:proofErr w:type="spellEnd"/>
      <w:r w:rsidRPr="00232823">
        <w:rPr>
          <w:sz w:val="18"/>
          <w:szCs w:val="18"/>
        </w:rPr>
        <w:t xml:space="preserve">, с. </w:t>
      </w:r>
      <w:proofErr w:type="spellStart"/>
      <w:r w:rsidRPr="00232823">
        <w:rPr>
          <w:sz w:val="18"/>
          <w:szCs w:val="18"/>
        </w:rPr>
        <w:t>Явлеи</w:t>
      </w:r>
      <w:proofErr w:type="spellEnd"/>
      <w:r w:rsidRPr="00232823">
        <w:rPr>
          <w:sz w:val="18"/>
          <w:szCs w:val="18"/>
        </w:rPr>
        <w:t>, ул. Советская, д. 30 «10»  сентября  2025г. в 10 часов 30 минут.</w:t>
      </w:r>
    </w:p>
    <w:p w:rsidR="00232823" w:rsidRPr="00232823" w:rsidRDefault="00232823" w:rsidP="00232823">
      <w:pPr>
        <w:rPr>
          <w:sz w:val="18"/>
          <w:szCs w:val="18"/>
        </w:rPr>
      </w:pPr>
      <w:r w:rsidRPr="00232823">
        <w:rPr>
          <w:sz w:val="18"/>
          <w:szCs w:val="18"/>
        </w:rPr>
        <w:t xml:space="preserve">С проектом межевого плана земельного участка можно </w:t>
      </w:r>
      <w:proofErr w:type="gramStart"/>
      <w:r w:rsidRPr="00232823">
        <w:rPr>
          <w:sz w:val="18"/>
          <w:szCs w:val="18"/>
        </w:rPr>
        <w:t>ознакомится</w:t>
      </w:r>
      <w:proofErr w:type="gramEnd"/>
      <w:r w:rsidRPr="00232823">
        <w:rPr>
          <w:sz w:val="18"/>
          <w:szCs w:val="18"/>
        </w:rPr>
        <w:t xml:space="preserve">  по адресу: Чувашская Республика,   </w:t>
      </w:r>
      <w:proofErr w:type="spellStart"/>
      <w:r w:rsidRPr="00232823">
        <w:rPr>
          <w:sz w:val="18"/>
          <w:szCs w:val="18"/>
        </w:rPr>
        <w:t>Ибресинский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xml:space="preserve">,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09.08.2025г. по 10.09.2025г.  по адресу Чувашская Республика,   </w:t>
      </w:r>
      <w:proofErr w:type="spellStart"/>
      <w:r w:rsidRPr="00232823">
        <w:rPr>
          <w:sz w:val="18"/>
          <w:szCs w:val="18"/>
        </w:rPr>
        <w:t>Ибресинский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xml:space="preserve">, </w:t>
      </w:r>
      <w:proofErr w:type="spellStart"/>
      <w:r w:rsidRPr="00232823">
        <w:rPr>
          <w:sz w:val="18"/>
          <w:szCs w:val="18"/>
        </w:rPr>
        <w:t>пгт</w:t>
      </w:r>
      <w:proofErr w:type="spellEnd"/>
      <w:r w:rsidRPr="00232823">
        <w:rPr>
          <w:sz w:val="18"/>
          <w:szCs w:val="18"/>
        </w:rPr>
        <w:t xml:space="preserve">. </w:t>
      </w:r>
      <w:proofErr w:type="spellStart"/>
      <w:r w:rsidRPr="00232823">
        <w:rPr>
          <w:sz w:val="18"/>
          <w:szCs w:val="18"/>
        </w:rPr>
        <w:t>Ибреси</w:t>
      </w:r>
      <w:proofErr w:type="spellEnd"/>
      <w:r w:rsidRPr="00232823">
        <w:rPr>
          <w:sz w:val="18"/>
          <w:szCs w:val="18"/>
        </w:rPr>
        <w:t>, ул. Комсомольская, д. 13</w:t>
      </w:r>
    </w:p>
    <w:p w:rsidR="00232823" w:rsidRPr="00232823" w:rsidRDefault="00232823" w:rsidP="00232823">
      <w:pPr>
        <w:rPr>
          <w:sz w:val="18"/>
          <w:szCs w:val="18"/>
        </w:rPr>
      </w:pPr>
      <w:r w:rsidRPr="00232823">
        <w:rPr>
          <w:sz w:val="18"/>
          <w:szCs w:val="18"/>
        </w:rPr>
        <w:t>Смежные земельные участки, с правообладателями которых требуется согласовать местоположение границы:</w:t>
      </w:r>
    </w:p>
    <w:p w:rsidR="00232823" w:rsidRPr="00232823" w:rsidRDefault="00232823" w:rsidP="00232823">
      <w:pPr>
        <w:rPr>
          <w:sz w:val="18"/>
          <w:szCs w:val="18"/>
        </w:rPr>
      </w:pPr>
      <w:proofErr w:type="gramStart"/>
      <w:r w:rsidRPr="00232823">
        <w:rPr>
          <w:sz w:val="18"/>
          <w:szCs w:val="18"/>
        </w:rPr>
        <w:t xml:space="preserve">Чувашская Республика - Чувашия, </w:t>
      </w:r>
      <w:proofErr w:type="spellStart"/>
      <w:r w:rsidRPr="00232823">
        <w:rPr>
          <w:sz w:val="18"/>
          <w:szCs w:val="18"/>
        </w:rPr>
        <w:t>Алатырский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xml:space="preserve">, с. </w:t>
      </w:r>
      <w:proofErr w:type="spellStart"/>
      <w:r w:rsidRPr="00232823">
        <w:rPr>
          <w:sz w:val="18"/>
          <w:szCs w:val="18"/>
        </w:rPr>
        <w:t>Явлеи</w:t>
      </w:r>
      <w:proofErr w:type="spellEnd"/>
      <w:r w:rsidRPr="00232823">
        <w:rPr>
          <w:sz w:val="18"/>
          <w:szCs w:val="18"/>
        </w:rPr>
        <w:t>, ул. Советская, д. 28, кадастровый номер 21:06:140306:22</w:t>
      </w:r>
      <w:proofErr w:type="gramEnd"/>
    </w:p>
    <w:p w:rsidR="00232823" w:rsidRPr="00232823" w:rsidRDefault="00232823" w:rsidP="00232823">
      <w:pPr>
        <w:rPr>
          <w:sz w:val="18"/>
          <w:szCs w:val="18"/>
        </w:rPr>
      </w:pPr>
      <w:proofErr w:type="gramStart"/>
      <w:r w:rsidRPr="00232823">
        <w:rPr>
          <w:sz w:val="18"/>
          <w:szCs w:val="18"/>
        </w:rPr>
        <w:t xml:space="preserve">Чувашская Республика - Чувашия, </w:t>
      </w:r>
      <w:proofErr w:type="spellStart"/>
      <w:r w:rsidRPr="00232823">
        <w:rPr>
          <w:sz w:val="18"/>
          <w:szCs w:val="18"/>
        </w:rPr>
        <w:t>Алатырский</w:t>
      </w:r>
      <w:proofErr w:type="spellEnd"/>
      <w:r w:rsidRPr="00232823">
        <w:rPr>
          <w:sz w:val="18"/>
          <w:szCs w:val="18"/>
        </w:rPr>
        <w:t xml:space="preserve"> </w:t>
      </w:r>
      <w:proofErr w:type="spellStart"/>
      <w:r w:rsidRPr="00232823">
        <w:rPr>
          <w:sz w:val="18"/>
          <w:szCs w:val="18"/>
        </w:rPr>
        <w:t>мо</w:t>
      </w:r>
      <w:proofErr w:type="spellEnd"/>
      <w:r w:rsidRPr="00232823">
        <w:rPr>
          <w:sz w:val="18"/>
          <w:szCs w:val="18"/>
        </w:rPr>
        <w:t xml:space="preserve">, с. </w:t>
      </w:r>
      <w:proofErr w:type="spellStart"/>
      <w:r w:rsidRPr="00232823">
        <w:rPr>
          <w:sz w:val="18"/>
          <w:szCs w:val="18"/>
        </w:rPr>
        <w:t>Явлеи</w:t>
      </w:r>
      <w:proofErr w:type="spellEnd"/>
      <w:r w:rsidRPr="00232823">
        <w:rPr>
          <w:sz w:val="18"/>
          <w:szCs w:val="18"/>
        </w:rPr>
        <w:t>, ул. Советская, д. 36, кадастровый номер 21:06:140306:29</w:t>
      </w:r>
      <w:proofErr w:type="gramEnd"/>
    </w:p>
    <w:p w:rsidR="00232823" w:rsidRPr="00232823" w:rsidRDefault="00232823" w:rsidP="00232823">
      <w:pPr>
        <w:rPr>
          <w:sz w:val="18"/>
          <w:szCs w:val="18"/>
        </w:rPr>
      </w:pPr>
      <w:r w:rsidRPr="00232823">
        <w:rPr>
          <w:sz w:val="18"/>
          <w:szCs w:val="18"/>
        </w:rPr>
        <w:t xml:space="preserve">Земли </w:t>
      </w:r>
      <w:proofErr w:type="spellStart"/>
      <w:r w:rsidRPr="00232823">
        <w:rPr>
          <w:sz w:val="18"/>
          <w:szCs w:val="18"/>
        </w:rPr>
        <w:t>Меринского</w:t>
      </w:r>
      <w:proofErr w:type="spellEnd"/>
      <w:r w:rsidRPr="00232823">
        <w:rPr>
          <w:sz w:val="18"/>
          <w:szCs w:val="18"/>
        </w:rPr>
        <w:t xml:space="preserve"> территориального отдела </w:t>
      </w:r>
      <w:proofErr w:type="spellStart"/>
      <w:r w:rsidRPr="00232823">
        <w:rPr>
          <w:sz w:val="18"/>
          <w:szCs w:val="18"/>
        </w:rPr>
        <w:t>Алатырского</w:t>
      </w:r>
      <w:proofErr w:type="spellEnd"/>
      <w:r w:rsidRPr="00232823">
        <w:rPr>
          <w:sz w:val="18"/>
          <w:szCs w:val="18"/>
        </w:rPr>
        <w:t xml:space="preserve"> муниципального округа Чувашской Республики</w:t>
      </w:r>
    </w:p>
    <w:p w:rsidR="00232823" w:rsidRPr="00232823" w:rsidRDefault="00232823" w:rsidP="00232823">
      <w:pPr>
        <w:rPr>
          <w:sz w:val="18"/>
          <w:szCs w:val="18"/>
        </w:rPr>
      </w:pPr>
      <w:r w:rsidRPr="00232823">
        <w:rPr>
          <w:sz w:val="18"/>
          <w:szCs w:val="18"/>
        </w:rPr>
        <w:t xml:space="preserve"> (кадастровые номера, адреса или местоположение)</w:t>
      </w:r>
    </w:p>
    <w:p w:rsidR="00CB5A3E" w:rsidRDefault="00232823" w:rsidP="00CB5A3E">
      <w:pPr>
        <w:rPr>
          <w:sz w:val="18"/>
          <w:szCs w:val="18"/>
        </w:rPr>
      </w:pPr>
      <w:r w:rsidRPr="00232823">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B5A3E" w:rsidRDefault="00CB5A3E" w:rsidP="00CB5A3E">
      <w:pPr>
        <w:rPr>
          <w:sz w:val="18"/>
          <w:szCs w:val="18"/>
        </w:rPr>
      </w:pPr>
    </w:p>
    <w:p w:rsidR="00CB5A3E" w:rsidRDefault="00CB5A3E" w:rsidP="00CB5A3E">
      <w:pPr>
        <w:rPr>
          <w:sz w:val="18"/>
          <w:szCs w:val="18"/>
        </w:rPr>
      </w:pPr>
    </w:p>
    <w:p w:rsidR="00CB5A3E" w:rsidRPr="00CB5A3E" w:rsidRDefault="00CB5A3E" w:rsidP="00CB5A3E">
      <w:pPr>
        <w:rPr>
          <w:sz w:val="18"/>
          <w:szCs w:val="18"/>
        </w:rPr>
      </w:pPr>
    </w:p>
    <w:p w:rsidR="005A5A2A" w:rsidRDefault="005A5A2A" w:rsidP="005A5A2A">
      <w:pPr>
        <w:rPr>
          <w:sz w:val="18"/>
          <w:szCs w:val="18"/>
        </w:rPr>
      </w:pPr>
      <w:r>
        <w:rPr>
          <w:sz w:val="18"/>
          <w:szCs w:val="18"/>
        </w:rPr>
        <w:t>Извещение о проведении собрания о согласовании местоположения границы земельного участка</w:t>
      </w:r>
    </w:p>
    <w:p w:rsidR="005A5A2A" w:rsidRDefault="005A5A2A" w:rsidP="005A5A2A">
      <w:pPr>
        <w:rPr>
          <w:sz w:val="18"/>
          <w:szCs w:val="18"/>
        </w:rPr>
      </w:pPr>
      <w:r>
        <w:rPr>
          <w:sz w:val="18"/>
          <w:szCs w:val="18"/>
        </w:rPr>
        <w:t xml:space="preserve">Кадастровым инженером  Кузнецовой Светланой Геннадьевной, </w:t>
      </w:r>
      <w:proofErr w:type="spellStart"/>
      <w:r>
        <w:rPr>
          <w:sz w:val="18"/>
          <w:szCs w:val="18"/>
        </w:rPr>
        <w:t>пгт</w:t>
      </w:r>
      <w:proofErr w:type="spellEnd"/>
      <w:r>
        <w:rPr>
          <w:sz w:val="18"/>
          <w:szCs w:val="18"/>
        </w:rPr>
        <w:t xml:space="preserve">. </w:t>
      </w:r>
      <w:proofErr w:type="spellStart"/>
      <w:r>
        <w:rPr>
          <w:sz w:val="18"/>
          <w:szCs w:val="18"/>
        </w:rPr>
        <w:t>Ибреси</w:t>
      </w:r>
      <w:proofErr w:type="spellEnd"/>
      <w:r>
        <w:rPr>
          <w:sz w:val="18"/>
          <w:szCs w:val="18"/>
        </w:rPr>
        <w:t>, ул. Комсомольская, д. 13, svetik1204@bk.ru,  т. 2-20-76, квалификационный аттестат № 21-12-38 от 08.10.2012 г.</w:t>
      </w:r>
    </w:p>
    <w:p w:rsidR="005A5A2A" w:rsidRDefault="005A5A2A" w:rsidP="005A5A2A">
      <w:pPr>
        <w:autoSpaceDE w:val="0"/>
        <w:autoSpaceDN w:val="0"/>
        <w:adjustRightInd w:val="0"/>
        <w:rPr>
          <w:i/>
          <w:color w:val="000000"/>
          <w:sz w:val="18"/>
          <w:szCs w:val="18"/>
          <w:u w:val="single"/>
        </w:rPr>
      </w:pPr>
      <w:r>
        <w:rPr>
          <w:sz w:val="18"/>
          <w:szCs w:val="18"/>
        </w:rPr>
        <w:t>в отношении земельного участка с кадастровым номером 21:03:010406:8,  расположенного по адресу: Чувашская Республика - Чувашия, г. Алатырь, ул. Гоголя, дом 137</w:t>
      </w:r>
    </w:p>
    <w:p w:rsidR="005A5A2A" w:rsidRDefault="005A5A2A" w:rsidP="005A5A2A">
      <w:pPr>
        <w:autoSpaceDE w:val="0"/>
        <w:autoSpaceDN w:val="0"/>
        <w:adjustRightInd w:val="0"/>
        <w:rPr>
          <w:i/>
          <w:color w:val="000000"/>
          <w:sz w:val="18"/>
          <w:szCs w:val="18"/>
          <w:u w:val="single"/>
        </w:rPr>
      </w:pPr>
      <w:r>
        <w:rPr>
          <w:sz w:val="18"/>
          <w:szCs w:val="18"/>
        </w:rPr>
        <w:t xml:space="preserve">Заказчиком кадастровых  работ  является: </w:t>
      </w:r>
      <w:proofErr w:type="gramStart"/>
      <w:r>
        <w:rPr>
          <w:sz w:val="18"/>
          <w:szCs w:val="18"/>
        </w:rPr>
        <w:t xml:space="preserve">Бутырская Лидия Яковлевна, зарегистрированный по адресу: адрес: </w:t>
      </w:r>
      <w:bookmarkStart w:id="2" w:name="AddressLand04"/>
      <w:bookmarkEnd w:id="2"/>
      <w:r>
        <w:rPr>
          <w:sz w:val="18"/>
          <w:szCs w:val="18"/>
        </w:rPr>
        <w:t>429827, Чувашская республика Чувашия, г. Алатырь, ул. Гоголя, дом 137, тел.89278638807</w:t>
      </w:r>
      <w:proofErr w:type="gramEnd"/>
    </w:p>
    <w:p w:rsidR="005A5A2A" w:rsidRDefault="005A5A2A" w:rsidP="005A5A2A">
      <w:pPr>
        <w:autoSpaceDE w:val="0"/>
        <w:autoSpaceDN w:val="0"/>
        <w:adjustRightInd w:val="0"/>
        <w:rPr>
          <w:sz w:val="18"/>
          <w:szCs w:val="18"/>
        </w:rPr>
      </w:pPr>
      <w:r>
        <w:rPr>
          <w:sz w:val="18"/>
          <w:szCs w:val="18"/>
        </w:rPr>
        <w:t>Собрание заинтересованных лиц по поводу согласования местоположения границы состоится по адресу: адрес: 429827, Чувашская республика Чувашия, г. Алатырь, ул. Гоголя, дом 137  «08»  сентября  2025г. в 12 часов 30 минут.</w:t>
      </w:r>
    </w:p>
    <w:p w:rsidR="005A5A2A" w:rsidRDefault="005A5A2A" w:rsidP="005A5A2A">
      <w:pPr>
        <w:rPr>
          <w:sz w:val="18"/>
          <w:szCs w:val="18"/>
        </w:rPr>
      </w:pPr>
      <w:r>
        <w:rPr>
          <w:sz w:val="18"/>
          <w:szCs w:val="18"/>
        </w:rPr>
        <w:t xml:space="preserve">С проектом межевого плана земельного участка можно </w:t>
      </w:r>
      <w:proofErr w:type="gramStart"/>
      <w:r>
        <w:rPr>
          <w:sz w:val="18"/>
          <w:szCs w:val="18"/>
        </w:rPr>
        <w:t>ознакомится</w:t>
      </w:r>
      <w:proofErr w:type="gramEnd"/>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5A5A2A" w:rsidRDefault="005A5A2A" w:rsidP="005A5A2A">
      <w:pPr>
        <w:rPr>
          <w:sz w:val="18"/>
          <w:szCs w:val="18"/>
        </w:rPr>
      </w:pPr>
      <w:r>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09.08.2025г.  по 09.09.2025г.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5A5A2A" w:rsidRDefault="005A5A2A" w:rsidP="005A5A2A">
      <w:pPr>
        <w:rPr>
          <w:sz w:val="18"/>
          <w:szCs w:val="18"/>
        </w:rPr>
      </w:pPr>
      <w:r>
        <w:rPr>
          <w:sz w:val="18"/>
          <w:szCs w:val="18"/>
        </w:rPr>
        <w:t xml:space="preserve">Смежные земельные участки с </w:t>
      </w:r>
      <w:proofErr w:type="gramStart"/>
      <w:r>
        <w:rPr>
          <w:sz w:val="18"/>
          <w:szCs w:val="18"/>
        </w:rPr>
        <w:t>правообладателями</w:t>
      </w:r>
      <w:proofErr w:type="gramEnd"/>
      <w:r>
        <w:rPr>
          <w:sz w:val="18"/>
          <w:szCs w:val="18"/>
        </w:rPr>
        <w:t xml:space="preserve"> которых требуется согласовать местоположение границы: </w:t>
      </w:r>
    </w:p>
    <w:p w:rsidR="005A5A2A" w:rsidRDefault="005A5A2A" w:rsidP="005A5A2A">
      <w:pPr>
        <w:autoSpaceDE w:val="0"/>
        <w:autoSpaceDN w:val="0"/>
        <w:adjustRightInd w:val="0"/>
        <w:rPr>
          <w:i/>
          <w:color w:val="000000"/>
          <w:sz w:val="18"/>
          <w:szCs w:val="18"/>
          <w:u w:val="single"/>
        </w:rPr>
      </w:pPr>
      <w:r>
        <w:rPr>
          <w:sz w:val="18"/>
          <w:szCs w:val="18"/>
        </w:rPr>
        <w:t>- Чувашская Республика - Чувашия, г. Алатырь, ул. Гоголя, дом 135, кадастровый номер 21:03:010406:6</w:t>
      </w:r>
    </w:p>
    <w:p w:rsidR="005A5A2A" w:rsidRDefault="005A5A2A" w:rsidP="005A5A2A">
      <w:pPr>
        <w:autoSpaceDE w:val="0"/>
        <w:autoSpaceDN w:val="0"/>
        <w:adjustRightInd w:val="0"/>
        <w:rPr>
          <w:sz w:val="18"/>
          <w:szCs w:val="18"/>
        </w:rPr>
      </w:pPr>
      <w:r>
        <w:rPr>
          <w:sz w:val="18"/>
          <w:szCs w:val="18"/>
        </w:rPr>
        <w:t xml:space="preserve">- Земли </w:t>
      </w:r>
      <w:proofErr w:type="spellStart"/>
      <w:r>
        <w:rPr>
          <w:sz w:val="18"/>
          <w:szCs w:val="18"/>
        </w:rPr>
        <w:t>Алатырского</w:t>
      </w:r>
      <w:proofErr w:type="spellEnd"/>
      <w:r>
        <w:rPr>
          <w:sz w:val="18"/>
          <w:szCs w:val="18"/>
        </w:rPr>
        <w:t xml:space="preserve"> муниципального округа Чувашской Республики </w:t>
      </w:r>
    </w:p>
    <w:p w:rsidR="005A5A2A" w:rsidRDefault="005A5A2A" w:rsidP="00CB5A3E">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5A5A2A" w:rsidRDefault="005A5A2A" w:rsidP="005A5A2A">
      <w:pPr>
        <w:rPr>
          <w:sz w:val="18"/>
          <w:szCs w:val="18"/>
        </w:rPr>
      </w:pPr>
    </w:p>
    <w:p w:rsidR="005A5A2A" w:rsidRDefault="005A5A2A" w:rsidP="005A5A2A">
      <w:pPr>
        <w:rPr>
          <w:sz w:val="18"/>
          <w:szCs w:val="18"/>
        </w:rPr>
      </w:pPr>
    </w:p>
    <w:p w:rsidR="00CB5A3E" w:rsidRPr="00CB5A3E" w:rsidRDefault="00CB5A3E" w:rsidP="00CB5A3E">
      <w:pPr>
        <w:ind w:firstLine="0"/>
        <w:rPr>
          <w:sz w:val="20"/>
        </w:rPr>
      </w:pPr>
    </w:p>
    <w:p w:rsidR="00CB5A3E" w:rsidRPr="00CB5A3E" w:rsidRDefault="00CB5A3E" w:rsidP="00CB5A3E">
      <w:pPr>
        <w:rPr>
          <w:sz w:val="18"/>
          <w:szCs w:val="18"/>
        </w:rPr>
      </w:pPr>
      <w:r w:rsidRPr="00CB5A3E">
        <w:rPr>
          <w:sz w:val="18"/>
          <w:szCs w:val="18"/>
        </w:rPr>
        <w:t>Извещение о проведении собрания о согласовании местоположения границы земельного участка</w:t>
      </w:r>
    </w:p>
    <w:p w:rsidR="005A5A2A" w:rsidRPr="00CB5A3E" w:rsidRDefault="005A5A2A" w:rsidP="00CB5A3E">
      <w:pPr>
        <w:rPr>
          <w:sz w:val="18"/>
          <w:szCs w:val="18"/>
        </w:rPr>
      </w:pPr>
      <w:r w:rsidRPr="00CB5A3E">
        <w:rPr>
          <w:sz w:val="18"/>
          <w:szCs w:val="18"/>
        </w:rPr>
        <w:t>Кадастровым инженером  Михайловой Евгенией Васильевной,</w:t>
      </w:r>
    </w:p>
    <w:p w:rsidR="005A5A2A" w:rsidRPr="00CB5A3E" w:rsidRDefault="005A5A2A" w:rsidP="005A5A2A">
      <w:pPr>
        <w:rPr>
          <w:sz w:val="18"/>
          <w:szCs w:val="18"/>
        </w:rPr>
      </w:pPr>
      <w:r w:rsidRPr="00CB5A3E">
        <w:rPr>
          <w:sz w:val="18"/>
          <w:szCs w:val="18"/>
        </w:rPr>
        <w:t xml:space="preserve"> Чувашская Республика, </w:t>
      </w:r>
      <w:proofErr w:type="spellStart"/>
      <w:r w:rsidRPr="00CB5A3E">
        <w:rPr>
          <w:sz w:val="18"/>
          <w:szCs w:val="18"/>
        </w:rPr>
        <w:t>пгт</w:t>
      </w:r>
      <w:proofErr w:type="spellEnd"/>
      <w:r w:rsidRPr="00CB5A3E">
        <w:rPr>
          <w:sz w:val="18"/>
          <w:szCs w:val="18"/>
        </w:rPr>
        <w:t xml:space="preserve">. </w:t>
      </w:r>
      <w:proofErr w:type="spellStart"/>
      <w:r w:rsidRPr="00CB5A3E">
        <w:rPr>
          <w:sz w:val="18"/>
          <w:szCs w:val="18"/>
        </w:rPr>
        <w:t>Ибреси</w:t>
      </w:r>
      <w:proofErr w:type="spellEnd"/>
      <w:r w:rsidRPr="00CB5A3E">
        <w:rPr>
          <w:sz w:val="18"/>
          <w:szCs w:val="18"/>
        </w:rPr>
        <w:t xml:space="preserve">, ул. Комсомольская, д. 13, </w:t>
      </w:r>
      <w:hyperlink r:id="rId11" w:history="1">
        <w:r w:rsidRPr="00CB5A3E">
          <w:rPr>
            <w:rStyle w:val="a6"/>
            <w:sz w:val="18"/>
            <w:szCs w:val="18"/>
          </w:rPr>
          <w:t>gejn80@mail.ru</w:t>
        </w:r>
      </w:hyperlink>
      <w:r w:rsidRPr="00CB5A3E">
        <w:rPr>
          <w:sz w:val="18"/>
          <w:szCs w:val="18"/>
        </w:rPr>
        <w:t xml:space="preserve">, </w:t>
      </w:r>
    </w:p>
    <w:p w:rsidR="005A5A2A" w:rsidRPr="00CB5A3E" w:rsidRDefault="005A5A2A" w:rsidP="005A5A2A">
      <w:pPr>
        <w:rPr>
          <w:sz w:val="18"/>
          <w:szCs w:val="18"/>
        </w:rPr>
      </w:pPr>
      <w:r w:rsidRPr="00CB5A3E">
        <w:rPr>
          <w:sz w:val="18"/>
          <w:szCs w:val="18"/>
        </w:rPr>
        <w:t>т. 8(83538)2-20-76, квалификационный аттестат №21-11-56 от 29 марта 2011 г.</w:t>
      </w:r>
    </w:p>
    <w:p w:rsidR="005A5A2A" w:rsidRPr="00CB5A3E" w:rsidRDefault="005A5A2A" w:rsidP="005A5A2A">
      <w:pPr>
        <w:pStyle w:val="1ffe"/>
        <w:tabs>
          <w:tab w:val="left" w:pos="2700"/>
        </w:tabs>
        <w:spacing w:before="60" w:after="60"/>
        <w:jc w:val="both"/>
        <w:rPr>
          <w:sz w:val="18"/>
          <w:szCs w:val="18"/>
        </w:rPr>
      </w:pPr>
      <w:r w:rsidRPr="00CB5A3E">
        <w:rPr>
          <w:sz w:val="18"/>
          <w:szCs w:val="18"/>
        </w:rPr>
        <w:t xml:space="preserve">в отношении земельного участка с кадастровым номером 21:03:010409:41, расположенного по адресу: Чувашская Республика - Чувашия,  </w:t>
      </w:r>
      <w:proofErr w:type="spellStart"/>
      <w:r w:rsidRPr="00CB5A3E">
        <w:rPr>
          <w:sz w:val="18"/>
          <w:szCs w:val="18"/>
        </w:rPr>
        <w:t>Алатырский</w:t>
      </w:r>
      <w:proofErr w:type="spellEnd"/>
      <w:r w:rsidRPr="00CB5A3E">
        <w:rPr>
          <w:sz w:val="18"/>
          <w:szCs w:val="18"/>
        </w:rPr>
        <w:t xml:space="preserve"> </w:t>
      </w:r>
      <w:proofErr w:type="spellStart"/>
      <w:r w:rsidRPr="00CB5A3E">
        <w:rPr>
          <w:sz w:val="18"/>
          <w:szCs w:val="18"/>
        </w:rPr>
        <w:t>мо</w:t>
      </w:r>
      <w:proofErr w:type="spellEnd"/>
      <w:r w:rsidRPr="00CB5A3E">
        <w:rPr>
          <w:sz w:val="18"/>
          <w:szCs w:val="18"/>
        </w:rPr>
        <w:t>, г. Алатырь, ул. Лермонтова, д. 138-А, выполняются кадастровые работы по уточнению местоположения границы земельного участка.</w:t>
      </w:r>
    </w:p>
    <w:p w:rsidR="005A5A2A" w:rsidRPr="00CB5A3E" w:rsidRDefault="005A5A2A" w:rsidP="005A5A2A">
      <w:pPr>
        <w:pStyle w:val="1ffe"/>
        <w:tabs>
          <w:tab w:val="left" w:pos="2700"/>
        </w:tabs>
        <w:spacing w:before="60"/>
        <w:jc w:val="both"/>
        <w:rPr>
          <w:sz w:val="18"/>
          <w:szCs w:val="18"/>
        </w:rPr>
      </w:pPr>
      <w:r w:rsidRPr="00CB5A3E">
        <w:rPr>
          <w:sz w:val="18"/>
          <w:szCs w:val="18"/>
        </w:rPr>
        <w:t xml:space="preserve">Заказчиком кадастровых работ  является: Секретов Валерий Александрович, проживающий по адресу: г. Москва, </w:t>
      </w:r>
      <w:proofErr w:type="spellStart"/>
      <w:r w:rsidRPr="00CB5A3E">
        <w:rPr>
          <w:sz w:val="18"/>
          <w:szCs w:val="18"/>
        </w:rPr>
        <w:t>вн</w:t>
      </w:r>
      <w:proofErr w:type="gramStart"/>
      <w:r w:rsidRPr="00CB5A3E">
        <w:rPr>
          <w:sz w:val="18"/>
          <w:szCs w:val="18"/>
        </w:rPr>
        <w:t>.т</w:t>
      </w:r>
      <w:proofErr w:type="gramEnd"/>
      <w:r w:rsidRPr="00CB5A3E">
        <w:rPr>
          <w:sz w:val="18"/>
          <w:szCs w:val="18"/>
        </w:rPr>
        <w:t>ер.г</w:t>
      </w:r>
      <w:proofErr w:type="spellEnd"/>
      <w:r w:rsidRPr="00CB5A3E">
        <w:rPr>
          <w:sz w:val="18"/>
          <w:szCs w:val="18"/>
        </w:rPr>
        <w:t xml:space="preserve">. поселение </w:t>
      </w:r>
      <w:proofErr w:type="spellStart"/>
      <w:r w:rsidRPr="00CB5A3E">
        <w:rPr>
          <w:sz w:val="18"/>
          <w:szCs w:val="18"/>
        </w:rPr>
        <w:t>Внуковское</w:t>
      </w:r>
      <w:proofErr w:type="spellEnd"/>
      <w:r w:rsidRPr="00CB5A3E">
        <w:rPr>
          <w:sz w:val="18"/>
          <w:szCs w:val="18"/>
        </w:rPr>
        <w:t>, ул. Бориса Пастернака, д. 11, кв. 57, тел. 89196610272</w:t>
      </w:r>
    </w:p>
    <w:p w:rsidR="005A5A2A" w:rsidRPr="00CB5A3E" w:rsidRDefault="005A5A2A" w:rsidP="005A5A2A">
      <w:pPr>
        <w:pStyle w:val="1ffe"/>
        <w:tabs>
          <w:tab w:val="left" w:pos="2700"/>
        </w:tabs>
        <w:spacing w:before="60"/>
        <w:jc w:val="both"/>
        <w:rPr>
          <w:sz w:val="18"/>
          <w:szCs w:val="18"/>
        </w:rPr>
      </w:pPr>
      <w:r w:rsidRPr="00CB5A3E">
        <w:rPr>
          <w:sz w:val="18"/>
          <w:szCs w:val="18"/>
        </w:rPr>
        <w:t xml:space="preserve">Собрание заинтересованных лиц по поводу согласования местоположения границы состоится по адресу: </w:t>
      </w:r>
      <w:proofErr w:type="gramStart"/>
      <w:r w:rsidRPr="00CB5A3E">
        <w:rPr>
          <w:sz w:val="18"/>
          <w:szCs w:val="18"/>
        </w:rPr>
        <w:t xml:space="preserve">Чувашская Республика - Чувашия,  </w:t>
      </w:r>
      <w:proofErr w:type="spellStart"/>
      <w:r w:rsidRPr="00CB5A3E">
        <w:rPr>
          <w:sz w:val="18"/>
          <w:szCs w:val="18"/>
        </w:rPr>
        <w:t>Алатырский</w:t>
      </w:r>
      <w:proofErr w:type="spellEnd"/>
      <w:r w:rsidRPr="00CB5A3E">
        <w:rPr>
          <w:sz w:val="18"/>
          <w:szCs w:val="18"/>
        </w:rPr>
        <w:t xml:space="preserve"> </w:t>
      </w:r>
      <w:proofErr w:type="spellStart"/>
      <w:r w:rsidRPr="00CB5A3E">
        <w:rPr>
          <w:sz w:val="18"/>
          <w:szCs w:val="18"/>
        </w:rPr>
        <w:t>мо</w:t>
      </w:r>
      <w:proofErr w:type="spellEnd"/>
      <w:r w:rsidRPr="00CB5A3E">
        <w:rPr>
          <w:sz w:val="18"/>
          <w:szCs w:val="18"/>
        </w:rPr>
        <w:t>, г. Алатырь, ул. Горшенина, д. 7  «10»  сентября  2025г. в 12 часов 30 минут.</w:t>
      </w:r>
      <w:proofErr w:type="gramEnd"/>
    </w:p>
    <w:p w:rsidR="005A5A2A" w:rsidRPr="00CB5A3E" w:rsidRDefault="005A5A2A" w:rsidP="005A5A2A">
      <w:pPr>
        <w:pStyle w:val="1ffe"/>
        <w:tabs>
          <w:tab w:val="left" w:pos="2700"/>
        </w:tabs>
        <w:spacing w:before="60" w:after="60"/>
        <w:jc w:val="both"/>
        <w:rPr>
          <w:sz w:val="18"/>
          <w:szCs w:val="18"/>
        </w:rPr>
      </w:pPr>
      <w:r w:rsidRPr="00CB5A3E">
        <w:rPr>
          <w:sz w:val="18"/>
          <w:szCs w:val="18"/>
        </w:rPr>
        <w:t xml:space="preserve">С проектом межевого плана земельного участка можно </w:t>
      </w:r>
      <w:proofErr w:type="gramStart"/>
      <w:r w:rsidRPr="00CB5A3E">
        <w:rPr>
          <w:sz w:val="18"/>
          <w:szCs w:val="18"/>
        </w:rPr>
        <w:t>ознакомится</w:t>
      </w:r>
      <w:proofErr w:type="gramEnd"/>
      <w:r w:rsidRPr="00CB5A3E">
        <w:rPr>
          <w:sz w:val="18"/>
          <w:szCs w:val="18"/>
        </w:rPr>
        <w:t xml:space="preserve">  по адресу: Чувашская Республика,   </w:t>
      </w:r>
      <w:proofErr w:type="spellStart"/>
      <w:r w:rsidRPr="00CB5A3E">
        <w:rPr>
          <w:sz w:val="18"/>
          <w:szCs w:val="18"/>
        </w:rPr>
        <w:t>Ибресинский</w:t>
      </w:r>
      <w:proofErr w:type="spellEnd"/>
      <w:r w:rsidRPr="00CB5A3E">
        <w:rPr>
          <w:sz w:val="18"/>
          <w:szCs w:val="18"/>
        </w:rPr>
        <w:t xml:space="preserve"> </w:t>
      </w:r>
      <w:proofErr w:type="spellStart"/>
      <w:r w:rsidRPr="00CB5A3E">
        <w:rPr>
          <w:sz w:val="18"/>
          <w:szCs w:val="18"/>
        </w:rPr>
        <w:t>мо</w:t>
      </w:r>
      <w:proofErr w:type="spellEnd"/>
      <w:r w:rsidRPr="00CB5A3E">
        <w:rPr>
          <w:sz w:val="18"/>
          <w:szCs w:val="18"/>
        </w:rPr>
        <w:t xml:space="preserve">, </w:t>
      </w:r>
      <w:proofErr w:type="spellStart"/>
      <w:r w:rsidRPr="00CB5A3E">
        <w:rPr>
          <w:sz w:val="18"/>
          <w:szCs w:val="18"/>
        </w:rPr>
        <w:t>пгт</w:t>
      </w:r>
      <w:proofErr w:type="spellEnd"/>
      <w:r w:rsidRPr="00CB5A3E">
        <w:rPr>
          <w:sz w:val="18"/>
          <w:szCs w:val="18"/>
        </w:rPr>
        <w:t xml:space="preserve">. </w:t>
      </w:r>
      <w:proofErr w:type="spellStart"/>
      <w:r w:rsidRPr="00CB5A3E">
        <w:rPr>
          <w:sz w:val="18"/>
          <w:szCs w:val="18"/>
        </w:rPr>
        <w:t>Ибреси</w:t>
      </w:r>
      <w:proofErr w:type="spellEnd"/>
      <w:r w:rsidRPr="00CB5A3E">
        <w:rPr>
          <w:sz w:val="18"/>
          <w:szCs w:val="18"/>
        </w:rPr>
        <w:t>, ул. Комсомольская, д. 13</w:t>
      </w:r>
    </w:p>
    <w:p w:rsidR="005A5A2A" w:rsidRPr="00CB5A3E" w:rsidRDefault="005A5A2A" w:rsidP="005A5A2A">
      <w:pPr>
        <w:pStyle w:val="1ffe"/>
        <w:tabs>
          <w:tab w:val="left" w:pos="2700"/>
        </w:tabs>
        <w:spacing w:before="60" w:after="60"/>
        <w:jc w:val="both"/>
        <w:rPr>
          <w:sz w:val="18"/>
          <w:szCs w:val="18"/>
        </w:rPr>
      </w:pPr>
      <w:r w:rsidRPr="00CB5A3E">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09.08.2025г. по 10.09.2025г.  по адресу Чувашская Республика,   </w:t>
      </w:r>
      <w:proofErr w:type="spellStart"/>
      <w:r w:rsidRPr="00CB5A3E">
        <w:rPr>
          <w:sz w:val="18"/>
          <w:szCs w:val="18"/>
        </w:rPr>
        <w:t>Ибресинский</w:t>
      </w:r>
      <w:proofErr w:type="spellEnd"/>
      <w:r w:rsidRPr="00CB5A3E">
        <w:rPr>
          <w:sz w:val="18"/>
          <w:szCs w:val="18"/>
        </w:rPr>
        <w:t xml:space="preserve"> </w:t>
      </w:r>
      <w:proofErr w:type="spellStart"/>
      <w:r w:rsidRPr="00CB5A3E">
        <w:rPr>
          <w:sz w:val="18"/>
          <w:szCs w:val="18"/>
        </w:rPr>
        <w:t>мо</w:t>
      </w:r>
      <w:proofErr w:type="spellEnd"/>
      <w:r w:rsidRPr="00CB5A3E">
        <w:rPr>
          <w:sz w:val="18"/>
          <w:szCs w:val="18"/>
        </w:rPr>
        <w:t xml:space="preserve">, </w:t>
      </w:r>
      <w:proofErr w:type="spellStart"/>
      <w:r w:rsidRPr="00CB5A3E">
        <w:rPr>
          <w:sz w:val="18"/>
          <w:szCs w:val="18"/>
        </w:rPr>
        <w:t>пгт</w:t>
      </w:r>
      <w:proofErr w:type="spellEnd"/>
      <w:r w:rsidRPr="00CB5A3E">
        <w:rPr>
          <w:sz w:val="18"/>
          <w:szCs w:val="18"/>
        </w:rPr>
        <w:t xml:space="preserve">. </w:t>
      </w:r>
      <w:proofErr w:type="spellStart"/>
      <w:r w:rsidRPr="00CB5A3E">
        <w:rPr>
          <w:sz w:val="18"/>
          <w:szCs w:val="18"/>
        </w:rPr>
        <w:t>Ибреси</w:t>
      </w:r>
      <w:proofErr w:type="spellEnd"/>
      <w:r w:rsidRPr="00CB5A3E">
        <w:rPr>
          <w:sz w:val="18"/>
          <w:szCs w:val="18"/>
        </w:rPr>
        <w:t>, ул. Комсомольская, д. 13</w:t>
      </w:r>
    </w:p>
    <w:p w:rsidR="005A5A2A" w:rsidRPr="00CB5A3E" w:rsidRDefault="005A5A2A" w:rsidP="005A5A2A">
      <w:pPr>
        <w:pStyle w:val="1ffe"/>
        <w:tabs>
          <w:tab w:val="left" w:pos="2700"/>
        </w:tabs>
        <w:spacing w:before="60" w:after="60"/>
        <w:jc w:val="both"/>
        <w:rPr>
          <w:sz w:val="18"/>
          <w:szCs w:val="18"/>
        </w:rPr>
      </w:pPr>
      <w:r w:rsidRPr="00CB5A3E">
        <w:rPr>
          <w:sz w:val="18"/>
          <w:szCs w:val="18"/>
        </w:rPr>
        <w:t>Смежные земельные участки, с правообладателями которых требуется согласовать местоположение границы:</w:t>
      </w:r>
    </w:p>
    <w:p w:rsidR="005A5A2A" w:rsidRPr="00CB5A3E" w:rsidRDefault="005A5A2A" w:rsidP="005A5A2A">
      <w:pPr>
        <w:pStyle w:val="1ffe"/>
        <w:tabs>
          <w:tab w:val="left" w:pos="2700"/>
        </w:tabs>
        <w:spacing w:before="60" w:after="60"/>
        <w:jc w:val="both"/>
        <w:rPr>
          <w:sz w:val="18"/>
          <w:szCs w:val="18"/>
        </w:rPr>
      </w:pPr>
      <w:r w:rsidRPr="00CB5A3E">
        <w:rPr>
          <w:sz w:val="18"/>
          <w:szCs w:val="18"/>
        </w:rPr>
        <w:t>Чувашская Республика - Чувашия, г. Алатырь, ул. Чебоксарская, д. 31, кадастровый номер 21:03:010409:39</w:t>
      </w:r>
    </w:p>
    <w:p w:rsidR="005A5A2A" w:rsidRPr="00CB5A3E" w:rsidRDefault="005A5A2A" w:rsidP="005A5A2A">
      <w:pPr>
        <w:pStyle w:val="1ffe"/>
        <w:tabs>
          <w:tab w:val="left" w:pos="2700"/>
        </w:tabs>
        <w:spacing w:before="60" w:after="60"/>
        <w:jc w:val="both"/>
        <w:rPr>
          <w:sz w:val="18"/>
          <w:szCs w:val="18"/>
        </w:rPr>
      </w:pPr>
      <w:r w:rsidRPr="00CB5A3E">
        <w:rPr>
          <w:sz w:val="18"/>
          <w:szCs w:val="18"/>
        </w:rPr>
        <w:t>Чувашская Республика - Чувашия, г. Алатырь ул. Лермонтова, д. 140, кадастровый номер 21:03:010409:90</w:t>
      </w:r>
    </w:p>
    <w:p w:rsidR="005A5A2A" w:rsidRPr="00CB5A3E" w:rsidRDefault="005A5A2A" w:rsidP="005A5A2A">
      <w:pPr>
        <w:pStyle w:val="1ffe"/>
        <w:tabs>
          <w:tab w:val="left" w:pos="2700"/>
        </w:tabs>
        <w:spacing w:before="60" w:after="60"/>
        <w:jc w:val="both"/>
        <w:rPr>
          <w:sz w:val="18"/>
          <w:szCs w:val="18"/>
        </w:rPr>
      </w:pPr>
      <w:r w:rsidRPr="00CB5A3E">
        <w:rPr>
          <w:sz w:val="18"/>
          <w:szCs w:val="18"/>
        </w:rPr>
        <w:t>Земли города Алатыря Чувашской Республики</w:t>
      </w:r>
    </w:p>
    <w:p w:rsidR="005A5A2A" w:rsidRPr="00CB5A3E" w:rsidRDefault="005A5A2A" w:rsidP="005A5A2A">
      <w:pPr>
        <w:pStyle w:val="1ffe"/>
        <w:tabs>
          <w:tab w:val="left" w:pos="2700"/>
        </w:tabs>
        <w:spacing w:before="60" w:after="60"/>
        <w:jc w:val="both"/>
        <w:rPr>
          <w:sz w:val="18"/>
          <w:szCs w:val="18"/>
        </w:rPr>
      </w:pPr>
      <w:r w:rsidRPr="00CB5A3E">
        <w:rPr>
          <w:sz w:val="18"/>
          <w:szCs w:val="18"/>
        </w:rPr>
        <w:t xml:space="preserve"> (кадастровые номера, адреса или местоположение)</w:t>
      </w:r>
    </w:p>
    <w:p w:rsidR="00CB5A3E" w:rsidRDefault="005A5A2A" w:rsidP="00CB5A3E">
      <w:pPr>
        <w:rPr>
          <w:sz w:val="18"/>
          <w:szCs w:val="18"/>
        </w:rPr>
      </w:pPr>
      <w:r w:rsidRPr="00CB5A3E">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B5A3E" w:rsidRDefault="00CB5A3E" w:rsidP="00CB5A3E">
      <w:pPr>
        <w:rPr>
          <w:sz w:val="18"/>
          <w:szCs w:val="18"/>
        </w:rPr>
      </w:pPr>
    </w:p>
    <w:p w:rsidR="00CB5A3E" w:rsidRDefault="00CB5A3E" w:rsidP="00CB5A3E">
      <w:pPr>
        <w:rPr>
          <w:sz w:val="18"/>
          <w:szCs w:val="18"/>
        </w:rPr>
      </w:pPr>
    </w:p>
    <w:p w:rsidR="00CB5A3E" w:rsidRPr="00CB5A3E" w:rsidRDefault="00CB5A3E" w:rsidP="00CB5A3E">
      <w:pPr>
        <w:rPr>
          <w:sz w:val="18"/>
          <w:szCs w:val="18"/>
        </w:rPr>
      </w:pPr>
    </w:p>
    <w:p w:rsidR="00CB5A3E" w:rsidRPr="00CB5A3E" w:rsidRDefault="00CB5A3E" w:rsidP="00CB5A3E">
      <w:pPr>
        <w:rPr>
          <w:sz w:val="18"/>
          <w:szCs w:val="18"/>
        </w:rPr>
      </w:pPr>
      <w:r w:rsidRPr="00CB5A3E">
        <w:rPr>
          <w:sz w:val="18"/>
          <w:szCs w:val="18"/>
        </w:rPr>
        <w:t>Извещение о проведении собрания о согласовании местоположения границы земельного участка</w:t>
      </w:r>
    </w:p>
    <w:p w:rsidR="00124B6C" w:rsidRPr="00CB5A3E" w:rsidRDefault="00124B6C" w:rsidP="00CB5A3E">
      <w:pPr>
        <w:rPr>
          <w:sz w:val="18"/>
          <w:szCs w:val="18"/>
        </w:rPr>
      </w:pPr>
      <w:r w:rsidRPr="00CB5A3E">
        <w:rPr>
          <w:sz w:val="18"/>
          <w:szCs w:val="18"/>
        </w:rPr>
        <w:t>Кадастровым инженером  Михайловой Евгенией Васильевной,</w:t>
      </w:r>
    </w:p>
    <w:p w:rsidR="00124B6C" w:rsidRPr="00CB5A3E" w:rsidRDefault="00124B6C" w:rsidP="00124B6C">
      <w:pPr>
        <w:rPr>
          <w:sz w:val="18"/>
          <w:szCs w:val="18"/>
        </w:rPr>
      </w:pPr>
      <w:r w:rsidRPr="00CB5A3E">
        <w:rPr>
          <w:sz w:val="18"/>
          <w:szCs w:val="18"/>
        </w:rPr>
        <w:t xml:space="preserve"> Чувашская Республика, </w:t>
      </w:r>
      <w:proofErr w:type="spellStart"/>
      <w:r w:rsidRPr="00CB5A3E">
        <w:rPr>
          <w:sz w:val="18"/>
          <w:szCs w:val="18"/>
        </w:rPr>
        <w:t>пгт</w:t>
      </w:r>
      <w:proofErr w:type="spellEnd"/>
      <w:r w:rsidRPr="00CB5A3E">
        <w:rPr>
          <w:sz w:val="18"/>
          <w:szCs w:val="18"/>
        </w:rPr>
        <w:t xml:space="preserve">. </w:t>
      </w:r>
      <w:proofErr w:type="spellStart"/>
      <w:r w:rsidRPr="00CB5A3E">
        <w:rPr>
          <w:sz w:val="18"/>
          <w:szCs w:val="18"/>
        </w:rPr>
        <w:t>Ибреси</w:t>
      </w:r>
      <w:proofErr w:type="spellEnd"/>
      <w:r w:rsidRPr="00CB5A3E">
        <w:rPr>
          <w:sz w:val="18"/>
          <w:szCs w:val="18"/>
        </w:rPr>
        <w:t xml:space="preserve">, ул. Комсомольская, д. 13, </w:t>
      </w:r>
      <w:hyperlink r:id="rId12" w:history="1">
        <w:r w:rsidRPr="00CB5A3E">
          <w:rPr>
            <w:rStyle w:val="a6"/>
            <w:sz w:val="18"/>
            <w:szCs w:val="18"/>
          </w:rPr>
          <w:t>gejn80@mail.ru</w:t>
        </w:r>
      </w:hyperlink>
      <w:r w:rsidRPr="00CB5A3E">
        <w:rPr>
          <w:sz w:val="18"/>
          <w:szCs w:val="18"/>
        </w:rPr>
        <w:t xml:space="preserve">, </w:t>
      </w:r>
    </w:p>
    <w:p w:rsidR="00124B6C" w:rsidRPr="00CB5A3E" w:rsidRDefault="00124B6C" w:rsidP="00124B6C">
      <w:pPr>
        <w:rPr>
          <w:sz w:val="18"/>
          <w:szCs w:val="18"/>
        </w:rPr>
      </w:pPr>
      <w:r w:rsidRPr="00CB5A3E">
        <w:rPr>
          <w:sz w:val="18"/>
          <w:szCs w:val="18"/>
        </w:rPr>
        <w:t>т. 8(83538)2-20-76, квалификационный аттестат №21-11-56 от 29 марта 2011 г.</w:t>
      </w:r>
    </w:p>
    <w:p w:rsidR="00124B6C" w:rsidRPr="00CB5A3E" w:rsidRDefault="00124B6C" w:rsidP="00124B6C">
      <w:pPr>
        <w:pStyle w:val="5f2"/>
        <w:tabs>
          <w:tab w:val="left" w:pos="2700"/>
        </w:tabs>
        <w:spacing w:before="60" w:after="60"/>
        <w:jc w:val="both"/>
        <w:rPr>
          <w:rFonts w:ascii="Times New Roman" w:hAnsi="Times New Roman"/>
          <w:sz w:val="18"/>
          <w:szCs w:val="18"/>
        </w:rPr>
      </w:pPr>
      <w:r w:rsidRPr="00CB5A3E">
        <w:rPr>
          <w:rFonts w:ascii="Times New Roman" w:hAnsi="Times New Roman"/>
          <w:sz w:val="18"/>
          <w:szCs w:val="18"/>
        </w:rPr>
        <w:lastRenderedPageBreak/>
        <w:t xml:space="preserve">в отношении земельного участка с кадастровым номером 21:06:210801:45, расположенного по адресу: Чувашская Республика - Чувашия,  </w:t>
      </w:r>
      <w:proofErr w:type="spellStart"/>
      <w:proofErr w:type="gramStart"/>
      <w:r w:rsidRPr="00CB5A3E">
        <w:rPr>
          <w:rFonts w:ascii="Times New Roman" w:hAnsi="Times New Roman"/>
          <w:sz w:val="18"/>
          <w:szCs w:val="18"/>
        </w:rPr>
        <w:t>Алатырский</w:t>
      </w:r>
      <w:proofErr w:type="spellEnd"/>
      <w:proofErr w:type="gramEnd"/>
      <w:r w:rsidRPr="00CB5A3E">
        <w:rPr>
          <w:rFonts w:ascii="Times New Roman" w:hAnsi="Times New Roman"/>
          <w:sz w:val="18"/>
          <w:szCs w:val="18"/>
        </w:rPr>
        <w:t xml:space="preserve"> </w:t>
      </w:r>
      <w:proofErr w:type="spellStart"/>
      <w:r w:rsidRPr="00CB5A3E">
        <w:rPr>
          <w:rFonts w:ascii="Times New Roman" w:hAnsi="Times New Roman"/>
          <w:sz w:val="18"/>
          <w:szCs w:val="18"/>
        </w:rPr>
        <w:t>мо</w:t>
      </w:r>
      <w:proofErr w:type="spellEnd"/>
      <w:r w:rsidRPr="00CB5A3E">
        <w:rPr>
          <w:rFonts w:ascii="Times New Roman" w:hAnsi="Times New Roman"/>
          <w:sz w:val="18"/>
          <w:szCs w:val="18"/>
        </w:rPr>
        <w:t xml:space="preserve">, п. Новое </w:t>
      </w:r>
      <w:proofErr w:type="spellStart"/>
      <w:r w:rsidRPr="00CB5A3E">
        <w:rPr>
          <w:rFonts w:ascii="Times New Roman" w:hAnsi="Times New Roman"/>
          <w:sz w:val="18"/>
          <w:szCs w:val="18"/>
        </w:rPr>
        <w:t>Алтшыево</w:t>
      </w:r>
      <w:proofErr w:type="spellEnd"/>
      <w:r w:rsidRPr="00CB5A3E">
        <w:rPr>
          <w:rFonts w:ascii="Times New Roman" w:hAnsi="Times New Roman"/>
          <w:sz w:val="18"/>
          <w:szCs w:val="18"/>
        </w:rPr>
        <w:t>, ул. Октябрьская, д. 18, выполняются кадастровые работы по уточнению местоположения границы земельного участка.</w:t>
      </w:r>
    </w:p>
    <w:p w:rsidR="00124B6C" w:rsidRPr="00CB5A3E" w:rsidRDefault="00124B6C" w:rsidP="00124B6C">
      <w:pPr>
        <w:pStyle w:val="5f2"/>
        <w:tabs>
          <w:tab w:val="left" w:pos="2700"/>
        </w:tabs>
        <w:spacing w:before="60"/>
        <w:jc w:val="both"/>
        <w:rPr>
          <w:rFonts w:ascii="Times New Roman" w:hAnsi="Times New Roman"/>
          <w:sz w:val="18"/>
          <w:szCs w:val="18"/>
        </w:rPr>
      </w:pPr>
      <w:r w:rsidRPr="00CB5A3E">
        <w:rPr>
          <w:rFonts w:ascii="Times New Roman" w:hAnsi="Times New Roman"/>
          <w:sz w:val="18"/>
          <w:szCs w:val="18"/>
        </w:rPr>
        <w:t xml:space="preserve">Заказчиком кадастровых работ  является: </w:t>
      </w:r>
      <w:proofErr w:type="spellStart"/>
      <w:r w:rsidRPr="00CB5A3E">
        <w:rPr>
          <w:rFonts w:ascii="Times New Roman" w:hAnsi="Times New Roman"/>
          <w:sz w:val="18"/>
          <w:szCs w:val="18"/>
        </w:rPr>
        <w:t>Дворецки</w:t>
      </w:r>
      <w:proofErr w:type="spellEnd"/>
      <w:r w:rsidRPr="00CB5A3E">
        <w:rPr>
          <w:rFonts w:ascii="Times New Roman" w:hAnsi="Times New Roman"/>
          <w:sz w:val="18"/>
          <w:szCs w:val="18"/>
        </w:rPr>
        <w:t xml:space="preserve"> Николя Жерар, </w:t>
      </w:r>
      <w:proofErr w:type="gramStart"/>
      <w:r w:rsidRPr="00CB5A3E">
        <w:rPr>
          <w:rFonts w:ascii="Times New Roman" w:hAnsi="Times New Roman"/>
          <w:sz w:val="18"/>
          <w:szCs w:val="18"/>
        </w:rPr>
        <w:t>проживающая</w:t>
      </w:r>
      <w:proofErr w:type="gramEnd"/>
      <w:r w:rsidRPr="00CB5A3E">
        <w:rPr>
          <w:rFonts w:ascii="Times New Roman" w:hAnsi="Times New Roman"/>
          <w:sz w:val="18"/>
          <w:szCs w:val="18"/>
        </w:rPr>
        <w:t xml:space="preserve"> по адресу: </w:t>
      </w:r>
      <w:proofErr w:type="gramStart"/>
      <w:r w:rsidRPr="00CB5A3E">
        <w:rPr>
          <w:rFonts w:ascii="Times New Roman" w:hAnsi="Times New Roman"/>
          <w:sz w:val="18"/>
          <w:szCs w:val="18"/>
        </w:rPr>
        <w:t xml:space="preserve">Чувашская Республика - Чувашия, </w:t>
      </w:r>
      <w:proofErr w:type="spellStart"/>
      <w:r w:rsidRPr="00CB5A3E">
        <w:rPr>
          <w:rFonts w:ascii="Times New Roman" w:hAnsi="Times New Roman"/>
          <w:sz w:val="18"/>
          <w:szCs w:val="18"/>
        </w:rPr>
        <w:t>Алатырский</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мо</w:t>
      </w:r>
      <w:proofErr w:type="spellEnd"/>
      <w:r w:rsidRPr="00CB5A3E">
        <w:rPr>
          <w:rFonts w:ascii="Times New Roman" w:hAnsi="Times New Roman"/>
          <w:sz w:val="18"/>
          <w:szCs w:val="18"/>
        </w:rPr>
        <w:t xml:space="preserve">, п. Новое </w:t>
      </w:r>
      <w:proofErr w:type="spellStart"/>
      <w:r w:rsidRPr="00CB5A3E">
        <w:rPr>
          <w:rFonts w:ascii="Times New Roman" w:hAnsi="Times New Roman"/>
          <w:sz w:val="18"/>
          <w:szCs w:val="18"/>
        </w:rPr>
        <w:t>Алтшыево</w:t>
      </w:r>
      <w:proofErr w:type="spellEnd"/>
      <w:r w:rsidRPr="00CB5A3E">
        <w:rPr>
          <w:rFonts w:ascii="Times New Roman" w:hAnsi="Times New Roman"/>
          <w:sz w:val="18"/>
          <w:szCs w:val="18"/>
        </w:rPr>
        <w:t>, ул. Октябрьская, д. 18, тел.89373809683</w:t>
      </w:r>
      <w:proofErr w:type="gramEnd"/>
    </w:p>
    <w:p w:rsidR="00124B6C" w:rsidRPr="00CB5A3E" w:rsidRDefault="00124B6C" w:rsidP="00124B6C">
      <w:pPr>
        <w:pStyle w:val="5f2"/>
        <w:tabs>
          <w:tab w:val="left" w:pos="2700"/>
        </w:tabs>
        <w:spacing w:before="60"/>
        <w:jc w:val="both"/>
        <w:rPr>
          <w:rFonts w:ascii="Times New Roman" w:hAnsi="Times New Roman"/>
          <w:sz w:val="18"/>
          <w:szCs w:val="18"/>
        </w:rPr>
      </w:pPr>
      <w:r w:rsidRPr="00CB5A3E">
        <w:rPr>
          <w:rFonts w:ascii="Times New Roman" w:hAnsi="Times New Roman"/>
          <w:sz w:val="18"/>
          <w:szCs w:val="18"/>
        </w:rPr>
        <w:t xml:space="preserve">Собрание заинтересованных лиц по поводу согласования местоположения границы состоится по адресу: </w:t>
      </w:r>
      <w:proofErr w:type="gramStart"/>
      <w:r w:rsidRPr="00CB5A3E">
        <w:rPr>
          <w:rFonts w:ascii="Times New Roman" w:hAnsi="Times New Roman"/>
          <w:sz w:val="18"/>
          <w:szCs w:val="18"/>
        </w:rPr>
        <w:t xml:space="preserve">Чувашская Республика - Чувашия,  </w:t>
      </w:r>
      <w:proofErr w:type="spellStart"/>
      <w:r w:rsidRPr="00CB5A3E">
        <w:rPr>
          <w:rFonts w:ascii="Times New Roman" w:hAnsi="Times New Roman"/>
          <w:sz w:val="18"/>
          <w:szCs w:val="18"/>
        </w:rPr>
        <w:t>Алатырский</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мо</w:t>
      </w:r>
      <w:proofErr w:type="spellEnd"/>
      <w:r w:rsidRPr="00CB5A3E">
        <w:rPr>
          <w:rFonts w:ascii="Times New Roman" w:hAnsi="Times New Roman"/>
          <w:sz w:val="18"/>
          <w:szCs w:val="18"/>
        </w:rPr>
        <w:t>, г. Алатырь, ул. Горшенина, д. 7  «10»  сентября  2025г. в 12 часов 00 минут.</w:t>
      </w:r>
      <w:proofErr w:type="gramEnd"/>
    </w:p>
    <w:p w:rsidR="00124B6C" w:rsidRPr="00CB5A3E" w:rsidRDefault="00124B6C" w:rsidP="00124B6C">
      <w:pPr>
        <w:pStyle w:val="5f2"/>
        <w:tabs>
          <w:tab w:val="left" w:pos="2700"/>
        </w:tabs>
        <w:spacing w:before="60" w:after="60"/>
        <w:jc w:val="both"/>
        <w:rPr>
          <w:rFonts w:ascii="Times New Roman" w:hAnsi="Times New Roman"/>
          <w:sz w:val="18"/>
          <w:szCs w:val="18"/>
        </w:rPr>
      </w:pPr>
      <w:r w:rsidRPr="00CB5A3E">
        <w:rPr>
          <w:rFonts w:ascii="Times New Roman" w:hAnsi="Times New Roman"/>
          <w:sz w:val="18"/>
          <w:szCs w:val="18"/>
        </w:rPr>
        <w:t xml:space="preserve">С проектом межевого плана земельного участка можно </w:t>
      </w:r>
      <w:proofErr w:type="gramStart"/>
      <w:r w:rsidRPr="00CB5A3E">
        <w:rPr>
          <w:rFonts w:ascii="Times New Roman" w:hAnsi="Times New Roman"/>
          <w:sz w:val="18"/>
          <w:szCs w:val="18"/>
        </w:rPr>
        <w:t>ознакомится</w:t>
      </w:r>
      <w:proofErr w:type="gramEnd"/>
      <w:r w:rsidRPr="00CB5A3E">
        <w:rPr>
          <w:rFonts w:ascii="Times New Roman" w:hAnsi="Times New Roman"/>
          <w:sz w:val="18"/>
          <w:szCs w:val="18"/>
        </w:rPr>
        <w:t xml:space="preserve">  по адресу: Чувашская Республика,   </w:t>
      </w:r>
      <w:proofErr w:type="spellStart"/>
      <w:r w:rsidRPr="00CB5A3E">
        <w:rPr>
          <w:rFonts w:ascii="Times New Roman" w:hAnsi="Times New Roman"/>
          <w:sz w:val="18"/>
          <w:szCs w:val="18"/>
        </w:rPr>
        <w:t>Ибресинский</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мо</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пгт</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Ибреси</w:t>
      </w:r>
      <w:proofErr w:type="spellEnd"/>
      <w:r w:rsidRPr="00CB5A3E">
        <w:rPr>
          <w:rFonts w:ascii="Times New Roman" w:hAnsi="Times New Roman"/>
          <w:sz w:val="18"/>
          <w:szCs w:val="18"/>
        </w:rPr>
        <w:t>, ул. Комсомольская, д. 13</w:t>
      </w:r>
    </w:p>
    <w:p w:rsidR="00124B6C" w:rsidRPr="00CB5A3E" w:rsidRDefault="00124B6C" w:rsidP="00124B6C">
      <w:pPr>
        <w:pStyle w:val="5f2"/>
        <w:tabs>
          <w:tab w:val="left" w:pos="2700"/>
        </w:tabs>
        <w:spacing w:before="60" w:after="60"/>
        <w:jc w:val="both"/>
        <w:rPr>
          <w:rFonts w:ascii="Times New Roman" w:hAnsi="Times New Roman"/>
          <w:sz w:val="18"/>
          <w:szCs w:val="18"/>
        </w:rPr>
      </w:pPr>
      <w:r w:rsidRPr="00CB5A3E">
        <w:rPr>
          <w:rFonts w:ascii="Times New Roman" w:hAnsi="Times New Roman"/>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09.08.2025г. по 10.09.2025г.  по адресу Чувашская Республика,   </w:t>
      </w:r>
      <w:proofErr w:type="spellStart"/>
      <w:r w:rsidRPr="00CB5A3E">
        <w:rPr>
          <w:rFonts w:ascii="Times New Roman" w:hAnsi="Times New Roman"/>
          <w:sz w:val="18"/>
          <w:szCs w:val="18"/>
        </w:rPr>
        <w:t>Ибресинский</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мо</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пгт</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Ибреси</w:t>
      </w:r>
      <w:proofErr w:type="spellEnd"/>
      <w:r w:rsidRPr="00CB5A3E">
        <w:rPr>
          <w:rFonts w:ascii="Times New Roman" w:hAnsi="Times New Roman"/>
          <w:sz w:val="18"/>
          <w:szCs w:val="18"/>
        </w:rPr>
        <w:t>, ул. Комсомольская, д. 13</w:t>
      </w:r>
    </w:p>
    <w:p w:rsidR="00124B6C" w:rsidRPr="00CB5A3E" w:rsidRDefault="00124B6C" w:rsidP="00124B6C">
      <w:pPr>
        <w:pStyle w:val="5f2"/>
        <w:tabs>
          <w:tab w:val="left" w:pos="2700"/>
        </w:tabs>
        <w:spacing w:before="60" w:after="60"/>
        <w:jc w:val="both"/>
        <w:rPr>
          <w:rFonts w:ascii="Times New Roman" w:hAnsi="Times New Roman"/>
          <w:sz w:val="18"/>
          <w:szCs w:val="18"/>
        </w:rPr>
      </w:pPr>
      <w:r w:rsidRPr="00CB5A3E">
        <w:rPr>
          <w:rFonts w:ascii="Times New Roman" w:hAnsi="Times New Roman"/>
          <w:sz w:val="18"/>
          <w:szCs w:val="18"/>
        </w:rPr>
        <w:t>Смежные земельные участки, с правообладателями которых требуется согласовать местоположение границы:</w:t>
      </w:r>
    </w:p>
    <w:p w:rsidR="00124B6C" w:rsidRPr="00CB5A3E" w:rsidRDefault="00124B6C" w:rsidP="00124B6C">
      <w:pPr>
        <w:pStyle w:val="5f2"/>
        <w:tabs>
          <w:tab w:val="left" w:pos="2700"/>
        </w:tabs>
        <w:spacing w:before="60" w:after="60"/>
        <w:jc w:val="both"/>
        <w:rPr>
          <w:rFonts w:ascii="Times New Roman" w:hAnsi="Times New Roman"/>
          <w:sz w:val="18"/>
          <w:szCs w:val="18"/>
        </w:rPr>
      </w:pPr>
      <w:proofErr w:type="gramStart"/>
      <w:r w:rsidRPr="00CB5A3E">
        <w:rPr>
          <w:rFonts w:ascii="Times New Roman" w:hAnsi="Times New Roman"/>
          <w:sz w:val="18"/>
          <w:szCs w:val="18"/>
        </w:rPr>
        <w:t xml:space="preserve">Чувашская Республика - Чувашия </w:t>
      </w:r>
      <w:proofErr w:type="spellStart"/>
      <w:r w:rsidRPr="00CB5A3E">
        <w:rPr>
          <w:rFonts w:ascii="Times New Roman" w:hAnsi="Times New Roman"/>
          <w:sz w:val="18"/>
          <w:szCs w:val="18"/>
        </w:rPr>
        <w:t>Алатырский</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мо</w:t>
      </w:r>
      <w:proofErr w:type="spellEnd"/>
      <w:r w:rsidRPr="00CB5A3E">
        <w:rPr>
          <w:rFonts w:ascii="Times New Roman" w:hAnsi="Times New Roman"/>
          <w:sz w:val="18"/>
          <w:szCs w:val="18"/>
        </w:rPr>
        <w:t xml:space="preserve">, п. Новое </w:t>
      </w:r>
      <w:proofErr w:type="spellStart"/>
      <w:r w:rsidRPr="00CB5A3E">
        <w:rPr>
          <w:rFonts w:ascii="Times New Roman" w:hAnsi="Times New Roman"/>
          <w:sz w:val="18"/>
          <w:szCs w:val="18"/>
        </w:rPr>
        <w:t>Алтшыево</w:t>
      </w:r>
      <w:proofErr w:type="spellEnd"/>
      <w:r w:rsidRPr="00CB5A3E">
        <w:rPr>
          <w:rFonts w:ascii="Times New Roman" w:hAnsi="Times New Roman"/>
          <w:sz w:val="18"/>
          <w:szCs w:val="18"/>
        </w:rPr>
        <w:t>, ул. Октябрьская, д. 18А, кадастровый номер 21:06:210801:226</w:t>
      </w:r>
      <w:proofErr w:type="gramEnd"/>
    </w:p>
    <w:p w:rsidR="00124B6C" w:rsidRPr="00CB5A3E" w:rsidRDefault="00124B6C" w:rsidP="00124B6C">
      <w:pPr>
        <w:pStyle w:val="5f2"/>
        <w:tabs>
          <w:tab w:val="left" w:pos="2700"/>
        </w:tabs>
        <w:spacing w:before="60" w:after="60"/>
        <w:jc w:val="both"/>
        <w:rPr>
          <w:rFonts w:ascii="Times New Roman" w:hAnsi="Times New Roman"/>
          <w:sz w:val="18"/>
          <w:szCs w:val="18"/>
        </w:rPr>
      </w:pPr>
      <w:r w:rsidRPr="00CB5A3E">
        <w:rPr>
          <w:rFonts w:ascii="Times New Roman" w:hAnsi="Times New Roman"/>
          <w:sz w:val="18"/>
          <w:szCs w:val="18"/>
        </w:rPr>
        <w:t xml:space="preserve">Земли </w:t>
      </w:r>
      <w:proofErr w:type="spellStart"/>
      <w:r w:rsidRPr="00CB5A3E">
        <w:rPr>
          <w:rFonts w:ascii="Times New Roman" w:hAnsi="Times New Roman"/>
          <w:sz w:val="18"/>
          <w:szCs w:val="18"/>
        </w:rPr>
        <w:t>Алатырского</w:t>
      </w:r>
      <w:proofErr w:type="spellEnd"/>
      <w:r w:rsidRPr="00CB5A3E">
        <w:rPr>
          <w:rFonts w:ascii="Times New Roman" w:hAnsi="Times New Roman"/>
          <w:sz w:val="18"/>
          <w:szCs w:val="18"/>
        </w:rPr>
        <w:t xml:space="preserve"> муниципального округа Чувашской Республики</w:t>
      </w:r>
    </w:p>
    <w:p w:rsidR="00124B6C" w:rsidRPr="00CB5A3E" w:rsidRDefault="00124B6C" w:rsidP="00124B6C">
      <w:pPr>
        <w:pStyle w:val="5f2"/>
        <w:tabs>
          <w:tab w:val="left" w:pos="2700"/>
        </w:tabs>
        <w:spacing w:before="60" w:after="60"/>
        <w:jc w:val="both"/>
        <w:rPr>
          <w:rFonts w:ascii="Times New Roman" w:hAnsi="Times New Roman"/>
          <w:sz w:val="18"/>
          <w:szCs w:val="18"/>
        </w:rPr>
      </w:pPr>
      <w:r w:rsidRPr="00CB5A3E">
        <w:rPr>
          <w:rFonts w:ascii="Times New Roman" w:hAnsi="Times New Roman"/>
          <w:sz w:val="18"/>
          <w:szCs w:val="18"/>
        </w:rPr>
        <w:t xml:space="preserve"> (кадастровые номера, адреса или местоположение)</w:t>
      </w:r>
    </w:p>
    <w:p w:rsidR="000E05D0" w:rsidRDefault="00124B6C" w:rsidP="00CB5A3E">
      <w:pPr>
        <w:rPr>
          <w:sz w:val="18"/>
          <w:szCs w:val="18"/>
        </w:rPr>
      </w:pPr>
      <w:r w:rsidRPr="00CB5A3E">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B5A3E" w:rsidRDefault="00CB5A3E" w:rsidP="00CB5A3E">
      <w:pPr>
        <w:rPr>
          <w:sz w:val="18"/>
          <w:szCs w:val="18"/>
        </w:rPr>
      </w:pPr>
    </w:p>
    <w:p w:rsidR="00CB5A3E" w:rsidRDefault="00CB5A3E" w:rsidP="00CB5A3E">
      <w:pPr>
        <w:rPr>
          <w:sz w:val="18"/>
          <w:szCs w:val="18"/>
        </w:rPr>
      </w:pPr>
    </w:p>
    <w:p w:rsidR="00CB5A3E" w:rsidRPr="00CB5A3E" w:rsidRDefault="00CB5A3E" w:rsidP="00CB5A3E">
      <w:pPr>
        <w:rPr>
          <w:sz w:val="18"/>
          <w:szCs w:val="18"/>
        </w:rPr>
      </w:pPr>
    </w:p>
    <w:p w:rsidR="000E05D0" w:rsidRPr="00CB5A3E" w:rsidRDefault="000E05D0" w:rsidP="00CB5A3E">
      <w:pPr>
        <w:jc w:val="center"/>
        <w:rPr>
          <w:sz w:val="18"/>
          <w:szCs w:val="18"/>
        </w:rPr>
      </w:pPr>
      <w:r w:rsidRPr="00CB5A3E">
        <w:rPr>
          <w:sz w:val="18"/>
          <w:szCs w:val="18"/>
        </w:rPr>
        <w:t>Извещение о необходимости согласования проекта межевания земельного участка</w:t>
      </w:r>
    </w:p>
    <w:p w:rsidR="000E05D0" w:rsidRPr="00CB5A3E" w:rsidRDefault="000E05D0" w:rsidP="000E05D0">
      <w:pPr>
        <w:ind w:right="-456" w:firstLine="709"/>
        <w:rPr>
          <w:sz w:val="18"/>
          <w:szCs w:val="18"/>
        </w:rPr>
      </w:pPr>
      <w:r w:rsidRPr="00CB5A3E">
        <w:rPr>
          <w:sz w:val="18"/>
          <w:szCs w:val="18"/>
        </w:rPr>
        <w:t xml:space="preserve">Заказчиком работ по подготовке проекта межевания земельного участка является: Управление по строительству, архитектуре, благоустройству территорий и жилищно-коммунальному хозяйству администрации </w:t>
      </w:r>
      <w:proofErr w:type="spellStart"/>
      <w:r w:rsidRPr="00CB5A3E">
        <w:rPr>
          <w:sz w:val="18"/>
          <w:szCs w:val="18"/>
        </w:rPr>
        <w:t>Алатырского</w:t>
      </w:r>
      <w:proofErr w:type="spellEnd"/>
      <w:r w:rsidRPr="00CB5A3E">
        <w:rPr>
          <w:sz w:val="18"/>
          <w:szCs w:val="18"/>
        </w:rPr>
        <w:t xml:space="preserve"> Муниципального округа Чувашской Республики, </w:t>
      </w:r>
      <w:proofErr w:type="gramStart"/>
      <w:r w:rsidRPr="00CB5A3E">
        <w:rPr>
          <w:sz w:val="18"/>
          <w:szCs w:val="18"/>
        </w:rPr>
        <w:t>расположенный</w:t>
      </w:r>
      <w:proofErr w:type="gramEnd"/>
      <w:r w:rsidRPr="00CB5A3E">
        <w:rPr>
          <w:sz w:val="18"/>
          <w:szCs w:val="18"/>
        </w:rPr>
        <w:t xml:space="preserve"> по адресу: </w:t>
      </w:r>
      <w:proofErr w:type="gramStart"/>
      <w:r w:rsidRPr="00CB5A3E">
        <w:rPr>
          <w:sz w:val="18"/>
          <w:szCs w:val="18"/>
        </w:rPr>
        <w:t xml:space="preserve">Чувашская Республика, г. Алатырь, ул. Первомайская, д. 87, тел. (83531) 2-07-51. </w:t>
      </w:r>
      <w:proofErr w:type="gramEnd"/>
    </w:p>
    <w:p w:rsidR="000E05D0" w:rsidRPr="00CB5A3E" w:rsidRDefault="000E05D0" w:rsidP="000E05D0">
      <w:pPr>
        <w:rPr>
          <w:sz w:val="18"/>
          <w:szCs w:val="18"/>
        </w:rPr>
      </w:pPr>
      <w:proofErr w:type="gramStart"/>
      <w:r w:rsidRPr="00CB5A3E">
        <w:rPr>
          <w:sz w:val="18"/>
          <w:szCs w:val="18"/>
        </w:rPr>
        <w:t xml:space="preserve">Проект межевания подготовлен кадастровым инженером Михайловой Евгенией Васильевной (№ квалификационного аттестата </w:t>
      </w:r>
      <w:proofErr w:type="gramEnd"/>
    </w:p>
    <w:p w:rsidR="000E05D0" w:rsidRPr="00CB5A3E" w:rsidRDefault="000E05D0" w:rsidP="000E05D0">
      <w:pPr>
        <w:rPr>
          <w:sz w:val="18"/>
          <w:szCs w:val="18"/>
        </w:rPr>
      </w:pPr>
      <w:r w:rsidRPr="00CB5A3E">
        <w:rPr>
          <w:sz w:val="18"/>
          <w:szCs w:val="18"/>
        </w:rPr>
        <w:t xml:space="preserve">кадастрового инженера:21-11-56, почтовый адрес: Чувашская Республика, п. </w:t>
      </w:r>
      <w:proofErr w:type="spellStart"/>
      <w:r w:rsidRPr="00CB5A3E">
        <w:rPr>
          <w:sz w:val="18"/>
          <w:szCs w:val="18"/>
        </w:rPr>
        <w:t>Ибреси</w:t>
      </w:r>
      <w:proofErr w:type="spellEnd"/>
      <w:r w:rsidRPr="00CB5A3E">
        <w:rPr>
          <w:sz w:val="18"/>
          <w:szCs w:val="18"/>
        </w:rPr>
        <w:t>, ул. Комсомольская, д. 13; (тел. 8(83538) 2-20-76; e-</w:t>
      </w:r>
      <w:proofErr w:type="spellStart"/>
      <w:r w:rsidRPr="00CB5A3E">
        <w:rPr>
          <w:sz w:val="18"/>
          <w:szCs w:val="18"/>
        </w:rPr>
        <w:t>mail</w:t>
      </w:r>
      <w:proofErr w:type="spellEnd"/>
      <w:r w:rsidRPr="00CB5A3E">
        <w:rPr>
          <w:sz w:val="18"/>
          <w:szCs w:val="18"/>
        </w:rPr>
        <w:t>: gejn80@mail.ru).</w:t>
      </w:r>
    </w:p>
    <w:p w:rsidR="000E05D0" w:rsidRPr="00CB5A3E" w:rsidRDefault="000E05D0" w:rsidP="000E05D0">
      <w:pPr>
        <w:rPr>
          <w:sz w:val="18"/>
          <w:szCs w:val="18"/>
        </w:rPr>
      </w:pPr>
      <w:r w:rsidRPr="00CB5A3E">
        <w:rPr>
          <w:sz w:val="18"/>
          <w:szCs w:val="18"/>
        </w:rPr>
        <w:tab/>
        <w:t xml:space="preserve">Земельный участок выделяется в счет земельной доли в праве общей долевой собственности из исходного земельного участка с кадастровым номером 21:06:000000:73 местоположение: Чувашская Республика, </w:t>
      </w:r>
      <w:proofErr w:type="spellStart"/>
      <w:r w:rsidRPr="00CB5A3E">
        <w:rPr>
          <w:sz w:val="18"/>
          <w:szCs w:val="18"/>
        </w:rPr>
        <w:t>Алатырский</w:t>
      </w:r>
      <w:proofErr w:type="spellEnd"/>
      <w:r w:rsidRPr="00CB5A3E">
        <w:rPr>
          <w:sz w:val="18"/>
          <w:szCs w:val="18"/>
        </w:rPr>
        <w:t xml:space="preserve"> муниципальный округ.</w:t>
      </w:r>
    </w:p>
    <w:p w:rsidR="000E05D0" w:rsidRPr="00CB5A3E" w:rsidRDefault="000E05D0" w:rsidP="000E05D0">
      <w:pPr>
        <w:rPr>
          <w:sz w:val="18"/>
          <w:szCs w:val="18"/>
        </w:rPr>
      </w:pPr>
      <w:r w:rsidRPr="00CB5A3E">
        <w:rPr>
          <w:sz w:val="18"/>
          <w:szCs w:val="18"/>
        </w:rPr>
        <w:t xml:space="preserve">Порядок ознакомления с проектом межевания земельных участков: с проектом межевания можно </w:t>
      </w:r>
      <w:proofErr w:type="gramStart"/>
      <w:r w:rsidRPr="00CB5A3E">
        <w:rPr>
          <w:sz w:val="18"/>
          <w:szCs w:val="18"/>
        </w:rPr>
        <w:t>ознакомится</w:t>
      </w:r>
      <w:proofErr w:type="gramEnd"/>
      <w:r w:rsidRPr="00CB5A3E">
        <w:rPr>
          <w:sz w:val="18"/>
          <w:szCs w:val="18"/>
        </w:rPr>
        <w:t xml:space="preserve"> у заказчика и кадастрового инженера по указанным адресам.</w:t>
      </w:r>
    </w:p>
    <w:p w:rsidR="000E05D0" w:rsidRPr="00CB5A3E" w:rsidRDefault="000E05D0" w:rsidP="000E05D0">
      <w:pPr>
        <w:ind w:firstLine="708"/>
        <w:rPr>
          <w:sz w:val="18"/>
          <w:szCs w:val="18"/>
        </w:rPr>
      </w:pPr>
      <w:r w:rsidRPr="00CB5A3E">
        <w:rPr>
          <w:sz w:val="18"/>
          <w:szCs w:val="18"/>
        </w:rPr>
        <w:t xml:space="preserve">С проектом межевания можно ознакомиться по  адресу: Чувашская Республика, п. </w:t>
      </w:r>
      <w:proofErr w:type="spellStart"/>
      <w:r w:rsidRPr="00CB5A3E">
        <w:rPr>
          <w:sz w:val="18"/>
          <w:szCs w:val="18"/>
        </w:rPr>
        <w:t>Ибреси</w:t>
      </w:r>
      <w:proofErr w:type="spellEnd"/>
      <w:r w:rsidRPr="00CB5A3E">
        <w:rPr>
          <w:sz w:val="18"/>
          <w:szCs w:val="18"/>
        </w:rPr>
        <w:t>, ул. Комсомольская, д. 13,  с 08 часов 00 минут  по 17 часов 00 минут, в течение тридцати дней со дня опубликования настоящего извещения.</w:t>
      </w:r>
    </w:p>
    <w:p w:rsidR="000E05D0" w:rsidRPr="00CB5A3E" w:rsidRDefault="000E05D0" w:rsidP="000E05D0">
      <w:pPr>
        <w:ind w:firstLine="708"/>
        <w:rPr>
          <w:sz w:val="18"/>
          <w:szCs w:val="18"/>
        </w:rPr>
      </w:pPr>
      <w:r w:rsidRPr="00CB5A3E">
        <w:rPr>
          <w:sz w:val="18"/>
          <w:szCs w:val="18"/>
        </w:rPr>
        <w:t>Предметом согласования является размер и местоположение границ выделяемого в счет земельной доли земельного участка.</w:t>
      </w:r>
    </w:p>
    <w:p w:rsidR="000E05D0" w:rsidRPr="00CB5A3E" w:rsidRDefault="000E05D0" w:rsidP="000E05D0">
      <w:pPr>
        <w:ind w:firstLine="708"/>
        <w:rPr>
          <w:sz w:val="18"/>
          <w:szCs w:val="18"/>
        </w:rPr>
      </w:pPr>
      <w:r w:rsidRPr="00CB5A3E">
        <w:rPr>
          <w:sz w:val="18"/>
          <w:szCs w:val="18"/>
        </w:rPr>
        <w:t>Обоснованные возражения относительно размера и местоположения выделяемого в счет земельной доли земельного участка в обязательном порядке присылать в течение тридцати дней со дня опубликования настоящего извещения по двум адресам:</w:t>
      </w:r>
    </w:p>
    <w:p w:rsidR="000E05D0" w:rsidRPr="00CB5A3E" w:rsidRDefault="000E05D0" w:rsidP="000E05D0">
      <w:pPr>
        <w:pStyle w:val="afff2"/>
        <w:numPr>
          <w:ilvl w:val="0"/>
          <w:numId w:val="50"/>
        </w:numPr>
        <w:spacing w:after="0" w:line="240" w:lineRule="auto"/>
        <w:contextualSpacing/>
        <w:jc w:val="both"/>
        <w:rPr>
          <w:rFonts w:ascii="Times New Roman" w:hAnsi="Times New Roman"/>
          <w:sz w:val="18"/>
          <w:szCs w:val="18"/>
        </w:rPr>
      </w:pPr>
      <w:proofErr w:type="gramStart"/>
      <w:r w:rsidRPr="00CB5A3E">
        <w:rPr>
          <w:rFonts w:ascii="Times New Roman" w:hAnsi="Times New Roman"/>
          <w:sz w:val="18"/>
          <w:szCs w:val="18"/>
        </w:rPr>
        <w:t xml:space="preserve">Чувашская Республика, г. Чебоксары, </w:t>
      </w:r>
      <w:proofErr w:type="spellStart"/>
      <w:r w:rsidRPr="00CB5A3E">
        <w:rPr>
          <w:rFonts w:ascii="Times New Roman" w:hAnsi="Times New Roman"/>
          <w:sz w:val="18"/>
          <w:szCs w:val="18"/>
        </w:rPr>
        <w:t>пр-кт</w:t>
      </w:r>
      <w:proofErr w:type="spellEnd"/>
      <w:r w:rsidRPr="00CB5A3E">
        <w:rPr>
          <w:rFonts w:ascii="Times New Roman" w:hAnsi="Times New Roman"/>
          <w:sz w:val="18"/>
          <w:szCs w:val="18"/>
        </w:rPr>
        <w:t xml:space="preserve"> Московский, д.37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Чувашской Республике – Чувашии.</w:t>
      </w:r>
      <w:proofErr w:type="gramEnd"/>
    </w:p>
    <w:p w:rsidR="005A671F" w:rsidRDefault="000E05D0" w:rsidP="00CB5A3E">
      <w:pPr>
        <w:pStyle w:val="afff2"/>
        <w:numPr>
          <w:ilvl w:val="0"/>
          <w:numId w:val="50"/>
        </w:numPr>
        <w:spacing w:after="0" w:line="240" w:lineRule="auto"/>
        <w:ind w:left="1066"/>
        <w:contextualSpacing/>
        <w:jc w:val="both"/>
        <w:rPr>
          <w:rFonts w:ascii="Times New Roman" w:hAnsi="Times New Roman"/>
          <w:sz w:val="18"/>
          <w:szCs w:val="18"/>
        </w:rPr>
      </w:pPr>
      <w:r w:rsidRPr="00CB5A3E">
        <w:rPr>
          <w:rFonts w:ascii="Times New Roman" w:hAnsi="Times New Roman"/>
          <w:sz w:val="18"/>
          <w:szCs w:val="18"/>
        </w:rPr>
        <w:t xml:space="preserve"> </w:t>
      </w:r>
      <w:proofErr w:type="spellStart"/>
      <w:r w:rsidRPr="00CB5A3E">
        <w:rPr>
          <w:rFonts w:ascii="Times New Roman" w:hAnsi="Times New Roman"/>
          <w:sz w:val="18"/>
          <w:szCs w:val="18"/>
        </w:rPr>
        <w:t>пгт</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Ибреси</w:t>
      </w:r>
      <w:proofErr w:type="spellEnd"/>
      <w:r w:rsidRPr="00CB5A3E">
        <w:rPr>
          <w:rFonts w:ascii="Times New Roman" w:hAnsi="Times New Roman"/>
          <w:sz w:val="18"/>
          <w:szCs w:val="18"/>
        </w:rPr>
        <w:t xml:space="preserve">, ул. Комсомольская, д. 13., </w:t>
      </w:r>
      <w:proofErr w:type="spellStart"/>
      <w:r w:rsidRPr="00CB5A3E">
        <w:rPr>
          <w:rFonts w:ascii="Times New Roman" w:hAnsi="Times New Roman"/>
          <w:sz w:val="18"/>
          <w:szCs w:val="18"/>
        </w:rPr>
        <w:t>Ибресинский</w:t>
      </w:r>
      <w:proofErr w:type="spellEnd"/>
      <w:r w:rsidRPr="00CB5A3E">
        <w:rPr>
          <w:rFonts w:ascii="Times New Roman" w:hAnsi="Times New Roman"/>
          <w:sz w:val="18"/>
          <w:szCs w:val="18"/>
        </w:rPr>
        <w:t xml:space="preserve"> </w:t>
      </w:r>
      <w:proofErr w:type="spellStart"/>
      <w:r w:rsidRPr="00CB5A3E">
        <w:rPr>
          <w:rFonts w:ascii="Times New Roman" w:hAnsi="Times New Roman"/>
          <w:sz w:val="18"/>
          <w:szCs w:val="18"/>
        </w:rPr>
        <w:t>м.о</w:t>
      </w:r>
      <w:proofErr w:type="spellEnd"/>
      <w:r w:rsidRPr="00CB5A3E">
        <w:rPr>
          <w:rFonts w:ascii="Times New Roman" w:hAnsi="Times New Roman"/>
          <w:sz w:val="18"/>
          <w:szCs w:val="18"/>
        </w:rPr>
        <w:t>., Чувашская Республика</w:t>
      </w: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contextualSpacing/>
        <w:rPr>
          <w:sz w:val="18"/>
          <w:szCs w:val="18"/>
        </w:rPr>
      </w:pPr>
    </w:p>
    <w:p w:rsidR="00CB5A3E" w:rsidRDefault="00CB5A3E" w:rsidP="00CB5A3E">
      <w:pPr>
        <w:ind w:firstLine="0"/>
        <w:contextualSpacing/>
        <w:rPr>
          <w:sz w:val="18"/>
          <w:szCs w:val="18"/>
        </w:rPr>
      </w:pPr>
    </w:p>
    <w:p w:rsidR="00CB5A3E" w:rsidRPr="00CB5A3E" w:rsidRDefault="00CB5A3E" w:rsidP="00CB5A3E">
      <w:pPr>
        <w:contextualSpacing/>
        <w:rPr>
          <w:sz w:val="18"/>
          <w:szCs w:val="18"/>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3"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4"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0D11D2" w:rsidP="00542B3F">
            <w:pPr>
              <w:widowControl w:val="0"/>
              <w:ind w:firstLine="0"/>
              <w:jc w:val="center"/>
              <w:rPr>
                <w:rFonts w:eastAsia="Times New Roman"/>
                <w:sz w:val="16"/>
                <w:szCs w:val="16"/>
                <w:lang w:eastAsia="en-US"/>
              </w:rPr>
            </w:pPr>
            <w:r>
              <w:rPr>
                <w:rFonts w:eastAsia="Times New Roman"/>
                <w:color w:val="000000"/>
                <w:kern w:val="28"/>
                <w:sz w:val="16"/>
                <w:szCs w:val="16"/>
                <w:lang w:eastAsia="en-US"/>
              </w:rPr>
              <w:t>09.08.</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CB5A3E">
      <w:pPr>
        <w:ind w:firstLine="0"/>
        <w:jc w:val="left"/>
        <w:rPr>
          <w:rFonts w:eastAsia="Times New Roman"/>
          <w:sz w:val="16"/>
          <w:szCs w:val="16"/>
          <w:lang w:eastAsia="en-US"/>
        </w:rPr>
      </w:pPr>
    </w:p>
    <w:sectPr w:rsidR="005E6F4F" w:rsidRPr="004437E3" w:rsidSect="00CB5A3E">
      <w:headerReference w:type="default" r:id="rId15"/>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513" w:rsidRDefault="004E751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4E7513" w:rsidRDefault="004E751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513" w:rsidRDefault="004E751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4E7513" w:rsidRDefault="004E751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CB5A3E">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5FC148F"/>
    <w:multiLevelType w:val="hybridMultilevel"/>
    <w:tmpl w:val="07F0C1C6"/>
    <w:lvl w:ilvl="0" w:tplc="25360C8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6">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7">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3"/>
  </w:num>
  <w:num w:numId="7">
    <w:abstractNumId w:val="20"/>
  </w:num>
  <w:num w:numId="8">
    <w:abstractNumId w:val="24"/>
  </w:num>
  <w:num w:numId="9">
    <w:abstractNumId w:val="34"/>
  </w:num>
  <w:num w:numId="10">
    <w:abstractNumId w:val="29"/>
  </w:num>
  <w:num w:numId="11">
    <w:abstractNumId w:val="18"/>
  </w:num>
  <w:num w:numId="12">
    <w:abstractNumId w:val="10"/>
  </w:num>
  <w:num w:numId="13">
    <w:abstractNumId w:val="36"/>
  </w:num>
  <w:num w:numId="14">
    <w:abstractNumId w:val="22"/>
  </w:num>
  <w:num w:numId="15">
    <w:abstractNumId w:val="12"/>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1"/>
  </w:num>
  <w:num w:numId="30">
    <w:abstractNumId w:val="15"/>
  </w:num>
  <w:num w:numId="31">
    <w:abstractNumId w:val="31"/>
  </w:num>
  <w:num w:numId="32">
    <w:abstractNumId w:val="7"/>
  </w:num>
  <w:num w:numId="33">
    <w:abstractNumId w:val="23"/>
  </w:num>
  <w:num w:numId="34">
    <w:abstractNumId w:val="17"/>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87E3F"/>
    <w:rsid w:val="0009578D"/>
    <w:rsid w:val="000A5CBF"/>
    <w:rsid w:val="000A6936"/>
    <w:rsid w:val="000B09CD"/>
    <w:rsid w:val="000B5B47"/>
    <w:rsid w:val="000B5BDC"/>
    <w:rsid w:val="000B7F37"/>
    <w:rsid w:val="000D0136"/>
    <w:rsid w:val="000D11D2"/>
    <w:rsid w:val="000D30A9"/>
    <w:rsid w:val="000D5730"/>
    <w:rsid w:val="000D698A"/>
    <w:rsid w:val="000E05D0"/>
    <w:rsid w:val="000E52B7"/>
    <w:rsid w:val="000F6360"/>
    <w:rsid w:val="000F6D7D"/>
    <w:rsid w:val="001048F1"/>
    <w:rsid w:val="0011503E"/>
    <w:rsid w:val="00115C39"/>
    <w:rsid w:val="00124B6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87C8B"/>
    <w:rsid w:val="0019081C"/>
    <w:rsid w:val="00195201"/>
    <w:rsid w:val="001959E5"/>
    <w:rsid w:val="001A2DA6"/>
    <w:rsid w:val="001A4EF6"/>
    <w:rsid w:val="001B22E0"/>
    <w:rsid w:val="001B7182"/>
    <w:rsid w:val="001C20A3"/>
    <w:rsid w:val="001C78CB"/>
    <w:rsid w:val="001D69CF"/>
    <w:rsid w:val="001E228C"/>
    <w:rsid w:val="001F084B"/>
    <w:rsid w:val="001F4D4F"/>
    <w:rsid w:val="00201CA0"/>
    <w:rsid w:val="00210597"/>
    <w:rsid w:val="0021427B"/>
    <w:rsid w:val="00215797"/>
    <w:rsid w:val="00215C54"/>
    <w:rsid w:val="002202E9"/>
    <w:rsid w:val="002227A3"/>
    <w:rsid w:val="002303A0"/>
    <w:rsid w:val="0023146D"/>
    <w:rsid w:val="00231E69"/>
    <w:rsid w:val="00232823"/>
    <w:rsid w:val="00240832"/>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3B15"/>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6EDD"/>
    <w:rsid w:val="004E7207"/>
    <w:rsid w:val="004E7513"/>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2B3F"/>
    <w:rsid w:val="00543EB4"/>
    <w:rsid w:val="00553F3C"/>
    <w:rsid w:val="005555E5"/>
    <w:rsid w:val="00556D74"/>
    <w:rsid w:val="005574E5"/>
    <w:rsid w:val="005642C3"/>
    <w:rsid w:val="00565891"/>
    <w:rsid w:val="00574D90"/>
    <w:rsid w:val="00577C60"/>
    <w:rsid w:val="0058265F"/>
    <w:rsid w:val="0058326D"/>
    <w:rsid w:val="00590AD3"/>
    <w:rsid w:val="005A0227"/>
    <w:rsid w:val="005A4115"/>
    <w:rsid w:val="005A5A2A"/>
    <w:rsid w:val="005A671F"/>
    <w:rsid w:val="005B1C4A"/>
    <w:rsid w:val="005B581B"/>
    <w:rsid w:val="005C39F8"/>
    <w:rsid w:val="005C7E2C"/>
    <w:rsid w:val="005D124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A2D66"/>
    <w:rsid w:val="006B52FF"/>
    <w:rsid w:val="006D7560"/>
    <w:rsid w:val="006E2974"/>
    <w:rsid w:val="006E2EC3"/>
    <w:rsid w:val="006E4005"/>
    <w:rsid w:val="006E43E8"/>
    <w:rsid w:val="006F25B3"/>
    <w:rsid w:val="00700E23"/>
    <w:rsid w:val="00714C8C"/>
    <w:rsid w:val="00720D88"/>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E765A"/>
    <w:rsid w:val="007F06F9"/>
    <w:rsid w:val="007F0E8A"/>
    <w:rsid w:val="00800089"/>
    <w:rsid w:val="00801ADB"/>
    <w:rsid w:val="008057FE"/>
    <w:rsid w:val="0080748D"/>
    <w:rsid w:val="0081408A"/>
    <w:rsid w:val="00825261"/>
    <w:rsid w:val="00826743"/>
    <w:rsid w:val="00827A55"/>
    <w:rsid w:val="008336CE"/>
    <w:rsid w:val="00841CA7"/>
    <w:rsid w:val="008453F9"/>
    <w:rsid w:val="0084692D"/>
    <w:rsid w:val="00853541"/>
    <w:rsid w:val="00856EA7"/>
    <w:rsid w:val="008606B3"/>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2CB9"/>
    <w:rsid w:val="008B3A90"/>
    <w:rsid w:val="008B4FF0"/>
    <w:rsid w:val="008C0EB5"/>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6EB8"/>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06518"/>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2B80"/>
    <w:rsid w:val="00C14FDB"/>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5A3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59B"/>
    <w:rsid w:val="00DA5CDD"/>
    <w:rsid w:val="00DA7041"/>
    <w:rsid w:val="00DB6E71"/>
    <w:rsid w:val="00DC39BF"/>
    <w:rsid w:val="00DC5DFB"/>
    <w:rsid w:val="00DE1388"/>
    <w:rsid w:val="00DE1C2C"/>
    <w:rsid w:val="00DE1D37"/>
    <w:rsid w:val="00DE5E4C"/>
    <w:rsid w:val="00DE5FBC"/>
    <w:rsid w:val="00DF75F2"/>
    <w:rsid w:val="00E06757"/>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25F3"/>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C7196"/>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B06518"/>
    <w:rPr>
      <w:sz w:val="24"/>
    </w:rPr>
  </w:style>
  <w:style w:type="paragraph" w:customStyle="1" w:styleId="4f2">
    <w:name w:val="Обычный4"/>
    <w:link w:val="Normal"/>
    <w:rsid w:val="00B06518"/>
    <w:rPr>
      <w:sz w:val="24"/>
    </w:rPr>
  </w:style>
  <w:style w:type="paragraph" w:customStyle="1" w:styleId="5f2">
    <w:name w:val="Обычный5"/>
    <w:rsid w:val="00124B6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B06518"/>
    <w:rPr>
      <w:sz w:val="24"/>
    </w:rPr>
  </w:style>
  <w:style w:type="paragraph" w:customStyle="1" w:styleId="4f2">
    <w:name w:val="Обычный4"/>
    <w:link w:val="Normal"/>
    <w:rsid w:val="00B06518"/>
    <w:rPr>
      <w:sz w:val="24"/>
    </w:rPr>
  </w:style>
  <w:style w:type="paragraph" w:customStyle="1" w:styleId="5f2">
    <w:name w:val="Обычный5"/>
    <w:rsid w:val="00124B6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07532">
      <w:bodyDiv w:val="1"/>
      <w:marLeft w:val="0"/>
      <w:marRight w:val="0"/>
      <w:marTop w:val="0"/>
      <w:marBottom w:val="0"/>
      <w:divBdr>
        <w:top w:val="none" w:sz="0" w:space="0" w:color="auto"/>
        <w:left w:val="none" w:sz="0" w:space="0" w:color="auto"/>
        <w:bottom w:val="none" w:sz="0" w:space="0" w:color="auto"/>
        <w:right w:val="none" w:sz="0" w:space="0" w:color="auto"/>
      </w:divBdr>
    </w:div>
    <w:div w:id="607858343">
      <w:bodyDiv w:val="1"/>
      <w:marLeft w:val="0"/>
      <w:marRight w:val="0"/>
      <w:marTop w:val="0"/>
      <w:marBottom w:val="0"/>
      <w:divBdr>
        <w:top w:val="none" w:sz="0" w:space="0" w:color="auto"/>
        <w:left w:val="none" w:sz="0" w:space="0" w:color="auto"/>
        <w:bottom w:val="none" w:sz="0" w:space="0" w:color="auto"/>
        <w:right w:val="none" w:sz="0" w:space="0" w:color="auto"/>
      </w:divBdr>
    </w:div>
    <w:div w:id="62084581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77528726">
      <w:bodyDiv w:val="1"/>
      <w:marLeft w:val="0"/>
      <w:marRight w:val="0"/>
      <w:marTop w:val="0"/>
      <w:marBottom w:val="0"/>
      <w:divBdr>
        <w:top w:val="none" w:sz="0" w:space="0" w:color="auto"/>
        <w:left w:val="none" w:sz="0" w:space="0" w:color="auto"/>
        <w:bottom w:val="none" w:sz="0" w:space="0" w:color="auto"/>
        <w:right w:val="none" w:sz="0" w:space="0" w:color="auto"/>
      </w:divBdr>
    </w:div>
    <w:div w:id="930235214">
      <w:bodyDiv w:val="1"/>
      <w:marLeft w:val="0"/>
      <w:marRight w:val="0"/>
      <w:marTop w:val="0"/>
      <w:marBottom w:val="0"/>
      <w:divBdr>
        <w:top w:val="none" w:sz="0" w:space="0" w:color="auto"/>
        <w:left w:val="none" w:sz="0" w:space="0" w:color="auto"/>
        <w:bottom w:val="none" w:sz="0" w:space="0" w:color="auto"/>
        <w:right w:val="none" w:sz="0" w:space="0" w:color="auto"/>
      </w:divBdr>
    </w:div>
    <w:div w:id="1003170521">
      <w:bodyDiv w:val="1"/>
      <w:marLeft w:val="0"/>
      <w:marRight w:val="0"/>
      <w:marTop w:val="0"/>
      <w:marBottom w:val="0"/>
      <w:divBdr>
        <w:top w:val="none" w:sz="0" w:space="0" w:color="auto"/>
        <w:left w:val="none" w:sz="0" w:space="0" w:color="auto"/>
        <w:bottom w:val="none" w:sz="0" w:space="0" w:color="auto"/>
        <w:right w:val="none" w:sz="0" w:space="0" w:color="auto"/>
      </w:divBdr>
    </w:div>
    <w:div w:id="1465269499">
      <w:bodyDiv w:val="1"/>
      <w:marLeft w:val="0"/>
      <w:marRight w:val="0"/>
      <w:marTop w:val="0"/>
      <w:marBottom w:val="0"/>
      <w:divBdr>
        <w:top w:val="none" w:sz="0" w:space="0" w:color="auto"/>
        <w:left w:val="none" w:sz="0" w:space="0" w:color="auto"/>
        <w:bottom w:val="none" w:sz="0" w:space="0" w:color="auto"/>
        <w:right w:val="none" w:sz="0" w:space="0" w:color="auto"/>
      </w:divBdr>
    </w:div>
    <w:div w:id="1543831909">
      <w:bodyDiv w:val="1"/>
      <w:marLeft w:val="0"/>
      <w:marRight w:val="0"/>
      <w:marTop w:val="0"/>
      <w:marBottom w:val="0"/>
      <w:divBdr>
        <w:top w:val="none" w:sz="0" w:space="0" w:color="auto"/>
        <w:left w:val="none" w:sz="0" w:space="0" w:color="auto"/>
        <w:bottom w:val="none" w:sz="0" w:space="0" w:color="auto"/>
        <w:right w:val="none" w:sz="0" w:space="0" w:color="auto"/>
      </w:divBdr>
    </w:div>
    <w:div w:id="1685326498">
      <w:bodyDiv w:val="1"/>
      <w:marLeft w:val="0"/>
      <w:marRight w:val="0"/>
      <w:marTop w:val="0"/>
      <w:marBottom w:val="0"/>
      <w:divBdr>
        <w:top w:val="none" w:sz="0" w:space="0" w:color="auto"/>
        <w:left w:val="none" w:sz="0" w:space="0" w:color="auto"/>
        <w:bottom w:val="none" w:sz="0" w:space="0" w:color="auto"/>
        <w:right w:val="none" w:sz="0" w:space="0" w:color="auto"/>
      </w:divBdr>
    </w:div>
    <w:div w:id="17551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latr-mo.cap.ru/contact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gejn80@mail.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ejn80@mail.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alatr.priem@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34050-545B-4A60-80BA-26FB3F5D4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2893</Words>
  <Characters>16496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3</cp:revision>
  <dcterms:created xsi:type="dcterms:W3CDTF">2025-09-08T12:20:00Z</dcterms:created>
  <dcterms:modified xsi:type="dcterms:W3CDTF">2025-12-23T08:19:00Z</dcterms:modified>
</cp:coreProperties>
</file>