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25DB2" w14:textId="393DD4B3" w:rsidR="00092E48" w:rsidRDefault="009F4944" w:rsidP="00BD4F95">
      <w:r>
        <w:rPr>
          <w:noProof/>
        </w:rPr>
        <w:drawing>
          <wp:anchor distT="0" distB="0" distL="114300" distR="114300" simplePos="0" relativeHeight="251658752" behindDoc="1" locked="0" layoutInCell="1" allowOverlap="1" wp14:anchorId="2388EAF0" wp14:editId="383F7296">
            <wp:simplePos x="0" y="0"/>
            <wp:positionH relativeFrom="margin">
              <wp:posOffset>2936240</wp:posOffset>
            </wp:positionH>
            <wp:positionV relativeFrom="margin">
              <wp:posOffset>-381000</wp:posOffset>
            </wp:positionV>
            <wp:extent cx="361950" cy="381000"/>
            <wp:effectExtent l="0" t="0" r="0" b="0"/>
            <wp:wrapSquare wrapText="bothSides"/>
            <wp:docPr id="2" name="Рисунок 5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47F9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28FADE66" wp14:editId="44880F45">
                <wp:simplePos x="0" y="0"/>
                <wp:positionH relativeFrom="column">
                  <wp:posOffset>-192405</wp:posOffset>
                </wp:positionH>
                <wp:positionV relativeFrom="paragraph">
                  <wp:posOffset>-69850</wp:posOffset>
                </wp:positionV>
                <wp:extent cx="2511425" cy="2039620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1425" cy="2039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CFEED9" w14:textId="77777777" w:rsidR="006063BD" w:rsidRPr="00DF235F" w:rsidRDefault="006063BD" w:rsidP="006063BD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DF235F">
                              <w:rPr>
                                <w:b/>
                                <w:sz w:val="24"/>
                              </w:rPr>
                              <w:t>ЧУВАШСКАЯ РЕСПУБЛИКА</w:t>
                            </w:r>
                          </w:p>
                          <w:p w14:paraId="320AE7EE" w14:textId="77777777" w:rsidR="006063BD" w:rsidRPr="00DF235F" w:rsidRDefault="006063BD" w:rsidP="006063BD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DF235F">
                              <w:rPr>
                                <w:b/>
                                <w:sz w:val="24"/>
                              </w:rPr>
                              <w:t>АДМИНИСТРАЦИЯ</w:t>
                            </w:r>
                          </w:p>
                          <w:p w14:paraId="67705AEB" w14:textId="77777777" w:rsidR="006063BD" w:rsidRPr="00DF235F" w:rsidRDefault="006063BD" w:rsidP="006063BD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DF235F">
                              <w:rPr>
                                <w:b/>
                                <w:sz w:val="24"/>
                              </w:rPr>
                              <w:t>АЛИКОВСКОГО</w:t>
                            </w:r>
                          </w:p>
                          <w:p w14:paraId="5C5CD1D2" w14:textId="77777777" w:rsidR="006063BD" w:rsidRPr="00DF235F" w:rsidRDefault="006063BD" w:rsidP="006063BD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DF235F">
                              <w:rPr>
                                <w:b/>
                                <w:sz w:val="24"/>
                              </w:rPr>
                              <w:t xml:space="preserve"> МУНИЦИПАЛЬНОГО ОКРУГА</w:t>
                            </w:r>
                          </w:p>
                          <w:p w14:paraId="6FEA4711" w14:textId="77777777" w:rsidR="006063BD" w:rsidRDefault="006063BD" w:rsidP="00BD4F95">
                            <w:pPr>
                              <w:pStyle w:val="1"/>
                              <w:ind w:right="116"/>
                              <w:jc w:val="center"/>
                              <w:rPr>
                                <w:b/>
                                <w:bCs/>
                                <w:sz w:val="32"/>
                              </w:rPr>
                            </w:pPr>
                          </w:p>
                          <w:p w14:paraId="09B558F5" w14:textId="77777777" w:rsidR="00A700DE" w:rsidRDefault="00A700DE" w:rsidP="00BD4F95">
                            <w:pPr>
                              <w:pStyle w:val="1"/>
                              <w:ind w:right="116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</w:rPr>
                              <w:t xml:space="preserve">ПОСТАНОВЛЕНИЕ  </w:t>
                            </w:r>
                          </w:p>
                          <w:p w14:paraId="0D225333" w14:textId="77777777" w:rsidR="00A700DE" w:rsidRDefault="00A700DE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</w:p>
                          <w:p w14:paraId="25A3BE3B" w14:textId="62C53445" w:rsidR="00DF47F9" w:rsidRPr="0070233E" w:rsidRDefault="00DF47F9" w:rsidP="00DF47F9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</w:rPr>
                            </w:pPr>
                            <w:r w:rsidRPr="0070233E">
                              <w:rPr>
                                <w:b/>
                                <w:bCs/>
                                <w:sz w:val="24"/>
                              </w:rPr>
                              <w:t xml:space="preserve">12.01.2026    № </w:t>
                            </w:r>
                            <w:r>
                              <w:rPr>
                                <w:b/>
                                <w:bCs/>
                                <w:sz w:val="24"/>
                              </w:rPr>
                              <w:t>4</w:t>
                            </w:r>
                          </w:p>
                          <w:p w14:paraId="78DE74BC" w14:textId="77777777" w:rsidR="00A700DE" w:rsidRPr="008C24BC" w:rsidRDefault="00A700DE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9314CC2" w14:textId="77777777" w:rsidR="00A700DE" w:rsidRDefault="00A700DE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с. Аликово</w:t>
                            </w:r>
                          </w:p>
                          <w:p w14:paraId="435A56B7" w14:textId="77777777" w:rsidR="00A700DE" w:rsidRDefault="00A700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FADE6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15.15pt;margin-top:-5.5pt;width:197.75pt;height:160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" o:allowincell="f" stroked="f">
                <v:textbox>
                  <w:txbxContent>
                    <w:p w14:paraId="46CFEED9" w14:textId="77777777" w:rsidR="006063BD" w:rsidRPr="00DF235F" w:rsidRDefault="006063BD" w:rsidP="006063BD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 w:rsidRPr="00DF235F">
                        <w:rPr>
                          <w:b/>
                          <w:sz w:val="24"/>
                        </w:rPr>
                        <w:t>ЧУВАШСКАЯ РЕСПУБЛИКА</w:t>
                      </w:r>
                    </w:p>
                    <w:p w14:paraId="320AE7EE" w14:textId="77777777" w:rsidR="006063BD" w:rsidRPr="00DF235F" w:rsidRDefault="006063BD" w:rsidP="006063BD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 w:rsidRPr="00DF235F">
                        <w:rPr>
                          <w:b/>
                          <w:sz w:val="24"/>
                        </w:rPr>
                        <w:t>АДМИНИСТРАЦИЯ</w:t>
                      </w:r>
                    </w:p>
                    <w:p w14:paraId="67705AEB" w14:textId="77777777" w:rsidR="006063BD" w:rsidRPr="00DF235F" w:rsidRDefault="006063BD" w:rsidP="006063BD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 w:rsidRPr="00DF235F">
                        <w:rPr>
                          <w:b/>
                          <w:sz w:val="24"/>
                        </w:rPr>
                        <w:t>АЛИКОВСКОГО</w:t>
                      </w:r>
                    </w:p>
                    <w:p w14:paraId="5C5CD1D2" w14:textId="77777777" w:rsidR="006063BD" w:rsidRPr="00DF235F" w:rsidRDefault="006063BD" w:rsidP="006063BD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 w:rsidRPr="00DF235F">
                        <w:rPr>
                          <w:b/>
                          <w:sz w:val="24"/>
                        </w:rPr>
                        <w:t xml:space="preserve"> МУНИЦИПАЛЬНОГО ОКРУГА</w:t>
                      </w:r>
                    </w:p>
                    <w:p w14:paraId="6FEA4711" w14:textId="77777777" w:rsidR="006063BD" w:rsidRDefault="006063BD" w:rsidP="00BD4F95">
                      <w:pPr>
                        <w:pStyle w:val="1"/>
                        <w:ind w:right="116"/>
                        <w:jc w:val="center"/>
                        <w:rPr>
                          <w:b/>
                          <w:bCs/>
                          <w:sz w:val="32"/>
                        </w:rPr>
                      </w:pPr>
                    </w:p>
                    <w:p w14:paraId="09B558F5" w14:textId="77777777" w:rsidR="00A700DE" w:rsidRDefault="00A700DE" w:rsidP="00BD4F95">
                      <w:pPr>
                        <w:pStyle w:val="1"/>
                        <w:ind w:right="116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b/>
                          <w:bCs/>
                          <w:sz w:val="32"/>
                        </w:rPr>
                        <w:t xml:space="preserve">ПОСТАНОВЛЕНИЕ  </w:t>
                      </w:r>
                    </w:p>
                    <w:p w14:paraId="0D225333" w14:textId="77777777" w:rsidR="00A700DE" w:rsidRDefault="00A700DE">
                      <w:pPr>
                        <w:jc w:val="center"/>
                        <w:rPr>
                          <w:sz w:val="16"/>
                        </w:rPr>
                      </w:pPr>
                    </w:p>
                    <w:p w14:paraId="25A3BE3B" w14:textId="62C53445" w:rsidR="00DF47F9" w:rsidRPr="0070233E" w:rsidRDefault="00DF47F9" w:rsidP="00DF47F9">
                      <w:pPr>
                        <w:jc w:val="center"/>
                        <w:rPr>
                          <w:b/>
                          <w:bCs/>
                          <w:sz w:val="24"/>
                        </w:rPr>
                      </w:pPr>
                      <w:r w:rsidRPr="0070233E">
                        <w:rPr>
                          <w:b/>
                          <w:bCs/>
                          <w:sz w:val="24"/>
                        </w:rPr>
                        <w:t xml:space="preserve">12.01.2026    № </w:t>
                      </w:r>
                      <w:r>
                        <w:rPr>
                          <w:b/>
                          <w:bCs/>
                          <w:sz w:val="24"/>
                        </w:rPr>
                        <w:t>4</w:t>
                      </w:r>
                    </w:p>
                    <w:p w14:paraId="78DE74BC" w14:textId="77777777" w:rsidR="00A700DE" w:rsidRPr="008C24BC" w:rsidRDefault="00A700DE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09314CC2" w14:textId="77777777" w:rsidR="00A700DE" w:rsidRDefault="00A700DE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с. Аликово</w:t>
                      </w:r>
                    </w:p>
                    <w:p w14:paraId="435A56B7" w14:textId="77777777" w:rsidR="00A700DE" w:rsidRDefault="00A700DE"/>
                  </w:txbxContent>
                </v:textbox>
              </v:shape>
            </w:pict>
          </mc:Fallback>
        </mc:AlternateContent>
      </w:r>
      <w:r w:rsidR="00DF47F9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3B32B650" wp14:editId="23F14346">
                <wp:simplePos x="0" y="0"/>
                <wp:positionH relativeFrom="column">
                  <wp:posOffset>3689985</wp:posOffset>
                </wp:positionH>
                <wp:positionV relativeFrom="paragraph">
                  <wp:posOffset>-69850</wp:posOffset>
                </wp:positionV>
                <wp:extent cx="2392680" cy="2110740"/>
                <wp:effectExtent l="0" t="0" r="0" b="0"/>
                <wp:wrapNone/>
                <wp:docPr id="1115701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2680" cy="2110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E68DDB" w14:textId="77777777" w:rsidR="006063BD" w:rsidRPr="00DF235F" w:rsidRDefault="006063BD" w:rsidP="006063BD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DF235F">
                              <w:rPr>
                                <w:b/>
                                <w:sz w:val="24"/>
                              </w:rPr>
                              <w:t>ЧĂВАШ РЕСПУБЛИКИ</w:t>
                            </w:r>
                          </w:p>
                          <w:p w14:paraId="00DCC708" w14:textId="77777777" w:rsidR="006063BD" w:rsidRPr="00DF235F" w:rsidRDefault="006063BD" w:rsidP="006063BD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DF235F">
                              <w:rPr>
                                <w:b/>
                                <w:sz w:val="24"/>
                              </w:rPr>
                              <w:t xml:space="preserve">ЭЛĔК </w:t>
                            </w:r>
                          </w:p>
                          <w:p w14:paraId="30CC216C" w14:textId="77777777" w:rsidR="006063BD" w:rsidRPr="00DF235F" w:rsidRDefault="006063BD" w:rsidP="006063BD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DF235F">
                              <w:rPr>
                                <w:b/>
                                <w:sz w:val="24"/>
                              </w:rPr>
                              <w:t>МУНИЦИПАЛЛĂ ОКРУГĔН</w:t>
                            </w:r>
                          </w:p>
                          <w:p w14:paraId="222B09D3" w14:textId="77777777" w:rsidR="006063BD" w:rsidRPr="00DF235F" w:rsidRDefault="006063BD" w:rsidP="006063BD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DF235F">
                              <w:rPr>
                                <w:b/>
                                <w:sz w:val="24"/>
                              </w:rPr>
                              <w:t>АДМИНИСТРАЦИЙĔ</w:t>
                            </w:r>
                          </w:p>
                          <w:p w14:paraId="68249D9B" w14:textId="77777777" w:rsidR="00A700DE" w:rsidRPr="00C12E8F" w:rsidRDefault="00A700D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C12E8F">
                              <w:rPr>
                                <w:b/>
                              </w:rPr>
                              <w:t xml:space="preserve">  </w:t>
                            </w:r>
                          </w:p>
                          <w:p w14:paraId="5FBF4379" w14:textId="77777777" w:rsidR="00D16F21" w:rsidRPr="00DF235F" w:rsidRDefault="00D16F21" w:rsidP="005B2158">
                            <w:pPr>
                              <w:pStyle w:val="1"/>
                              <w:jc w:val="center"/>
                              <w:rPr>
                                <w:b/>
                                <w:bCs/>
                                <w:sz w:val="32"/>
                              </w:rPr>
                            </w:pPr>
                          </w:p>
                          <w:p w14:paraId="478C5A5D" w14:textId="77777777" w:rsidR="00A700DE" w:rsidRPr="00DF235F" w:rsidRDefault="00A700DE" w:rsidP="005B2158">
                            <w:pPr>
                              <w:pStyle w:val="1"/>
                              <w:jc w:val="center"/>
                              <w:rPr>
                                <w:b/>
                                <w:bCs/>
                                <w:sz w:val="32"/>
                              </w:rPr>
                            </w:pPr>
                            <w:r w:rsidRPr="00DF235F">
                              <w:rPr>
                                <w:b/>
                                <w:bCs/>
                                <w:sz w:val="32"/>
                              </w:rPr>
                              <w:t>ЙЫШĂНУ</w:t>
                            </w:r>
                          </w:p>
                          <w:p w14:paraId="6E7380B7" w14:textId="77777777" w:rsidR="00A700DE" w:rsidRPr="00705717" w:rsidRDefault="00A700DE" w:rsidP="0070571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FFD3340" w14:textId="1A09F4AC" w:rsidR="00DF47F9" w:rsidRPr="0070233E" w:rsidRDefault="00DF47F9" w:rsidP="00DF47F9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</w:rPr>
                            </w:pPr>
                            <w:r w:rsidRPr="0070233E">
                              <w:rPr>
                                <w:b/>
                                <w:bCs/>
                                <w:sz w:val="24"/>
                              </w:rPr>
                              <w:t xml:space="preserve">12.01.2026     </w:t>
                            </w:r>
                            <w:r>
                              <w:rPr>
                                <w:b/>
                                <w:bCs/>
                                <w:sz w:val="24"/>
                              </w:rPr>
                              <w:t>4</w:t>
                            </w:r>
                            <w:r>
                              <w:rPr>
                                <w:b/>
                                <w:bCs/>
                                <w:sz w:val="24"/>
                              </w:rPr>
                              <w:t xml:space="preserve"> </w:t>
                            </w:r>
                            <w:r w:rsidRPr="0070233E">
                              <w:rPr>
                                <w:b/>
                                <w:bCs/>
                                <w:sz w:val="24"/>
                              </w:rPr>
                              <w:t>№</w:t>
                            </w:r>
                          </w:p>
                          <w:p w14:paraId="601DF200" w14:textId="77777777" w:rsidR="00A700DE" w:rsidRDefault="00A700DE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</w:p>
                          <w:p w14:paraId="77D9DE36" w14:textId="77777777" w:rsidR="00A700DE" w:rsidRDefault="00A700DE" w:rsidP="00845664">
                            <w:pPr>
                              <w:jc w:val="center"/>
                            </w:pPr>
                            <w:proofErr w:type="spellStart"/>
                            <w:r>
                              <w:rPr>
                                <w:rFonts w:ascii="Baltica Chv" w:hAnsi="Baltica Chv"/>
                                <w:sz w:val="24"/>
                              </w:rPr>
                              <w:t>Эл</w:t>
                            </w:r>
                            <w:r>
                              <w:rPr>
                                <w:sz w:val="24"/>
                              </w:rPr>
                              <w:t>ĕ</w:t>
                            </w:r>
                            <w:r>
                              <w:rPr>
                                <w:rFonts w:ascii="Baltica Chv" w:hAnsi="Baltica Chv"/>
                                <w:sz w:val="24"/>
                              </w:rPr>
                              <w:t>к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сали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32B650" id="Text Box 2" o:spid="_x0000_s1027" type="#_x0000_t202" style="position:absolute;margin-left:290.55pt;margin-top:-5.5pt;width:188.4pt;height:166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" o:allowincell="f" stroked="f">
                <v:textbox>
                  <w:txbxContent>
                    <w:p w14:paraId="2DE68DDB" w14:textId="77777777" w:rsidR="006063BD" w:rsidRPr="00DF235F" w:rsidRDefault="006063BD" w:rsidP="006063BD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 w:rsidRPr="00DF235F">
                        <w:rPr>
                          <w:b/>
                          <w:sz w:val="24"/>
                        </w:rPr>
                        <w:t>ЧĂВАШ РЕСПУБЛИКИ</w:t>
                      </w:r>
                    </w:p>
                    <w:p w14:paraId="00DCC708" w14:textId="77777777" w:rsidR="006063BD" w:rsidRPr="00DF235F" w:rsidRDefault="006063BD" w:rsidP="006063BD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 w:rsidRPr="00DF235F">
                        <w:rPr>
                          <w:b/>
                          <w:sz w:val="24"/>
                        </w:rPr>
                        <w:t xml:space="preserve">ЭЛĔК </w:t>
                      </w:r>
                    </w:p>
                    <w:p w14:paraId="30CC216C" w14:textId="77777777" w:rsidR="006063BD" w:rsidRPr="00DF235F" w:rsidRDefault="006063BD" w:rsidP="006063BD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 w:rsidRPr="00DF235F">
                        <w:rPr>
                          <w:b/>
                          <w:sz w:val="24"/>
                        </w:rPr>
                        <w:t>МУНИЦИПАЛЛĂ ОКРУГĔН</w:t>
                      </w:r>
                    </w:p>
                    <w:p w14:paraId="222B09D3" w14:textId="77777777" w:rsidR="006063BD" w:rsidRPr="00DF235F" w:rsidRDefault="006063BD" w:rsidP="006063BD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 w:rsidRPr="00DF235F">
                        <w:rPr>
                          <w:b/>
                          <w:sz w:val="24"/>
                        </w:rPr>
                        <w:t>АДМИНИСТРАЦИЙĔ</w:t>
                      </w:r>
                    </w:p>
                    <w:p w14:paraId="68249D9B" w14:textId="77777777" w:rsidR="00A700DE" w:rsidRPr="00C12E8F" w:rsidRDefault="00A700DE">
                      <w:pPr>
                        <w:jc w:val="center"/>
                        <w:rPr>
                          <w:b/>
                        </w:rPr>
                      </w:pPr>
                      <w:r w:rsidRPr="00C12E8F">
                        <w:rPr>
                          <w:b/>
                        </w:rPr>
                        <w:t xml:space="preserve">  </w:t>
                      </w:r>
                    </w:p>
                    <w:p w14:paraId="5FBF4379" w14:textId="77777777" w:rsidR="00D16F21" w:rsidRPr="00DF235F" w:rsidRDefault="00D16F21" w:rsidP="005B2158">
                      <w:pPr>
                        <w:pStyle w:val="1"/>
                        <w:jc w:val="center"/>
                        <w:rPr>
                          <w:b/>
                          <w:bCs/>
                          <w:sz w:val="32"/>
                        </w:rPr>
                      </w:pPr>
                    </w:p>
                    <w:p w14:paraId="478C5A5D" w14:textId="77777777" w:rsidR="00A700DE" w:rsidRPr="00DF235F" w:rsidRDefault="00A700DE" w:rsidP="005B2158">
                      <w:pPr>
                        <w:pStyle w:val="1"/>
                        <w:jc w:val="center"/>
                        <w:rPr>
                          <w:b/>
                          <w:bCs/>
                          <w:sz w:val="32"/>
                        </w:rPr>
                      </w:pPr>
                      <w:r w:rsidRPr="00DF235F">
                        <w:rPr>
                          <w:b/>
                          <w:bCs/>
                          <w:sz w:val="32"/>
                        </w:rPr>
                        <w:t>ЙЫШĂНУ</w:t>
                      </w:r>
                    </w:p>
                    <w:p w14:paraId="6E7380B7" w14:textId="77777777" w:rsidR="00A700DE" w:rsidRPr="00705717" w:rsidRDefault="00A700DE" w:rsidP="00705717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3FFD3340" w14:textId="1A09F4AC" w:rsidR="00DF47F9" w:rsidRPr="0070233E" w:rsidRDefault="00DF47F9" w:rsidP="00DF47F9">
                      <w:pPr>
                        <w:jc w:val="center"/>
                        <w:rPr>
                          <w:b/>
                          <w:bCs/>
                          <w:sz w:val="24"/>
                        </w:rPr>
                      </w:pPr>
                      <w:r w:rsidRPr="0070233E">
                        <w:rPr>
                          <w:b/>
                          <w:bCs/>
                          <w:sz w:val="24"/>
                        </w:rPr>
                        <w:t xml:space="preserve">12.01.2026     </w:t>
                      </w:r>
                      <w:r>
                        <w:rPr>
                          <w:b/>
                          <w:bCs/>
                          <w:sz w:val="24"/>
                        </w:rPr>
                        <w:t>4</w:t>
                      </w:r>
                      <w:r>
                        <w:rPr>
                          <w:b/>
                          <w:bCs/>
                          <w:sz w:val="24"/>
                        </w:rPr>
                        <w:t xml:space="preserve"> </w:t>
                      </w:r>
                      <w:r w:rsidRPr="0070233E">
                        <w:rPr>
                          <w:b/>
                          <w:bCs/>
                          <w:sz w:val="24"/>
                        </w:rPr>
                        <w:t>№</w:t>
                      </w:r>
                    </w:p>
                    <w:p w14:paraId="601DF200" w14:textId="77777777" w:rsidR="00A700DE" w:rsidRDefault="00A700DE">
                      <w:pPr>
                        <w:jc w:val="center"/>
                        <w:rPr>
                          <w:sz w:val="16"/>
                        </w:rPr>
                      </w:pPr>
                    </w:p>
                    <w:p w14:paraId="77D9DE36" w14:textId="77777777" w:rsidR="00A700DE" w:rsidRDefault="00A700DE" w:rsidP="00845664">
                      <w:pPr>
                        <w:jc w:val="center"/>
                      </w:pPr>
                      <w:proofErr w:type="spellStart"/>
                      <w:r>
                        <w:rPr>
                          <w:rFonts w:ascii="Baltica Chv" w:hAnsi="Baltica Chv"/>
                          <w:sz w:val="24"/>
                        </w:rPr>
                        <w:t>Эл</w:t>
                      </w:r>
                      <w:r>
                        <w:rPr>
                          <w:sz w:val="24"/>
                        </w:rPr>
                        <w:t>ĕ</w:t>
                      </w:r>
                      <w:r>
                        <w:rPr>
                          <w:rFonts w:ascii="Baltica Chv" w:hAnsi="Baltica Chv"/>
                          <w:sz w:val="24"/>
                        </w:rPr>
                        <w:t>к</w:t>
                      </w:r>
                      <w:proofErr w:type="spellEnd"/>
                      <w:r>
                        <w:rPr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</w:rPr>
                        <w:t>сали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092E48">
        <w:t xml:space="preserve">                </w:t>
      </w:r>
      <w:r w:rsidR="006901CA">
        <w:t xml:space="preserve">       </w:t>
      </w:r>
      <w:r w:rsidR="00092E48">
        <w:t xml:space="preserve"> </w:t>
      </w:r>
      <w:r w:rsidR="00721032">
        <w:t xml:space="preserve">                     </w:t>
      </w:r>
    </w:p>
    <w:p w14:paraId="11115F04" w14:textId="77777777" w:rsidR="00092E48" w:rsidRDefault="00092E48">
      <w:pPr>
        <w:ind w:left="567"/>
      </w:pPr>
    </w:p>
    <w:p w14:paraId="6276DEC3" w14:textId="77777777" w:rsidR="00092E48" w:rsidRDefault="00092E48">
      <w:pPr>
        <w:ind w:left="567"/>
      </w:pPr>
    </w:p>
    <w:p w14:paraId="054CD588" w14:textId="77777777" w:rsidR="00092E48" w:rsidRDefault="00092E48">
      <w:pPr>
        <w:ind w:left="567"/>
      </w:pPr>
    </w:p>
    <w:p w14:paraId="6FA86B17" w14:textId="77777777" w:rsidR="00092E48" w:rsidRDefault="00092E48">
      <w:pPr>
        <w:ind w:left="567"/>
      </w:pPr>
    </w:p>
    <w:p w14:paraId="2B214366" w14:textId="77777777" w:rsidR="00092E48" w:rsidRDefault="00092E48">
      <w:pPr>
        <w:pStyle w:val="1"/>
        <w:ind w:left="567"/>
        <w:rPr>
          <w:b/>
          <w:bCs/>
          <w:sz w:val="20"/>
        </w:rPr>
      </w:pPr>
    </w:p>
    <w:p w14:paraId="36236537" w14:textId="77777777" w:rsidR="00FE2E9E" w:rsidRDefault="00FE2E9E" w:rsidP="00577547">
      <w:pPr>
        <w:pStyle w:val="23"/>
        <w:ind w:right="4677"/>
        <w:rPr>
          <w:b w:val="0"/>
          <w:bCs w:val="0"/>
        </w:rPr>
      </w:pPr>
    </w:p>
    <w:p w14:paraId="06EEBB90" w14:textId="77777777" w:rsidR="00FE2E9E" w:rsidRPr="00FE2E9E" w:rsidRDefault="00FE2E9E" w:rsidP="00FE2E9E"/>
    <w:p w14:paraId="0F9E28DB" w14:textId="77777777" w:rsidR="00FE2E9E" w:rsidRPr="00FE2E9E" w:rsidRDefault="00FE2E9E" w:rsidP="00FE2E9E"/>
    <w:p w14:paraId="41920D1C" w14:textId="77777777" w:rsidR="00FE2E9E" w:rsidRPr="00FE2E9E" w:rsidRDefault="00FE2E9E" w:rsidP="00FE2E9E"/>
    <w:p w14:paraId="1B0DC3D1" w14:textId="77777777" w:rsidR="006063BD" w:rsidRDefault="006063BD" w:rsidP="003321EE">
      <w:pPr>
        <w:pStyle w:val="310"/>
        <w:tabs>
          <w:tab w:val="left" w:pos="170"/>
        </w:tabs>
        <w:ind w:right="4393" w:firstLine="567"/>
        <w:rPr>
          <w:szCs w:val="28"/>
        </w:rPr>
      </w:pPr>
    </w:p>
    <w:p w14:paraId="7A1DD7D4" w14:textId="77777777" w:rsidR="006063BD" w:rsidRDefault="006063BD" w:rsidP="003321EE">
      <w:pPr>
        <w:pStyle w:val="310"/>
        <w:tabs>
          <w:tab w:val="left" w:pos="170"/>
        </w:tabs>
        <w:ind w:right="4393" w:firstLine="567"/>
        <w:rPr>
          <w:szCs w:val="28"/>
        </w:rPr>
      </w:pPr>
    </w:p>
    <w:p w14:paraId="04DCBAA1" w14:textId="77777777" w:rsidR="00DF47F9" w:rsidRDefault="00DF47F9" w:rsidP="00DF47F9">
      <w:pPr>
        <w:ind w:right="4676" w:firstLine="567"/>
        <w:jc w:val="both"/>
        <w:rPr>
          <w:sz w:val="26"/>
          <w:szCs w:val="26"/>
        </w:rPr>
      </w:pPr>
    </w:p>
    <w:p w14:paraId="7010697D" w14:textId="0AFC1C77" w:rsidR="00D91F77" w:rsidRPr="00DF47F9" w:rsidRDefault="003B7D9D" w:rsidP="00DF47F9">
      <w:pPr>
        <w:ind w:right="4676" w:firstLine="567"/>
        <w:jc w:val="both"/>
        <w:rPr>
          <w:sz w:val="26"/>
          <w:szCs w:val="26"/>
        </w:rPr>
      </w:pPr>
      <w:r w:rsidRPr="00DF47F9">
        <w:rPr>
          <w:sz w:val="26"/>
          <w:szCs w:val="26"/>
        </w:rPr>
        <w:t xml:space="preserve">О </w:t>
      </w:r>
      <w:r w:rsidR="000579C2" w:rsidRPr="00DF47F9">
        <w:rPr>
          <w:sz w:val="26"/>
          <w:szCs w:val="26"/>
        </w:rPr>
        <w:t xml:space="preserve">внесении изменений </w:t>
      </w:r>
      <w:r w:rsidR="008747DA" w:rsidRPr="00DF47F9">
        <w:rPr>
          <w:sz w:val="26"/>
          <w:szCs w:val="26"/>
        </w:rPr>
        <w:t xml:space="preserve">в </w:t>
      </w:r>
      <w:r w:rsidR="00D91F77" w:rsidRPr="00DF47F9">
        <w:rPr>
          <w:sz w:val="26"/>
          <w:szCs w:val="26"/>
        </w:rPr>
        <w:t xml:space="preserve">состав </w:t>
      </w:r>
      <w:r w:rsidR="000B3CA9" w:rsidRPr="00DF47F9">
        <w:rPr>
          <w:color w:val="22272F"/>
          <w:sz w:val="26"/>
          <w:szCs w:val="26"/>
          <w:shd w:val="clear" w:color="auto" w:fill="FFFFFF"/>
        </w:rPr>
        <w:t>комиссии по делам несовершеннолетних и защите их прав</w:t>
      </w:r>
      <w:r w:rsidR="00A75B0F" w:rsidRPr="00DF47F9">
        <w:rPr>
          <w:color w:val="22272F"/>
          <w:sz w:val="26"/>
          <w:szCs w:val="26"/>
          <w:shd w:val="clear" w:color="auto" w:fill="FFFFFF"/>
        </w:rPr>
        <w:t xml:space="preserve"> при администрации </w:t>
      </w:r>
      <w:r w:rsidR="000B3CA9" w:rsidRPr="00DF47F9">
        <w:rPr>
          <w:color w:val="22272F"/>
          <w:sz w:val="26"/>
          <w:szCs w:val="26"/>
          <w:shd w:val="clear" w:color="auto" w:fill="FFFFFF"/>
        </w:rPr>
        <w:t>Аликовского муниципального округа Чувашской Республики</w:t>
      </w:r>
    </w:p>
    <w:p w14:paraId="40ABC51D" w14:textId="77777777" w:rsidR="00D91F77" w:rsidRPr="00DF47F9" w:rsidRDefault="00D91F77" w:rsidP="006E6FBC">
      <w:pPr>
        <w:ind w:right="4251" w:firstLine="567"/>
        <w:jc w:val="both"/>
        <w:rPr>
          <w:sz w:val="26"/>
          <w:szCs w:val="26"/>
        </w:rPr>
      </w:pPr>
    </w:p>
    <w:p w14:paraId="1FB92A8D" w14:textId="3E2CEB92" w:rsidR="00DF47F9" w:rsidRPr="00DF47F9" w:rsidRDefault="00893A39" w:rsidP="00DF47F9">
      <w:pPr>
        <w:ind w:firstLine="709"/>
        <w:jc w:val="both"/>
        <w:rPr>
          <w:color w:val="000000"/>
          <w:sz w:val="26"/>
          <w:szCs w:val="26"/>
        </w:rPr>
      </w:pPr>
      <w:r w:rsidRPr="00DF47F9">
        <w:rPr>
          <w:color w:val="22272F"/>
          <w:sz w:val="26"/>
          <w:szCs w:val="26"/>
        </w:rPr>
        <w:t>В соответствии с</w:t>
      </w:r>
      <w:r w:rsidR="00DF47F9">
        <w:rPr>
          <w:color w:val="22272F"/>
          <w:sz w:val="26"/>
          <w:szCs w:val="26"/>
        </w:rPr>
        <w:t xml:space="preserve"> </w:t>
      </w:r>
      <w:hyperlink r:id="rId8" w:anchor="/document/12116087/entry/0" w:history="1">
        <w:r w:rsidRPr="00DF47F9">
          <w:rPr>
            <w:rStyle w:val="af5"/>
            <w:color w:val="auto"/>
            <w:sz w:val="26"/>
            <w:szCs w:val="26"/>
            <w:u w:val="none"/>
          </w:rPr>
          <w:t>Федеральным законом</w:t>
        </w:r>
      </w:hyperlink>
      <w:r w:rsidR="00DF47F9">
        <w:rPr>
          <w:sz w:val="26"/>
          <w:szCs w:val="26"/>
        </w:rPr>
        <w:t xml:space="preserve"> </w:t>
      </w:r>
      <w:r w:rsidRPr="00DF47F9">
        <w:rPr>
          <w:color w:val="22272F"/>
          <w:sz w:val="26"/>
          <w:szCs w:val="26"/>
        </w:rPr>
        <w:t xml:space="preserve">от 24.06.1999 </w:t>
      </w:r>
      <w:r w:rsidR="00DF47F9">
        <w:rPr>
          <w:color w:val="22272F"/>
          <w:sz w:val="26"/>
          <w:szCs w:val="26"/>
        </w:rPr>
        <w:t xml:space="preserve">№ </w:t>
      </w:r>
      <w:r w:rsidRPr="00DF47F9">
        <w:rPr>
          <w:color w:val="22272F"/>
          <w:sz w:val="26"/>
          <w:szCs w:val="26"/>
        </w:rPr>
        <w:t xml:space="preserve">120-ФЗ "Об основах системы профилактики безнадзорности и правонарушений несовершеннолетних", руководствуясь Уставом Аликовского муниципального округа </w:t>
      </w:r>
      <w:r w:rsidRPr="00DF47F9">
        <w:rPr>
          <w:rStyle w:val="a8"/>
          <w:i w:val="0"/>
          <w:iCs w:val="0"/>
          <w:color w:val="22272F"/>
          <w:sz w:val="26"/>
          <w:szCs w:val="26"/>
        </w:rPr>
        <w:t>Чувашской</w:t>
      </w:r>
      <w:r w:rsidR="00DF47F9">
        <w:rPr>
          <w:color w:val="22272F"/>
          <w:sz w:val="26"/>
          <w:szCs w:val="26"/>
        </w:rPr>
        <w:t xml:space="preserve"> </w:t>
      </w:r>
      <w:r w:rsidRPr="00DF47F9">
        <w:rPr>
          <w:rStyle w:val="a8"/>
          <w:i w:val="0"/>
          <w:iCs w:val="0"/>
          <w:color w:val="22272F"/>
          <w:sz w:val="26"/>
          <w:szCs w:val="26"/>
        </w:rPr>
        <w:t>Республики</w:t>
      </w:r>
      <w:r w:rsidRPr="00DF47F9">
        <w:rPr>
          <w:color w:val="22272F"/>
          <w:sz w:val="26"/>
          <w:szCs w:val="26"/>
        </w:rPr>
        <w:t xml:space="preserve"> </w:t>
      </w:r>
      <w:r w:rsidR="00DF47F9">
        <w:rPr>
          <w:color w:val="22272F"/>
          <w:sz w:val="26"/>
          <w:szCs w:val="26"/>
        </w:rPr>
        <w:t xml:space="preserve">и </w:t>
      </w:r>
      <w:r w:rsidRPr="00DF47F9">
        <w:rPr>
          <w:color w:val="22272F"/>
          <w:sz w:val="26"/>
          <w:szCs w:val="26"/>
        </w:rPr>
        <w:t xml:space="preserve">в связи с кадровыми изменениями </w:t>
      </w:r>
      <w:r w:rsidR="00DF47F9">
        <w:rPr>
          <w:color w:val="22272F"/>
          <w:sz w:val="26"/>
          <w:szCs w:val="26"/>
          <w:shd w:val="clear" w:color="auto" w:fill="FFFFFF"/>
        </w:rPr>
        <w:t>а</w:t>
      </w:r>
      <w:r w:rsidR="00DF47F9" w:rsidRPr="00DF47F9">
        <w:rPr>
          <w:color w:val="22272F"/>
          <w:sz w:val="26"/>
          <w:szCs w:val="26"/>
          <w:shd w:val="clear" w:color="auto" w:fill="FFFFFF"/>
        </w:rPr>
        <w:t xml:space="preserve">дминистрация Аликовского муниципального округа Чувашской Республики </w:t>
      </w:r>
      <w:r w:rsidR="00DF47F9" w:rsidRPr="00DF47F9">
        <w:rPr>
          <w:color w:val="000000"/>
          <w:sz w:val="26"/>
          <w:szCs w:val="26"/>
        </w:rPr>
        <w:t>п о с т а н о в л я е т:</w:t>
      </w:r>
    </w:p>
    <w:p w14:paraId="2D911974" w14:textId="2EFCAB4E" w:rsidR="00C84DA7" w:rsidRPr="00DF47F9" w:rsidRDefault="00C84DA7" w:rsidP="00DF47F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DF47F9">
        <w:rPr>
          <w:sz w:val="26"/>
          <w:szCs w:val="26"/>
        </w:rPr>
        <w:t xml:space="preserve">1.Вывести </w:t>
      </w:r>
      <w:r w:rsidRPr="00DF47F9">
        <w:rPr>
          <w:color w:val="22272F"/>
          <w:sz w:val="26"/>
          <w:szCs w:val="26"/>
        </w:rPr>
        <w:t xml:space="preserve">из состава </w:t>
      </w:r>
      <w:r w:rsidR="00893A39" w:rsidRPr="00DF47F9">
        <w:rPr>
          <w:rStyle w:val="a8"/>
          <w:i w:val="0"/>
          <w:iCs w:val="0"/>
          <w:color w:val="22272F"/>
          <w:sz w:val="26"/>
          <w:szCs w:val="26"/>
        </w:rPr>
        <w:t>комиссии</w:t>
      </w:r>
      <w:r w:rsidR="00DF47F9">
        <w:rPr>
          <w:color w:val="22272F"/>
          <w:sz w:val="26"/>
          <w:szCs w:val="26"/>
        </w:rPr>
        <w:t xml:space="preserve"> </w:t>
      </w:r>
      <w:r w:rsidR="00893A39" w:rsidRPr="00DF47F9">
        <w:rPr>
          <w:color w:val="22272F"/>
          <w:sz w:val="26"/>
          <w:szCs w:val="26"/>
        </w:rPr>
        <w:t>по</w:t>
      </w:r>
      <w:r w:rsidR="00DF47F9">
        <w:rPr>
          <w:color w:val="22272F"/>
          <w:sz w:val="26"/>
          <w:szCs w:val="26"/>
        </w:rPr>
        <w:t xml:space="preserve"> </w:t>
      </w:r>
      <w:r w:rsidR="00893A39" w:rsidRPr="00DF47F9">
        <w:rPr>
          <w:rStyle w:val="a8"/>
          <w:i w:val="0"/>
          <w:iCs w:val="0"/>
          <w:color w:val="22272F"/>
          <w:sz w:val="26"/>
          <w:szCs w:val="26"/>
        </w:rPr>
        <w:t>делам</w:t>
      </w:r>
      <w:r w:rsidR="00DF47F9">
        <w:rPr>
          <w:color w:val="22272F"/>
          <w:sz w:val="26"/>
          <w:szCs w:val="26"/>
        </w:rPr>
        <w:t xml:space="preserve"> </w:t>
      </w:r>
      <w:r w:rsidR="00893A39" w:rsidRPr="00DF47F9">
        <w:rPr>
          <w:rStyle w:val="a8"/>
          <w:i w:val="0"/>
          <w:iCs w:val="0"/>
          <w:color w:val="22272F"/>
          <w:sz w:val="26"/>
          <w:szCs w:val="26"/>
        </w:rPr>
        <w:t>несовершеннолетних</w:t>
      </w:r>
      <w:r w:rsidR="00DF47F9">
        <w:rPr>
          <w:color w:val="22272F"/>
          <w:sz w:val="26"/>
          <w:szCs w:val="26"/>
        </w:rPr>
        <w:t xml:space="preserve"> </w:t>
      </w:r>
      <w:r w:rsidR="00893A39" w:rsidRPr="00DF47F9">
        <w:rPr>
          <w:color w:val="22272F"/>
          <w:sz w:val="26"/>
          <w:szCs w:val="26"/>
        </w:rPr>
        <w:t xml:space="preserve">и защите их прав </w:t>
      </w:r>
      <w:r w:rsidR="00A75B0F" w:rsidRPr="00DF47F9">
        <w:rPr>
          <w:color w:val="22272F"/>
          <w:sz w:val="26"/>
          <w:szCs w:val="26"/>
        </w:rPr>
        <w:t xml:space="preserve">при </w:t>
      </w:r>
      <w:r w:rsidR="00893A39" w:rsidRPr="00DF47F9">
        <w:rPr>
          <w:color w:val="22272F"/>
          <w:sz w:val="26"/>
          <w:szCs w:val="26"/>
        </w:rPr>
        <w:t xml:space="preserve">администрации </w:t>
      </w:r>
      <w:r w:rsidR="00A75B0F" w:rsidRPr="00DF47F9">
        <w:rPr>
          <w:color w:val="22272F"/>
          <w:sz w:val="26"/>
          <w:szCs w:val="26"/>
        </w:rPr>
        <w:t>Аликовского муниципального округа Чувашской Республики</w:t>
      </w:r>
      <w:r w:rsidRPr="00DF47F9">
        <w:rPr>
          <w:color w:val="22272F"/>
          <w:sz w:val="26"/>
          <w:szCs w:val="26"/>
        </w:rPr>
        <w:t xml:space="preserve"> Ильину Людмилу Михайловну, Суранову Светлану Юрьевну</w:t>
      </w:r>
      <w:r w:rsidR="00B81237" w:rsidRPr="00DF47F9">
        <w:rPr>
          <w:color w:val="22272F"/>
          <w:sz w:val="26"/>
          <w:szCs w:val="26"/>
        </w:rPr>
        <w:t xml:space="preserve">, </w:t>
      </w:r>
      <w:r w:rsidR="00CA44F9" w:rsidRPr="00DF47F9">
        <w:rPr>
          <w:color w:val="22272F"/>
          <w:sz w:val="26"/>
          <w:szCs w:val="26"/>
        </w:rPr>
        <w:t>Трофимо</w:t>
      </w:r>
      <w:r w:rsidR="00B81237" w:rsidRPr="00DF47F9">
        <w:rPr>
          <w:color w:val="22272F"/>
          <w:sz w:val="26"/>
          <w:szCs w:val="26"/>
        </w:rPr>
        <w:t xml:space="preserve">ву </w:t>
      </w:r>
      <w:r w:rsidR="00CA44F9" w:rsidRPr="00DF47F9">
        <w:rPr>
          <w:color w:val="22272F"/>
          <w:sz w:val="26"/>
          <w:szCs w:val="26"/>
        </w:rPr>
        <w:t>Елен</w:t>
      </w:r>
      <w:r w:rsidR="00B81237" w:rsidRPr="00DF47F9">
        <w:rPr>
          <w:color w:val="22272F"/>
          <w:sz w:val="26"/>
          <w:szCs w:val="26"/>
        </w:rPr>
        <w:t xml:space="preserve">у </w:t>
      </w:r>
      <w:r w:rsidR="00CA44F9" w:rsidRPr="00DF47F9">
        <w:rPr>
          <w:color w:val="22272F"/>
          <w:sz w:val="26"/>
          <w:szCs w:val="26"/>
        </w:rPr>
        <w:t>Григорь</w:t>
      </w:r>
      <w:r w:rsidR="00B81237" w:rsidRPr="00DF47F9">
        <w:rPr>
          <w:color w:val="22272F"/>
          <w:sz w:val="26"/>
          <w:szCs w:val="26"/>
        </w:rPr>
        <w:t>евну</w:t>
      </w:r>
      <w:r w:rsidRPr="00DF47F9">
        <w:rPr>
          <w:color w:val="22272F"/>
          <w:sz w:val="26"/>
          <w:szCs w:val="26"/>
        </w:rPr>
        <w:t xml:space="preserve"> и ввести Семенову Валентину Валерьевну, педагога-психолога МБУ ДО «ЦД и ЮТ»</w:t>
      </w:r>
      <w:r w:rsidR="00B81237" w:rsidRPr="00DF47F9">
        <w:rPr>
          <w:color w:val="22272F"/>
          <w:sz w:val="26"/>
          <w:szCs w:val="26"/>
        </w:rPr>
        <w:t xml:space="preserve">, Архипову Алину Ивановну, специалиста по семьям </w:t>
      </w:r>
      <w:r w:rsidR="00B81237" w:rsidRPr="00DF47F9">
        <w:rPr>
          <w:color w:val="000000"/>
          <w:sz w:val="26"/>
          <w:szCs w:val="26"/>
        </w:rPr>
        <w:t>БУ «Аликовский центр социального обслуживания населения» Министерства труда и социальной защиты Чувашской Республики (по согласованию);</w:t>
      </w:r>
    </w:p>
    <w:p w14:paraId="328A47B1" w14:textId="462CE325" w:rsidR="00893A39" w:rsidRPr="00DF47F9" w:rsidRDefault="00893A39" w:rsidP="00DF47F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6"/>
          <w:szCs w:val="26"/>
        </w:rPr>
      </w:pPr>
      <w:r w:rsidRPr="00DF47F9">
        <w:rPr>
          <w:color w:val="22272F"/>
          <w:sz w:val="26"/>
          <w:szCs w:val="26"/>
        </w:rPr>
        <w:t>2. Настоящее постановление вступает в силу со дня его </w:t>
      </w:r>
      <w:hyperlink r:id="rId9" w:anchor="/document/412489391/entry/0" w:history="1">
        <w:r w:rsidR="00A93699" w:rsidRPr="00DF47F9">
          <w:rPr>
            <w:rStyle w:val="af5"/>
            <w:color w:val="auto"/>
            <w:sz w:val="26"/>
            <w:szCs w:val="26"/>
            <w:u w:val="none"/>
          </w:rPr>
          <w:t>подписа</w:t>
        </w:r>
        <w:r w:rsidRPr="00DF47F9">
          <w:rPr>
            <w:rStyle w:val="af5"/>
            <w:color w:val="auto"/>
            <w:sz w:val="26"/>
            <w:szCs w:val="26"/>
            <w:u w:val="none"/>
          </w:rPr>
          <w:t>ния</w:t>
        </w:r>
      </w:hyperlink>
      <w:r w:rsidRPr="00DF47F9">
        <w:rPr>
          <w:sz w:val="26"/>
          <w:szCs w:val="26"/>
        </w:rPr>
        <w:t>.</w:t>
      </w:r>
    </w:p>
    <w:p w14:paraId="7DED0EE3" w14:textId="77777777" w:rsidR="00893A39" w:rsidRDefault="00893A39" w:rsidP="00290883">
      <w:pPr>
        <w:ind w:firstLine="709"/>
        <w:jc w:val="both"/>
        <w:rPr>
          <w:color w:val="000000"/>
          <w:sz w:val="26"/>
          <w:szCs w:val="26"/>
        </w:rPr>
      </w:pPr>
    </w:p>
    <w:p w14:paraId="45C785C2" w14:textId="77777777" w:rsidR="00DF47F9" w:rsidRPr="00DF47F9" w:rsidRDefault="00DF47F9" w:rsidP="00290883">
      <w:pPr>
        <w:ind w:firstLine="709"/>
        <w:jc w:val="both"/>
        <w:rPr>
          <w:color w:val="000000"/>
          <w:sz w:val="26"/>
          <w:szCs w:val="26"/>
        </w:rPr>
      </w:pPr>
    </w:p>
    <w:p w14:paraId="0A612682" w14:textId="77777777" w:rsidR="006063BD" w:rsidRPr="00DF47F9" w:rsidRDefault="008A15C4" w:rsidP="003321EE">
      <w:pPr>
        <w:jc w:val="both"/>
        <w:rPr>
          <w:sz w:val="26"/>
          <w:szCs w:val="26"/>
        </w:rPr>
      </w:pPr>
      <w:r w:rsidRPr="00DF47F9">
        <w:rPr>
          <w:sz w:val="26"/>
          <w:szCs w:val="26"/>
        </w:rPr>
        <w:t>Г</w:t>
      </w:r>
      <w:r w:rsidR="006063BD" w:rsidRPr="00DF47F9">
        <w:rPr>
          <w:sz w:val="26"/>
          <w:szCs w:val="26"/>
        </w:rPr>
        <w:t>лава</w:t>
      </w:r>
      <w:r w:rsidR="00DE47B5" w:rsidRPr="00DF47F9">
        <w:rPr>
          <w:sz w:val="26"/>
          <w:szCs w:val="26"/>
        </w:rPr>
        <w:t xml:space="preserve"> Аликовского </w:t>
      </w:r>
    </w:p>
    <w:p w14:paraId="4C0F0F6F" w14:textId="494CF8D7" w:rsidR="006E198A" w:rsidRPr="00DF47F9" w:rsidRDefault="006063BD" w:rsidP="00EF57B4">
      <w:pPr>
        <w:jc w:val="both"/>
        <w:rPr>
          <w:sz w:val="26"/>
          <w:szCs w:val="26"/>
        </w:rPr>
      </w:pPr>
      <w:r w:rsidRPr="00DF47F9">
        <w:rPr>
          <w:sz w:val="26"/>
          <w:szCs w:val="26"/>
        </w:rPr>
        <w:t>муниципального округа</w:t>
      </w:r>
      <w:r w:rsidR="00DE47B5" w:rsidRPr="00DF47F9">
        <w:rPr>
          <w:sz w:val="26"/>
          <w:szCs w:val="26"/>
        </w:rPr>
        <w:t xml:space="preserve">                            </w:t>
      </w:r>
      <w:r w:rsidR="00E26184" w:rsidRPr="00DF47F9">
        <w:rPr>
          <w:sz w:val="26"/>
          <w:szCs w:val="26"/>
        </w:rPr>
        <w:t xml:space="preserve">          </w:t>
      </w:r>
      <w:r w:rsidR="003321EE" w:rsidRPr="00DF47F9">
        <w:rPr>
          <w:sz w:val="26"/>
          <w:szCs w:val="26"/>
        </w:rPr>
        <w:t xml:space="preserve">              </w:t>
      </w:r>
      <w:r w:rsidRPr="00DF47F9">
        <w:rPr>
          <w:sz w:val="26"/>
          <w:szCs w:val="26"/>
        </w:rPr>
        <w:t xml:space="preserve"> </w:t>
      </w:r>
      <w:r w:rsidR="003B7D9D" w:rsidRPr="00DF47F9">
        <w:rPr>
          <w:sz w:val="26"/>
          <w:szCs w:val="26"/>
        </w:rPr>
        <w:t xml:space="preserve"> </w:t>
      </w:r>
      <w:r w:rsidRPr="00DF47F9">
        <w:rPr>
          <w:sz w:val="26"/>
          <w:szCs w:val="26"/>
        </w:rPr>
        <w:t xml:space="preserve">     </w:t>
      </w:r>
      <w:r w:rsidR="00EF57B4" w:rsidRPr="00DF47F9">
        <w:rPr>
          <w:sz w:val="26"/>
          <w:szCs w:val="26"/>
        </w:rPr>
        <w:t xml:space="preserve">      </w:t>
      </w:r>
      <w:r w:rsidRPr="00DF47F9">
        <w:rPr>
          <w:sz w:val="26"/>
          <w:szCs w:val="26"/>
        </w:rPr>
        <w:t xml:space="preserve">  </w:t>
      </w:r>
      <w:r w:rsidR="00DF47F9">
        <w:rPr>
          <w:sz w:val="26"/>
          <w:szCs w:val="26"/>
        </w:rPr>
        <w:t xml:space="preserve">          </w:t>
      </w:r>
      <w:r w:rsidRPr="00DF47F9">
        <w:rPr>
          <w:sz w:val="26"/>
          <w:szCs w:val="26"/>
        </w:rPr>
        <w:t xml:space="preserve">  </w:t>
      </w:r>
      <w:r w:rsidR="00EF57B4" w:rsidRPr="00DF47F9">
        <w:rPr>
          <w:sz w:val="26"/>
          <w:szCs w:val="26"/>
        </w:rPr>
        <w:t>А.Ю. Терентьев</w:t>
      </w:r>
    </w:p>
    <w:p w14:paraId="78CFF6BA" w14:textId="77777777" w:rsidR="006E198A" w:rsidRPr="00DF47F9" w:rsidRDefault="006E198A" w:rsidP="006E198A">
      <w:pPr>
        <w:jc w:val="right"/>
        <w:rPr>
          <w:sz w:val="26"/>
          <w:szCs w:val="26"/>
        </w:rPr>
      </w:pPr>
    </w:p>
    <w:p w14:paraId="5D3942DE" w14:textId="77777777" w:rsidR="00C84DA7" w:rsidRPr="00DF47F9" w:rsidRDefault="00C84DA7" w:rsidP="006E198A">
      <w:pPr>
        <w:jc w:val="right"/>
        <w:rPr>
          <w:sz w:val="26"/>
          <w:szCs w:val="26"/>
        </w:rPr>
      </w:pPr>
    </w:p>
    <w:p w14:paraId="78C71DE1" w14:textId="77777777" w:rsidR="00C84DA7" w:rsidRPr="00DF47F9" w:rsidRDefault="00C84DA7" w:rsidP="006E198A">
      <w:pPr>
        <w:jc w:val="right"/>
        <w:rPr>
          <w:sz w:val="26"/>
          <w:szCs w:val="26"/>
        </w:rPr>
      </w:pPr>
    </w:p>
    <w:p w14:paraId="09D23BC6" w14:textId="77777777" w:rsidR="00C84DA7" w:rsidRDefault="00C84DA7" w:rsidP="006E198A">
      <w:pPr>
        <w:jc w:val="right"/>
        <w:rPr>
          <w:sz w:val="28"/>
          <w:szCs w:val="28"/>
        </w:rPr>
      </w:pPr>
    </w:p>
    <w:p w14:paraId="614BD84B" w14:textId="77777777" w:rsidR="00C84DA7" w:rsidRPr="008A15C4" w:rsidRDefault="00C84DA7" w:rsidP="006E198A">
      <w:pPr>
        <w:jc w:val="right"/>
        <w:rPr>
          <w:sz w:val="28"/>
          <w:szCs w:val="28"/>
        </w:rPr>
      </w:pPr>
    </w:p>
    <w:p w14:paraId="35B5AC62" w14:textId="77777777" w:rsidR="00CA09D4" w:rsidRPr="008A15C4" w:rsidRDefault="00FD31EE" w:rsidP="00CA44F9">
      <w:pPr>
        <w:rPr>
          <w:color w:val="000000"/>
          <w:sz w:val="28"/>
          <w:szCs w:val="28"/>
        </w:rPr>
      </w:pPr>
      <w:r w:rsidRPr="008A15C4">
        <w:rPr>
          <w:color w:val="22272F"/>
          <w:sz w:val="28"/>
          <w:szCs w:val="28"/>
          <w:shd w:val="clear" w:color="auto" w:fill="FFFFFF"/>
        </w:rPr>
        <w:t xml:space="preserve">                              </w:t>
      </w:r>
      <w:r w:rsidR="00C60FB2" w:rsidRPr="008A15C4">
        <w:rPr>
          <w:color w:val="22272F"/>
          <w:sz w:val="28"/>
          <w:szCs w:val="28"/>
          <w:shd w:val="clear" w:color="auto" w:fill="FFFFFF"/>
        </w:rPr>
        <w:t xml:space="preserve">              </w:t>
      </w:r>
    </w:p>
    <w:p w14:paraId="15A2FE1A" w14:textId="77777777" w:rsidR="006E198A" w:rsidRPr="008A15C4" w:rsidRDefault="006E198A" w:rsidP="003321EE">
      <w:pPr>
        <w:jc w:val="both"/>
        <w:rPr>
          <w:sz w:val="28"/>
          <w:szCs w:val="28"/>
        </w:rPr>
      </w:pPr>
    </w:p>
    <w:sectPr w:rsidR="006E198A" w:rsidRPr="008A15C4" w:rsidSect="003B7D9D">
      <w:pgSz w:w="11906" w:h="16838" w:code="9"/>
      <w:pgMar w:top="1134" w:right="567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FB52B" w14:textId="77777777" w:rsidR="003134F6" w:rsidRDefault="003134F6">
      <w:r>
        <w:separator/>
      </w:r>
    </w:p>
  </w:endnote>
  <w:endnote w:type="continuationSeparator" w:id="0">
    <w:p w14:paraId="199038AE" w14:textId="77777777" w:rsidR="003134F6" w:rsidRDefault="00313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Andale Sans UI">
    <w:altName w:val="Arial Unicode MS"/>
    <w:charset w:val="CC"/>
    <w:family w:val="auto"/>
    <w:pitch w:val="variable"/>
  </w:font>
  <w:font w:name="Baltica Chv">
    <w:altName w:val="Times New Roman"/>
    <w:charset w:val="00"/>
    <w:family w:val="auto"/>
    <w:pitch w:val="default"/>
    <w:sig w:usb0="00000001" w:usb1="00000000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AD3A1" w14:textId="77777777" w:rsidR="003134F6" w:rsidRDefault="003134F6">
      <w:r>
        <w:separator/>
      </w:r>
    </w:p>
  </w:footnote>
  <w:footnote w:type="continuationSeparator" w:id="0">
    <w:p w14:paraId="26BBE246" w14:textId="77777777" w:rsidR="003134F6" w:rsidRDefault="003134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b w:val="0"/>
        <w:bCs w:val="0"/>
        <w:caps w:val="0"/>
        <w:smallCaps w:val="0"/>
        <w:sz w:val="28"/>
        <w:szCs w:val="28"/>
      </w:rPr>
    </w:lvl>
  </w:abstractNum>
  <w:abstractNum w:abstractNumId="3" w15:restartNumberingAfterBreak="0">
    <w:nsid w:val="06BF7BD5"/>
    <w:multiLevelType w:val="hybridMultilevel"/>
    <w:tmpl w:val="68E6B61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4" w15:restartNumberingAfterBreak="0">
    <w:nsid w:val="0DAC314F"/>
    <w:multiLevelType w:val="hybridMultilevel"/>
    <w:tmpl w:val="B7BC5FCE"/>
    <w:lvl w:ilvl="0" w:tplc="7272FFF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D963C1C"/>
    <w:multiLevelType w:val="hybridMultilevel"/>
    <w:tmpl w:val="9B603D9E"/>
    <w:lvl w:ilvl="0" w:tplc="97D2D428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DEF138D"/>
    <w:multiLevelType w:val="hybridMultilevel"/>
    <w:tmpl w:val="C5E6B0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46694F"/>
    <w:multiLevelType w:val="hybridMultilevel"/>
    <w:tmpl w:val="8B1413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65E1AF6"/>
    <w:multiLevelType w:val="hybridMultilevel"/>
    <w:tmpl w:val="93465FC2"/>
    <w:lvl w:ilvl="0" w:tplc="626C63CA">
      <w:start w:val="1"/>
      <w:numFmt w:val="decimal"/>
      <w:lvlText w:val="%1."/>
      <w:lvlJc w:val="left"/>
      <w:pPr>
        <w:ind w:left="2019" w:hanging="88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40F6932"/>
    <w:multiLevelType w:val="hybridMultilevel"/>
    <w:tmpl w:val="3D381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0C3AF9"/>
    <w:multiLevelType w:val="multilevel"/>
    <w:tmpl w:val="E80EE39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11" w15:restartNumberingAfterBreak="0">
    <w:nsid w:val="4C6456EC"/>
    <w:multiLevelType w:val="hybridMultilevel"/>
    <w:tmpl w:val="EE80238E"/>
    <w:lvl w:ilvl="0" w:tplc="0E86A2E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54DF4358"/>
    <w:multiLevelType w:val="hybridMultilevel"/>
    <w:tmpl w:val="778CA190"/>
    <w:lvl w:ilvl="0" w:tplc="E15E89CA">
      <w:start w:val="1"/>
      <w:numFmt w:val="decimal"/>
      <w:lvlText w:val="%1."/>
      <w:lvlJc w:val="left"/>
      <w:pPr>
        <w:ind w:left="2341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3" w15:restartNumberingAfterBreak="0">
    <w:nsid w:val="5E274F72"/>
    <w:multiLevelType w:val="multilevel"/>
    <w:tmpl w:val="AF3E4C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1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2160"/>
      </w:pPr>
      <w:rPr>
        <w:rFonts w:hint="default"/>
      </w:rPr>
    </w:lvl>
  </w:abstractNum>
  <w:abstractNum w:abstractNumId="14" w15:restartNumberingAfterBreak="0">
    <w:nsid w:val="79B3175F"/>
    <w:multiLevelType w:val="hybridMultilevel"/>
    <w:tmpl w:val="B1A0B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B76C83"/>
    <w:multiLevelType w:val="hybridMultilevel"/>
    <w:tmpl w:val="18B064FE"/>
    <w:lvl w:ilvl="0" w:tplc="6968486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09016486">
    <w:abstractNumId w:val="4"/>
  </w:num>
  <w:num w:numId="2" w16cid:durableId="44485848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33616174">
    <w:abstractNumId w:val="10"/>
  </w:num>
  <w:num w:numId="4" w16cid:durableId="1280337929">
    <w:abstractNumId w:val="5"/>
  </w:num>
  <w:num w:numId="5" w16cid:durableId="2090033156">
    <w:abstractNumId w:val="3"/>
  </w:num>
  <w:num w:numId="6" w16cid:durableId="1380737474">
    <w:abstractNumId w:val="11"/>
  </w:num>
  <w:num w:numId="7" w16cid:durableId="742601976">
    <w:abstractNumId w:val="9"/>
  </w:num>
  <w:num w:numId="8" w16cid:durableId="14514343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20259657">
    <w:abstractNumId w:val="12"/>
  </w:num>
  <w:num w:numId="10" w16cid:durableId="1504473851">
    <w:abstractNumId w:val="13"/>
  </w:num>
  <w:num w:numId="11" w16cid:durableId="1681615763">
    <w:abstractNumId w:val="15"/>
  </w:num>
  <w:num w:numId="12" w16cid:durableId="115279604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15507203">
    <w:abstractNumId w:val="7"/>
  </w:num>
  <w:num w:numId="14" w16cid:durableId="98527654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63D"/>
    <w:rsid w:val="00006C8E"/>
    <w:rsid w:val="000107EA"/>
    <w:rsid w:val="000153D5"/>
    <w:rsid w:val="0002250B"/>
    <w:rsid w:val="000226D7"/>
    <w:rsid w:val="00033CC7"/>
    <w:rsid w:val="000375B3"/>
    <w:rsid w:val="00043127"/>
    <w:rsid w:val="000454C4"/>
    <w:rsid w:val="00053B12"/>
    <w:rsid w:val="00054258"/>
    <w:rsid w:val="00055F40"/>
    <w:rsid w:val="000569B4"/>
    <w:rsid w:val="000571BE"/>
    <w:rsid w:val="000579C2"/>
    <w:rsid w:val="00061D5A"/>
    <w:rsid w:val="00062BA9"/>
    <w:rsid w:val="0006387B"/>
    <w:rsid w:val="000754EB"/>
    <w:rsid w:val="0007593D"/>
    <w:rsid w:val="00076567"/>
    <w:rsid w:val="0008049C"/>
    <w:rsid w:val="00084C5C"/>
    <w:rsid w:val="00090111"/>
    <w:rsid w:val="00091B34"/>
    <w:rsid w:val="000926BF"/>
    <w:rsid w:val="00092E48"/>
    <w:rsid w:val="000946E1"/>
    <w:rsid w:val="000A00C1"/>
    <w:rsid w:val="000A1943"/>
    <w:rsid w:val="000A19B1"/>
    <w:rsid w:val="000A1E65"/>
    <w:rsid w:val="000A4DC7"/>
    <w:rsid w:val="000A7493"/>
    <w:rsid w:val="000B25BB"/>
    <w:rsid w:val="000B334D"/>
    <w:rsid w:val="000B3CA9"/>
    <w:rsid w:val="000B420B"/>
    <w:rsid w:val="000C4360"/>
    <w:rsid w:val="000C52DA"/>
    <w:rsid w:val="000C66C1"/>
    <w:rsid w:val="000C7CFA"/>
    <w:rsid w:val="000D5A13"/>
    <w:rsid w:val="000D76DD"/>
    <w:rsid w:val="000E598E"/>
    <w:rsid w:val="000F56A9"/>
    <w:rsid w:val="000F7F18"/>
    <w:rsid w:val="001025DE"/>
    <w:rsid w:val="00105B4E"/>
    <w:rsid w:val="0010666F"/>
    <w:rsid w:val="0011190A"/>
    <w:rsid w:val="0012407B"/>
    <w:rsid w:val="00132E4C"/>
    <w:rsid w:val="00134461"/>
    <w:rsid w:val="00135F8D"/>
    <w:rsid w:val="0013656A"/>
    <w:rsid w:val="00136896"/>
    <w:rsid w:val="00137435"/>
    <w:rsid w:val="00140BE0"/>
    <w:rsid w:val="00144B87"/>
    <w:rsid w:val="00145166"/>
    <w:rsid w:val="00154D7C"/>
    <w:rsid w:val="00156687"/>
    <w:rsid w:val="00156792"/>
    <w:rsid w:val="00161FBA"/>
    <w:rsid w:val="00166221"/>
    <w:rsid w:val="00166D3D"/>
    <w:rsid w:val="00175E60"/>
    <w:rsid w:val="0018031D"/>
    <w:rsid w:val="00183888"/>
    <w:rsid w:val="00187B33"/>
    <w:rsid w:val="0019193A"/>
    <w:rsid w:val="0019298B"/>
    <w:rsid w:val="00192F2A"/>
    <w:rsid w:val="001A0727"/>
    <w:rsid w:val="001A0A35"/>
    <w:rsid w:val="001A17CA"/>
    <w:rsid w:val="001A37C5"/>
    <w:rsid w:val="001C30AF"/>
    <w:rsid w:val="001D1303"/>
    <w:rsid w:val="001D1486"/>
    <w:rsid w:val="001D344B"/>
    <w:rsid w:val="001D5C7F"/>
    <w:rsid w:val="001E12E4"/>
    <w:rsid w:val="001E2A3B"/>
    <w:rsid w:val="001E5B80"/>
    <w:rsid w:val="001F7608"/>
    <w:rsid w:val="002035EE"/>
    <w:rsid w:val="00205E0D"/>
    <w:rsid w:val="00207099"/>
    <w:rsid w:val="00207697"/>
    <w:rsid w:val="0021231F"/>
    <w:rsid w:val="00213207"/>
    <w:rsid w:val="002209B1"/>
    <w:rsid w:val="002246BA"/>
    <w:rsid w:val="00231045"/>
    <w:rsid w:val="002331EA"/>
    <w:rsid w:val="00241F63"/>
    <w:rsid w:val="002446A2"/>
    <w:rsid w:val="00261627"/>
    <w:rsid w:val="00261A2A"/>
    <w:rsid w:val="00265087"/>
    <w:rsid w:val="00267C99"/>
    <w:rsid w:val="00272C18"/>
    <w:rsid w:val="002850DA"/>
    <w:rsid w:val="00290883"/>
    <w:rsid w:val="00296130"/>
    <w:rsid w:val="002A07DE"/>
    <w:rsid w:val="002A0802"/>
    <w:rsid w:val="002A26C0"/>
    <w:rsid w:val="002A520E"/>
    <w:rsid w:val="002A688D"/>
    <w:rsid w:val="002A77B7"/>
    <w:rsid w:val="002B4AD5"/>
    <w:rsid w:val="002B4D2E"/>
    <w:rsid w:val="002B5E8E"/>
    <w:rsid w:val="002C24B0"/>
    <w:rsid w:val="002C704F"/>
    <w:rsid w:val="002F0AF5"/>
    <w:rsid w:val="002F1F89"/>
    <w:rsid w:val="002F2706"/>
    <w:rsid w:val="002F2F93"/>
    <w:rsid w:val="002F42AE"/>
    <w:rsid w:val="003036DE"/>
    <w:rsid w:val="003125C1"/>
    <w:rsid w:val="0031324F"/>
    <w:rsid w:val="003134F6"/>
    <w:rsid w:val="00316BAA"/>
    <w:rsid w:val="00320400"/>
    <w:rsid w:val="00320BC6"/>
    <w:rsid w:val="00322AAE"/>
    <w:rsid w:val="003243E6"/>
    <w:rsid w:val="00324A43"/>
    <w:rsid w:val="00326E4F"/>
    <w:rsid w:val="003321EE"/>
    <w:rsid w:val="0033227F"/>
    <w:rsid w:val="00341628"/>
    <w:rsid w:val="00350F4F"/>
    <w:rsid w:val="003527D9"/>
    <w:rsid w:val="003538B4"/>
    <w:rsid w:val="00353FA7"/>
    <w:rsid w:val="00363129"/>
    <w:rsid w:val="0036415A"/>
    <w:rsid w:val="0037639E"/>
    <w:rsid w:val="00382539"/>
    <w:rsid w:val="00387A78"/>
    <w:rsid w:val="00391431"/>
    <w:rsid w:val="00391E4F"/>
    <w:rsid w:val="00393141"/>
    <w:rsid w:val="00394A83"/>
    <w:rsid w:val="003A0104"/>
    <w:rsid w:val="003A086D"/>
    <w:rsid w:val="003A1F95"/>
    <w:rsid w:val="003A2FC8"/>
    <w:rsid w:val="003A396C"/>
    <w:rsid w:val="003B05E8"/>
    <w:rsid w:val="003B1249"/>
    <w:rsid w:val="003B6EEA"/>
    <w:rsid w:val="003B7D9D"/>
    <w:rsid w:val="003C2643"/>
    <w:rsid w:val="003C3928"/>
    <w:rsid w:val="003C48A4"/>
    <w:rsid w:val="003D05DF"/>
    <w:rsid w:val="003D6056"/>
    <w:rsid w:val="003D7291"/>
    <w:rsid w:val="003D7D47"/>
    <w:rsid w:val="003E38D4"/>
    <w:rsid w:val="003F1323"/>
    <w:rsid w:val="003F4400"/>
    <w:rsid w:val="00403A1F"/>
    <w:rsid w:val="00413BD7"/>
    <w:rsid w:val="00415978"/>
    <w:rsid w:val="00416D23"/>
    <w:rsid w:val="00422712"/>
    <w:rsid w:val="004249E7"/>
    <w:rsid w:val="00430D85"/>
    <w:rsid w:val="00431833"/>
    <w:rsid w:val="00433152"/>
    <w:rsid w:val="00433214"/>
    <w:rsid w:val="00433DF6"/>
    <w:rsid w:val="004412E4"/>
    <w:rsid w:val="0044299A"/>
    <w:rsid w:val="00443802"/>
    <w:rsid w:val="0044679A"/>
    <w:rsid w:val="0045498A"/>
    <w:rsid w:val="00454F92"/>
    <w:rsid w:val="00461C16"/>
    <w:rsid w:val="00463A9C"/>
    <w:rsid w:val="004659C6"/>
    <w:rsid w:val="00467E08"/>
    <w:rsid w:val="00470122"/>
    <w:rsid w:val="00475C46"/>
    <w:rsid w:val="004829FB"/>
    <w:rsid w:val="004909D9"/>
    <w:rsid w:val="00490AE6"/>
    <w:rsid w:val="004946CE"/>
    <w:rsid w:val="004A1031"/>
    <w:rsid w:val="004A5659"/>
    <w:rsid w:val="004B4637"/>
    <w:rsid w:val="004B5D25"/>
    <w:rsid w:val="004B66D6"/>
    <w:rsid w:val="004B7649"/>
    <w:rsid w:val="004C082D"/>
    <w:rsid w:val="004C1926"/>
    <w:rsid w:val="004C2884"/>
    <w:rsid w:val="004C6F1D"/>
    <w:rsid w:val="004D06B8"/>
    <w:rsid w:val="004D06D6"/>
    <w:rsid w:val="004E317F"/>
    <w:rsid w:val="004F744B"/>
    <w:rsid w:val="004F76FC"/>
    <w:rsid w:val="00505B73"/>
    <w:rsid w:val="00510809"/>
    <w:rsid w:val="005148B1"/>
    <w:rsid w:val="005233A3"/>
    <w:rsid w:val="00526EE4"/>
    <w:rsid w:val="00536532"/>
    <w:rsid w:val="005369F5"/>
    <w:rsid w:val="005453C7"/>
    <w:rsid w:val="005476D7"/>
    <w:rsid w:val="00556B56"/>
    <w:rsid w:val="00560847"/>
    <w:rsid w:val="00562BE2"/>
    <w:rsid w:val="00563773"/>
    <w:rsid w:val="00566822"/>
    <w:rsid w:val="00577547"/>
    <w:rsid w:val="00580BBC"/>
    <w:rsid w:val="00582D95"/>
    <w:rsid w:val="00586D82"/>
    <w:rsid w:val="00590160"/>
    <w:rsid w:val="00591078"/>
    <w:rsid w:val="0059639A"/>
    <w:rsid w:val="005A46A6"/>
    <w:rsid w:val="005B2158"/>
    <w:rsid w:val="005C294A"/>
    <w:rsid w:val="005C2B78"/>
    <w:rsid w:val="005C3F8D"/>
    <w:rsid w:val="005C414D"/>
    <w:rsid w:val="005E0FDD"/>
    <w:rsid w:val="005E19BA"/>
    <w:rsid w:val="005E1FF5"/>
    <w:rsid w:val="005F4687"/>
    <w:rsid w:val="005F7127"/>
    <w:rsid w:val="00603BD4"/>
    <w:rsid w:val="006063BD"/>
    <w:rsid w:val="00612349"/>
    <w:rsid w:val="00612CEC"/>
    <w:rsid w:val="00615A1E"/>
    <w:rsid w:val="006228B5"/>
    <w:rsid w:val="006258DE"/>
    <w:rsid w:val="0062644E"/>
    <w:rsid w:val="00630B03"/>
    <w:rsid w:val="00630F0A"/>
    <w:rsid w:val="00633E95"/>
    <w:rsid w:val="006347A3"/>
    <w:rsid w:val="0063492C"/>
    <w:rsid w:val="00634BE0"/>
    <w:rsid w:val="0064175B"/>
    <w:rsid w:val="00644633"/>
    <w:rsid w:val="006450DB"/>
    <w:rsid w:val="00650498"/>
    <w:rsid w:val="00650E61"/>
    <w:rsid w:val="00650F79"/>
    <w:rsid w:val="00652ED8"/>
    <w:rsid w:val="006611AC"/>
    <w:rsid w:val="00671E9B"/>
    <w:rsid w:val="006723E7"/>
    <w:rsid w:val="00675F97"/>
    <w:rsid w:val="006774C6"/>
    <w:rsid w:val="00677F5A"/>
    <w:rsid w:val="00687228"/>
    <w:rsid w:val="006901CA"/>
    <w:rsid w:val="006958E1"/>
    <w:rsid w:val="006A29CD"/>
    <w:rsid w:val="006A50DD"/>
    <w:rsid w:val="006B3596"/>
    <w:rsid w:val="006B5563"/>
    <w:rsid w:val="006C267F"/>
    <w:rsid w:val="006C2A52"/>
    <w:rsid w:val="006C3FA4"/>
    <w:rsid w:val="006C4FE0"/>
    <w:rsid w:val="006C58AB"/>
    <w:rsid w:val="006D2023"/>
    <w:rsid w:val="006D29A6"/>
    <w:rsid w:val="006E198A"/>
    <w:rsid w:val="006E2343"/>
    <w:rsid w:val="006E6FBC"/>
    <w:rsid w:val="006F56DF"/>
    <w:rsid w:val="006F7374"/>
    <w:rsid w:val="00705717"/>
    <w:rsid w:val="0070601F"/>
    <w:rsid w:val="00712894"/>
    <w:rsid w:val="0071312E"/>
    <w:rsid w:val="00715978"/>
    <w:rsid w:val="00716973"/>
    <w:rsid w:val="0072012B"/>
    <w:rsid w:val="00721032"/>
    <w:rsid w:val="007362A2"/>
    <w:rsid w:val="0073731B"/>
    <w:rsid w:val="00741950"/>
    <w:rsid w:val="007464D1"/>
    <w:rsid w:val="0074714D"/>
    <w:rsid w:val="00752C94"/>
    <w:rsid w:val="007548F9"/>
    <w:rsid w:val="007575C2"/>
    <w:rsid w:val="00760F71"/>
    <w:rsid w:val="00764EF5"/>
    <w:rsid w:val="00770C95"/>
    <w:rsid w:val="00771BEB"/>
    <w:rsid w:val="00772AD6"/>
    <w:rsid w:val="00772FE7"/>
    <w:rsid w:val="00775B67"/>
    <w:rsid w:val="00776B43"/>
    <w:rsid w:val="00780909"/>
    <w:rsid w:val="00781694"/>
    <w:rsid w:val="00781FFF"/>
    <w:rsid w:val="007870FA"/>
    <w:rsid w:val="00791A4D"/>
    <w:rsid w:val="00792FC4"/>
    <w:rsid w:val="00796A36"/>
    <w:rsid w:val="007A575A"/>
    <w:rsid w:val="007A67F3"/>
    <w:rsid w:val="007B1B0B"/>
    <w:rsid w:val="007B1C37"/>
    <w:rsid w:val="007B280D"/>
    <w:rsid w:val="007B2E6C"/>
    <w:rsid w:val="007B339F"/>
    <w:rsid w:val="007B37FA"/>
    <w:rsid w:val="007B408C"/>
    <w:rsid w:val="007B559B"/>
    <w:rsid w:val="007C31BE"/>
    <w:rsid w:val="007C5F9C"/>
    <w:rsid w:val="007D196A"/>
    <w:rsid w:val="007D6C40"/>
    <w:rsid w:val="007D72A1"/>
    <w:rsid w:val="007E0E0D"/>
    <w:rsid w:val="007E26E3"/>
    <w:rsid w:val="007E447E"/>
    <w:rsid w:val="007E499C"/>
    <w:rsid w:val="007F71A9"/>
    <w:rsid w:val="00800720"/>
    <w:rsid w:val="00801CF1"/>
    <w:rsid w:val="00806691"/>
    <w:rsid w:val="008172E8"/>
    <w:rsid w:val="00824F81"/>
    <w:rsid w:val="00826548"/>
    <w:rsid w:val="00827DEC"/>
    <w:rsid w:val="00830C01"/>
    <w:rsid w:val="00830D54"/>
    <w:rsid w:val="00835CA7"/>
    <w:rsid w:val="00845664"/>
    <w:rsid w:val="00854CE4"/>
    <w:rsid w:val="0086127D"/>
    <w:rsid w:val="00862247"/>
    <w:rsid w:val="00862F9F"/>
    <w:rsid w:val="00864E58"/>
    <w:rsid w:val="00871519"/>
    <w:rsid w:val="008747DA"/>
    <w:rsid w:val="00880B69"/>
    <w:rsid w:val="0088419D"/>
    <w:rsid w:val="00886386"/>
    <w:rsid w:val="00890F39"/>
    <w:rsid w:val="00893A39"/>
    <w:rsid w:val="00893D12"/>
    <w:rsid w:val="008A15C4"/>
    <w:rsid w:val="008A28B9"/>
    <w:rsid w:val="008B0D90"/>
    <w:rsid w:val="008B49A1"/>
    <w:rsid w:val="008C2103"/>
    <w:rsid w:val="008C24BC"/>
    <w:rsid w:val="008C2C4F"/>
    <w:rsid w:val="008C42EC"/>
    <w:rsid w:val="008C50C8"/>
    <w:rsid w:val="008D5CDD"/>
    <w:rsid w:val="008E1500"/>
    <w:rsid w:val="008E42C2"/>
    <w:rsid w:val="008E43A8"/>
    <w:rsid w:val="008E6A64"/>
    <w:rsid w:val="008F173E"/>
    <w:rsid w:val="00906860"/>
    <w:rsid w:val="00907755"/>
    <w:rsid w:val="0091253A"/>
    <w:rsid w:val="009131D3"/>
    <w:rsid w:val="009133DA"/>
    <w:rsid w:val="009154E8"/>
    <w:rsid w:val="0093671C"/>
    <w:rsid w:val="0093715F"/>
    <w:rsid w:val="00944D9D"/>
    <w:rsid w:val="00945E76"/>
    <w:rsid w:val="009560B5"/>
    <w:rsid w:val="00961BEA"/>
    <w:rsid w:val="0097139F"/>
    <w:rsid w:val="00976CFB"/>
    <w:rsid w:val="00982E25"/>
    <w:rsid w:val="00986D92"/>
    <w:rsid w:val="0099169F"/>
    <w:rsid w:val="009966B0"/>
    <w:rsid w:val="009A25DA"/>
    <w:rsid w:val="009A3046"/>
    <w:rsid w:val="009A418D"/>
    <w:rsid w:val="009A7965"/>
    <w:rsid w:val="009B177E"/>
    <w:rsid w:val="009B1836"/>
    <w:rsid w:val="009B2138"/>
    <w:rsid w:val="009B213C"/>
    <w:rsid w:val="009C01A2"/>
    <w:rsid w:val="009C0987"/>
    <w:rsid w:val="009C2087"/>
    <w:rsid w:val="009C6357"/>
    <w:rsid w:val="009D1668"/>
    <w:rsid w:val="009E7D7D"/>
    <w:rsid w:val="009F4944"/>
    <w:rsid w:val="009F5E5B"/>
    <w:rsid w:val="00A13D11"/>
    <w:rsid w:val="00A13EF2"/>
    <w:rsid w:val="00A175D7"/>
    <w:rsid w:val="00A24701"/>
    <w:rsid w:val="00A27C4C"/>
    <w:rsid w:val="00A33A42"/>
    <w:rsid w:val="00A37469"/>
    <w:rsid w:val="00A45A7B"/>
    <w:rsid w:val="00A47DEC"/>
    <w:rsid w:val="00A50103"/>
    <w:rsid w:val="00A5032B"/>
    <w:rsid w:val="00A50F74"/>
    <w:rsid w:val="00A51E73"/>
    <w:rsid w:val="00A54503"/>
    <w:rsid w:val="00A649A6"/>
    <w:rsid w:val="00A67EC9"/>
    <w:rsid w:val="00A700DE"/>
    <w:rsid w:val="00A724E9"/>
    <w:rsid w:val="00A73F87"/>
    <w:rsid w:val="00A74F49"/>
    <w:rsid w:val="00A75B0F"/>
    <w:rsid w:val="00A82A90"/>
    <w:rsid w:val="00A87FB6"/>
    <w:rsid w:val="00A9098B"/>
    <w:rsid w:val="00A93699"/>
    <w:rsid w:val="00A975E1"/>
    <w:rsid w:val="00A97E7D"/>
    <w:rsid w:val="00AA3DAB"/>
    <w:rsid w:val="00AA6151"/>
    <w:rsid w:val="00AA6A70"/>
    <w:rsid w:val="00AB02C3"/>
    <w:rsid w:val="00AB14C8"/>
    <w:rsid w:val="00AB62C2"/>
    <w:rsid w:val="00AB75E4"/>
    <w:rsid w:val="00AC24E6"/>
    <w:rsid w:val="00AC7ADD"/>
    <w:rsid w:val="00AD330D"/>
    <w:rsid w:val="00AF2AF4"/>
    <w:rsid w:val="00AF3F77"/>
    <w:rsid w:val="00AF6917"/>
    <w:rsid w:val="00B0090B"/>
    <w:rsid w:val="00B04FC9"/>
    <w:rsid w:val="00B05A5C"/>
    <w:rsid w:val="00B06151"/>
    <w:rsid w:val="00B11689"/>
    <w:rsid w:val="00B13FF5"/>
    <w:rsid w:val="00B146EA"/>
    <w:rsid w:val="00B20371"/>
    <w:rsid w:val="00B2276D"/>
    <w:rsid w:val="00B24142"/>
    <w:rsid w:val="00B25809"/>
    <w:rsid w:val="00B26776"/>
    <w:rsid w:val="00B27237"/>
    <w:rsid w:val="00B3063A"/>
    <w:rsid w:val="00B347DF"/>
    <w:rsid w:val="00B366FA"/>
    <w:rsid w:val="00B36B69"/>
    <w:rsid w:val="00B3729E"/>
    <w:rsid w:val="00B37F36"/>
    <w:rsid w:val="00B40907"/>
    <w:rsid w:val="00B41FB9"/>
    <w:rsid w:val="00B45B0C"/>
    <w:rsid w:val="00B470CE"/>
    <w:rsid w:val="00B52EDD"/>
    <w:rsid w:val="00B5663D"/>
    <w:rsid w:val="00B568D1"/>
    <w:rsid w:val="00B61468"/>
    <w:rsid w:val="00B62330"/>
    <w:rsid w:val="00B62548"/>
    <w:rsid w:val="00B640B5"/>
    <w:rsid w:val="00B657C0"/>
    <w:rsid w:val="00B726C3"/>
    <w:rsid w:val="00B726FB"/>
    <w:rsid w:val="00B764A8"/>
    <w:rsid w:val="00B81237"/>
    <w:rsid w:val="00B85FB7"/>
    <w:rsid w:val="00B93F7D"/>
    <w:rsid w:val="00B969BB"/>
    <w:rsid w:val="00B969ED"/>
    <w:rsid w:val="00BA14D3"/>
    <w:rsid w:val="00BA5472"/>
    <w:rsid w:val="00BA66AE"/>
    <w:rsid w:val="00BC0FE4"/>
    <w:rsid w:val="00BC265F"/>
    <w:rsid w:val="00BC6D5D"/>
    <w:rsid w:val="00BD1564"/>
    <w:rsid w:val="00BD1E20"/>
    <w:rsid w:val="00BD4F95"/>
    <w:rsid w:val="00BD533A"/>
    <w:rsid w:val="00BD6A24"/>
    <w:rsid w:val="00BE07D0"/>
    <w:rsid w:val="00BE1924"/>
    <w:rsid w:val="00BE2015"/>
    <w:rsid w:val="00BE7790"/>
    <w:rsid w:val="00BF1061"/>
    <w:rsid w:val="00BF37EF"/>
    <w:rsid w:val="00BF47AA"/>
    <w:rsid w:val="00BF6EF3"/>
    <w:rsid w:val="00C0104A"/>
    <w:rsid w:val="00C02E78"/>
    <w:rsid w:val="00C033BF"/>
    <w:rsid w:val="00C063BE"/>
    <w:rsid w:val="00C12E8F"/>
    <w:rsid w:val="00C1300A"/>
    <w:rsid w:val="00C31A01"/>
    <w:rsid w:val="00C32191"/>
    <w:rsid w:val="00C32728"/>
    <w:rsid w:val="00C34819"/>
    <w:rsid w:val="00C405C2"/>
    <w:rsid w:val="00C52001"/>
    <w:rsid w:val="00C537DC"/>
    <w:rsid w:val="00C57750"/>
    <w:rsid w:val="00C60FB2"/>
    <w:rsid w:val="00C60FCF"/>
    <w:rsid w:val="00C73713"/>
    <w:rsid w:val="00C7658D"/>
    <w:rsid w:val="00C7661A"/>
    <w:rsid w:val="00C84DA7"/>
    <w:rsid w:val="00C85111"/>
    <w:rsid w:val="00C8679A"/>
    <w:rsid w:val="00C90BD1"/>
    <w:rsid w:val="00C973CF"/>
    <w:rsid w:val="00CA09D4"/>
    <w:rsid w:val="00CA1D0A"/>
    <w:rsid w:val="00CA3455"/>
    <w:rsid w:val="00CA41B6"/>
    <w:rsid w:val="00CA44F9"/>
    <w:rsid w:val="00CA48FA"/>
    <w:rsid w:val="00CB0764"/>
    <w:rsid w:val="00CB0D6A"/>
    <w:rsid w:val="00CB2647"/>
    <w:rsid w:val="00CC014D"/>
    <w:rsid w:val="00CC104B"/>
    <w:rsid w:val="00CD2E89"/>
    <w:rsid w:val="00CD73F0"/>
    <w:rsid w:val="00CE0788"/>
    <w:rsid w:val="00CE6759"/>
    <w:rsid w:val="00CE7367"/>
    <w:rsid w:val="00D008C2"/>
    <w:rsid w:val="00D01132"/>
    <w:rsid w:val="00D037AA"/>
    <w:rsid w:val="00D13CE2"/>
    <w:rsid w:val="00D16F21"/>
    <w:rsid w:val="00D22046"/>
    <w:rsid w:val="00D222ED"/>
    <w:rsid w:val="00D25288"/>
    <w:rsid w:val="00D2679C"/>
    <w:rsid w:val="00D30607"/>
    <w:rsid w:val="00D3179A"/>
    <w:rsid w:val="00D33B55"/>
    <w:rsid w:val="00D34582"/>
    <w:rsid w:val="00D45AA7"/>
    <w:rsid w:val="00D51C85"/>
    <w:rsid w:val="00D5647E"/>
    <w:rsid w:val="00D626B0"/>
    <w:rsid w:val="00D85395"/>
    <w:rsid w:val="00D90E0A"/>
    <w:rsid w:val="00D91F77"/>
    <w:rsid w:val="00D92133"/>
    <w:rsid w:val="00D931A9"/>
    <w:rsid w:val="00D97507"/>
    <w:rsid w:val="00DA37EE"/>
    <w:rsid w:val="00DA4020"/>
    <w:rsid w:val="00DB0D86"/>
    <w:rsid w:val="00DB2A4A"/>
    <w:rsid w:val="00DB5E3B"/>
    <w:rsid w:val="00DC1096"/>
    <w:rsid w:val="00DC16CD"/>
    <w:rsid w:val="00DC2314"/>
    <w:rsid w:val="00DC70D6"/>
    <w:rsid w:val="00DD0E7E"/>
    <w:rsid w:val="00DD4784"/>
    <w:rsid w:val="00DD6708"/>
    <w:rsid w:val="00DE47B5"/>
    <w:rsid w:val="00DE7044"/>
    <w:rsid w:val="00DE70DE"/>
    <w:rsid w:val="00DF235F"/>
    <w:rsid w:val="00DF35E4"/>
    <w:rsid w:val="00DF42D4"/>
    <w:rsid w:val="00DF47F9"/>
    <w:rsid w:val="00E05647"/>
    <w:rsid w:val="00E063A3"/>
    <w:rsid w:val="00E2427C"/>
    <w:rsid w:val="00E25F60"/>
    <w:rsid w:val="00E26184"/>
    <w:rsid w:val="00E321B4"/>
    <w:rsid w:val="00E37D42"/>
    <w:rsid w:val="00E40833"/>
    <w:rsid w:val="00E42577"/>
    <w:rsid w:val="00E60FC2"/>
    <w:rsid w:val="00E615CE"/>
    <w:rsid w:val="00E61616"/>
    <w:rsid w:val="00E62487"/>
    <w:rsid w:val="00E62696"/>
    <w:rsid w:val="00E632F8"/>
    <w:rsid w:val="00E67BC0"/>
    <w:rsid w:val="00E720B7"/>
    <w:rsid w:val="00E73087"/>
    <w:rsid w:val="00E80146"/>
    <w:rsid w:val="00E8095B"/>
    <w:rsid w:val="00E819C6"/>
    <w:rsid w:val="00E863C8"/>
    <w:rsid w:val="00E87102"/>
    <w:rsid w:val="00EA0E76"/>
    <w:rsid w:val="00EA1AF4"/>
    <w:rsid w:val="00EA2D40"/>
    <w:rsid w:val="00EA54D0"/>
    <w:rsid w:val="00EA6DC8"/>
    <w:rsid w:val="00EA786C"/>
    <w:rsid w:val="00EB0623"/>
    <w:rsid w:val="00EB2C23"/>
    <w:rsid w:val="00EB2FCD"/>
    <w:rsid w:val="00EB393A"/>
    <w:rsid w:val="00EB660B"/>
    <w:rsid w:val="00EB7EBC"/>
    <w:rsid w:val="00EE4D76"/>
    <w:rsid w:val="00EE4F43"/>
    <w:rsid w:val="00EF2E25"/>
    <w:rsid w:val="00EF57B4"/>
    <w:rsid w:val="00EF79CF"/>
    <w:rsid w:val="00F014AA"/>
    <w:rsid w:val="00F03209"/>
    <w:rsid w:val="00F12F2F"/>
    <w:rsid w:val="00F16221"/>
    <w:rsid w:val="00F172DA"/>
    <w:rsid w:val="00F23DFD"/>
    <w:rsid w:val="00F26E11"/>
    <w:rsid w:val="00F26EE0"/>
    <w:rsid w:val="00F31332"/>
    <w:rsid w:val="00F32ADD"/>
    <w:rsid w:val="00F369C3"/>
    <w:rsid w:val="00F378A7"/>
    <w:rsid w:val="00F41C75"/>
    <w:rsid w:val="00F442D6"/>
    <w:rsid w:val="00F509DE"/>
    <w:rsid w:val="00F52051"/>
    <w:rsid w:val="00F5751F"/>
    <w:rsid w:val="00F67117"/>
    <w:rsid w:val="00F708FC"/>
    <w:rsid w:val="00F70AE5"/>
    <w:rsid w:val="00F71592"/>
    <w:rsid w:val="00F71A68"/>
    <w:rsid w:val="00F739B8"/>
    <w:rsid w:val="00F7526A"/>
    <w:rsid w:val="00F815E6"/>
    <w:rsid w:val="00F81E04"/>
    <w:rsid w:val="00F83E60"/>
    <w:rsid w:val="00F86BC2"/>
    <w:rsid w:val="00F9285C"/>
    <w:rsid w:val="00F93A0C"/>
    <w:rsid w:val="00F94A3E"/>
    <w:rsid w:val="00F97E75"/>
    <w:rsid w:val="00FA7229"/>
    <w:rsid w:val="00FC2B4C"/>
    <w:rsid w:val="00FC4BF3"/>
    <w:rsid w:val="00FC4E40"/>
    <w:rsid w:val="00FC6220"/>
    <w:rsid w:val="00FC689D"/>
    <w:rsid w:val="00FD2914"/>
    <w:rsid w:val="00FD31EE"/>
    <w:rsid w:val="00FD53FB"/>
    <w:rsid w:val="00FD7280"/>
    <w:rsid w:val="00FD7801"/>
    <w:rsid w:val="00FE2810"/>
    <w:rsid w:val="00FE2E9E"/>
    <w:rsid w:val="00FF0B10"/>
    <w:rsid w:val="00FF3446"/>
    <w:rsid w:val="00FF4D0E"/>
    <w:rsid w:val="00FF6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0087C4"/>
  <w15:chartTrackingRefBased/>
  <w15:docId w15:val="{7BE53FCC-AC60-47D6-A96A-0ABFB69C4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uiPriority="99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</w:rPr>
  </w:style>
  <w:style w:type="paragraph" w:styleId="2">
    <w:name w:val="heading 2"/>
    <w:aliases w:val="H2"/>
    <w:basedOn w:val="a"/>
    <w:next w:val="a"/>
    <w:link w:val="20"/>
    <w:qFormat/>
    <w:pPr>
      <w:keepNext/>
      <w:ind w:firstLine="720"/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3"/>
    <w:next w:val="a"/>
    <w:link w:val="40"/>
    <w:uiPriority w:val="99"/>
    <w:qFormat/>
    <w:rsid w:val="00265087"/>
    <w:pPr>
      <w:keepNext w:val="0"/>
      <w:widowControl w:val="0"/>
      <w:autoSpaceDE w:val="0"/>
      <w:autoSpaceDN w:val="0"/>
      <w:adjustRightInd w:val="0"/>
      <w:jc w:val="both"/>
      <w:outlineLvl w:val="3"/>
    </w:pPr>
    <w:rPr>
      <w:rFonts w:ascii="Arial" w:hAnsi="Arial"/>
      <w:sz w:val="24"/>
      <w:szCs w:val="24"/>
      <w:lang w:val="x-none" w:eastAsia="x-none"/>
    </w:rPr>
  </w:style>
  <w:style w:type="paragraph" w:styleId="5">
    <w:name w:val="heading 5"/>
    <w:basedOn w:val="a"/>
    <w:next w:val="a"/>
    <w:link w:val="50"/>
    <w:qFormat/>
    <w:rsid w:val="00F41C7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F41C7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rsid w:val="009560B5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qFormat/>
    <w:rsid w:val="00C973CF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B05A5C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E26E3"/>
    <w:rPr>
      <w:sz w:val="28"/>
    </w:rPr>
  </w:style>
  <w:style w:type="character" w:customStyle="1" w:styleId="20">
    <w:name w:val="Заголовок 2 Знак"/>
    <w:aliases w:val="H2 Знак"/>
    <w:link w:val="2"/>
    <w:uiPriority w:val="99"/>
    <w:rsid w:val="00E73087"/>
    <w:rPr>
      <w:sz w:val="28"/>
    </w:rPr>
  </w:style>
  <w:style w:type="character" w:customStyle="1" w:styleId="30">
    <w:name w:val="Заголовок 3 Знак"/>
    <w:link w:val="3"/>
    <w:uiPriority w:val="99"/>
    <w:rsid w:val="00E73087"/>
    <w:rPr>
      <w:sz w:val="28"/>
    </w:rPr>
  </w:style>
  <w:style w:type="character" w:customStyle="1" w:styleId="40">
    <w:name w:val="Заголовок 4 Знак"/>
    <w:link w:val="4"/>
    <w:uiPriority w:val="99"/>
    <w:rsid w:val="00265087"/>
    <w:rPr>
      <w:rFonts w:ascii="Arial" w:hAnsi="Arial"/>
      <w:sz w:val="24"/>
      <w:szCs w:val="24"/>
      <w:lang w:val="x-none" w:eastAsia="x-none"/>
    </w:rPr>
  </w:style>
  <w:style w:type="character" w:customStyle="1" w:styleId="50">
    <w:name w:val="Заголовок 5 Знак"/>
    <w:link w:val="5"/>
    <w:rsid w:val="00F41C75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F41C75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semiHidden/>
    <w:rsid w:val="009560B5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link w:val="8"/>
    <w:semiHidden/>
    <w:rsid w:val="00C973CF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semiHidden/>
    <w:rsid w:val="00B05A5C"/>
    <w:rPr>
      <w:rFonts w:ascii="Cambria" w:eastAsia="Times New Roman" w:hAnsi="Cambria" w:cs="Times New Roman"/>
      <w:sz w:val="22"/>
      <w:szCs w:val="22"/>
    </w:rPr>
  </w:style>
  <w:style w:type="paragraph" w:styleId="a3">
    <w:name w:val="Body Text Indent"/>
    <w:basedOn w:val="a"/>
    <w:link w:val="a4"/>
    <w:pPr>
      <w:ind w:firstLine="284"/>
      <w:jc w:val="both"/>
    </w:pPr>
    <w:rPr>
      <w:sz w:val="28"/>
    </w:rPr>
  </w:style>
  <w:style w:type="character" w:customStyle="1" w:styleId="a4">
    <w:name w:val="Основной текст с отступом Знак"/>
    <w:link w:val="a3"/>
    <w:rsid w:val="00BD6A24"/>
    <w:rPr>
      <w:sz w:val="28"/>
    </w:rPr>
  </w:style>
  <w:style w:type="paragraph" w:styleId="a5">
    <w:name w:val="Body Text"/>
    <w:basedOn w:val="a"/>
    <w:link w:val="a6"/>
    <w:rPr>
      <w:b/>
      <w:bCs/>
      <w:sz w:val="24"/>
    </w:rPr>
  </w:style>
  <w:style w:type="character" w:customStyle="1" w:styleId="a6">
    <w:name w:val="Основной текст Знак"/>
    <w:link w:val="a5"/>
    <w:rsid w:val="00265087"/>
    <w:rPr>
      <w:b/>
      <w:bCs/>
      <w:sz w:val="24"/>
    </w:rPr>
  </w:style>
  <w:style w:type="paragraph" w:styleId="21">
    <w:name w:val="Body Text Indent 2"/>
    <w:basedOn w:val="a"/>
    <w:link w:val="22"/>
    <w:pPr>
      <w:ind w:left="709"/>
      <w:jc w:val="both"/>
    </w:pPr>
    <w:rPr>
      <w:sz w:val="28"/>
    </w:rPr>
  </w:style>
  <w:style w:type="character" w:customStyle="1" w:styleId="22">
    <w:name w:val="Основной текст с отступом 2 Знак"/>
    <w:link w:val="21"/>
    <w:rsid w:val="00B04FC9"/>
    <w:rPr>
      <w:sz w:val="28"/>
    </w:rPr>
  </w:style>
  <w:style w:type="paragraph" w:styleId="23">
    <w:name w:val="Body Text 2"/>
    <w:basedOn w:val="a"/>
    <w:link w:val="24"/>
    <w:pPr>
      <w:jc w:val="both"/>
    </w:pPr>
    <w:rPr>
      <w:b/>
      <w:bCs/>
      <w:sz w:val="28"/>
    </w:rPr>
  </w:style>
  <w:style w:type="character" w:customStyle="1" w:styleId="24">
    <w:name w:val="Основной текст 2 Знак"/>
    <w:link w:val="23"/>
    <w:rsid w:val="00F41C75"/>
    <w:rPr>
      <w:b/>
      <w:bCs/>
      <w:sz w:val="28"/>
    </w:rPr>
  </w:style>
  <w:style w:type="paragraph" w:styleId="31">
    <w:name w:val="Body Text Indent 3"/>
    <w:basedOn w:val="a"/>
    <w:link w:val="32"/>
    <w:pPr>
      <w:ind w:firstLine="720"/>
      <w:jc w:val="right"/>
    </w:pPr>
    <w:rPr>
      <w:sz w:val="28"/>
    </w:rPr>
  </w:style>
  <w:style w:type="character" w:customStyle="1" w:styleId="32">
    <w:name w:val="Основной текст с отступом 3 Знак"/>
    <w:link w:val="31"/>
    <w:rsid w:val="00BD6A24"/>
    <w:rPr>
      <w:sz w:val="28"/>
    </w:rPr>
  </w:style>
  <w:style w:type="paragraph" w:styleId="a7">
    <w:name w:val="Title"/>
    <w:basedOn w:val="a"/>
    <w:qFormat/>
    <w:rsid w:val="009A418D"/>
    <w:pPr>
      <w:jc w:val="center"/>
    </w:pPr>
    <w:rPr>
      <w:b/>
      <w:bCs/>
      <w:sz w:val="32"/>
      <w:szCs w:val="24"/>
    </w:rPr>
  </w:style>
  <w:style w:type="character" w:styleId="a8">
    <w:name w:val="Emphasis"/>
    <w:uiPriority w:val="20"/>
    <w:qFormat/>
    <w:rsid w:val="009B1836"/>
    <w:rPr>
      <w:i/>
      <w:iCs/>
    </w:rPr>
  </w:style>
  <w:style w:type="paragraph" w:styleId="a9">
    <w:name w:val="Обычный (веб)"/>
    <w:basedOn w:val="a"/>
    <w:uiPriority w:val="99"/>
    <w:unhideWhenUsed/>
    <w:rsid w:val="00394A83"/>
    <w:pPr>
      <w:spacing w:before="100" w:beforeAutospacing="1" w:after="100" w:afterAutospacing="1"/>
    </w:pPr>
    <w:rPr>
      <w:sz w:val="24"/>
      <w:szCs w:val="24"/>
    </w:rPr>
  </w:style>
  <w:style w:type="paragraph" w:styleId="aa">
    <w:name w:val="Balloon Text"/>
    <w:basedOn w:val="a"/>
    <w:link w:val="ab"/>
    <w:rsid w:val="00394A8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394A8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611A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c">
    <w:name w:val="Subtitle"/>
    <w:basedOn w:val="a"/>
    <w:link w:val="ad"/>
    <w:qFormat/>
    <w:rsid w:val="006611AC"/>
    <w:pPr>
      <w:jc w:val="center"/>
    </w:pPr>
    <w:rPr>
      <w:rFonts w:eastAsia="Calibri"/>
      <w:b/>
      <w:bCs/>
      <w:sz w:val="28"/>
      <w:szCs w:val="18"/>
    </w:rPr>
  </w:style>
  <w:style w:type="character" w:customStyle="1" w:styleId="ad">
    <w:name w:val="Подзаголовок Знак"/>
    <w:link w:val="ac"/>
    <w:rsid w:val="006611AC"/>
    <w:rPr>
      <w:rFonts w:eastAsia="Calibri"/>
      <w:b/>
      <w:bCs/>
      <w:sz w:val="28"/>
      <w:szCs w:val="18"/>
    </w:rPr>
  </w:style>
  <w:style w:type="paragraph" w:customStyle="1" w:styleId="11">
    <w:name w:val="Абзац списка1"/>
    <w:basedOn w:val="a"/>
    <w:rsid w:val="006611A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33">
    <w:name w:val="Body Text 3"/>
    <w:basedOn w:val="a"/>
    <w:link w:val="34"/>
    <w:rsid w:val="0088638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886386"/>
    <w:rPr>
      <w:sz w:val="16"/>
      <w:szCs w:val="16"/>
    </w:rPr>
  </w:style>
  <w:style w:type="paragraph" w:customStyle="1" w:styleId="310">
    <w:name w:val="Основной текст 31"/>
    <w:basedOn w:val="a"/>
    <w:rsid w:val="00E863C8"/>
    <w:pPr>
      <w:suppressAutoHyphens/>
      <w:jc w:val="both"/>
    </w:pPr>
    <w:rPr>
      <w:sz w:val="28"/>
      <w:lang w:eastAsia="ar-SA"/>
    </w:rPr>
  </w:style>
  <w:style w:type="paragraph" w:customStyle="1" w:styleId="ConsPlusTitle">
    <w:name w:val="ConsPlusTitle"/>
    <w:rsid w:val="00A51E7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e">
    <w:name w:val="Гипертекстовая ссылка"/>
    <w:rsid w:val="00A51E73"/>
    <w:rPr>
      <w:color w:val="106BBE"/>
    </w:rPr>
  </w:style>
  <w:style w:type="paragraph" w:customStyle="1" w:styleId="af">
    <w:name w:val="Нормальный (таблица)"/>
    <w:basedOn w:val="a"/>
    <w:next w:val="a"/>
    <w:rsid w:val="00BD6A24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0">
    <w:name w:val="Прижатый влево"/>
    <w:basedOn w:val="a"/>
    <w:next w:val="a"/>
    <w:rsid w:val="00BD6A24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customStyle="1" w:styleId="af1">
    <w:name w:val="Цветовое выделение"/>
    <w:rsid w:val="00BD6A24"/>
    <w:rPr>
      <w:b/>
      <w:bCs w:val="0"/>
      <w:color w:val="000080"/>
    </w:rPr>
  </w:style>
  <w:style w:type="paragraph" w:customStyle="1" w:styleId="af2">
    <w:name w:val="Таблицы (моноширинный)"/>
    <w:basedOn w:val="a"/>
    <w:next w:val="a"/>
    <w:rsid w:val="00A73F87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ConsPlusNormal">
    <w:name w:val="ConsPlusNormal"/>
    <w:link w:val="ConsPlusNormal0"/>
    <w:rsid w:val="00E819C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265087"/>
    <w:rPr>
      <w:rFonts w:ascii="Arial" w:hAnsi="Arial" w:cs="Arial"/>
      <w:lang w:val="ru-RU" w:eastAsia="ru-RU" w:bidi="ar-SA"/>
    </w:rPr>
  </w:style>
  <w:style w:type="paragraph" w:customStyle="1" w:styleId="FR3">
    <w:name w:val="FR3"/>
    <w:rsid w:val="004412E4"/>
    <w:pPr>
      <w:widowControl w:val="0"/>
      <w:jc w:val="center"/>
    </w:pPr>
    <w:rPr>
      <w:sz w:val="18"/>
    </w:rPr>
  </w:style>
  <w:style w:type="paragraph" w:customStyle="1" w:styleId="110">
    <w:name w:val="Основной текст (11)"/>
    <w:basedOn w:val="a"/>
    <w:rsid w:val="006A50DD"/>
    <w:pPr>
      <w:shd w:val="clear" w:color="auto" w:fill="FFFFFF"/>
      <w:spacing w:line="240" w:lineRule="atLeast"/>
    </w:pPr>
    <w:rPr>
      <w:rFonts w:ascii="Palatino Linotype" w:hAnsi="Palatino Linotype"/>
      <w:sz w:val="18"/>
      <w:lang w:val="x-none" w:eastAsia="x-none"/>
    </w:rPr>
  </w:style>
  <w:style w:type="paragraph" w:styleId="af3">
    <w:name w:val="No Spacing"/>
    <w:basedOn w:val="a"/>
    <w:uiPriority w:val="1"/>
    <w:qFormat/>
    <w:rsid w:val="00C973CF"/>
    <w:rPr>
      <w:rFonts w:ascii="Calibri" w:hAnsi="Calibri"/>
      <w:sz w:val="24"/>
      <w:szCs w:val="32"/>
      <w:lang w:val="en-US" w:eastAsia="en-US" w:bidi="en-US"/>
    </w:rPr>
  </w:style>
  <w:style w:type="paragraph" w:styleId="af4">
    <w:name w:val="List Paragraph"/>
    <w:basedOn w:val="a"/>
    <w:uiPriority w:val="34"/>
    <w:qFormat/>
    <w:rsid w:val="00C973CF"/>
    <w:pPr>
      <w:ind w:left="720"/>
      <w:contextualSpacing/>
    </w:pPr>
    <w:rPr>
      <w:rFonts w:ascii="Calibri" w:hAnsi="Calibri"/>
      <w:sz w:val="24"/>
      <w:szCs w:val="24"/>
      <w:lang w:val="en-US" w:eastAsia="en-US" w:bidi="en-US"/>
    </w:rPr>
  </w:style>
  <w:style w:type="character" w:styleId="af5">
    <w:name w:val="Hyperlink"/>
    <w:uiPriority w:val="99"/>
    <w:unhideWhenUsed/>
    <w:rsid w:val="00C973CF"/>
    <w:rPr>
      <w:color w:val="0000FF"/>
      <w:u w:val="single"/>
    </w:rPr>
  </w:style>
  <w:style w:type="paragraph" w:customStyle="1" w:styleId="ParagraphStyle">
    <w:name w:val="Paragraph Style"/>
    <w:rsid w:val="00C973CF"/>
    <w:pPr>
      <w:widowControl w:val="0"/>
      <w:suppressAutoHyphens/>
      <w:autoSpaceDE w:val="0"/>
    </w:pPr>
    <w:rPr>
      <w:rFonts w:ascii="Arial" w:hAnsi="Arial" w:cs="Arial"/>
      <w:sz w:val="24"/>
      <w:szCs w:val="24"/>
      <w:lang w:eastAsia="ar-SA"/>
    </w:rPr>
  </w:style>
  <w:style w:type="paragraph" w:customStyle="1" w:styleId="311">
    <w:name w:val="Основной текст с отступом 31"/>
    <w:basedOn w:val="a"/>
    <w:rsid w:val="00C973CF"/>
    <w:pPr>
      <w:suppressAutoHyphens/>
      <w:spacing w:after="120"/>
      <w:ind w:left="283"/>
    </w:pPr>
    <w:rPr>
      <w:sz w:val="16"/>
      <w:szCs w:val="16"/>
      <w:lang w:eastAsia="ar-SA"/>
    </w:rPr>
  </w:style>
  <w:style w:type="paragraph" w:styleId="af6">
    <w:name w:val="Block Text"/>
    <w:basedOn w:val="a"/>
    <w:rsid w:val="00265087"/>
    <w:pPr>
      <w:suppressAutoHyphens/>
      <w:autoSpaceDE w:val="0"/>
      <w:autoSpaceDN w:val="0"/>
      <w:adjustRightInd w:val="0"/>
      <w:ind w:left="4510" w:right="440"/>
      <w:jc w:val="both"/>
    </w:pPr>
  </w:style>
  <w:style w:type="paragraph" w:styleId="af7">
    <w:name w:val="header"/>
    <w:basedOn w:val="a"/>
    <w:link w:val="af8"/>
    <w:rsid w:val="00265087"/>
    <w:pPr>
      <w:tabs>
        <w:tab w:val="center" w:pos="4153"/>
        <w:tab w:val="right" w:pos="8306"/>
      </w:tabs>
    </w:pPr>
    <w:rPr>
      <w:sz w:val="24"/>
      <w:szCs w:val="24"/>
      <w:lang w:val="x-none" w:eastAsia="x-none"/>
    </w:rPr>
  </w:style>
  <w:style w:type="character" w:customStyle="1" w:styleId="af8">
    <w:name w:val="Верхний колонтитул Знак"/>
    <w:link w:val="af7"/>
    <w:rsid w:val="00265087"/>
    <w:rPr>
      <w:sz w:val="24"/>
      <w:szCs w:val="24"/>
      <w:lang w:val="x-none" w:eastAsia="x-none"/>
    </w:rPr>
  </w:style>
  <w:style w:type="character" w:styleId="af9">
    <w:name w:val="page number"/>
    <w:basedOn w:val="a0"/>
    <w:rsid w:val="00265087"/>
  </w:style>
  <w:style w:type="paragraph" w:styleId="afa">
    <w:name w:val="caption"/>
    <w:basedOn w:val="a"/>
    <w:next w:val="a"/>
    <w:qFormat/>
    <w:rsid w:val="00265087"/>
    <w:pPr>
      <w:framePr w:w="4295" w:h="1134" w:hSpace="141" w:wrap="around" w:vAnchor="text" w:hAnchor="page" w:x="1008" w:y="295"/>
    </w:pPr>
    <w:rPr>
      <w:rFonts w:ascii="Arial Cyr Chuv" w:hAnsi="Arial Cyr Chuv"/>
      <w:b/>
      <w:sz w:val="26"/>
      <w:szCs w:val="24"/>
    </w:rPr>
  </w:style>
  <w:style w:type="paragraph" w:styleId="afb">
    <w:name w:val="Plain Text"/>
    <w:basedOn w:val="a"/>
    <w:link w:val="afc"/>
    <w:rsid w:val="00265087"/>
    <w:rPr>
      <w:rFonts w:ascii="Courier New" w:hAnsi="Courier New"/>
    </w:rPr>
  </w:style>
  <w:style w:type="character" w:customStyle="1" w:styleId="afc">
    <w:name w:val="Текст Знак"/>
    <w:link w:val="afb"/>
    <w:rsid w:val="00265087"/>
    <w:rPr>
      <w:rFonts w:ascii="Courier New" w:hAnsi="Courier New"/>
    </w:rPr>
  </w:style>
  <w:style w:type="paragraph" w:styleId="afd">
    <w:name w:val="footer"/>
    <w:basedOn w:val="a"/>
    <w:link w:val="afe"/>
    <w:rsid w:val="00265087"/>
    <w:pPr>
      <w:tabs>
        <w:tab w:val="center" w:pos="4677"/>
        <w:tab w:val="right" w:pos="9355"/>
      </w:tabs>
    </w:pPr>
    <w:rPr>
      <w:sz w:val="24"/>
      <w:szCs w:val="24"/>
      <w:lang w:val="x-none" w:eastAsia="x-none"/>
    </w:rPr>
  </w:style>
  <w:style w:type="character" w:customStyle="1" w:styleId="afe">
    <w:name w:val="Нижний колонтитул Знак"/>
    <w:link w:val="afd"/>
    <w:rsid w:val="00265087"/>
    <w:rPr>
      <w:sz w:val="24"/>
      <w:szCs w:val="24"/>
      <w:lang w:val="x-none" w:eastAsia="x-none"/>
    </w:rPr>
  </w:style>
  <w:style w:type="table" w:styleId="aff">
    <w:name w:val="Table Grid"/>
    <w:basedOn w:val="a1"/>
    <w:rsid w:val="0026508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0">
    <w:name w:val="Опечатки"/>
    <w:uiPriority w:val="99"/>
    <w:rsid w:val="00265087"/>
    <w:rPr>
      <w:color w:val="FF0000"/>
    </w:rPr>
  </w:style>
  <w:style w:type="paragraph" w:customStyle="1" w:styleId="aff1">
    <w:name w:val="Словарная статья"/>
    <w:basedOn w:val="a"/>
    <w:next w:val="a"/>
    <w:uiPriority w:val="99"/>
    <w:rsid w:val="00265087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2">
    <w:name w:val="Сравнение редакций. Добавленный фрагмент"/>
    <w:uiPriority w:val="99"/>
    <w:rsid w:val="00265087"/>
    <w:rPr>
      <w:color w:val="0000FF"/>
    </w:rPr>
  </w:style>
  <w:style w:type="character" w:customStyle="1" w:styleId="aff3">
    <w:name w:val="Сравнение редакций. Удаленный фрагмент"/>
    <w:uiPriority w:val="99"/>
    <w:rsid w:val="00265087"/>
    <w:rPr>
      <w:strike/>
      <w:color w:val="808000"/>
    </w:rPr>
  </w:style>
  <w:style w:type="paragraph" w:customStyle="1" w:styleId="ConsPlusNonformat">
    <w:name w:val="ConsPlusNonformat"/>
    <w:rsid w:val="0026508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26508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4">
    <w:name w:val="Подпись к таблице_"/>
    <w:link w:val="aff5"/>
    <w:rsid w:val="00265087"/>
    <w:rPr>
      <w:shd w:val="clear" w:color="auto" w:fill="FFFFFF"/>
    </w:rPr>
  </w:style>
  <w:style w:type="paragraph" w:customStyle="1" w:styleId="aff5">
    <w:name w:val="Подпись к таблице"/>
    <w:basedOn w:val="a"/>
    <w:link w:val="aff4"/>
    <w:rsid w:val="00265087"/>
    <w:pPr>
      <w:shd w:val="clear" w:color="auto" w:fill="FFFFFF"/>
      <w:spacing w:line="256" w:lineRule="exact"/>
      <w:jc w:val="both"/>
    </w:pPr>
    <w:rPr>
      <w:shd w:val="clear" w:color="auto" w:fill="FFFFFF"/>
    </w:rPr>
  </w:style>
  <w:style w:type="character" w:customStyle="1" w:styleId="35">
    <w:name w:val="Основной текст (3)_"/>
    <w:link w:val="36"/>
    <w:rsid w:val="00265087"/>
    <w:rPr>
      <w:shd w:val="clear" w:color="auto" w:fill="FFFFFF"/>
    </w:rPr>
  </w:style>
  <w:style w:type="paragraph" w:customStyle="1" w:styleId="36">
    <w:name w:val="Основной текст (3)"/>
    <w:basedOn w:val="a"/>
    <w:link w:val="35"/>
    <w:rsid w:val="00265087"/>
    <w:pPr>
      <w:shd w:val="clear" w:color="auto" w:fill="FFFFFF"/>
      <w:spacing w:line="277" w:lineRule="exact"/>
      <w:ind w:hanging="580"/>
    </w:pPr>
    <w:rPr>
      <w:shd w:val="clear" w:color="auto" w:fill="FFFFFF"/>
    </w:rPr>
  </w:style>
  <w:style w:type="table" w:customStyle="1" w:styleId="12">
    <w:name w:val="Сетка таблицы1"/>
    <w:basedOn w:val="a1"/>
    <w:next w:val="aff"/>
    <w:uiPriority w:val="39"/>
    <w:rsid w:val="00265087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0">
    <w:name w:val="Font Style20"/>
    <w:rsid w:val="00265087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265087"/>
    <w:pPr>
      <w:widowControl w:val="0"/>
      <w:autoSpaceDE w:val="0"/>
      <w:autoSpaceDN w:val="0"/>
      <w:adjustRightInd w:val="0"/>
      <w:spacing w:line="278" w:lineRule="exact"/>
      <w:jc w:val="center"/>
    </w:pPr>
    <w:rPr>
      <w:sz w:val="24"/>
      <w:szCs w:val="24"/>
    </w:rPr>
  </w:style>
  <w:style w:type="paragraph" w:customStyle="1" w:styleId="13">
    <w:name w:val="Обычный1"/>
    <w:rsid w:val="00B05A5C"/>
    <w:pPr>
      <w:widowControl w:val="0"/>
      <w:snapToGrid w:val="0"/>
      <w:spacing w:line="336" w:lineRule="auto"/>
      <w:ind w:firstLine="840"/>
    </w:pPr>
  </w:style>
  <w:style w:type="paragraph" w:customStyle="1" w:styleId="FR1">
    <w:name w:val="FR1"/>
    <w:rsid w:val="00B05A5C"/>
    <w:pPr>
      <w:widowControl w:val="0"/>
      <w:snapToGrid w:val="0"/>
      <w:ind w:left="1760"/>
    </w:pPr>
    <w:rPr>
      <w:b/>
      <w:sz w:val="32"/>
    </w:rPr>
  </w:style>
  <w:style w:type="paragraph" w:customStyle="1" w:styleId="msonormalbullet2gif">
    <w:name w:val="msonormalbullet2.gif"/>
    <w:basedOn w:val="a"/>
    <w:rsid w:val="005476D7"/>
    <w:pPr>
      <w:spacing w:before="100" w:beforeAutospacing="1" w:after="100" w:afterAutospacing="1"/>
    </w:pPr>
    <w:rPr>
      <w:sz w:val="24"/>
      <w:szCs w:val="24"/>
    </w:rPr>
  </w:style>
  <w:style w:type="paragraph" w:customStyle="1" w:styleId="aff6">
    <w:name w:val="Информация об изменениях"/>
    <w:basedOn w:val="a"/>
    <w:next w:val="a"/>
    <w:uiPriority w:val="99"/>
    <w:rsid w:val="00C60FCF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Arial" w:hAnsi="Arial" w:cs="Arial"/>
      <w:color w:val="353842"/>
      <w:sz w:val="18"/>
      <w:szCs w:val="18"/>
      <w:shd w:val="clear" w:color="auto" w:fill="EAEFED"/>
    </w:rPr>
  </w:style>
  <w:style w:type="paragraph" w:customStyle="1" w:styleId="aff7">
    <w:name w:val="Комментарий"/>
    <w:basedOn w:val="a"/>
    <w:next w:val="a"/>
    <w:rsid w:val="00C60FCF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f8">
    <w:name w:val="Информация об изменениях документа"/>
    <w:basedOn w:val="aff7"/>
    <w:next w:val="a"/>
    <w:uiPriority w:val="99"/>
    <w:rsid w:val="00C60FCF"/>
    <w:rPr>
      <w:i/>
      <w:iCs/>
    </w:rPr>
  </w:style>
  <w:style w:type="paragraph" w:customStyle="1" w:styleId="aff9">
    <w:name w:val="Подзаголовок для информации об изменениях"/>
    <w:basedOn w:val="a"/>
    <w:next w:val="a"/>
    <w:uiPriority w:val="99"/>
    <w:rsid w:val="00C60F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353842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5901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590160"/>
    <w:rPr>
      <w:rFonts w:ascii="Courier New" w:hAnsi="Courier New" w:cs="Courier New"/>
    </w:rPr>
  </w:style>
  <w:style w:type="paragraph" w:customStyle="1" w:styleId="210">
    <w:name w:val="Основной текст 21"/>
    <w:basedOn w:val="a"/>
    <w:rsid w:val="00716973"/>
    <w:pPr>
      <w:suppressAutoHyphens/>
      <w:spacing w:after="120" w:line="480" w:lineRule="auto"/>
    </w:pPr>
    <w:rPr>
      <w:lang w:eastAsia="ar-SA"/>
    </w:rPr>
  </w:style>
  <w:style w:type="paragraph" w:customStyle="1" w:styleId="Heading">
    <w:name w:val="Heading"/>
    <w:rsid w:val="007B280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ffa">
    <w:name w:val="Заголовок статьи"/>
    <w:basedOn w:val="a"/>
    <w:next w:val="a"/>
    <w:rsid w:val="00A700DE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affb">
    <w:name w:val="Текст (лев. подпись)"/>
    <w:basedOn w:val="a"/>
    <w:next w:val="a"/>
    <w:rsid w:val="00A700D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c">
    <w:name w:val="Текст (прав. подпись)"/>
    <w:basedOn w:val="a"/>
    <w:next w:val="a"/>
    <w:rsid w:val="00A700DE"/>
    <w:pPr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consnonformat">
    <w:name w:val="consnonformat"/>
    <w:basedOn w:val="a"/>
    <w:rsid w:val="00A700DE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basedOn w:val="a"/>
    <w:rsid w:val="00A700DE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Основной текст с отступом1"/>
    <w:basedOn w:val="a"/>
    <w:rsid w:val="00A700DE"/>
    <w:pPr>
      <w:ind w:firstLine="709"/>
      <w:jc w:val="both"/>
    </w:pPr>
    <w:rPr>
      <w:sz w:val="28"/>
      <w:szCs w:val="24"/>
    </w:rPr>
  </w:style>
  <w:style w:type="paragraph" w:customStyle="1" w:styleId="15">
    <w:name w:val="Текст выноски1"/>
    <w:basedOn w:val="a"/>
    <w:rsid w:val="00A700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A700DE"/>
    <w:rPr>
      <w:rFonts w:ascii="Tahoma" w:hAnsi="Tahoma" w:cs="Tahoma"/>
      <w:sz w:val="16"/>
      <w:szCs w:val="16"/>
    </w:rPr>
  </w:style>
  <w:style w:type="paragraph" w:customStyle="1" w:styleId="16">
    <w:name w:val="Абзац списка1"/>
    <w:basedOn w:val="a"/>
    <w:rsid w:val="00A700DE"/>
    <w:pPr>
      <w:ind w:left="720"/>
    </w:pPr>
    <w:rPr>
      <w:sz w:val="24"/>
      <w:szCs w:val="24"/>
    </w:rPr>
  </w:style>
  <w:style w:type="character" w:customStyle="1" w:styleId="affd">
    <w:name w:val="Утратил силу"/>
    <w:rsid w:val="00A700DE"/>
    <w:rPr>
      <w:strike/>
      <w:color w:val="808000"/>
      <w:sz w:val="26"/>
      <w:szCs w:val="26"/>
    </w:rPr>
  </w:style>
  <w:style w:type="character" w:customStyle="1" w:styleId="affe">
    <w:name w:val="Не вступил в силу"/>
    <w:rsid w:val="00A700DE"/>
    <w:rPr>
      <w:color w:val="008080"/>
      <w:sz w:val="26"/>
      <w:szCs w:val="26"/>
    </w:rPr>
  </w:style>
  <w:style w:type="paragraph" w:customStyle="1" w:styleId="ConsNormal0">
    <w:name w:val="ConsNormal"/>
    <w:rsid w:val="00A700DE"/>
    <w:pPr>
      <w:autoSpaceDE w:val="0"/>
      <w:autoSpaceDN w:val="0"/>
      <w:adjustRightInd w:val="0"/>
      <w:ind w:right="19772" w:firstLine="720"/>
    </w:pPr>
    <w:rPr>
      <w:rFonts w:ascii="Arial" w:hAnsi="Arial" w:cs="Arial"/>
      <w:sz w:val="18"/>
      <w:szCs w:val="18"/>
    </w:rPr>
  </w:style>
  <w:style w:type="paragraph" w:customStyle="1" w:styleId="afff">
    <w:name w:val="a"/>
    <w:basedOn w:val="a"/>
    <w:rsid w:val="00A700DE"/>
    <w:pPr>
      <w:spacing w:before="100" w:beforeAutospacing="1" w:after="100" w:afterAutospacing="1"/>
    </w:pPr>
    <w:rPr>
      <w:color w:val="424242"/>
      <w:sz w:val="17"/>
      <w:szCs w:val="17"/>
    </w:rPr>
  </w:style>
  <w:style w:type="character" w:styleId="afff0">
    <w:name w:val="Strong"/>
    <w:uiPriority w:val="22"/>
    <w:qFormat/>
    <w:rsid w:val="00A700DE"/>
    <w:rPr>
      <w:b/>
      <w:bCs/>
    </w:rPr>
  </w:style>
  <w:style w:type="paragraph" w:customStyle="1" w:styleId="msonospacing0">
    <w:name w:val="msonospacing"/>
    <w:rsid w:val="00F442D6"/>
    <w:pPr>
      <w:widowControl w:val="0"/>
      <w:autoSpaceDE w:val="0"/>
      <w:autoSpaceDN w:val="0"/>
      <w:adjustRightInd w:val="0"/>
    </w:pPr>
  </w:style>
  <w:style w:type="paragraph" w:customStyle="1" w:styleId="msolistparagraph0">
    <w:name w:val="msolistparagraph"/>
    <w:basedOn w:val="a"/>
    <w:rsid w:val="00F442D6"/>
    <w:pPr>
      <w:ind w:left="720"/>
      <w:contextualSpacing/>
    </w:pPr>
    <w:rPr>
      <w:sz w:val="24"/>
      <w:szCs w:val="24"/>
    </w:rPr>
  </w:style>
  <w:style w:type="paragraph" w:customStyle="1" w:styleId="afff1">
    <w:name w:val="Содержимое таблицы"/>
    <w:basedOn w:val="a"/>
    <w:rsid w:val="00F442D6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customStyle="1" w:styleId="formattext">
    <w:name w:val="formattext"/>
    <w:basedOn w:val="a"/>
    <w:rsid w:val="00586D82"/>
    <w:pPr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headertext"/>
    <w:basedOn w:val="a"/>
    <w:rsid w:val="00586D82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3B6EEA"/>
    <w:pPr>
      <w:spacing w:before="100" w:beforeAutospacing="1" w:after="100" w:afterAutospacing="1"/>
    </w:pPr>
    <w:rPr>
      <w:sz w:val="24"/>
      <w:szCs w:val="24"/>
    </w:rPr>
  </w:style>
  <w:style w:type="paragraph" w:customStyle="1" w:styleId="220">
    <w:name w:val="Основной текст 22"/>
    <w:basedOn w:val="a"/>
    <w:rsid w:val="003B7D9D"/>
    <w:pPr>
      <w:suppressAutoHyphens/>
      <w:jc w:val="both"/>
    </w:pPr>
    <w:rPr>
      <w:b/>
      <w:bCs/>
      <w:sz w:val="28"/>
      <w:lang w:eastAsia="zh-CN"/>
    </w:rPr>
  </w:style>
  <w:style w:type="character" w:customStyle="1" w:styleId="18">
    <w:name w:val="Знак Знак18"/>
    <w:locked/>
    <w:rsid w:val="008D5CDD"/>
    <w:rPr>
      <w:sz w:val="28"/>
      <w:lang w:val="ru-RU" w:eastAsia="ru-RU" w:bidi="ar-SA"/>
    </w:rPr>
  </w:style>
  <w:style w:type="paragraph" w:customStyle="1" w:styleId="s9">
    <w:name w:val="s_9"/>
    <w:basedOn w:val="a"/>
    <w:rsid w:val="00893A3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4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2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7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7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6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0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5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7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0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3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4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0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1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9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5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8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8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1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8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6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9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9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8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66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8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66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1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0158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3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2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3</vt:lpstr>
    </vt:vector>
  </TitlesOfParts>
  <Company>отдел культуры</Company>
  <LinksUpToDate>false</LinksUpToDate>
  <CharactersWithSpaces>1465</CharactersWithSpaces>
  <SharedDoc>false</SharedDoc>
  <HLinks>
    <vt:vector size="12" baseType="variant">
      <vt:variant>
        <vt:i4>1179666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/document/412489391/entry/0</vt:lpwstr>
      </vt:variant>
      <vt:variant>
        <vt:i4>5701716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/document/12116087/entry/0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</dc:title>
  <dc:subject/>
  <dc:creator>марина</dc:creator>
  <cp:keywords/>
  <cp:lastModifiedBy>Надежда Львовна Терентьева</cp:lastModifiedBy>
  <cp:revision>3</cp:revision>
  <cp:lastPrinted>2026-01-12T12:34:00Z</cp:lastPrinted>
  <dcterms:created xsi:type="dcterms:W3CDTF">2026-01-12T12:35:00Z</dcterms:created>
  <dcterms:modified xsi:type="dcterms:W3CDTF">2026-01-12T12:36:00Z</dcterms:modified>
</cp:coreProperties>
</file>