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C3A6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</w:t>
            </w:r>
            <w:r w:rsidR="00C807CD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C3A6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</w:t>
            </w:r>
            <w:r w:rsidR="00C807CD">
              <w:rPr>
                <w:noProof/>
                <w:kern w:val="0"/>
                <w:sz w:val="26"/>
                <w:szCs w:val="20"/>
                <w:lang w:eastAsia="ru-RU"/>
              </w:rPr>
              <w:t>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533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F71BA6" w:rsidRPr="004A7B9E" w:rsidRDefault="00401ECA" w:rsidP="00F71BA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0" w:name="sub_1"/>
      <w:bookmarkStart w:id="1" w:name="_GoBack"/>
      <w:r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="00F71BA6" w:rsidRPr="004A7B9E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06</w:t>
      </w:r>
      <w:r w:rsidR="00F71BA6" w:rsidRPr="004A7B9E">
        <w:rPr>
          <w:rFonts w:eastAsia="Courier New"/>
          <w:bCs/>
          <w:kern w:val="0"/>
          <w:sz w:val="28"/>
          <w:szCs w:val="28"/>
          <w:lang w:val="x-none"/>
        </w:rPr>
        <w:t>.0</w:t>
      </w:r>
      <w:r w:rsidR="00F71BA6" w:rsidRPr="004A7B9E">
        <w:rPr>
          <w:rFonts w:eastAsia="Courier New"/>
          <w:bCs/>
          <w:kern w:val="0"/>
          <w:sz w:val="28"/>
          <w:szCs w:val="28"/>
        </w:rPr>
        <w:t>8</w:t>
      </w:r>
      <w:r w:rsidR="00F71BA6" w:rsidRPr="004A7B9E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="00F71BA6" w:rsidRPr="004A7B9E">
        <w:rPr>
          <w:rFonts w:eastAsia="Courier New"/>
          <w:bCs/>
          <w:kern w:val="0"/>
          <w:sz w:val="28"/>
          <w:szCs w:val="28"/>
        </w:rPr>
        <w:t>4</w:t>
      </w:r>
      <w:r w:rsidR="00F71BA6" w:rsidRPr="004A7B9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="00F71BA6" w:rsidRPr="004A7B9E">
        <w:rPr>
          <w:rFonts w:eastAsia="Courier New"/>
          <w:bCs/>
          <w:kern w:val="0"/>
          <w:sz w:val="28"/>
          <w:szCs w:val="28"/>
        </w:rPr>
        <w:t>№</w:t>
      </w:r>
      <w:r w:rsidR="00F71BA6" w:rsidRPr="004A7B9E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="00F71BA6" w:rsidRPr="004A7B9E">
        <w:rPr>
          <w:rFonts w:eastAsia="Courier New"/>
          <w:bCs/>
          <w:kern w:val="0"/>
          <w:sz w:val="28"/>
          <w:szCs w:val="28"/>
        </w:rPr>
        <w:t>743 «Об утверждении административного регламента</w:t>
      </w:r>
      <w:r w:rsidR="00F71BA6" w:rsidRPr="004A7B9E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="00F71BA6" w:rsidRPr="004A7B9E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«Передача муниципального имущества, принадлежащего на праве собственности, в аренду»</w:t>
      </w:r>
    </w:p>
    <w:bookmarkEnd w:id="1"/>
    <w:p w:rsidR="00F71BA6" w:rsidRPr="004A7B9E" w:rsidRDefault="00F71BA6" w:rsidP="00F71BA6">
      <w:pPr>
        <w:tabs>
          <w:tab w:val="left" w:pos="142"/>
          <w:tab w:val="left" w:pos="5103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F71BA6" w:rsidRPr="004A7B9E" w:rsidRDefault="00F71BA6" w:rsidP="00F71BA6">
      <w:pPr>
        <w:tabs>
          <w:tab w:val="left" w:pos="142"/>
        </w:tabs>
        <w:spacing w:line="288" w:lineRule="auto"/>
        <w:jc w:val="left"/>
        <w:rPr>
          <w:kern w:val="0"/>
          <w:sz w:val="16"/>
          <w:szCs w:val="16"/>
        </w:rPr>
      </w:pPr>
    </w:p>
    <w:p w:rsidR="00F71BA6" w:rsidRPr="004A7B9E" w:rsidRDefault="00F71BA6" w:rsidP="00F71BA6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4A7B9E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4A7B9E">
        <w:rPr>
          <w:kern w:val="0"/>
          <w:sz w:val="28"/>
          <w:szCs w:val="28"/>
        </w:rPr>
        <w:t xml:space="preserve"> </w:t>
      </w:r>
      <w:r w:rsidRPr="004A7B9E">
        <w:rPr>
          <w:kern w:val="0"/>
          <w:sz w:val="28"/>
          <w:szCs w:val="28"/>
          <w:lang w:val="x-none"/>
        </w:rPr>
        <w:t>131-ФЗ</w:t>
      </w:r>
      <w:r w:rsidRPr="004A7B9E">
        <w:rPr>
          <w:kern w:val="0"/>
          <w:sz w:val="28"/>
          <w:szCs w:val="28"/>
        </w:rPr>
        <w:t xml:space="preserve"> </w:t>
      </w:r>
      <w:r w:rsidRPr="004A7B9E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4A7B9E">
        <w:rPr>
          <w:kern w:val="0"/>
          <w:sz w:val="28"/>
          <w:szCs w:val="28"/>
        </w:rPr>
        <w:t xml:space="preserve">», </w:t>
      </w:r>
      <w:r w:rsidRPr="004A7B9E">
        <w:rPr>
          <w:bCs/>
          <w:kern w:val="0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администрация Янтиковс</w:t>
      </w:r>
      <w:r w:rsidR="004A7B9E">
        <w:rPr>
          <w:bCs/>
          <w:kern w:val="0"/>
          <w:sz w:val="28"/>
          <w:szCs w:val="28"/>
        </w:rPr>
        <w:t>кого муниципального округа</w:t>
      </w:r>
      <w:r w:rsidRPr="004A7B9E">
        <w:rPr>
          <w:bCs/>
          <w:kern w:val="0"/>
          <w:sz w:val="28"/>
          <w:szCs w:val="28"/>
        </w:rPr>
        <w:t xml:space="preserve"> </w:t>
      </w:r>
      <w:r w:rsidRPr="004A7B9E">
        <w:rPr>
          <w:b/>
          <w:bCs/>
          <w:kern w:val="0"/>
          <w:sz w:val="28"/>
          <w:szCs w:val="28"/>
        </w:rPr>
        <w:t>п о с т а н о в л я е т</w:t>
      </w:r>
      <w:r w:rsidRPr="004A7B9E">
        <w:rPr>
          <w:bCs/>
          <w:kern w:val="0"/>
          <w:sz w:val="28"/>
          <w:szCs w:val="28"/>
        </w:rPr>
        <w:t>:</w:t>
      </w:r>
    </w:p>
    <w:p w:rsidR="00F71BA6" w:rsidRPr="004A7B9E" w:rsidRDefault="00F71BA6" w:rsidP="00F71BA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4A7B9E">
        <w:rPr>
          <w:spacing w:val="-4"/>
          <w:kern w:val="0"/>
          <w:sz w:val="28"/>
          <w:szCs w:val="28"/>
          <w:lang w:val="x-none"/>
        </w:rPr>
        <w:t>1.</w:t>
      </w:r>
      <w:r w:rsidRPr="004A7B9E">
        <w:rPr>
          <w:spacing w:val="-4"/>
          <w:kern w:val="0"/>
          <w:sz w:val="28"/>
          <w:szCs w:val="28"/>
        </w:rPr>
        <w:t xml:space="preserve"> </w:t>
      </w:r>
      <w:r w:rsidRPr="004A7B9E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«Передача муниципального имущества, принадлежащего на праве собственности, в аренду» утвержденный постановлением администрации Янтиковского муниципального округа от 06.08.2024 № 743 (с изменениями от 07.04.2025 № 234) следующие изменения:</w:t>
      </w:r>
    </w:p>
    <w:p w:rsidR="00F71BA6" w:rsidRPr="004A7B9E" w:rsidRDefault="00F71BA6" w:rsidP="00F71BA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4A7B9E">
        <w:rPr>
          <w:bCs/>
          <w:spacing w:val="-4"/>
          <w:kern w:val="0"/>
          <w:sz w:val="28"/>
          <w:szCs w:val="28"/>
        </w:rPr>
        <w:lastRenderedPageBreak/>
        <w:t xml:space="preserve">1) в пункте 2.14.5.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4A7B9E">
        <w:rPr>
          <w:bCs/>
          <w:spacing w:val="-4"/>
          <w:kern w:val="0"/>
          <w:sz w:val="28"/>
          <w:szCs w:val="28"/>
          <w:lang w:val="en-US"/>
        </w:rPr>
        <w:t>II</w:t>
      </w:r>
      <w:r w:rsidRPr="004A7B9E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F71BA6" w:rsidRPr="004A7B9E" w:rsidRDefault="00F71BA6" w:rsidP="00F71BA6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4A7B9E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4A7B9E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4A7B9E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F71BA6" w:rsidRPr="004A7B9E" w:rsidRDefault="00F71BA6" w:rsidP="00F71BA6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4A7B9E">
        <w:rPr>
          <w:bCs/>
          <w:spacing w:val="-4"/>
          <w:kern w:val="0"/>
          <w:sz w:val="28"/>
          <w:szCs w:val="28"/>
        </w:rPr>
        <w:t xml:space="preserve">3 </w:t>
      </w:r>
      <w:bookmarkEnd w:id="0"/>
      <w:r w:rsidRPr="004A7B9E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71BA6" w:rsidRPr="004A7B9E" w:rsidRDefault="00F71BA6" w:rsidP="00F71BA6">
      <w:pPr>
        <w:widowControl w:val="0"/>
        <w:suppressAutoHyphens w:val="0"/>
        <w:spacing w:line="240" w:lineRule="auto"/>
        <w:ind w:left="709" w:firstLine="0"/>
        <w:rPr>
          <w:spacing w:val="-2"/>
          <w:kern w:val="0"/>
          <w:sz w:val="28"/>
          <w:szCs w:val="28"/>
        </w:rPr>
      </w:pPr>
    </w:p>
    <w:p w:rsidR="00F71BA6" w:rsidRPr="004A7B9E" w:rsidRDefault="00F71BA6" w:rsidP="00F71BA6">
      <w:pPr>
        <w:widowControl w:val="0"/>
        <w:suppressAutoHyphens w:val="0"/>
        <w:spacing w:line="240" w:lineRule="auto"/>
        <w:jc w:val="left"/>
        <w:rPr>
          <w:spacing w:val="-2"/>
          <w:kern w:val="0"/>
          <w:sz w:val="28"/>
          <w:szCs w:val="28"/>
        </w:rPr>
      </w:pPr>
    </w:p>
    <w:p w:rsidR="00F71BA6" w:rsidRPr="004A7B9E" w:rsidRDefault="00F71BA6" w:rsidP="00F71BA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4A7B9E">
        <w:rPr>
          <w:kern w:val="0"/>
          <w:sz w:val="28"/>
          <w:szCs w:val="28"/>
          <w:lang w:eastAsia="ru-RU"/>
        </w:rPr>
        <w:t>Глава Янтиковского</w:t>
      </w:r>
    </w:p>
    <w:p w:rsidR="00F71BA6" w:rsidRPr="004A7B9E" w:rsidRDefault="004A7B9E" w:rsidP="00F71BA6">
      <w:pPr>
        <w:tabs>
          <w:tab w:val="left" w:pos="709"/>
        </w:tabs>
        <w:suppressAutoHyphens w:val="0"/>
        <w:spacing w:line="240" w:lineRule="auto"/>
        <w:ind w:right="-1"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</w:t>
      </w:r>
      <w:r w:rsidR="00F71BA6" w:rsidRPr="004A7B9E">
        <w:rPr>
          <w:kern w:val="0"/>
          <w:sz w:val="28"/>
          <w:szCs w:val="28"/>
          <w:lang w:eastAsia="ru-RU"/>
        </w:rPr>
        <w:t xml:space="preserve">                                 </w:t>
      </w:r>
      <w:r>
        <w:rPr>
          <w:kern w:val="0"/>
          <w:sz w:val="28"/>
          <w:szCs w:val="28"/>
          <w:lang w:eastAsia="ru-RU"/>
        </w:rPr>
        <w:t xml:space="preserve">             </w:t>
      </w:r>
      <w:r w:rsidR="00F71BA6" w:rsidRPr="004A7B9E">
        <w:rPr>
          <w:kern w:val="0"/>
          <w:sz w:val="28"/>
          <w:szCs w:val="28"/>
          <w:lang w:eastAsia="ru-RU"/>
        </w:rPr>
        <w:t xml:space="preserve">                   О.А. Ломоносов</w:t>
      </w:r>
    </w:p>
    <w:p w:rsidR="00F71BA6" w:rsidRPr="004A7B9E" w:rsidRDefault="00F71BA6" w:rsidP="00F71BA6">
      <w:pPr>
        <w:spacing w:line="240" w:lineRule="auto"/>
        <w:ind w:firstLine="0"/>
        <w:rPr>
          <w:kern w:val="2"/>
          <w:sz w:val="28"/>
          <w:szCs w:val="28"/>
        </w:rPr>
      </w:pPr>
    </w:p>
    <w:p w:rsidR="00F37411" w:rsidRPr="004A7B9E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4A7B9E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1ECA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B9E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C3A69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07CD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3ED7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1BA6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AF32A-FD0B-4AF4-8C3C-516A0FCF6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2025-08-25T10:37:00Z</cp:lastPrinted>
  <dcterms:created xsi:type="dcterms:W3CDTF">2023-01-09T05:07:00Z</dcterms:created>
  <dcterms:modified xsi:type="dcterms:W3CDTF">2025-08-26T11:53:00Z</dcterms:modified>
</cp:coreProperties>
</file>