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202F8">
                              <w:rPr>
                                <w:rFonts w:eastAsia="Times New Roman"/>
                                <w:b/>
                                <w:color w:val="FFFFFF"/>
                                <w:szCs w:val="24"/>
                                <w:lang w:eastAsia="en-US"/>
                              </w:rPr>
                              <w:t>77</w:t>
                            </w:r>
                            <w:r w:rsidR="006572EA">
                              <w:rPr>
                                <w:rFonts w:eastAsia="Times New Roman"/>
                                <w:b/>
                                <w:color w:val="FFFFFF"/>
                                <w:szCs w:val="24"/>
                                <w:lang w:eastAsia="en-US"/>
                              </w:rPr>
                              <w:t xml:space="preserve"> (</w:t>
                            </w:r>
                            <w:r w:rsidR="005202F8">
                              <w:rPr>
                                <w:rFonts w:eastAsia="Times New Roman"/>
                                <w:b/>
                                <w:color w:val="FFFFFF"/>
                                <w:szCs w:val="24"/>
                                <w:lang w:eastAsia="en-US"/>
                              </w:rPr>
                              <w:t>77</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5202F8">
                              <w:rPr>
                                <w:rFonts w:eastAsia="Times New Roman"/>
                                <w:b/>
                                <w:color w:val="FFFFFF"/>
                                <w:szCs w:val="24"/>
                                <w:lang w:eastAsia="en-US"/>
                              </w:rPr>
                              <w:t xml:space="preserve">12 ноября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202F8">
                        <w:rPr>
                          <w:rFonts w:eastAsia="Times New Roman"/>
                          <w:b/>
                          <w:color w:val="FFFFFF"/>
                          <w:szCs w:val="24"/>
                          <w:lang w:eastAsia="en-US"/>
                        </w:rPr>
                        <w:t>77</w:t>
                      </w:r>
                      <w:r w:rsidR="006572EA">
                        <w:rPr>
                          <w:rFonts w:eastAsia="Times New Roman"/>
                          <w:b/>
                          <w:color w:val="FFFFFF"/>
                          <w:szCs w:val="24"/>
                          <w:lang w:eastAsia="en-US"/>
                        </w:rPr>
                        <w:t xml:space="preserve"> (</w:t>
                      </w:r>
                      <w:r w:rsidR="005202F8">
                        <w:rPr>
                          <w:rFonts w:eastAsia="Times New Roman"/>
                          <w:b/>
                          <w:color w:val="FFFFFF"/>
                          <w:szCs w:val="24"/>
                          <w:lang w:eastAsia="en-US"/>
                        </w:rPr>
                        <w:t>77</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5202F8">
                        <w:rPr>
                          <w:rFonts w:eastAsia="Times New Roman"/>
                          <w:b/>
                          <w:color w:val="FFFFFF"/>
                          <w:szCs w:val="24"/>
                          <w:lang w:eastAsia="en-US"/>
                        </w:rPr>
                        <w:t xml:space="preserve">12 ноября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0514AD">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7"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5202F8" w:rsidRDefault="005202F8" w:rsidP="00AA634B">
      <w:pPr>
        <w:rPr>
          <w:sz w:val="20"/>
        </w:rPr>
      </w:pPr>
    </w:p>
    <w:p w:rsidR="005202F8" w:rsidRPr="005202F8" w:rsidRDefault="005202F8" w:rsidP="005202F8">
      <w:pPr>
        <w:rPr>
          <w:sz w:val="20"/>
        </w:rPr>
      </w:pPr>
      <w:r w:rsidRPr="005202F8">
        <w:rPr>
          <w:sz w:val="20"/>
        </w:rPr>
        <w:t>Извещение о проведении собрания о согласовании местоположения границы земельного участка</w:t>
      </w:r>
    </w:p>
    <w:p w:rsidR="005202F8" w:rsidRPr="005202F8" w:rsidRDefault="005202F8" w:rsidP="005202F8">
      <w:pPr>
        <w:rPr>
          <w:sz w:val="20"/>
        </w:rPr>
      </w:pPr>
      <w:r>
        <w:rPr>
          <w:sz w:val="20"/>
        </w:rPr>
        <w:t xml:space="preserve">Кадастровым инженером </w:t>
      </w:r>
      <w:r w:rsidRPr="005202F8">
        <w:rPr>
          <w:sz w:val="20"/>
        </w:rPr>
        <w:t>Кузнецовой Светланой Геннадьевной, пгт. Ибреси, ул. Комсомольская, д. 13, svetik1204@bk.ru,  т. 2-20-76, квалификационный аттестат № 21-12-38 от 08.10.2012 г.</w:t>
      </w:r>
    </w:p>
    <w:p w:rsidR="005202F8" w:rsidRPr="005202F8" w:rsidRDefault="005202F8" w:rsidP="005202F8">
      <w:pPr>
        <w:rPr>
          <w:sz w:val="20"/>
        </w:rPr>
      </w:pPr>
      <w:r w:rsidRPr="005202F8">
        <w:rPr>
          <w:sz w:val="20"/>
        </w:rPr>
        <w:t xml:space="preserve">в отношении земельного участка с кадастровым номером 21:06:020401:49, расположенного по адресу: Российская Федерация, Чувашская Республика, Алатырский район, </w:t>
      </w:r>
      <w:r w:rsidRPr="005202F8">
        <w:rPr>
          <w:rFonts w:hint="eastAsia"/>
          <w:sz w:val="20"/>
        </w:rPr>
        <w:t>п</w:t>
      </w:r>
      <w:r w:rsidRPr="005202F8">
        <w:rPr>
          <w:sz w:val="20"/>
        </w:rPr>
        <w:t xml:space="preserve">. </w:t>
      </w:r>
      <w:r w:rsidRPr="005202F8">
        <w:rPr>
          <w:rFonts w:hint="eastAsia"/>
          <w:sz w:val="20"/>
        </w:rPr>
        <w:t>Киря</w:t>
      </w:r>
      <w:r w:rsidRPr="005202F8">
        <w:rPr>
          <w:sz w:val="20"/>
        </w:rPr>
        <w:t xml:space="preserve">, </w:t>
      </w:r>
      <w:r w:rsidRPr="005202F8">
        <w:rPr>
          <w:rFonts w:hint="eastAsia"/>
          <w:sz w:val="20"/>
        </w:rPr>
        <w:t>ул</w:t>
      </w:r>
      <w:r w:rsidRPr="005202F8">
        <w:rPr>
          <w:sz w:val="20"/>
        </w:rPr>
        <w:t xml:space="preserve">. Кирова, </w:t>
      </w:r>
      <w:r w:rsidRPr="005202F8">
        <w:rPr>
          <w:rFonts w:hint="eastAsia"/>
          <w:sz w:val="20"/>
        </w:rPr>
        <w:t>дом</w:t>
      </w:r>
      <w:r w:rsidRPr="005202F8">
        <w:rPr>
          <w:sz w:val="20"/>
        </w:rPr>
        <w:t xml:space="preserve"> 20</w:t>
      </w:r>
    </w:p>
    <w:p w:rsidR="005202F8" w:rsidRPr="005202F8" w:rsidRDefault="005202F8" w:rsidP="005202F8">
      <w:pPr>
        <w:rPr>
          <w:sz w:val="20"/>
        </w:rPr>
      </w:pPr>
      <w:r w:rsidRPr="005202F8">
        <w:rPr>
          <w:sz w:val="20"/>
        </w:rPr>
        <w:t>Заказчиком кадастровых работ  является: Макова Светлана Рефатовна</w:t>
      </w:r>
    </w:p>
    <w:p w:rsidR="005202F8" w:rsidRPr="005202F8" w:rsidRDefault="005202F8" w:rsidP="005202F8">
      <w:pPr>
        <w:rPr>
          <w:sz w:val="20"/>
        </w:rPr>
      </w:pPr>
      <w:r w:rsidRPr="005202F8">
        <w:rPr>
          <w:sz w:val="20"/>
        </w:rPr>
        <w:t>адрес: Чувашская Республика - Чувашия, Алатырский р-н, п. Киря, ул. Кирова, д. 48, тел.89876663736</w:t>
      </w:r>
    </w:p>
    <w:p w:rsidR="005202F8" w:rsidRPr="005202F8" w:rsidRDefault="005202F8" w:rsidP="005202F8">
      <w:pPr>
        <w:pStyle w:val="13b"/>
        <w:tabs>
          <w:tab w:val="left" w:pos="2700"/>
        </w:tabs>
        <w:spacing w:before="60"/>
        <w:jc w:val="both"/>
        <w:rPr>
          <w:sz w:val="20"/>
        </w:rPr>
      </w:pPr>
      <w:r w:rsidRPr="005202F8">
        <w:rPr>
          <w:sz w:val="20"/>
        </w:rPr>
        <w:t xml:space="preserve"> Собрание заинтересованных лиц по поводу согласования местоположения границы состоится по адресу: Чувашская Республика, Алатырский муниципальный округ, </w:t>
      </w:r>
      <w:r w:rsidRPr="005202F8">
        <w:rPr>
          <w:rFonts w:hint="eastAsia"/>
          <w:sz w:val="20"/>
        </w:rPr>
        <w:t>п</w:t>
      </w:r>
      <w:r w:rsidRPr="005202F8">
        <w:rPr>
          <w:sz w:val="20"/>
        </w:rPr>
        <w:t xml:space="preserve">. </w:t>
      </w:r>
      <w:r w:rsidRPr="005202F8">
        <w:rPr>
          <w:rFonts w:hint="eastAsia"/>
          <w:sz w:val="20"/>
        </w:rPr>
        <w:t>Киря</w:t>
      </w:r>
      <w:r w:rsidRPr="005202F8">
        <w:rPr>
          <w:sz w:val="20"/>
        </w:rPr>
        <w:t xml:space="preserve">, </w:t>
      </w:r>
      <w:r w:rsidRPr="005202F8">
        <w:rPr>
          <w:rFonts w:hint="eastAsia"/>
          <w:sz w:val="20"/>
        </w:rPr>
        <w:t>ул</w:t>
      </w:r>
      <w:r w:rsidRPr="005202F8">
        <w:rPr>
          <w:sz w:val="20"/>
        </w:rPr>
        <w:t xml:space="preserve">. Кирова, </w:t>
      </w:r>
      <w:r w:rsidRPr="005202F8">
        <w:rPr>
          <w:rFonts w:hint="eastAsia"/>
          <w:sz w:val="20"/>
        </w:rPr>
        <w:t>дом</w:t>
      </w:r>
      <w:r w:rsidRPr="005202F8">
        <w:rPr>
          <w:sz w:val="20"/>
        </w:rPr>
        <w:t xml:space="preserve"> 20 </w:t>
      </w:r>
      <w:r w:rsidRPr="005202F8">
        <w:rPr>
          <w:color w:val="000000"/>
          <w:sz w:val="20"/>
        </w:rPr>
        <w:t>«10» декабря  2025г.</w:t>
      </w:r>
      <w:r w:rsidRPr="005202F8">
        <w:rPr>
          <w:sz w:val="20"/>
        </w:rPr>
        <w:t xml:space="preserve"> в 14 часов 00 минут.</w:t>
      </w:r>
    </w:p>
    <w:p w:rsidR="005202F8" w:rsidRPr="005202F8" w:rsidRDefault="005202F8" w:rsidP="005202F8">
      <w:pPr>
        <w:rPr>
          <w:sz w:val="20"/>
        </w:rPr>
      </w:pPr>
      <w:r w:rsidRPr="005202F8">
        <w:rPr>
          <w:sz w:val="20"/>
        </w:rPr>
        <w:t>С проектом межевого плана земель</w:t>
      </w:r>
      <w:r>
        <w:rPr>
          <w:sz w:val="20"/>
        </w:rPr>
        <w:t xml:space="preserve">ного участка можно ознакомится </w:t>
      </w:r>
      <w:r w:rsidRPr="005202F8">
        <w:rPr>
          <w:sz w:val="20"/>
        </w:rPr>
        <w:t>по адресу: Чувашская Республика, Ибресинский муниципальный округ, п. Ибреси, ул. Комсомольская, д. 13</w:t>
      </w:r>
    </w:p>
    <w:p w:rsidR="005202F8" w:rsidRPr="005202F8" w:rsidRDefault="005202F8" w:rsidP="005202F8">
      <w:pPr>
        <w:rPr>
          <w:sz w:val="20"/>
        </w:rPr>
      </w:pPr>
      <w:r w:rsidRPr="005202F8">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 ноября 2025г.  по 12 декабря 2025г.  по адресу: Чувашская Республика, Ибресинский муниципальный округ, п. Ибреси, ул. Комсомольская, д. 13</w:t>
      </w:r>
    </w:p>
    <w:p w:rsidR="005202F8" w:rsidRPr="005202F8" w:rsidRDefault="005202F8" w:rsidP="005202F8">
      <w:pPr>
        <w:rPr>
          <w:sz w:val="20"/>
        </w:rPr>
      </w:pPr>
      <w:r w:rsidRPr="005202F8">
        <w:rPr>
          <w:sz w:val="20"/>
        </w:rPr>
        <w:t xml:space="preserve">Смежные земельные участки с правообладателями которых требуется согласовать местоположение границы: </w:t>
      </w:r>
    </w:p>
    <w:p w:rsidR="005202F8" w:rsidRPr="005202F8" w:rsidRDefault="005202F8" w:rsidP="005202F8">
      <w:pPr>
        <w:rPr>
          <w:sz w:val="20"/>
        </w:rPr>
      </w:pPr>
      <w:r w:rsidRPr="005202F8">
        <w:rPr>
          <w:sz w:val="20"/>
        </w:rPr>
        <w:t>-Чувашская Республика, Алатырский район, п. Киря, ул. Кирова, дом 22, кадастровый номер 21:06:020401:50</w:t>
      </w:r>
    </w:p>
    <w:p w:rsidR="005202F8" w:rsidRPr="005202F8" w:rsidRDefault="005202F8" w:rsidP="005202F8">
      <w:pPr>
        <w:autoSpaceDE w:val="0"/>
        <w:autoSpaceDN w:val="0"/>
        <w:adjustRightInd w:val="0"/>
        <w:rPr>
          <w:sz w:val="20"/>
        </w:rPr>
      </w:pPr>
      <w:r w:rsidRPr="005202F8">
        <w:rPr>
          <w:sz w:val="20"/>
        </w:rPr>
        <w:t xml:space="preserve">-Земли Алатырского мо Чувашской Республики </w:t>
      </w:r>
    </w:p>
    <w:p w:rsidR="005202F8" w:rsidRPr="005202F8" w:rsidRDefault="005202F8" w:rsidP="005202F8">
      <w:pPr>
        <w:rPr>
          <w:sz w:val="20"/>
        </w:rPr>
      </w:pPr>
      <w:r w:rsidRPr="005202F8">
        <w:rPr>
          <w:sz w:val="20"/>
        </w:rPr>
        <w:t>При проведении согласов</w:t>
      </w:r>
      <w:r>
        <w:rPr>
          <w:sz w:val="20"/>
        </w:rPr>
        <w:t xml:space="preserve">ании местоположения границ при </w:t>
      </w:r>
      <w:r w:rsidRPr="005202F8">
        <w:rPr>
          <w:sz w:val="20"/>
        </w:rPr>
        <w:t>себе необходимо иметь документ, удостоверяющий личность, а также документы о правах на земельный участок.</w:t>
      </w:r>
    </w:p>
    <w:p w:rsidR="005202F8" w:rsidRDefault="005202F8" w:rsidP="00AA634B">
      <w:pPr>
        <w:rPr>
          <w:sz w:val="20"/>
        </w:rPr>
      </w:pPr>
    </w:p>
    <w:p w:rsidR="005202F8" w:rsidRDefault="005202F8" w:rsidP="00AA634B">
      <w:pPr>
        <w:rPr>
          <w:sz w:val="20"/>
        </w:rPr>
      </w:pPr>
    </w:p>
    <w:p w:rsidR="005202F8" w:rsidRPr="005202F8" w:rsidRDefault="005202F8" w:rsidP="00AA634B">
      <w:pPr>
        <w:rPr>
          <w:sz w:val="20"/>
        </w:rPr>
      </w:pPr>
    </w:p>
    <w:p w:rsidR="005202F8" w:rsidRPr="005202F8" w:rsidRDefault="005202F8" w:rsidP="005202F8">
      <w:pPr>
        <w:rPr>
          <w:sz w:val="20"/>
        </w:rPr>
      </w:pPr>
      <w:r w:rsidRPr="005202F8">
        <w:rPr>
          <w:sz w:val="20"/>
        </w:rPr>
        <w:t>Извещение о проведении собрания о согласовании местоположения границы земельного участка</w:t>
      </w:r>
    </w:p>
    <w:p w:rsidR="005202F8" w:rsidRPr="005202F8" w:rsidRDefault="005202F8" w:rsidP="005202F8">
      <w:pPr>
        <w:rPr>
          <w:sz w:val="20"/>
        </w:rPr>
      </w:pPr>
      <w:r w:rsidRPr="005202F8">
        <w:rPr>
          <w:sz w:val="20"/>
        </w:rPr>
        <w:t xml:space="preserve">Кадастровым инженером  Михайловой Евгенией Васильевной, Чувашская Республика, пгт. Ибреси, ул. Комсомольская, д. 13, </w:t>
      </w:r>
      <w:hyperlink r:id="rId9" w:history="1">
        <w:r w:rsidRPr="005202F8">
          <w:rPr>
            <w:rStyle w:val="a6"/>
            <w:sz w:val="20"/>
          </w:rPr>
          <w:t>gejn80@mail.ru</w:t>
        </w:r>
      </w:hyperlink>
      <w:r w:rsidRPr="005202F8">
        <w:rPr>
          <w:sz w:val="20"/>
        </w:rPr>
        <w:t>,  т. 8(83538)2-20-76, квалификационный аттестат №21-11-56 от 29 марта 2011 г.</w:t>
      </w:r>
    </w:p>
    <w:p w:rsidR="005202F8" w:rsidRPr="005202F8" w:rsidRDefault="005202F8" w:rsidP="005202F8">
      <w:pPr>
        <w:pStyle w:val="13b"/>
        <w:tabs>
          <w:tab w:val="left" w:pos="2700"/>
        </w:tabs>
        <w:spacing w:before="60" w:after="60"/>
        <w:jc w:val="both"/>
        <w:rPr>
          <w:sz w:val="20"/>
        </w:rPr>
      </w:pPr>
      <w:r w:rsidRPr="005202F8">
        <w:rPr>
          <w:sz w:val="20"/>
        </w:rPr>
        <w:t>в отношении земельного участка с кадастровым номером 21:03:010229:16, расположенного по адресу: Чувашская Республика - Чувашия, Алатырский мо, г. Алатырь, ул. Ломоносова, д. 8, выполняются кадастровые работы по уточнению местоположения границы земельного участка.</w:t>
      </w:r>
    </w:p>
    <w:p w:rsidR="005202F8" w:rsidRPr="005202F8" w:rsidRDefault="005202F8" w:rsidP="005202F8">
      <w:pPr>
        <w:pStyle w:val="13b"/>
        <w:tabs>
          <w:tab w:val="left" w:pos="2700"/>
        </w:tabs>
        <w:spacing w:before="60"/>
        <w:jc w:val="both"/>
        <w:rPr>
          <w:sz w:val="20"/>
        </w:rPr>
      </w:pPr>
      <w:r w:rsidRPr="005202F8">
        <w:rPr>
          <w:sz w:val="20"/>
        </w:rPr>
        <w:t xml:space="preserve">Заказчиком кадастровых работ является: Чернов Игорь Анатольевич, проживающий по адресу: </w:t>
      </w:r>
      <w:bookmarkStart w:id="0" w:name="AddressLand04"/>
      <w:bookmarkEnd w:id="0"/>
      <w:r w:rsidRPr="005202F8">
        <w:rPr>
          <w:sz w:val="20"/>
        </w:rPr>
        <w:t>Чувашская Республика - Чувашия, Алатырский мо, г. Алатырь, ул. Ломоносова, д. 8, Тел. 89176569591</w:t>
      </w:r>
    </w:p>
    <w:p w:rsidR="005202F8" w:rsidRPr="005202F8" w:rsidRDefault="005202F8" w:rsidP="005202F8">
      <w:pPr>
        <w:pStyle w:val="13b"/>
        <w:tabs>
          <w:tab w:val="left" w:pos="2700"/>
        </w:tabs>
        <w:spacing w:before="60"/>
        <w:jc w:val="both"/>
        <w:rPr>
          <w:sz w:val="20"/>
        </w:rPr>
      </w:pPr>
      <w:r w:rsidRPr="005202F8">
        <w:rPr>
          <w:sz w:val="20"/>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«12»  декабря  2025г. в 13 часов 00 минут.</w:t>
      </w:r>
    </w:p>
    <w:p w:rsidR="005202F8" w:rsidRPr="005202F8" w:rsidRDefault="005202F8" w:rsidP="005202F8">
      <w:pPr>
        <w:pStyle w:val="13b"/>
        <w:tabs>
          <w:tab w:val="left" w:pos="2700"/>
        </w:tabs>
        <w:spacing w:before="60" w:after="60"/>
        <w:jc w:val="both"/>
        <w:rPr>
          <w:sz w:val="20"/>
        </w:rPr>
      </w:pPr>
      <w:r w:rsidRPr="005202F8">
        <w:rPr>
          <w:sz w:val="20"/>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5202F8" w:rsidRPr="005202F8" w:rsidRDefault="005202F8" w:rsidP="005202F8">
      <w:pPr>
        <w:pStyle w:val="13b"/>
        <w:tabs>
          <w:tab w:val="left" w:pos="2700"/>
        </w:tabs>
        <w:spacing w:before="60" w:after="60"/>
        <w:jc w:val="both"/>
        <w:rPr>
          <w:sz w:val="20"/>
        </w:rPr>
      </w:pPr>
      <w:r w:rsidRPr="005202F8">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12.11.2025г. по 12.12.2025г.  по адресу Чувашская Республика,   Ибресинский мо, пгт. Ибреси, ул. Комсомольская, д. 13</w:t>
      </w:r>
    </w:p>
    <w:p w:rsidR="005202F8" w:rsidRPr="005202F8" w:rsidRDefault="005202F8" w:rsidP="005202F8">
      <w:pPr>
        <w:pStyle w:val="13b"/>
        <w:tabs>
          <w:tab w:val="left" w:pos="2700"/>
        </w:tabs>
        <w:spacing w:before="60" w:after="60"/>
        <w:jc w:val="both"/>
        <w:rPr>
          <w:sz w:val="20"/>
        </w:rPr>
      </w:pPr>
      <w:r w:rsidRPr="005202F8">
        <w:rPr>
          <w:sz w:val="20"/>
        </w:rPr>
        <w:t>Смежные земельные участки, с правообладателями которых требуется согласовать местоположение границы: Чувашская Республика - Чувашия, Алатырский мо, г. Алатырь, ул. Ломоносова, д. 8-А, кадастровый номер 21:03:010229:17</w:t>
      </w:r>
    </w:p>
    <w:p w:rsidR="005202F8" w:rsidRPr="005202F8" w:rsidRDefault="005202F8" w:rsidP="005202F8">
      <w:pPr>
        <w:pStyle w:val="13b"/>
        <w:tabs>
          <w:tab w:val="left" w:pos="2700"/>
        </w:tabs>
        <w:spacing w:before="60" w:after="60"/>
        <w:jc w:val="both"/>
        <w:rPr>
          <w:sz w:val="20"/>
        </w:rPr>
      </w:pPr>
      <w:r w:rsidRPr="005202F8">
        <w:rPr>
          <w:sz w:val="20"/>
        </w:rPr>
        <w:t>Чувашская Республика - Чувашия, Алатырский мо, г. Алатырь, ул. Ломоносова, д. 10, кадастровый номер 21:03:010229:18</w:t>
      </w:r>
    </w:p>
    <w:p w:rsidR="005202F8" w:rsidRPr="005202F8" w:rsidRDefault="005202F8" w:rsidP="005202F8">
      <w:pPr>
        <w:pStyle w:val="13b"/>
        <w:tabs>
          <w:tab w:val="left" w:pos="2700"/>
        </w:tabs>
        <w:spacing w:before="60" w:after="60"/>
        <w:jc w:val="both"/>
        <w:rPr>
          <w:sz w:val="20"/>
        </w:rPr>
      </w:pPr>
      <w:r w:rsidRPr="005202F8">
        <w:rPr>
          <w:sz w:val="20"/>
        </w:rPr>
        <w:t>Чувашская Республика - Чувашия, Алатырский мо, г. Алатырь, ул. Пирогова, д. 11, кадастровый номер 21:03:010229:15</w:t>
      </w:r>
    </w:p>
    <w:p w:rsidR="005202F8" w:rsidRPr="005202F8" w:rsidRDefault="005202F8" w:rsidP="005202F8">
      <w:pPr>
        <w:pStyle w:val="13b"/>
        <w:tabs>
          <w:tab w:val="left" w:pos="2700"/>
        </w:tabs>
        <w:spacing w:before="60" w:after="60"/>
        <w:jc w:val="both"/>
        <w:rPr>
          <w:sz w:val="20"/>
        </w:rPr>
      </w:pPr>
      <w:r w:rsidRPr="005202F8">
        <w:rPr>
          <w:sz w:val="20"/>
        </w:rPr>
        <w:lastRenderedPageBreak/>
        <w:t>Чувашская Республика - Чувашия, Алатырский мо, г. Алатырь, ул. Пирогова, д. 9, кадастровый номер 21:03:010229:13</w:t>
      </w:r>
    </w:p>
    <w:p w:rsidR="005202F8" w:rsidRPr="005202F8" w:rsidRDefault="005202F8" w:rsidP="005202F8">
      <w:pPr>
        <w:pStyle w:val="13b"/>
        <w:tabs>
          <w:tab w:val="left" w:pos="2700"/>
        </w:tabs>
        <w:spacing w:before="60" w:after="60"/>
        <w:jc w:val="both"/>
        <w:rPr>
          <w:sz w:val="20"/>
        </w:rPr>
      </w:pPr>
      <w:r w:rsidRPr="005202F8">
        <w:rPr>
          <w:sz w:val="20"/>
        </w:rPr>
        <w:t>Земли Алатырского городского территориального отдела Алатырского муниципального округа Чувашской Республики</w:t>
      </w:r>
    </w:p>
    <w:p w:rsidR="005202F8" w:rsidRPr="005202F8" w:rsidRDefault="005202F8" w:rsidP="005202F8">
      <w:pPr>
        <w:pStyle w:val="13b"/>
        <w:tabs>
          <w:tab w:val="left" w:pos="2700"/>
        </w:tabs>
        <w:spacing w:before="60" w:after="60"/>
        <w:jc w:val="both"/>
        <w:rPr>
          <w:sz w:val="20"/>
        </w:rPr>
      </w:pPr>
      <w:r w:rsidRPr="005202F8">
        <w:rPr>
          <w:sz w:val="20"/>
        </w:rPr>
        <w:t xml:space="preserve"> (кадастровые номера, адреса или местоположение)</w:t>
      </w:r>
    </w:p>
    <w:p w:rsidR="005202F8" w:rsidRPr="005202F8" w:rsidRDefault="005202F8" w:rsidP="005202F8">
      <w:pPr>
        <w:rPr>
          <w:sz w:val="20"/>
        </w:rPr>
      </w:pPr>
      <w:r w:rsidRPr="005202F8">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ind w:firstLine="0"/>
        <w:rPr>
          <w:b/>
          <w:sz w:val="20"/>
        </w:rPr>
      </w:pPr>
    </w:p>
    <w:p w:rsidR="00AA634B" w:rsidRDefault="00AA634B" w:rsidP="00AA634B">
      <w:pPr>
        <w:rPr>
          <w:sz w:val="18"/>
          <w:szCs w:val="18"/>
        </w:rPr>
      </w:pPr>
    </w:p>
    <w:p w:rsidR="005202F8" w:rsidRPr="005202F8" w:rsidRDefault="005202F8" w:rsidP="005202F8">
      <w:pPr>
        <w:rPr>
          <w:sz w:val="20"/>
        </w:rPr>
      </w:pPr>
    </w:p>
    <w:p w:rsidR="005202F8" w:rsidRDefault="005202F8" w:rsidP="005202F8">
      <w:pPr>
        <w:rPr>
          <w:sz w:val="20"/>
        </w:rPr>
      </w:pPr>
      <w:r w:rsidRPr="005202F8">
        <w:rPr>
          <w:sz w:val="20"/>
        </w:rPr>
        <w:t>Извещение о проведении собрания о согласовании местоположения границы земельного участка</w:t>
      </w:r>
    </w:p>
    <w:p w:rsidR="005202F8" w:rsidRDefault="005202F8" w:rsidP="005202F8">
      <w:pPr>
        <w:rPr>
          <w:sz w:val="20"/>
        </w:rPr>
      </w:pPr>
      <w:r>
        <w:rPr>
          <w:sz w:val="20"/>
        </w:rPr>
        <w:t>Кадастровым инженером</w:t>
      </w:r>
      <w:r w:rsidRPr="005202F8">
        <w:rPr>
          <w:sz w:val="20"/>
        </w:rPr>
        <w:t xml:space="preserve"> М</w:t>
      </w:r>
      <w:r>
        <w:rPr>
          <w:sz w:val="20"/>
        </w:rPr>
        <w:t>ихайловой Евгенией Васильевной,</w:t>
      </w:r>
      <w:r w:rsidRPr="005202F8">
        <w:rPr>
          <w:sz w:val="20"/>
        </w:rPr>
        <w:t xml:space="preserve"> Чувашская Республика, пгт. Ибреси, ул. Комсомольская, д. 13, gejn80@mail.ru, т. 8(83538)2-20-76, квалификационный аттестат №21-11-56 от 29 марта 2011 г.</w:t>
      </w:r>
    </w:p>
    <w:p w:rsidR="005202F8" w:rsidRPr="005202F8" w:rsidRDefault="005202F8" w:rsidP="005202F8">
      <w:pPr>
        <w:rPr>
          <w:sz w:val="20"/>
        </w:rPr>
      </w:pPr>
      <w:r w:rsidRPr="005202F8">
        <w:rPr>
          <w:sz w:val="20"/>
        </w:rPr>
        <w:t>в отношении земельного участка с кадастровым номером 21:03:010237:24, расположенного по адресу: Чувашская Республика - Чувашия, Алатырский мо, г. Алатырь, пос. Пригородный, ул. Дорожная, д. 15, выполняются кадастровые работы по уточнению местоположения границы земельного участка.</w:t>
      </w:r>
    </w:p>
    <w:p w:rsidR="005202F8" w:rsidRPr="005202F8" w:rsidRDefault="005202F8" w:rsidP="005202F8">
      <w:pPr>
        <w:rPr>
          <w:sz w:val="20"/>
        </w:rPr>
      </w:pPr>
      <w:r>
        <w:rPr>
          <w:sz w:val="20"/>
        </w:rPr>
        <w:t xml:space="preserve">Заказчиком кадастровых работ </w:t>
      </w:r>
      <w:r w:rsidRPr="005202F8">
        <w:rPr>
          <w:sz w:val="20"/>
        </w:rPr>
        <w:t>является: Кузьминова Мария Ивановна, проживающая по адресу: Чувашская Республика - Чувашия, Алатырский мо, г. Алатырь, пос. Пригородный, ул. Дорожная, д. 15, Тел. 89093028271</w:t>
      </w:r>
    </w:p>
    <w:p w:rsidR="005202F8" w:rsidRPr="005202F8" w:rsidRDefault="005202F8" w:rsidP="005202F8">
      <w:pPr>
        <w:rPr>
          <w:sz w:val="20"/>
        </w:rPr>
      </w:pPr>
      <w:r w:rsidRPr="005202F8">
        <w:rPr>
          <w:sz w:val="20"/>
        </w:rPr>
        <w:t>Собрание заинтересованных лиц по поводу согласования местоположения границы состоится по адресу: Ч</w:t>
      </w:r>
      <w:r>
        <w:rPr>
          <w:sz w:val="20"/>
        </w:rPr>
        <w:t xml:space="preserve">увашская Республика - Чувашия, </w:t>
      </w:r>
      <w:r w:rsidRPr="005202F8">
        <w:rPr>
          <w:sz w:val="20"/>
        </w:rPr>
        <w:t>Алатырский мо, г. Алатырь, ул. Горшенина, д. 7  «17»  декабря  2025г. в 13 часов 00 минут.</w:t>
      </w:r>
    </w:p>
    <w:p w:rsidR="005202F8" w:rsidRPr="005202F8" w:rsidRDefault="005202F8" w:rsidP="005202F8">
      <w:pPr>
        <w:rPr>
          <w:sz w:val="20"/>
        </w:rPr>
      </w:pPr>
      <w:r w:rsidRPr="005202F8">
        <w:rPr>
          <w:sz w:val="20"/>
        </w:rPr>
        <w:t>С проектом межевого плана земел</w:t>
      </w:r>
      <w:r>
        <w:rPr>
          <w:sz w:val="20"/>
        </w:rPr>
        <w:t>ьного участка можно ознакомится</w:t>
      </w:r>
      <w:r w:rsidRPr="005202F8">
        <w:rPr>
          <w:sz w:val="20"/>
        </w:rPr>
        <w:t xml:space="preserve"> по</w:t>
      </w:r>
      <w:r>
        <w:rPr>
          <w:sz w:val="20"/>
        </w:rPr>
        <w:t xml:space="preserve"> адресу: Чувашская Республика,</w:t>
      </w:r>
      <w:r w:rsidRPr="005202F8">
        <w:rPr>
          <w:sz w:val="20"/>
        </w:rPr>
        <w:t xml:space="preserve"> Ибресинский мо, пгт. Ибреси, ул. Комсомольская, д. 13</w:t>
      </w:r>
    </w:p>
    <w:p w:rsidR="005202F8" w:rsidRPr="005202F8" w:rsidRDefault="005202F8" w:rsidP="005202F8">
      <w:pPr>
        <w:rPr>
          <w:sz w:val="20"/>
        </w:rPr>
      </w:pPr>
      <w:r w:rsidRPr="005202F8">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12.11.2025г. по 17.12.2025г.  п</w:t>
      </w:r>
      <w:r>
        <w:rPr>
          <w:sz w:val="20"/>
        </w:rPr>
        <w:t xml:space="preserve">о адресу Чувашская Республика, </w:t>
      </w:r>
      <w:r w:rsidRPr="005202F8">
        <w:rPr>
          <w:sz w:val="20"/>
        </w:rPr>
        <w:t>Ибресинский мо, пгт. Ибреси, ул. Комсомольская, д. 13</w:t>
      </w:r>
    </w:p>
    <w:p w:rsidR="005202F8" w:rsidRPr="005202F8" w:rsidRDefault="005202F8" w:rsidP="005202F8">
      <w:pPr>
        <w:rPr>
          <w:sz w:val="20"/>
        </w:rPr>
      </w:pPr>
      <w:r w:rsidRPr="005202F8">
        <w:rPr>
          <w:sz w:val="20"/>
        </w:rPr>
        <w:t>Смежные земельные участки, с правообладателями которых требуется согласовать местоположение границы: Чувашская Республика - Чувашия, Алатырский мо, г. Алатырь, ул. Дорожная, д. 13, кадастровый номер 21:03:010237:23</w:t>
      </w:r>
    </w:p>
    <w:p w:rsidR="005202F8" w:rsidRPr="005202F8" w:rsidRDefault="005202F8" w:rsidP="005202F8">
      <w:pPr>
        <w:rPr>
          <w:sz w:val="20"/>
        </w:rPr>
      </w:pPr>
      <w:r w:rsidRPr="005202F8">
        <w:rPr>
          <w:sz w:val="20"/>
        </w:rPr>
        <w:t>Чувашская Республика - Чувашия, Алатырский мо, г. Алатырь, пос. Пригородный, ул. Дорожная, д. 17, кадастровый номер 21:03:010237:169</w:t>
      </w:r>
    </w:p>
    <w:p w:rsidR="005202F8" w:rsidRPr="005202F8" w:rsidRDefault="005202F8" w:rsidP="005202F8">
      <w:pPr>
        <w:rPr>
          <w:sz w:val="20"/>
        </w:rPr>
      </w:pPr>
      <w:r w:rsidRPr="005202F8">
        <w:rPr>
          <w:sz w:val="20"/>
        </w:rPr>
        <w:t xml:space="preserve"> (кадастровые номера, адреса или местоположение)</w:t>
      </w:r>
    </w:p>
    <w:p w:rsidR="005202F8" w:rsidRPr="00355182" w:rsidRDefault="005202F8" w:rsidP="005202F8">
      <w:pPr>
        <w:rPr>
          <w:sz w:val="20"/>
        </w:rPr>
      </w:pPr>
      <w:r w:rsidRPr="005202F8">
        <w:rPr>
          <w:sz w:val="20"/>
        </w:rPr>
        <w:t>При проведении согласо</w:t>
      </w:r>
      <w:r>
        <w:rPr>
          <w:sz w:val="20"/>
        </w:rPr>
        <w:t>вании местоположения границ при</w:t>
      </w:r>
      <w:r w:rsidRPr="005202F8">
        <w:rPr>
          <w:sz w:val="20"/>
        </w:rPr>
        <w:t xml:space="preserve"> себе необходимо иметь документ, удостоверяющий личность, а также документы о правах на земельный участок.</w:t>
      </w:r>
    </w:p>
    <w:p w:rsidR="005202F8" w:rsidRDefault="005202F8" w:rsidP="00E545E7">
      <w:pPr>
        <w:ind w:firstLine="0"/>
        <w:contextualSpacing/>
        <w:rPr>
          <w:sz w:val="20"/>
        </w:rPr>
      </w:pPr>
    </w:p>
    <w:p w:rsidR="005202F8" w:rsidRDefault="005202F8" w:rsidP="00E545E7">
      <w:pPr>
        <w:ind w:firstLine="0"/>
        <w:contextualSpacing/>
        <w:rPr>
          <w:sz w:val="20"/>
        </w:rPr>
      </w:pPr>
    </w:p>
    <w:p w:rsidR="005202F8" w:rsidRPr="005202F8" w:rsidRDefault="005202F8" w:rsidP="00E545E7">
      <w:pPr>
        <w:ind w:firstLine="0"/>
        <w:contextualSpacing/>
        <w:rPr>
          <w:sz w:val="20"/>
        </w:rPr>
      </w:pPr>
    </w:p>
    <w:p w:rsidR="005202F8" w:rsidRDefault="005202F8" w:rsidP="005202F8">
      <w:pPr>
        <w:rPr>
          <w:sz w:val="20"/>
        </w:rPr>
      </w:pPr>
      <w:r w:rsidRPr="005202F8">
        <w:rPr>
          <w:sz w:val="20"/>
        </w:rPr>
        <w:t>Извещение о проведении собрания о согласовании местоположения границы земельного участка</w:t>
      </w:r>
      <w:r>
        <w:rPr>
          <w:sz w:val="20"/>
        </w:rPr>
        <w:t xml:space="preserve"> Кадастровым инженером Михайловой Евгенией Васильевной, Чувашская Республика, пгт. Ибреси, ул. Комсомольская, д. 13, </w:t>
      </w:r>
      <w:hyperlink r:id="rId10" w:history="1">
        <w:r>
          <w:rPr>
            <w:rStyle w:val="a6"/>
            <w:sz w:val="20"/>
          </w:rPr>
          <w:t>gejn80@mail.ru</w:t>
        </w:r>
      </w:hyperlink>
      <w:r>
        <w:rPr>
          <w:sz w:val="20"/>
        </w:rPr>
        <w:t>, т. 8(83538)2-20-76, квалификационный аттестат №21-11-56 от 29 марта 2011 г.</w:t>
      </w:r>
    </w:p>
    <w:p w:rsidR="005202F8" w:rsidRDefault="005202F8" w:rsidP="005202F8">
      <w:pPr>
        <w:pStyle w:val="13b"/>
        <w:tabs>
          <w:tab w:val="left" w:pos="2700"/>
        </w:tabs>
        <w:spacing w:before="60" w:after="60"/>
        <w:jc w:val="both"/>
        <w:rPr>
          <w:sz w:val="20"/>
          <w:szCs w:val="24"/>
        </w:rPr>
      </w:pPr>
      <w:r>
        <w:rPr>
          <w:sz w:val="20"/>
          <w:szCs w:val="24"/>
        </w:rPr>
        <w:t>в отношении земельного участка с кадастровым номером 21:03:010156:4, расположенного по адресу: Чувашская Республика - Чувашия, Алатырский мо, , г. Алатырь, пер. Набережный, д. 5, выполняются кадастровые работы по уточнению местоположения границы земельного участка.</w:t>
      </w:r>
    </w:p>
    <w:p w:rsidR="005202F8" w:rsidRDefault="005202F8" w:rsidP="005202F8">
      <w:pPr>
        <w:pStyle w:val="13b"/>
        <w:tabs>
          <w:tab w:val="left" w:pos="2700"/>
        </w:tabs>
        <w:spacing w:before="60"/>
        <w:jc w:val="both"/>
        <w:rPr>
          <w:sz w:val="20"/>
          <w:szCs w:val="24"/>
        </w:rPr>
      </w:pPr>
      <w:r>
        <w:rPr>
          <w:sz w:val="20"/>
          <w:szCs w:val="24"/>
        </w:rPr>
        <w:t>Заказчиком кадастровых работ является: Князькина Бахтли Ахмедовна, проживающая по</w:t>
      </w:r>
    </w:p>
    <w:p w:rsidR="005202F8" w:rsidRDefault="005202F8" w:rsidP="005202F8">
      <w:pPr>
        <w:pStyle w:val="13b"/>
        <w:tabs>
          <w:tab w:val="left" w:pos="2700"/>
        </w:tabs>
        <w:spacing w:before="60" w:after="60"/>
        <w:jc w:val="both"/>
        <w:rPr>
          <w:sz w:val="20"/>
          <w:szCs w:val="24"/>
        </w:rPr>
      </w:pPr>
      <w:r>
        <w:rPr>
          <w:sz w:val="20"/>
          <w:szCs w:val="24"/>
        </w:rPr>
        <w:t>адресу: Чувашская Республика - Чувашия, Алатырский мо, г. Алатырь, пер. Набережный, д. 5, Тел. 89373994965</w:t>
      </w:r>
    </w:p>
    <w:p w:rsidR="005202F8" w:rsidRDefault="005202F8" w:rsidP="005202F8">
      <w:pPr>
        <w:pStyle w:val="13b"/>
        <w:tabs>
          <w:tab w:val="left" w:pos="2700"/>
        </w:tabs>
        <w:spacing w:before="60"/>
        <w:jc w:val="both"/>
        <w:rPr>
          <w:sz w:val="20"/>
          <w:szCs w:val="24"/>
        </w:rPr>
      </w:pPr>
      <w:r>
        <w:rPr>
          <w:sz w:val="20"/>
          <w:szCs w:val="24"/>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«17»  декабря  2025г. в 12 часов 00 минут.</w:t>
      </w:r>
    </w:p>
    <w:p w:rsidR="005202F8" w:rsidRDefault="005202F8" w:rsidP="005202F8">
      <w:pPr>
        <w:pStyle w:val="13b"/>
        <w:tabs>
          <w:tab w:val="left" w:pos="2700"/>
        </w:tabs>
        <w:spacing w:before="60" w:after="60"/>
        <w:jc w:val="both"/>
        <w:rPr>
          <w:sz w:val="20"/>
          <w:szCs w:val="24"/>
        </w:rPr>
      </w:pPr>
      <w:r>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5202F8" w:rsidRDefault="005202F8" w:rsidP="005202F8">
      <w:pPr>
        <w:pStyle w:val="13b"/>
        <w:tabs>
          <w:tab w:val="left" w:pos="2700"/>
        </w:tabs>
        <w:spacing w:before="60" w:after="60"/>
        <w:jc w:val="both"/>
        <w:rPr>
          <w:sz w:val="20"/>
          <w:szCs w:val="24"/>
        </w:rPr>
      </w:pPr>
      <w:r>
        <w:rPr>
          <w:sz w:val="20"/>
          <w:szCs w:val="24"/>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12.11.2025г. по 17.12.2025г.  по адресу Чувашская Республика, Ибресинский мо, пгт. Ибреси, ул. Комсомольская, д. 13</w:t>
      </w:r>
    </w:p>
    <w:p w:rsidR="005202F8" w:rsidRDefault="005202F8" w:rsidP="005202F8">
      <w:pPr>
        <w:pStyle w:val="13b"/>
        <w:tabs>
          <w:tab w:val="left" w:pos="2700"/>
        </w:tabs>
        <w:spacing w:before="60" w:after="60"/>
        <w:jc w:val="both"/>
        <w:rPr>
          <w:sz w:val="20"/>
          <w:szCs w:val="24"/>
        </w:rPr>
      </w:pPr>
      <w:r>
        <w:rPr>
          <w:sz w:val="20"/>
          <w:szCs w:val="24"/>
        </w:rPr>
        <w:t>Смежные земельные участки, с правообладателями которых требуется согласовать местоположение границы: Чувашская Республика - Чувашия, Алатырский мо, г. Алатырь, пер. Набережный, д. 5А, кадастровый номер 21:03:010156:3</w:t>
      </w:r>
    </w:p>
    <w:p w:rsidR="005202F8" w:rsidRDefault="005202F8" w:rsidP="005202F8">
      <w:pPr>
        <w:pStyle w:val="13b"/>
        <w:tabs>
          <w:tab w:val="left" w:pos="2700"/>
        </w:tabs>
        <w:spacing w:before="60" w:after="60"/>
        <w:jc w:val="both"/>
        <w:rPr>
          <w:sz w:val="20"/>
          <w:szCs w:val="24"/>
        </w:rPr>
      </w:pPr>
      <w:r>
        <w:rPr>
          <w:sz w:val="20"/>
          <w:szCs w:val="24"/>
        </w:rPr>
        <w:t>Чувашская Республика - Чувашия, Алатырский мо, г. Алатырь, с западной стороны домовладения 5А, ул. Прибрежная, кадастровый номер 21:03:010156:62</w:t>
      </w:r>
    </w:p>
    <w:p w:rsidR="005202F8" w:rsidRDefault="005202F8" w:rsidP="005202F8">
      <w:pPr>
        <w:pStyle w:val="13b"/>
        <w:tabs>
          <w:tab w:val="left" w:pos="2700"/>
        </w:tabs>
        <w:spacing w:before="60" w:after="60"/>
        <w:jc w:val="both"/>
        <w:rPr>
          <w:sz w:val="20"/>
          <w:szCs w:val="24"/>
        </w:rPr>
      </w:pPr>
      <w:r>
        <w:rPr>
          <w:sz w:val="20"/>
          <w:szCs w:val="24"/>
        </w:rPr>
        <w:t>Чувашская Республика - Чувашия, Алатырский мо, г. Алатырь, пер. Набережный, д. 3, кадастровый номер 21:03:010156:41</w:t>
      </w:r>
    </w:p>
    <w:p w:rsidR="005202F8" w:rsidRDefault="005202F8" w:rsidP="005202F8">
      <w:pPr>
        <w:pStyle w:val="13b"/>
        <w:tabs>
          <w:tab w:val="left" w:pos="2700"/>
        </w:tabs>
        <w:spacing w:before="60" w:after="60"/>
        <w:jc w:val="both"/>
        <w:rPr>
          <w:sz w:val="20"/>
          <w:szCs w:val="24"/>
        </w:rPr>
      </w:pPr>
      <w:r>
        <w:rPr>
          <w:sz w:val="20"/>
          <w:szCs w:val="24"/>
        </w:rPr>
        <w:lastRenderedPageBreak/>
        <w:t>Чувашская Республика - Чувашия, Алатырский мо, г. Алатырь, ул. Тополиная, д. 27, кадастровый номер 21:03:010156:40  (кадастровые номера, адреса или местоположение)</w:t>
      </w:r>
    </w:p>
    <w:p w:rsidR="005202F8" w:rsidRDefault="005202F8" w:rsidP="005202F8">
      <w:pPr>
        <w:rPr>
          <w:sz w:val="20"/>
          <w:szCs w:val="24"/>
        </w:rPr>
      </w:pPr>
      <w:r>
        <w:rPr>
          <w:sz w:val="20"/>
        </w:rPr>
        <w:t>При проведении согласов</w:t>
      </w:r>
      <w:r w:rsidR="00520F4E">
        <w:rPr>
          <w:sz w:val="20"/>
        </w:rPr>
        <w:t xml:space="preserve">ании местоположения границ при </w:t>
      </w:r>
      <w:r>
        <w:rPr>
          <w:sz w:val="20"/>
        </w:rPr>
        <w:t>себе необходимо иметь документ, удостоверяющий личность, а также документы о правах на земельный участок.</w:t>
      </w:r>
    </w:p>
    <w:p w:rsidR="005202F8" w:rsidRDefault="005202F8" w:rsidP="00E545E7">
      <w:pPr>
        <w:ind w:firstLine="0"/>
        <w:contextualSpacing/>
        <w:rPr>
          <w:sz w:val="26"/>
          <w:szCs w:val="26"/>
        </w:rPr>
      </w:pPr>
    </w:p>
    <w:p w:rsidR="000514AD" w:rsidRDefault="000514AD" w:rsidP="00E545E7">
      <w:pPr>
        <w:ind w:firstLine="0"/>
        <w:contextualSpacing/>
        <w:rPr>
          <w:sz w:val="26"/>
          <w:szCs w:val="26"/>
        </w:rPr>
      </w:pPr>
    </w:p>
    <w:p w:rsidR="000514AD" w:rsidRDefault="000514AD" w:rsidP="00E545E7">
      <w:pPr>
        <w:ind w:firstLine="0"/>
        <w:contextualSpacing/>
        <w:rPr>
          <w:sz w:val="26"/>
          <w:szCs w:val="26"/>
        </w:rPr>
      </w:pPr>
    </w:p>
    <w:p w:rsidR="000514AD" w:rsidRPr="000514AD" w:rsidRDefault="000514AD" w:rsidP="000514AD">
      <w:pPr>
        <w:rPr>
          <w:sz w:val="20"/>
        </w:rPr>
      </w:pPr>
      <w:r w:rsidRPr="000514AD">
        <w:rPr>
          <w:sz w:val="20"/>
        </w:rPr>
        <w:t>Извещение о проведении собрания о согласовании местоположения границы земельного участка</w:t>
      </w:r>
    </w:p>
    <w:p w:rsidR="000514AD" w:rsidRPr="000514AD" w:rsidRDefault="000514AD" w:rsidP="000514AD">
      <w:pPr>
        <w:rPr>
          <w:sz w:val="20"/>
        </w:rPr>
      </w:pPr>
      <w:r w:rsidRPr="000514AD">
        <w:rPr>
          <w:sz w:val="20"/>
        </w:rPr>
        <w:t>Кадастровым инженером</w:t>
      </w:r>
      <w:r w:rsidRPr="000514AD">
        <w:rPr>
          <w:sz w:val="20"/>
        </w:rPr>
        <w:t xml:space="preserve"> Кузнецовой Светланой Геннадьевной, пгт. Ибреси, ул. Комсомольская, д. 13, svetik1204@bk.ru,  т. 2-20-76, квалификационный аттестат № 21-12-38 от 08.10.2012 г.</w:t>
      </w:r>
    </w:p>
    <w:p w:rsidR="000514AD" w:rsidRPr="000514AD" w:rsidRDefault="000514AD" w:rsidP="000514AD">
      <w:pPr>
        <w:rPr>
          <w:sz w:val="20"/>
        </w:rPr>
      </w:pPr>
      <w:r w:rsidRPr="000514AD">
        <w:rPr>
          <w:sz w:val="20"/>
        </w:rPr>
        <w:t>в отношении земельного участка с кадастровым номером 21:03:010425:27, расположенного по адресу: Чувашская Республика - Чувашия, г. Алатырь, ул. Листопадная, дом 26</w:t>
      </w:r>
    </w:p>
    <w:p w:rsidR="000514AD" w:rsidRPr="000514AD" w:rsidRDefault="000514AD" w:rsidP="000514AD">
      <w:pPr>
        <w:rPr>
          <w:sz w:val="20"/>
        </w:rPr>
      </w:pPr>
      <w:r w:rsidRPr="000514AD">
        <w:rPr>
          <w:sz w:val="20"/>
        </w:rPr>
        <w:t xml:space="preserve">Заказчиком кадастровых </w:t>
      </w:r>
      <w:r w:rsidRPr="000514AD">
        <w:rPr>
          <w:sz w:val="20"/>
        </w:rPr>
        <w:t xml:space="preserve">работ </w:t>
      </w:r>
      <w:r w:rsidRPr="000514AD">
        <w:rPr>
          <w:sz w:val="20"/>
        </w:rPr>
        <w:t>является: Юдина Юлия Олеговна</w:t>
      </w:r>
    </w:p>
    <w:p w:rsidR="000514AD" w:rsidRPr="000514AD" w:rsidRDefault="000514AD" w:rsidP="000514AD">
      <w:pPr>
        <w:rPr>
          <w:sz w:val="20"/>
        </w:rPr>
      </w:pPr>
      <w:r w:rsidRPr="000514AD">
        <w:rPr>
          <w:sz w:val="20"/>
        </w:rPr>
        <w:t>адрес: Чувашская республика Чувашия, г. Алатырь, ул. Листопадная, дом 26, тел.89278563932</w:t>
      </w:r>
    </w:p>
    <w:p w:rsidR="000514AD" w:rsidRPr="000514AD" w:rsidRDefault="000514AD" w:rsidP="000514AD">
      <w:pPr>
        <w:pStyle w:val="Normal0"/>
        <w:tabs>
          <w:tab w:val="left" w:pos="2700"/>
        </w:tabs>
        <w:spacing w:before="60"/>
        <w:jc w:val="both"/>
        <w:rPr>
          <w:sz w:val="20"/>
        </w:rPr>
      </w:pPr>
      <w:r w:rsidRPr="000514AD">
        <w:rPr>
          <w:sz w:val="20"/>
        </w:rPr>
        <w:t xml:space="preserve"> Собрание заинтересованных лиц по поводу согласования местоположения границы состоится по адресу: Чувашская Республика, Алатырский муниципальный округ, г. Алатырь, ул. Листопадная, дом 26 «10» декабря  2025г. в 11 часов 00 минут.</w:t>
      </w:r>
    </w:p>
    <w:p w:rsidR="000514AD" w:rsidRPr="000514AD" w:rsidRDefault="000514AD" w:rsidP="000514AD">
      <w:pPr>
        <w:rPr>
          <w:sz w:val="20"/>
        </w:rPr>
      </w:pPr>
      <w:r w:rsidRPr="000514AD">
        <w:rPr>
          <w:sz w:val="20"/>
        </w:rPr>
        <w:t>С проектом межевого плана земель</w:t>
      </w:r>
      <w:r w:rsidRPr="000514AD">
        <w:rPr>
          <w:sz w:val="20"/>
        </w:rPr>
        <w:t xml:space="preserve">ного участка можно ознакомится </w:t>
      </w:r>
      <w:r w:rsidRPr="000514AD">
        <w:rPr>
          <w:sz w:val="20"/>
        </w:rPr>
        <w:t>по адресу: Чувашская Республика, Ибресинский муниципальный округ, п. Ибреси, ул. Комсомольская, д. 13</w:t>
      </w:r>
    </w:p>
    <w:p w:rsidR="000514AD" w:rsidRPr="000514AD" w:rsidRDefault="000514AD" w:rsidP="000514AD">
      <w:pPr>
        <w:rPr>
          <w:sz w:val="20"/>
        </w:rPr>
      </w:pPr>
      <w:r w:rsidRPr="000514AD">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 ноября 2025г.  по 12 декабря 2025г.  по адресу: Чувашская Республика, Ибресинский муниципальный округ, п. Ибреси, ул. Комсомольская, д. 13</w:t>
      </w:r>
    </w:p>
    <w:p w:rsidR="000514AD" w:rsidRPr="000514AD" w:rsidRDefault="000514AD" w:rsidP="000514AD">
      <w:pPr>
        <w:rPr>
          <w:sz w:val="20"/>
        </w:rPr>
      </w:pPr>
      <w:r w:rsidRPr="000514AD">
        <w:rPr>
          <w:sz w:val="20"/>
        </w:rPr>
        <w:t xml:space="preserve">Смежные земельные участки с правообладателями которых требуется согласовать местоположение границы: </w:t>
      </w:r>
    </w:p>
    <w:p w:rsidR="000514AD" w:rsidRPr="000514AD" w:rsidRDefault="000514AD" w:rsidP="000514AD">
      <w:pPr>
        <w:rPr>
          <w:sz w:val="20"/>
        </w:rPr>
      </w:pPr>
      <w:r w:rsidRPr="000514AD">
        <w:rPr>
          <w:sz w:val="20"/>
        </w:rPr>
        <w:t>- Чувашская Республика - Чувашия, г. Алатырь, ул. Листопадная, дом 24, кадастровый номер 21:03:010425:25</w:t>
      </w:r>
    </w:p>
    <w:p w:rsidR="000514AD" w:rsidRPr="000514AD" w:rsidRDefault="000514AD" w:rsidP="000514AD">
      <w:pPr>
        <w:rPr>
          <w:sz w:val="20"/>
        </w:rPr>
      </w:pPr>
      <w:r w:rsidRPr="000514AD">
        <w:rPr>
          <w:sz w:val="20"/>
        </w:rPr>
        <w:t xml:space="preserve">-Земли Алатырского мо Чувашской Республики </w:t>
      </w:r>
    </w:p>
    <w:p w:rsidR="000514AD" w:rsidRPr="000514AD" w:rsidRDefault="000514AD" w:rsidP="000514AD">
      <w:pPr>
        <w:rPr>
          <w:sz w:val="20"/>
        </w:rPr>
      </w:pPr>
      <w:r w:rsidRPr="000514AD">
        <w:rPr>
          <w:sz w:val="20"/>
        </w:rPr>
        <w:t>При проведении согласов</w:t>
      </w:r>
      <w:r w:rsidRPr="000514AD">
        <w:rPr>
          <w:sz w:val="20"/>
        </w:rPr>
        <w:t xml:space="preserve">ании местоположения границ при </w:t>
      </w:r>
      <w:r w:rsidRPr="000514AD">
        <w:rPr>
          <w:sz w:val="20"/>
        </w:rPr>
        <w:t>себе необходимо иметь документ, удостоверяющий личность, а также документы о правах на земельный участок.</w:t>
      </w:r>
    </w:p>
    <w:p w:rsidR="000514AD" w:rsidRDefault="000514AD"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2"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5202F8"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12.11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0119E3">
      <w:pPr>
        <w:ind w:firstLine="0"/>
        <w:jc w:val="left"/>
        <w:rPr>
          <w:rFonts w:eastAsia="Times New Roman"/>
          <w:sz w:val="16"/>
          <w:szCs w:val="16"/>
          <w:lang w:val="en-US" w:eastAsia="en-US"/>
        </w:rPr>
      </w:pPr>
      <w:bookmarkStart w:id="1" w:name="_GoBack"/>
      <w:bookmarkEnd w:id="1"/>
    </w:p>
    <w:sectPr w:rsidR="005E6F4F" w:rsidRPr="00AA1BB0" w:rsidSect="005202F8">
      <w:headerReference w:type="default" r:id="rId13"/>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F59" w:rsidRDefault="008E2F5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E2F59" w:rsidRDefault="008E2F5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F59" w:rsidRDefault="008E2F5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E2F59" w:rsidRDefault="008E2F5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2EA" w:rsidRPr="00747453" w:rsidRDefault="006572EA" w:rsidP="00F57366">
    <w:pPr>
      <w:pStyle w:val="ab"/>
      <w:jc w:val="center"/>
    </w:pPr>
    <w:r>
      <w:fldChar w:fldCharType="begin"/>
    </w:r>
    <w:r>
      <w:instrText>PAGE   \* MERGEFORMAT</w:instrText>
    </w:r>
    <w:r>
      <w:fldChar w:fldCharType="separate"/>
    </w:r>
    <w:r w:rsidR="000514AD">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4AF4F53-7007-4012-8ADB-8C7BA6D3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Normal0">
    <w:name w:val="Normal"/>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latr.priem@ca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latr-mo.cap.ru/contac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ejn80@mail.ru" TargetMode="External"/><Relationship Id="rId4" Type="http://schemas.openxmlformats.org/officeDocument/2006/relationships/webSettings" Target="webSettings.xml"/><Relationship Id="rId9" Type="http://schemas.openxmlformats.org/officeDocument/2006/relationships/hyperlink" Target="mailto:gejn80@mail.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1551</Words>
  <Characters>8844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Администрация города Алатыря (Каляканова Т.Н.)</cp:lastModifiedBy>
  <cp:revision>13</cp:revision>
  <cp:lastPrinted>2025-04-21T08:10:00Z</cp:lastPrinted>
  <dcterms:created xsi:type="dcterms:W3CDTF">2025-05-26T09:59:00Z</dcterms:created>
  <dcterms:modified xsi:type="dcterms:W3CDTF">2025-11-19T10:02:00Z</dcterms:modified>
</cp:coreProperties>
</file>