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51FDE36" w:rsidR="009A3F0A" w:rsidRPr="00EE4895" w:rsidRDefault="00A2635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30</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B68F9">
                              <w:rPr>
                                <w:rFonts w:ascii="Times New Roman" w:eastAsia="Times New Roman" w:hAnsi="Times New Roman" w:cs="Times New Roman"/>
                                <w:sz w:val="24"/>
                                <w:szCs w:val="20"/>
                                <w:u w:val="single"/>
                                <w:lang w:eastAsia="ru-RU"/>
                              </w:rPr>
                              <w:t>7</w:t>
                            </w:r>
                            <w:r w:rsidR="007C752B">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751FDE36" w:rsidR="009A3F0A" w:rsidRPr="00EE4895" w:rsidRDefault="00A2635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30</w:t>
                      </w:r>
                      <w:r w:rsidR="00F3066E">
                        <w:rPr>
                          <w:rFonts w:ascii="Times New Roman" w:eastAsia="Times New Roman" w:hAnsi="Times New Roman" w:cs="Times New Roman"/>
                          <w:sz w:val="24"/>
                          <w:szCs w:val="20"/>
                          <w:u w:val="single"/>
                          <w:lang w:eastAsia="ru-RU"/>
                        </w:rPr>
                        <w:t>.09</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F3066E">
                        <w:rPr>
                          <w:rFonts w:ascii="Times New Roman" w:eastAsia="Times New Roman" w:hAnsi="Times New Roman" w:cs="Times New Roman"/>
                          <w:sz w:val="24"/>
                          <w:szCs w:val="20"/>
                          <w:u w:val="single"/>
                          <w:lang w:eastAsia="ru-RU"/>
                        </w:rPr>
                        <w:t>1</w:t>
                      </w:r>
                      <w:r w:rsidR="000843D2">
                        <w:rPr>
                          <w:rFonts w:ascii="Times New Roman" w:eastAsia="Times New Roman" w:hAnsi="Times New Roman" w:cs="Times New Roman"/>
                          <w:sz w:val="24"/>
                          <w:szCs w:val="20"/>
                          <w:u w:val="single"/>
                          <w:lang w:eastAsia="ru-RU"/>
                        </w:rPr>
                        <w:t>3</w:t>
                      </w:r>
                      <w:r w:rsidR="004B68F9">
                        <w:rPr>
                          <w:rFonts w:ascii="Times New Roman" w:eastAsia="Times New Roman" w:hAnsi="Times New Roman" w:cs="Times New Roman"/>
                          <w:sz w:val="24"/>
                          <w:szCs w:val="20"/>
                          <w:u w:val="single"/>
                          <w:lang w:eastAsia="ru-RU"/>
                        </w:rPr>
                        <w:t>7</w:t>
                      </w:r>
                      <w:r w:rsidR="007C752B">
                        <w:rPr>
                          <w:rFonts w:ascii="Times New Roman" w:eastAsia="Times New Roman" w:hAnsi="Times New Roman" w:cs="Times New Roman"/>
                          <w:sz w:val="24"/>
                          <w:szCs w:val="20"/>
                          <w:u w:val="single"/>
                          <w:lang w:eastAsia="ru-RU"/>
                        </w:rPr>
                        <w:t>1</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0E8B5A" w:rsidR="009A3F0A" w:rsidRPr="00EE4895" w:rsidRDefault="00A2635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B68F9">
                              <w:rPr>
                                <w:rFonts w:ascii="Times New Roman" w:eastAsia="Times New Roman" w:hAnsi="Times New Roman" w:cs="Times New Roman"/>
                                <w:sz w:val="24"/>
                                <w:szCs w:val="24"/>
                                <w:u w:val="single"/>
                                <w:lang w:eastAsia="ru-RU"/>
                              </w:rPr>
                              <w:t>7</w:t>
                            </w:r>
                            <w:r w:rsidR="007C752B">
                              <w:rPr>
                                <w:rFonts w:ascii="Times New Roman" w:eastAsia="Times New Roman" w:hAnsi="Times New Roman" w:cs="Times New Roman"/>
                                <w:sz w:val="24"/>
                                <w:szCs w:val="24"/>
                                <w:u w:val="single"/>
                                <w:lang w:eastAsia="ru-RU"/>
                              </w:rPr>
                              <w:t>1</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00E8B5A" w:rsidR="009A3F0A" w:rsidRPr="00EE4895" w:rsidRDefault="00A2635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30</w:t>
                      </w:r>
                      <w:r w:rsidR="00F3066E">
                        <w:rPr>
                          <w:rFonts w:ascii="Times New Roman" w:eastAsia="Times New Roman" w:hAnsi="Times New Roman" w:cs="Times New Roman"/>
                          <w:sz w:val="24"/>
                          <w:szCs w:val="24"/>
                          <w:u w:val="single"/>
                          <w:lang w:eastAsia="ru-RU"/>
                        </w:rPr>
                        <w:t>.09</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proofErr w:type="gramStart"/>
                      <w:r w:rsidR="00F3066E">
                        <w:rPr>
                          <w:rFonts w:ascii="Times New Roman" w:eastAsia="Times New Roman" w:hAnsi="Times New Roman" w:cs="Times New Roman"/>
                          <w:sz w:val="24"/>
                          <w:szCs w:val="24"/>
                          <w:u w:val="single"/>
                          <w:lang w:eastAsia="ru-RU"/>
                        </w:rPr>
                        <w:t>1</w:t>
                      </w:r>
                      <w:r w:rsidR="000843D2">
                        <w:rPr>
                          <w:rFonts w:ascii="Times New Roman" w:eastAsia="Times New Roman" w:hAnsi="Times New Roman" w:cs="Times New Roman"/>
                          <w:sz w:val="24"/>
                          <w:szCs w:val="24"/>
                          <w:u w:val="single"/>
                          <w:lang w:eastAsia="ru-RU"/>
                        </w:rPr>
                        <w:t>3</w:t>
                      </w:r>
                      <w:r w:rsidR="004B68F9">
                        <w:rPr>
                          <w:rFonts w:ascii="Times New Roman" w:eastAsia="Times New Roman" w:hAnsi="Times New Roman" w:cs="Times New Roman"/>
                          <w:sz w:val="24"/>
                          <w:szCs w:val="24"/>
                          <w:u w:val="single"/>
                          <w:lang w:eastAsia="ru-RU"/>
                        </w:rPr>
                        <w:t>7</w:t>
                      </w:r>
                      <w:r w:rsidR="007C752B">
                        <w:rPr>
                          <w:rFonts w:ascii="Times New Roman" w:eastAsia="Times New Roman" w:hAnsi="Times New Roman" w:cs="Times New Roman"/>
                          <w:sz w:val="24"/>
                          <w:szCs w:val="24"/>
                          <w:u w:val="single"/>
                          <w:lang w:eastAsia="ru-RU"/>
                        </w:rPr>
                        <w:t>1</w:t>
                      </w:r>
                      <w:r w:rsidR="008B4587">
                        <w:rPr>
                          <w:rFonts w:ascii="Times New Roman" w:eastAsia="Times New Roman" w:hAnsi="Times New Roman" w:cs="Times New Roman"/>
                          <w:sz w:val="24"/>
                          <w:szCs w:val="24"/>
                          <w:u w:val="single"/>
                          <w:lang w:eastAsia="ru-RU"/>
                        </w:rPr>
                        <w:t xml:space="preserve"> </w:t>
                      </w:r>
                      <w:r w:rsidR="004A28A2">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67168B14" w14:textId="77777777" w:rsidR="00B16B62" w:rsidRPr="00DD63F0" w:rsidRDefault="00B16B62" w:rsidP="00486ACB">
      <w:pPr>
        <w:spacing w:after="0" w:line="240" w:lineRule="auto"/>
        <w:jc w:val="both"/>
        <w:rPr>
          <w:rFonts w:ascii="Times New Roman" w:hAnsi="Times New Roman" w:cs="Times New Roman"/>
          <w:sz w:val="24"/>
          <w:szCs w:val="24"/>
        </w:rPr>
      </w:pPr>
    </w:p>
    <w:p w14:paraId="7688AFBB" w14:textId="77777777" w:rsidR="007C752B" w:rsidRPr="007455AE" w:rsidRDefault="007C752B" w:rsidP="007C752B">
      <w:pPr>
        <w:spacing w:after="0" w:line="240" w:lineRule="auto"/>
        <w:ind w:right="4962"/>
        <w:jc w:val="both"/>
        <w:rPr>
          <w:rFonts w:ascii="Times New Roman" w:hAnsi="Times New Roman" w:cs="Times New Roman"/>
          <w:sz w:val="24"/>
          <w:szCs w:val="24"/>
        </w:rPr>
      </w:pPr>
      <w:r w:rsidRPr="007455AE">
        <w:rPr>
          <w:rFonts w:ascii="Times New Roman" w:hAnsi="Times New Roman" w:cs="Times New Roman"/>
          <w:sz w:val="24"/>
          <w:szCs w:val="24"/>
        </w:rPr>
        <w:t>О</w:t>
      </w:r>
      <w:r>
        <w:rPr>
          <w:rFonts w:ascii="Times New Roman" w:hAnsi="Times New Roman" w:cs="Times New Roman"/>
          <w:sz w:val="24"/>
          <w:szCs w:val="24"/>
        </w:rPr>
        <w:t xml:space="preserve"> внесении изменений в постановление от 25.08.2023 № 1091 «О создании комиссии по поступлению и выбытию активов»</w:t>
      </w:r>
    </w:p>
    <w:p w14:paraId="74CA9DA1" w14:textId="77777777" w:rsidR="007C752B" w:rsidRPr="007455AE" w:rsidRDefault="007C752B" w:rsidP="007C752B">
      <w:pPr>
        <w:spacing w:after="0" w:line="240" w:lineRule="auto"/>
        <w:ind w:firstLine="709"/>
        <w:rPr>
          <w:rFonts w:ascii="Times New Roman" w:hAnsi="Times New Roman" w:cs="Times New Roman"/>
          <w:sz w:val="24"/>
          <w:szCs w:val="24"/>
        </w:rPr>
      </w:pPr>
    </w:p>
    <w:p w14:paraId="12E260F7" w14:textId="77777777" w:rsidR="007C752B" w:rsidRDefault="007C752B" w:rsidP="007C75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14:paraId="1C0E1DB4" w14:textId="111B48AE" w:rsidR="007C752B" w:rsidRPr="007455AE" w:rsidRDefault="007C752B" w:rsidP="007C752B">
      <w:pPr>
        <w:spacing w:after="0" w:line="240" w:lineRule="auto"/>
        <w:ind w:firstLine="709"/>
        <w:jc w:val="both"/>
        <w:rPr>
          <w:rFonts w:ascii="Times New Roman" w:hAnsi="Times New Roman" w:cs="Times New Roman"/>
          <w:sz w:val="24"/>
          <w:szCs w:val="24"/>
        </w:rPr>
      </w:pPr>
      <w:r w:rsidRPr="007455AE">
        <w:rPr>
          <w:rFonts w:ascii="Times New Roman" w:hAnsi="Times New Roman" w:cs="Times New Roman"/>
          <w:sz w:val="24"/>
          <w:szCs w:val="24"/>
        </w:rPr>
        <w:t>В</w:t>
      </w:r>
      <w:r>
        <w:rPr>
          <w:rFonts w:ascii="Times New Roman" w:hAnsi="Times New Roman" w:cs="Times New Roman"/>
          <w:sz w:val="24"/>
          <w:szCs w:val="24"/>
        </w:rPr>
        <w:t xml:space="preserve"> целях реализации</w:t>
      </w:r>
      <w:r w:rsidRPr="007455AE">
        <w:rPr>
          <w:rFonts w:ascii="Times New Roman" w:hAnsi="Times New Roman" w:cs="Times New Roman"/>
          <w:sz w:val="24"/>
          <w:szCs w:val="24"/>
        </w:rPr>
        <w:t xml:space="preserve"> </w:t>
      </w:r>
      <w:r>
        <w:rPr>
          <w:rFonts w:ascii="Times New Roman" w:hAnsi="Times New Roman" w:cs="Times New Roman"/>
          <w:sz w:val="24"/>
          <w:szCs w:val="24"/>
        </w:rPr>
        <w:t>постановления Правительства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администрация Урмарского муниципального округа п</w:t>
      </w:r>
      <w:r>
        <w:rPr>
          <w:rFonts w:ascii="Times New Roman" w:hAnsi="Times New Roman" w:cs="Times New Roman"/>
          <w:sz w:val="24"/>
          <w:szCs w:val="24"/>
        </w:rPr>
        <w:t xml:space="preserve"> </w:t>
      </w:r>
      <w:r>
        <w:rPr>
          <w:rFonts w:ascii="Times New Roman" w:hAnsi="Times New Roman" w:cs="Times New Roman"/>
          <w:sz w:val="24"/>
          <w:szCs w:val="24"/>
        </w:rPr>
        <w:t>о</w:t>
      </w:r>
      <w:r>
        <w:rPr>
          <w:rFonts w:ascii="Times New Roman" w:hAnsi="Times New Roman" w:cs="Times New Roman"/>
          <w:sz w:val="24"/>
          <w:szCs w:val="24"/>
        </w:rPr>
        <w:t xml:space="preserve"> </w:t>
      </w:r>
      <w:r>
        <w:rPr>
          <w:rFonts w:ascii="Times New Roman" w:hAnsi="Times New Roman" w:cs="Times New Roman"/>
          <w:sz w:val="24"/>
          <w:szCs w:val="24"/>
        </w:rPr>
        <w:t>с</w:t>
      </w:r>
      <w:r>
        <w:rPr>
          <w:rFonts w:ascii="Times New Roman" w:hAnsi="Times New Roman" w:cs="Times New Roman"/>
          <w:sz w:val="24"/>
          <w:szCs w:val="24"/>
        </w:rPr>
        <w:t xml:space="preserve"> </w:t>
      </w:r>
      <w:r>
        <w:rPr>
          <w:rFonts w:ascii="Times New Roman" w:hAnsi="Times New Roman" w:cs="Times New Roman"/>
          <w:sz w:val="24"/>
          <w:szCs w:val="24"/>
        </w:rPr>
        <w:t>т</w:t>
      </w:r>
      <w:r>
        <w:rPr>
          <w:rFonts w:ascii="Times New Roman" w:hAnsi="Times New Roman" w:cs="Times New Roman"/>
          <w:sz w:val="24"/>
          <w:szCs w:val="24"/>
        </w:rPr>
        <w:t xml:space="preserve"> </w:t>
      </w:r>
      <w:r>
        <w:rPr>
          <w:rFonts w:ascii="Times New Roman" w:hAnsi="Times New Roman" w:cs="Times New Roman"/>
          <w:sz w:val="24"/>
          <w:szCs w:val="24"/>
        </w:rPr>
        <w:t>а</w:t>
      </w:r>
      <w:r>
        <w:rPr>
          <w:rFonts w:ascii="Times New Roman" w:hAnsi="Times New Roman" w:cs="Times New Roman"/>
          <w:sz w:val="24"/>
          <w:szCs w:val="24"/>
        </w:rPr>
        <w:t xml:space="preserve"> </w:t>
      </w:r>
      <w:r>
        <w:rPr>
          <w:rFonts w:ascii="Times New Roman" w:hAnsi="Times New Roman" w:cs="Times New Roman"/>
          <w:sz w:val="24"/>
          <w:szCs w:val="24"/>
        </w:rPr>
        <w:t>н</w:t>
      </w:r>
      <w:r>
        <w:rPr>
          <w:rFonts w:ascii="Times New Roman" w:hAnsi="Times New Roman" w:cs="Times New Roman"/>
          <w:sz w:val="24"/>
          <w:szCs w:val="24"/>
        </w:rPr>
        <w:t xml:space="preserve"> </w:t>
      </w:r>
      <w:r>
        <w:rPr>
          <w:rFonts w:ascii="Times New Roman" w:hAnsi="Times New Roman" w:cs="Times New Roman"/>
          <w:sz w:val="24"/>
          <w:szCs w:val="24"/>
        </w:rPr>
        <w:t>о</w:t>
      </w:r>
      <w:r>
        <w:rPr>
          <w:rFonts w:ascii="Times New Roman" w:hAnsi="Times New Roman" w:cs="Times New Roman"/>
          <w:sz w:val="24"/>
          <w:szCs w:val="24"/>
        </w:rPr>
        <w:t xml:space="preserve"> </w:t>
      </w:r>
      <w:r>
        <w:rPr>
          <w:rFonts w:ascii="Times New Roman" w:hAnsi="Times New Roman" w:cs="Times New Roman"/>
          <w:sz w:val="24"/>
          <w:szCs w:val="24"/>
        </w:rPr>
        <w:t>в</w:t>
      </w:r>
      <w:r>
        <w:rPr>
          <w:rFonts w:ascii="Times New Roman" w:hAnsi="Times New Roman" w:cs="Times New Roman"/>
          <w:sz w:val="24"/>
          <w:szCs w:val="24"/>
        </w:rPr>
        <w:t xml:space="preserve"> </w:t>
      </w:r>
      <w:r>
        <w:rPr>
          <w:rFonts w:ascii="Times New Roman" w:hAnsi="Times New Roman" w:cs="Times New Roman"/>
          <w:sz w:val="24"/>
          <w:szCs w:val="24"/>
        </w:rPr>
        <w:t>л</w:t>
      </w:r>
      <w:r>
        <w:rPr>
          <w:rFonts w:ascii="Times New Roman" w:hAnsi="Times New Roman" w:cs="Times New Roman"/>
          <w:sz w:val="24"/>
          <w:szCs w:val="24"/>
        </w:rPr>
        <w:t xml:space="preserve"> </w:t>
      </w:r>
      <w:r>
        <w:rPr>
          <w:rFonts w:ascii="Times New Roman" w:hAnsi="Times New Roman" w:cs="Times New Roman"/>
          <w:sz w:val="24"/>
          <w:szCs w:val="24"/>
        </w:rPr>
        <w:t>я</w:t>
      </w:r>
      <w:r>
        <w:rPr>
          <w:rFonts w:ascii="Times New Roman" w:hAnsi="Times New Roman" w:cs="Times New Roman"/>
          <w:sz w:val="24"/>
          <w:szCs w:val="24"/>
        </w:rPr>
        <w:t xml:space="preserve"> </w:t>
      </w:r>
      <w:r>
        <w:rPr>
          <w:rFonts w:ascii="Times New Roman" w:hAnsi="Times New Roman" w:cs="Times New Roman"/>
          <w:sz w:val="24"/>
          <w:szCs w:val="24"/>
        </w:rPr>
        <w:t>е</w:t>
      </w:r>
      <w:r>
        <w:rPr>
          <w:rFonts w:ascii="Times New Roman" w:hAnsi="Times New Roman" w:cs="Times New Roman"/>
          <w:sz w:val="24"/>
          <w:szCs w:val="24"/>
        </w:rPr>
        <w:t xml:space="preserve"> </w:t>
      </w:r>
      <w:r>
        <w:rPr>
          <w:rFonts w:ascii="Times New Roman" w:hAnsi="Times New Roman" w:cs="Times New Roman"/>
          <w:sz w:val="24"/>
          <w:szCs w:val="24"/>
        </w:rPr>
        <w:t>т</w:t>
      </w:r>
      <w:r w:rsidRPr="007455AE">
        <w:rPr>
          <w:rFonts w:ascii="Times New Roman" w:hAnsi="Times New Roman" w:cs="Times New Roman"/>
          <w:sz w:val="24"/>
          <w:szCs w:val="24"/>
        </w:rPr>
        <w:t>:</w:t>
      </w:r>
    </w:p>
    <w:p w14:paraId="649651BD" w14:textId="77777777" w:rsidR="007C752B" w:rsidRDefault="007C752B" w:rsidP="007C752B">
      <w:pPr>
        <w:spacing w:after="0" w:line="240" w:lineRule="auto"/>
        <w:ind w:firstLine="709"/>
        <w:rPr>
          <w:rFonts w:ascii="Times New Roman" w:hAnsi="Times New Roman" w:cs="Times New Roman"/>
          <w:sz w:val="24"/>
          <w:szCs w:val="24"/>
        </w:rPr>
      </w:pPr>
      <w:r w:rsidRPr="007455AE">
        <w:rPr>
          <w:rFonts w:ascii="Times New Roman" w:hAnsi="Times New Roman" w:cs="Times New Roman"/>
          <w:sz w:val="24"/>
          <w:szCs w:val="24"/>
        </w:rPr>
        <w:t xml:space="preserve">1.   </w:t>
      </w:r>
      <w:r>
        <w:rPr>
          <w:rFonts w:ascii="Times New Roman" w:hAnsi="Times New Roman" w:cs="Times New Roman"/>
          <w:sz w:val="24"/>
          <w:szCs w:val="24"/>
        </w:rPr>
        <w:t xml:space="preserve">В приложении № 1 </w:t>
      </w:r>
      <w:proofErr w:type="gramStart"/>
      <w:r>
        <w:rPr>
          <w:rFonts w:ascii="Times New Roman" w:hAnsi="Times New Roman" w:cs="Times New Roman"/>
          <w:sz w:val="24"/>
          <w:szCs w:val="24"/>
        </w:rPr>
        <w:t>к постановления</w:t>
      </w:r>
      <w:proofErr w:type="gramEnd"/>
      <w:r>
        <w:rPr>
          <w:rFonts w:ascii="Times New Roman" w:hAnsi="Times New Roman" w:cs="Times New Roman"/>
          <w:sz w:val="24"/>
          <w:szCs w:val="24"/>
        </w:rPr>
        <w:t xml:space="preserve"> от 24.10.2024 № 1715 </w:t>
      </w:r>
      <w:r w:rsidRPr="00213763">
        <w:rPr>
          <w:rFonts w:ascii="Times New Roman" w:hAnsi="Times New Roman" w:cs="Times New Roman"/>
          <w:sz w:val="24"/>
          <w:szCs w:val="24"/>
        </w:rPr>
        <w:t>«О создании комиссии по поступлению и выбытию активов»</w:t>
      </w:r>
      <w:r>
        <w:rPr>
          <w:rFonts w:ascii="Times New Roman" w:hAnsi="Times New Roman" w:cs="Times New Roman"/>
          <w:sz w:val="24"/>
          <w:szCs w:val="24"/>
        </w:rPr>
        <w:t xml:space="preserve">: </w:t>
      </w:r>
    </w:p>
    <w:p w14:paraId="198696C7" w14:textId="77777777" w:rsidR="007C752B" w:rsidRDefault="007C752B" w:rsidP="007C75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  Исключить из состава комиссии по поступлению и выбытию активов Белову Оксану Алексеевну – ведущего специалиста – эксперта сектора организации и проведения закупок;</w:t>
      </w:r>
    </w:p>
    <w:p w14:paraId="7A7D9D81" w14:textId="5C0A7DBD" w:rsidR="007C752B" w:rsidRPr="004A5647" w:rsidRDefault="007C752B" w:rsidP="007C75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Включить в состав </w:t>
      </w:r>
      <w:proofErr w:type="gramStart"/>
      <w:r>
        <w:rPr>
          <w:rFonts w:ascii="Times New Roman" w:hAnsi="Times New Roman" w:cs="Times New Roman"/>
          <w:sz w:val="24"/>
          <w:szCs w:val="24"/>
        </w:rPr>
        <w:t>комиссии  Волкову</w:t>
      </w:r>
      <w:proofErr w:type="gramEnd"/>
      <w:r>
        <w:rPr>
          <w:rFonts w:ascii="Times New Roman" w:hAnsi="Times New Roman" w:cs="Times New Roman"/>
          <w:sz w:val="24"/>
          <w:szCs w:val="24"/>
        </w:rPr>
        <w:t xml:space="preserve"> Алину Юрьевну – заведующую с</w:t>
      </w:r>
      <w:r w:rsidRPr="004A5647">
        <w:rPr>
          <w:rFonts w:ascii="Times New Roman" w:hAnsi="Times New Roman" w:cs="Times New Roman"/>
          <w:sz w:val="24"/>
          <w:szCs w:val="24"/>
        </w:rPr>
        <w:t>ектор</w:t>
      </w:r>
      <w:r>
        <w:rPr>
          <w:rFonts w:ascii="Times New Roman" w:hAnsi="Times New Roman" w:cs="Times New Roman"/>
          <w:sz w:val="24"/>
          <w:szCs w:val="24"/>
        </w:rPr>
        <w:t>ом</w:t>
      </w:r>
      <w:r w:rsidRPr="004A5647">
        <w:rPr>
          <w:rFonts w:ascii="Times New Roman" w:hAnsi="Times New Roman" w:cs="Times New Roman"/>
          <w:sz w:val="24"/>
          <w:szCs w:val="24"/>
        </w:rPr>
        <w:t xml:space="preserve"> организации и проведения муниципальных закупок</w:t>
      </w:r>
      <w:r>
        <w:rPr>
          <w:rFonts w:ascii="Times New Roman" w:hAnsi="Times New Roman" w:cs="Times New Roman"/>
          <w:sz w:val="24"/>
          <w:szCs w:val="24"/>
        </w:rPr>
        <w:t>.</w:t>
      </w:r>
    </w:p>
    <w:p w14:paraId="40104471" w14:textId="77777777" w:rsidR="007C752B" w:rsidRPr="007455AE" w:rsidRDefault="007C752B" w:rsidP="007C752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7455AE">
        <w:rPr>
          <w:rFonts w:ascii="Times New Roman" w:hAnsi="Times New Roman" w:cs="Times New Roman"/>
          <w:sz w:val="24"/>
          <w:szCs w:val="24"/>
        </w:rPr>
        <w:t xml:space="preserve">. </w:t>
      </w:r>
      <w:proofErr w:type="gramStart"/>
      <w:r w:rsidRPr="007455AE">
        <w:rPr>
          <w:rFonts w:ascii="Times New Roman" w:hAnsi="Times New Roman" w:cs="Times New Roman"/>
          <w:sz w:val="24"/>
          <w:szCs w:val="24"/>
        </w:rPr>
        <w:t>Настоящее  постановление</w:t>
      </w:r>
      <w:proofErr w:type="gramEnd"/>
      <w:r w:rsidRPr="007455AE">
        <w:rPr>
          <w:rFonts w:ascii="Times New Roman" w:hAnsi="Times New Roman" w:cs="Times New Roman"/>
          <w:sz w:val="24"/>
          <w:szCs w:val="24"/>
        </w:rPr>
        <w:t xml:space="preserve"> вступает в силу после его официального опубликования. </w:t>
      </w:r>
    </w:p>
    <w:p w14:paraId="4B1E7027" w14:textId="77777777" w:rsidR="007C752B" w:rsidRPr="007455AE" w:rsidRDefault="007C752B" w:rsidP="007C752B">
      <w:pPr>
        <w:spacing w:after="0" w:line="240" w:lineRule="auto"/>
        <w:ind w:firstLine="709"/>
        <w:rPr>
          <w:rFonts w:ascii="Times New Roman" w:hAnsi="Times New Roman" w:cs="Times New Roman"/>
          <w:sz w:val="24"/>
          <w:szCs w:val="24"/>
        </w:rPr>
      </w:pPr>
    </w:p>
    <w:p w14:paraId="69C15E7C" w14:textId="77777777" w:rsidR="007C752B" w:rsidRPr="007455AE" w:rsidRDefault="007C752B" w:rsidP="007C752B">
      <w:pPr>
        <w:spacing w:after="0" w:line="240" w:lineRule="auto"/>
        <w:ind w:firstLine="709"/>
        <w:rPr>
          <w:rFonts w:ascii="Times New Roman" w:hAnsi="Times New Roman" w:cs="Times New Roman"/>
          <w:sz w:val="24"/>
          <w:szCs w:val="24"/>
        </w:rPr>
      </w:pPr>
    </w:p>
    <w:p w14:paraId="3A529E7A" w14:textId="77777777" w:rsidR="007C752B" w:rsidRPr="007455AE" w:rsidRDefault="007C752B" w:rsidP="007C752B">
      <w:pPr>
        <w:spacing w:after="0" w:line="240" w:lineRule="auto"/>
        <w:ind w:firstLine="709"/>
        <w:rPr>
          <w:rFonts w:ascii="Times New Roman" w:hAnsi="Times New Roman" w:cs="Times New Roman"/>
          <w:sz w:val="24"/>
          <w:szCs w:val="24"/>
        </w:rPr>
      </w:pPr>
    </w:p>
    <w:p w14:paraId="0E968996" w14:textId="77777777" w:rsidR="007C752B" w:rsidRPr="007455AE" w:rsidRDefault="007C752B" w:rsidP="007C752B">
      <w:pPr>
        <w:spacing w:after="0" w:line="240" w:lineRule="auto"/>
        <w:jc w:val="both"/>
        <w:rPr>
          <w:rFonts w:ascii="Times New Roman" w:hAnsi="Times New Roman" w:cs="Times New Roman"/>
          <w:sz w:val="24"/>
          <w:szCs w:val="24"/>
        </w:rPr>
      </w:pPr>
      <w:r w:rsidRPr="007455AE">
        <w:rPr>
          <w:rFonts w:ascii="Times New Roman" w:hAnsi="Times New Roman" w:cs="Times New Roman"/>
          <w:sz w:val="24"/>
          <w:szCs w:val="24"/>
        </w:rPr>
        <w:t xml:space="preserve">Глава Урмарского </w:t>
      </w:r>
    </w:p>
    <w:p w14:paraId="4028FC1C" w14:textId="77777777" w:rsidR="007C752B" w:rsidRPr="007455AE" w:rsidRDefault="007C752B" w:rsidP="007C752B">
      <w:pPr>
        <w:spacing w:after="0" w:line="240" w:lineRule="auto"/>
        <w:jc w:val="both"/>
        <w:rPr>
          <w:rFonts w:ascii="Times New Roman" w:hAnsi="Times New Roman" w:cs="Times New Roman"/>
          <w:sz w:val="24"/>
          <w:szCs w:val="24"/>
        </w:rPr>
      </w:pPr>
      <w:r w:rsidRPr="007455AE">
        <w:rPr>
          <w:rFonts w:ascii="Times New Roman" w:hAnsi="Times New Roman" w:cs="Times New Roman"/>
          <w:sz w:val="24"/>
          <w:szCs w:val="24"/>
        </w:rPr>
        <w:t>муниципального округа</w:t>
      </w:r>
      <w:r w:rsidRPr="007455AE">
        <w:rPr>
          <w:rFonts w:ascii="Times New Roman" w:hAnsi="Times New Roman" w:cs="Times New Roman"/>
          <w:sz w:val="24"/>
          <w:szCs w:val="24"/>
        </w:rPr>
        <w:tab/>
      </w:r>
      <w:r w:rsidRPr="007455AE">
        <w:rPr>
          <w:rFonts w:ascii="Times New Roman" w:hAnsi="Times New Roman" w:cs="Times New Roman"/>
          <w:sz w:val="24"/>
          <w:szCs w:val="24"/>
        </w:rPr>
        <w:tab/>
      </w:r>
      <w:r w:rsidRPr="007455AE">
        <w:rPr>
          <w:rFonts w:ascii="Times New Roman" w:hAnsi="Times New Roman" w:cs="Times New Roman"/>
          <w:sz w:val="24"/>
          <w:szCs w:val="24"/>
        </w:rPr>
        <w:tab/>
      </w:r>
      <w:r w:rsidRPr="007455AE">
        <w:rPr>
          <w:rFonts w:ascii="Times New Roman" w:hAnsi="Times New Roman" w:cs="Times New Roman"/>
          <w:sz w:val="24"/>
          <w:szCs w:val="24"/>
        </w:rPr>
        <w:tab/>
      </w:r>
      <w:r w:rsidRPr="007455AE">
        <w:rPr>
          <w:rFonts w:ascii="Times New Roman" w:hAnsi="Times New Roman" w:cs="Times New Roman"/>
          <w:sz w:val="24"/>
          <w:szCs w:val="24"/>
        </w:rPr>
        <w:tab/>
      </w:r>
      <w:r w:rsidRPr="007455AE">
        <w:rPr>
          <w:rFonts w:ascii="Times New Roman" w:hAnsi="Times New Roman" w:cs="Times New Roman"/>
          <w:sz w:val="24"/>
          <w:szCs w:val="24"/>
        </w:rPr>
        <w:tab/>
        <w:t xml:space="preserve">                    В.В. Шигильдеев</w:t>
      </w:r>
    </w:p>
    <w:p w14:paraId="7F5C95FC" w14:textId="77777777" w:rsidR="007C752B" w:rsidRPr="007455AE" w:rsidRDefault="007C752B" w:rsidP="007C752B">
      <w:pPr>
        <w:spacing w:after="0"/>
        <w:jc w:val="both"/>
        <w:rPr>
          <w:rFonts w:ascii="Times New Roman" w:hAnsi="Times New Roman" w:cs="Times New Roman"/>
          <w:sz w:val="24"/>
          <w:szCs w:val="24"/>
        </w:rPr>
      </w:pPr>
    </w:p>
    <w:p w14:paraId="1DF2E042" w14:textId="77777777" w:rsidR="007C752B" w:rsidRDefault="007C752B" w:rsidP="007C752B">
      <w:pPr>
        <w:spacing w:after="0"/>
        <w:rPr>
          <w:rFonts w:ascii="Times New Roman" w:hAnsi="Times New Roman" w:cs="Times New Roman"/>
          <w:sz w:val="24"/>
          <w:szCs w:val="24"/>
        </w:rPr>
      </w:pPr>
    </w:p>
    <w:p w14:paraId="0991F343" w14:textId="77777777" w:rsidR="007C752B" w:rsidRDefault="007C752B" w:rsidP="007C752B">
      <w:pPr>
        <w:spacing w:after="0"/>
        <w:rPr>
          <w:rFonts w:ascii="Times New Roman" w:hAnsi="Times New Roman" w:cs="Times New Roman"/>
          <w:sz w:val="24"/>
          <w:szCs w:val="24"/>
        </w:rPr>
      </w:pPr>
    </w:p>
    <w:p w14:paraId="3F2DF60E" w14:textId="77777777" w:rsidR="007C752B" w:rsidRDefault="007C752B" w:rsidP="007C752B">
      <w:pPr>
        <w:spacing w:after="0"/>
        <w:rPr>
          <w:rFonts w:ascii="Times New Roman" w:hAnsi="Times New Roman" w:cs="Times New Roman"/>
          <w:sz w:val="24"/>
          <w:szCs w:val="24"/>
        </w:rPr>
      </w:pPr>
    </w:p>
    <w:p w14:paraId="61455113" w14:textId="77777777" w:rsidR="007C752B" w:rsidRDefault="007C752B" w:rsidP="007C752B">
      <w:pPr>
        <w:spacing w:after="0"/>
        <w:rPr>
          <w:rFonts w:ascii="Times New Roman" w:hAnsi="Times New Roman" w:cs="Times New Roman"/>
          <w:sz w:val="24"/>
          <w:szCs w:val="24"/>
        </w:rPr>
      </w:pPr>
    </w:p>
    <w:p w14:paraId="3B442583" w14:textId="77777777" w:rsidR="007C752B" w:rsidRDefault="007C752B" w:rsidP="007C752B">
      <w:pPr>
        <w:spacing w:after="0"/>
        <w:rPr>
          <w:rFonts w:ascii="Times New Roman" w:hAnsi="Times New Roman" w:cs="Times New Roman"/>
          <w:sz w:val="24"/>
          <w:szCs w:val="24"/>
        </w:rPr>
      </w:pPr>
    </w:p>
    <w:p w14:paraId="405FE3BD" w14:textId="77777777" w:rsidR="007C752B" w:rsidRDefault="007C752B" w:rsidP="007C752B">
      <w:pPr>
        <w:spacing w:after="0"/>
        <w:rPr>
          <w:rFonts w:ascii="Times New Roman" w:hAnsi="Times New Roman" w:cs="Times New Roman"/>
          <w:sz w:val="24"/>
          <w:szCs w:val="24"/>
        </w:rPr>
      </w:pPr>
    </w:p>
    <w:p w14:paraId="39B098A3" w14:textId="77777777" w:rsidR="007C752B" w:rsidRDefault="007C752B" w:rsidP="007C752B">
      <w:pPr>
        <w:spacing w:after="0"/>
        <w:rPr>
          <w:rFonts w:ascii="Times New Roman" w:hAnsi="Times New Roman" w:cs="Times New Roman"/>
          <w:sz w:val="24"/>
          <w:szCs w:val="24"/>
        </w:rPr>
      </w:pPr>
    </w:p>
    <w:p w14:paraId="46DC69ED" w14:textId="77777777" w:rsidR="007C752B" w:rsidRDefault="007C752B" w:rsidP="007C752B">
      <w:pPr>
        <w:spacing w:after="0"/>
        <w:rPr>
          <w:rFonts w:ascii="Times New Roman" w:hAnsi="Times New Roman" w:cs="Times New Roman"/>
          <w:sz w:val="24"/>
          <w:szCs w:val="24"/>
        </w:rPr>
      </w:pPr>
    </w:p>
    <w:p w14:paraId="10D8723B" w14:textId="77777777" w:rsidR="007C752B" w:rsidRDefault="007C752B" w:rsidP="007C752B">
      <w:pPr>
        <w:spacing w:after="0"/>
        <w:rPr>
          <w:rFonts w:ascii="Times New Roman" w:hAnsi="Times New Roman" w:cs="Times New Roman"/>
          <w:sz w:val="24"/>
          <w:szCs w:val="24"/>
        </w:rPr>
      </w:pPr>
    </w:p>
    <w:p w14:paraId="5AA2FFB3" w14:textId="77777777" w:rsidR="007C752B" w:rsidRDefault="007C752B" w:rsidP="007C752B">
      <w:pPr>
        <w:spacing w:after="0"/>
        <w:rPr>
          <w:rFonts w:ascii="Times New Roman" w:hAnsi="Times New Roman" w:cs="Times New Roman"/>
          <w:sz w:val="24"/>
          <w:szCs w:val="24"/>
        </w:rPr>
      </w:pPr>
    </w:p>
    <w:p w14:paraId="4AF76F3D" w14:textId="77777777" w:rsidR="007C752B" w:rsidRDefault="007C752B" w:rsidP="007C752B">
      <w:pPr>
        <w:spacing w:after="0"/>
        <w:rPr>
          <w:rFonts w:ascii="Times New Roman" w:hAnsi="Times New Roman" w:cs="Times New Roman"/>
          <w:sz w:val="24"/>
          <w:szCs w:val="24"/>
        </w:rPr>
      </w:pPr>
    </w:p>
    <w:p w14:paraId="11337073" w14:textId="77777777" w:rsidR="007C752B" w:rsidRDefault="007C752B" w:rsidP="007C752B">
      <w:pPr>
        <w:spacing w:after="0"/>
        <w:rPr>
          <w:rFonts w:ascii="Times New Roman" w:hAnsi="Times New Roman" w:cs="Times New Roman"/>
          <w:sz w:val="24"/>
          <w:szCs w:val="24"/>
        </w:rPr>
      </w:pPr>
    </w:p>
    <w:p w14:paraId="7D6DA5D8" w14:textId="77777777" w:rsidR="007C752B" w:rsidRDefault="007C752B" w:rsidP="007C752B">
      <w:pPr>
        <w:spacing w:after="0"/>
        <w:rPr>
          <w:rFonts w:ascii="Times New Roman" w:hAnsi="Times New Roman" w:cs="Times New Roman"/>
          <w:sz w:val="24"/>
          <w:szCs w:val="24"/>
        </w:rPr>
      </w:pPr>
    </w:p>
    <w:p w14:paraId="728046E7" w14:textId="77777777" w:rsidR="007C752B" w:rsidRPr="007C752B" w:rsidRDefault="007C752B" w:rsidP="007C752B">
      <w:pPr>
        <w:spacing w:after="0" w:line="240" w:lineRule="auto"/>
        <w:jc w:val="both"/>
        <w:rPr>
          <w:rFonts w:ascii="Times New Roman" w:hAnsi="Times New Roman" w:cs="Times New Roman"/>
          <w:sz w:val="20"/>
          <w:szCs w:val="20"/>
        </w:rPr>
      </w:pPr>
      <w:r w:rsidRPr="007C752B">
        <w:rPr>
          <w:rFonts w:ascii="Times New Roman" w:hAnsi="Times New Roman" w:cs="Times New Roman"/>
          <w:sz w:val="20"/>
          <w:szCs w:val="20"/>
        </w:rPr>
        <w:t>Кошельков Олег Михайлович</w:t>
      </w:r>
    </w:p>
    <w:p w14:paraId="5E907187" w14:textId="6C9175A4" w:rsidR="007C752B" w:rsidRPr="007455AE" w:rsidRDefault="007C752B" w:rsidP="007C752B">
      <w:pPr>
        <w:spacing w:after="0" w:line="240" w:lineRule="auto"/>
        <w:jc w:val="both"/>
        <w:rPr>
          <w:rFonts w:ascii="Times New Roman" w:hAnsi="Times New Roman" w:cs="Times New Roman"/>
          <w:sz w:val="24"/>
          <w:szCs w:val="24"/>
        </w:rPr>
      </w:pPr>
      <w:r w:rsidRPr="007C752B">
        <w:rPr>
          <w:rFonts w:ascii="Times New Roman" w:hAnsi="Times New Roman" w:cs="Times New Roman"/>
          <w:sz w:val="20"/>
          <w:szCs w:val="20"/>
        </w:rPr>
        <w:t>8(835</w:t>
      </w:r>
      <w:r w:rsidRPr="007C752B">
        <w:rPr>
          <w:rFonts w:ascii="Times New Roman" w:hAnsi="Times New Roman" w:cs="Times New Roman"/>
          <w:sz w:val="20"/>
          <w:szCs w:val="20"/>
        </w:rPr>
        <w:t>-</w:t>
      </w:r>
      <w:r w:rsidRPr="007C752B">
        <w:rPr>
          <w:rFonts w:ascii="Times New Roman" w:hAnsi="Times New Roman" w:cs="Times New Roman"/>
          <w:sz w:val="20"/>
          <w:szCs w:val="20"/>
        </w:rPr>
        <w:t>44) 2-16-10</w:t>
      </w:r>
    </w:p>
    <w:p w14:paraId="37368225" w14:textId="691F72EC" w:rsidR="00DD63F0" w:rsidRPr="00565036" w:rsidRDefault="00DD63F0" w:rsidP="007C752B">
      <w:pPr>
        <w:tabs>
          <w:tab w:val="left" w:pos="4536"/>
        </w:tabs>
        <w:autoSpaceDE w:val="0"/>
        <w:autoSpaceDN w:val="0"/>
        <w:adjustRightInd w:val="0"/>
        <w:spacing w:after="0" w:line="240" w:lineRule="auto"/>
        <w:ind w:right="4962"/>
        <w:jc w:val="both"/>
        <w:rPr>
          <w:rFonts w:cs="Times New Roman"/>
          <w:sz w:val="20"/>
          <w:szCs w:val="20"/>
        </w:rPr>
      </w:pPr>
    </w:p>
    <w:sectPr w:rsidR="00DD63F0" w:rsidRPr="00565036" w:rsidSect="00486ACB">
      <w:headerReference w:type="default" r:id="rId9"/>
      <w:pgSz w:w="11906" w:h="16838"/>
      <w:pgMar w:top="1135" w:right="707" w:bottom="851" w:left="1701" w:header="567"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5A1F5" w14:textId="77777777" w:rsidR="00737723" w:rsidRDefault="00737723" w:rsidP="00C65999">
      <w:pPr>
        <w:spacing w:after="0" w:line="240" w:lineRule="auto"/>
      </w:pPr>
      <w:r>
        <w:separator/>
      </w:r>
    </w:p>
  </w:endnote>
  <w:endnote w:type="continuationSeparator" w:id="0">
    <w:p w14:paraId="37E17604" w14:textId="77777777" w:rsidR="00737723" w:rsidRDefault="0073772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default"/>
    <w:sig w:usb0="00000000"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EA40F" w14:textId="77777777" w:rsidR="00737723" w:rsidRDefault="00737723" w:rsidP="00C65999">
      <w:pPr>
        <w:spacing w:after="0" w:line="240" w:lineRule="auto"/>
      </w:pPr>
      <w:r>
        <w:separator/>
      </w:r>
    </w:p>
  </w:footnote>
  <w:footnote w:type="continuationSeparator" w:id="0">
    <w:p w14:paraId="6FE04950" w14:textId="77777777" w:rsidR="00737723" w:rsidRDefault="0073772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6408E9"/>
    <w:multiLevelType w:val="singleLevel"/>
    <w:tmpl w:val="AC6408E9"/>
    <w:lvl w:ilvl="0">
      <w:start w:val="1"/>
      <w:numFmt w:val="decimal"/>
      <w:suff w:val="space"/>
      <w:lvlText w:val="%1."/>
      <w:lvlJc w:val="left"/>
      <w:pPr>
        <w:ind w:left="0" w:firstLine="0"/>
      </w:pPr>
    </w:lvl>
  </w:abstractNum>
  <w:abstractNum w:abstractNumId="1" w15:restartNumberingAfterBreak="0">
    <w:nsid w:val="B054F468"/>
    <w:multiLevelType w:val="singleLevel"/>
    <w:tmpl w:val="B054F468"/>
    <w:lvl w:ilvl="0">
      <w:start w:val="1"/>
      <w:numFmt w:val="decimal"/>
      <w:suff w:val="space"/>
      <w:lvlText w:val="%1."/>
      <w:lvlJc w:val="left"/>
      <w:pPr>
        <w:ind w:left="0" w:firstLine="0"/>
      </w:pPr>
    </w:lvl>
  </w:abstractNum>
  <w:abstractNum w:abstractNumId="2"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020A60F0"/>
    <w:multiLevelType w:val="hybridMultilevel"/>
    <w:tmpl w:val="F814E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15:restartNumberingAfterBreak="0">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15:restartNumberingAfterBreak="0">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6FF478C"/>
    <w:multiLevelType w:val="hybridMultilevel"/>
    <w:tmpl w:val="565ED88A"/>
    <w:lvl w:ilvl="0" w:tplc="765E67E6">
      <w:start w:val="1"/>
      <w:numFmt w:val="decimal"/>
      <w:lvlText w:val="%1."/>
      <w:lvlJc w:val="left"/>
      <w:pPr>
        <w:ind w:left="1185" w:hanging="525"/>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16" w15:restartNumberingAfterBreak="0">
    <w:nsid w:val="27AB0333"/>
    <w:multiLevelType w:val="hybridMultilevel"/>
    <w:tmpl w:val="E4926C04"/>
    <w:lvl w:ilvl="0" w:tplc="63D422D6">
      <w:start w:val="5"/>
      <w:numFmt w:val="decimal"/>
      <w:lvlText w:val="%1."/>
      <w:lvlJc w:val="left"/>
      <w:pPr>
        <w:tabs>
          <w:tab w:val="num" w:pos="3615"/>
        </w:tabs>
        <w:ind w:left="3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890" w:hanging="45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2"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4"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BC6AB7"/>
    <w:multiLevelType w:val="singleLevel"/>
    <w:tmpl w:val="50BC6AB7"/>
    <w:lvl w:ilvl="0">
      <w:start w:val="1"/>
      <w:numFmt w:val="decimal"/>
      <w:suff w:val="space"/>
      <w:lvlText w:val="%1."/>
      <w:lvlJc w:val="left"/>
      <w:pPr>
        <w:ind w:left="0" w:firstLine="0"/>
      </w:pPr>
    </w:lvl>
  </w:abstractNum>
  <w:abstractNum w:abstractNumId="28" w15:restartNumberingAfterBreak="0">
    <w:nsid w:val="51B24DCA"/>
    <w:multiLevelType w:val="hybridMultilevel"/>
    <w:tmpl w:val="C264F514"/>
    <w:lvl w:ilvl="0" w:tplc="A5181E88">
      <w:start w:val="1"/>
      <w:numFmt w:val="decimal"/>
      <w:lvlText w:val="%1)"/>
      <w:lvlJc w:val="left"/>
      <w:pPr>
        <w:ind w:left="1072" w:hanging="360"/>
      </w:pPr>
    </w:lvl>
    <w:lvl w:ilvl="1" w:tplc="04190019">
      <w:start w:val="1"/>
      <w:numFmt w:val="lowerLetter"/>
      <w:lvlText w:val="%2."/>
      <w:lvlJc w:val="left"/>
      <w:pPr>
        <w:ind w:left="1792" w:hanging="360"/>
      </w:pPr>
    </w:lvl>
    <w:lvl w:ilvl="2" w:tplc="0419001B">
      <w:start w:val="1"/>
      <w:numFmt w:val="lowerRoman"/>
      <w:lvlText w:val="%3."/>
      <w:lvlJc w:val="right"/>
      <w:pPr>
        <w:ind w:left="2512" w:hanging="180"/>
      </w:pPr>
    </w:lvl>
    <w:lvl w:ilvl="3" w:tplc="0419000F">
      <w:start w:val="1"/>
      <w:numFmt w:val="decimal"/>
      <w:lvlText w:val="%4."/>
      <w:lvlJc w:val="left"/>
      <w:pPr>
        <w:ind w:left="3232" w:hanging="360"/>
      </w:pPr>
    </w:lvl>
    <w:lvl w:ilvl="4" w:tplc="04190019">
      <w:start w:val="1"/>
      <w:numFmt w:val="lowerLetter"/>
      <w:lvlText w:val="%5."/>
      <w:lvlJc w:val="left"/>
      <w:pPr>
        <w:ind w:left="3952" w:hanging="360"/>
      </w:pPr>
    </w:lvl>
    <w:lvl w:ilvl="5" w:tplc="0419001B">
      <w:start w:val="1"/>
      <w:numFmt w:val="lowerRoman"/>
      <w:lvlText w:val="%6."/>
      <w:lvlJc w:val="right"/>
      <w:pPr>
        <w:ind w:left="4672" w:hanging="180"/>
      </w:pPr>
    </w:lvl>
    <w:lvl w:ilvl="6" w:tplc="0419000F">
      <w:start w:val="1"/>
      <w:numFmt w:val="decimal"/>
      <w:lvlText w:val="%7."/>
      <w:lvlJc w:val="left"/>
      <w:pPr>
        <w:ind w:left="5392" w:hanging="360"/>
      </w:pPr>
    </w:lvl>
    <w:lvl w:ilvl="7" w:tplc="04190019">
      <w:start w:val="1"/>
      <w:numFmt w:val="lowerLetter"/>
      <w:lvlText w:val="%8."/>
      <w:lvlJc w:val="left"/>
      <w:pPr>
        <w:ind w:left="6112" w:hanging="360"/>
      </w:pPr>
    </w:lvl>
    <w:lvl w:ilvl="8" w:tplc="0419001B">
      <w:start w:val="1"/>
      <w:numFmt w:val="lowerRoman"/>
      <w:lvlText w:val="%9."/>
      <w:lvlJc w:val="right"/>
      <w:pPr>
        <w:ind w:left="6832" w:hanging="180"/>
      </w:pPr>
    </w:lvl>
  </w:abstractNum>
  <w:abstractNum w:abstractNumId="2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1" w15:restartNumberingAfterBreak="0">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15:restartNumberingAfterBreak="0">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15:restartNumberingAfterBreak="0">
    <w:nsid w:val="608D21FC"/>
    <w:multiLevelType w:val="singleLevel"/>
    <w:tmpl w:val="608D21FC"/>
    <w:lvl w:ilvl="0">
      <w:start w:val="1"/>
      <w:numFmt w:val="decimal"/>
      <w:suff w:val="space"/>
      <w:lvlText w:val="%1."/>
      <w:lvlJc w:val="left"/>
      <w:pPr>
        <w:ind w:left="0" w:firstLine="0"/>
      </w:pPr>
    </w:lvl>
  </w:abstractNum>
  <w:abstractNum w:abstractNumId="35"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6" w15:restartNumberingAfterBreak="0">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7" w15:restartNumberingAfterBreak="0">
    <w:nsid w:val="67533063"/>
    <w:multiLevelType w:val="multilevel"/>
    <w:tmpl w:val="FBD002C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9" w15:restartNumberingAfterBreak="0">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16cid:durableId="693117280">
    <w:abstractNumId w:val="2"/>
  </w:num>
  <w:num w:numId="2" w16cid:durableId="2015376672">
    <w:abstractNumId w:val="33"/>
  </w:num>
  <w:num w:numId="3" w16cid:durableId="712271659">
    <w:abstractNumId w:val="30"/>
  </w:num>
  <w:num w:numId="4" w16cid:durableId="849221377">
    <w:abstractNumId w:val="18"/>
  </w:num>
  <w:num w:numId="5" w16cid:durableId="149367011">
    <w:abstractNumId w:val="29"/>
  </w:num>
  <w:num w:numId="6" w16cid:durableId="1759013054">
    <w:abstractNumId w:val="21"/>
  </w:num>
  <w:num w:numId="7" w16cid:durableId="117187885">
    <w:abstractNumId w:val="7"/>
  </w:num>
  <w:num w:numId="8" w16cid:durableId="1601837705">
    <w:abstractNumId w:val="22"/>
  </w:num>
  <w:num w:numId="9" w16cid:durableId="7057582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318126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88465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3833067">
    <w:abstractNumId w:val="9"/>
  </w:num>
  <w:num w:numId="13" w16cid:durableId="10049363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554852">
    <w:abstractNumId w:val="14"/>
  </w:num>
  <w:num w:numId="15" w16cid:durableId="3512222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028256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2292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1823757">
    <w:abstractNumId w:val="20"/>
  </w:num>
  <w:num w:numId="19" w16cid:durableId="1876459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24498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278115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8244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09770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7009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404138">
    <w:abstractNumId w:val="34"/>
    <w:lvlOverride w:ilvl="0">
      <w:startOverride w:val="1"/>
    </w:lvlOverride>
  </w:num>
  <w:num w:numId="26" w16cid:durableId="5271823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22815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4480118">
    <w:abstractNumId w:val="1"/>
    <w:lvlOverride w:ilvl="0">
      <w:startOverride w:val="1"/>
    </w:lvlOverride>
  </w:num>
  <w:num w:numId="29" w16cid:durableId="831683190">
    <w:abstractNumId w:val="0"/>
    <w:lvlOverride w:ilvl="0">
      <w:startOverride w:val="1"/>
    </w:lvlOverride>
  </w:num>
  <w:num w:numId="30" w16cid:durableId="1935823175">
    <w:abstractNumId w:val="27"/>
    <w:lvlOverride w:ilvl="0">
      <w:startOverride w:val="1"/>
    </w:lvlOverride>
  </w:num>
  <w:num w:numId="31" w16cid:durableId="871067888">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0720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3607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2847356">
    <w:abstractNumId w:val="24"/>
  </w:num>
  <w:num w:numId="35" w16cid:durableId="108183010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35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72596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3105078">
    <w:abstractNumId w:val="19"/>
  </w:num>
  <w:num w:numId="39" w16cid:durableId="2014647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4716710">
    <w:abstractNumId w:val="15"/>
  </w:num>
  <w:num w:numId="41" w16cid:durableId="439878978">
    <w:abstractNumId w:val="25"/>
  </w:num>
  <w:num w:numId="42" w16cid:durableId="1652245988">
    <w:abstractNumId w:val="37"/>
  </w:num>
  <w:num w:numId="43" w16cid:durableId="1318268460">
    <w:abstractNumId w:val="35"/>
  </w:num>
  <w:num w:numId="44" w16cid:durableId="515073628">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95B"/>
    <w:rsid w:val="00017FC7"/>
    <w:rsid w:val="00020078"/>
    <w:rsid w:val="000210A9"/>
    <w:rsid w:val="00022369"/>
    <w:rsid w:val="000230CC"/>
    <w:rsid w:val="00023847"/>
    <w:rsid w:val="00024CCF"/>
    <w:rsid w:val="00024EF8"/>
    <w:rsid w:val="00026A03"/>
    <w:rsid w:val="00026DCE"/>
    <w:rsid w:val="00031083"/>
    <w:rsid w:val="00031A66"/>
    <w:rsid w:val="00032572"/>
    <w:rsid w:val="00032850"/>
    <w:rsid w:val="000328C1"/>
    <w:rsid w:val="00035542"/>
    <w:rsid w:val="0003598D"/>
    <w:rsid w:val="00035C98"/>
    <w:rsid w:val="00037C9A"/>
    <w:rsid w:val="00043DBD"/>
    <w:rsid w:val="0004660D"/>
    <w:rsid w:val="00046FD2"/>
    <w:rsid w:val="000471A6"/>
    <w:rsid w:val="00047E9A"/>
    <w:rsid w:val="00050FFA"/>
    <w:rsid w:val="00051660"/>
    <w:rsid w:val="00053E85"/>
    <w:rsid w:val="0005456F"/>
    <w:rsid w:val="000545E4"/>
    <w:rsid w:val="0005764F"/>
    <w:rsid w:val="00057D60"/>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52E3"/>
    <w:rsid w:val="00096AA9"/>
    <w:rsid w:val="00096EB4"/>
    <w:rsid w:val="000977FA"/>
    <w:rsid w:val="00097C16"/>
    <w:rsid w:val="000A085B"/>
    <w:rsid w:val="000A09AE"/>
    <w:rsid w:val="000A0DAA"/>
    <w:rsid w:val="000A0F13"/>
    <w:rsid w:val="000A1838"/>
    <w:rsid w:val="000A1C89"/>
    <w:rsid w:val="000A1CAD"/>
    <w:rsid w:val="000A1D69"/>
    <w:rsid w:val="000A21B6"/>
    <w:rsid w:val="000A21FA"/>
    <w:rsid w:val="000A2DA5"/>
    <w:rsid w:val="000A2F94"/>
    <w:rsid w:val="000A3529"/>
    <w:rsid w:val="000A3D73"/>
    <w:rsid w:val="000A49C0"/>
    <w:rsid w:val="000A51A8"/>
    <w:rsid w:val="000A52D2"/>
    <w:rsid w:val="000A55E3"/>
    <w:rsid w:val="000A5C1A"/>
    <w:rsid w:val="000A6B4C"/>
    <w:rsid w:val="000B0528"/>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528C"/>
    <w:rsid w:val="000D5CCE"/>
    <w:rsid w:val="000D6771"/>
    <w:rsid w:val="000D7F8E"/>
    <w:rsid w:val="000E0B15"/>
    <w:rsid w:val="000E0BDF"/>
    <w:rsid w:val="000E10B8"/>
    <w:rsid w:val="000E1568"/>
    <w:rsid w:val="000E18F7"/>
    <w:rsid w:val="000E2D12"/>
    <w:rsid w:val="000E31AA"/>
    <w:rsid w:val="000E3255"/>
    <w:rsid w:val="000E3E74"/>
    <w:rsid w:val="000E4FCA"/>
    <w:rsid w:val="000E511C"/>
    <w:rsid w:val="000E5508"/>
    <w:rsid w:val="000E7CB8"/>
    <w:rsid w:val="000F1111"/>
    <w:rsid w:val="000F1B08"/>
    <w:rsid w:val="000F2537"/>
    <w:rsid w:val="000F259D"/>
    <w:rsid w:val="000F3350"/>
    <w:rsid w:val="000F39C3"/>
    <w:rsid w:val="000F431B"/>
    <w:rsid w:val="000F51C5"/>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E90"/>
    <w:rsid w:val="00113FE1"/>
    <w:rsid w:val="00114806"/>
    <w:rsid w:val="001149B7"/>
    <w:rsid w:val="001159BD"/>
    <w:rsid w:val="00115CE2"/>
    <w:rsid w:val="0011675A"/>
    <w:rsid w:val="00117363"/>
    <w:rsid w:val="00117541"/>
    <w:rsid w:val="001175ED"/>
    <w:rsid w:val="00117EB2"/>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93D"/>
    <w:rsid w:val="00142DB4"/>
    <w:rsid w:val="00144481"/>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A22"/>
    <w:rsid w:val="001A4342"/>
    <w:rsid w:val="001A496F"/>
    <w:rsid w:val="001A4BEB"/>
    <w:rsid w:val="001A4C9E"/>
    <w:rsid w:val="001A788F"/>
    <w:rsid w:val="001A7C46"/>
    <w:rsid w:val="001B24C7"/>
    <w:rsid w:val="001B29F6"/>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09B"/>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69E2"/>
    <w:rsid w:val="00267704"/>
    <w:rsid w:val="00270A30"/>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2A0C"/>
    <w:rsid w:val="002A32E7"/>
    <w:rsid w:val="002A391D"/>
    <w:rsid w:val="002A3FBC"/>
    <w:rsid w:val="002A4776"/>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C0ADD"/>
    <w:rsid w:val="002C0B06"/>
    <w:rsid w:val="002C3D94"/>
    <w:rsid w:val="002C4272"/>
    <w:rsid w:val="002C456F"/>
    <w:rsid w:val="002C46E6"/>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E06"/>
    <w:rsid w:val="002F6028"/>
    <w:rsid w:val="003005EA"/>
    <w:rsid w:val="003009F8"/>
    <w:rsid w:val="003038F5"/>
    <w:rsid w:val="00303A03"/>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6CC0"/>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251E"/>
    <w:rsid w:val="00332F81"/>
    <w:rsid w:val="00333D66"/>
    <w:rsid w:val="00336205"/>
    <w:rsid w:val="0033648C"/>
    <w:rsid w:val="003366CB"/>
    <w:rsid w:val="00336C52"/>
    <w:rsid w:val="00337A3C"/>
    <w:rsid w:val="00337E08"/>
    <w:rsid w:val="00340707"/>
    <w:rsid w:val="00340730"/>
    <w:rsid w:val="00341916"/>
    <w:rsid w:val="00342677"/>
    <w:rsid w:val="00342D34"/>
    <w:rsid w:val="00342D8E"/>
    <w:rsid w:val="00343077"/>
    <w:rsid w:val="003435BE"/>
    <w:rsid w:val="00343D9B"/>
    <w:rsid w:val="003445FB"/>
    <w:rsid w:val="00346649"/>
    <w:rsid w:val="00346EB7"/>
    <w:rsid w:val="00350089"/>
    <w:rsid w:val="003509AE"/>
    <w:rsid w:val="00350F55"/>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F37"/>
    <w:rsid w:val="00366225"/>
    <w:rsid w:val="003672D9"/>
    <w:rsid w:val="003675EC"/>
    <w:rsid w:val="00371E55"/>
    <w:rsid w:val="00371E74"/>
    <w:rsid w:val="0037275A"/>
    <w:rsid w:val="00372940"/>
    <w:rsid w:val="00372D70"/>
    <w:rsid w:val="00373A54"/>
    <w:rsid w:val="00374A67"/>
    <w:rsid w:val="00375513"/>
    <w:rsid w:val="00375942"/>
    <w:rsid w:val="00375B18"/>
    <w:rsid w:val="00376680"/>
    <w:rsid w:val="003771D5"/>
    <w:rsid w:val="00377AA8"/>
    <w:rsid w:val="0038123F"/>
    <w:rsid w:val="003814BC"/>
    <w:rsid w:val="00381BAD"/>
    <w:rsid w:val="00382167"/>
    <w:rsid w:val="0038297A"/>
    <w:rsid w:val="003835E7"/>
    <w:rsid w:val="003839F2"/>
    <w:rsid w:val="00386395"/>
    <w:rsid w:val="0038646B"/>
    <w:rsid w:val="003934F4"/>
    <w:rsid w:val="00393692"/>
    <w:rsid w:val="00393988"/>
    <w:rsid w:val="00393DBA"/>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2E62"/>
    <w:rsid w:val="003F50A7"/>
    <w:rsid w:val="003F5734"/>
    <w:rsid w:val="003F5DC8"/>
    <w:rsid w:val="003F6682"/>
    <w:rsid w:val="003F67E6"/>
    <w:rsid w:val="003F6D8A"/>
    <w:rsid w:val="003F7DEE"/>
    <w:rsid w:val="0040061D"/>
    <w:rsid w:val="00403B8C"/>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55E1"/>
    <w:rsid w:val="00445DF4"/>
    <w:rsid w:val="00445E69"/>
    <w:rsid w:val="004463B6"/>
    <w:rsid w:val="004479D4"/>
    <w:rsid w:val="004501D1"/>
    <w:rsid w:val="00450A45"/>
    <w:rsid w:val="0045103F"/>
    <w:rsid w:val="00451BCB"/>
    <w:rsid w:val="0045229E"/>
    <w:rsid w:val="0045269E"/>
    <w:rsid w:val="00452985"/>
    <w:rsid w:val="00452CDB"/>
    <w:rsid w:val="00457125"/>
    <w:rsid w:val="004602A9"/>
    <w:rsid w:val="0046162F"/>
    <w:rsid w:val="00461960"/>
    <w:rsid w:val="004621A3"/>
    <w:rsid w:val="0046340F"/>
    <w:rsid w:val="00463760"/>
    <w:rsid w:val="00463964"/>
    <w:rsid w:val="00463C94"/>
    <w:rsid w:val="00464DC5"/>
    <w:rsid w:val="004700FB"/>
    <w:rsid w:val="0047110D"/>
    <w:rsid w:val="00471786"/>
    <w:rsid w:val="00471CBB"/>
    <w:rsid w:val="00471FF7"/>
    <w:rsid w:val="00472459"/>
    <w:rsid w:val="00473470"/>
    <w:rsid w:val="00474304"/>
    <w:rsid w:val="00474C2F"/>
    <w:rsid w:val="00475A62"/>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7CBD"/>
    <w:rsid w:val="00497EF2"/>
    <w:rsid w:val="004A019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B5948"/>
    <w:rsid w:val="004B68F9"/>
    <w:rsid w:val="004B7553"/>
    <w:rsid w:val="004C0224"/>
    <w:rsid w:val="004C05BC"/>
    <w:rsid w:val="004C0F54"/>
    <w:rsid w:val="004C1596"/>
    <w:rsid w:val="004C48DB"/>
    <w:rsid w:val="004C5FC9"/>
    <w:rsid w:val="004C6107"/>
    <w:rsid w:val="004C63EE"/>
    <w:rsid w:val="004C764C"/>
    <w:rsid w:val="004D105A"/>
    <w:rsid w:val="004D1531"/>
    <w:rsid w:val="004D1B5F"/>
    <w:rsid w:val="004D1E9C"/>
    <w:rsid w:val="004D26F6"/>
    <w:rsid w:val="004D2C69"/>
    <w:rsid w:val="004D3342"/>
    <w:rsid w:val="004D4404"/>
    <w:rsid w:val="004D4A11"/>
    <w:rsid w:val="004D5358"/>
    <w:rsid w:val="004D754C"/>
    <w:rsid w:val="004D75DB"/>
    <w:rsid w:val="004E15E5"/>
    <w:rsid w:val="004E1A7C"/>
    <w:rsid w:val="004E2844"/>
    <w:rsid w:val="004E2AFD"/>
    <w:rsid w:val="004E2B59"/>
    <w:rsid w:val="004E390C"/>
    <w:rsid w:val="004E4C7E"/>
    <w:rsid w:val="004E6119"/>
    <w:rsid w:val="004E64C4"/>
    <w:rsid w:val="004E7A00"/>
    <w:rsid w:val="004F0A59"/>
    <w:rsid w:val="004F2204"/>
    <w:rsid w:val="004F2CCD"/>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279D"/>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036"/>
    <w:rsid w:val="00565462"/>
    <w:rsid w:val="00565556"/>
    <w:rsid w:val="00565E22"/>
    <w:rsid w:val="00566495"/>
    <w:rsid w:val="0056671B"/>
    <w:rsid w:val="00566BF3"/>
    <w:rsid w:val="00572C2B"/>
    <w:rsid w:val="00573153"/>
    <w:rsid w:val="00573EAE"/>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076"/>
    <w:rsid w:val="00587470"/>
    <w:rsid w:val="005902F9"/>
    <w:rsid w:val="005905FE"/>
    <w:rsid w:val="00590F6C"/>
    <w:rsid w:val="00591E43"/>
    <w:rsid w:val="00592045"/>
    <w:rsid w:val="0059205F"/>
    <w:rsid w:val="00592D2C"/>
    <w:rsid w:val="005941E1"/>
    <w:rsid w:val="00594ADF"/>
    <w:rsid w:val="00597792"/>
    <w:rsid w:val="005A31A4"/>
    <w:rsid w:val="005A3813"/>
    <w:rsid w:val="005A3C4E"/>
    <w:rsid w:val="005A4987"/>
    <w:rsid w:val="005A4C00"/>
    <w:rsid w:val="005A4CC1"/>
    <w:rsid w:val="005A55EC"/>
    <w:rsid w:val="005A5F1E"/>
    <w:rsid w:val="005A606D"/>
    <w:rsid w:val="005A6D2D"/>
    <w:rsid w:val="005A73BB"/>
    <w:rsid w:val="005A78A2"/>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D0496"/>
    <w:rsid w:val="005D1B23"/>
    <w:rsid w:val="005D237B"/>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A9C"/>
    <w:rsid w:val="005F7E6A"/>
    <w:rsid w:val="006030C2"/>
    <w:rsid w:val="00603475"/>
    <w:rsid w:val="00603FD8"/>
    <w:rsid w:val="00604CB2"/>
    <w:rsid w:val="00605217"/>
    <w:rsid w:val="0060550E"/>
    <w:rsid w:val="00605F2B"/>
    <w:rsid w:val="006061B3"/>
    <w:rsid w:val="006074E1"/>
    <w:rsid w:val="0061144D"/>
    <w:rsid w:val="00611539"/>
    <w:rsid w:val="00611EAE"/>
    <w:rsid w:val="00612A64"/>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2338"/>
    <w:rsid w:val="00633909"/>
    <w:rsid w:val="00634CD6"/>
    <w:rsid w:val="00635096"/>
    <w:rsid w:val="00635B64"/>
    <w:rsid w:val="006378B5"/>
    <w:rsid w:val="00637E64"/>
    <w:rsid w:val="006413A2"/>
    <w:rsid w:val="00641B00"/>
    <w:rsid w:val="00645DC1"/>
    <w:rsid w:val="006464B5"/>
    <w:rsid w:val="00646DC6"/>
    <w:rsid w:val="0065058D"/>
    <w:rsid w:val="006510D3"/>
    <w:rsid w:val="00652190"/>
    <w:rsid w:val="0065450B"/>
    <w:rsid w:val="00655D95"/>
    <w:rsid w:val="00655F14"/>
    <w:rsid w:val="0065722E"/>
    <w:rsid w:val="006601B6"/>
    <w:rsid w:val="0066022A"/>
    <w:rsid w:val="00660960"/>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E30"/>
    <w:rsid w:val="0069227D"/>
    <w:rsid w:val="00692373"/>
    <w:rsid w:val="00693381"/>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6B03"/>
    <w:rsid w:val="006A6BD4"/>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723"/>
    <w:rsid w:val="00737B12"/>
    <w:rsid w:val="00740BB3"/>
    <w:rsid w:val="0074124E"/>
    <w:rsid w:val="00743425"/>
    <w:rsid w:val="0074346A"/>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85D"/>
    <w:rsid w:val="007756CE"/>
    <w:rsid w:val="00775935"/>
    <w:rsid w:val="007759A8"/>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2852"/>
    <w:rsid w:val="007E5C2E"/>
    <w:rsid w:val="007E621D"/>
    <w:rsid w:val="007E703F"/>
    <w:rsid w:val="007E775F"/>
    <w:rsid w:val="007E77E5"/>
    <w:rsid w:val="007F0D06"/>
    <w:rsid w:val="007F14CE"/>
    <w:rsid w:val="007F1B16"/>
    <w:rsid w:val="007F1ECF"/>
    <w:rsid w:val="007F378C"/>
    <w:rsid w:val="007F3837"/>
    <w:rsid w:val="007F4015"/>
    <w:rsid w:val="007F4259"/>
    <w:rsid w:val="007F45F5"/>
    <w:rsid w:val="007F4B28"/>
    <w:rsid w:val="007F5314"/>
    <w:rsid w:val="007F5C11"/>
    <w:rsid w:val="007F71AA"/>
    <w:rsid w:val="00800127"/>
    <w:rsid w:val="00800E90"/>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6E19"/>
    <w:rsid w:val="0081720C"/>
    <w:rsid w:val="008175A5"/>
    <w:rsid w:val="0081765A"/>
    <w:rsid w:val="00817A69"/>
    <w:rsid w:val="00817F97"/>
    <w:rsid w:val="00820A90"/>
    <w:rsid w:val="00820B74"/>
    <w:rsid w:val="008216BB"/>
    <w:rsid w:val="00822F9A"/>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405AA"/>
    <w:rsid w:val="008406EF"/>
    <w:rsid w:val="00841E1D"/>
    <w:rsid w:val="008423D5"/>
    <w:rsid w:val="00842956"/>
    <w:rsid w:val="008443CF"/>
    <w:rsid w:val="0084455A"/>
    <w:rsid w:val="00845480"/>
    <w:rsid w:val="0084710E"/>
    <w:rsid w:val="00847BFD"/>
    <w:rsid w:val="00850014"/>
    <w:rsid w:val="00850EC4"/>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779BB"/>
    <w:rsid w:val="00880995"/>
    <w:rsid w:val="00881215"/>
    <w:rsid w:val="00882184"/>
    <w:rsid w:val="0088255D"/>
    <w:rsid w:val="00882723"/>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4424"/>
    <w:rsid w:val="008945C0"/>
    <w:rsid w:val="00894D96"/>
    <w:rsid w:val="0089538A"/>
    <w:rsid w:val="0089583F"/>
    <w:rsid w:val="0089609A"/>
    <w:rsid w:val="00896A9F"/>
    <w:rsid w:val="00896DEE"/>
    <w:rsid w:val="00897898"/>
    <w:rsid w:val="008A1225"/>
    <w:rsid w:val="008A1513"/>
    <w:rsid w:val="008A19E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50B"/>
    <w:rsid w:val="008E38A1"/>
    <w:rsid w:val="008E3F97"/>
    <w:rsid w:val="008E49FC"/>
    <w:rsid w:val="008E56A9"/>
    <w:rsid w:val="008E5C25"/>
    <w:rsid w:val="008E6E25"/>
    <w:rsid w:val="008E7465"/>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5FA3"/>
    <w:rsid w:val="0091609E"/>
    <w:rsid w:val="00917C0B"/>
    <w:rsid w:val="009200CF"/>
    <w:rsid w:val="009232EF"/>
    <w:rsid w:val="009235B9"/>
    <w:rsid w:val="00923729"/>
    <w:rsid w:val="00923BD2"/>
    <w:rsid w:val="00923F56"/>
    <w:rsid w:val="00925569"/>
    <w:rsid w:val="009262B0"/>
    <w:rsid w:val="0092656A"/>
    <w:rsid w:val="00926753"/>
    <w:rsid w:val="00926DB1"/>
    <w:rsid w:val="009301E9"/>
    <w:rsid w:val="00931373"/>
    <w:rsid w:val="00931861"/>
    <w:rsid w:val="00931F74"/>
    <w:rsid w:val="00934ADC"/>
    <w:rsid w:val="00936870"/>
    <w:rsid w:val="009375EE"/>
    <w:rsid w:val="0094058B"/>
    <w:rsid w:val="00942909"/>
    <w:rsid w:val="00942A9C"/>
    <w:rsid w:val="00942E11"/>
    <w:rsid w:val="00942F01"/>
    <w:rsid w:val="00943828"/>
    <w:rsid w:val="009440E3"/>
    <w:rsid w:val="009442F8"/>
    <w:rsid w:val="00946289"/>
    <w:rsid w:val="0094713F"/>
    <w:rsid w:val="00947692"/>
    <w:rsid w:val="00947BD2"/>
    <w:rsid w:val="00947D69"/>
    <w:rsid w:val="009502A0"/>
    <w:rsid w:val="00950D32"/>
    <w:rsid w:val="00952988"/>
    <w:rsid w:val="00952D83"/>
    <w:rsid w:val="00954DA6"/>
    <w:rsid w:val="00955038"/>
    <w:rsid w:val="00955C29"/>
    <w:rsid w:val="009566BB"/>
    <w:rsid w:val="009567D2"/>
    <w:rsid w:val="00956E62"/>
    <w:rsid w:val="0095791B"/>
    <w:rsid w:val="00960EF4"/>
    <w:rsid w:val="0096146D"/>
    <w:rsid w:val="00961880"/>
    <w:rsid w:val="009618AF"/>
    <w:rsid w:val="00963B18"/>
    <w:rsid w:val="00965944"/>
    <w:rsid w:val="00966ACA"/>
    <w:rsid w:val="00971FBA"/>
    <w:rsid w:val="00972222"/>
    <w:rsid w:val="00972A91"/>
    <w:rsid w:val="00973240"/>
    <w:rsid w:val="0097382E"/>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EAC"/>
    <w:rsid w:val="0099292E"/>
    <w:rsid w:val="009938FB"/>
    <w:rsid w:val="009956E8"/>
    <w:rsid w:val="00996A10"/>
    <w:rsid w:val="00997443"/>
    <w:rsid w:val="00997FE5"/>
    <w:rsid w:val="009A0865"/>
    <w:rsid w:val="009A08CA"/>
    <w:rsid w:val="009A1D36"/>
    <w:rsid w:val="009A3AF8"/>
    <w:rsid w:val="009A3F0A"/>
    <w:rsid w:val="009A417B"/>
    <w:rsid w:val="009A4209"/>
    <w:rsid w:val="009A4C3D"/>
    <w:rsid w:val="009A576E"/>
    <w:rsid w:val="009A5CCE"/>
    <w:rsid w:val="009A5EE9"/>
    <w:rsid w:val="009A6AEA"/>
    <w:rsid w:val="009A73A8"/>
    <w:rsid w:val="009A7C76"/>
    <w:rsid w:val="009A7C8E"/>
    <w:rsid w:val="009B0184"/>
    <w:rsid w:val="009B0AC8"/>
    <w:rsid w:val="009B1C23"/>
    <w:rsid w:val="009B2E02"/>
    <w:rsid w:val="009B390B"/>
    <w:rsid w:val="009B5FA7"/>
    <w:rsid w:val="009B63B0"/>
    <w:rsid w:val="009B6E37"/>
    <w:rsid w:val="009B71E2"/>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5AB"/>
    <w:rsid w:val="009E06F2"/>
    <w:rsid w:val="009E0C3D"/>
    <w:rsid w:val="009E1023"/>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E12"/>
    <w:rsid w:val="00A46690"/>
    <w:rsid w:val="00A469CC"/>
    <w:rsid w:val="00A47061"/>
    <w:rsid w:val="00A47E77"/>
    <w:rsid w:val="00A47ED8"/>
    <w:rsid w:val="00A51B71"/>
    <w:rsid w:val="00A52857"/>
    <w:rsid w:val="00A5391E"/>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395B"/>
    <w:rsid w:val="00A649EC"/>
    <w:rsid w:val="00A65C2B"/>
    <w:rsid w:val="00A66A49"/>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C0A03"/>
    <w:rsid w:val="00AC0EFC"/>
    <w:rsid w:val="00AC2128"/>
    <w:rsid w:val="00AC27C0"/>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5E7B"/>
    <w:rsid w:val="00B0718D"/>
    <w:rsid w:val="00B07B84"/>
    <w:rsid w:val="00B10A2C"/>
    <w:rsid w:val="00B12208"/>
    <w:rsid w:val="00B1245C"/>
    <w:rsid w:val="00B12833"/>
    <w:rsid w:val="00B1440E"/>
    <w:rsid w:val="00B152BE"/>
    <w:rsid w:val="00B15543"/>
    <w:rsid w:val="00B1633C"/>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F41"/>
    <w:rsid w:val="00B42566"/>
    <w:rsid w:val="00B42FD3"/>
    <w:rsid w:val="00B43F48"/>
    <w:rsid w:val="00B45974"/>
    <w:rsid w:val="00B45DEF"/>
    <w:rsid w:val="00B462A1"/>
    <w:rsid w:val="00B46AF8"/>
    <w:rsid w:val="00B4742B"/>
    <w:rsid w:val="00B50359"/>
    <w:rsid w:val="00B516D5"/>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324"/>
    <w:rsid w:val="00B806A6"/>
    <w:rsid w:val="00B80F0A"/>
    <w:rsid w:val="00B81F05"/>
    <w:rsid w:val="00B83646"/>
    <w:rsid w:val="00B83A98"/>
    <w:rsid w:val="00B8618B"/>
    <w:rsid w:val="00B86886"/>
    <w:rsid w:val="00B86DEA"/>
    <w:rsid w:val="00B871F4"/>
    <w:rsid w:val="00B9175A"/>
    <w:rsid w:val="00B92E39"/>
    <w:rsid w:val="00B93661"/>
    <w:rsid w:val="00B93FBE"/>
    <w:rsid w:val="00B946BC"/>
    <w:rsid w:val="00B965DD"/>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D3"/>
    <w:rsid w:val="00BB79B6"/>
    <w:rsid w:val="00BC08C4"/>
    <w:rsid w:val="00BC0CF1"/>
    <w:rsid w:val="00BC21B1"/>
    <w:rsid w:val="00BC24E5"/>
    <w:rsid w:val="00BC34E1"/>
    <w:rsid w:val="00BC3EEF"/>
    <w:rsid w:val="00BC4D57"/>
    <w:rsid w:val="00BC58DB"/>
    <w:rsid w:val="00BC768C"/>
    <w:rsid w:val="00BD0A06"/>
    <w:rsid w:val="00BD0B05"/>
    <w:rsid w:val="00BD1D2F"/>
    <w:rsid w:val="00BD200A"/>
    <w:rsid w:val="00BD24C7"/>
    <w:rsid w:val="00BD3C57"/>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232B"/>
    <w:rsid w:val="00BF318A"/>
    <w:rsid w:val="00BF3A58"/>
    <w:rsid w:val="00BF3CDF"/>
    <w:rsid w:val="00BF42C4"/>
    <w:rsid w:val="00BF489A"/>
    <w:rsid w:val="00BF4A84"/>
    <w:rsid w:val="00BF6335"/>
    <w:rsid w:val="00BF63B6"/>
    <w:rsid w:val="00C0087A"/>
    <w:rsid w:val="00C00DB0"/>
    <w:rsid w:val="00C02294"/>
    <w:rsid w:val="00C0237E"/>
    <w:rsid w:val="00C04699"/>
    <w:rsid w:val="00C0654D"/>
    <w:rsid w:val="00C07387"/>
    <w:rsid w:val="00C075E7"/>
    <w:rsid w:val="00C0793B"/>
    <w:rsid w:val="00C107FB"/>
    <w:rsid w:val="00C10F42"/>
    <w:rsid w:val="00C1179D"/>
    <w:rsid w:val="00C11AF7"/>
    <w:rsid w:val="00C11D9C"/>
    <w:rsid w:val="00C1329E"/>
    <w:rsid w:val="00C13D72"/>
    <w:rsid w:val="00C14B76"/>
    <w:rsid w:val="00C15C05"/>
    <w:rsid w:val="00C15E69"/>
    <w:rsid w:val="00C16021"/>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2CDB"/>
    <w:rsid w:val="00C43CF0"/>
    <w:rsid w:val="00C4585D"/>
    <w:rsid w:val="00C45C21"/>
    <w:rsid w:val="00C467A5"/>
    <w:rsid w:val="00C46931"/>
    <w:rsid w:val="00C46C22"/>
    <w:rsid w:val="00C50359"/>
    <w:rsid w:val="00C517F1"/>
    <w:rsid w:val="00C52FAB"/>
    <w:rsid w:val="00C5600E"/>
    <w:rsid w:val="00C562D2"/>
    <w:rsid w:val="00C564BB"/>
    <w:rsid w:val="00C56E36"/>
    <w:rsid w:val="00C57B0A"/>
    <w:rsid w:val="00C61E4A"/>
    <w:rsid w:val="00C62118"/>
    <w:rsid w:val="00C62216"/>
    <w:rsid w:val="00C627AD"/>
    <w:rsid w:val="00C62A9A"/>
    <w:rsid w:val="00C64CEB"/>
    <w:rsid w:val="00C65999"/>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5B1"/>
    <w:rsid w:val="00C7792B"/>
    <w:rsid w:val="00C80E0D"/>
    <w:rsid w:val="00C81C2E"/>
    <w:rsid w:val="00C83801"/>
    <w:rsid w:val="00C83D13"/>
    <w:rsid w:val="00C8662E"/>
    <w:rsid w:val="00C86963"/>
    <w:rsid w:val="00C90423"/>
    <w:rsid w:val="00C90C30"/>
    <w:rsid w:val="00C91F98"/>
    <w:rsid w:val="00C9335A"/>
    <w:rsid w:val="00C9441C"/>
    <w:rsid w:val="00C9450B"/>
    <w:rsid w:val="00C94793"/>
    <w:rsid w:val="00C96B98"/>
    <w:rsid w:val="00C96FA4"/>
    <w:rsid w:val="00C97213"/>
    <w:rsid w:val="00CA0397"/>
    <w:rsid w:val="00CA10E9"/>
    <w:rsid w:val="00CA3945"/>
    <w:rsid w:val="00CA396A"/>
    <w:rsid w:val="00CA41CD"/>
    <w:rsid w:val="00CA4628"/>
    <w:rsid w:val="00CA537B"/>
    <w:rsid w:val="00CA67DB"/>
    <w:rsid w:val="00CA6BCE"/>
    <w:rsid w:val="00CA763A"/>
    <w:rsid w:val="00CA77A7"/>
    <w:rsid w:val="00CA795D"/>
    <w:rsid w:val="00CB2A12"/>
    <w:rsid w:val="00CB2CD9"/>
    <w:rsid w:val="00CB46F0"/>
    <w:rsid w:val="00CB4F73"/>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B3A"/>
    <w:rsid w:val="00CF1E69"/>
    <w:rsid w:val="00CF2E17"/>
    <w:rsid w:val="00CF365F"/>
    <w:rsid w:val="00CF4089"/>
    <w:rsid w:val="00CF4CDF"/>
    <w:rsid w:val="00CF5336"/>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4"/>
    <w:rsid w:val="00D12406"/>
    <w:rsid w:val="00D127E8"/>
    <w:rsid w:val="00D14835"/>
    <w:rsid w:val="00D14880"/>
    <w:rsid w:val="00D149C2"/>
    <w:rsid w:val="00D14B23"/>
    <w:rsid w:val="00D15602"/>
    <w:rsid w:val="00D169C4"/>
    <w:rsid w:val="00D16D5F"/>
    <w:rsid w:val="00D170F8"/>
    <w:rsid w:val="00D179EC"/>
    <w:rsid w:val="00D17A9E"/>
    <w:rsid w:val="00D17F2A"/>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3D2"/>
    <w:rsid w:val="00D4147E"/>
    <w:rsid w:val="00D415AB"/>
    <w:rsid w:val="00D42B7A"/>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287E"/>
    <w:rsid w:val="00D66CF8"/>
    <w:rsid w:val="00D7028A"/>
    <w:rsid w:val="00D7037D"/>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1263"/>
    <w:rsid w:val="00DA1B23"/>
    <w:rsid w:val="00DA4511"/>
    <w:rsid w:val="00DA51D3"/>
    <w:rsid w:val="00DA523F"/>
    <w:rsid w:val="00DA73CE"/>
    <w:rsid w:val="00DB0392"/>
    <w:rsid w:val="00DB1C59"/>
    <w:rsid w:val="00DB2384"/>
    <w:rsid w:val="00DB2978"/>
    <w:rsid w:val="00DB2C19"/>
    <w:rsid w:val="00DB3AEE"/>
    <w:rsid w:val="00DB4586"/>
    <w:rsid w:val="00DB7F30"/>
    <w:rsid w:val="00DC2C50"/>
    <w:rsid w:val="00DC2E56"/>
    <w:rsid w:val="00DC3084"/>
    <w:rsid w:val="00DC47A4"/>
    <w:rsid w:val="00DC4A14"/>
    <w:rsid w:val="00DC56FC"/>
    <w:rsid w:val="00DC6523"/>
    <w:rsid w:val="00DC7ECA"/>
    <w:rsid w:val="00DD018C"/>
    <w:rsid w:val="00DD11D5"/>
    <w:rsid w:val="00DD230E"/>
    <w:rsid w:val="00DD4E9B"/>
    <w:rsid w:val="00DD63F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7BB"/>
    <w:rsid w:val="00DF53DB"/>
    <w:rsid w:val="00DF5457"/>
    <w:rsid w:val="00DF614E"/>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5DF7"/>
    <w:rsid w:val="00E36AB7"/>
    <w:rsid w:val="00E37FA8"/>
    <w:rsid w:val="00E40981"/>
    <w:rsid w:val="00E40D68"/>
    <w:rsid w:val="00E41317"/>
    <w:rsid w:val="00E41C11"/>
    <w:rsid w:val="00E4266E"/>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DE9"/>
    <w:rsid w:val="00E6203F"/>
    <w:rsid w:val="00E62A65"/>
    <w:rsid w:val="00E64457"/>
    <w:rsid w:val="00E648A0"/>
    <w:rsid w:val="00E65528"/>
    <w:rsid w:val="00E665AE"/>
    <w:rsid w:val="00E67DC4"/>
    <w:rsid w:val="00E70B94"/>
    <w:rsid w:val="00E718CE"/>
    <w:rsid w:val="00E73153"/>
    <w:rsid w:val="00E739EA"/>
    <w:rsid w:val="00E73D8D"/>
    <w:rsid w:val="00E75379"/>
    <w:rsid w:val="00E76817"/>
    <w:rsid w:val="00E80AAB"/>
    <w:rsid w:val="00E81E69"/>
    <w:rsid w:val="00E83533"/>
    <w:rsid w:val="00E84586"/>
    <w:rsid w:val="00E84ABA"/>
    <w:rsid w:val="00E8505A"/>
    <w:rsid w:val="00E85764"/>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418F"/>
    <w:rsid w:val="00EA45DB"/>
    <w:rsid w:val="00EA705B"/>
    <w:rsid w:val="00EA7CF2"/>
    <w:rsid w:val="00EB06DD"/>
    <w:rsid w:val="00EB1FA2"/>
    <w:rsid w:val="00EB38EB"/>
    <w:rsid w:val="00EB3F1C"/>
    <w:rsid w:val="00EB4B58"/>
    <w:rsid w:val="00EB53CA"/>
    <w:rsid w:val="00EB5CD7"/>
    <w:rsid w:val="00EC0318"/>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6A4"/>
    <w:rsid w:val="00ED70E6"/>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66A9"/>
    <w:rsid w:val="00F16A42"/>
    <w:rsid w:val="00F1783E"/>
    <w:rsid w:val="00F17A65"/>
    <w:rsid w:val="00F17F8D"/>
    <w:rsid w:val="00F219A6"/>
    <w:rsid w:val="00F23478"/>
    <w:rsid w:val="00F25E07"/>
    <w:rsid w:val="00F267C2"/>
    <w:rsid w:val="00F30537"/>
    <w:rsid w:val="00F3066E"/>
    <w:rsid w:val="00F30EB4"/>
    <w:rsid w:val="00F31053"/>
    <w:rsid w:val="00F3120C"/>
    <w:rsid w:val="00F32D9E"/>
    <w:rsid w:val="00F330DA"/>
    <w:rsid w:val="00F33EBD"/>
    <w:rsid w:val="00F351CC"/>
    <w:rsid w:val="00F36A0D"/>
    <w:rsid w:val="00F36C99"/>
    <w:rsid w:val="00F37971"/>
    <w:rsid w:val="00F37A09"/>
    <w:rsid w:val="00F37BD8"/>
    <w:rsid w:val="00F40FD1"/>
    <w:rsid w:val="00F4260C"/>
    <w:rsid w:val="00F457E6"/>
    <w:rsid w:val="00F45897"/>
    <w:rsid w:val="00F45BAD"/>
    <w:rsid w:val="00F51E09"/>
    <w:rsid w:val="00F520CE"/>
    <w:rsid w:val="00F54B59"/>
    <w:rsid w:val="00F54F49"/>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8A0"/>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A0"/>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5EC1"/>
    <w:rsid w:val="00FE634C"/>
    <w:rsid w:val="00FE71DE"/>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uiPriority w:val="99"/>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167</Words>
  <Characters>958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102</cp:revision>
  <cp:lastPrinted>2025-09-30T12:41:00Z</cp:lastPrinted>
  <dcterms:created xsi:type="dcterms:W3CDTF">2025-01-09T10:35:00Z</dcterms:created>
  <dcterms:modified xsi:type="dcterms:W3CDTF">2025-09-30T12:41:00Z</dcterms:modified>
</cp:coreProperties>
</file>